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203592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3703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045398" w:name="ctxt"/>
    <w:bookmarkEnd w:id="25045398"/>
    <w:p>
      <w:pPr>
        <w:widowControl w:val="on"/>
        <w:pBdr/>
        <w:spacing w:before="75" w:after="75" w:line="240" w:lineRule="auto"/>
        <w:ind w:left="75" w:right="75"/>
        <w:jc w:val="left"/>
        <w:textDirection w:val="lrTb"/>
      </w:pPr>
    </w:p>
    <w:p>
      <w:pPr>
        <w:pStyle w:val="Titolo1"/>
        <w:outlineLvl w:val="0"/>
      </w:pPr>
      <w:r>
        <w:rPr/>
        <w:t xml:space="preserve">Technische angaben</w:t>
      </w:r>
    </w:p>
    <w:p>
      <w:pPr>
        <w:widowControl w:val="on"/>
        <w:pBdr/>
        <w:spacing w:before="0" w:after="0" w:line="240" w:lineRule="auto"/>
        <w:ind w:left="0" w:right="0"/>
        <w:jc w:val="left"/>
        <w:textDirection w:val="lrTb"/>
      </w:pPr>
    </w:p>
    <w:p>
      <w:pPr>
        <w:pStyle w:val="Titolo2"/>
        <w:outlineLvl w:val="1"/>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38697144" w:name="result_box"/>
          <w:bookmarkEnd w:id="38697144"/>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293661dd8134ba95b"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662861dd8134bbacd"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Abmessungen der Motoren (mm)</w:t>
      </w:r>
    </w:p>
    <w:p>
      <w:pPr>
        <w:widowControl w:val="on"/>
        <w:pBdr/>
        <w:spacing w:before="0" w:after="0" w:line="262" w:lineRule="auto"/>
        <w:ind w:left="0" w:right="0"/>
        <w:jc w:val="left"/>
        <w:textDirection w:val="lrTb"/>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24642820" name="name569161dd8134e778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45861dd8134e7783"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95591841" name="name168961dd813508897"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156961dd81350888e"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Abb.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10258" name="name360961dd81351fe3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5161dd81351fe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Öl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81797" name="name971961dd8135334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1961dd8135334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703"/>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5703"/>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5703"/>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5703"/>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5703"/>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62642" name="name157161dd81354480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4761dd8135448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703"/>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5703"/>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5703"/>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SAE-Klassifizierung der Öle</w:t>
      </w:r>
    </w:p>
    <w:p>
      <w:pPr>
        <w:numPr>
          <w:ilvl w:val="0"/>
          <w:numId w:val="15703"/>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5703"/>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703"/>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5703"/>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5703"/>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Kraftstoff</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00732" name="name700761dd8135717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161dd8135717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703"/>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5703"/>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31565" name="name661161dd8135811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7561dd8135811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5703"/>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5703"/>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textDirection w:val="lrTb"/>
      </w:pPr>
      <w:r>
        <w:rPr>
          <w:b/>
          <w:bCs/>
          <w:i/>
          <w:iCs/>
          <w:color w:val="00274C"/>
          <w:sz w:val="20"/>
          <w:szCs w:val="20"/>
          <w:u w:val="none"/>
        </w:rPr>
        <w:br/>
        <w:t xml:space="preserve">KDI-Motoren mit elektronischer Einspritzung, zertifiziert nach Tier 4 final – Stage IIIB – Stage IV- Stage V</w:t>
      </w:r>
    </w:p>
    <w:p>
      <w:pPr>
        <w:numPr>
          <w:ilvl w:val="0"/>
          <w:numId w:val="15703"/>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zertifiziert nach Tier 3 – Stage IIIA (Motoren mit EGR)</w:t>
      </w:r>
    </w:p>
    <w:p>
      <w:pPr>
        <w:numPr>
          <w:ilvl w:val="0"/>
          <w:numId w:val="1570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Motoren mit elektronischer Einspritzung, nicht zertifiziert (ohne EGR)</w:t>
      </w:r>
    </w:p>
    <w:p>
      <w:pPr>
        <w:numPr>
          <w:ilvl w:val="0"/>
          <w:numId w:val="15703"/>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5703"/>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5703"/>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5703"/>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Biodiesel-Kraftstoff</w:t>
      </w:r>
    </w:p>
    <w:p>
      <w:pPr>
        <w:numPr>
          <w:ilvl w:val="0"/>
          <w:numId w:val="15703"/>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5703"/>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textDirection w:val="lrTb"/>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142568" name="name705961dd813597d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0661dd813597d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Wichtig</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Merkmale Batterien</w:t>
      </w:r>
    </w:p>
    <w:p>
      <w:pPr>
        <w:widowControl w:val="on"/>
        <w:pBdr/>
        <w:spacing w:before="0" w:after="0" w:line="262" w:lineRule="auto"/>
        <w:ind w:left="0" w:right="0"/>
        <w:jc w:val="left"/>
        <w:textDirection w:val="lrTb"/>
      </w:pPr>
      <w:r>
        <w:rPr>
          <w:b/>
          <w:bCs/>
          <w:color w:val="00274C"/>
          <w:sz w:val="20"/>
          <w:szCs w:val="20"/>
          <w:u w:val="none"/>
        </w:rPr>
        <w:t xml:space="preserve">Die Batterie wird nicht von Kohler geliefert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Periodische Wartung</w:t>
      </w:r>
    </w:p>
    <w:p>
      <w:pPr>
        <w:widowControl w:val="on"/>
        <w:pBdr/>
        <w:spacing w:before="0" w:after="0" w:line="262" w:lineRule="auto"/>
        <w:ind w:left="0" w:right="0"/>
        <w:jc w:val="left"/>
        <w:textDirection w:val="lrTb"/>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Anlasser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erschwerte Umgebungsbedingungen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Poly-V-Riemen für Standardbedingungen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Bei seltener Nutzung: 12 Monate.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textDirection w:val="lrTb"/>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Direction w:val="lrTb"/>
      </w:pPr>
      <w:r>
        <w:rPr>
          <w:color w:val="00274C"/>
          <w:sz w:val="20"/>
          <w:szCs w:val="20"/>
          <w:u w:val="none"/>
        </w:rPr>
        <w:t xml:space="preserve">(8) - Die erste Prüfung muss nach 10 Stunden erfolgen.</w:t>
      </w:r>
    </w:p>
    <w:p>
      <w:pPr>
        <w:widowControl w:val="on"/>
        <w:pBdr/>
        <w:spacing w:before="0" w:after="0" w:line="262" w:lineRule="auto"/>
        <w:ind w:left="0" w:right="0"/>
        <w:jc w:val="left"/>
        <w:textDirection w:val="lrTb"/>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textDirection w:val="lrTb"/>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Direction w:val="lrTb"/>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39241" name="name626861dd8135bdb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761dd8135bdb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6630404" name="name492961dd8135d556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85761dd8135d556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36890242" name="name427061dd8135edc1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45561dd8135edc0e"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97314" name="name661661dd813608f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661dd813608f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308161dd813609392" w:history="1">
              <w:r>
                <w:rPr>
                  <w:rStyle w:val="DefaultParagraphFontPHPDOCX"/>
                  <w:b/>
                  <w:bCs/>
                  <w:color w:val="0000FF"/>
                  <w:position w:val="-2"/>
                  <w:sz w:val="20"/>
                  <w:szCs w:val="20"/>
                  <w:u w:val="none"/>
                </w:rPr>
                <w:t xml:space="preserve">Abs. 2.17.1</w:t>
              </w:r>
            </w:hyperlink>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570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5703"/>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6848853" name="name190761dd81361ce8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95561dd81361ce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96814798" name="name108761dd81362dae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70761dd81362da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72963" name="name648261dd81363f9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961dd81363f9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273561dd8136400af"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5703"/>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6738487" name="name216961dd8136526b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53161dd8136526a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65648" name="name185761dd8136673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961dd8136673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836706" name="name760061dd81367a45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98961dd81367a44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39462772" name="name809961dd813691d1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67661dd813691d12"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5705"/>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5705"/>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5705"/>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5705"/>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5705"/>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085156" name="name208261dd8136a9360"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68461dd8136a93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884361dd8136aec8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954861dd8136af1f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4795" name="name268961dd8136bcc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661dd8136bcc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0785493" name="name476261dd8136ce8a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22661dd8136ce89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27808213" name="name870461dd8136e128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02361dd8136e12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44740363" name="name733861dd81370223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18261dd81370223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87101997" name="name613561dd81371a28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82861dd81371a28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33688512" name="name570961dd81372d4c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59161dd81372d4a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13161dd81372e13b"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57926442" name="name965161dd81374c6f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47761dd81374c6e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79234354" name="name741161dd813771db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33961dd813771db1"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24613793" name="name599161dd81378c9f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41761dd81378c9e1"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19490783" name="name773761dd8137aca0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26061dd8137aca0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5365268" name="name204461dd8137c754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90461dd8137c752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6956597" name="name541161dd8137df2de"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06661dd8137df2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2952533" name="name559561dd8138041ef"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91361dd8138041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6803255" name="name988961dd81381f6d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38061dd81381f6c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779571" name="name434961dd81383546e"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13861dd8138354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9512" name="name271761dd8138468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761dd8138468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Konsultieren </w:t>
            </w:r>
            <w:hyperlink r:id="rId796061dd813846b5e"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61992227" name="name285661dd81386989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27161dd813869890"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5833" name="name953361dd8138794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761dd8138794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41464616" name="name912261dd81389b639"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75061dd81389b61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44965670" name="name653861dd8138b2306"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78361dd8138b230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53210338" name="name753861dd8138c547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50161dd8138c545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41452" name="name744761dd8138d8d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561dd8138d8d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5703"/>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1372421" name="name647261dd81390f84b"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19461dd81390f84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0655417" name="name650961dd813929ff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6461dd813929fd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6746907" name="name259561dd81393bc5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5061dd81393bc5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570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67443247" name="name214561dd81394ca4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66961dd81394ca3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64569" name="name431961dd813962ff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3961dd813962f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3384864" name="name792661dd813980268"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76261dd81398026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22668" name="name141161dd813995b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861dd813995b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63350978" name="name344561dd8139ab05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88961dd8139ab04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36015" name="name792961dd8139c1c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861dd8139c1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5703"/>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5703"/>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20534041" name="name251261dd8139f26a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22561dd8139f26a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5703"/>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5703"/>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67190688" name="name483961dd813a195b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38761dd813a195a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55253961" name="name485461dd813a2b75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83161dd813a2b73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526586" name="name642261dd813a4a8f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40561dd813a4a8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70542169" name="name349161dd813a61fd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51861dd813a61f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28161dd813a62e3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82778980" name="name411761dd813a7751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27361dd813a7751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6212101" name="name566961dd813a8cbd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93361dd813a8cba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52711" name="name441561dd813aa0de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18161dd813aa0d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3731125" name="name105661dd813ab233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51061dd813ab233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088878" name="name450761dd813ac553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83161dd813ac55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7665275" name="name161761dd813ae0e8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59761dd813ae0e7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165067" name="name628561dd813b01e8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37861dd813b01e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9784263" name="name154961dd813b14b8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83961dd813b14b8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995128" name="name427861dd813b27a2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10561dd813b27a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2936475" name="name159161dd813b3809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86661dd813b3808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6209436" name="name727961dd813b4c51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43061dd813b4c51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0200296" name="name701261dd813b63bc2"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53961dd813b63bb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5108588" name="name468861dd813b751e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82461dd813b751e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7744318" name="name587761dd813b8a2c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48161dd813b8a2b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390761dd813b8db52"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951661" name="name550761dd813ba0e5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68561dd813ba0e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423361dd813ba247b"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419957" name="name474961dd813bb254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80661dd813bb25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4785378" name="name237561dd813bcaba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89561dd813bcab8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2101525" name="name230061dd813bdbde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48561dd813bdbdc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1380385" name="name422661dd813c000c4"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45761dd813c000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79887" name="name319261dd813c1b14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39261dd813c1b1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79981" name="name966761dd813c2ba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261dd813c2ba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0506359" name="name785361dd813c3d28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37161dd813c3d2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402997" name="name194861dd813c5764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00061dd813c576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56057" name="name363561dd813c6b3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261dd813c6b3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Vor dem Ausbau </w:t>
            </w:r>
            <w:hyperlink r:id="rId326861dd813c6bb0f"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52299857" name="name496661dd813c805f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27861dd813c805f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976416" name="name239461dd813c94c4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68561dd813c94c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05935" name="name454261dd813ca7a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861dd813ca7a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Vor dem Ausbau </w:t>
            </w:r>
            <w:hyperlink r:id="rId638661dd813ca81e3"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26317" name="name931561dd813cbace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94561dd813cbac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119184" name="name396161dd813cd133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43161dd813cd13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7986356" name="name230461dd813d00b3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94961dd813d00b2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7301570" name="name582161dd813d17ae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78861dd813d17ac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5469384" name="name790061dd813d33db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29361dd813d33d6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1147937" name="name302261dd813d4c34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30461dd813d4c33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066189" name="name527261dd813d6024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68561dd813d602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264752" name="name992961dd813d6ff8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87061dd813d6ff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5670897" name="name733161dd813d81e0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69461dd813d81e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229563" name="name461061dd813d9fdfc"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70561dd813d9fd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Merkmale:</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20818" name="name143761dd813db6073"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27661dd813db60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Leistung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509643" name="name166961dd813dcc56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92061dd813dcc5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04653" name="name357161dd813de1c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061dd813de1c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858161dd813de22f8"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394934" name="name182861dd813e0158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33261dd813e015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4909579" name="name127561dd813e23b4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86561dd813e23b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10831940" name="name890161dd813e3543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92361dd813e3543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53673343" name="name261261dd813e450c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82661dd813e450b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52943202" name="name992561dd813e595c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52261dd813e595c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76763117" name="name737361dd813e6cb2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41461dd813e6cb1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Das ETB-Ventil F wird während der Regenerationsstrategien des DPF-Filters von der ECU gesteuert.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789107" name="name745861dd813e7fc9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01161dd813e7fc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32276364" name="name109261dd813e9662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46561dd813e9660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76145167" name="name885061dd813eb6a0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71961dd813eb6a0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9964251" name="name118861dd813ec73f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22661dd813ec73f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37113747" name="name471761dd813edcdf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88661dd813edcdf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3722859" name="name543761dd813f0034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36461dd813f0034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24891642" name="name423361dd813f18b7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88961dd813f18b55"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5706"/>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630761dd813f1aef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5706"/>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184671" name="name374861dd813f2e96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05461dd813f2e9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630986" name="name295361dd813f4000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41261dd813f400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407921" name="name785661dd813f51b4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01461dd813f51b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74532" name="name326261dd813f628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061dd813f628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Vor dem Ausbau </w:t>
            </w:r>
            <w:hyperlink r:id="rId750961dd813f631db"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41088833" name="name209261dd813f78dc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80761dd813f78dc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2013215" name="name650061dd813f89dd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07961dd813f89dd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Keine Kräfte auf das Kabel oder den Metallbogen anwenden.</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7561471" name="name903161dd813f9e14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76261dd813f9e1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700402" name="name980561dd813fb0c6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21161dd813fb0c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Turbokompressor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Was zu tun ist:</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Schmieröl mit den in </w:t>
            </w:r>
            <w:hyperlink r:id="rId186061dd813fb277c"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772361dd813fb2b3a"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Was zu unterlassen ist:</w:t>
            </w:r>
          </w:p>
          <w:p>
            <w:pPr>
              <w:numPr>
                <w:ilvl w:val="0"/>
                <w:numId w:val="15703"/>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5703"/>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5703"/>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5703"/>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5703"/>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5703"/>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5707"/>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5707"/>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5707"/>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5707"/>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5707"/>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0987219" name="name874761dd813fca41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17461dd813fca4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9715956" name="name888561dd813fdd4b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14661dd813fdd4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51541" name="name620661dd813fef3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861dd813fef3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932861dd813ff03d4"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3652527" name="name526561dd81400d68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84061dd81400d6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Mar>
              <w:top w:w="150" w:type="dxa"/>
              <w:left w:w="150" w:type="dxa"/>
              <w:bottom w:w="150" w:type="dxa"/>
              <w:right w:w="150" w:type="dxa"/>
            </w:tcMar>
            <w:textDirection w:val="lrTb"/>
            <w:vAlign w:val="center"/>
          </w:tcPr>
          <w:p>
            <w:pPr>
              <w:numPr>
                <w:ilvl w:val="0"/>
                <w:numId w:val="15708"/>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5708"/>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2783370" name="name635761dd81402385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22361dd8140238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Mar>
              <w:top w:w="150" w:type="dxa"/>
              <w:left w:w="150" w:type="dxa"/>
              <w:bottom w:w="150" w:type="dxa"/>
              <w:right w:w="150" w:type="dxa"/>
            </w:tcMar>
            <w:textDirection w:val="lrTb"/>
            <w:vAlign w:val="center"/>
          </w:tcPr>
          <w:p>
            <w:pPr>
              <w:numPr>
                <w:ilvl w:val="0"/>
                <w:numId w:val="15709"/>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5709"/>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9256105" name="name722661dd81403497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11861dd8140349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Mar>
              <w:top w:w="150" w:type="dxa"/>
              <w:left w:w="150" w:type="dxa"/>
              <w:bottom w:w="150" w:type="dxa"/>
              <w:right w:w="150" w:type="dxa"/>
            </w:tcMar>
            <w:textDirection w:val="lrTb"/>
            <w:vAlign w:val="center"/>
          </w:tcPr>
          <w:p>
            <w:pPr>
              <w:numPr>
                <w:ilvl w:val="0"/>
                <w:numId w:val="15710"/>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5142968" name="name196161dd814041fd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58161dd814041f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Installationsanleitung</w:t>
            </w:r>
          </w:p>
          <w:p/>
          <w:p/>
          <w:p>
            <w:pPr>
              <w:numPr>
                <w:ilvl w:val="0"/>
                <w:numId w:val="15711"/>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7427608" name="name911261dd81405248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08261dd81405247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96650" name="name939361dd8140677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261dd8140677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5703"/>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711">
    <w:multiLevelType w:val="hybridMultilevel"/>
    <w:lvl w:ilvl="0" w:tplc="93990076">
      <w:start w:val="1"/>
      <w:numFmt w:val="decimal"/>
      <w:lvlText w:val="%1."/>
      <w:lvlJc w:val="left"/>
      <w:pPr>
        <w:ind w:left="720" w:hanging="360"/>
      </w:pPr>
    </w:lvl>
    <w:lvl w:ilvl="1" w:tplc="93990076" w:tentative="1">
      <w:start w:val="1"/>
      <w:numFmt w:val="lowerLetter"/>
      <w:lvlText w:val="%2."/>
      <w:lvlJc w:val="left"/>
      <w:pPr>
        <w:ind w:left="1440" w:hanging="360"/>
      </w:pPr>
    </w:lvl>
    <w:lvl w:ilvl="2" w:tplc="93990076" w:tentative="1">
      <w:start w:val="1"/>
      <w:numFmt w:val="lowerRoman"/>
      <w:lvlText w:val="%3."/>
      <w:lvlJc w:val="right"/>
      <w:pPr>
        <w:ind w:left="2160" w:hanging="180"/>
      </w:pPr>
    </w:lvl>
    <w:lvl w:ilvl="3" w:tplc="93990076" w:tentative="1">
      <w:start w:val="1"/>
      <w:numFmt w:val="decimal"/>
      <w:lvlText w:val="%4."/>
      <w:lvlJc w:val="left"/>
      <w:pPr>
        <w:ind w:left="2880" w:hanging="360"/>
      </w:pPr>
    </w:lvl>
    <w:lvl w:ilvl="4" w:tplc="93990076" w:tentative="1">
      <w:start w:val="1"/>
      <w:numFmt w:val="lowerLetter"/>
      <w:lvlText w:val="%5."/>
      <w:lvlJc w:val="left"/>
      <w:pPr>
        <w:ind w:left="3600" w:hanging="360"/>
      </w:pPr>
    </w:lvl>
    <w:lvl w:ilvl="5" w:tplc="93990076" w:tentative="1">
      <w:start w:val="1"/>
      <w:numFmt w:val="lowerRoman"/>
      <w:lvlText w:val="%6."/>
      <w:lvlJc w:val="right"/>
      <w:pPr>
        <w:ind w:left="4320" w:hanging="180"/>
      </w:pPr>
    </w:lvl>
    <w:lvl w:ilvl="6" w:tplc="93990076" w:tentative="1">
      <w:start w:val="1"/>
      <w:numFmt w:val="decimal"/>
      <w:lvlText w:val="%7."/>
      <w:lvlJc w:val="left"/>
      <w:pPr>
        <w:ind w:left="5040" w:hanging="360"/>
      </w:pPr>
    </w:lvl>
    <w:lvl w:ilvl="7" w:tplc="93990076" w:tentative="1">
      <w:start w:val="1"/>
      <w:numFmt w:val="lowerLetter"/>
      <w:lvlText w:val="%8."/>
      <w:lvlJc w:val="left"/>
      <w:pPr>
        <w:ind w:left="5760" w:hanging="360"/>
      </w:pPr>
    </w:lvl>
    <w:lvl w:ilvl="8" w:tplc="93990076" w:tentative="1">
      <w:start w:val="1"/>
      <w:numFmt w:val="lowerRoman"/>
      <w:lvlText w:val="%9."/>
      <w:lvlJc w:val="right"/>
      <w:pPr>
        <w:ind w:left="6480" w:hanging="180"/>
      </w:pPr>
    </w:lvl>
  </w:abstractNum>
  <w:abstractNum w:abstractNumId="15710">
    <w:multiLevelType w:val="hybridMultilevel"/>
    <w:lvl w:ilvl="0" w:tplc="89191094">
      <w:start w:val="1"/>
      <w:numFmt w:val="decimal"/>
      <w:lvlText w:val="%1."/>
      <w:lvlJc w:val="left"/>
      <w:pPr>
        <w:ind w:left="720" w:hanging="360"/>
      </w:pPr>
    </w:lvl>
    <w:lvl w:ilvl="1" w:tplc="89191094" w:tentative="1">
      <w:start w:val="1"/>
      <w:numFmt w:val="lowerLetter"/>
      <w:lvlText w:val="%2."/>
      <w:lvlJc w:val="left"/>
      <w:pPr>
        <w:ind w:left="1440" w:hanging="360"/>
      </w:pPr>
    </w:lvl>
    <w:lvl w:ilvl="2" w:tplc="89191094" w:tentative="1">
      <w:start w:val="1"/>
      <w:numFmt w:val="lowerRoman"/>
      <w:lvlText w:val="%3."/>
      <w:lvlJc w:val="right"/>
      <w:pPr>
        <w:ind w:left="2160" w:hanging="180"/>
      </w:pPr>
    </w:lvl>
    <w:lvl w:ilvl="3" w:tplc="89191094" w:tentative="1">
      <w:start w:val="1"/>
      <w:numFmt w:val="decimal"/>
      <w:lvlText w:val="%4."/>
      <w:lvlJc w:val="left"/>
      <w:pPr>
        <w:ind w:left="2880" w:hanging="360"/>
      </w:pPr>
    </w:lvl>
    <w:lvl w:ilvl="4" w:tplc="89191094" w:tentative="1">
      <w:start w:val="1"/>
      <w:numFmt w:val="lowerLetter"/>
      <w:lvlText w:val="%5."/>
      <w:lvlJc w:val="left"/>
      <w:pPr>
        <w:ind w:left="3600" w:hanging="360"/>
      </w:pPr>
    </w:lvl>
    <w:lvl w:ilvl="5" w:tplc="89191094" w:tentative="1">
      <w:start w:val="1"/>
      <w:numFmt w:val="lowerRoman"/>
      <w:lvlText w:val="%6."/>
      <w:lvlJc w:val="right"/>
      <w:pPr>
        <w:ind w:left="4320" w:hanging="180"/>
      </w:pPr>
    </w:lvl>
    <w:lvl w:ilvl="6" w:tplc="89191094" w:tentative="1">
      <w:start w:val="1"/>
      <w:numFmt w:val="decimal"/>
      <w:lvlText w:val="%7."/>
      <w:lvlJc w:val="left"/>
      <w:pPr>
        <w:ind w:left="5040" w:hanging="360"/>
      </w:pPr>
    </w:lvl>
    <w:lvl w:ilvl="7" w:tplc="89191094" w:tentative="1">
      <w:start w:val="1"/>
      <w:numFmt w:val="lowerLetter"/>
      <w:lvlText w:val="%8."/>
      <w:lvlJc w:val="left"/>
      <w:pPr>
        <w:ind w:left="5760" w:hanging="360"/>
      </w:pPr>
    </w:lvl>
    <w:lvl w:ilvl="8" w:tplc="89191094" w:tentative="1">
      <w:start w:val="1"/>
      <w:numFmt w:val="lowerRoman"/>
      <w:lvlText w:val="%9."/>
      <w:lvlJc w:val="right"/>
      <w:pPr>
        <w:ind w:left="6480" w:hanging="180"/>
      </w:pPr>
    </w:lvl>
  </w:abstractNum>
  <w:abstractNum w:abstractNumId="15709">
    <w:multiLevelType w:val="hybridMultilevel"/>
    <w:lvl w:ilvl="0" w:tplc="15108475">
      <w:start w:val="1"/>
      <w:numFmt w:val="decimal"/>
      <w:lvlText w:val="%1."/>
      <w:lvlJc w:val="left"/>
      <w:pPr>
        <w:ind w:left="720" w:hanging="360"/>
      </w:pPr>
    </w:lvl>
    <w:lvl w:ilvl="1" w:tplc="15108475" w:tentative="1">
      <w:start w:val="1"/>
      <w:numFmt w:val="lowerLetter"/>
      <w:lvlText w:val="%2."/>
      <w:lvlJc w:val="left"/>
      <w:pPr>
        <w:ind w:left="1440" w:hanging="360"/>
      </w:pPr>
    </w:lvl>
    <w:lvl w:ilvl="2" w:tplc="15108475" w:tentative="1">
      <w:start w:val="1"/>
      <w:numFmt w:val="lowerRoman"/>
      <w:lvlText w:val="%3."/>
      <w:lvlJc w:val="right"/>
      <w:pPr>
        <w:ind w:left="2160" w:hanging="180"/>
      </w:pPr>
    </w:lvl>
    <w:lvl w:ilvl="3" w:tplc="15108475" w:tentative="1">
      <w:start w:val="1"/>
      <w:numFmt w:val="decimal"/>
      <w:lvlText w:val="%4."/>
      <w:lvlJc w:val="left"/>
      <w:pPr>
        <w:ind w:left="2880" w:hanging="360"/>
      </w:pPr>
    </w:lvl>
    <w:lvl w:ilvl="4" w:tplc="15108475" w:tentative="1">
      <w:start w:val="1"/>
      <w:numFmt w:val="lowerLetter"/>
      <w:lvlText w:val="%5."/>
      <w:lvlJc w:val="left"/>
      <w:pPr>
        <w:ind w:left="3600" w:hanging="360"/>
      </w:pPr>
    </w:lvl>
    <w:lvl w:ilvl="5" w:tplc="15108475" w:tentative="1">
      <w:start w:val="1"/>
      <w:numFmt w:val="lowerRoman"/>
      <w:lvlText w:val="%6."/>
      <w:lvlJc w:val="right"/>
      <w:pPr>
        <w:ind w:left="4320" w:hanging="180"/>
      </w:pPr>
    </w:lvl>
    <w:lvl w:ilvl="6" w:tplc="15108475" w:tentative="1">
      <w:start w:val="1"/>
      <w:numFmt w:val="decimal"/>
      <w:lvlText w:val="%7."/>
      <w:lvlJc w:val="left"/>
      <w:pPr>
        <w:ind w:left="5040" w:hanging="360"/>
      </w:pPr>
    </w:lvl>
    <w:lvl w:ilvl="7" w:tplc="15108475" w:tentative="1">
      <w:start w:val="1"/>
      <w:numFmt w:val="lowerLetter"/>
      <w:lvlText w:val="%8."/>
      <w:lvlJc w:val="left"/>
      <w:pPr>
        <w:ind w:left="5760" w:hanging="360"/>
      </w:pPr>
    </w:lvl>
    <w:lvl w:ilvl="8" w:tplc="15108475" w:tentative="1">
      <w:start w:val="1"/>
      <w:numFmt w:val="lowerRoman"/>
      <w:lvlText w:val="%9."/>
      <w:lvlJc w:val="right"/>
      <w:pPr>
        <w:ind w:left="6480" w:hanging="180"/>
      </w:pPr>
    </w:lvl>
  </w:abstractNum>
  <w:abstractNum w:abstractNumId="15708">
    <w:multiLevelType w:val="hybridMultilevel"/>
    <w:lvl w:ilvl="0" w:tplc="23328123">
      <w:start w:val="1"/>
      <w:numFmt w:val="decimal"/>
      <w:lvlText w:val="%1."/>
      <w:lvlJc w:val="left"/>
      <w:pPr>
        <w:ind w:left="720" w:hanging="360"/>
      </w:pPr>
    </w:lvl>
    <w:lvl w:ilvl="1" w:tplc="23328123" w:tentative="1">
      <w:start w:val="1"/>
      <w:numFmt w:val="lowerLetter"/>
      <w:lvlText w:val="%2."/>
      <w:lvlJc w:val="left"/>
      <w:pPr>
        <w:ind w:left="1440" w:hanging="360"/>
      </w:pPr>
    </w:lvl>
    <w:lvl w:ilvl="2" w:tplc="23328123" w:tentative="1">
      <w:start w:val="1"/>
      <w:numFmt w:val="lowerRoman"/>
      <w:lvlText w:val="%3."/>
      <w:lvlJc w:val="right"/>
      <w:pPr>
        <w:ind w:left="2160" w:hanging="180"/>
      </w:pPr>
    </w:lvl>
    <w:lvl w:ilvl="3" w:tplc="23328123" w:tentative="1">
      <w:start w:val="1"/>
      <w:numFmt w:val="decimal"/>
      <w:lvlText w:val="%4."/>
      <w:lvlJc w:val="left"/>
      <w:pPr>
        <w:ind w:left="2880" w:hanging="360"/>
      </w:pPr>
    </w:lvl>
    <w:lvl w:ilvl="4" w:tplc="23328123" w:tentative="1">
      <w:start w:val="1"/>
      <w:numFmt w:val="lowerLetter"/>
      <w:lvlText w:val="%5."/>
      <w:lvlJc w:val="left"/>
      <w:pPr>
        <w:ind w:left="3600" w:hanging="360"/>
      </w:pPr>
    </w:lvl>
    <w:lvl w:ilvl="5" w:tplc="23328123" w:tentative="1">
      <w:start w:val="1"/>
      <w:numFmt w:val="lowerRoman"/>
      <w:lvlText w:val="%6."/>
      <w:lvlJc w:val="right"/>
      <w:pPr>
        <w:ind w:left="4320" w:hanging="180"/>
      </w:pPr>
    </w:lvl>
    <w:lvl w:ilvl="6" w:tplc="23328123" w:tentative="1">
      <w:start w:val="1"/>
      <w:numFmt w:val="decimal"/>
      <w:lvlText w:val="%7."/>
      <w:lvlJc w:val="left"/>
      <w:pPr>
        <w:ind w:left="5040" w:hanging="360"/>
      </w:pPr>
    </w:lvl>
    <w:lvl w:ilvl="7" w:tplc="23328123" w:tentative="1">
      <w:start w:val="1"/>
      <w:numFmt w:val="lowerLetter"/>
      <w:lvlText w:val="%8."/>
      <w:lvlJc w:val="left"/>
      <w:pPr>
        <w:ind w:left="5760" w:hanging="360"/>
      </w:pPr>
    </w:lvl>
    <w:lvl w:ilvl="8" w:tplc="23328123" w:tentative="1">
      <w:start w:val="1"/>
      <w:numFmt w:val="lowerRoman"/>
      <w:lvlText w:val="%9."/>
      <w:lvlJc w:val="right"/>
      <w:pPr>
        <w:ind w:left="6480" w:hanging="180"/>
      </w:pPr>
    </w:lvl>
  </w:abstractNum>
  <w:abstractNum w:abstractNumId="15707">
    <w:multiLevelType w:val="hybridMultilevel"/>
    <w:lvl w:ilvl="0" w:tplc="46991906">
      <w:start w:val="1"/>
      <w:numFmt w:val="decimal"/>
      <w:lvlText w:val="%1."/>
      <w:lvlJc w:val="left"/>
      <w:pPr>
        <w:ind w:left="720" w:hanging="360"/>
      </w:pPr>
    </w:lvl>
    <w:lvl w:ilvl="1" w:tplc="46991906" w:tentative="1">
      <w:start w:val="1"/>
      <w:numFmt w:val="lowerLetter"/>
      <w:lvlText w:val="%2."/>
      <w:lvlJc w:val="left"/>
      <w:pPr>
        <w:ind w:left="1440" w:hanging="360"/>
      </w:pPr>
    </w:lvl>
    <w:lvl w:ilvl="2" w:tplc="46991906" w:tentative="1">
      <w:start w:val="1"/>
      <w:numFmt w:val="lowerRoman"/>
      <w:lvlText w:val="%3."/>
      <w:lvlJc w:val="right"/>
      <w:pPr>
        <w:ind w:left="2160" w:hanging="180"/>
      </w:pPr>
    </w:lvl>
    <w:lvl w:ilvl="3" w:tplc="46991906" w:tentative="1">
      <w:start w:val="1"/>
      <w:numFmt w:val="decimal"/>
      <w:lvlText w:val="%4."/>
      <w:lvlJc w:val="left"/>
      <w:pPr>
        <w:ind w:left="2880" w:hanging="360"/>
      </w:pPr>
    </w:lvl>
    <w:lvl w:ilvl="4" w:tplc="46991906" w:tentative="1">
      <w:start w:val="1"/>
      <w:numFmt w:val="lowerLetter"/>
      <w:lvlText w:val="%5."/>
      <w:lvlJc w:val="left"/>
      <w:pPr>
        <w:ind w:left="3600" w:hanging="360"/>
      </w:pPr>
    </w:lvl>
    <w:lvl w:ilvl="5" w:tplc="46991906" w:tentative="1">
      <w:start w:val="1"/>
      <w:numFmt w:val="lowerRoman"/>
      <w:lvlText w:val="%6."/>
      <w:lvlJc w:val="right"/>
      <w:pPr>
        <w:ind w:left="4320" w:hanging="180"/>
      </w:pPr>
    </w:lvl>
    <w:lvl w:ilvl="6" w:tplc="46991906" w:tentative="1">
      <w:start w:val="1"/>
      <w:numFmt w:val="decimal"/>
      <w:lvlText w:val="%7."/>
      <w:lvlJc w:val="left"/>
      <w:pPr>
        <w:ind w:left="5040" w:hanging="360"/>
      </w:pPr>
    </w:lvl>
    <w:lvl w:ilvl="7" w:tplc="46991906" w:tentative="1">
      <w:start w:val="1"/>
      <w:numFmt w:val="lowerLetter"/>
      <w:lvlText w:val="%8."/>
      <w:lvlJc w:val="left"/>
      <w:pPr>
        <w:ind w:left="5760" w:hanging="360"/>
      </w:pPr>
    </w:lvl>
    <w:lvl w:ilvl="8" w:tplc="46991906" w:tentative="1">
      <w:start w:val="1"/>
      <w:numFmt w:val="lowerRoman"/>
      <w:lvlText w:val="%9."/>
      <w:lvlJc w:val="right"/>
      <w:pPr>
        <w:ind w:left="6480" w:hanging="180"/>
      </w:pPr>
    </w:lvl>
  </w:abstractNum>
  <w:abstractNum w:abstractNumId="15706">
    <w:multiLevelType w:val="hybridMultilevel"/>
    <w:lvl w:ilvl="0" w:tplc="87423017">
      <w:start w:val="1"/>
      <w:numFmt w:val="decimal"/>
      <w:lvlText w:val="%1."/>
      <w:lvlJc w:val="left"/>
      <w:pPr>
        <w:ind w:left="720" w:hanging="360"/>
      </w:pPr>
    </w:lvl>
    <w:lvl w:ilvl="1" w:tplc="87423017" w:tentative="1">
      <w:start w:val="1"/>
      <w:numFmt w:val="lowerLetter"/>
      <w:lvlText w:val="%2."/>
      <w:lvlJc w:val="left"/>
      <w:pPr>
        <w:ind w:left="1440" w:hanging="360"/>
      </w:pPr>
    </w:lvl>
    <w:lvl w:ilvl="2" w:tplc="87423017" w:tentative="1">
      <w:start w:val="1"/>
      <w:numFmt w:val="lowerRoman"/>
      <w:lvlText w:val="%3."/>
      <w:lvlJc w:val="right"/>
      <w:pPr>
        <w:ind w:left="2160" w:hanging="180"/>
      </w:pPr>
    </w:lvl>
    <w:lvl w:ilvl="3" w:tplc="87423017" w:tentative="1">
      <w:start w:val="1"/>
      <w:numFmt w:val="decimal"/>
      <w:lvlText w:val="%4."/>
      <w:lvlJc w:val="left"/>
      <w:pPr>
        <w:ind w:left="2880" w:hanging="360"/>
      </w:pPr>
    </w:lvl>
    <w:lvl w:ilvl="4" w:tplc="87423017" w:tentative="1">
      <w:start w:val="1"/>
      <w:numFmt w:val="lowerLetter"/>
      <w:lvlText w:val="%5."/>
      <w:lvlJc w:val="left"/>
      <w:pPr>
        <w:ind w:left="3600" w:hanging="360"/>
      </w:pPr>
    </w:lvl>
    <w:lvl w:ilvl="5" w:tplc="87423017" w:tentative="1">
      <w:start w:val="1"/>
      <w:numFmt w:val="lowerRoman"/>
      <w:lvlText w:val="%6."/>
      <w:lvlJc w:val="right"/>
      <w:pPr>
        <w:ind w:left="4320" w:hanging="180"/>
      </w:pPr>
    </w:lvl>
    <w:lvl w:ilvl="6" w:tplc="87423017" w:tentative="1">
      <w:start w:val="1"/>
      <w:numFmt w:val="decimal"/>
      <w:lvlText w:val="%7."/>
      <w:lvlJc w:val="left"/>
      <w:pPr>
        <w:ind w:left="5040" w:hanging="360"/>
      </w:pPr>
    </w:lvl>
    <w:lvl w:ilvl="7" w:tplc="87423017" w:tentative="1">
      <w:start w:val="1"/>
      <w:numFmt w:val="lowerLetter"/>
      <w:lvlText w:val="%8."/>
      <w:lvlJc w:val="left"/>
      <w:pPr>
        <w:ind w:left="5760" w:hanging="360"/>
      </w:pPr>
    </w:lvl>
    <w:lvl w:ilvl="8" w:tplc="87423017" w:tentative="1">
      <w:start w:val="1"/>
      <w:numFmt w:val="lowerRoman"/>
      <w:lvlText w:val="%9."/>
      <w:lvlJc w:val="right"/>
      <w:pPr>
        <w:ind w:left="6480" w:hanging="180"/>
      </w:pPr>
    </w:lvl>
  </w:abstractNum>
  <w:abstractNum w:abstractNumId="15705">
    <w:multiLevelType w:val="hybridMultilevel"/>
    <w:lvl w:ilvl="0" w:tplc="37774930">
      <w:start w:val="1"/>
      <w:numFmt w:val="decimal"/>
      <w:lvlText w:val="%1."/>
      <w:lvlJc w:val="left"/>
      <w:pPr>
        <w:ind w:left="720" w:hanging="360"/>
      </w:pPr>
    </w:lvl>
    <w:lvl w:ilvl="1" w:tplc="37774930" w:tentative="1">
      <w:start w:val="1"/>
      <w:numFmt w:val="lowerLetter"/>
      <w:lvlText w:val="%2."/>
      <w:lvlJc w:val="left"/>
      <w:pPr>
        <w:ind w:left="1440" w:hanging="360"/>
      </w:pPr>
    </w:lvl>
    <w:lvl w:ilvl="2" w:tplc="37774930" w:tentative="1">
      <w:start w:val="1"/>
      <w:numFmt w:val="lowerRoman"/>
      <w:lvlText w:val="%3."/>
      <w:lvlJc w:val="right"/>
      <w:pPr>
        <w:ind w:left="2160" w:hanging="180"/>
      </w:pPr>
    </w:lvl>
    <w:lvl w:ilvl="3" w:tplc="37774930" w:tentative="1">
      <w:start w:val="1"/>
      <w:numFmt w:val="decimal"/>
      <w:lvlText w:val="%4."/>
      <w:lvlJc w:val="left"/>
      <w:pPr>
        <w:ind w:left="2880" w:hanging="360"/>
      </w:pPr>
    </w:lvl>
    <w:lvl w:ilvl="4" w:tplc="37774930" w:tentative="1">
      <w:start w:val="1"/>
      <w:numFmt w:val="lowerLetter"/>
      <w:lvlText w:val="%5."/>
      <w:lvlJc w:val="left"/>
      <w:pPr>
        <w:ind w:left="3600" w:hanging="360"/>
      </w:pPr>
    </w:lvl>
    <w:lvl w:ilvl="5" w:tplc="37774930" w:tentative="1">
      <w:start w:val="1"/>
      <w:numFmt w:val="lowerRoman"/>
      <w:lvlText w:val="%6."/>
      <w:lvlJc w:val="right"/>
      <w:pPr>
        <w:ind w:left="4320" w:hanging="180"/>
      </w:pPr>
    </w:lvl>
    <w:lvl w:ilvl="6" w:tplc="37774930" w:tentative="1">
      <w:start w:val="1"/>
      <w:numFmt w:val="decimal"/>
      <w:lvlText w:val="%7."/>
      <w:lvlJc w:val="left"/>
      <w:pPr>
        <w:ind w:left="5040" w:hanging="360"/>
      </w:pPr>
    </w:lvl>
    <w:lvl w:ilvl="7" w:tplc="37774930" w:tentative="1">
      <w:start w:val="1"/>
      <w:numFmt w:val="lowerLetter"/>
      <w:lvlText w:val="%8."/>
      <w:lvlJc w:val="left"/>
      <w:pPr>
        <w:ind w:left="5760" w:hanging="360"/>
      </w:pPr>
    </w:lvl>
    <w:lvl w:ilvl="8" w:tplc="37774930" w:tentative="1">
      <w:start w:val="1"/>
      <w:numFmt w:val="lowerRoman"/>
      <w:lvlText w:val="%9."/>
      <w:lvlJc w:val="right"/>
      <w:pPr>
        <w:ind w:left="6480" w:hanging="180"/>
      </w:pPr>
    </w:lvl>
  </w:abstractNum>
  <w:abstractNum w:abstractNumId="15704">
    <w:multiLevelType w:val="hybridMultilevel"/>
    <w:lvl w:ilvl="0" w:tplc="90684630">
      <w:start w:val="1"/>
      <w:numFmt w:val="decimal"/>
      <w:lvlText w:val="%1."/>
      <w:lvlJc w:val="left"/>
      <w:pPr>
        <w:ind w:left="720" w:hanging="360"/>
      </w:pPr>
    </w:lvl>
    <w:lvl w:ilvl="1" w:tplc="90684630" w:tentative="1">
      <w:start w:val="1"/>
      <w:numFmt w:val="lowerLetter"/>
      <w:lvlText w:val="%2."/>
      <w:lvlJc w:val="left"/>
      <w:pPr>
        <w:ind w:left="1440" w:hanging="360"/>
      </w:pPr>
    </w:lvl>
    <w:lvl w:ilvl="2" w:tplc="90684630" w:tentative="1">
      <w:start w:val="1"/>
      <w:numFmt w:val="lowerRoman"/>
      <w:lvlText w:val="%3."/>
      <w:lvlJc w:val="right"/>
      <w:pPr>
        <w:ind w:left="2160" w:hanging="180"/>
      </w:pPr>
    </w:lvl>
    <w:lvl w:ilvl="3" w:tplc="90684630" w:tentative="1">
      <w:start w:val="1"/>
      <w:numFmt w:val="decimal"/>
      <w:lvlText w:val="%4."/>
      <w:lvlJc w:val="left"/>
      <w:pPr>
        <w:ind w:left="2880" w:hanging="360"/>
      </w:pPr>
    </w:lvl>
    <w:lvl w:ilvl="4" w:tplc="90684630" w:tentative="1">
      <w:start w:val="1"/>
      <w:numFmt w:val="lowerLetter"/>
      <w:lvlText w:val="%5."/>
      <w:lvlJc w:val="left"/>
      <w:pPr>
        <w:ind w:left="3600" w:hanging="360"/>
      </w:pPr>
    </w:lvl>
    <w:lvl w:ilvl="5" w:tplc="90684630" w:tentative="1">
      <w:start w:val="1"/>
      <w:numFmt w:val="lowerRoman"/>
      <w:lvlText w:val="%6."/>
      <w:lvlJc w:val="right"/>
      <w:pPr>
        <w:ind w:left="4320" w:hanging="180"/>
      </w:pPr>
    </w:lvl>
    <w:lvl w:ilvl="6" w:tplc="90684630" w:tentative="1">
      <w:start w:val="1"/>
      <w:numFmt w:val="decimal"/>
      <w:lvlText w:val="%7."/>
      <w:lvlJc w:val="left"/>
      <w:pPr>
        <w:ind w:left="5040" w:hanging="360"/>
      </w:pPr>
    </w:lvl>
    <w:lvl w:ilvl="7" w:tplc="90684630" w:tentative="1">
      <w:start w:val="1"/>
      <w:numFmt w:val="lowerLetter"/>
      <w:lvlText w:val="%8."/>
      <w:lvlJc w:val="left"/>
      <w:pPr>
        <w:ind w:left="5760" w:hanging="360"/>
      </w:pPr>
    </w:lvl>
    <w:lvl w:ilvl="8" w:tplc="90684630" w:tentative="1">
      <w:start w:val="1"/>
      <w:numFmt w:val="lowerRoman"/>
      <w:lvlText w:val="%9."/>
      <w:lvlJc w:val="right"/>
      <w:pPr>
        <w:ind w:left="6480" w:hanging="180"/>
      </w:pPr>
    </w:lvl>
  </w:abstractNum>
  <w:abstractNum w:abstractNumId="15703">
    <w:multiLevelType w:val="hybridMultilevel"/>
    <w:lvl w:ilvl="0" w:tplc="406759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703">
    <w:abstractNumId w:val="15703"/>
  </w:num>
  <w:num w:numId="15704">
    <w:abstractNumId w:val="15704"/>
  </w:num>
  <w:num w:numId="15705">
    <w:abstractNumId w:val="15705"/>
  </w:num>
  <w:num w:numId="15706">
    <w:abstractNumId w:val="15706"/>
  </w:num>
  <w:num w:numId="15707">
    <w:abstractNumId w:val="15707"/>
  </w:num>
  <w:num w:numId="15708">
    <w:abstractNumId w:val="15708"/>
  </w:num>
  <w:num w:numId="15709">
    <w:abstractNumId w:val="15709"/>
  </w:num>
  <w:num w:numId="15710">
    <w:abstractNumId w:val="15710"/>
  </w:num>
  <w:num w:numId="15711">
    <w:abstractNumId w:val="157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2555194" Type="http://schemas.openxmlformats.org/officeDocument/2006/relationships/comments" Target="comments.xml"/><Relationship Id="rId887295711" Type="http://schemas.microsoft.com/office/2011/relationships/commentsExtended" Target="commentsExtended.xml"/><Relationship Id="rId24370385" Type="http://schemas.openxmlformats.org/officeDocument/2006/relationships/image" Target="media/imgrId24370385.jpg"/><Relationship Id="rId293661dd8134ba95b" Type="http://schemas.openxmlformats.org/officeDocument/2006/relationships/hyperlink" Target="https://iservice.lombardini.it/jsp/Template2/manuale.jsp?id=55&amp;parent=1000" TargetMode="External"/><Relationship Id="rId662861dd8134bbacd" Type="http://schemas.openxmlformats.org/officeDocument/2006/relationships/hyperlink" Target="https://iservice.lombardini.it/jsp/Template2/manuale.jsp?id=195&amp;parent=1000" TargetMode="External"/><Relationship Id="rId308161dd813609392" Type="http://schemas.openxmlformats.org/officeDocument/2006/relationships/hyperlink" Target="https://iservice.lombardini.it/jsp/Template2/manuale.jsp?id=112&amp;parent=1000" TargetMode="External"/><Relationship Id="rId273561dd8136400af" Type="http://schemas.openxmlformats.org/officeDocument/2006/relationships/hyperlink" Target="https://iservice.lombardini.it/jsp/Template2/manuale.jsp?id=822&amp;parent=1000" TargetMode="External"/><Relationship Id="rId884361dd8136aec85" Type="http://schemas.openxmlformats.org/officeDocument/2006/relationships/hyperlink" Target="https://iservice.lombardini.it/jsp/Template2/manuale.jsp?id=822&amp;parent=1000" TargetMode="External"/><Relationship Id="rId954861dd8136af1f4" Type="http://schemas.openxmlformats.org/officeDocument/2006/relationships/hyperlink" Target="https://iservice.lombardini.it/jsp/Template2/manuale.jsp?id=822&amp;parent=1000" TargetMode="External"/><Relationship Id="rId813161dd81372e13b" Type="http://schemas.openxmlformats.org/officeDocument/2006/relationships/hyperlink" Target="https://www.youtube.com/embed/Ig3XosQ8h0s?rel=0" TargetMode="External"/><Relationship Id="rId796061dd813846b5e" Type="http://schemas.openxmlformats.org/officeDocument/2006/relationships/hyperlink" Target="https://iservice.lombardini.it/jsp/Template2/manuale.jsp?id=113&amp;parent=1000" TargetMode="External"/><Relationship Id="rId828161dd813a62e33" Type="http://schemas.openxmlformats.org/officeDocument/2006/relationships/hyperlink" Target="https://www.youtube.com/embed/6-0TbYG2EkY?rel=0" TargetMode="External"/><Relationship Id="rId390761dd813b8db52" Type="http://schemas.openxmlformats.org/officeDocument/2006/relationships/hyperlink" Target="https://iservice.lombardini.it/jsp/Template2/manuale.jsp?id=171&amp;parent=1000" TargetMode="External"/><Relationship Id="rId423361dd813ba247b" Type="http://schemas.openxmlformats.org/officeDocument/2006/relationships/hyperlink" Target="https://iservice.lombardini.it/jsp/Template2/manuale.jsp?id=171&amp;parent=1000" TargetMode="External"/><Relationship Id="rId326861dd813c6bb0f" Type="http://schemas.openxmlformats.org/officeDocument/2006/relationships/hyperlink" Target="https://iservice.lombardini.it/jsp/Template2/manuale.jsp?id=103&amp;parent=1000" TargetMode="External"/><Relationship Id="rId638661dd813ca81e3" Type="http://schemas.openxmlformats.org/officeDocument/2006/relationships/hyperlink" Target="https://iservice.lombardini.it/jsp/Template2/manuale.jsp?id=103&amp;parent=1000" TargetMode="External"/><Relationship Id="rId858161dd813de22f8" Type="http://schemas.openxmlformats.org/officeDocument/2006/relationships/hyperlink" Target="https://iservice.lombardini.it/jsp/Template2/manuale.jsp?id=103&amp;parent=1000" TargetMode="External"/><Relationship Id="rId630761dd813f1aefe" Type="http://schemas.openxmlformats.org/officeDocument/2006/relationships/hyperlink" Target="https://iservice.lombardini.it/jsp/Template2/manuale.jsp?id=55&amp;parent=1000" TargetMode="External"/><Relationship Id="rId750961dd813f631db" Type="http://schemas.openxmlformats.org/officeDocument/2006/relationships/hyperlink" Target="https://iservice.lombardini.it/jsp/Template2/manuale.jsp?id=113&amp;parent=1000" TargetMode="External"/><Relationship Id="rId186061dd813fb277c" Type="http://schemas.openxmlformats.org/officeDocument/2006/relationships/hyperlink" Target="https://iservice.lombardini.it/jsp/Template2/manuale.jsp?id=55&amp;parent=1000" TargetMode="External"/><Relationship Id="rId772361dd813fb2b3a" Type="http://schemas.openxmlformats.org/officeDocument/2006/relationships/hyperlink" Target="https://iservice.lombardini.it/jsp/Template2/manuale.jsp?id=102&amp;parent=1000" TargetMode="External"/><Relationship Id="rId932861dd813ff03d4" Type="http://schemas.openxmlformats.org/officeDocument/2006/relationships/hyperlink" Target="https://iservice.lombardini.it/jsp/Template2/manuale.jsp?id=112&amp;parent=1000" TargetMode="External"/><Relationship Id="rId945861dd8134e7783" Type="http://schemas.openxmlformats.org/officeDocument/2006/relationships/image" Target="media/imgrId945861dd8134e7783.jpg"/><Relationship Id="rId156961dd81350888e" Type="http://schemas.openxmlformats.org/officeDocument/2006/relationships/image" Target="media/imgrId156961dd81350888e.jpg"/><Relationship Id="rId275161dd81351fe30" Type="http://schemas.openxmlformats.org/officeDocument/2006/relationships/image" Target="media/imgrId275161dd81351fe30.jpg"/><Relationship Id="rId621961dd8135334e9" Type="http://schemas.openxmlformats.org/officeDocument/2006/relationships/image" Target="media/imgrId621961dd8135334e9.jpg"/><Relationship Id="rId334761dd813544809" Type="http://schemas.openxmlformats.org/officeDocument/2006/relationships/image" Target="media/imgrId334761dd813544809.jpg"/><Relationship Id="rId848161dd8135717ca" Type="http://schemas.openxmlformats.org/officeDocument/2006/relationships/image" Target="media/imgrId848161dd8135717ca.jpg"/><Relationship Id="rId737561dd8135811d8" Type="http://schemas.openxmlformats.org/officeDocument/2006/relationships/image" Target="media/imgrId737561dd8135811d8.jpg"/><Relationship Id="rId770661dd813597d79" Type="http://schemas.openxmlformats.org/officeDocument/2006/relationships/image" Target="media/imgrId770661dd813597d79.png"/><Relationship Id="rId964761dd8135bdbbb" Type="http://schemas.openxmlformats.org/officeDocument/2006/relationships/image" Target="media/imgrId964761dd8135bdbbb.jpg"/><Relationship Id="rId185761dd8135d5561" Type="http://schemas.openxmlformats.org/officeDocument/2006/relationships/image" Target="media/imgrId185761dd8135d5561.jpg"/><Relationship Id="rId645561dd8135edc0e" Type="http://schemas.openxmlformats.org/officeDocument/2006/relationships/image" Target="media/imgrId645561dd8135edc0e.jpg"/><Relationship Id="rId872661dd813608f13" Type="http://schemas.openxmlformats.org/officeDocument/2006/relationships/image" Target="media/imgrId872661dd813608f13.jpg"/><Relationship Id="rId295561dd81361ce7c" Type="http://schemas.openxmlformats.org/officeDocument/2006/relationships/image" Target="media/imgrId295561dd81361ce7c.jpg"/><Relationship Id="rId670761dd81362dae7" Type="http://schemas.openxmlformats.org/officeDocument/2006/relationships/image" Target="media/imgrId670761dd81362dae7.jpg"/><Relationship Id="rId832961dd81363f97d" Type="http://schemas.openxmlformats.org/officeDocument/2006/relationships/image" Target="media/imgrId832961dd81363f97d.jpg"/><Relationship Id="rId753161dd8136526af" Type="http://schemas.openxmlformats.org/officeDocument/2006/relationships/image" Target="media/imgrId753161dd8136526af.jpg"/><Relationship Id="rId219961dd813667395" Type="http://schemas.openxmlformats.org/officeDocument/2006/relationships/image" Target="media/imgrId219961dd813667395.jpg"/><Relationship Id="rId898961dd81367a44e" Type="http://schemas.openxmlformats.org/officeDocument/2006/relationships/image" Target="media/imgrId898961dd81367a44e.jpg"/><Relationship Id="rId467661dd813691d12" Type="http://schemas.openxmlformats.org/officeDocument/2006/relationships/image" Target="media/imgrId467661dd813691d12.jpg"/><Relationship Id="rId268461dd8136a935c" Type="http://schemas.openxmlformats.org/officeDocument/2006/relationships/image" Target="media/imgrId268461dd8136a935c.jpg"/><Relationship Id="rId219661dd8136bcc72" Type="http://schemas.openxmlformats.org/officeDocument/2006/relationships/image" Target="media/imgrId219661dd8136bcc72.jpg"/><Relationship Id="rId922661dd8136ce897" Type="http://schemas.openxmlformats.org/officeDocument/2006/relationships/image" Target="media/imgrId922661dd8136ce897.jpg"/><Relationship Id="rId702361dd8136e126c" Type="http://schemas.openxmlformats.org/officeDocument/2006/relationships/image" Target="media/imgrId702361dd8136e126c.jpg"/><Relationship Id="rId218261dd813702232" Type="http://schemas.openxmlformats.org/officeDocument/2006/relationships/image" Target="media/imgrId218261dd813702232.jpg"/><Relationship Id="rId982861dd81371a282" Type="http://schemas.openxmlformats.org/officeDocument/2006/relationships/image" Target="media/imgrId982861dd81371a282.jpg"/><Relationship Id="rId859161dd81372d4a9" Type="http://schemas.openxmlformats.org/officeDocument/2006/relationships/image" Target="media/imgrId859161dd81372d4a9.jpg"/><Relationship Id="rId547761dd81374c6ee" Type="http://schemas.openxmlformats.org/officeDocument/2006/relationships/image" Target="media/imgrId547761dd81374c6ee.jpg"/><Relationship Id="rId933961dd813771db1" Type="http://schemas.openxmlformats.org/officeDocument/2006/relationships/image" Target="media/imgrId933961dd813771db1.jpg"/><Relationship Id="rId941761dd81378c9e1" Type="http://schemas.openxmlformats.org/officeDocument/2006/relationships/image" Target="media/imgrId941761dd81378c9e1.jpg"/><Relationship Id="rId426061dd8137aca09" Type="http://schemas.openxmlformats.org/officeDocument/2006/relationships/image" Target="media/imgrId426061dd8137aca09.jpg"/><Relationship Id="rId890461dd8137c7524" Type="http://schemas.openxmlformats.org/officeDocument/2006/relationships/image" Target="media/imgrId890461dd8137c7524.jpg"/><Relationship Id="rId906661dd8137df2da" Type="http://schemas.openxmlformats.org/officeDocument/2006/relationships/image" Target="media/imgrId906661dd8137df2da.jpg"/><Relationship Id="rId291361dd8138041e6" Type="http://schemas.openxmlformats.org/officeDocument/2006/relationships/image" Target="media/imgrId291361dd8138041e6.png"/><Relationship Id="rId338061dd81381f6c6" Type="http://schemas.openxmlformats.org/officeDocument/2006/relationships/image" Target="media/imgrId338061dd81381f6c6.jpg"/><Relationship Id="rId813861dd81383546b" Type="http://schemas.openxmlformats.org/officeDocument/2006/relationships/image" Target="media/imgrId813861dd81383546b.jpg"/><Relationship Id="rId281761dd813846860" Type="http://schemas.openxmlformats.org/officeDocument/2006/relationships/image" Target="media/imgrId281761dd813846860.jpg"/><Relationship Id="rId927161dd813869890" Type="http://schemas.openxmlformats.org/officeDocument/2006/relationships/image" Target="media/imgrId927161dd813869890.png"/><Relationship Id="rId846761dd8138794d0" Type="http://schemas.openxmlformats.org/officeDocument/2006/relationships/image" Target="media/imgrId846761dd8138794d0.jpg"/><Relationship Id="rId275061dd81389b61c" Type="http://schemas.openxmlformats.org/officeDocument/2006/relationships/image" Target="media/imgrId275061dd81389b61c.png"/><Relationship Id="rId978361dd8138b2300" Type="http://schemas.openxmlformats.org/officeDocument/2006/relationships/image" Target="media/imgrId978361dd8138b2300.jpg"/><Relationship Id="rId350161dd8138c5452" Type="http://schemas.openxmlformats.org/officeDocument/2006/relationships/image" Target="media/imgrId350161dd8138c5452.jpg"/><Relationship Id="rId549561dd8138d8df3" Type="http://schemas.openxmlformats.org/officeDocument/2006/relationships/image" Target="media/imgrId549561dd8138d8df3.jpg"/><Relationship Id="rId419461dd81390f842" Type="http://schemas.openxmlformats.org/officeDocument/2006/relationships/image" Target="media/imgrId419461dd81390f842.png"/><Relationship Id="rId906461dd813929fdb" Type="http://schemas.openxmlformats.org/officeDocument/2006/relationships/image" Target="media/imgrId906461dd813929fdb.png"/><Relationship Id="rId405061dd81393bc51" Type="http://schemas.openxmlformats.org/officeDocument/2006/relationships/image" Target="media/imgrId405061dd81393bc51.png"/><Relationship Id="rId966961dd81394ca3c" Type="http://schemas.openxmlformats.org/officeDocument/2006/relationships/image" Target="media/imgrId966961dd81394ca3c.png"/><Relationship Id="rId953961dd813962ff7" Type="http://schemas.openxmlformats.org/officeDocument/2006/relationships/image" Target="media/imgrId953961dd813962ff7.jpg"/><Relationship Id="rId376261dd813980262" Type="http://schemas.openxmlformats.org/officeDocument/2006/relationships/image" Target="media/imgrId376261dd813980262.png"/><Relationship Id="rId434861dd813995b34" Type="http://schemas.openxmlformats.org/officeDocument/2006/relationships/image" Target="media/imgrId434861dd813995b34.jpg"/><Relationship Id="rId188961dd8139ab047" Type="http://schemas.openxmlformats.org/officeDocument/2006/relationships/image" Target="media/imgrId188961dd8139ab047.png"/><Relationship Id="rId763861dd8139c1c59" Type="http://schemas.openxmlformats.org/officeDocument/2006/relationships/image" Target="media/imgrId763861dd8139c1c59.jpg"/><Relationship Id="rId122561dd8139f26aa" Type="http://schemas.openxmlformats.org/officeDocument/2006/relationships/image" Target="media/imgrId122561dd8139f26aa.jpg"/><Relationship Id="rId538761dd813a195ad" Type="http://schemas.openxmlformats.org/officeDocument/2006/relationships/image" Target="media/imgrId538761dd813a195ad.png"/><Relationship Id="rId883161dd813a2b73f" Type="http://schemas.openxmlformats.org/officeDocument/2006/relationships/image" Target="media/imgrId883161dd813a2b73f.png"/><Relationship Id="rId140561dd813a4a8ee" Type="http://schemas.openxmlformats.org/officeDocument/2006/relationships/image" Target="media/imgrId140561dd813a4a8ee.jpg"/><Relationship Id="rId651861dd813a61fd8" Type="http://schemas.openxmlformats.org/officeDocument/2006/relationships/image" Target="media/imgrId651861dd813a61fd8.jpg"/><Relationship Id="rId627361dd813a77510" Type="http://schemas.openxmlformats.org/officeDocument/2006/relationships/image" Target="media/imgrId627361dd813a77510.jpg"/><Relationship Id="rId493361dd813a8cba5" Type="http://schemas.openxmlformats.org/officeDocument/2006/relationships/image" Target="media/imgrId493361dd813a8cba5.jpg"/><Relationship Id="rId218161dd813aa0ddd" Type="http://schemas.openxmlformats.org/officeDocument/2006/relationships/image" Target="media/imgrId218161dd813aa0ddd.jpg"/><Relationship Id="rId951061dd813ab2336" Type="http://schemas.openxmlformats.org/officeDocument/2006/relationships/image" Target="media/imgrId951061dd813ab2336.jpg"/><Relationship Id="rId283161dd813ac5519" Type="http://schemas.openxmlformats.org/officeDocument/2006/relationships/image" Target="media/imgrId283161dd813ac5519.jpg"/><Relationship Id="rId859761dd813ae0e78" Type="http://schemas.openxmlformats.org/officeDocument/2006/relationships/image" Target="media/imgrId859761dd813ae0e78.jpg"/><Relationship Id="rId837861dd813b01e7e" Type="http://schemas.openxmlformats.org/officeDocument/2006/relationships/image" Target="media/imgrId837861dd813b01e7e.jpg"/><Relationship Id="rId983961dd813b14b85" Type="http://schemas.openxmlformats.org/officeDocument/2006/relationships/image" Target="media/imgrId983961dd813b14b85.jpg"/><Relationship Id="rId510561dd813b27a06" Type="http://schemas.openxmlformats.org/officeDocument/2006/relationships/image" Target="media/imgrId510561dd813b27a06.jpg"/><Relationship Id="rId986661dd813b3808e" Type="http://schemas.openxmlformats.org/officeDocument/2006/relationships/image" Target="media/imgrId986661dd813b3808e.jpg"/><Relationship Id="rId343061dd813b4c518" Type="http://schemas.openxmlformats.org/officeDocument/2006/relationships/image" Target="media/imgrId343061dd813b4c518.jpg"/><Relationship Id="rId953961dd813b63bbe" Type="http://schemas.openxmlformats.org/officeDocument/2006/relationships/image" Target="media/imgrId953961dd813b63bbe.jpg"/><Relationship Id="rId682461dd813b751e5" Type="http://schemas.openxmlformats.org/officeDocument/2006/relationships/image" Target="media/imgrId682461dd813b751e5.jpg"/><Relationship Id="rId748161dd813b8a2bb" Type="http://schemas.openxmlformats.org/officeDocument/2006/relationships/image" Target="media/imgrId748161dd813b8a2bb.jpg"/><Relationship Id="rId868561dd813ba0e54" Type="http://schemas.openxmlformats.org/officeDocument/2006/relationships/image" Target="media/imgrId868561dd813ba0e54.jpg"/><Relationship Id="rId580661dd813bb254a" Type="http://schemas.openxmlformats.org/officeDocument/2006/relationships/image" Target="media/imgrId580661dd813bb254a.jpg"/><Relationship Id="rId289561dd813bcab88" Type="http://schemas.openxmlformats.org/officeDocument/2006/relationships/image" Target="media/imgrId289561dd813bcab88.png"/><Relationship Id="rId248561dd813bdbdc4" Type="http://schemas.openxmlformats.org/officeDocument/2006/relationships/image" Target="media/imgrId248561dd813bdbdc4.png"/><Relationship Id="rId845761dd813c000be" Type="http://schemas.openxmlformats.org/officeDocument/2006/relationships/image" Target="media/imgrId845761dd813c000be.png"/><Relationship Id="rId639261dd813c1b13f" Type="http://schemas.openxmlformats.org/officeDocument/2006/relationships/image" Target="media/imgrId639261dd813c1b13f.png"/><Relationship Id="rId720261dd813c2ba94" Type="http://schemas.openxmlformats.org/officeDocument/2006/relationships/image" Target="media/imgrId720261dd813c2ba94.jpg"/><Relationship Id="rId937161dd813c3d286" Type="http://schemas.openxmlformats.org/officeDocument/2006/relationships/image" Target="media/imgrId937161dd813c3d286.png"/><Relationship Id="rId400061dd813c57633" Type="http://schemas.openxmlformats.org/officeDocument/2006/relationships/image" Target="media/imgrId400061dd813c57633.png"/><Relationship Id="rId974261dd813c6b39a" Type="http://schemas.openxmlformats.org/officeDocument/2006/relationships/image" Target="media/imgrId974261dd813c6b39a.jpg"/><Relationship Id="rId927861dd813c805f5" Type="http://schemas.openxmlformats.org/officeDocument/2006/relationships/image" Target="media/imgrId927861dd813c805f5.jpg"/><Relationship Id="rId368561dd813c94c46" Type="http://schemas.openxmlformats.org/officeDocument/2006/relationships/image" Target="media/imgrId368561dd813c94c46.jpg"/><Relationship Id="rId517861dd813ca7a7e" Type="http://schemas.openxmlformats.org/officeDocument/2006/relationships/image" Target="media/imgrId517861dd813ca7a7e.jpg"/><Relationship Id="rId494561dd813cbace3" Type="http://schemas.openxmlformats.org/officeDocument/2006/relationships/image" Target="media/imgrId494561dd813cbace3.jpg"/><Relationship Id="rId843161dd813cd1315" Type="http://schemas.openxmlformats.org/officeDocument/2006/relationships/image" Target="media/imgrId843161dd813cd1315.jpg"/><Relationship Id="rId194961dd813d00b2e" Type="http://schemas.openxmlformats.org/officeDocument/2006/relationships/image" Target="media/imgrId194961dd813d00b2e.jpg"/><Relationship Id="rId278861dd813d17ac8" Type="http://schemas.openxmlformats.org/officeDocument/2006/relationships/image" Target="media/imgrId278861dd813d17ac8.png"/><Relationship Id="rId229361dd813d33d63" Type="http://schemas.openxmlformats.org/officeDocument/2006/relationships/image" Target="media/imgrId229361dd813d33d63.png"/><Relationship Id="rId430461dd813d4c332" Type="http://schemas.openxmlformats.org/officeDocument/2006/relationships/image" Target="media/imgrId430461dd813d4c332.png"/><Relationship Id="rId768561dd813d60243" Type="http://schemas.openxmlformats.org/officeDocument/2006/relationships/image" Target="media/imgrId768561dd813d60243.jpg"/><Relationship Id="rId787061dd813d6ff7c" Type="http://schemas.openxmlformats.org/officeDocument/2006/relationships/image" Target="media/imgrId787061dd813d6ff7c.jpg"/><Relationship Id="rId369461dd813d81e01" Type="http://schemas.openxmlformats.org/officeDocument/2006/relationships/image" Target="media/imgrId369461dd813d81e01.jpg"/><Relationship Id="rId570561dd813d9fdf8" Type="http://schemas.openxmlformats.org/officeDocument/2006/relationships/image" Target="media/imgrId570561dd813d9fdf8.png"/><Relationship Id="rId927661dd813db6068" Type="http://schemas.openxmlformats.org/officeDocument/2006/relationships/image" Target="media/imgrId927661dd813db6068.jpg"/><Relationship Id="rId792061dd813dcc567" Type="http://schemas.openxmlformats.org/officeDocument/2006/relationships/image" Target="media/imgrId792061dd813dcc567.jpg"/><Relationship Id="rId202061dd813de1c28" Type="http://schemas.openxmlformats.org/officeDocument/2006/relationships/image" Target="media/imgrId202061dd813de1c28.jpg"/><Relationship Id="rId433261dd813e0157d" Type="http://schemas.openxmlformats.org/officeDocument/2006/relationships/image" Target="media/imgrId433261dd813e0157d.jpg"/><Relationship Id="rId886561dd813e23b30" Type="http://schemas.openxmlformats.org/officeDocument/2006/relationships/image" Target="media/imgrId886561dd813e23b30.png"/><Relationship Id="rId192361dd813e35430" Type="http://schemas.openxmlformats.org/officeDocument/2006/relationships/image" Target="media/imgrId192361dd813e35430.png"/><Relationship Id="rId582661dd813e450be" Type="http://schemas.openxmlformats.org/officeDocument/2006/relationships/image" Target="media/imgrId582661dd813e450be.png"/><Relationship Id="rId952261dd813e595c5" Type="http://schemas.openxmlformats.org/officeDocument/2006/relationships/image" Target="media/imgrId952261dd813e595c5.png"/><Relationship Id="rId441461dd813e6cb13" Type="http://schemas.openxmlformats.org/officeDocument/2006/relationships/image" Target="media/imgrId441461dd813e6cb13.png"/><Relationship Id="rId901161dd813e7fc90" Type="http://schemas.openxmlformats.org/officeDocument/2006/relationships/image" Target="media/imgrId901161dd813e7fc90.png"/><Relationship Id="rId646561dd813e96609" Type="http://schemas.openxmlformats.org/officeDocument/2006/relationships/image" Target="media/imgrId646561dd813e96609.jpg"/><Relationship Id="rId971961dd813eb6a0b" Type="http://schemas.openxmlformats.org/officeDocument/2006/relationships/image" Target="media/imgrId971961dd813eb6a0b.jpg"/><Relationship Id="rId222661dd813ec73f7" Type="http://schemas.openxmlformats.org/officeDocument/2006/relationships/image" Target="media/imgrId222661dd813ec73f7.jpg"/><Relationship Id="rId488661dd813edcdf9" Type="http://schemas.openxmlformats.org/officeDocument/2006/relationships/image" Target="media/imgrId488661dd813edcdf9.jpg"/><Relationship Id="rId336461dd813f00345" Type="http://schemas.openxmlformats.org/officeDocument/2006/relationships/image" Target="media/imgrId336461dd813f00345.jpg"/><Relationship Id="rId288961dd813f18b55" Type="http://schemas.openxmlformats.org/officeDocument/2006/relationships/image" Target="media/imgrId288961dd813f18b55.jpg"/><Relationship Id="rId205461dd813f2e953" Type="http://schemas.openxmlformats.org/officeDocument/2006/relationships/image" Target="media/imgrId205461dd813f2e953.jpg"/><Relationship Id="rId341261dd813f40005" Type="http://schemas.openxmlformats.org/officeDocument/2006/relationships/image" Target="media/imgrId341261dd813f40005.jpg"/><Relationship Id="rId901461dd813f51b3e" Type="http://schemas.openxmlformats.org/officeDocument/2006/relationships/image" Target="media/imgrId901461dd813f51b3e.jpg"/><Relationship Id="rId196061dd813f628a8" Type="http://schemas.openxmlformats.org/officeDocument/2006/relationships/image" Target="media/imgrId196061dd813f628a8.jpg"/><Relationship Id="rId780761dd813f78dc6" Type="http://schemas.openxmlformats.org/officeDocument/2006/relationships/image" Target="media/imgrId780761dd813f78dc6.jpg"/><Relationship Id="rId707961dd813f89dd0" Type="http://schemas.openxmlformats.org/officeDocument/2006/relationships/image" Target="media/imgrId707961dd813f89dd0.png"/><Relationship Id="rId276261dd813f9e146" Type="http://schemas.openxmlformats.org/officeDocument/2006/relationships/image" Target="media/imgrId276261dd813f9e146.png"/><Relationship Id="rId821161dd813fb0c65" Type="http://schemas.openxmlformats.org/officeDocument/2006/relationships/image" Target="media/imgrId821161dd813fb0c65.png"/><Relationship Id="rId317461dd813fca407" Type="http://schemas.openxmlformats.org/officeDocument/2006/relationships/image" Target="media/imgrId317461dd813fca407.jpg"/><Relationship Id="rId514661dd813fdd4a7" Type="http://schemas.openxmlformats.org/officeDocument/2006/relationships/image" Target="media/imgrId514661dd813fdd4a7.jpg"/><Relationship Id="rId201861dd813fef338" Type="http://schemas.openxmlformats.org/officeDocument/2006/relationships/image" Target="media/imgrId201861dd813fef338.jpg"/><Relationship Id="rId984061dd81400d680" Type="http://schemas.openxmlformats.org/officeDocument/2006/relationships/image" Target="media/imgrId984061dd81400d680.jpg"/><Relationship Id="rId322361dd814023842" Type="http://schemas.openxmlformats.org/officeDocument/2006/relationships/image" Target="media/imgrId322361dd814023842.jpg"/><Relationship Id="rId911861dd814034979" Type="http://schemas.openxmlformats.org/officeDocument/2006/relationships/image" Target="media/imgrId911861dd814034979.jpg"/><Relationship Id="rId658161dd814041fd8" Type="http://schemas.openxmlformats.org/officeDocument/2006/relationships/image" Target="media/imgrId658161dd814041fd8.jpg"/><Relationship Id="rId708261dd81405247c" Type="http://schemas.openxmlformats.org/officeDocument/2006/relationships/image" Target="media/imgrId708261dd81405247c.jpg"/><Relationship Id="rId418261dd81406779a" Type="http://schemas.openxmlformats.org/officeDocument/2006/relationships/image" Target="media/imgrId418261dd81406779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370385" Type="http://schemas.openxmlformats.org/officeDocument/2006/relationships/image" Target="media/imgrId243703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370385" Type="http://schemas.openxmlformats.org/officeDocument/2006/relationships/image" Target="media/imgrId243703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370385" Type="http://schemas.openxmlformats.org/officeDocument/2006/relationships/image" Target="media/imgrId243703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370385" Type="http://schemas.openxmlformats.org/officeDocument/2006/relationships/image" Target="media/imgrId243703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370385" Type="http://schemas.openxmlformats.org/officeDocument/2006/relationships/image" Target="media/imgrId243703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370385" Type="http://schemas.openxmlformats.org/officeDocument/2006/relationships/image" Target="media/imgrId243703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