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20759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862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750868" w:name="ctxt"/>
    <w:bookmarkEnd w:id="1175086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14535" name="name624161dd822f816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061dd822f8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955261dd822f82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01961dd822f82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09861dd822f82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5161dd822f82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1635" name="name337961dd822f93ef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49161dd822f93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9406" name="name919361dd822fa6f0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39461dd822fa6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4265" name="name421761dd822fb6f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2161dd822fb6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223661dd822fb7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2569" name="name956161dd822fc8ce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39561dd822fc8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7133" name="name889761dd822fd9a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0361dd822fd9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771661dd822fd9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61260" name="name859061dd822fe8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861dd822fe8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103461dd822fe8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5255" name="name624261dd823007c9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68761dd823007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12232" name="name475261dd823019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1dd823019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94261dd82301a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112845" name="name342561dd82302d63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03761dd82302d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58776" name="name489261dd82303f5f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94961dd82303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6961dd82303fe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76362" name="name951761dd823054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1dd823054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11547" name="name323661dd82306c23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25861dd82306c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4639" name="name845361dd82307e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1dd82307e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83713" name="name225261dd8230944f0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08361dd823094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8113" name="name221061dd8230a6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161dd8230a6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742187" name="name192361dd8230bcf0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79861dd8230bc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6975" name="name995561dd8230ce67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28061dd8230ce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05757" name="name217661dd8230e1f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3561dd8230e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91108" name="name123461dd823109cd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84961dd823109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4261dd82310a9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76787" name="name497561dd82311b0a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7561dd82311b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17661dd82311b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91361" name="name762161dd82312c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1dd82312c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8261dd82312d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82761dd82312d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74461dd82312d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30638" name="name626261dd82313c9ac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63561dd82313c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02127" name="name570961dd82314ebe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12961dd82314e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46733" name="name607661dd823160b6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12061dd823160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9359" name="name113361dd823176bf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42461dd823176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2161dd823177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670661dd823177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3861dd823177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6861dd823177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7537" name="name977261dd82318989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73061dd823189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26005" name="name482261dd823196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1dd823196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1561dd823196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318777" name="name560861dd8231a820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46361dd8231a8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3756" name="name811161dd8231b7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1dd8231b7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83361dd8231b8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29161dd8231b85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80561dd8231b9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9961dd8231b9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117127" name="name395261dd8231ccf4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90061dd8231cc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54569" name="name885261dd8231e0b7d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76061dd8231e0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6661dd8231e12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09381" name="name805161dd8231f0d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1dd8231f0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72061dd8231f1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3761dd8231f1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187742" name="name531061dd823211b9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35161dd823211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35458" name="name630061dd823223fa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01161dd823223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2125" name="name636061dd823235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561dd823235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8080" name="name941861dd82325658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54261dd823256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44761" name="name343261dd823267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461dd823267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420950" name="name308861dd82327e54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94261dd82327e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31858" name="name402661dd82329383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52461dd823293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76607" name="name585361dd8232a3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1dd8232a3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983622" name="name595861dd8232b54d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20461dd8232b5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5861dd8232b6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54" name="name899261dd8232c8de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19361dd8232c8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9261dd8232c9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6961dd8232cb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25907" name="name401561dd8232da433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79661dd8232da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0361dd8232dac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4671" name="name676361dd8232ed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661dd8232ed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40061dd8232ed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43861dd8232ed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85361dd8232ee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35879" name="name562861dd82330ecd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46561dd82330e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0897" name="name563161dd82332149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03261dd823321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55461dd823321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4787" name="name610361dd823337f8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67761dd823337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3161dd823338aa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5961dd823339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9902" name="name954761dd82334f97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71461dd82334f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84409" name="name932761dd823365687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99161dd823365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061dd8233668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06561dd823366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090866" name="name666861dd823379b2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87761dd823379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9661dd82337a2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4107" name="name620261dd823389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1dd823389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9061dd823389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14361dd823389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6755" name="name529761dd8233999d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35461dd823399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9661dd823399de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64600" name="name792761dd8233ad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861dd8233ad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3399" name="name830361dd8233c287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92061dd8233c2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54161dd8233c3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1036" name="name156861dd8233d5ac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55561dd8233d5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7661dd8233d5e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14861dd8233d6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1519" name="name500161dd8233e48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261dd8233e4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36761dd8233e5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05861dd8233e5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8223" name="name295961dd82340899d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26161dd823408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6782461" name="name613661dd82341e62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19061dd82341e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439930" name="name940661dd823431ca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50561dd823431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9861dd8234328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2940" name="name503261dd823447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761dd823447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02061dd823449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80261dd823449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41830" name="name975561dd82345d6c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30661dd82345d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45865" name="name989561dd82347917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31161dd823479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57929" name="name832961dd82348ff3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83761dd82348f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4361dd8234904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89701" name="name787961dd8234a2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1dd8234a2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42761dd8234a3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687961dd8234a3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2188" name="name323461dd8234b802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92661dd8234b8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80461dd8234b8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91610" name="name152261dd8234cbf2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55161dd8234cb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49147" name="name938161dd8234e131b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28061dd8234e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60595" name="name239261dd8235000c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21561dd823500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9181" name="name687361dd82351286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32661dd823512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3361dd823513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97661dd823513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170005" name="name275461dd823528e2d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88961dd823528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241219" name="name702261dd8235397e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6461dd8235397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7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60961dd823539e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76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312261dd82353a4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98261dd82353a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39792" name="name938361dd82354f05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37161dd82354f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47843" name="name268161dd82355d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1dd82355d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42561dd82355d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03761dd82355e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2018" name="name488961dd823577f6e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58661dd823577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3561dd823578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9003" name="name456061dd82358c0c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894361dd82358c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54240" name="name331061dd82359e74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53561dd82359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15161dd82359f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79161dd8235a0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9361dd8235a0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16682" name="name895161dd8235b128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33561dd8235b1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69569" name="name510661dd8235c5aa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48961dd8235c5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78036" name="name567661dd8235d4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1dd8235d4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996483" name="name332161dd8235e9b2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40661dd8235e9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8161dd8235ea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39111" name="name170461dd82360f51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09561dd82360f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275382" name="name588861dd82362074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74161dd823620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7161dd823621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09196" name="name721261dd8236358a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648961dd823635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6961dd823636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5061dd823636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70461dd823637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9761dd823637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879" name="name745661dd82364b97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53361dd82364b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79861dd82364b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92561dd82364c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76107" name="name847361dd82365f44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42261dd82365f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67502" name="name562761dd823673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1dd823673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1461dd823673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406960" name="name593261dd82368867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93561dd823688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576826" name="name562461dd82369b24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56661dd82369b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1940" name="name110561dd8236ab7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961dd8236ab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9161dd8236ab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9965" name="name915661dd8236cc8a1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50761dd8236cc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34421" name="name341061dd8236e54e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87361dd8236e5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05776" name="name472061dd8237050a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661dd82370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07366" name="name128861dd82371a3fc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93161dd82371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318457" name="name125461dd823732a0f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96361dd823732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18887" name="name299661dd8237465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1dd823746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24861dd823746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35961dd823747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192461dd823747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16567" name="name475661dd82375aa7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55061dd82375a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47833" name="name360161dd82376b2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7761dd82376b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43646" name="name832361dd823782b9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46761dd82378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69974" name="name836961dd82379616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84061dd823796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7689816" name="name441061dd8237a87a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67261dd8237a8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360156" name="name981861dd8237bb64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75561dd8237bb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0368" name="name886961dd8237cd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1dd8237cd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6990731" name="name934761dd8237e006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73461dd8237e0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29337212" name="name678161dd8237f241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80761dd8237f2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76669" name="name637161dd82380e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1dd82380e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0161dd82380e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97118" name="name694661dd82381d0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9061dd82381d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631332" name="name221761dd82383058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02661dd823830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4491" name="name684961dd8238436d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76261dd823843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4029" name="name390561dd8238528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0261dd823852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4578036" name="name281861dd82386565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98861dd823865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736948" name="name690161dd823877da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73761dd823877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01585" name="name686061dd82388b07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09961dd82388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06419" name="name752561dd8238a2aa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85861dd8238a2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4237" name="name414661dd8238b2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1dd8238b2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310150" name="name634261dd8238c3ad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63061dd8238c3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71802" name="name781861dd8238d6fe8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601461dd8238d6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826846" name="name370361dd8238eb18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06061dd8238eb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8562610" name="name749661dd823909a1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69661dd823909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936307" name="name910661dd82391aae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86261dd82391a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768">
    <w:multiLevelType w:val="hybridMultilevel"/>
    <w:lvl w:ilvl="0" w:tplc="13000608">
      <w:start w:val="1"/>
      <w:numFmt w:val="decimal"/>
      <w:lvlText w:val="%1."/>
      <w:lvlJc w:val="left"/>
      <w:pPr>
        <w:ind w:left="720" w:hanging="360"/>
      </w:pPr>
    </w:lvl>
    <w:lvl w:ilvl="1" w:tplc="13000608" w:tentative="1">
      <w:start w:val="1"/>
      <w:numFmt w:val="lowerLetter"/>
      <w:lvlText w:val="%2."/>
      <w:lvlJc w:val="left"/>
      <w:pPr>
        <w:ind w:left="1440" w:hanging="360"/>
      </w:pPr>
    </w:lvl>
    <w:lvl w:ilvl="2" w:tplc="13000608" w:tentative="1">
      <w:start w:val="1"/>
      <w:numFmt w:val="lowerRoman"/>
      <w:lvlText w:val="%3."/>
      <w:lvlJc w:val="right"/>
      <w:pPr>
        <w:ind w:left="2160" w:hanging="180"/>
      </w:pPr>
    </w:lvl>
    <w:lvl w:ilvl="3" w:tplc="13000608" w:tentative="1">
      <w:start w:val="1"/>
      <w:numFmt w:val="decimal"/>
      <w:lvlText w:val="%4."/>
      <w:lvlJc w:val="left"/>
      <w:pPr>
        <w:ind w:left="2880" w:hanging="360"/>
      </w:pPr>
    </w:lvl>
    <w:lvl w:ilvl="4" w:tplc="13000608" w:tentative="1">
      <w:start w:val="1"/>
      <w:numFmt w:val="lowerLetter"/>
      <w:lvlText w:val="%5."/>
      <w:lvlJc w:val="left"/>
      <w:pPr>
        <w:ind w:left="3600" w:hanging="360"/>
      </w:pPr>
    </w:lvl>
    <w:lvl w:ilvl="5" w:tplc="13000608" w:tentative="1">
      <w:start w:val="1"/>
      <w:numFmt w:val="lowerRoman"/>
      <w:lvlText w:val="%6."/>
      <w:lvlJc w:val="right"/>
      <w:pPr>
        <w:ind w:left="4320" w:hanging="180"/>
      </w:pPr>
    </w:lvl>
    <w:lvl w:ilvl="6" w:tplc="13000608" w:tentative="1">
      <w:start w:val="1"/>
      <w:numFmt w:val="decimal"/>
      <w:lvlText w:val="%7."/>
      <w:lvlJc w:val="left"/>
      <w:pPr>
        <w:ind w:left="5040" w:hanging="360"/>
      </w:pPr>
    </w:lvl>
    <w:lvl w:ilvl="7" w:tplc="13000608" w:tentative="1">
      <w:start w:val="1"/>
      <w:numFmt w:val="lowerLetter"/>
      <w:lvlText w:val="%8."/>
      <w:lvlJc w:val="left"/>
      <w:pPr>
        <w:ind w:left="5760" w:hanging="360"/>
      </w:pPr>
    </w:lvl>
    <w:lvl w:ilvl="8" w:tplc="1300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62746939">
      <w:start w:val="1"/>
      <w:numFmt w:val="decimal"/>
      <w:lvlText w:val="%1."/>
      <w:lvlJc w:val="left"/>
      <w:pPr>
        <w:ind w:left="720" w:hanging="360"/>
      </w:pPr>
    </w:lvl>
    <w:lvl w:ilvl="1" w:tplc="62746939" w:tentative="1">
      <w:start w:val="1"/>
      <w:numFmt w:val="lowerLetter"/>
      <w:lvlText w:val="%2."/>
      <w:lvlJc w:val="left"/>
      <w:pPr>
        <w:ind w:left="1440" w:hanging="360"/>
      </w:pPr>
    </w:lvl>
    <w:lvl w:ilvl="2" w:tplc="62746939" w:tentative="1">
      <w:start w:val="1"/>
      <w:numFmt w:val="lowerRoman"/>
      <w:lvlText w:val="%3."/>
      <w:lvlJc w:val="right"/>
      <w:pPr>
        <w:ind w:left="2160" w:hanging="180"/>
      </w:pPr>
    </w:lvl>
    <w:lvl w:ilvl="3" w:tplc="62746939" w:tentative="1">
      <w:start w:val="1"/>
      <w:numFmt w:val="decimal"/>
      <w:lvlText w:val="%4."/>
      <w:lvlJc w:val="left"/>
      <w:pPr>
        <w:ind w:left="2880" w:hanging="360"/>
      </w:pPr>
    </w:lvl>
    <w:lvl w:ilvl="4" w:tplc="62746939" w:tentative="1">
      <w:start w:val="1"/>
      <w:numFmt w:val="lowerLetter"/>
      <w:lvlText w:val="%5."/>
      <w:lvlJc w:val="left"/>
      <w:pPr>
        <w:ind w:left="3600" w:hanging="360"/>
      </w:pPr>
    </w:lvl>
    <w:lvl w:ilvl="5" w:tplc="62746939" w:tentative="1">
      <w:start w:val="1"/>
      <w:numFmt w:val="lowerRoman"/>
      <w:lvlText w:val="%6."/>
      <w:lvlJc w:val="right"/>
      <w:pPr>
        <w:ind w:left="4320" w:hanging="180"/>
      </w:pPr>
    </w:lvl>
    <w:lvl w:ilvl="6" w:tplc="62746939" w:tentative="1">
      <w:start w:val="1"/>
      <w:numFmt w:val="decimal"/>
      <w:lvlText w:val="%7."/>
      <w:lvlJc w:val="left"/>
      <w:pPr>
        <w:ind w:left="5040" w:hanging="360"/>
      </w:pPr>
    </w:lvl>
    <w:lvl w:ilvl="7" w:tplc="62746939" w:tentative="1">
      <w:start w:val="1"/>
      <w:numFmt w:val="lowerLetter"/>
      <w:lvlText w:val="%8."/>
      <w:lvlJc w:val="left"/>
      <w:pPr>
        <w:ind w:left="5760" w:hanging="360"/>
      </w:pPr>
    </w:lvl>
    <w:lvl w:ilvl="8" w:tplc="62746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86225316">
      <w:start w:val="1"/>
      <w:numFmt w:val="decimal"/>
      <w:lvlText w:val="%1."/>
      <w:lvlJc w:val="left"/>
      <w:pPr>
        <w:ind w:left="720" w:hanging="360"/>
      </w:pPr>
    </w:lvl>
    <w:lvl w:ilvl="1" w:tplc="86225316" w:tentative="1">
      <w:start w:val="1"/>
      <w:numFmt w:val="lowerLetter"/>
      <w:lvlText w:val="%2."/>
      <w:lvlJc w:val="left"/>
      <w:pPr>
        <w:ind w:left="1440" w:hanging="360"/>
      </w:pPr>
    </w:lvl>
    <w:lvl w:ilvl="2" w:tplc="86225316" w:tentative="1">
      <w:start w:val="1"/>
      <w:numFmt w:val="lowerRoman"/>
      <w:lvlText w:val="%3."/>
      <w:lvlJc w:val="right"/>
      <w:pPr>
        <w:ind w:left="2160" w:hanging="180"/>
      </w:pPr>
    </w:lvl>
    <w:lvl w:ilvl="3" w:tplc="86225316" w:tentative="1">
      <w:start w:val="1"/>
      <w:numFmt w:val="decimal"/>
      <w:lvlText w:val="%4."/>
      <w:lvlJc w:val="left"/>
      <w:pPr>
        <w:ind w:left="2880" w:hanging="360"/>
      </w:pPr>
    </w:lvl>
    <w:lvl w:ilvl="4" w:tplc="86225316" w:tentative="1">
      <w:start w:val="1"/>
      <w:numFmt w:val="lowerLetter"/>
      <w:lvlText w:val="%5."/>
      <w:lvlJc w:val="left"/>
      <w:pPr>
        <w:ind w:left="3600" w:hanging="360"/>
      </w:pPr>
    </w:lvl>
    <w:lvl w:ilvl="5" w:tplc="86225316" w:tentative="1">
      <w:start w:val="1"/>
      <w:numFmt w:val="lowerRoman"/>
      <w:lvlText w:val="%6."/>
      <w:lvlJc w:val="right"/>
      <w:pPr>
        <w:ind w:left="4320" w:hanging="180"/>
      </w:pPr>
    </w:lvl>
    <w:lvl w:ilvl="6" w:tplc="86225316" w:tentative="1">
      <w:start w:val="1"/>
      <w:numFmt w:val="decimal"/>
      <w:lvlText w:val="%7."/>
      <w:lvlJc w:val="left"/>
      <w:pPr>
        <w:ind w:left="5040" w:hanging="360"/>
      </w:pPr>
    </w:lvl>
    <w:lvl w:ilvl="7" w:tplc="86225316" w:tentative="1">
      <w:start w:val="1"/>
      <w:numFmt w:val="lowerLetter"/>
      <w:lvlText w:val="%8."/>
      <w:lvlJc w:val="left"/>
      <w:pPr>
        <w:ind w:left="5760" w:hanging="360"/>
      </w:pPr>
    </w:lvl>
    <w:lvl w:ilvl="8" w:tplc="8622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30167031">
      <w:start w:val="1"/>
      <w:numFmt w:val="decimal"/>
      <w:lvlText w:val="%1."/>
      <w:lvlJc w:val="left"/>
      <w:pPr>
        <w:ind w:left="720" w:hanging="360"/>
      </w:pPr>
    </w:lvl>
    <w:lvl w:ilvl="1" w:tplc="30167031" w:tentative="1">
      <w:start w:val="1"/>
      <w:numFmt w:val="lowerLetter"/>
      <w:lvlText w:val="%2."/>
      <w:lvlJc w:val="left"/>
      <w:pPr>
        <w:ind w:left="1440" w:hanging="360"/>
      </w:pPr>
    </w:lvl>
    <w:lvl w:ilvl="2" w:tplc="30167031" w:tentative="1">
      <w:start w:val="1"/>
      <w:numFmt w:val="lowerRoman"/>
      <w:lvlText w:val="%3."/>
      <w:lvlJc w:val="right"/>
      <w:pPr>
        <w:ind w:left="2160" w:hanging="180"/>
      </w:pPr>
    </w:lvl>
    <w:lvl w:ilvl="3" w:tplc="30167031" w:tentative="1">
      <w:start w:val="1"/>
      <w:numFmt w:val="decimal"/>
      <w:lvlText w:val="%4."/>
      <w:lvlJc w:val="left"/>
      <w:pPr>
        <w:ind w:left="2880" w:hanging="360"/>
      </w:pPr>
    </w:lvl>
    <w:lvl w:ilvl="4" w:tplc="30167031" w:tentative="1">
      <w:start w:val="1"/>
      <w:numFmt w:val="lowerLetter"/>
      <w:lvlText w:val="%5."/>
      <w:lvlJc w:val="left"/>
      <w:pPr>
        <w:ind w:left="3600" w:hanging="360"/>
      </w:pPr>
    </w:lvl>
    <w:lvl w:ilvl="5" w:tplc="30167031" w:tentative="1">
      <w:start w:val="1"/>
      <w:numFmt w:val="lowerRoman"/>
      <w:lvlText w:val="%6."/>
      <w:lvlJc w:val="right"/>
      <w:pPr>
        <w:ind w:left="4320" w:hanging="180"/>
      </w:pPr>
    </w:lvl>
    <w:lvl w:ilvl="6" w:tplc="30167031" w:tentative="1">
      <w:start w:val="1"/>
      <w:numFmt w:val="decimal"/>
      <w:lvlText w:val="%7."/>
      <w:lvlJc w:val="left"/>
      <w:pPr>
        <w:ind w:left="5040" w:hanging="360"/>
      </w:pPr>
    </w:lvl>
    <w:lvl w:ilvl="7" w:tplc="30167031" w:tentative="1">
      <w:start w:val="1"/>
      <w:numFmt w:val="lowerLetter"/>
      <w:lvlText w:val="%8."/>
      <w:lvlJc w:val="left"/>
      <w:pPr>
        <w:ind w:left="5760" w:hanging="360"/>
      </w:pPr>
    </w:lvl>
    <w:lvl w:ilvl="8" w:tplc="3016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23841759">
      <w:start w:val="1"/>
      <w:numFmt w:val="decimal"/>
      <w:lvlText w:val="%1."/>
      <w:lvlJc w:val="left"/>
      <w:pPr>
        <w:ind w:left="720" w:hanging="360"/>
      </w:pPr>
    </w:lvl>
    <w:lvl w:ilvl="1" w:tplc="23841759" w:tentative="1">
      <w:start w:val="1"/>
      <w:numFmt w:val="lowerLetter"/>
      <w:lvlText w:val="%2."/>
      <w:lvlJc w:val="left"/>
      <w:pPr>
        <w:ind w:left="1440" w:hanging="360"/>
      </w:pPr>
    </w:lvl>
    <w:lvl w:ilvl="2" w:tplc="23841759" w:tentative="1">
      <w:start w:val="1"/>
      <w:numFmt w:val="lowerRoman"/>
      <w:lvlText w:val="%3."/>
      <w:lvlJc w:val="right"/>
      <w:pPr>
        <w:ind w:left="2160" w:hanging="180"/>
      </w:pPr>
    </w:lvl>
    <w:lvl w:ilvl="3" w:tplc="23841759" w:tentative="1">
      <w:start w:val="1"/>
      <w:numFmt w:val="decimal"/>
      <w:lvlText w:val="%4."/>
      <w:lvlJc w:val="left"/>
      <w:pPr>
        <w:ind w:left="2880" w:hanging="360"/>
      </w:pPr>
    </w:lvl>
    <w:lvl w:ilvl="4" w:tplc="23841759" w:tentative="1">
      <w:start w:val="1"/>
      <w:numFmt w:val="lowerLetter"/>
      <w:lvlText w:val="%5."/>
      <w:lvlJc w:val="left"/>
      <w:pPr>
        <w:ind w:left="3600" w:hanging="360"/>
      </w:pPr>
    </w:lvl>
    <w:lvl w:ilvl="5" w:tplc="23841759" w:tentative="1">
      <w:start w:val="1"/>
      <w:numFmt w:val="lowerRoman"/>
      <w:lvlText w:val="%6."/>
      <w:lvlJc w:val="right"/>
      <w:pPr>
        <w:ind w:left="4320" w:hanging="180"/>
      </w:pPr>
    </w:lvl>
    <w:lvl w:ilvl="6" w:tplc="23841759" w:tentative="1">
      <w:start w:val="1"/>
      <w:numFmt w:val="decimal"/>
      <w:lvlText w:val="%7."/>
      <w:lvlJc w:val="left"/>
      <w:pPr>
        <w:ind w:left="5040" w:hanging="360"/>
      </w:pPr>
    </w:lvl>
    <w:lvl w:ilvl="7" w:tplc="23841759" w:tentative="1">
      <w:start w:val="1"/>
      <w:numFmt w:val="lowerLetter"/>
      <w:lvlText w:val="%8."/>
      <w:lvlJc w:val="left"/>
      <w:pPr>
        <w:ind w:left="5760" w:hanging="360"/>
      </w:pPr>
    </w:lvl>
    <w:lvl w:ilvl="8" w:tplc="2384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87823802">
      <w:start w:val="1"/>
      <w:numFmt w:val="decimal"/>
      <w:lvlText w:val="%1."/>
      <w:lvlJc w:val="left"/>
      <w:pPr>
        <w:ind w:left="720" w:hanging="360"/>
      </w:pPr>
    </w:lvl>
    <w:lvl w:ilvl="1" w:tplc="87823802" w:tentative="1">
      <w:start w:val="1"/>
      <w:numFmt w:val="lowerLetter"/>
      <w:lvlText w:val="%2."/>
      <w:lvlJc w:val="left"/>
      <w:pPr>
        <w:ind w:left="1440" w:hanging="360"/>
      </w:pPr>
    </w:lvl>
    <w:lvl w:ilvl="2" w:tplc="87823802" w:tentative="1">
      <w:start w:val="1"/>
      <w:numFmt w:val="lowerRoman"/>
      <w:lvlText w:val="%3."/>
      <w:lvlJc w:val="right"/>
      <w:pPr>
        <w:ind w:left="2160" w:hanging="180"/>
      </w:pPr>
    </w:lvl>
    <w:lvl w:ilvl="3" w:tplc="87823802" w:tentative="1">
      <w:start w:val="1"/>
      <w:numFmt w:val="decimal"/>
      <w:lvlText w:val="%4."/>
      <w:lvlJc w:val="left"/>
      <w:pPr>
        <w:ind w:left="2880" w:hanging="360"/>
      </w:pPr>
    </w:lvl>
    <w:lvl w:ilvl="4" w:tplc="87823802" w:tentative="1">
      <w:start w:val="1"/>
      <w:numFmt w:val="lowerLetter"/>
      <w:lvlText w:val="%5."/>
      <w:lvlJc w:val="left"/>
      <w:pPr>
        <w:ind w:left="3600" w:hanging="360"/>
      </w:pPr>
    </w:lvl>
    <w:lvl w:ilvl="5" w:tplc="87823802" w:tentative="1">
      <w:start w:val="1"/>
      <w:numFmt w:val="lowerRoman"/>
      <w:lvlText w:val="%6."/>
      <w:lvlJc w:val="right"/>
      <w:pPr>
        <w:ind w:left="4320" w:hanging="180"/>
      </w:pPr>
    </w:lvl>
    <w:lvl w:ilvl="6" w:tplc="87823802" w:tentative="1">
      <w:start w:val="1"/>
      <w:numFmt w:val="decimal"/>
      <w:lvlText w:val="%7."/>
      <w:lvlJc w:val="left"/>
      <w:pPr>
        <w:ind w:left="5040" w:hanging="360"/>
      </w:pPr>
    </w:lvl>
    <w:lvl w:ilvl="7" w:tplc="87823802" w:tentative="1">
      <w:start w:val="1"/>
      <w:numFmt w:val="lowerLetter"/>
      <w:lvlText w:val="%8."/>
      <w:lvlJc w:val="left"/>
      <w:pPr>
        <w:ind w:left="5760" w:hanging="360"/>
      </w:pPr>
    </w:lvl>
    <w:lvl w:ilvl="8" w:tplc="8782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55026763">
      <w:start w:val="1"/>
      <w:numFmt w:val="decimal"/>
      <w:lvlText w:val="%1."/>
      <w:lvlJc w:val="left"/>
      <w:pPr>
        <w:ind w:left="720" w:hanging="360"/>
      </w:pPr>
    </w:lvl>
    <w:lvl w:ilvl="1" w:tplc="55026763" w:tentative="1">
      <w:start w:val="1"/>
      <w:numFmt w:val="lowerLetter"/>
      <w:lvlText w:val="%2."/>
      <w:lvlJc w:val="left"/>
      <w:pPr>
        <w:ind w:left="1440" w:hanging="360"/>
      </w:pPr>
    </w:lvl>
    <w:lvl w:ilvl="2" w:tplc="55026763" w:tentative="1">
      <w:start w:val="1"/>
      <w:numFmt w:val="lowerRoman"/>
      <w:lvlText w:val="%3."/>
      <w:lvlJc w:val="right"/>
      <w:pPr>
        <w:ind w:left="2160" w:hanging="180"/>
      </w:pPr>
    </w:lvl>
    <w:lvl w:ilvl="3" w:tplc="55026763" w:tentative="1">
      <w:start w:val="1"/>
      <w:numFmt w:val="decimal"/>
      <w:lvlText w:val="%4."/>
      <w:lvlJc w:val="left"/>
      <w:pPr>
        <w:ind w:left="2880" w:hanging="360"/>
      </w:pPr>
    </w:lvl>
    <w:lvl w:ilvl="4" w:tplc="55026763" w:tentative="1">
      <w:start w:val="1"/>
      <w:numFmt w:val="lowerLetter"/>
      <w:lvlText w:val="%5."/>
      <w:lvlJc w:val="left"/>
      <w:pPr>
        <w:ind w:left="3600" w:hanging="360"/>
      </w:pPr>
    </w:lvl>
    <w:lvl w:ilvl="5" w:tplc="55026763" w:tentative="1">
      <w:start w:val="1"/>
      <w:numFmt w:val="lowerRoman"/>
      <w:lvlText w:val="%6."/>
      <w:lvlJc w:val="right"/>
      <w:pPr>
        <w:ind w:left="4320" w:hanging="180"/>
      </w:pPr>
    </w:lvl>
    <w:lvl w:ilvl="6" w:tplc="55026763" w:tentative="1">
      <w:start w:val="1"/>
      <w:numFmt w:val="decimal"/>
      <w:lvlText w:val="%7."/>
      <w:lvlJc w:val="left"/>
      <w:pPr>
        <w:ind w:left="5040" w:hanging="360"/>
      </w:pPr>
    </w:lvl>
    <w:lvl w:ilvl="7" w:tplc="55026763" w:tentative="1">
      <w:start w:val="1"/>
      <w:numFmt w:val="lowerLetter"/>
      <w:lvlText w:val="%8."/>
      <w:lvlJc w:val="left"/>
      <w:pPr>
        <w:ind w:left="5760" w:hanging="360"/>
      </w:pPr>
    </w:lvl>
    <w:lvl w:ilvl="8" w:tplc="5502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90117144">
      <w:start w:val="1"/>
      <w:numFmt w:val="decimal"/>
      <w:lvlText w:val="%1."/>
      <w:lvlJc w:val="left"/>
      <w:pPr>
        <w:ind w:left="720" w:hanging="360"/>
      </w:pPr>
    </w:lvl>
    <w:lvl w:ilvl="1" w:tplc="90117144" w:tentative="1">
      <w:start w:val="1"/>
      <w:numFmt w:val="lowerLetter"/>
      <w:lvlText w:val="%2."/>
      <w:lvlJc w:val="left"/>
      <w:pPr>
        <w:ind w:left="1440" w:hanging="360"/>
      </w:pPr>
    </w:lvl>
    <w:lvl w:ilvl="2" w:tplc="90117144" w:tentative="1">
      <w:start w:val="1"/>
      <w:numFmt w:val="lowerRoman"/>
      <w:lvlText w:val="%3."/>
      <w:lvlJc w:val="right"/>
      <w:pPr>
        <w:ind w:left="2160" w:hanging="180"/>
      </w:pPr>
    </w:lvl>
    <w:lvl w:ilvl="3" w:tplc="90117144" w:tentative="1">
      <w:start w:val="1"/>
      <w:numFmt w:val="decimal"/>
      <w:lvlText w:val="%4."/>
      <w:lvlJc w:val="left"/>
      <w:pPr>
        <w:ind w:left="2880" w:hanging="360"/>
      </w:pPr>
    </w:lvl>
    <w:lvl w:ilvl="4" w:tplc="90117144" w:tentative="1">
      <w:start w:val="1"/>
      <w:numFmt w:val="lowerLetter"/>
      <w:lvlText w:val="%5."/>
      <w:lvlJc w:val="left"/>
      <w:pPr>
        <w:ind w:left="3600" w:hanging="360"/>
      </w:pPr>
    </w:lvl>
    <w:lvl w:ilvl="5" w:tplc="90117144" w:tentative="1">
      <w:start w:val="1"/>
      <w:numFmt w:val="lowerRoman"/>
      <w:lvlText w:val="%6."/>
      <w:lvlJc w:val="right"/>
      <w:pPr>
        <w:ind w:left="4320" w:hanging="180"/>
      </w:pPr>
    </w:lvl>
    <w:lvl w:ilvl="6" w:tplc="90117144" w:tentative="1">
      <w:start w:val="1"/>
      <w:numFmt w:val="decimal"/>
      <w:lvlText w:val="%7."/>
      <w:lvlJc w:val="left"/>
      <w:pPr>
        <w:ind w:left="5040" w:hanging="360"/>
      </w:pPr>
    </w:lvl>
    <w:lvl w:ilvl="7" w:tplc="90117144" w:tentative="1">
      <w:start w:val="1"/>
      <w:numFmt w:val="lowerLetter"/>
      <w:lvlText w:val="%8."/>
      <w:lvlJc w:val="left"/>
      <w:pPr>
        <w:ind w:left="5760" w:hanging="360"/>
      </w:pPr>
    </w:lvl>
    <w:lvl w:ilvl="8" w:tplc="9011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17382274">
      <w:start w:val="1"/>
      <w:numFmt w:val="decimal"/>
      <w:lvlText w:val="%1."/>
      <w:lvlJc w:val="left"/>
      <w:pPr>
        <w:ind w:left="720" w:hanging="360"/>
      </w:pPr>
    </w:lvl>
    <w:lvl w:ilvl="1" w:tplc="17382274" w:tentative="1">
      <w:start w:val="1"/>
      <w:numFmt w:val="lowerLetter"/>
      <w:lvlText w:val="%2."/>
      <w:lvlJc w:val="left"/>
      <w:pPr>
        <w:ind w:left="1440" w:hanging="360"/>
      </w:pPr>
    </w:lvl>
    <w:lvl w:ilvl="2" w:tplc="17382274" w:tentative="1">
      <w:start w:val="1"/>
      <w:numFmt w:val="lowerRoman"/>
      <w:lvlText w:val="%3."/>
      <w:lvlJc w:val="right"/>
      <w:pPr>
        <w:ind w:left="2160" w:hanging="180"/>
      </w:pPr>
    </w:lvl>
    <w:lvl w:ilvl="3" w:tplc="17382274" w:tentative="1">
      <w:start w:val="1"/>
      <w:numFmt w:val="decimal"/>
      <w:lvlText w:val="%4."/>
      <w:lvlJc w:val="left"/>
      <w:pPr>
        <w:ind w:left="2880" w:hanging="360"/>
      </w:pPr>
    </w:lvl>
    <w:lvl w:ilvl="4" w:tplc="17382274" w:tentative="1">
      <w:start w:val="1"/>
      <w:numFmt w:val="lowerLetter"/>
      <w:lvlText w:val="%5."/>
      <w:lvlJc w:val="left"/>
      <w:pPr>
        <w:ind w:left="3600" w:hanging="360"/>
      </w:pPr>
    </w:lvl>
    <w:lvl w:ilvl="5" w:tplc="17382274" w:tentative="1">
      <w:start w:val="1"/>
      <w:numFmt w:val="lowerRoman"/>
      <w:lvlText w:val="%6."/>
      <w:lvlJc w:val="right"/>
      <w:pPr>
        <w:ind w:left="4320" w:hanging="180"/>
      </w:pPr>
    </w:lvl>
    <w:lvl w:ilvl="6" w:tplc="17382274" w:tentative="1">
      <w:start w:val="1"/>
      <w:numFmt w:val="decimal"/>
      <w:lvlText w:val="%7."/>
      <w:lvlJc w:val="left"/>
      <w:pPr>
        <w:ind w:left="5040" w:hanging="360"/>
      </w:pPr>
    </w:lvl>
    <w:lvl w:ilvl="7" w:tplc="17382274" w:tentative="1">
      <w:start w:val="1"/>
      <w:numFmt w:val="lowerLetter"/>
      <w:lvlText w:val="%8."/>
      <w:lvlJc w:val="left"/>
      <w:pPr>
        <w:ind w:left="5760" w:hanging="360"/>
      </w:pPr>
    </w:lvl>
    <w:lvl w:ilvl="8" w:tplc="1738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75588135">
      <w:start w:val="1"/>
      <w:numFmt w:val="decimal"/>
      <w:lvlText w:val="%1."/>
      <w:lvlJc w:val="left"/>
      <w:pPr>
        <w:ind w:left="720" w:hanging="360"/>
      </w:pPr>
    </w:lvl>
    <w:lvl w:ilvl="1" w:tplc="75588135" w:tentative="1">
      <w:start w:val="1"/>
      <w:numFmt w:val="lowerLetter"/>
      <w:lvlText w:val="%2."/>
      <w:lvlJc w:val="left"/>
      <w:pPr>
        <w:ind w:left="1440" w:hanging="360"/>
      </w:pPr>
    </w:lvl>
    <w:lvl w:ilvl="2" w:tplc="75588135" w:tentative="1">
      <w:start w:val="1"/>
      <w:numFmt w:val="lowerRoman"/>
      <w:lvlText w:val="%3."/>
      <w:lvlJc w:val="right"/>
      <w:pPr>
        <w:ind w:left="2160" w:hanging="180"/>
      </w:pPr>
    </w:lvl>
    <w:lvl w:ilvl="3" w:tplc="75588135" w:tentative="1">
      <w:start w:val="1"/>
      <w:numFmt w:val="decimal"/>
      <w:lvlText w:val="%4."/>
      <w:lvlJc w:val="left"/>
      <w:pPr>
        <w:ind w:left="2880" w:hanging="360"/>
      </w:pPr>
    </w:lvl>
    <w:lvl w:ilvl="4" w:tplc="75588135" w:tentative="1">
      <w:start w:val="1"/>
      <w:numFmt w:val="lowerLetter"/>
      <w:lvlText w:val="%5."/>
      <w:lvlJc w:val="left"/>
      <w:pPr>
        <w:ind w:left="3600" w:hanging="360"/>
      </w:pPr>
    </w:lvl>
    <w:lvl w:ilvl="5" w:tplc="75588135" w:tentative="1">
      <w:start w:val="1"/>
      <w:numFmt w:val="lowerRoman"/>
      <w:lvlText w:val="%6."/>
      <w:lvlJc w:val="right"/>
      <w:pPr>
        <w:ind w:left="4320" w:hanging="180"/>
      </w:pPr>
    </w:lvl>
    <w:lvl w:ilvl="6" w:tplc="75588135" w:tentative="1">
      <w:start w:val="1"/>
      <w:numFmt w:val="decimal"/>
      <w:lvlText w:val="%7."/>
      <w:lvlJc w:val="left"/>
      <w:pPr>
        <w:ind w:left="5040" w:hanging="360"/>
      </w:pPr>
    </w:lvl>
    <w:lvl w:ilvl="7" w:tplc="75588135" w:tentative="1">
      <w:start w:val="1"/>
      <w:numFmt w:val="lowerLetter"/>
      <w:lvlText w:val="%8."/>
      <w:lvlJc w:val="left"/>
      <w:pPr>
        <w:ind w:left="5760" w:hanging="360"/>
      </w:pPr>
    </w:lvl>
    <w:lvl w:ilvl="8" w:tplc="7558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46672835">
      <w:start w:val="1"/>
      <w:numFmt w:val="decimal"/>
      <w:lvlText w:val="%1."/>
      <w:lvlJc w:val="left"/>
      <w:pPr>
        <w:ind w:left="720" w:hanging="360"/>
      </w:pPr>
    </w:lvl>
    <w:lvl w:ilvl="1" w:tplc="46672835" w:tentative="1">
      <w:start w:val="1"/>
      <w:numFmt w:val="lowerLetter"/>
      <w:lvlText w:val="%2."/>
      <w:lvlJc w:val="left"/>
      <w:pPr>
        <w:ind w:left="1440" w:hanging="360"/>
      </w:pPr>
    </w:lvl>
    <w:lvl w:ilvl="2" w:tplc="46672835" w:tentative="1">
      <w:start w:val="1"/>
      <w:numFmt w:val="lowerRoman"/>
      <w:lvlText w:val="%3."/>
      <w:lvlJc w:val="right"/>
      <w:pPr>
        <w:ind w:left="2160" w:hanging="180"/>
      </w:pPr>
    </w:lvl>
    <w:lvl w:ilvl="3" w:tplc="46672835" w:tentative="1">
      <w:start w:val="1"/>
      <w:numFmt w:val="decimal"/>
      <w:lvlText w:val="%4."/>
      <w:lvlJc w:val="left"/>
      <w:pPr>
        <w:ind w:left="2880" w:hanging="360"/>
      </w:pPr>
    </w:lvl>
    <w:lvl w:ilvl="4" w:tplc="46672835" w:tentative="1">
      <w:start w:val="1"/>
      <w:numFmt w:val="lowerLetter"/>
      <w:lvlText w:val="%5."/>
      <w:lvlJc w:val="left"/>
      <w:pPr>
        <w:ind w:left="3600" w:hanging="360"/>
      </w:pPr>
    </w:lvl>
    <w:lvl w:ilvl="5" w:tplc="46672835" w:tentative="1">
      <w:start w:val="1"/>
      <w:numFmt w:val="lowerRoman"/>
      <w:lvlText w:val="%6."/>
      <w:lvlJc w:val="right"/>
      <w:pPr>
        <w:ind w:left="4320" w:hanging="180"/>
      </w:pPr>
    </w:lvl>
    <w:lvl w:ilvl="6" w:tplc="46672835" w:tentative="1">
      <w:start w:val="1"/>
      <w:numFmt w:val="decimal"/>
      <w:lvlText w:val="%7."/>
      <w:lvlJc w:val="left"/>
      <w:pPr>
        <w:ind w:left="5040" w:hanging="360"/>
      </w:pPr>
    </w:lvl>
    <w:lvl w:ilvl="7" w:tplc="46672835" w:tentative="1">
      <w:start w:val="1"/>
      <w:numFmt w:val="lowerLetter"/>
      <w:lvlText w:val="%8."/>
      <w:lvlJc w:val="left"/>
      <w:pPr>
        <w:ind w:left="5760" w:hanging="360"/>
      </w:pPr>
    </w:lvl>
    <w:lvl w:ilvl="8" w:tplc="4667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95997800">
      <w:start w:val="1"/>
      <w:numFmt w:val="decimal"/>
      <w:lvlText w:val="%1."/>
      <w:lvlJc w:val="left"/>
      <w:pPr>
        <w:ind w:left="720" w:hanging="360"/>
      </w:pPr>
    </w:lvl>
    <w:lvl w:ilvl="1" w:tplc="95997800" w:tentative="1">
      <w:start w:val="1"/>
      <w:numFmt w:val="lowerLetter"/>
      <w:lvlText w:val="%2."/>
      <w:lvlJc w:val="left"/>
      <w:pPr>
        <w:ind w:left="1440" w:hanging="360"/>
      </w:pPr>
    </w:lvl>
    <w:lvl w:ilvl="2" w:tplc="95997800" w:tentative="1">
      <w:start w:val="1"/>
      <w:numFmt w:val="lowerRoman"/>
      <w:lvlText w:val="%3."/>
      <w:lvlJc w:val="right"/>
      <w:pPr>
        <w:ind w:left="2160" w:hanging="180"/>
      </w:pPr>
    </w:lvl>
    <w:lvl w:ilvl="3" w:tplc="95997800" w:tentative="1">
      <w:start w:val="1"/>
      <w:numFmt w:val="decimal"/>
      <w:lvlText w:val="%4."/>
      <w:lvlJc w:val="left"/>
      <w:pPr>
        <w:ind w:left="2880" w:hanging="360"/>
      </w:pPr>
    </w:lvl>
    <w:lvl w:ilvl="4" w:tplc="95997800" w:tentative="1">
      <w:start w:val="1"/>
      <w:numFmt w:val="lowerLetter"/>
      <w:lvlText w:val="%5."/>
      <w:lvlJc w:val="left"/>
      <w:pPr>
        <w:ind w:left="3600" w:hanging="360"/>
      </w:pPr>
    </w:lvl>
    <w:lvl w:ilvl="5" w:tplc="95997800" w:tentative="1">
      <w:start w:val="1"/>
      <w:numFmt w:val="lowerRoman"/>
      <w:lvlText w:val="%6."/>
      <w:lvlJc w:val="right"/>
      <w:pPr>
        <w:ind w:left="4320" w:hanging="180"/>
      </w:pPr>
    </w:lvl>
    <w:lvl w:ilvl="6" w:tplc="95997800" w:tentative="1">
      <w:start w:val="1"/>
      <w:numFmt w:val="decimal"/>
      <w:lvlText w:val="%7."/>
      <w:lvlJc w:val="left"/>
      <w:pPr>
        <w:ind w:left="5040" w:hanging="360"/>
      </w:pPr>
    </w:lvl>
    <w:lvl w:ilvl="7" w:tplc="95997800" w:tentative="1">
      <w:start w:val="1"/>
      <w:numFmt w:val="lowerLetter"/>
      <w:lvlText w:val="%8."/>
      <w:lvlJc w:val="left"/>
      <w:pPr>
        <w:ind w:left="5760" w:hanging="360"/>
      </w:pPr>
    </w:lvl>
    <w:lvl w:ilvl="8" w:tplc="9599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55510691">
      <w:start w:val="1"/>
      <w:numFmt w:val="decimal"/>
      <w:lvlText w:val="%1."/>
      <w:lvlJc w:val="left"/>
      <w:pPr>
        <w:ind w:left="720" w:hanging="360"/>
      </w:pPr>
    </w:lvl>
    <w:lvl w:ilvl="1" w:tplc="55510691" w:tentative="1">
      <w:start w:val="1"/>
      <w:numFmt w:val="lowerLetter"/>
      <w:lvlText w:val="%2."/>
      <w:lvlJc w:val="left"/>
      <w:pPr>
        <w:ind w:left="1440" w:hanging="360"/>
      </w:pPr>
    </w:lvl>
    <w:lvl w:ilvl="2" w:tplc="55510691" w:tentative="1">
      <w:start w:val="1"/>
      <w:numFmt w:val="lowerRoman"/>
      <w:lvlText w:val="%3."/>
      <w:lvlJc w:val="right"/>
      <w:pPr>
        <w:ind w:left="2160" w:hanging="180"/>
      </w:pPr>
    </w:lvl>
    <w:lvl w:ilvl="3" w:tplc="55510691" w:tentative="1">
      <w:start w:val="1"/>
      <w:numFmt w:val="decimal"/>
      <w:lvlText w:val="%4."/>
      <w:lvlJc w:val="left"/>
      <w:pPr>
        <w:ind w:left="2880" w:hanging="360"/>
      </w:pPr>
    </w:lvl>
    <w:lvl w:ilvl="4" w:tplc="55510691" w:tentative="1">
      <w:start w:val="1"/>
      <w:numFmt w:val="lowerLetter"/>
      <w:lvlText w:val="%5."/>
      <w:lvlJc w:val="left"/>
      <w:pPr>
        <w:ind w:left="3600" w:hanging="360"/>
      </w:pPr>
    </w:lvl>
    <w:lvl w:ilvl="5" w:tplc="55510691" w:tentative="1">
      <w:start w:val="1"/>
      <w:numFmt w:val="lowerRoman"/>
      <w:lvlText w:val="%6."/>
      <w:lvlJc w:val="right"/>
      <w:pPr>
        <w:ind w:left="4320" w:hanging="180"/>
      </w:pPr>
    </w:lvl>
    <w:lvl w:ilvl="6" w:tplc="55510691" w:tentative="1">
      <w:start w:val="1"/>
      <w:numFmt w:val="decimal"/>
      <w:lvlText w:val="%7."/>
      <w:lvlJc w:val="left"/>
      <w:pPr>
        <w:ind w:left="5040" w:hanging="360"/>
      </w:pPr>
    </w:lvl>
    <w:lvl w:ilvl="7" w:tplc="55510691" w:tentative="1">
      <w:start w:val="1"/>
      <w:numFmt w:val="lowerLetter"/>
      <w:lvlText w:val="%8."/>
      <w:lvlJc w:val="left"/>
      <w:pPr>
        <w:ind w:left="5760" w:hanging="360"/>
      </w:pPr>
    </w:lvl>
    <w:lvl w:ilvl="8" w:tplc="55510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65525338">
      <w:start w:val="1"/>
      <w:numFmt w:val="decimal"/>
      <w:lvlText w:val="%1."/>
      <w:lvlJc w:val="left"/>
      <w:pPr>
        <w:ind w:left="720" w:hanging="360"/>
      </w:pPr>
    </w:lvl>
    <w:lvl w:ilvl="1" w:tplc="65525338" w:tentative="1">
      <w:start w:val="1"/>
      <w:numFmt w:val="lowerLetter"/>
      <w:lvlText w:val="%2."/>
      <w:lvlJc w:val="left"/>
      <w:pPr>
        <w:ind w:left="1440" w:hanging="360"/>
      </w:pPr>
    </w:lvl>
    <w:lvl w:ilvl="2" w:tplc="65525338" w:tentative="1">
      <w:start w:val="1"/>
      <w:numFmt w:val="lowerRoman"/>
      <w:lvlText w:val="%3."/>
      <w:lvlJc w:val="right"/>
      <w:pPr>
        <w:ind w:left="2160" w:hanging="180"/>
      </w:pPr>
    </w:lvl>
    <w:lvl w:ilvl="3" w:tplc="65525338" w:tentative="1">
      <w:start w:val="1"/>
      <w:numFmt w:val="decimal"/>
      <w:lvlText w:val="%4."/>
      <w:lvlJc w:val="left"/>
      <w:pPr>
        <w:ind w:left="2880" w:hanging="360"/>
      </w:pPr>
    </w:lvl>
    <w:lvl w:ilvl="4" w:tplc="65525338" w:tentative="1">
      <w:start w:val="1"/>
      <w:numFmt w:val="lowerLetter"/>
      <w:lvlText w:val="%5."/>
      <w:lvlJc w:val="left"/>
      <w:pPr>
        <w:ind w:left="3600" w:hanging="360"/>
      </w:pPr>
    </w:lvl>
    <w:lvl w:ilvl="5" w:tplc="65525338" w:tentative="1">
      <w:start w:val="1"/>
      <w:numFmt w:val="lowerRoman"/>
      <w:lvlText w:val="%6."/>
      <w:lvlJc w:val="right"/>
      <w:pPr>
        <w:ind w:left="4320" w:hanging="180"/>
      </w:pPr>
    </w:lvl>
    <w:lvl w:ilvl="6" w:tplc="65525338" w:tentative="1">
      <w:start w:val="1"/>
      <w:numFmt w:val="decimal"/>
      <w:lvlText w:val="%7."/>
      <w:lvlJc w:val="left"/>
      <w:pPr>
        <w:ind w:left="5040" w:hanging="360"/>
      </w:pPr>
    </w:lvl>
    <w:lvl w:ilvl="7" w:tplc="65525338" w:tentative="1">
      <w:start w:val="1"/>
      <w:numFmt w:val="lowerLetter"/>
      <w:lvlText w:val="%8."/>
      <w:lvlJc w:val="left"/>
      <w:pPr>
        <w:ind w:left="5760" w:hanging="360"/>
      </w:pPr>
    </w:lvl>
    <w:lvl w:ilvl="8" w:tplc="6552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50822260">
      <w:start w:val="1"/>
      <w:numFmt w:val="decimal"/>
      <w:lvlText w:val="%1."/>
      <w:lvlJc w:val="left"/>
      <w:pPr>
        <w:ind w:left="720" w:hanging="360"/>
      </w:pPr>
    </w:lvl>
    <w:lvl w:ilvl="1" w:tplc="50822260" w:tentative="1">
      <w:start w:val="1"/>
      <w:numFmt w:val="lowerLetter"/>
      <w:lvlText w:val="%2."/>
      <w:lvlJc w:val="left"/>
      <w:pPr>
        <w:ind w:left="1440" w:hanging="360"/>
      </w:pPr>
    </w:lvl>
    <w:lvl w:ilvl="2" w:tplc="50822260" w:tentative="1">
      <w:start w:val="1"/>
      <w:numFmt w:val="lowerRoman"/>
      <w:lvlText w:val="%3."/>
      <w:lvlJc w:val="right"/>
      <w:pPr>
        <w:ind w:left="2160" w:hanging="180"/>
      </w:pPr>
    </w:lvl>
    <w:lvl w:ilvl="3" w:tplc="50822260" w:tentative="1">
      <w:start w:val="1"/>
      <w:numFmt w:val="decimal"/>
      <w:lvlText w:val="%4."/>
      <w:lvlJc w:val="left"/>
      <w:pPr>
        <w:ind w:left="2880" w:hanging="360"/>
      </w:pPr>
    </w:lvl>
    <w:lvl w:ilvl="4" w:tplc="50822260" w:tentative="1">
      <w:start w:val="1"/>
      <w:numFmt w:val="lowerLetter"/>
      <w:lvlText w:val="%5."/>
      <w:lvlJc w:val="left"/>
      <w:pPr>
        <w:ind w:left="3600" w:hanging="360"/>
      </w:pPr>
    </w:lvl>
    <w:lvl w:ilvl="5" w:tplc="50822260" w:tentative="1">
      <w:start w:val="1"/>
      <w:numFmt w:val="lowerRoman"/>
      <w:lvlText w:val="%6."/>
      <w:lvlJc w:val="right"/>
      <w:pPr>
        <w:ind w:left="4320" w:hanging="180"/>
      </w:pPr>
    </w:lvl>
    <w:lvl w:ilvl="6" w:tplc="50822260" w:tentative="1">
      <w:start w:val="1"/>
      <w:numFmt w:val="decimal"/>
      <w:lvlText w:val="%7."/>
      <w:lvlJc w:val="left"/>
      <w:pPr>
        <w:ind w:left="5040" w:hanging="360"/>
      </w:pPr>
    </w:lvl>
    <w:lvl w:ilvl="7" w:tplc="50822260" w:tentative="1">
      <w:start w:val="1"/>
      <w:numFmt w:val="lowerLetter"/>
      <w:lvlText w:val="%8."/>
      <w:lvlJc w:val="left"/>
      <w:pPr>
        <w:ind w:left="5760" w:hanging="360"/>
      </w:pPr>
    </w:lvl>
    <w:lvl w:ilvl="8" w:tplc="5082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91947191">
      <w:start w:val="1"/>
      <w:numFmt w:val="decimal"/>
      <w:lvlText w:val="%1."/>
      <w:lvlJc w:val="left"/>
      <w:pPr>
        <w:ind w:left="720" w:hanging="360"/>
      </w:pPr>
    </w:lvl>
    <w:lvl w:ilvl="1" w:tplc="91947191" w:tentative="1">
      <w:start w:val="1"/>
      <w:numFmt w:val="lowerLetter"/>
      <w:lvlText w:val="%2."/>
      <w:lvlJc w:val="left"/>
      <w:pPr>
        <w:ind w:left="1440" w:hanging="360"/>
      </w:pPr>
    </w:lvl>
    <w:lvl w:ilvl="2" w:tplc="91947191" w:tentative="1">
      <w:start w:val="1"/>
      <w:numFmt w:val="lowerRoman"/>
      <w:lvlText w:val="%3."/>
      <w:lvlJc w:val="right"/>
      <w:pPr>
        <w:ind w:left="2160" w:hanging="180"/>
      </w:pPr>
    </w:lvl>
    <w:lvl w:ilvl="3" w:tplc="91947191" w:tentative="1">
      <w:start w:val="1"/>
      <w:numFmt w:val="decimal"/>
      <w:lvlText w:val="%4."/>
      <w:lvlJc w:val="left"/>
      <w:pPr>
        <w:ind w:left="2880" w:hanging="360"/>
      </w:pPr>
    </w:lvl>
    <w:lvl w:ilvl="4" w:tplc="91947191" w:tentative="1">
      <w:start w:val="1"/>
      <w:numFmt w:val="lowerLetter"/>
      <w:lvlText w:val="%5."/>
      <w:lvlJc w:val="left"/>
      <w:pPr>
        <w:ind w:left="3600" w:hanging="360"/>
      </w:pPr>
    </w:lvl>
    <w:lvl w:ilvl="5" w:tplc="91947191" w:tentative="1">
      <w:start w:val="1"/>
      <w:numFmt w:val="lowerRoman"/>
      <w:lvlText w:val="%6."/>
      <w:lvlJc w:val="right"/>
      <w:pPr>
        <w:ind w:left="4320" w:hanging="180"/>
      </w:pPr>
    </w:lvl>
    <w:lvl w:ilvl="6" w:tplc="91947191" w:tentative="1">
      <w:start w:val="1"/>
      <w:numFmt w:val="decimal"/>
      <w:lvlText w:val="%7."/>
      <w:lvlJc w:val="left"/>
      <w:pPr>
        <w:ind w:left="5040" w:hanging="360"/>
      </w:pPr>
    </w:lvl>
    <w:lvl w:ilvl="7" w:tplc="91947191" w:tentative="1">
      <w:start w:val="1"/>
      <w:numFmt w:val="lowerLetter"/>
      <w:lvlText w:val="%8."/>
      <w:lvlJc w:val="left"/>
      <w:pPr>
        <w:ind w:left="5760" w:hanging="360"/>
      </w:pPr>
    </w:lvl>
    <w:lvl w:ilvl="8" w:tplc="9194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64588211">
      <w:start w:val="1"/>
      <w:numFmt w:val="decimal"/>
      <w:lvlText w:val="%1."/>
      <w:lvlJc w:val="left"/>
      <w:pPr>
        <w:ind w:left="720" w:hanging="360"/>
      </w:pPr>
    </w:lvl>
    <w:lvl w:ilvl="1" w:tplc="64588211" w:tentative="1">
      <w:start w:val="1"/>
      <w:numFmt w:val="lowerLetter"/>
      <w:lvlText w:val="%2."/>
      <w:lvlJc w:val="left"/>
      <w:pPr>
        <w:ind w:left="1440" w:hanging="360"/>
      </w:pPr>
    </w:lvl>
    <w:lvl w:ilvl="2" w:tplc="64588211" w:tentative="1">
      <w:start w:val="1"/>
      <w:numFmt w:val="lowerRoman"/>
      <w:lvlText w:val="%3."/>
      <w:lvlJc w:val="right"/>
      <w:pPr>
        <w:ind w:left="2160" w:hanging="180"/>
      </w:pPr>
    </w:lvl>
    <w:lvl w:ilvl="3" w:tplc="64588211" w:tentative="1">
      <w:start w:val="1"/>
      <w:numFmt w:val="decimal"/>
      <w:lvlText w:val="%4."/>
      <w:lvlJc w:val="left"/>
      <w:pPr>
        <w:ind w:left="2880" w:hanging="360"/>
      </w:pPr>
    </w:lvl>
    <w:lvl w:ilvl="4" w:tplc="64588211" w:tentative="1">
      <w:start w:val="1"/>
      <w:numFmt w:val="lowerLetter"/>
      <w:lvlText w:val="%5."/>
      <w:lvlJc w:val="left"/>
      <w:pPr>
        <w:ind w:left="3600" w:hanging="360"/>
      </w:pPr>
    </w:lvl>
    <w:lvl w:ilvl="5" w:tplc="64588211" w:tentative="1">
      <w:start w:val="1"/>
      <w:numFmt w:val="lowerRoman"/>
      <w:lvlText w:val="%6."/>
      <w:lvlJc w:val="right"/>
      <w:pPr>
        <w:ind w:left="4320" w:hanging="180"/>
      </w:pPr>
    </w:lvl>
    <w:lvl w:ilvl="6" w:tplc="64588211" w:tentative="1">
      <w:start w:val="1"/>
      <w:numFmt w:val="decimal"/>
      <w:lvlText w:val="%7."/>
      <w:lvlJc w:val="left"/>
      <w:pPr>
        <w:ind w:left="5040" w:hanging="360"/>
      </w:pPr>
    </w:lvl>
    <w:lvl w:ilvl="7" w:tplc="64588211" w:tentative="1">
      <w:start w:val="1"/>
      <w:numFmt w:val="lowerLetter"/>
      <w:lvlText w:val="%8."/>
      <w:lvlJc w:val="left"/>
      <w:pPr>
        <w:ind w:left="5760" w:hanging="360"/>
      </w:pPr>
    </w:lvl>
    <w:lvl w:ilvl="8" w:tplc="6458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34719349">
      <w:start w:val="1"/>
      <w:numFmt w:val="decimal"/>
      <w:lvlText w:val="%1."/>
      <w:lvlJc w:val="left"/>
      <w:pPr>
        <w:ind w:left="720" w:hanging="360"/>
      </w:pPr>
    </w:lvl>
    <w:lvl w:ilvl="1" w:tplc="34719349" w:tentative="1">
      <w:start w:val="1"/>
      <w:numFmt w:val="lowerLetter"/>
      <w:lvlText w:val="%2."/>
      <w:lvlJc w:val="left"/>
      <w:pPr>
        <w:ind w:left="1440" w:hanging="360"/>
      </w:pPr>
    </w:lvl>
    <w:lvl w:ilvl="2" w:tplc="34719349" w:tentative="1">
      <w:start w:val="1"/>
      <w:numFmt w:val="lowerRoman"/>
      <w:lvlText w:val="%3."/>
      <w:lvlJc w:val="right"/>
      <w:pPr>
        <w:ind w:left="2160" w:hanging="180"/>
      </w:pPr>
    </w:lvl>
    <w:lvl w:ilvl="3" w:tplc="34719349" w:tentative="1">
      <w:start w:val="1"/>
      <w:numFmt w:val="decimal"/>
      <w:lvlText w:val="%4."/>
      <w:lvlJc w:val="left"/>
      <w:pPr>
        <w:ind w:left="2880" w:hanging="360"/>
      </w:pPr>
    </w:lvl>
    <w:lvl w:ilvl="4" w:tplc="34719349" w:tentative="1">
      <w:start w:val="1"/>
      <w:numFmt w:val="lowerLetter"/>
      <w:lvlText w:val="%5."/>
      <w:lvlJc w:val="left"/>
      <w:pPr>
        <w:ind w:left="3600" w:hanging="360"/>
      </w:pPr>
    </w:lvl>
    <w:lvl w:ilvl="5" w:tplc="34719349" w:tentative="1">
      <w:start w:val="1"/>
      <w:numFmt w:val="lowerRoman"/>
      <w:lvlText w:val="%6."/>
      <w:lvlJc w:val="right"/>
      <w:pPr>
        <w:ind w:left="4320" w:hanging="180"/>
      </w:pPr>
    </w:lvl>
    <w:lvl w:ilvl="6" w:tplc="34719349" w:tentative="1">
      <w:start w:val="1"/>
      <w:numFmt w:val="decimal"/>
      <w:lvlText w:val="%7."/>
      <w:lvlJc w:val="left"/>
      <w:pPr>
        <w:ind w:left="5040" w:hanging="360"/>
      </w:pPr>
    </w:lvl>
    <w:lvl w:ilvl="7" w:tplc="34719349" w:tentative="1">
      <w:start w:val="1"/>
      <w:numFmt w:val="lowerLetter"/>
      <w:lvlText w:val="%8."/>
      <w:lvlJc w:val="left"/>
      <w:pPr>
        <w:ind w:left="5760" w:hanging="360"/>
      </w:pPr>
    </w:lvl>
    <w:lvl w:ilvl="8" w:tplc="3471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32682979">
      <w:start w:val="1"/>
      <w:numFmt w:val="decimal"/>
      <w:lvlText w:val="%1."/>
      <w:lvlJc w:val="left"/>
      <w:pPr>
        <w:ind w:left="720" w:hanging="360"/>
      </w:pPr>
    </w:lvl>
    <w:lvl w:ilvl="1" w:tplc="32682979" w:tentative="1">
      <w:start w:val="1"/>
      <w:numFmt w:val="lowerLetter"/>
      <w:lvlText w:val="%2."/>
      <w:lvlJc w:val="left"/>
      <w:pPr>
        <w:ind w:left="1440" w:hanging="360"/>
      </w:pPr>
    </w:lvl>
    <w:lvl w:ilvl="2" w:tplc="32682979" w:tentative="1">
      <w:start w:val="1"/>
      <w:numFmt w:val="lowerRoman"/>
      <w:lvlText w:val="%3."/>
      <w:lvlJc w:val="right"/>
      <w:pPr>
        <w:ind w:left="2160" w:hanging="180"/>
      </w:pPr>
    </w:lvl>
    <w:lvl w:ilvl="3" w:tplc="32682979" w:tentative="1">
      <w:start w:val="1"/>
      <w:numFmt w:val="decimal"/>
      <w:lvlText w:val="%4."/>
      <w:lvlJc w:val="left"/>
      <w:pPr>
        <w:ind w:left="2880" w:hanging="360"/>
      </w:pPr>
    </w:lvl>
    <w:lvl w:ilvl="4" w:tplc="32682979" w:tentative="1">
      <w:start w:val="1"/>
      <w:numFmt w:val="lowerLetter"/>
      <w:lvlText w:val="%5."/>
      <w:lvlJc w:val="left"/>
      <w:pPr>
        <w:ind w:left="3600" w:hanging="360"/>
      </w:pPr>
    </w:lvl>
    <w:lvl w:ilvl="5" w:tplc="32682979" w:tentative="1">
      <w:start w:val="1"/>
      <w:numFmt w:val="lowerRoman"/>
      <w:lvlText w:val="%6."/>
      <w:lvlJc w:val="right"/>
      <w:pPr>
        <w:ind w:left="4320" w:hanging="180"/>
      </w:pPr>
    </w:lvl>
    <w:lvl w:ilvl="6" w:tplc="32682979" w:tentative="1">
      <w:start w:val="1"/>
      <w:numFmt w:val="decimal"/>
      <w:lvlText w:val="%7."/>
      <w:lvlJc w:val="left"/>
      <w:pPr>
        <w:ind w:left="5040" w:hanging="360"/>
      </w:pPr>
    </w:lvl>
    <w:lvl w:ilvl="7" w:tplc="32682979" w:tentative="1">
      <w:start w:val="1"/>
      <w:numFmt w:val="lowerLetter"/>
      <w:lvlText w:val="%8."/>
      <w:lvlJc w:val="left"/>
      <w:pPr>
        <w:ind w:left="5760" w:hanging="360"/>
      </w:pPr>
    </w:lvl>
    <w:lvl w:ilvl="8" w:tplc="3268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40956330">
      <w:start w:val="1"/>
      <w:numFmt w:val="decimal"/>
      <w:lvlText w:val="%1."/>
      <w:lvlJc w:val="left"/>
      <w:pPr>
        <w:ind w:left="720" w:hanging="360"/>
      </w:pPr>
    </w:lvl>
    <w:lvl w:ilvl="1" w:tplc="40956330" w:tentative="1">
      <w:start w:val="1"/>
      <w:numFmt w:val="lowerLetter"/>
      <w:lvlText w:val="%2."/>
      <w:lvlJc w:val="left"/>
      <w:pPr>
        <w:ind w:left="1440" w:hanging="360"/>
      </w:pPr>
    </w:lvl>
    <w:lvl w:ilvl="2" w:tplc="40956330" w:tentative="1">
      <w:start w:val="1"/>
      <w:numFmt w:val="lowerRoman"/>
      <w:lvlText w:val="%3."/>
      <w:lvlJc w:val="right"/>
      <w:pPr>
        <w:ind w:left="2160" w:hanging="180"/>
      </w:pPr>
    </w:lvl>
    <w:lvl w:ilvl="3" w:tplc="40956330" w:tentative="1">
      <w:start w:val="1"/>
      <w:numFmt w:val="decimal"/>
      <w:lvlText w:val="%4."/>
      <w:lvlJc w:val="left"/>
      <w:pPr>
        <w:ind w:left="2880" w:hanging="360"/>
      </w:pPr>
    </w:lvl>
    <w:lvl w:ilvl="4" w:tplc="40956330" w:tentative="1">
      <w:start w:val="1"/>
      <w:numFmt w:val="lowerLetter"/>
      <w:lvlText w:val="%5."/>
      <w:lvlJc w:val="left"/>
      <w:pPr>
        <w:ind w:left="3600" w:hanging="360"/>
      </w:pPr>
    </w:lvl>
    <w:lvl w:ilvl="5" w:tplc="40956330" w:tentative="1">
      <w:start w:val="1"/>
      <w:numFmt w:val="lowerRoman"/>
      <w:lvlText w:val="%6."/>
      <w:lvlJc w:val="right"/>
      <w:pPr>
        <w:ind w:left="4320" w:hanging="180"/>
      </w:pPr>
    </w:lvl>
    <w:lvl w:ilvl="6" w:tplc="40956330" w:tentative="1">
      <w:start w:val="1"/>
      <w:numFmt w:val="decimal"/>
      <w:lvlText w:val="%7."/>
      <w:lvlJc w:val="left"/>
      <w:pPr>
        <w:ind w:left="5040" w:hanging="360"/>
      </w:pPr>
    </w:lvl>
    <w:lvl w:ilvl="7" w:tplc="40956330" w:tentative="1">
      <w:start w:val="1"/>
      <w:numFmt w:val="lowerLetter"/>
      <w:lvlText w:val="%8."/>
      <w:lvlJc w:val="left"/>
      <w:pPr>
        <w:ind w:left="5760" w:hanging="360"/>
      </w:pPr>
    </w:lvl>
    <w:lvl w:ilvl="8" w:tplc="4095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36877483">
      <w:start w:val="1"/>
      <w:numFmt w:val="decimal"/>
      <w:lvlText w:val="%1."/>
      <w:lvlJc w:val="left"/>
      <w:pPr>
        <w:ind w:left="720" w:hanging="360"/>
      </w:pPr>
    </w:lvl>
    <w:lvl w:ilvl="1" w:tplc="36877483" w:tentative="1">
      <w:start w:val="1"/>
      <w:numFmt w:val="lowerLetter"/>
      <w:lvlText w:val="%2."/>
      <w:lvlJc w:val="left"/>
      <w:pPr>
        <w:ind w:left="1440" w:hanging="360"/>
      </w:pPr>
    </w:lvl>
    <w:lvl w:ilvl="2" w:tplc="36877483" w:tentative="1">
      <w:start w:val="1"/>
      <w:numFmt w:val="lowerRoman"/>
      <w:lvlText w:val="%3."/>
      <w:lvlJc w:val="right"/>
      <w:pPr>
        <w:ind w:left="2160" w:hanging="180"/>
      </w:pPr>
    </w:lvl>
    <w:lvl w:ilvl="3" w:tplc="36877483" w:tentative="1">
      <w:start w:val="1"/>
      <w:numFmt w:val="decimal"/>
      <w:lvlText w:val="%4."/>
      <w:lvlJc w:val="left"/>
      <w:pPr>
        <w:ind w:left="2880" w:hanging="360"/>
      </w:pPr>
    </w:lvl>
    <w:lvl w:ilvl="4" w:tplc="36877483" w:tentative="1">
      <w:start w:val="1"/>
      <w:numFmt w:val="lowerLetter"/>
      <w:lvlText w:val="%5."/>
      <w:lvlJc w:val="left"/>
      <w:pPr>
        <w:ind w:left="3600" w:hanging="360"/>
      </w:pPr>
    </w:lvl>
    <w:lvl w:ilvl="5" w:tplc="36877483" w:tentative="1">
      <w:start w:val="1"/>
      <w:numFmt w:val="lowerRoman"/>
      <w:lvlText w:val="%6."/>
      <w:lvlJc w:val="right"/>
      <w:pPr>
        <w:ind w:left="4320" w:hanging="180"/>
      </w:pPr>
    </w:lvl>
    <w:lvl w:ilvl="6" w:tplc="36877483" w:tentative="1">
      <w:start w:val="1"/>
      <w:numFmt w:val="decimal"/>
      <w:lvlText w:val="%7."/>
      <w:lvlJc w:val="left"/>
      <w:pPr>
        <w:ind w:left="5040" w:hanging="360"/>
      </w:pPr>
    </w:lvl>
    <w:lvl w:ilvl="7" w:tplc="36877483" w:tentative="1">
      <w:start w:val="1"/>
      <w:numFmt w:val="lowerLetter"/>
      <w:lvlText w:val="%8."/>
      <w:lvlJc w:val="left"/>
      <w:pPr>
        <w:ind w:left="5760" w:hanging="360"/>
      </w:pPr>
    </w:lvl>
    <w:lvl w:ilvl="8" w:tplc="3687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33104597">
      <w:start w:val="1"/>
      <w:numFmt w:val="decimal"/>
      <w:lvlText w:val="%1."/>
      <w:lvlJc w:val="left"/>
      <w:pPr>
        <w:ind w:left="720" w:hanging="360"/>
      </w:pPr>
    </w:lvl>
    <w:lvl w:ilvl="1" w:tplc="33104597" w:tentative="1">
      <w:start w:val="1"/>
      <w:numFmt w:val="lowerLetter"/>
      <w:lvlText w:val="%2."/>
      <w:lvlJc w:val="left"/>
      <w:pPr>
        <w:ind w:left="1440" w:hanging="360"/>
      </w:pPr>
    </w:lvl>
    <w:lvl w:ilvl="2" w:tplc="33104597" w:tentative="1">
      <w:start w:val="1"/>
      <w:numFmt w:val="lowerRoman"/>
      <w:lvlText w:val="%3."/>
      <w:lvlJc w:val="right"/>
      <w:pPr>
        <w:ind w:left="2160" w:hanging="180"/>
      </w:pPr>
    </w:lvl>
    <w:lvl w:ilvl="3" w:tplc="33104597" w:tentative="1">
      <w:start w:val="1"/>
      <w:numFmt w:val="decimal"/>
      <w:lvlText w:val="%4."/>
      <w:lvlJc w:val="left"/>
      <w:pPr>
        <w:ind w:left="2880" w:hanging="360"/>
      </w:pPr>
    </w:lvl>
    <w:lvl w:ilvl="4" w:tplc="33104597" w:tentative="1">
      <w:start w:val="1"/>
      <w:numFmt w:val="lowerLetter"/>
      <w:lvlText w:val="%5."/>
      <w:lvlJc w:val="left"/>
      <w:pPr>
        <w:ind w:left="3600" w:hanging="360"/>
      </w:pPr>
    </w:lvl>
    <w:lvl w:ilvl="5" w:tplc="33104597" w:tentative="1">
      <w:start w:val="1"/>
      <w:numFmt w:val="lowerRoman"/>
      <w:lvlText w:val="%6."/>
      <w:lvlJc w:val="right"/>
      <w:pPr>
        <w:ind w:left="4320" w:hanging="180"/>
      </w:pPr>
    </w:lvl>
    <w:lvl w:ilvl="6" w:tplc="33104597" w:tentative="1">
      <w:start w:val="1"/>
      <w:numFmt w:val="decimal"/>
      <w:lvlText w:val="%7."/>
      <w:lvlJc w:val="left"/>
      <w:pPr>
        <w:ind w:left="5040" w:hanging="360"/>
      </w:pPr>
    </w:lvl>
    <w:lvl w:ilvl="7" w:tplc="33104597" w:tentative="1">
      <w:start w:val="1"/>
      <w:numFmt w:val="lowerLetter"/>
      <w:lvlText w:val="%8."/>
      <w:lvlJc w:val="left"/>
      <w:pPr>
        <w:ind w:left="5760" w:hanging="360"/>
      </w:pPr>
    </w:lvl>
    <w:lvl w:ilvl="8" w:tplc="3310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66755357">
      <w:start w:val="1"/>
      <w:numFmt w:val="decimal"/>
      <w:lvlText w:val="%1."/>
      <w:lvlJc w:val="left"/>
      <w:pPr>
        <w:ind w:left="720" w:hanging="360"/>
      </w:pPr>
    </w:lvl>
    <w:lvl w:ilvl="1" w:tplc="66755357" w:tentative="1">
      <w:start w:val="1"/>
      <w:numFmt w:val="lowerLetter"/>
      <w:lvlText w:val="%2."/>
      <w:lvlJc w:val="left"/>
      <w:pPr>
        <w:ind w:left="1440" w:hanging="360"/>
      </w:pPr>
    </w:lvl>
    <w:lvl w:ilvl="2" w:tplc="66755357" w:tentative="1">
      <w:start w:val="1"/>
      <w:numFmt w:val="lowerRoman"/>
      <w:lvlText w:val="%3."/>
      <w:lvlJc w:val="right"/>
      <w:pPr>
        <w:ind w:left="2160" w:hanging="180"/>
      </w:pPr>
    </w:lvl>
    <w:lvl w:ilvl="3" w:tplc="66755357" w:tentative="1">
      <w:start w:val="1"/>
      <w:numFmt w:val="decimal"/>
      <w:lvlText w:val="%4."/>
      <w:lvlJc w:val="left"/>
      <w:pPr>
        <w:ind w:left="2880" w:hanging="360"/>
      </w:pPr>
    </w:lvl>
    <w:lvl w:ilvl="4" w:tplc="66755357" w:tentative="1">
      <w:start w:val="1"/>
      <w:numFmt w:val="lowerLetter"/>
      <w:lvlText w:val="%5."/>
      <w:lvlJc w:val="left"/>
      <w:pPr>
        <w:ind w:left="3600" w:hanging="360"/>
      </w:pPr>
    </w:lvl>
    <w:lvl w:ilvl="5" w:tplc="66755357" w:tentative="1">
      <w:start w:val="1"/>
      <w:numFmt w:val="lowerRoman"/>
      <w:lvlText w:val="%6."/>
      <w:lvlJc w:val="right"/>
      <w:pPr>
        <w:ind w:left="4320" w:hanging="180"/>
      </w:pPr>
    </w:lvl>
    <w:lvl w:ilvl="6" w:tplc="66755357" w:tentative="1">
      <w:start w:val="1"/>
      <w:numFmt w:val="decimal"/>
      <w:lvlText w:val="%7."/>
      <w:lvlJc w:val="left"/>
      <w:pPr>
        <w:ind w:left="5040" w:hanging="360"/>
      </w:pPr>
    </w:lvl>
    <w:lvl w:ilvl="7" w:tplc="66755357" w:tentative="1">
      <w:start w:val="1"/>
      <w:numFmt w:val="lowerLetter"/>
      <w:lvlText w:val="%8."/>
      <w:lvlJc w:val="left"/>
      <w:pPr>
        <w:ind w:left="5760" w:hanging="360"/>
      </w:pPr>
    </w:lvl>
    <w:lvl w:ilvl="8" w:tplc="6675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11642063">
      <w:start w:val="1"/>
      <w:numFmt w:val="decimal"/>
      <w:lvlText w:val="%1."/>
      <w:lvlJc w:val="left"/>
      <w:pPr>
        <w:ind w:left="720" w:hanging="360"/>
      </w:pPr>
    </w:lvl>
    <w:lvl w:ilvl="1" w:tplc="11642063" w:tentative="1">
      <w:start w:val="1"/>
      <w:numFmt w:val="lowerLetter"/>
      <w:lvlText w:val="%2."/>
      <w:lvlJc w:val="left"/>
      <w:pPr>
        <w:ind w:left="1440" w:hanging="360"/>
      </w:pPr>
    </w:lvl>
    <w:lvl w:ilvl="2" w:tplc="11642063" w:tentative="1">
      <w:start w:val="1"/>
      <w:numFmt w:val="lowerRoman"/>
      <w:lvlText w:val="%3."/>
      <w:lvlJc w:val="right"/>
      <w:pPr>
        <w:ind w:left="2160" w:hanging="180"/>
      </w:pPr>
    </w:lvl>
    <w:lvl w:ilvl="3" w:tplc="11642063" w:tentative="1">
      <w:start w:val="1"/>
      <w:numFmt w:val="decimal"/>
      <w:lvlText w:val="%4."/>
      <w:lvlJc w:val="left"/>
      <w:pPr>
        <w:ind w:left="2880" w:hanging="360"/>
      </w:pPr>
    </w:lvl>
    <w:lvl w:ilvl="4" w:tplc="11642063" w:tentative="1">
      <w:start w:val="1"/>
      <w:numFmt w:val="lowerLetter"/>
      <w:lvlText w:val="%5."/>
      <w:lvlJc w:val="left"/>
      <w:pPr>
        <w:ind w:left="3600" w:hanging="360"/>
      </w:pPr>
    </w:lvl>
    <w:lvl w:ilvl="5" w:tplc="11642063" w:tentative="1">
      <w:start w:val="1"/>
      <w:numFmt w:val="lowerRoman"/>
      <w:lvlText w:val="%6."/>
      <w:lvlJc w:val="right"/>
      <w:pPr>
        <w:ind w:left="4320" w:hanging="180"/>
      </w:pPr>
    </w:lvl>
    <w:lvl w:ilvl="6" w:tplc="11642063" w:tentative="1">
      <w:start w:val="1"/>
      <w:numFmt w:val="decimal"/>
      <w:lvlText w:val="%7."/>
      <w:lvlJc w:val="left"/>
      <w:pPr>
        <w:ind w:left="5040" w:hanging="360"/>
      </w:pPr>
    </w:lvl>
    <w:lvl w:ilvl="7" w:tplc="11642063" w:tentative="1">
      <w:start w:val="1"/>
      <w:numFmt w:val="lowerLetter"/>
      <w:lvlText w:val="%8."/>
      <w:lvlJc w:val="left"/>
      <w:pPr>
        <w:ind w:left="5760" w:hanging="360"/>
      </w:pPr>
    </w:lvl>
    <w:lvl w:ilvl="8" w:tplc="1164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21380631">
      <w:start w:val="1"/>
      <w:numFmt w:val="decimal"/>
      <w:lvlText w:val="%1."/>
      <w:lvlJc w:val="left"/>
      <w:pPr>
        <w:ind w:left="720" w:hanging="360"/>
      </w:pPr>
    </w:lvl>
    <w:lvl w:ilvl="1" w:tplc="21380631" w:tentative="1">
      <w:start w:val="1"/>
      <w:numFmt w:val="lowerLetter"/>
      <w:lvlText w:val="%2."/>
      <w:lvlJc w:val="left"/>
      <w:pPr>
        <w:ind w:left="1440" w:hanging="360"/>
      </w:pPr>
    </w:lvl>
    <w:lvl w:ilvl="2" w:tplc="21380631" w:tentative="1">
      <w:start w:val="1"/>
      <w:numFmt w:val="lowerRoman"/>
      <w:lvlText w:val="%3."/>
      <w:lvlJc w:val="right"/>
      <w:pPr>
        <w:ind w:left="2160" w:hanging="180"/>
      </w:pPr>
    </w:lvl>
    <w:lvl w:ilvl="3" w:tplc="21380631" w:tentative="1">
      <w:start w:val="1"/>
      <w:numFmt w:val="decimal"/>
      <w:lvlText w:val="%4."/>
      <w:lvlJc w:val="left"/>
      <w:pPr>
        <w:ind w:left="2880" w:hanging="360"/>
      </w:pPr>
    </w:lvl>
    <w:lvl w:ilvl="4" w:tplc="21380631" w:tentative="1">
      <w:start w:val="1"/>
      <w:numFmt w:val="lowerLetter"/>
      <w:lvlText w:val="%5."/>
      <w:lvlJc w:val="left"/>
      <w:pPr>
        <w:ind w:left="3600" w:hanging="360"/>
      </w:pPr>
    </w:lvl>
    <w:lvl w:ilvl="5" w:tplc="21380631" w:tentative="1">
      <w:start w:val="1"/>
      <w:numFmt w:val="lowerRoman"/>
      <w:lvlText w:val="%6."/>
      <w:lvlJc w:val="right"/>
      <w:pPr>
        <w:ind w:left="4320" w:hanging="180"/>
      </w:pPr>
    </w:lvl>
    <w:lvl w:ilvl="6" w:tplc="21380631" w:tentative="1">
      <w:start w:val="1"/>
      <w:numFmt w:val="decimal"/>
      <w:lvlText w:val="%7."/>
      <w:lvlJc w:val="left"/>
      <w:pPr>
        <w:ind w:left="5040" w:hanging="360"/>
      </w:pPr>
    </w:lvl>
    <w:lvl w:ilvl="7" w:tplc="21380631" w:tentative="1">
      <w:start w:val="1"/>
      <w:numFmt w:val="lowerLetter"/>
      <w:lvlText w:val="%8."/>
      <w:lvlJc w:val="left"/>
      <w:pPr>
        <w:ind w:left="5760" w:hanging="360"/>
      </w:pPr>
    </w:lvl>
    <w:lvl w:ilvl="8" w:tplc="2138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10626968">
      <w:start w:val="1"/>
      <w:numFmt w:val="decimal"/>
      <w:lvlText w:val="%1."/>
      <w:lvlJc w:val="left"/>
      <w:pPr>
        <w:ind w:left="720" w:hanging="360"/>
      </w:pPr>
    </w:lvl>
    <w:lvl w:ilvl="1" w:tplc="10626968" w:tentative="1">
      <w:start w:val="1"/>
      <w:numFmt w:val="lowerLetter"/>
      <w:lvlText w:val="%2."/>
      <w:lvlJc w:val="left"/>
      <w:pPr>
        <w:ind w:left="1440" w:hanging="360"/>
      </w:pPr>
    </w:lvl>
    <w:lvl w:ilvl="2" w:tplc="10626968" w:tentative="1">
      <w:start w:val="1"/>
      <w:numFmt w:val="lowerRoman"/>
      <w:lvlText w:val="%3."/>
      <w:lvlJc w:val="right"/>
      <w:pPr>
        <w:ind w:left="2160" w:hanging="180"/>
      </w:pPr>
    </w:lvl>
    <w:lvl w:ilvl="3" w:tplc="10626968" w:tentative="1">
      <w:start w:val="1"/>
      <w:numFmt w:val="decimal"/>
      <w:lvlText w:val="%4."/>
      <w:lvlJc w:val="left"/>
      <w:pPr>
        <w:ind w:left="2880" w:hanging="360"/>
      </w:pPr>
    </w:lvl>
    <w:lvl w:ilvl="4" w:tplc="10626968" w:tentative="1">
      <w:start w:val="1"/>
      <w:numFmt w:val="lowerLetter"/>
      <w:lvlText w:val="%5."/>
      <w:lvlJc w:val="left"/>
      <w:pPr>
        <w:ind w:left="3600" w:hanging="360"/>
      </w:pPr>
    </w:lvl>
    <w:lvl w:ilvl="5" w:tplc="10626968" w:tentative="1">
      <w:start w:val="1"/>
      <w:numFmt w:val="lowerRoman"/>
      <w:lvlText w:val="%6."/>
      <w:lvlJc w:val="right"/>
      <w:pPr>
        <w:ind w:left="4320" w:hanging="180"/>
      </w:pPr>
    </w:lvl>
    <w:lvl w:ilvl="6" w:tplc="10626968" w:tentative="1">
      <w:start w:val="1"/>
      <w:numFmt w:val="decimal"/>
      <w:lvlText w:val="%7."/>
      <w:lvlJc w:val="left"/>
      <w:pPr>
        <w:ind w:left="5040" w:hanging="360"/>
      </w:pPr>
    </w:lvl>
    <w:lvl w:ilvl="7" w:tplc="10626968" w:tentative="1">
      <w:start w:val="1"/>
      <w:numFmt w:val="lowerLetter"/>
      <w:lvlText w:val="%8."/>
      <w:lvlJc w:val="left"/>
      <w:pPr>
        <w:ind w:left="5760" w:hanging="360"/>
      </w:pPr>
    </w:lvl>
    <w:lvl w:ilvl="8" w:tplc="10626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36935361">
      <w:start w:val="1"/>
      <w:numFmt w:val="decimal"/>
      <w:lvlText w:val="%1."/>
      <w:lvlJc w:val="left"/>
      <w:pPr>
        <w:ind w:left="720" w:hanging="360"/>
      </w:pPr>
    </w:lvl>
    <w:lvl w:ilvl="1" w:tplc="36935361" w:tentative="1">
      <w:start w:val="1"/>
      <w:numFmt w:val="lowerLetter"/>
      <w:lvlText w:val="%2."/>
      <w:lvlJc w:val="left"/>
      <w:pPr>
        <w:ind w:left="1440" w:hanging="360"/>
      </w:pPr>
    </w:lvl>
    <w:lvl w:ilvl="2" w:tplc="36935361" w:tentative="1">
      <w:start w:val="1"/>
      <w:numFmt w:val="lowerRoman"/>
      <w:lvlText w:val="%3."/>
      <w:lvlJc w:val="right"/>
      <w:pPr>
        <w:ind w:left="2160" w:hanging="180"/>
      </w:pPr>
    </w:lvl>
    <w:lvl w:ilvl="3" w:tplc="36935361" w:tentative="1">
      <w:start w:val="1"/>
      <w:numFmt w:val="decimal"/>
      <w:lvlText w:val="%4."/>
      <w:lvlJc w:val="left"/>
      <w:pPr>
        <w:ind w:left="2880" w:hanging="360"/>
      </w:pPr>
    </w:lvl>
    <w:lvl w:ilvl="4" w:tplc="36935361" w:tentative="1">
      <w:start w:val="1"/>
      <w:numFmt w:val="lowerLetter"/>
      <w:lvlText w:val="%5."/>
      <w:lvlJc w:val="left"/>
      <w:pPr>
        <w:ind w:left="3600" w:hanging="360"/>
      </w:pPr>
    </w:lvl>
    <w:lvl w:ilvl="5" w:tplc="36935361" w:tentative="1">
      <w:start w:val="1"/>
      <w:numFmt w:val="lowerRoman"/>
      <w:lvlText w:val="%6."/>
      <w:lvlJc w:val="right"/>
      <w:pPr>
        <w:ind w:left="4320" w:hanging="180"/>
      </w:pPr>
    </w:lvl>
    <w:lvl w:ilvl="6" w:tplc="36935361" w:tentative="1">
      <w:start w:val="1"/>
      <w:numFmt w:val="decimal"/>
      <w:lvlText w:val="%7."/>
      <w:lvlJc w:val="left"/>
      <w:pPr>
        <w:ind w:left="5040" w:hanging="360"/>
      </w:pPr>
    </w:lvl>
    <w:lvl w:ilvl="7" w:tplc="36935361" w:tentative="1">
      <w:start w:val="1"/>
      <w:numFmt w:val="lowerLetter"/>
      <w:lvlText w:val="%8."/>
      <w:lvlJc w:val="left"/>
      <w:pPr>
        <w:ind w:left="5760" w:hanging="360"/>
      </w:pPr>
    </w:lvl>
    <w:lvl w:ilvl="8" w:tplc="36935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69177775">
      <w:start w:val="1"/>
      <w:numFmt w:val="decimal"/>
      <w:lvlText w:val="%1."/>
      <w:lvlJc w:val="left"/>
      <w:pPr>
        <w:ind w:left="720" w:hanging="360"/>
      </w:pPr>
    </w:lvl>
    <w:lvl w:ilvl="1" w:tplc="69177775" w:tentative="1">
      <w:start w:val="1"/>
      <w:numFmt w:val="lowerLetter"/>
      <w:lvlText w:val="%2."/>
      <w:lvlJc w:val="left"/>
      <w:pPr>
        <w:ind w:left="1440" w:hanging="360"/>
      </w:pPr>
    </w:lvl>
    <w:lvl w:ilvl="2" w:tplc="69177775" w:tentative="1">
      <w:start w:val="1"/>
      <w:numFmt w:val="lowerRoman"/>
      <w:lvlText w:val="%3."/>
      <w:lvlJc w:val="right"/>
      <w:pPr>
        <w:ind w:left="2160" w:hanging="180"/>
      </w:pPr>
    </w:lvl>
    <w:lvl w:ilvl="3" w:tplc="69177775" w:tentative="1">
      <w:start w:val="1"/>
      <w:numFmt w:val="decimal"/>
      <w:lvlText w:val="%4."/>
      <w:lvlJc w:val="left"/>
      <w:pPr>
        <w:ind w:left="2880" w:hanging="360"/>
      </w:pPr>
    </w:lvl>
    <w:lvl w:ilvl="4" w:tplc="69177775" w:tentative="1">
      <w:start w:val="1"/>
      <w:numFmt w:val="lowerLetter"/>
      <w:lvlText w:val="%5."/>
      <w:lvlJc w:val="left"/>
      <w:pPr>
        <w:ind w:left="3600" w:hanging="360"/>
      </w:pPr>
    </w:lvl>
    <w:lvl w:ilvl="5" w:tplc="69177775" w:tentative="1">
      <w:start w:val="1"/>
      <w:numFmt w:val="lowerRoman"/>
      <w:lvlText w:val="%6."/>
      <w:lvlJc w:val="right"/>
      <w:pPr>
        <w:ind w:left="4320" w:hanging="180"/>
      </w:pPr>
    </w:lvl>
    <w:lvl w:ilvl="6" w:tplc="69177775" w:tentative="1">
      <w:start w:val="1"/>
      <w:numFmt w:val="decimal"/>
      <w:lvlText w:val="%7."/>
      <w:lvlJc w:val="left"/>
      <w:pPr>
        <w:ind w:left="5040" w:hanging="360"/>
      </w:pPr>
    </w:lvl>
    <w:lvl w:ilvl="7" w:tplc="69177775" w:tentative="1">
      <w:start w:val="1"/>
      <w:numFmt w:val="lowerLetter"/>
      <w:lvlText w:val="%8."/>
      <w:lvlJc w:val="left"/>
      <w:pPr>
        <w:ind w:left="5760" w:hanging="360"/>
      </w:pPr>
    </w:lvl>
    <w:lvl w:ilvl="8" w:tplc="6917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84245601">
      <w:start w:val="1"/>
      <w:numFmt w:val="decimal"/>
      <w:lvlText w:val="%1."/>
      <w:lvlJc w:val="left"/>
      <w:pPr>
        <w:ind w:left="720" w:hanging="360"/>
      </w:pPr>
    </w:lvl>
    <w:lvl w:ilvl="1" w:tplc="84245601" w:tentative="1">
      <w:start w:val="1"/>
      <w:numFmt w:val="lowerLetter"/>
      <w:lvlText w:val="%2."/>
      <w:lvlJc w:val="left"/>
      <w:pPr>
        <w:ind w:left="1440" w:hanging="360"/>
      </w:pPr>
    </w:lvl>
    <w:lvl w:ilvl="2" w:tplc="84245601" w:tentative="1">
      <w:start w:val="1"/>
      <w:numFmt w:val="lowerRoman"/>
      <w:lvlText w:val="%3."/>
      <w:lvlJc w:val="right"/>
      <w:pPr>
        <w:ind w:left="2160" w:hanging="180"/>
      </w:pPr>
    </w:lvl>
    <w:lvl w:ilvl="3" w:tplc="84245601" w:tentative="1">
      <w:start w:val="1"/>
      <w:numFmt w:val="decimal"/>
      <w:lvlText w:val="%4."/>
      <w:lvlJc w:val="left"/>
      <w:pPr>
        <w:ind w:left="2880" w:hanging="360"/>
      </w:pPr>
    </w:lvl>
    <w:lvl w:ilvl="4" w:tplc="84245601" w:tentative="1">
      <w:start w:val="1"/>
      <w:numFmt w:val="lowerLetter"/>
      <w:lvlText w:val="%5."/>
      <w:lvlJc w:val="left"/>
      <w:pPr>
        <w:ind w:left="3600" w:hanging="360"/>
      </w:pPr>
    </w:lvl>
    <w:lvl w:ilvl="5" w:tplc="84245601" w:tentative="1">
      <w:start w:val="1"/>
      <w:numFmt w:val="lowerRoman"/>
      <w:lvlText w:val="%6."/>
      <w:lvlJc w:val="right"/>
      <w:pPr>
        <w:ind w:left="4320" w:hanging="180"/>
      </w:pPr>
    </w:lvl>
    <w:lvl w:ilvl="6" w:tplc="84245601" w:tentative="1">
      <w:start w:val="1"/>
      <w:numFmt w:val="decimal"/>
      <w:lvlText w:val="%7."/>
      <w:lvlJc w:val="left"/>
      <w:pPr>
        <w:ind w:left="5040" w:hanging="360"/>
      </w:pPr>
    </w:lvl>
    <w:lvl w:ilvl="7" w:tplc="84245601" w:tentative="1">
      <w:start w:val="1"/>
      <w:numFmt w:val="lowerLetter"/>
      <w:lvlText w:val="%8."/>
      <w:lvlJc w:val="left"/>
      <w:pPr>
        <w:ind w:left="5760" w:hanging="360"/>
      </w:pPr>
    </w:lvl>
    <w:lvl w:ilvl="8" w:tplc="8424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36294198">
      <w:start w:val="1"/>
      <w:numFmt w:val="decimal"/>
      <w:lvlText w:val="%1."/>
      <w:lvlJc w:val="left"/>
      <w:pPr>
        <w:ind w:left="720" w:hanging="360"/>
      </w:pPr>
    </w:lvl>
    <w:lvl w:ilvl="1" w:tplc="36294198" w:tentative="1">
      <w:start w:val="1"/>
      <w:numFmt w:val="lowerLetter"/>
      <w:lvlText w:val="%2."/>
      <w:lvlJc w:val="left"/>
      <w:pPr>
        <w:ind w:left="1440" w:hanging="360"/>
      </w:pPr>
    </w:lvl>
    <w:lvl w:ilvl="2" w:tplc="36294198" w:tentative="1">
      <w:start w:val="1"/>
      <w:numFmt w:val="lowerRoman"/>
      <w:lvlText w:val="%3."/>
      <w:lvlJc w:val="right"/>
      <w:pPr>
        <w:ind w:left="2160" w:hanging="180"/>
      </w:pPr>
    </w:lvl>
    <w:lvl w:ilvl="3" w:tplc="36294198" w:tentative="1">
      <w:start w:val="1"/>
      <w:numFmt w:val="decimal"/>
      <w:lvlText w:val="%4."/>
      <w:lvlJc w:val="left"/>
      <w:pPr>
        <w:ind w:left="2880" w:hanging="360"/>
      </w:pPr>
    </w:lvl>
    <w:lvl w:ilvl="4" w:tplc="36294198" w:tentative="1">
      <w:start w:val="1"/>
      <w:numFmt w:val="lowerLetter"/>
      <w:lvlText w:val="%5."/>
      <w:lvlJc w:val="left"/>
      <w:pPr>
        <w:ind w:left="3600" w:hanging="360"/>
      </w:pPr>
    </w:lvl>
    <w:lvl w:ilvl="5" w:tplc="36294198" w:tentative="1">
      <w:start w:val="1"/>
      <w:numFmt w:val="lowerRoman"/>
      <w:lvlText w:val="%6."/>
      <w:lvlJc w:val="right"/>
      <w:pPr>
        <w:ind w:left="4320" w:hanging="180"/>
      </w:pPr>
    </w:lvl>
    <w:lvl w:ilvl="6" w:tplc="36294198" w:tentative="1">
      <w:start w:val="1"/>
      <w:numFmt w:val="decimal"/>
      <w:lvlText w:val="%7."/>
      <w:lvlJc w:val="left"/>
      <w:pPr>
        <w:ind w:left="5040" w:hanging="360"/>
      </w:pPr>
    </w:lvl>
    <w:lvl w:ilvl="7" w:tplc="36294198" w:tentative="1">
      <w:start w:val="1"/>
      <w:numFmt w:val="lowerLetter"/>
      <w:lvlText w:val="%8."/>
      <w:lvlJc w:val="left"/>
      <w:pPr>
        <w:ind w:left="5760" w:hanging="360"/>
      </w:pPr>
    </w:lvl>
    <w:lvl w:ilvl="8" w:tplc="36294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36606853">
      <w:start w:val="1"/>
      <w:numFmt w:val="decimal"/>
      <w:lvlText w:val="%1."/>
      <w:lvlJc w:val="left"/>
      <w:pPr>
        <w:ind w:left="720" w:hanging="360"/>
      </w:pPr>
    </w:lvl>
    <w:lvl w:ilvl="1" w:tplc="36606853" w:tentative="1">
      <w:start w:val="1"/>
      <w:numFmt w:val="lowerLetter"/>
      <w:lvlText w:val="%2."/>
      <w:lvlJc w:val="left"/>
      <w:pPr>
        <w:ind w:left="1440" w:hanging="360"/>
      </w:pPr>
    </w:lvl>
    <w:lvl w:ilvl="2" w:tplc="36606853" w:tentative="1">
      <w:start w:val="1"/>
      <w:numFmt w:val="lowerRoman"/>
      <w:lvlText w:val="%3."/>
      <w:lvlJc w:val="right"/>
      <w:pPr>
        <w:ind w:left="2160" w:hanging="180"/>
      </w:pPr>
    </w:lvl>
    <w:lvl w:ilvl="3" w:tplc="36606853" w:tentative="1">
      <w:start w:val="1"/>
      <w:numFmt w:val="decimal"/>
      <w:lvlText w:val="%4."/>
      <w:lvlJc w:val="left"/>
      <w:pPr>
        <w:ind w:left="2880" w:hanging="360"/>
      </w:pPr>
    </w:lvl>
    <w:lvl w:ilvl="4" w:tplc="36606853" w:tentative="1">
      <w:start w:val="1"/>
      <w:numFmt w:val="lowerLetter"/>
      <w:lvlText w:val="%5."/>
      <w:lvlJc w:val="left"/>
      <w:pPr>
        <w:ind w:left="3600" w:hanging="360"/>
      </w:pPr>
    </w:lvl>
    <w:lvl w:ilvl="5" w:tplc="36606853" w:tentative="1">
      <w:start w:val="1"/>
      <w:numFmt w:val="lowerRoman"/>
      <w:lvlText w:val="%6."/>
      <w:lvlJc w:val="right"/>
      <w:pPr>
        <w:ind w:left="4320" w:hanging="180"/>
      </w:pPr>
    </w:lvl>
    <w:lvl w:ilvl="6" w:tplc="36606853" w:tentative="1">
      <w:start w:val="1"/>
      <w:numFmt w:val="decimal"/>
      <w:lvlText w:val="%7."/>
      <w:lvlJc w:val="left"/>
      <w:pPr>
        <w:ind w:left="5040" w:hanging="360"/>
      </w:pPr>
    </w:lvl>
    <w:lvl w:ilvl="7" w:tplc="36606853" w:tentative="1">
      <w:start w:val="1"/>
      <w:numFmt w:val="lowerLetter"/>
      <w:lvlText w:val="%8."/>
      <w:lvlJc w:val="left"/>
      <w:pPr>
        <w:ind w:left="5760" w:hanging="360"/>
      </w:pPr>
    </w:lvl>
    <w:lvl w:ilvl="8" w:tplc="3660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53725968">
      <w:start w:val="1"/>
      <w:numFmt w:val="decimal"/>
      <w:lvlText w:val="%1."/>
      <w:lvlJc w:val="left"/>
      <w:pPr>
        <w:ind w:left="720" w:hanging="360"/>
      </w:pPr>
    </w:lvl>
    <w:lvl w:ilvl="1" w:tplc="53725968" w:tentative="1">
      <w:start w:val="1"/>
      <w:numFmt w:val="lowerLetter"/>
      <w:lvlText w:val="%2."/>
      <w:lvlJc w:val="left"/>
      <w:pPr>
        <w:ind w:left="1440" w:hanging="360"/>
      </w:pPr>
    </w:lvl>
    <w:lvl w:ilvl="2" w:tplc="53725968" w:tentative="1">
      <w:start w:val="1"/>
      <w:numFmt w:val="lowerRoman"/>
      <w:lvlText w:val="%3."/>
      <w:lvlJc w:val="right"/>
      <w:pPr>
        <w:ind w:left="2160" w:hanging="180"/>
      </w:pPr>
    </w:lvl>
    <w:lvl w:ilvl="3" w:tplc="53725968" w:tentative="1">
      <w:start w:val="1"/>
      <w:numFmt w:val="decimal"/>
      <w:lvlText w:val="%4."/>
      <w:lvlJc w:val="left"/>
      <w:pPr>
        <w:ind w:left="2880" w:hanging="360"/>
      </w:pPr>
    </w:lvl>
    <w:lvl w:ilvl="4" w:tplc="53725968" w:tentative="1">
      <w:start w:val="1"/>
      <w:numFmt w:val="lowerLetter"/>
      <w:lvlText w:val="%5."/>
      <w:lvlJc w:val="left"/>
      <w:pPr>
        <w:ind w:left="3600" w:hanging="360"/>
      </w:pPr>
    </w:lvl>
    <w:lvl w:ilvl="5" w:tplc="53725968" w:tentative="1">
      <w:start w:val="1"/>
      <w:numFmt w:val="lowerRoman"/>
      <w:lvlText w:val="%6."/>
      <w:lvlJc w:val="right"/>
      <w:pPr>
        <w:ind w:left="4320" w:hanging="180"/>
      </w:pPr>
    </w:lvl>
    <w:lvl w:ilvl="6" w:tplc="53725968" w:tentative="1">
      <w:start w:val="1"/>
      <w:numFmt w:val="decimal"/>
      <w:lvlText w:val="%7."/>
      <w:lvlJc w:val="left"/>
      <w:pPr>
        <w:ind w:left="5040" w:hanging="360"/>
      </w:pPr>
    </w:lvl>
    <w:lvl w:ilvl="7" w:tplc="53725968" w:tentative="1">
      <w:start w:val="1"/>
      <w:numFmt w:val="lowerLetter"/>
      <w:lvlText w:val="%8."/>
      <w:lvlJc w:val="left"/>
      <w:pPr>
        <w:ind w:left="5760" w:hanging="360"/>
      </w:pPr>
    </w:lvl>
    <w:lvl w:ilvl="8" w:tplc="53725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75929753">
      <w:start w:val="1"/>
      <w:numFmt w:val="decimal"/>
      <w:lvlText w:val="%1."/>
      <w:lvlJc w:val="left"/>
      <w:pPr>
        <w:ind w:left="720" w:hanging="360"/>
      </w:pPr>
    </w:lvl>
    <w:lvl w:ilvl="1" w:tplc="75929753" w:tentative="1">
      <w:start w:val="1"/>
      <w:numFmt w:val="lowerLetter"/>
      <w:lvlText w:val="%2."/>
      <w:lvlJc w:val="left"/>
      <w:pPr>
        <w:ind w:left="1440" w:hanging="360"/>
      </w:pPr>
    </w:lvl>
    <w:lvl w:ilvl="2" w:tplc="75929753" w:tentative="1">
      <w:start w:val="1"/>
      <w:numFmt w:val="lowerRoman"/>
      <w:lvlText w:val="%3."/>
      <w:lvlJc w:val="right"/>
      <w:pPr>
        <w:ind w:left="2160" w:hanging="180"/>
      </w:pPr>
    </w:lvl>
    <w:lvl w:ilvl="3" w:tplc="75929753" w:tentative="1">
      <w:start w:val="1"/>
      <w:numFmt w:val="decimal"/>
      <w:lvlText w:val="%4."/>
      <w:lvlJc w:val="left"/>
      <w:pPr>
        <w:ind w:left="2880" w:hanging="360"/>
      </w:pPr>
    </w:lvl>
    <w:lvl w:ilvl="4" w:tplc="75929753" w:tentative="1">
      <w:start w:val="1"/>
      <w:numFmt w:val="lowerLetter"/>
      <w:lvlText w:val="%5."/>
      <w:lvlJc w:val="left"/>
      <w:pPr>
        <w:ind w:left="3600" w:hanging="360"/>
      </w:pPr>
    </w:lvl>
    <w:lvl w:ilvl="5" w:tplc="75929753" w:tentative="1">
      <w:start w:val="1"/>
      <w:numFmt w:val="lowerRoman"/>
      <w:lvlText w:val="%6."/>
      <w:lvlJc w:val="right"/>
      <w:pPr>
        <w:ind w:left="4320" w:hanging="180"/>
      </w:pPr>
    </w:lvl>
    <w:lvl w:ilvl="6" w:tplc="75929753" w:tentative="1">
      <w:start w:val="1"/>
      <w:numFmt w:val="decimal"/>
      <w:lvlText w:val="%7."/>
      <w:lvlJc w:val="left"/>
      <w:pPr>
        <w:ind w:left="5040" w:hanging="360"/>
      </w:pPr>
    </w:lvl>
    <w:lvl w:ilvl="7" w:tplc="75929753" w:tentative="1">
      <w:start w:val="1"/>
      <w:numFmt w:val="lowerLetter"/>
      <w:lvlText w:val="%8."/>
      <w:lvlJc w:val="left"/>
      <w:pPr>
        <w:ind w:left="5760" w:hanging="360"/>
      </w:pPr>
    </w:lvl>
    <w:lvl w:ilvl="8" w:tplc="7592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44958540">
      <w:start w:val="1"/>
      <w:numFmt w:val="decimal"/>
      <w:lvlText w:val="%1."/>
      <w:lvlJc w:val="left"/>
      <w:pPr>
        <w:ind w:left="720" w:hanging="360"/>
      </w:pPr>
    </w:lvl>
    <w:lvl w:ilvl="1" w:tplc="44958540" w:tentative="1">
      <w:start w:val="1"/>
      <w:numFmt w:val="lowerLetter"/>
      <w:lvlText w:val="%2."/>
      <w:lvlJc w:val="left"/>
      <w:pPr>
        <w:ind w:left="1440" w:hanging="360"/>
      </w:pPr>
    </w:lvl>
    <w:lvl w:ilvl="2" w:tplc="44958540" w:tentative="1">
      <w:start w:val="1"/>
      <w:numFmt w:val="lowerRoman"/>
      <w:lvlText w:val="%3."/>
      <w:lvlJc w:val="right"/>
      <w:pPr>
        <w:ind w:left="2160" w:hanging="180"/>
      </w:pPr>
    </w:lvl>
    <w:lvl w:ilvl="3" w:tplc="44958540" w:tentative="1">
      <w:start w:val="1"/>
      <w:numFmt w:val="decimal"/>
      <w:lvlText w:val="%4."/>
      <w:lvlJc w:val="left"/>
      <w:pPr>
        <w:ind w:left="2880" w:hanging="360"/>
      </w:pPr>
    </w:lvl>
    <w:lvl w:ilvl="4" w:tplc="44958540" w:tentative="1">
      <w:start w:val="1"/>
      <w:numFmt w:val="lowerLetter"/>
      <w:lvlText w:val="%5."/>
      <w:lvlJc w:val="left"/>
      <w:pPr>
        <w:ind w:left="3600" w:hanging="360"/>
      </w:pPr>
    </w:lvl>
    <w:lvl w:ilvl="5" w:tplc="44958540" w:tentative="1">
      <w:start w:val="1"/>
      <w:numFmt w:val="lowerRoman"/>
      <w:lvlText w:val="%6."/>
      <w:lvlJc w:val="right"/>
      <w:pPr>
        <w:ind w:left="4320" w:hanging="180"/>
      </w:pPr>
    </w:lvl>
    <w:lvl w:ilvl="6" w:tplc="44958540" w:tentative="1">
      <w:start w:val="1"/>
      <w:numFmt w:val="decimal"/>
      <w:lvlText w:val="%7."/>
      <w:lvlJc w:val="left"/>
      <w:pPr>
        <w:ind w:left="5040" w:hanging="360"/>
      </w:pPr>
    </w:lvl>
    <w:lvl w:ilvl="7" w:tplc="44958540" w:tentative="1">
      <w:start w:val="1"/>
      <w:numFmt w:val="lowerLetter"/>
      <w:lvlText w:val="%8."/>
      <w:lvlJc w:val="left"/>
      <w:pPr>
        <w:ind w:left="5760" w:hanging="360"/>
      </w:pPr>
    </w:lvl>
    <w:lvl w:ilvl="8" w:tplc="4495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36277821">
      <w:start w:val="1"/>
      <w:numFmt w:val="decimal"/>
      <w:lvlText w:val="%1."/>
      <w:lvlJc w:val="left"/>
      <w:pPr>
        <w:ind w:left="720" w:hanging="360"/>
      </w:pPr>
    </w:lvl>
    <w:lvl w:ilvl="1" w:tplc="36277821" w:tentative="1">
      <w:start w:val="1"/>
      <w:numFmt w:val="lowerLetter"/>
      <w:lvlText w:val="%2."/>
      <w:lvlJc w:val="left"/>
      <w:pPr>
        <w:ind w:left="1440" w:hanging="360"/>
      </w:pPr>
    </w:lvl>
    <w:lvl w:ilvl="2" w:tplc="36277821" w:tentative="1">
      <w:start w:val="1"/>
      <w:numFmt w:val="lowerRoman"/>
      <w:lvlText w:val="%3."/>
      <w:lvlJc w:val="right"/>
      <w:pPr>
        <w:ind w:left="2160" w:hanging="180"/>
      </w:pPr>
    </w:lvl>
    <w:lvl w:ilvl="3" w:tplc="36277821" w:tentative="1">
      <w:start w:val="1"/>
      <w:numFmt w:val="decimal"/>
      <w:lvlText w:val="%4."/>
      <w:lvlJc w:val="left"/>
      <w:pPr>
        <w:ind w:left="2880" w:hanging="360"/>
      </w:pPr>
    </w:lvl>
    <w:lvl w:ilvl="4" w:tplc="36277821" w:tentative="1">
      <w:start w:val="1"/>
      <w:numFmt w:val="lowerLetter"/>
      <w:lvlText w:val="%5."/>
      <w:lvlJc w:val="left"/>
      <w:pPr>
        <w:ind w:left="3600" w:hanging="360"/>
      </w:pPr>
    </w:lvl>
    <w:lvl w:ilvl="5" w:tplc="36277821" w:tentative="1">
      <w:start w:val="1"/>
      <w:numFmt w:val="lowerRoman"/>
      <w:lvlText w:val="%6."/>
      <w:lvlJc w:val="right"/>
      <w:pPr>
        <w:ind w:left="4320" w:hanging="180"/>
      </w:pPr>
    </w:lvl>
    <w:lvl w:ilvl="6" w:tplc="36277821" w:tentative="1">
      <w:start w:val="1"/>
      <w:numFmt w:val="decimal"/>
      <w:lvlText w:val="%7."/>
      <w:lvlJc w:val="left"/>
      <w:pPr>
        <w:ind w:left="5040" w:hanging="360"/>
      </w:pPr>
    </w:lvl>
    <w:lvl w:ilvl="7" w:tplc="36277821" w:tentative="1">
      <w:start w:val="1"/>
      <w:numFmt w:val="lowerLetter"/>
      <w:lvlText w:val="%8."/>
      <w:lvlJc w:val="left"/>
      <w:pPr>
        <w:ind w:left="5760" w:hanging="360"/>
      </w:pPr>
    </w:lvl>
    <w:lvl w:ilvl="8" w:tplc="3627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99701606">
      <w:start w:val="1"/>
      <w:numFmt w:val="decimal"/>
      <w:lvlText w:val="%1."/>
      <w:lvlJc w:val="left"/>
      <w:pPr>
        <w:ind w:left="720" w:hanging="360"/>
      </w:pPr>
    </w:lvl>
    <w:lvl w:ilvl="1" w:tplc="99701606" w:tentative="1">
      <w:start w:val="1"/>
      <w:numFmt w:val="lowerLetter"/>
      <w:lvlText w:val="%2."/>
      <w:lvlJc w:val="left"/>
      <w:pPr>
        <w:ind w:left="1440" w:hanging="360"/>
      </w:pPr>
    </w:lvl>
    <w:lvl w:ilvl="2" w:tplc="99701606" w:tentative="1">
      <w:start w:val="1"/>
      <w:numFmt w:val="lowerRoman"/>
      <w:lvlText w:val="%3."/>
      <w:lvlJc w:val="right"/>
      <w:pPr>
        <w:ind w:left="2160" w:hanging="180"/>
      </w:pPr>
    </w:lvl>
    <w:lvl w:ilvl="3" w:tplc="99701606" w:tentative="1">
      <w:start w:val="1"/>
      <w:numFmt w:val="decimal"/>
      <w:lvlText w:val="%4."/>
      <w:lvlJc w:val="left"/>
      <w:pPr>
        <w:ind w:left="2880" w:hanging="360"/>
      </w:pPr>
    </w:lvl>
    <w:lvl w:ilvl="4" w:tplc="99701606" w:tentative="1">
      <w:start w:val="1"/>
      <w:numFmt w:val="lowerLetter"/>
      <w:lvlText w:val="%5."/>
      <w:lvlJc w:val="left"/>
      <w:pPr>
        <w:ind w:left="3600" w:hanging="360"/>
      </w:pPr>
    </w:lvl>
    <w:lvl w:ilvl="5" w:tplc="99701606" w:tentative="1">
      <w:start w:val="1"/>
      <w:numFmt w:val="lowerRoman"/>
      <w:lvlText w:val="%6."/>
      <w:lvlJc w:val="right"/>
      <w:pPr>
        <w:ind w:left="4320" w:hanging="180"/>
      </w:pPr>
    </w:lvl>
    <w:lvl w:ilvl="6" w:tplc="99701606" w:tentative="1">
      <w:start w:val="1"/>
      <w:numFmt w:val="decimal"/>
      <w:lvlText w:val="%7."/>
      <w:lvlJc w:val="left"/>
      <w:pPr>
        <w:ind w:left="5040" w:hanging="360"/>
      </w:pPr>
    </w:lvl>
    <w:lvl w:ilvl="7" w:tplc="99701606" w:tentative="1">
      <w:start w:val="1"/>
      <w:numFmt w:val="lowerLetter"/>
      <w:lvlText w:val="%8."/>
      <w:lvlJc w:val="left"/>
      <w:pPr>
        <w:ind w:left="5760" w:hanging="360"/>
      </w:pPr>
    </w:lvl>
    <w:lvl w:ilvl="8" w:tplc="9970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38884655">
      <w:start w:val="1"/>
      <w:numFmt w:val="decimal"/>
      <w:lvlText w:val="%1."/>
      <w:lvlJc w:val="left"/>
      <w:pPr>
        <w:ind w:left="720" w:hanging="360"/>
      </w:pPr>
    </w:lvl>
    <w:lvl w:ilvl="1" w:tplc="38884655" w:tentative="1">
      <w:start w:val="1"/>
      <w:numFmt w:val="lowerLetter"/>
      <w:lvlText w:val="%2."/>
      <w:lvlJc w:val="left"/>
      <w:pPr>
        <w:ind w:left="1440" w:hanging="360"/>
      </w:pPr>
    </w:lvl>
    <w:lvl w:ilvl="2" w:tplc="38884655" w:tentative="1">
      <w:start w:val="1"/>
      <w:numFmt w:val="lowerRoman"/>
      <w:lvlText w:val="%3."/>
      <w:lvlJc w:val="right"/>
      <w:pPr>
        <w:ind w:left="2160" w:hanging="180"/>
      </w:pPr>
    </w:lvl>
    <w:lvl w:ilvl="3" w:tplc="38884655" w:tentative="1">
      <w:start w:val="1"/>
      <w:numFmt w:val="decimal"/>
      <w:lvlText w:val="%4."/>
      <w:lvlJc w:val="left"/>
      <w:pPr>
        <w:ind w:left="2880" w:hanging="360"/>
      </w:pPr>
    </w:lvl>
    <w:lvl w:ilvl="4" w:tplc="38884655" w:tentative="1">
      <w:start w:val="1"/>
      <w:numFmt w:val="lowerLetter"/>
      <w:lvlText w:val="%5."/>
      <w:lvlJc w:val="left"/>
      <w:pPr>
        <w:ind w:left="3600" w:hanging="360"/>
      </w:pPr>
    </w:lvl>
    <w:lvl w:ilvl="5" w:tplc="38884655" w:tentative="1">
      <w:start w:val="1"/>
      <w:numFmt w:val="lowerRoman"/>
      <w:lvlText w:val="%6."/>
      <w:lvlJc w:val="right"/>
      <w:pPr>
        <w:ind w:left="4320" w:hanging="180"/>
      </w:pPr>
    </w:lvl>
    <w:lvl w:ilvl="6" w:tplc="38884655" w:tentative="1">
      <w:start w:val="1"/>
      <w:numFmt w:val="decimal"/>
      <w:lvlText w:val="%7."/>
      <w:lvlJc w:val="left"/>
      <w:pPr>
        <w:ind w:left="5040" w:hanging="360"/>
      </w:pPr>
    </w:lvl>
    <w:lvl w:ilvl="7" w:tplc="38884655" w:tentative="1">
      <w:start w:val="1"/>
      <w:numFmt w:val="lowerLetter"/>
      <w:lvlText w:val="%8."/>
      <w:lvlJc w:val="left"/>
      <w:pPr>
        <w:ind w:left="5760" w:hanging="360"/>
      </w:pPr>
    </w:lvl>
    <w:lvl w:ilvl="8" w:tplc="3888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30944406">
      <w:start w:val="1"/>
      <w:numFmt w:val="decimal"/>
      <w:lvlText w:val="%1."/>
      <w:lvlJc w:val="left"/>
      <w:pPr>
        <w:ind w:left="720" w:hanging="360"/>
      </w:pPr>
    </w:lvl>
    <w:lvl w:ilvl="1" w:tplc="30944406" w:tentative="1">
      <w:start w:val="1"/>
      <w:numFmt w:val="lowerLetter"/>
      <w:lvlText w:val="%2."/>
      <w:lvlJc w:val="left"/>
      <w:pPr>
        <w:ind w:left="1440" w:hanging="360"/>
      </w:pPr>
    </w:lvl>
    <w:lvl w:ilvl="2" w:tplc="30944406" w:tentative="1">
      <w:start w:val="1"/>
      <w:numFmt w:val="lowerRoman"/>
      <w:lvlText w:val="%3."/>
      <w:lvlJc w:val="right"/>
      <w:pPr>
        <w:ind w:left="2160" w:hanging="180"/>
      </w:pPr>
    </w:lvl>
    <w:lvl w:ilvl="3" w:tplc="30944406" w:tentative="1">
      <w:start w:val="1"/>
      <w:numFmt w:val="decimal"/>
      <w:lvlText w:val="%4."/>
      <w:lvlJc w:val="left"/>
      <w:pPr>
        <w:ind w:left="2880" w:hanging="360"/>
      </w:pPr>
    </w:lvl>
    <w:lvl w:ilvl="4" w:tplc="30944406" w:tentative="1">
      <w:start w:val="1"/>
      <w:numFmt w:val="lowerLetter"/>
      <w:lvlText w:val="%5."/>
      <w:lvlJc w:val="left"/>
      <w:pPr>
        <w:ind w:left="3600" w:hanging="360"/>
      </w:pPr>
    </w:lvl>
    <w:lvl w:ilvl="5" w:tplc="30944406" w:tentative="1">
      <w:start w:val="1"/>
      <w:numFmt w:val="lowerRoman"/>
      <w:lvlText w:val="%6."/>
      <w:lvlJc w:val="right"/>
      <w:pPr>
        <w:ind w:left="4320" w:hanging="180"/>
      </w:pPr>
    </w:lvl>
    <w:lvl w:ilvl="6" w:tplc="30944406" w:tentative="1">
      <w:start w:val="1"/>
      <w:numFmt w:val="decimal"/>
      <w:lvlText w:val="%7."/>
      <w:lvlJc w:val="left"/>
      <w:pPr>
        <w:ind w:left="5040" w:hanging="360"/>
      </w:pPr>
    </w:lvl>
    <w:lvl w:ilvl="7" w:tplc="30944406" w:tentative="1">
      <w:start w:val="1"/>
      <w:numFmt w:val="lowerLetter"/>
      <w:lvlText w:val="%8."/>
      <w:lvlJc w:val="left"/>
      <w:pPr>
        <w:ind w:left="5760" w:hanging="360"/>
      </w:pPr>
    </w:lvl>
    <w:lvl w:ilvl="8" w:tplc="3094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79772601">
      <w:start w:val="1"/>
      <w:numFmt w:val="decimal"/>
      <w:lvlText w:val="%1."/>
      <w:lvlJc w:val="left"/>
      <w:pPr>
        <w:ind w:left="720" w:hanging="360"/>
      </w:pPr>
    </w:lvl>
    <w:lvl w:ilvl="1" w:tplc="79772601" w:tentative="1">
      <w:start w:val="1"/>
      <w:numFmt w:val="lowerLetter"/>
      <w:lvlText w:val="%2."/>
      <w:lvlJc w:val="left"/>
      <w:pPr>
        <w:ind w:left="1440" w:hanging="360"/>
      </w:pPr>
    </w:lvl>
    <w:lvl w:ilvl="2" w:tplc="79772601" w:tentative="1">
      <w:start w:val="1"/>
      <w:numFmt w:val="lowerRoman"/>
      <w:lvlText w:val="%3."/>
      <w:lvlJc w:val="right"/>
      <w:pPr>
        <w:ind w:left="2160" w:hanging="180"/>
      </w:pPr>
    </w:lvl>
    <w:lvl w:ilvl="3" w:tplc="79772601" w:tentative="1">
      <w:start w:val="1"/>
      <w:numFmt w:val="decimal"/>
      <w:lvlText w:val="%4."/>
      <w:lvlJc w:val="left"/>
      <w:pPr>
        <w:ind w:left="2880" w:hanging="360"/>
      </w:pPr>
    </w:lvl>
    <w:lvl w:ilvl="4" w:tplc="79772601" w:tentative="1">
      <w:start w:val="1"/>
      <w:numFmt w:val="lowerLetter"/>
      <w:lvlText w:val="%5."/>
      <w:lvlJc w:val="left"/>
      <w:pPr>
        <w:ind w:left="3600" w:hanging="360"/>
      </w:pPr>
    </w:lvl>
    <w:lvl w:ilvl="5" w:tplc="79772601" w:tentative="1">
      <w:start w:val="1"/>
      <w:numFmt w:val="lowerRoman"/>
      <w:lvlText w:val="%6."/>
      <w:lvlJc w:val="right"/>
      <w:pPr>
        <w:ind w:left="4320" w:hanging="180"/>
      </w:pPr>
    </w:lvl>
    <w:lvl w:ilvl="6" w:tplc="79772601" w:tentative="1">
      <w:start w:val="1"/>
      <w:numFmt w:val="decimal"/>
      <w:lvlText w:val="%7."/>
      <w:lvlJc w:val="left"/>
      <w:pPr>
        <w:ind w:left="5040" w:hanging="360"/>
      </w:pPr>
    </w:lvl>
    <w:lvl w:ilvl="7" w:tplc="79772601" w:tentative="1">
      <w:start w:val="1"/>
      <w:numFmt w:val="lowerLetter"/>
      <w:lvlText w:val="%8."/>
      <w:lvlJc w:val="left"/>
      <w:pPr>
        <w:ind w:left="5760" w:hanging="360"/>
      </w:pPr>
    </w:lvl>
    <w:lvl w:ilvl="8" w:tplc="7977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29953888">
      <w:start w:val="1"/>
      <w:numFmt w:val="decimal"/>
      <w:lvlText w:val="%1."/>
      <w:lvlJc w:val="left"/>
      <w:pPr>
        <w:ind w:left="720" w:hanging="360"/>
      </w:pPr>
    </w:lvl>
    <w:lvl w:ilvl="1" w:tplc="29953888" w:tentative="1">
      <w:start w:val="1"/>
      <w:numFmt w:val="lowerLetter"/>
      <w:lvlText w:val="%2."/>
      <w:lvlJc w:val="left"/>
      <w:pPr>
        <w:ind w:left="1440" w:hanging="360"/>
      </w:pPr>
    </w:lvl>
    <w:lvl w:ilvl="2" w:tplc="29953888" w:tentative="1">
      <w:start w:val="1"/>
      <w:numFmt w:val="lowerRoman"/>
      <w:lvlText w:val="%3."/>
      <w:lvlJc w:val="right"/>
      <w:pPr>
        <w:ind w:left="2160" w:hanging="180"/>
      </w:pPr>
    </w:lvl>
    <w:lvl w:ilvl="3" w:tplc="29953888" w:tentative="1">
      <w:start w:val="1"/>
      <w:numFmt w:val="decimal"/>
      <w:lvlText w:val="%4."/>
      <w:lvlJc w:val="left"/>
      <w:pPr>
        <w:ind w:left="2880" w:hanging="360"/>
      </w:pPr>
    </w:lvl>
    <w:lvl w:ilvl="4" w:tplc="29953888" w:tentative="1">
      <w:start w:val="1"/>
      <w:numFmt w:val="lowerLetter"/>
      <w:lvlText w:val="%5."/>
      <w:lvlJc w:val="left"/>
      <w:pPr>
        <w:ind w:left="3600" w:hanging="360"/>
      </w:pPr>
    </w:lvl>
    <w:lvl w:ilvl="5" w:tplc="29953888" w:tentative="1">
      <w:start w:val="1"/>
      <w:numFmt w:val="lowerRoman"/>
      <w:lvlText w:val="%6."/>
      <w:lvlJc w:val="right"/>
      <w:pPr>
        <w:ind w:left="4320" w:hanging="180"/>
      </w:pPr>
    </w:lvl>
    <w:lvl w:ilvl="6" w:tplc="29953888" w:tentative="1">
      <w:start w:val="1"/>
      <w:numFmt w:val="decimal"/>
      <w:lvlText w:val="%7."/>
      <w:lvlJc w:val="left"/>
      <w:pPr>
        <w:ind w:left="5040" w:hanging="360"/>
      </w:pPr>
    </w:lvl>
    <w:lvl w:ilvl="7" w:tplc="29953888" w:tentative="1">
      <w:start w:val="1"/>
      <w:numFmt w:val="lowerLetter"/>
      <w:lvlText w:val="%8."/>
      <w:lvlJc w:val="left"/>
      <w:pPr>
        <w:ind w:left="5760" w:hanging="360"/>
      </w:pPr>
    </w:lvl>
    <w:lvl w:ilvl="8" w:tplc="2995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26317074">
      <w:start w:val="1"/>
      <w:numFmt w:val="decimal"/>
      <w:lvlText w:val="%1."/>
      <w:lvlJc w:val="left"/>
      <w:pPr>
        <w:ind w:left="720" w:hanging="360"/>
      </w:pPr>
    </w:lvl>
    <w:lvl w:ilvl="1" w:tplc="26317074" w:tentative="1">
      <w:start w:val="1"/>
      <w:numFmt w:val="lowerLetter"/>
      <w:lvlText w:val="%2."/>
      <w:lvlJc w:val="left"/>
      <w:pPr>
        <w:ind w:left="1440" w:hanging="360"/>
      </w:pPr>
    </w:lvl>
    <w:lvl w:ilvl="2" w:tplc="26317074" w:tentative="1">
      <w:start w:val="1"/>
      <w:numFmt w:val="lowerRoman"/>
      <w:lvlText w:val="%3."/>
      <w:lvlJc w:val="right"/>
      <w:pPr>
        <w:ind w:left="2160" w:hanging="180"/>
      </w:pPr>
    </w:lvl>
    <w:lvl w:ilvl="3" w:tplc="26317074" w:tentative="1">
      <w:start w:val="1"/>
      <w:numFmt w:val="decimal"/>
      <w:lvlText w:val="%4."/>
      <w:lvlJc w:val="left"/>
      <w:pPr>
        <w:ind w:left="2880" w:hanging="360"/>
      </w:pPr>
    </w:lvl>
    <w:lvl w:ilvl="4" w:tplc="26317074" w:tentative="1">
      <w:start w:val="1"/>
      <w:numFmt w:val="lowerLetter"/>
      <w:lvlText w:val="%5."/>
      <w:lvlJc w:val="left"/>
      <w:pPr>
        <w:ind w:left="3600" w:hanging="360"/>
      </w:pPr>
    </w:lvl>
    <w:lvl w:ilvl="5" w:tplc="26317074" w:tentative="1">
      <w:start w:val="1"/>
      <w:numFmt w:val="lowerRoman"/>
      <w:lvlText w:val="%6."/>
      <w:lvlJc w:val="right"/>
      <w:pPr>
        <w:ind w:left="4320" w:hanging="180"/>
      </w:pPr>
    </w:lvl>
    <w:lvl w:ilvl="6" w:tplc="26317074" w:tentative="1">
      <w:start w:val="1"/>
      <w:numFmt w:val="decimal"/>
      <w:lvlText w:val="%7."/>
      <w:lvlJc w:val="left"/>
      <w:pPr>
        <w:ind w:left="5040" w:hanging="360"/>
      </w:pPr>
    </w:lvl>
    <w:lvl w:ilvl="7" w:tplc="26317074" w:tentative="1">
      <w:start w:val="1"/>
      <w:numFmt w:val="lowerLetter"/>
      <w:lvlText w:val="%8."/>
      <w:lvlJc w:val="left"/>
      <w:pPr>
        <w:ind w:left="5760" w:hanging="360"/>
      </w:pPr>
    </w:lvl>
    <w:lvl w:ilvl="8" w:tplc="2631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19613428">
      <w:start w:val="1"/>
      <w:numFmt w:val="decimal"/>
      <w:lvlText w:val="%1."/>
      <w:lvlJc w:val="left"/>
      <w:pPr>
        <w:ind w:left="720" w:hanging="360"/>
      </w:pPr>
    </w:lvl>
    <w:lvl w:ilvl="1" w:tplc="19613428" w:tentative="1">
      <w:start w:val="1"/>
      <w:numFmt w:val="lowerLetter"/>
      <w:lvlText w:val="%2."/>
      <w:lvlJc w:val="left"/>
      <w:pPr>
        <w:ind w:left="1440" w:hanging="360"/>
      </w:pPr>
    </w:lvl>
    <w:lvl w:ilvl="2" w:tplc="19613428" w:tentative="1">
      <w:start w:val="1"/>
      <w:numFmt w:val="lowerRoman"/>
      <w:lvlText w:val="%3."/>
      <w:lvlJc w:val="right"/>
      <w:pPr>
        <w:ind w:left="2160" w:hanging="180"/>
      </w:pPr>
    </w:lvl>
    <w:lvl w:ilvl="3" w:tplc="19613428" w:tentative="1">
      <w:start w:val="1"/>
      <w:numFmt w:val="decimal"/>
      <w:lvlText w:val="%4."/>
      <w:lvlJc w:val="left"/>
      <w:pPr>
        <w:ind w:left="2880" w:hanging="360"/>
      </w:pPr>
    </w:lvl>
    <w:lvl w:ilvl="4" w:tplc="19613428" w:tentative="1">
      <w:start w:val="1"/>
      <w:numFmt w:val="lowerLetter"/>
      <w:lvlText w:val="%5."/>
      <w:lvlJc w:val="left"/>
      <w:pPr>
        <w:ind w:left="3600" w:hanging="360"/>
      </w:pPr>
    </w:lvl>
    <w:lvl w:ilvl="5" w:tplc="19613428" w:tentative="1">
      <w:start w:val="1"/>
      <w:numFmt w:val="lowerRoman"/>
      <w:lvlText w:val="%6."/>
      <w:lvlJc w:val="right"/>
      <w:pPr>
        <w:ind w:left="4320" w:hanging="180"/>
      </w:pPr>
    </w:lvl>
    <w:lvl w:ilvl="6" w:tplc="19613428" w:tentative="1">
      <w:start w:val="1"/>
      <w:numFmt w:val="decimal"/>
      <w:lvlText w:val="%7."/>
      <w:lvlJc w:val="left"/>
      <w:pPr>
        <w:ind w:left="5040" w:hanging="360"/>
      </w:pPr>
    </w:lvl>
    <w:lvl w:ilvl="7" w:tplc="19613428" w:tentative="1">
      <w:start w:val="1"/>
      <w:numFmt w:val="lowerLetter"/>
      <w:lvlText w:val="%8."/>
      <w:lvlJc w:val="left"/>
      <w:pPr>
        <w:ind w:left="5760" w:hanging="360"/>
      </w:pPr>
    </w:lvl>
    <w:lvl w:ilvl="8" w:tplc="1961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10954414">
      <w:start w:val="1"/>
      <w:numFmt w:val="decimal"/>
      <w:lvlText w:val="%1."/>
      <w:lvlJc w:val="left"/>
      <w:pPr>
        <w:ind w:left="720" w:hanging="360"/>
      </w:pPr>
    </w:lvl>
    <w:lvl w:ilvl="1" w:tplc="10954414" w:tentative="1">
      <w:start w:val="1"/>
      <w:numFmt w:val="lowerLetter"/>
      <w:lvlText w:val="%2."/>
      <w:lvlJc w:val="left"/>
      <w:pPr>
        <w:ind w:left="1440" w:hanging="360"/>
      </w:pPr>
    </w:lvl>
    <w:lvl w:ilvl="2" w:tplc="10954414" w:tentative="1">
      <w:start w:val="1"/>
      <w:numFmt w:val="lowerRoman"/>
      <w:lvlText w:val="%3."/>
      <w:lvlJc w:val="right"/>
      <w:pPr>
        <w:ind w:left="2160" w:hanging="180"/>
      </w:pPr>
    </w:lvl>
    <w:lvl w:ilvl="3" w:tplc="10954414" w:tentative="1">
      <w:start w:val="1"/>
      <w:numFmt w:val="decimal"/>
      <w:lvlText w:val="%4."/>
      <w:lvlJc w:val="left"/>
      <w:pPr>
        <w:ind w:left="2880" w:hanging="360"/>
      </w:pPr>
    </w:lvl>
    <w:lvl w:ilvl="4" w:tplc="10954414" w:tentative="1">
      <w:start w:val="1"/>
      <w:numFmt w:val="lowerLetter"/>
      <w:lvlText w:val="%5."/>
      <w:lvlJc w:val="left"/>
      <w:pPr>
        <w:ind w:left="3600" w:hanging="360"/>
      </w:pPr>
    </w:lvl>
    <w:lvl w:ilvl="5" w:tplc="10954414" w:tentative="1">
      <w:start w:val="1"/>
      <w:numFmt w:val="lowerRoman"/>
      <w:lvlText w:val="%6."/>
      <w:lvlJc w:val="right"/>
      <w:pPr>
        <w:ind w:left="4320" w:hanging="180"/>
      </w:pPr>
    </w:lvl>
    <w:lvl w:ilvl="6" w:tplc="10954414" w:tentative="1">
      <w:start w:val="1"/>
      <w:numFmt w:val="decimal"/>
      <w:lvlText w:val="%7."/>
      <w:lvlJc w:val="left"/>
      <w:pPr>
        <w:ind w:left="5040" w:hanging="360"/>
      </w:pPr>
    </w:lvl>
    <w:lvl w:ilvl="7" w:tplc="10954414" w:tentative="1">
      <w:start w:val="1"/>
      <w:numFmt w:val="lowerLetter"/>
      <w:lvlText w:val="%8."/>
      <w:lvlJc w:val="left"/>
      <w:pPr>
        <w:ind w:left="5760" w:hanging="360"/>
      </w:pPr>
    </w:lvl>
    <w:lvl w:ilvl="8" w:tplc="1095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19606876">
      <w:start w:val="1"/>
      <w:numFmt w:val="decimal"/>
      <w:lvlText w:val="%1."/>
      <w:lvlJc w:val="left"/>
      <w:pPr>
        <w:ind w:left="720" w:hanging="360"/>
      </w:pPr>
    </w:lvl>
    <w:lvl w:ilvl="1" w:tplc="19606876" w:tentative="1">
      <w:start w:val="1"/>
      <w:numFmt w:val="lowerLetter"/>
      <w:lvlText w:val="%2."/>
      <w:lvlJc w:val="left"/>
      <w:pPr>
        <w:ind w:left="1440" w:hanging="360"/>
      </w:pPr>
    </w:lvl>
    <w:lvl w:ilvl="2" w:tplc="19606876" w:tentative="1">
      <w:start w:val="1"/>
      <w:numFmt w:val="lowerRoman"/>
      <w:lvlText w:val="%3."/>
      <w:lvlJc w:val="right"/>
      <w:pPr>
        <w:ind w:left="2160" w:hanging="180"/>
      </w:pPr>
    </w:lvl>
    <w:lvl w:ilvl="3" w:tplc="19606876" w:tentative="1">
      <w:start w:val="1"/>
      <w:numFmt w:val="decimal"/>
      <w:lvlText w:val="%4."/>
      <w:lvlJc w:val="left"/>
      <w:pPr>
        <w:ind w:left="2880" w:hanging="360"/>
      </w:pPr>
    </w:lvl>
    <w:lvl w:ilvl="4" w:tplc="19606876" w:tentative="1">
      <w:start w:val="1"/>
      <w:numFmt w:val="lowerLetter"/>
      <w:lvlText w:val="%5."/>
      <w:lvlJc w:val="left"/>
      <w:pPr>
        <w:ind w:left="3600" w:hanging="360"/>
      </w:pPr>
    </w:lvl>
    <w:lvl w:ilvl="5" w:tplc="19606876" w:tentative="1">
      <w:start w:val="1"/>
      <w:numFmt w:val="lowerRoman"/>
      <w:lvlText w:val="%6."/>
      <w:lvlJc w:val="right"/>
      <w:pPr>
        <w:ind w:left="4320" w:hanging="180"/>
      </w:pPr>
    </w:lvl>
    <w:lvl w:ilvl="6" w:tplc="19606876" w:tentative="1">
      <w:start w:val="1"/>
      <w:numFmt w:val="decimal"/>
      <w:lvlText w:val="%7."/>
      <w:lvlJc w:val="left"/>
      <w:pPr>
        <w:ind w:left="5040" w:hanging="360"/>
      </w:pPr>
    </w:lvl>
    <w:lvl w:ilvl="7" w:tplc="19606876" w:tentative="1">
      <w:start w:val="1"/>
      <w:numFmt w:val="lowerLetter"/>
      <w:lvlText w:val="%8."/>
      <w:lvlJc w:val="left"/>
      <w:pPr>
        <w:ind w:left="5760" w:hanging="360"/>
      </w:pPr>
    </w:lvl>
    <w:lvl w:ilvl="8" w:tplc="1960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53369576">
      <w:start w:val="1"/>
      <w:numFmt w:val="decimal"/>
      <w:lvlText w:val="%1."/>
      <w:lvlJc w:val="left"/>
      <w:pPr>
        <w:ind w:left="720" w:hanging="360"/>
      </w:pPr>
    </w:lvl>
    <w:lvl w:ilvl="1" w:tplc="53369576" w:tentative="1">
      <w:start w:val="1"/>
      <w:numFmt w:val="lowerLetter"/>
      <w:lvlText w:val="%2."/>
      <w:lvlJc w:val="left"/>
      <w:pPr>
        <w:ind w:left="1440" w:hanging="360"/>
      </w:pPr>
    </w:lvl>
    <w:lvl w:ilvl="2" w:tplc="53369576" w:tentative="1">
      <w:start w:val="1"/>
      <w:numFmt w:val="lowerRoman"/>
      <w:lvlText w:val="%3."/>
      <w:lvlJc w:val="right"/>
      <w:pPr>
        <w:ind w:left="2160" w:hanging="180"/>
      </w:pPr>
    </w:lvl>
    <w:lvl w:ilvl="3" w:tplc="53369576" w:tentative="1">
      <w:start w:val="1"/>
      <w:numFmt w:val="decimal"/>
      <w:lvlText w:val="%4."/>
      <w:lvlJc w:val="left"/>
      <w:pPr>
        <w:ind w:left="2880" w:hanging="360"/>
      </w:pPr>
    </w:lvl>
    <w:lvl w:ilvl="4" w:tplc="53369576" w:tentative="1">
      <w:start w:val="1"/>
      <w:numFmt w:val="lowerLetter"/>
      <w:lvlText w:val="%5."/>
      <w:lvlJc w:val="left"/>
      <w:pPr>
        <w:ind w:left="3600" w:hanging="360"/>
      </w:pPr>
    </w:lvl>
    <w:lvl w:ilvl="5" w:tplc="53369576" w:tentative="1">
      <w:start w:val="1"/>
      <w:numFmt w:val="lowerRoman"/>
      <w:lvlText w:val="%6."/>
      <w:lvlJc w:val="right"/>
      <w:pPr>
        <w:ind w:left="4320" w:hanging="180"/>
      </w:pPr>
    </w:lvl>
    <w:lvl w:ilvl="6" w:tplc="53369576" w:tentative="1">
      <w:start w:val="1"/>
      <w:numFmt w:val="decimal"/>
      <w:lvlText w:val="%7."/>
      <w:lvlJc w:val="left"/>
      <w:pPr>
        <w:ind w:left="5040" w:hanging="360"/>
      </w:pPr>
    </w:lvl>
    <w:lvl w:ilvl="7" w:tplc="53369576" w:tentative="1">
      <w:start w:val="1"/>
      <w:numFmt w:val="lowerLetter"/>
      <w:lvlText w:val="%8."/>
      <w:lvlJc w:val="left"/>
      <w:pPr>
        <w:ind w:left="5760" w:hanging="360"/>
      </w:pPr>
    </w:lvl>
    <w:lvl w:ilvl="8" w:tplc="5336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71220019">
      <w:start w:val="1"/>
      <w:numFmt w:val="decimal"/>
      <w:lvlText w:val="%1."/>
      <w:lvlJc w:val="left"/>
      <w:pPr>
        <w:ind w:left="720" w:hanging="360"/>
      </w:pPr>
    </w:lvl>
    <w:lvl w:ilvl="1" w:tplc="71220019" w:tentative="1">
      <w:start w:val="1"/>
      <w:numFmt w:val="lowerLetter"/>
      <w:lvlText w:val="%2."/>
      <w:lvlJc w:val="left"/>
      <w:pPr>
        <w:ind w:left="1440" w:hanging="360"/>
      </w:pPr>
    </w:lvl>
    <w:lvl w:ilvl="2" w:tplc="71220019" w:tentative="1">
      <w:start w:val="1"/>
      <w:numFmt w:val="lowerRoman"/>
      <w:lvlText w:val="%3."/>
      <w:lvlJc w:val="right"/>
      <w:pPr>
        <w:ind w:left="2160" w:hanging="180"/>
      </w:pPr>
    </w:lvl>
    <w:lvl w:ilvl="3" w:tplc="71220019" w:tentative="1">
      <w:start w:val="1"/>
      <w:numFmt w:val="decimal"/>
      <w:lvlText w:val="%4."/>
      <w:lvlJc w:val="left"/>
      <w:pPr>
        <w:ind w:left="2880" w:hanging="360"/>
      </w:pPr>
    </w:lvl>
    <w:lvl w:ilvl="4" w:tplc="71220019" w:tentative="1">
      <w:start w:val="1"/>
      <w:numFmt w:val="lowerLetter"/>
      <w:lvlText w:val="%5."/>
      <w:lvlJc w:val="left"/>
      <w:pPr>
        <w:ind w:left="3600" w:hanging="360"/>
      </w:pPr>
    </w:lvl>
    <w:lvl w:ilvl="5" w:tplc="71220019" w:tentative="1">
      <w:start w:val="1"/>
      <w:numFmt w:val="lowerRoman"/>
      <w:lvlText w:val="%6."/>
      <w:lvlJc w:val="right"/>
      <w:pPr>
        <w:ind w:left="4320" w:hanging="180"/>
      </w:pPr>
    </w:lvl>
    <w:lvl w:ilvl="6" w:tplc="71220019" w:tentative="1">
      <w:start w:val="1"/>
      <w:numFmt w:val="decimal"/>
      <w:lvlText w:val="%7."/>
      <w:lvlJc w:val="left"/>
      <w:pPr>
        <w:ind w:left="5040" w:hanging="360"/>
      </w:pPr>
    </w:lvl>
    <w:lvl w:ilvl="7" w:tplc="71220019" w:tentative="1">
      <w:start w:val="1"/>
      <w:numFmt w:val="lowerLetter"/>
      <w:lvlText w:val="%8."/>
      <w:lvlJc w:val="left"/>
      <w:pPr>
        <w:ind w:left="5760" w:hanging="360"/>
      </w:pPr>
    </w:lvl>
    <w:lvl w:ilvl="8" w:tplc="7122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11248915">
      <w:start w:val="1"/>
      <w:numFmt w:val="decimal"/>
      <w:lvlText w:val="%1."/>
      <w:lvlJc w:val="left"/>
      <w:pPr>
        <w:ind w:left="720" w:hanging="360"/>
      </w:pPr>
    </w:lvl>
    <w:lvl w:ilvl="1" w:tplc="11248915" w:tentative="1">
      <w:start w:val="1"/>
      <w:numFmt w:val="lowerLetter"/>
      <w:lvlText w:val="%2."/>
      <w:lvlJc w:val="left"/>
      <w:pPr>
        <w:ind w:left="1440" w:hanging="360"/>
      </w:pPr>
    </w:lvl>
    <w:lvl w:ilvl="2" w:tplc="11248915" w:tentative="1">
      <w:start w:val="1"/>
      <w:numFmt w:val="lowerRoman"/>
      <w:lvlText w:val="%3."/>
      <w:lvlJc w:val="right"/>
      <w:pPr>
        <w:ind w:left="2160" w:hanging="180"/>
      </w:pPr>
    </w:lvl>
    <w:lvl w:ilvl="3" w:tplc="11248915" w:tentative="1">
      <w:start w:val="1"/>
      <w:numFmt w:val="decimal"/>
      <w:lvlText w:val="%4."/>
      <w:lvlJc w:val="left"/>
      <w:pPr>
        <w:ind w:left="2880" w:hanging="360"/>
      </w:pPr>
    </w:lvl>
    <w:lvl w:ilvl="4" w:tplc="11248915" w:tentative="1">
      <w:start w:val="1"/>
      <w:numFmt w:val="lowerLetter"/>
      <w:lvlText w:val="%5."/>
      <w:lvlJc w:val="left"/>
      <w:pPr>
        <w:ind w:left="3600" w:hanging="360"/>
      </w:pPr>
    </w:lvl>
    <w:lvl w:ilvl="5" w:tplc="11248915" w:tentative="1">
      <w:start w:val="1"/>
      <w:numFmt w:val="lowerRoman"/>
      <w:lvlText w:val="%6."/>
      <w:lvlJc w:val="right"/>
      <w:pPr>
        <w:ind w:left="4320" w:hanging="180"/>
      </w:pPr>
    </w:lvl>
    <w:lvl w:ilvl="6" w:tplc="11248915" w:tentative="1">
      <w:start w:val="1"/>
      <w:numFmt w:val="decimal"/>
      <w:lvlText w:val="%7."/>
      <w:lvlJc w:val="left"/>
      <w:pPr>
        <w:ind w:left="5040" w:hanging="360"/>
      </w:pPr>
    </w:lvl>
    <w:lvl w:ilvl="7" w:tplc="11248915" w:tentative="1">
      <w:start w:val="1"/>
      <w:numFmt w:val="lowerLetter"/>
      <w:lvlText w:val="%8."/>
      <w:lvlJc w:val="left"/>
      <w:pPr>
        <w:ind w:left="5760" w:hanging="360"/>
      </w:pPr>
    </w:lvl>
    <w:lvl w:ilvl="8" w:tplc="1124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42063614">
      <w:start w:val="1"/>
      <w:numFmt w:val="decimal"/>
      <w:lvlText w:val="%1."/>
      <w:lvlJc w:val="left"/>
      <w:pPr>
        <w:ind w:left="720" w:hanging="360"/>
      </w:pPr>
    </w:lvl>
    <w:lvl w:ilvl="1" w:tplc="42063614" w:tentative="1">
      <w:start w:val="1"/>
      <w:numFmt w:val="lowerLetter"/>
      <w:lvlText w:val="%2."/>
      <w:lvlJc w:val="left"/>
      <w:pPr>
        <w:ind w:left="1440" w:hanging="360"/>
      </w:pPr>
    </w:lvl>
    <w:lvl w:ilvl="2" w:tplc="42063614" w:tentative="1">
      <w:start w:val="1"/>
      <w:numFmt w:val="lowerRoman"/>
      <w:lvlText w:val="%3."/>
      <w:lvlJc w:val="right"/>
      <w:pPr>
        <w:ind w:left="2160" w:hanging="180"/>
      </w:pPr>
    </w:lvl>
    <w:lvl w:ilvl="3" w:tplc="42063614" w:tentative="1">
      <w:start w:val="1"/>
      <w:numFmt w:val="decimal"/>
      <w:lvlText w:val="%4."/>
      <w:lvlJc w:val="left"/>
      <w:pPr>
        <w:ind w:left="2880" w:hanging="360"/>
      </w:pPr>
    </w:lvl>
    <w:lvl w:ilvl="4" w:tplc="42063614" w:tentative="1">
      <w:start w:val="1"/>
      <w:numFmt w:val="lowerLetter"/>
      <w:lvlText w:val="%5."/>
      <w:lvlJc w:val="left"/>
      <w:pPr>
        <w:ind w:left="3600" w:hanging="360"/>
      </w:pPr>
    </w:lvl>
    <w:lvl w:ilvl="5" w:tplc="42063614" w:tentative="1">
      <w:start w:val="1"/>
      <w:numFmt w:val="lowerRoman"/>
      <w:lvlText w:val="%6."/>
      <w:lvlJc w:val="right"/>
      <w:pPr>
        <w:ind w:left="4320" w:hanging="180"/>
      </w:pPr>
    </w:lvl>
    <w:lvl w:ilvl="6" w:tplc="42063614" w:tentative="1">
      <w:start w:val="1"/>
      <w:numFmt w:val="decimal"/>
      <w:lvlText w:val="%7."/>
      <w:lvlJc w:val="left"/>
      <w:pPr>
        <w:ind w:left="5040" w:hanging="360"/>
      </w:pPr>
    </w:lvl>
    <w:lvl w:ilvl="7" w:tplc="42063614" w:tentative="1">
      <w:start w:val="1"/>
      <w:numFmt w:val="lowerLetter"/>
      <w:lvlText w:val="%8."/>
      <w:lvlJc w:val="left"/>
      <w:pPr>
        <w:ind w:left="5760" w:hanging="360"/>
      </w:pPr>
    </w:lvl>
    <w:lvl w:ilvl="8" w:tplc="4206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84763316">
      <w:start w:val="1"/>
      <w:numFmt w:val="decimal"/>
      <w:lvlText w:val="%1."/>
      <w:lvlJc w:val="left"/>
      <w:pPr>
        <w:ind w:left="720" w:hanging="360"/>
      </w:pPr>
    </w:lvl>
    <w:lvl w:ilvl="1" w:tplc="84763316" w:tentative="1">
      <w:start w:val="1"/>
      <w:numFmt w:val="lowerLetter"/>
      <w:lvlText w:val="%2."/>
      <w:lvlJc w:val="left"/>
      <w:pPr>
        <w:ind w:left="1440" w:hanging="360"/>
      </w:pPr>
    </w:lvl>
    <w:lvl w:ilvl="2" w:tplc="84763316" w:tentative="1">
      <w:start w:val="1"/>
      <w:numFmt w:val="lowerRoman"/>
      <w:lvlText w:val="%3."/>
      <w:lvlJc w:val="right"/>
      <w:pPr>
        <w:ind w:left="2160" w:hanging="180"/>
      </w:pPr>
    </w:lvl>
    <w:lvl w:ilvl="3" w:tplc="84763316" w:tentative="1">
      <w:start w:val="1"/>
      <w:numFmt w:val="decimal"/>
      <w:lvlText w:val="%4."/>
      <w:lvlJc w:val="left"/>
      <w:pPr>
        <w:ind w:left="2880" w:hanging="360"/>
      </w:pPr>
    </w:lvl>
    <w:lvl w:ilvl="4" w:tplc="84763316" w:tentative="1">
      <w:start w:val="1"/>
      <w:numFmt w:val="lowerLetter"/>
      <w:lvlText w:val="%5."/>
      <w:lvlJc w:val="left"/>
      <w:pPr>
        <w:ind w:left="3600" w:hanging="360"/>
      </w:pPr>
    </w:lvl>
    <w:lvl w:ilvl="5" w:tplc="84763316" w:tentative="1">
      <w:start w:val="1"/>
      <w:numFmt w:val="lowerRoman"/>
      <w:lvlText w:val="%6."/>
      <w:lvlJc w:val="right"/>
      <w:pPr>
        <w:ind w:left="4320" w:hanging="180"/>
      </w:pPr>
    </w:lvl>
    <w:lvl w:ilvl="6" w:tplc="84763316" w:tentative="1">
      <w:start w:val="1"/>
      <w:numFmt w:val="decimal"/>
      <w:lvlText w:val="%7."/>
      <w:lvlJc w:val="left"/>
      <w:pPr>
        <w:ind w:left="5040" w:hanging="360"/>
      </w:pPr>
    </w:lvl>
    <w:lvl w:ilvl="7" w:tplc="84763316" w:tentative="1">
      <w:start w:val="1"/>
      <w:numFmt w:val="lowerLetter"/>
      <w:lvlText w:val="%8."/>
      <w:lvlJc w:val="left"/>
      <w:pPr>
        <w:ind w:left="5760" w:hanging="360"/>
      </w:pPr>
    </w:lvl>
    <w:lvl w:ilvl="8" w:tplc="8476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46314130">
      <w:start w:val="1"/>
      <w:numFmt w:val="decimal"/>
      <w:lvlText w:val="%1."/>
      <w:lvlJc w:val="left"/>
      <w:pPr>
        <w:ind w:left="720" w:hanging="360"/>
      </w:pPr>
    </w:lvl>
    <w:lvl w:ilvl="1" w:tplc="46314130" w:tentative="1">
      <w:start w:val="1"/>
      <w:numFmt w:val="lowerLetter"/>
      <w:lvlText w:val="%2."/>
      <w:lvlJc w:val="left"/>
      <w:pPr>
        <w:ind w:left="1440" w:hanging="360"/>
      </w:pPr>
    </w:lvl>
    <w:lvl w:ilvl="2" w:tplc="46314130" w:tentative="1">
      <w:start w:val="1"/>
      <w:numFmt w:val="lowerRoman"/>
      <w:lvlText w:val="%3."/>
      <w:lvlJc w:val="right"/>
      <w:pPr>
        <w:ind w:left="2160" w:hanging="180"/>
      </w:pPr>
    </w:lvl>
    <w:lvl w:ilvl="3" w:tplc="46314130" w:tentative="1">
      <w:start w:val="1"/>
      <w:numFmt w:val="decimal"/>
      <w:lvlText w:val="%4."/>
      <w:lvlJc w:val="left"/>
      <w:pPr>
        <w:ind w:left="2880" w:hanging="360"/>
      </w:pPr>
    </w:lvl>
    <w:lvl w:ilvl="4" w:tplc="46314130" w:tentative="1">
      <w:start w:val="1"/>
      <w:numFmt w:val="lowerLetter"/>
      <w:lvlText w:val="%5."/>
      <w:lvlJc w:val="left"/>
      <w:pPr>
        <w:ind w:left="3600" w:hanging="360"/>
      </w:pPr>
    </w:lvl>
    <w:lvl w:ilvl="5" w:tplc="46314130" w:tentative="1">
      <w:start w:val="1"/>
      <w:numFmt w:val="lowerRoman"/>
      <w:lvlText w:val="%6."/>
      <w:lvlJc w:val="right"/>
      <w:pPr>
        <w:ind w:left="4320" w:hanging="180"/>
      </w:pPr>
    </w:lvl>
    <w:lvl w:ilvl="6" w:tplc="46314130" w:tentative="1">
      <w:start w:val="1"/>
      <w:numFmt w:val="decimal"/>
      <w:lvlText w:val="%7."/>
      <w:lvlJc w:val="left"/>
      <w:pPr>
        <w:ind w:left="5040" w:hanging="360"/>
      </w:pPr>
    </w:lvl>
    <w:lvl w:ilvl="7" w:tplc="46314130" w:tentative="1">
      <w:start w:val="1"/>
      <w:numFmt w:val="lowerLetter"/>
      <w:lvlText w:val="%8."/>
      <w:lvlJc w:val="left"/>
      <w:pPr>
        <w:ind w:left="5760" w:hanging="360"/>
      </w:pPr>
    </w:lvl>
    <w:lvl w:ilvl="8" w:tplc="46314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19049324">
      <w:start w:val="1"/>
      <w:numFmt w:val="decimal"/>
      <w:lvlText w:val="%1."/>
      <w:lvlJc w:val="left"/>
      <w:pPr>
        <w:ind w:left="720" w:hanging="360"/>
      </w:pPr>
    </w:lvl>
    <w:lvl w:ilvl="1" w:tplc="19049324" w:tentative="1">
      <w:start w:val="1"/>
      <w:numFmt w:val="lowerLetter"/>
      <w:lvlText w:val="%2."/>
      <w:lvlJc w:val="left"/>
      <w:pPr>
        <w:ind w:left="1440" w:hanging="360"/>
      </w:pPr>
    </w:lvl>
    <w:lvl w:ilvl="2" w:tplc="19049324" w:tentative="1">
      <w:start w:val="1"/>
      <w:numFmt w:val="lowerRoman"/>
      <w:lvlText w:val="%3."/>
      <w:lvlJc w:val="right"/>
      <w:pPr>
        <w:ind w:left="2160" w:hanging="180"/>
      </w:pPr>
    </w:lvl>
    <w:lvl w:ilvl="3" w:tplc="19049324" w:tentative="1">
      <w:start w:val="1"/>
      <w:numFmt w:val="decimal"/>
      <w:lvlText w:val="%4."/>
      <w:lvlJc w:val="left"/>
      <w:pPr>
        <w:ind w:left="2880" w:hanging="360"/>
      </w:pPr>
    </w:lvl>
    <w:lvl w:ilvl="4" w:tplc="19049324" w:tentative="1">
      <w:start w:val="1"/>
      <w:numFmt w:val="lowerLetter"/>
      <w:lvlText w:val="%5."/>
      <w:lvlJc w:val="left"/>
      <w:pPr>
        <w:ind w:left="3600" w:hanging="360"/>
      </w:pPr>
    </w:lvl>
    <w:lvl w:ilvl="5" w:tplc="19049324" w:tentative="1">
      <w:start w:val="1"/>
      <w:numFmt w:val="lowerRoman"/>
      <w:lvlText w:val="%6."/>
      <w:lvlJc w:val="right"/>
      <w:pPr>
        <w:ind w:left="4320" w:hanging="180"/>
      </w:pPr>
    </w:lvl>
    <w:lvl w:ilvl="6" w:tplc="19049324" w:tentative="1">
      <w:start w:val="1"/>
      <w:numFmt w:val="decimal"/>
      <w:lvlText w:val="%7."/>
      <w:lvlJc w:val="left"/>
      <w:pPr>
        <w:ind w:left="5040" w:hanging="360"/>
      </w:pPr>
    </w:lvl>
    <w:lvl w:ilvl="7" w:tplc="19049324" w:tentative="1">
      <w:start w:val="1"/>
      <w:numFmt w:val="lowerLetter"/>
      <w:lvlText w:val="%8."/>
      <w:lvlJc w:val="left"/>
      <w:pPr>
        <w:ind w:left="5760" w:hanging="360"/>
      </w:pPr>
    </w:lvl>
    <w:lvl w:ilvl="8" w:tplc="1904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34382838">
      <w:start w:val="1"/>
      <w:numFmt w:val="decimal"/>
      <w:lvlText w:val="%1."/>
      <w:lvlJc w:val="left"/>
      <w:pPr>
        <w:ind w:left="720" w:hanging="360"/>
      </w:pPr>
    </w:lvl>
    <w:lvl w:ilvl="1" w:tplc="34382838" w:tentative="1">
      <w:start w:val="1"/>
      <w:numFmt w:val="lowerLetter"/>
      <w:lvlText w:val="%2."/>
      <w:lvlJc w:val="left"/>
      <w:pPr>
        <w:ind w:left="1440" w:hanging="360"/>
      </w:pPr>
    </w:lvl>
    <w:lvl w:ilvl="2" w:tplc="34382838" w:tentative="1">
      <w:start w:val="1"/>
      <w:numFmt w:val="lowerRoman"/>
      <w:lvlText w:val="%3."/>
      <w:lvlJc w:val="right"/>
      <w:pPr>
        <w:ind w:left="2160" w:hanging="180"/>
      </w:pPr>
    </w:lvl>
    <w:lvl w:ilvl="3" w:tplc="34382838" w:tentative="1">
      <w:start w:val="1"/>
      <w:numFmt w:val="decimal"/>
      <w:lvlText w:val="%4."/>
      <w:lvlJc w:val="left"/>
      <w:pPr>
        <w:ind w:left="2880" w:hanging="360"/>
      </w:pPr>
    </w:lvl>
    <w:lvl w:ilvl="4" w:tplc="34382838" w:tentative="1">
      <w:start w:val="1"/>
      <w:numFmt w:val="lowerLetter"/>
      <w:lvlText w:val="%5."/>
      <w:lvlJc w:val="left"/>
      <w:pPr>
        <w:ind w:left="3600" w:hanging="360"/>
      </w:pPr>
    </w:lvl>
    <w:lvl w:ilvl="5" w:tplc="34382838" w:tentative="1">
      <w:start w:val="1"/>
      <w:numFmt w:val="lowerRoman"/>
      <w:lvlText w:val="%6."/>
      <w:lvlJc w:val="right"/>
      <w:pPr>
        <w:ind w:left="4320" w:hanging="180"/>
      </w:pPr>
    </w:lvl>
    <w:lvl w:ilvl="6" w:tplc="34382838" w:tentative="1">
      <w:start w:val="1"/>
      <w:numFmt w:val="decimal"/>
      <w:lvlText w:val="%7."/>
      <w:lvlJc w:val="left"/>
      <w:pPr>
        <w:ind w:left="5040" w:hanging="360"/>
      </w:pPr>
    </w:lvl>
    <w:lvl w:ilvl="7" w:tplc="34382838" w:tentative="1">
      <w:start w:val="1"/>
      <w:numFmt w:val="lowerLetter"/>
      <w:lvlText w:val="%8."/>
      <w:lvlJc w:val="left"/>
      <w:pPr>
        <w:ind w:left="5760" w:hanging="360"/>
      </w:pPr>
    </w:lvl>
    <w:lvl w:ilvl="8" w:tplc="3438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91373291">
      <w:start w:val="1"/>
      <w:numFmt w:val="decimal"/>
      <w:lvlText w:val="%1."/>
      <w:lvlJc w:val="left"/>
      <w:pPr>
        <w:ind w:left="720" w:hanging="360"/>
      </w:pPr>
    </w:lvl>
    <w:lvl w:ilvl="1" w:tplc="91373291" w:tentative="1">
      <w:start w:val="1"/>
      <w:numFmt w:val="lowerLetter"/>
      <w:lvlText w:val="%2."/>
      <w:lvlJc w:val="left"/>
      <w:pPr>
        <w:ind w:left="1440" w:hanging="360"/>
      </w:pPr>
    </w:lvl>
    <w:lvl w:ilvl="2" w:tplc="91373291" w:tentative="1">
      <w:start w:val="1"/>
      <w:numFmt w:val="lowerRoman"/>
      <w:lvlText w:val="%3."/>
      <w:lvlJc w:val="right"/>
      <w:pPr>
        <w:ind w:left="2160" w:hanging="180"/>
      </w:pPr>
    </w:lvl>
    <w:lvl w:ilvl="3" w:tplc="91373291" w:tentative="1">
      <w:start w:val="1"/>
      <w:numFmt w:val="decimal"/>
      <w:lvlText w:val="%4."/>
      <w:lvlJc w:val="left"/>
      <w:pPr>
        <w:ind w:left="2880" w:hanging="360"/>
      </w:pPr>
    </w:lvl>
    <w:lvl w:ilvl="4" w:tplc="91373291" w:tentative="1">
      <w:start w:val="1"/>
      <w:numFmt w:val="lowerLetter"/>
      <w:lvlText w:val="%5."/>
      <w:lvlJc w:val="left"/>
      <w:pPr>
        <w:ind w:left="3600" w:hanging="360"/>
      </w:pPr>
    </w:lvl>
    <w:lvl w:ilvl="5" w:tplc="91373291" w:tentative="1">
      <w:start w:val="1"/>
      <w:numFmt w:val="lowerRoman"/>
      <w:lvlText w:val="%6."/>
      <w:lvlJc w:val="right"/>
      <w:pPr>
        <w:ind w:left="4320" w:hanging="180"/>
      </w:pPr>
    </w:lvl>
    <w:lvl w:ilvl="6" w:tplc="91373291" w:tentative="1">
      <w:start w:val="1"/>
      <w:numFmt w:val="decimal"/>
      <w:lvlText w:val="%7."/>
      <w:lvlJc w:val="left"/>
      <w:pPr>
        <w:ind w:left="5040" w:hanging="360"/>
      </w:pPr>
    </w:lvl>
    <w:lvl w:ilvl="7" w:tplc="91373291" w:tentative="1">
      <w:start w:val="1"/>
      <w:numFmt w:val="lowerLetter"/>
      <w:lvlText w:val="%8."/>
      <w:lvlJc w:val="left"/>
      <w:pPr>
        <w:ind w:left="5760" w:hanging="360"/>
      </w:pPr>
    </w:lvl>
    <w:lvl w:ilvl="8" w:tplc="9137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12806982">
      <w:start w:val="1"/>
      <w:numFmt w:val="decimal"/>
      <w:lvlText w:val="%1."/>
      <w:lvlJc w:val="left"/>
      <w:pPr>
        <w:ind w:left="720" w:hanging="360"/>
      </w:pPr>
    </w:lvl>
    <w:lvl w:ilvl="1" w:tplc="12806982" w:tentative="1">
      <w:start w:val="1"/>
      <w:numFmt w:val="lowerLetter"/>
      <w:lvlText w:val="%2."/>
      <w:lvlJc w:val="left"/>
      <w:pPr>
        <w:ind w:left="1440" w:hanging="360"/>
      </w:pPr>
    </w:lvl>
    <w:lvl w:ilvl="2" w:tplc="12806982" w:tentative="1">
      <w:start w:val="1"/>
      <w:numFmt w:val="lowerRoman"/>
      <w:lvlText w:val="%3."/>
      <w:lvlJc w:val="right"/>
      <w:pPr>
        <w:ind w:left="2160" w:hanging="180"/>
      </w:pPr>
    </w:lvl>
    <w:lvl w:ilvl="3" w:tplc="12806982" w:tentative="1">
      <w:start w:val="1"/>
      <w:numFmt w:val="decimal"/>
      <w:lvlText w:val="%4."/>
      <w:lvlJc w:val="left"/>
      <w:pPr>
        <w:ind w:left="2880" w:hanging="360"/>
      </w:pPr>
    </w:lvl>
    <w:lvl w:ilvl="4" w:tplc="12806982" w:tentative="1">
      <w:start w:val="1"/>
      <w:numFmt w:val="lowerLetter"/>
      <w:lvlText w:val="%5."/>
      <w:lvlJc w:val="left"/>
      <w:pPr>
        <w:ind w:left="3600" w:hanging="360"/>
      </w:pPr>
    </w:lvl>
    <w:lvl w:ilvl="5" w:tplc="12806982" w:tentative="1">
      <w:start w:val="1"/>
      <w:numFmt w:val="lowerRoman"/>
      <w:lvlText w:val="%6."/>
      <w:lvlJc w:val="right"/>
      <w:pPr>
        <w:ind w:left="4320" w:hanging="180"/>
      </w:pPr>
    </w:lvl>
    <w:lvl w:ilvl="6" w:tplc="12806982" w:tentative="1">
      <w:start w:val="1"/>
      <w:numFmt w:val="decimal"/>
      <w:lvlText w:val="%7."/>
      <w:lvlJc w:val="left"/>
      <w:pPr>
        <w:ind w:left="5040" w:hanging="360"/>
      </w:pPr>
    </w:lvl>
    <w:lvl w:ilvl="7" w:tplc="12806982" w:tentative="1">
      <w:start w:val="1"/>
      <w:numFmt w:val="lowerLetter"/>
      <w:lvlText w:val="%8."/>
      <w:lvlJc w:val="left"/>
      <w:pPr>
        <w:ind w:left="5760" w:hanging="360"/>
      </w:pPr>
    </w:lvl>
    <w:lvl w:ilvl="8" w:tplc="1280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63678703">
      <w:start w:val="1"/>
      <w:numFmt w:val="decimal"/>
      <w:lvlText w:val="%1."/>
      <w:lvlJc w:val="left"/>
      <w:pPr>
        <w:ind w:left="720" w:hanging="360"/>
      </w:pPr>
    </w:lvl>
    <w:lvl w:ilvl="1" w:tplc="63678703" w:tentative="1">
      <w:start w:val="1"/>
      <w:numFmt w:val="lowerLetter"/>
      <w:lvlText w:val="%2."/>
      <w:lvlJc w:val="left"/>
      <w:pPr>
        <w:ind w:left="1440" w:hanging="360"/>
      </w:pPr>
    </w:lvl>
    <w:lvl w:ilvl="2" w:tplc="63678703" w:tentative="1">
      <w:start w:val="1"/>
      <w:numFmt w:val="lowerRoman"/>
      <w:lvlText w:val="%3."/>
      <w:lvlJc w:val="right"/>
      <w:pPr>
        <w:ind w:left="2160" w:hanging="180"/>
      </w:pPr>
    </w:lvl>
    <w:lvl w:ilvl="3" w:tplc="63678703" w:tentative="1">
      <w:start w:val="1"/>
      <w:numFmt w:val="decimal"/>
      <w:lvlText w:val="%4."/>
      <w:lvlJc w:val="left"/>
      <w:pPr>
        <w:ind w:left="2880" w:hanging="360"/>
      </w:pPr>
    </w:lvl>
    <w:lvl w:ilvl="4" w:tplc="63678703" w:tentative="1">
      <w:start w:val="1"/>
      <w:numFmt w:val="lowerLetter"/>
      <w:lvlText w:val="%5."/>
      <w:lvlJc w:val="left"/>
      <w:pPr>
        <w:ind w:left="3600" w:hanging="360"/>
      </w:pPr>
    </w:lvl>
    <w:lvl w:ilvl="5" w:tplc="63678703" w:tentative="1">
      <w:start w:val="1"/>
      <w:numFmt w:val="lowerRoman"/>
      <w:lvlText w:val="%6."/>
      <w:lvlJc w:val="right"/>
      <w:pPr>
        <w:ind w:left="4320" w:hanging="180"/>
      </w:pPr>
    </w:lvl>
    <w:lvl w:ilvl="6" w:tplc="63678703" w:tentative="1">
      <w:start w:val="1"/>
      <w:numFmt w:val="decimal"/>
      <w:lvlText w:val="%7."/>
      <w:lvlJc w:val="left"/>
      <w:pPr>
        <w:ind w:left="5040" w:hanging="360"/>
      </w:pPr>
    </w:lvl>
    <w:lvl w:ilvl="7" w:tplc="63678703" w:tentative="1">
      <w:start w:val="1"/>
      <w:numFmt w:val="lowerLetter"/>
      <w:lvlText w:val="%8."/>
      <w:lvlJc w:val="left"/>
      <w:pPr>
        <w:ind w:left="5760" w:hanging="360"/>
      </w:pPr>
    </w:lvl>
    <w:lvl w:ilvl="8" w:tplc="63678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96221550">
      <w:start w:val="1"/>
      <w:numFmt w:val="decimal"/>
      <w:lvlText w:val="%1."/>
      <w:lvlJc w:val="left"/>
      <w:pPr>
        <w:ind w:left="720" w:hanging="360"/>
      </w:pPr>
    </w:lvl>
    <w:lvl w:ilvl="1" w:tplc="96221550" w:tentative="1">
      <w:start w:val="1"/>
      <w:numFmt w:val="lowerLetter"/>
      <w:lvlText w:val="%2."/>
      <w:lvlJc w:val="left"/>
      <w:pPr>
        <w:ind w:left="1440" w:hanging="360"/>
      </w:pPr>
    </w:lvl>
    <w:lvl w:ilvl="2" w:tplc="96221550" w:tentative="1">
      <w:start w:val="1"/>
      <w:numFmt w:val="lowerRoman"/>
      <w:lvlText w:val="%3."/>
      <w:lvlJc w:val="right"/>
      <w:pPr>
        <w:ind w:left="2160" w:hanging="180"/>
      </w:pPr>
    </w:lvl>
    <w:lvl w:ilvl="3" w:tplc="96221550" w:tentative="1">
      <w:start w:val="1"/>
      <w:numFmt w:val="decimal"/>
      <w:lvlText w:val="%4."/>
      <w:lvlJc w:val="left"/>
      <w:pPr>
        <w:ind w:left="2880" w:hanging="360"/>
      </w:pPr>
    </w:lvl>
    <w:lvl w:ilvl="4" w:tplc="96221550" w:tentative="1">
      <w:start w:val="1"/>
      <w:numFmt w:val="lowerLetter"/>
      <w:lvlText w:val="%5."/>
      <w:lvlJc w:val="left"/>
      <w:pPr>
        <w:ind w:left="3600" w:hanging="360"/>
      </w:pPr>
    </w:lvl>
    <w:lvl w:ilvl="5" w:tplc="96221550" w:tentative="1">
      <w:start w:val="1"/>
      <w:numFmt w:val="lowerRoman"/>
      <w:lvlText w:val="%6."/>
      <w:lvlJc w:val="right"/>
      <w:pPr>
        <w:ind w:left="4320" w:hanging="180"/>
      </w:pPr>
    </w:lvl>
    <w:lvl w:ilvl="6" w:tplc="96221550" w:tentative="1">
      <w:start w:val="1"/>
      <w:numFmt w:val="decimal"/>
      <w:lvlText w:val="%7."/>
      <w:lvlJc w:val="left"/>
      <w:pPr>
        <w:ind w:left="5040" w:hanging="360"/>
      </w:pPr>
    </w:lvl>
    <w:lvl w:ilvl="7" w:tplc="96221550" w:tentative="1">
      <w:start w:val="1"/>
      <w:numFmt w:val="lowerLetter"/>
      <w:lvlText w:val="%8."/>
      <w:lvlJc w:val="left"/>
      <w:pPr>
        <w:ind w:left="5760" w:hanging="360"/>
      </w:pPr>
    </w:lvl>
    <w:lvl w:ilvl="8" w:tplc="9622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18045438">
      <w:start w:val="1"/>
      <w:numFmt w:val="decimal"/>
      <w:lvlText w:val="%1."/>
      <w:lvlJc w:val="left"/>
      <w:pPr>
        <w:ind w:left="720" w:hanging="360"/>
      </w:pPr>
    </w:lvl>
    <w:lvl w:ilvl="1" w:tplc="18045438" w:tentative="1">
      <w:start w:val="1"/>
      <w:numFmt w:val="lowerLetter"/>
      <w:lvlText w:val="%2."/>
      <w:lvlJc w:val="left"/>
      <w:pPr>
        <w:ind w:left="1440" w:hanging="360"/>
      </w:pPr>
    </w:lvl>
    <w:lvl w:ilvl="2" w:tplc="18045438" w:tentative="1">
      <w:start w:val="1"/>
      <w:numFmt w:val="lowerRoman"/>
      <w:lvlText w:val="%3."/>
      <w:lvlJc w:val="right"/>
      <w:pPr>
        <w:ind w:left="2160" w:hanging="180"/>
      </w:pPr>
    </w:lvl>
    <w:lvl w:ilvl="3" w:tplc="18045438" w:tentative="1">
      <w:start w:val="1"/>
      <w:numFmt w:val="decimal"/>
      <w:lvlText w:val="%4."/>
      <w:lvlJc w:val="left"/>
      <w:pPr>
        <w:ind w:left="2880" w:hanging="360"/>
      </w:pPr>
    </w:lvl>
    <w:lvl w:ilvl="4" w:tplc="18045438" w:tentative="1">
      <w:start w:val="1"/>
      <w:numFmt w:val="lowerLetter"/>
      <w:lvlText w:val="%5."/>
      <w:lvlJc w:val="left"/>
      <w:pPr>
        <w:ind w:left="3600" w:hanging="360"/>
      </w:pPr>
    </w:lvl>
    <w:lvl w:ilvl="5" w:tplc="18045438" w:tentative="1">
      <w:start w:val="1"/>
      <w:numFmt w:val="lowerRoman"/>
      <w:lvlText w:val="%6."/>
      <w:lvlJc w:val="right"/>
      <w:pPr>
        <w:ind w:left="4320" w:hanging="180"/>
      </w:pPr>
    </w:lvl>
    <w:lvl w:ilvl="6" w:tplc="18045438" w:tentative="1">
      <w:start w:val="1"/>
      <w:numFmt w:val="decimal"/>
      <w:lvlText w:val="%7."/>
      <w:lvlJc w:val="left"/>
      <w:pPr>
        <w:ind w:left="5040" w:hanging="360"/>
      </w:pPr>
    </w:lvl>
    <w:lvl w:ilvl="7" w:tplc="18045438" w:tentative="1">
      <w:start w:val="1"/>
      <w:numFmt w:val="lowerLetter"/>
      <w:lvlText w:val="%8."/>
      <w:lvlJc w:val="left"/>
      <w:pPr>
        <w:ind w:left="5760" w:hanging="360"/>
      </w:pPr>
    </w:lvl>
    <w:lvl w:ilvl="8" w:tplc="1804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19217281">
      <w:start w:val="1"/>
      <w:numFmt w:val="decimal"/>
      <w:lvlText w:val="%1."/>
      <w:lvlJc w:val="left"/>
      <w:pPr>
        <w:ind w:left="720" w:hanging="360"/>
      </w:pPr>
    </w:lvl>
    <w:lvl w:ilvl="1" w:tplc="19217281" w:tentative="1">
      <w:start w:val="1"/>
      <w:numFmt w:val="lowerLetter"/>
      <w:lvlText w:val="%2."/>
      <w:lvlJc w:val="left"/>
      <w:pPr>
        <w:ind w:left="1440" w:hanging="360"/>
      </w:pPr>
    </w:lvl>
    <w:lvl w:ilvl="2" w:tplc="19217281" w:tentative="1">
      <w:start w:val="1"/>
      <w:numFmt w:val="lowerRoman"/>
      <w:lvlText w:val="%3."/>
      <w:lvlJc w:val="right"/>
      <w:pPr>
        <w:ind w:left="2160" w:hanging="180"/>
      </w:pPr>
    </w:lvl>
    <w:lvl w:ilvl="3" w:tplc="19217281" w:tentative="1">
      <w:start w:val="1"/>
      <w:numFmt w:val="decimal"/>
      <w:lvlText w:val="%4."/>
      <w:lvlJc w:val="left"/>
      <w:pPr>
        <w:ind w:left="2880" w:hanging="360"/>
      </w:pPr>
    </w:lvl>
    <w:lvl w:ilvl="4" w:tplc="19217281" w:tentative="1">
      <w:start w:val="1"/>
      <w:numFmt w:val="lowerLetter"/>
      <w:lvlText w:val="%5."/>
      <w:lvlJc w:val="left"/>
      <w:pPr>
        <w:ind w:left="3600" w:hanging="360"/>
      </w:pPr>
    </w:lvl>
    <w:lvl w:ilvl="5" w:tplc="19217281" w:tentative="1">
      <w:start w:val="1"/>
      <w:numFmt w:val="lowerRoman"/>
      <w:lvlText w:val="%6."/>
      <w:lvlJc w:val="right"/>
      <w:pPr>
        <w:ind w:left="4320" w:hanging="180"/>
      </w:pPr>
    </w:lvl>
    <w:lvl w:ilvl="6" w:tplc="19217281" w:tentative="1">
      <w:start w:val="1"/>
      <w:numFmt w:val="decimal"/>
      <w:lvlText w:val="%7."/>
      <w:lvlJc w:val="left"/>
      <w:pPr>
        <w:ind w:left="5040" w:hanging="360"/>
      </w:pPr>
    </w:lvl>
    <w:lvl w:ilvl="7" w:tplc="19217281" w:tentative="1">
      <w:start w:val="1"/>
      <w:numFmt w:val="lowerLetter"/>
      <w:lvlText w:val="%8."/>
      <w:lvlJc w:val="left"/>
      <w:pPr>
        <w:ind w:left="5760" w:hanging="360"/>
      </w:pPr>
    </w:lvl>
    <w:lvl w:ilvl="8" w:tplc="1921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46102814">
      <w:start w:val="1"/>
      <w:numFmt w:val="decimal"/>
      <w:lvlText w:val="%1."/>
      <w:lvlJc w:val="left"/>
      <w:pPr>
        <w:ind w:left="720" w:hanging="360"/>
      </w:pPr>
    </w:lvl>
    <w:lvl w:ilvl="1" w:tplc="46102814" w:tentative="1">
      <w:start w:val="1"/>
      <w:numFmt w:val="lowerLetter"/>
      <w:lvlText w:val="%2."/>
      <w:lvlJc w:val="left"/>
      <w:pPr>
        <w:ind w:left="1440" w:hanging="360"/>
      </w:pPr>
    </w:lvl>
    <w:lvl w:ilvl="2" w:tplc="46102814" w:tentative="1">
      <w:start w:val="1"/>
      <w:numFmt w:val="lowerRoman"/>
      <w:lvlText w:val="%3."/>
      <w:lvlJc w:val="right"/>
      <w:pPr>
        <w:ind w:left="2160" w:hanging="180"/>
      </w:pPr>
    </w:lvl>
    <w:lvl w:ilvl="3" w:tplc="46102814" w:tentative="1">
      <w:start w:val="1"/>
      <w:numFmt w:val="decimal"/>
      <w:lvlText w:val="%4."/>
      <w:lvlJc w:val="left"/>
      <w:pPr>
        <w:ind w:left="2880" w:hanging="360"/>
      </w:pPr>
    </w:lvl>
    <w:lvl w:ilvl="4" w:tplc="46102814" w:tentative="1">
      <w:start w:val="1"/>
      <w:numFmt w:val="lowerLetter"/>
      <w:lvlText w:val="%5."/>
      <w:lvlJc w:val="left"/>
      <w:pPr>
        <w:ind w:left="3600" w:hanging="360"/>
      </w:pPr>
    </w:lvl>
    <w:lvl w:ilvl="5" w:tplc="46102814" w:tentative="1">
      <w:start w:val="1"/>
      <w:numFmt w:val="lowerRoman"/>
      <w:lvlText w:val="%6."/>
      <w:lvlJc w:val="right"/>
      <w:pPr>
        <w:ind w:left="4320" w:hanging="180"/>
      </w:pPr>
    </w:lvl>
    <w:lvl w:ilvl="6" w:tplc="46102814" w:tentative="1">
      <w:start w:val="1"/>
      <w:numFmt w:val="decimal"/>
      <w:lvlText w:val="%7."/>
      <w:lvlJc w:val="left"/>
      <w:pPr>
        <w:ind w:left="5040" w:hanging="360"/>
      </w:pPr>
    </w:lvl>
    <w:lvl w:ilvl="7" w:tplc="46102814" w:tentative="1">
      <w:start w:val="1"/>
      <w:numFmt w:val="lowerLetter"/>
      <w:lvlText w:val="%8."/>
      <w:lvlJc w:val="left"/>
      <w:pPr>
        <w:ind w:left="5760" w:hanging="360"/>
      </w:pPr>
    </w:lvl>
    <w:lvl w:ilvl="8" w:tplc="46102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9">
    <w:multiLevelType w:val="hybridMultilevel"/>
    <w:lvl w:ilvl="0" w:tplc="32089772">
      <w:start w:val="1"/>
      <w:numFmt w:val="decimal"/>
      <w:lvlText w:val="%1."/>
      <w:lvlJc w:val="left"/>
      <w:pPr>
        <w:ind w:left="720" w:hanging="360"/>
      </w:pPr>
    </w:lvl>
    <w:lvl w:ilvl="1" w:tplc="32089772" w:tentative="1">
      <w:start w:val="1"/>
      <w:numFmt w:val="lowerLetter"/>
      <w:lvlText w:val="%2."/>
      <w:lvlJc w:val="left"/>
      <w:pPr>
        <w:ind w:left="1440" w:hanging="360"/>
      </w:pPr>
    </w:lvl>
    <w:lvl w:ilvl="2" w:tplc="32089772" w:tentative="1">
      <w:start w:val="1"/>
      <w:numFmt w:val="lowerRoman"/>
      <w:lvlText w:val="%3."/>
      <w:lvlJc w:val="right"/>
      <w:pPr>
        <w:ind w:left="2160" w:hanging="180"/>
      </w:pPr>
    </w:lvl>
    <w:lvl w:ilvl="3" w:tplc="32089772" w:tentative="1">
      <w:start w:val="1"/>
      <w:numFmt w:val="decimal"/>
      <w:lvlText w:val="%4."/>
      <w:lvlJc w:val="left"/>
      <w:pPr>
        <w:ind w:left="2880" w:hanging="360"/>
      </w:pPr>
    </w:lvl>
    <w:lvl w:ilvl="4" w:tplc="32089772" w:tentative="1">
      <w:start w:val="1"/>
      <w:numFmt w:val="lowerLetter"/>
      <w:lvlText w:val="%5."/>
      <w:lvlJc w:val="left"/>
      <w:pPr>
        <w:ind w:left="3600" w:hanging="360"/>
      </w:pPr>
    </w:lvl>
    <w:lvl w:ilvl="5" w:tplc="32089772" w:tentative="1">
      <w:start w:val="1"/>
      <w:numFmt w:val="lowerRoman"/>
      <w:lvlText w:val="%6."/>
      <w:lvlJc w:val="right"/>
      <w:pPr>
        <w:ind w:left="4320" w:hanging="180"/>
      </w:pPr>
    </w:lvl>
    <w:lvl w:ilvl="6" w:tplc="32089772" w:tentative="1">
      <w:start w:val="1"/>
      <w:numFmt w:val="decimal"/>
      <w:lvlText w:val="%7."/>
      <w:lvlJc w:val="left"/>
      <w:pPr>
        <w:ind w:left="5040" w:hanging="360"/>
      </w:pPr>
    </w:lvl>
    <w:lvl w:ilvl="7" w:tplc="32089772" w:tentative="1">
      <w:start w:val="1"/>
      <w:numFmt w:val="lowerLetter"/>
      <w:lvlText w:val="%8."/>
      <w:lvlJc w:val="left"/>
      <w:pPr>
        <w:ind w:left="5760" w:hanging="360"/>
      </w:pPr>
    </w:lvl>
    <w:lvl w:ilvl="8" w:tplc="32089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8">
    <w:multiLevelType w:val="hybridMultilevel"/>
    <w:lvl w:ilvl="0" w:tplc="24671832">
      <w:start w:val="1"/>
      <w:numFmt w:val="decimal"/>
      <w:lvlText w:val="%1."/>
      <w:lvlJc w:val="left"/>
      <w:pPr>
        <w:ind w:left="720" w:hanging="360"/>
      </w:pPr>
    </w:lvl>
    <w:lvl w:ilvl="1" w:tplc="24671832" w:tentative="1">
      <w:start w:val="1"/>
      <w:numFmt w:val="lowerLetter"/>
      <w:lvlText w:val="%2."/>
      <w:lvlJc w:val="left"/>
      <w:pPr>
        <w:ind w:left="1440" w:hanging="360"/>
      </w:pPr>
    </w:lvl>
    <w:lvl w:ilvl="2" w:tplc="24671832" w:tentative="1">
      <w:start w:val="1"/>
      <w:numFmt w:val="lowerRoman"/>
      <w:lvlText w:val="%3."/>
      <w:lvlJc w:val="right"/>
      <w:pPr>
        <w:ind w:left="2160" w:hanging="180"/>
      </w:pPr>
    </w:lvl>
    <w:lvl w:ilvl="3" w:tplc="24671832" w:tentative="1">
      <w:start w:val="1"/>
      <w:numFmt w:val="decimal"/>
      <w:lvlText w:val="%4."/>
      <w:lvlJc w:val="left"/>
      <w:pPr>
        <w:ind w:left="2880" w:hanging="360"/>
      </w:pPr>
    </w:lvl>
    <w:lvl w:ilvl="4" w:tplc="24671832" w:tentative="1">
      <w:start w:val="1"/>
      <w:numFmt w:val="lowerLetter"/>
      <w:lvlText w:val="%5."/>
      <w:lvlJc w:val="left"/>
      <w:pPr>
        <w:ind w:left="3600" w:hanging="360"/>
      </w:pPr>
    </w:lvl>
    <w:lvl w:ilvl="5" w:tplc="24671832" w:tentative="1">
      <w:start w:val="1"/>
      <w:numFmt w:val="lowerRoman"/>
      <w:lvlText w:val="%6."/>
      <w:lvlJc w:val="right"/>
      <w:pPr>
        <w:ind w:left="4320" w:hanging="180"/>
      </w:pPr>
    </w:lvl>
    <w:lvl w:ilvl="6" w:tplc="24671832" w:tentative="1">
      <w:start w:val="1"/>
      <w:numFmt w:val="decimal"/>
      <w:lvlText w:val="%7."/>
      <w:lvlJc w:val="left"/>
      <w:pPr>
        <w:ind w:left="5040" w:hanging="360"/>
      </w:pPr>
    </w:lvl>
    <w:lvl w:ilvl="7" w:tplc="24671832" w:tentative="1">
      <w:start w:val="1"/>
      <w:numFmt w:val="lowerLetter"/>
      <w:lvlText w:val="%8."/>
      <w:lvlJc w:val="left"/>
      <w:pPr>
        <w:ind w:left="5760" w:hanging="360"/>
      </w:pPr>
    </w:lvl>
    <w:lvl w:ilvl="8" w:tplc="2467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7">
    <w:multiLevelType w:val="hybridMultilevel"/>
    <w:lvl w:ilvl="0" w:tplc="84269740">
      <w:start w:val="1"/>
      <w:numFmt w:val="decimal"/>
      <w:lvlText w:val="%1."/>
      <w:lvlJc w:val="left"/>
      <w:pPr>
        <w:ind w:left="720" w:hanging="360"/>
      </w:pPr>
    </w:lvl>
    <w:lvl w:ilvl="1" w:tplc="84269740" w:tentative="1">
      <w:start w:val="1"/>
      <w:numFmt w:val="lowerLetter"/>
      <w:lvlText w:val="%2."/>
      <w:lvlJc w:val="left"/>
      <w:pPr>
        <w:ind w:left="1440" w:hanging="360"/>
      </w:pPr>
    </w:lvl>
    <w:lvl w:ilvl="2" w:tplc="84269740" w:tentative="1">
      <w:start w:val="1"/>
      <w:numFmt w:val="lowerRoman"/>
      <w:lvlText w:val="%3."/>
      <w:lvlJc w:val="right"/>
      <w:pPr>
        <w:ind w:left="2160" w:hanging="180"/>
      </w:pPr>
    </w:lvl>
    <w:lvl w:ilvl="3" w:tplc="84269740" w:tentative="1">
      <w:start w:val="1"/>
      <w:numFmt w:val="decimal"/>
      <w:lvlText w:val="%4."/>
      <w:lvlJc w:val="left"/>
      <w:pPr>
        <w:ind w:left="2880" w:hanging="360"/>
      </w:pPr>
    </w:lvl>
    <w:lvl w:ilvl="4" w:tplc="84269740" w:tentative="1">
      <w:start w:val="1"/>
      <w:numFmt w:val="lowerLetter"/>
      <w:lvlText w:val="%5."/>
      <w:lvlJc w:val="left"/>
      <w:pPr>
        <w:ind w:left="3600" w:hanging="360"/>
      </w:pPr>
    </w:lvl>
    <w:lvl w:ilvl="5" w:tplc="84269740" w:tentative="1">
      <w:start w:val="1"/>
      <w:numFmt w:val="lowerRoman"/>
      <w:lvlText w:val="%6."/>
      <w:lvlJc w:val="right"/>
      <w:pPr>
        <w:ind w:left="4320" w:hanging="180"/>
      </w:pPr>
    </w:lvl>
    <w:lvl w:ilvl="6" w:tplc="84269740" w:tentative="1">
      <w:start w:val="1"/>
      <w:numFmt w:val="decimal"/>
      <w:lvlText w:val="%7."/>
      <w:lvlJc w:val="left"/>
      <w:pPr>
        <w:ind w:left="5040" w:hanging="360"/>
      </w:pPr>
    </w:lvl>
    <w:lvl w:ilvl="7" w:tplc="84269740" w:tentative="1">
      <w:start w:val="1"/>
      <w:numFmt w:val="lowerLetter"/>
      <w:lvlText w:val="%8."/>
      <w:lvlJc w:val="left"/>
      <w:pPr>
        <w:ind w:left="5760" w:hanging="360"/>
      </w:pPr>
    </w:lvl>
    <w:lvl w:ilvl="8" w:tplc="8426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6">
    <w:multiLevelType w:val="hybridMultilevel"/>
    <w:lvl w:ilvl="0" w:tplc="40410432">
      <w:start w:val="1"/>
      <w:numFmt w:val="decimal"/>
      <w:lvlText w:val="%1."/>
      <w:lvlJc w:val="left"/>
      <w:pPr>
        <w:ind w:left="720" w:hanging="360"/>
      </w:pPr>
    </w:lvl>
    <w:lvl w:ilvl="1" w:tplc="40410432" w:tentative="1">
      <w:start w:val="1"/>
      <w:numFmt w:val="lowerLetter"/>
      <w:lvlText w:val="%2."/>
      <w:lvlJc w:val="left"/>
      <w:pPr>
        <w:ind w:left="1440" w:hanging="360"/>
      </w:pPr>
    </w:lvl>
    <w:lvl w:ilvl="2" w:tplc="40410432" w:tentative="1">
      <w:start w:val="1"/>
      <w:numFmt w:val="lowerRoman"/>
      <w:lvlText w:val="%3."/>
      <w:lvlJc w:val="right"/>
      <w:pPr>
        <w:ind w:left="2160" w:hanging="180"/>
      </w:pPr>
    </w:lvl>
    <w:lvl w:ilvl="3" w:tplc="40410432" w:tentative="1">
      <w:start w:val="1"/>
      <w:numFmt w:val="decimal"/>
      <w:lvlText w:val="%4."/>
      <w:lvlJc w:val="left"/>
      <w:pPr>
        <w:ind w:left="2880" w:hanging="360"/>
      </w:pPr>
    </w:lvl>
    <w:lvl w:ilvl="4" w:tplc="40410432" w:tentative="1">
      <w:start w:val="1"/>
      <w:numFmt w:val="lowerLetter"/>
      <w:lvlText w:val="%5."/>
      <w:lvlJc w:val="left"/>
      <w:pPr>
        <w:ind w:left="3600" w:hanging="360"/>
      </w:pPr>
    </w:lvl>
    <w:lvl w:ilvl="5" w:tplc="40410432" w:tentative="1">
      <w:start w:val="1"/>
      <w:numFmt w:val="lowerRoman"/>
      <w:lvlText w:val="%6."/>
      <w:lvlJc w:val="right"/>
      <w:pPr>
        <w:ind w:left="4320" w:hanging="180"/>
      </w:pPr>
    </w:lvl>
    <w:lvl w:ilvl="6" w:tplc="40410432" w:tentative="1">
      <w:start w:val="1"/>
      <w:numFmt w:val="decimal"/>
      <w:lvlText w:val="%7."/>
      <w:lvlJc w:val="left"/>
      <w:pPr>
        <w:ind w:left="5040" w:hanging="360"/>
      </w:pPr>
    </w:lvl>
    <w:lvl w:ilvl="7" w:tplc="40410432" w:tentative="1">
      <w:start w:val="1"/>
      <w:numFmt w:val="lowerLetter"/>
      <w:lvlText w:val="%8."/>
      <w:lvlJc w:val="left"/>
      <w:pPr>
        <w:ind w:left="5760" w:hanging="360"/>
      </w:pPr>
    </w:lvl>
    <w:lvl w:ilvl="8" w:tplc="4041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5">
    <w:multiLevelType w:val="hybridMultilevel"/>
    <w:lvl w:ilvl="0" w:tplc="36711610">
      <w:start w:val="1"/>
      <w:numFmt w:val="decimal"/>
      <w:lvlText w:val="%1."/>
      <w:lvlJc w:val="left"/>
      <w:pPr>
        <w:ind w:left="720" w:hanging="360"/>
      </w:pPr>
    </w:lvl>
    <w:lvl w:ilvl="1" w:tplc="36711610" w:tentative="1">
      <w:start w:val="1"/>
      <w:numFmt w:val="lowerLetter"/>
      <w:lvlText w:val="%2."/>
      <w:lvlJc w:val="left"/>
      <w:pPr>
        <w:ind w:left="1440" w:hanging="360"/>
      </w:pPr>
    </w:lvl>
    <w:lvl w:ilvl="2" w:tplc="36711610" w:tentative="1">
      <w:start w:val="1"/>
      <w:numFmt w:val="lowerRoman"/>
      <w:lvlText w:val="%3."/>
      <w:lvlJc w:val="right"/>
      <w:pPr>
        <w:ind w:left="2160" w:hanging="180"/>
      </w:pPr>
    </w:lvl>
    <w:lvl w:ilvl="3" w:tplc="36711610" w:tentative="1">
      <w:start w:val="1"/>
      <w:numFmt w:val="decimal"/>
      <w:lvlText w:val="%4."/>
      <w:lvlJc w:val="left"/>
      <w:pPr>
        <w:ind w:left="2880" w:hanging="360"/>
      </w:pPr>
    </w:lvl>
    <w:lvl w:ilvl="4" w:tplc="36711610" w:tentative="1">
      <w:start w:val="1"/>
      <w:numFmt w:val="lowerLetter"/>
      <w:lvlText w:val="%5."/>
      <w:lvlJc w:val="left"/>
      <w:pPr>
        <w:ind w:left="3600" w:hanging="360"/>
      </w:pPr>
    </w:lvl>
    <w:lvl w:ilvl="5" w:tplc="36711610" w:tentative="1">
      <w:start w:val="1"/>
      <w:numFmt w:val="lowerRoman"/>
      <w:lvlText w:val="%6."/>
      <w:lvlJc w:val="right"/>
      <w:pPr>
        <w:ind w:left="4320" w:hanging="180"/>
      </w:pPr>
    </w:lvl>
    <w:lvl w:ilvl="6" w:tplc="36711610" w:tentative="1">
      <w:start w:val="1"/>
      <w:numFmt w:val="decimal"/>
      <w:lvlText w:val="%7."/>
      <w:lvlJc w:val="left"/>
      <w:pPr>
        <w:ind w:left="5040" w:hanging="360"/>
      </w:pPr>
    </w:lvl>
    <w:lvl w:ilvl="7" w:tplc="36711610" w:tentative="1">
      <w:start w:val="1"/>
      <w:numFmt w:val="lowerLetter"/>
      <w:lvlText w:val="%8."/>
      <w:lvlJc w:val="left"/>
      <w:pPr>
        <w:ind w:left="5760" w:hanging="360"/>
      </w:pPr>
    </w:lvl>
    <w:lvl w:ilvl="8" w:tplc="3671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4">
    <w:multiLevelType w:val="hybridMultilevel"/>
    <w:lvl w:ilvl="0" w:tplc="71770860">
      <w:start w:val="1"/>
      <w:numFmt w:val="decimal"/>
      <w:lvlText w:val="%1."/>
      <w:lvlJc w:val="left"/>
      <w:pPr>
        <w:ind w:left="720" w:hanging="360"/>
      </w:pPr>
    </w:lvl>
    <w:lvl w:ilvl="1" w:tplc="71770860" w:tentative="1">
      <w:start w:val="1"/>
      <w:numFmt w:val="lowerLetter"/>
      <w:lvlText w:val="%2."/>
      <w:lvlJc w:val="left"/>
      <w:pPr>
        <w:ind w:left="1440" w:hanging="360"/>
      </w:pPr>
    </w:lvl>
    <w:lvl w:ilvl="2" w:tplc="71770860" w:tentative="1">
      <w:start w:val="1"/>
      <w:numFmt w:val="lowerRoman"/>
      <w:lvlText w:val="%3."/>
      <w:lvlJc w:val="right"/>
      <w:pPr>
        <w:ind w:left="2160" w:hanging="180"/>
      </w:pPr>
    </w:lvl>
    <w:lvl w:ilvl="3" w:tplc="71770860" w:tentative="1">
      <w:start w:val="1"/>
      <w:numFmt w:val="decimal"/>
      <w:lvlText w:val="%4."/>
      <w:lvlJc w:val="left"/>
      <w:pPr>
        <w:ind w:left="2880" w:hanging="360"/>
      </w:pPr>
    </w:lvl>
    <w:lvl w:ilvl="4" w:tplc="71770860" w:tentative="1">
      <w:start w:val="1"/>
      <w:numFmt w:val="lowerLetter"/>
      <w:lvlText w:val="%5."/>
      <w:lvlJc w:val="left"/>
      <w:pPr>
        <w:ind w:left="3600" w:hanging="360"/>
      </w:pPr>
    </w:lvl>
    <w:lvl w:ilvl="5" w:tplc="71770860" w:tentative="1">
      <w:start w:val="1"/>
      <w:numFmt w:val="lowerRoman"/>
      <w:lvlText w:val="%6."/>
      <w:lvlJc w:val="right"/>
      <w:pPr>
        <w:ind w:left="4320" w:hanging="180"/>
      </w:pPr>
    </w:lvl>
    <w:lvl w:ilvl="6" w:tplc="71770860" w:tentative="1">
      <w:start w:val="1"/>
      <w:numFmt w:val="decimal"/>
      <w:lvlText w:val="%7."/>
      <w:lvlJc w:val="left"/>
      <w:pPr>
        <w:ind w:left="5040" w:hanging="360"/>
      </w:pPr>
    </w:lvl>
    <w:lvl w:ilvl="7" w:tplc="71770860" w:tentative="1">
      <w:start w:val="1"/>
      <w:numFmt w:val="lowerLetter"/>
      <w:lvlText w:val="%8."/>
      <w:lvlJc w:val="left"/>
      <w:pPr>
        <w:ind w:left="5760" w:hanging="360"/>
      </w:pPr>
    </w:lvl>
    <w:lvl w:ilvl="8" w:tplc="7177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76985005">
      <w:start w:val="1"/>
      <w:numFmt w:val="decimal"/>
      <w:lvlText w:val="%1."/>
      <w:lvlJc w:val="left"/>
      <w:pPr>
        <w:ind w:left="720" w:hanging="360"/>
      </w:pPr>
    </w:lvl>
    <w:lvl w:ilvl="1" w:tplc="76985005" w:tentative="1">
      <w:start w:val="1"/>
      <w:numFmt w:val="lowerLetter"/>
      <w:lvlText w:val="%2."/>
      <w:lvlJc w:val="left"/>
      <w:pPr>
        <w:ind w:left="1440" w:hanging="360"/>
      </w:pPr>
    </w:lvl>
    <w:lvl w:ilvl="2" w:tplc="76985005" w:tentative="1">
      <w:start w:val="1"/>
      <w:numFmt w:val="lowerRoman"/>
      <w:lvlText w:val="%3."/>
      <w:lvlJc w:val="right"/>
      <w:pPr>
        <w:ind w:left="2160" w:hanging="180"/>
      </w:pPr>
    </w:lvl>
    <w:lvl w:ilvl="3" w:tplc="76985005" w:tentative="1">
      <w:start w:val="1"/>
      <w:numFmt w:val="decimal"/>
      <w:lvlText w:val="%4."/>
      <w:lvlJc w:val="left"/>
      <w:pPr>
        <w:ind w:left="2880" w:hanging="360"/>
      </w:pPr>
    </w:lvl>
    <w:lvl w:ilvl="4" w:tplc="76985005" w:tentative="1">
      <w:start w:val="1"/>
      <w:numFmt w:val="lowerLetter"/>
      <w:lvlText w:val="%5."/>
      <w:lvlJc w:val="left"/>
      <w:pPr>
        <w:ind w:left="3600" w:hanging="360"/>
      </w:pPr>
    </w:lvl>
    <w:lvl w:ilvl="5" w:tplc="76985005" w:tentative="1">
      <w:start w:val="1"/>
      <w:numFmt w:val="lowerRoman"/>
      <w:lvlText w:val="%6."/>
      <w:lvlJc w:val="right"/>
      <w:pPr>
        <w:ind w:left="4320" w:hanging="180"/>
      </w:pPr>
    </w:lvl>
    <w:lvl w:ilvl="6" w:tplc="76985005" w:tentative="1">
      <w:start w:val="1"/>
      <w:numFmt w:val="decimal"/>
      <w:lvlText w:val="%7."/>
      <w:lvlJc w:val="left"/>
      <w:pPr>
        <w:ind w:left="5040" w:hanging="360"/>
      </w:pPr>
    </w:lvl>
    <w:lvl w:ilvl="7" w:tplc="76985005" w:tentative="1">
      <w:start w:val="1"/>
      <w:numFmt w:val="lowerLetter"/>
      <w:lvlText w:val="%8."/>
      <w:lvlJc w:val="left"/>
      <w:pPr>
        <w:ind w:left="5760" w:hanging="360"/>
      </w:pPr>
    </w:lvl>
    <w:lvl w:ilvl="8" w:tplc="7698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85491562">
      <w:start w:val="1"/>
      <w:numFmt w:val="decimal"/>
      <w:lvlText w:val="%1."/>
      <w:lvlJc w:val="left"/>
      <w:pPr>
        <w:ind w:left="720" w:hanging="360"/>
      </w:pPr>
    </w:lvl>
    <w:lvl w:ilvl="1" w:tplc="85491562" w:tentative="1">
      <w:start w:val="1"/>
      <w:numFmt w:val="lowerLetter"/>
      <w:lvlText w:val="%2."/>
      <w:lvlJc w:val="left"/>
      <w:pPr>
        <w:ind w:left="1440" w:hanging="360"/>
      </w:pPr>
    </w:lvl>
    <w:lvl w:ilvl="2" w:tplc="85491562" w:tentative="1">
      <w:start w:val="1"/>
      <w:numFmt w:val="lowerRoman"/>
      <w:lvlText w:val="%3."/>
      <w:lvlJc w:val="right"/>
      <w:pPr>
        <w:ind w:left="2160" w:hanging="180"/>
      </w:pPr>
    </w:lvl>
    <w:lvl w:ilvl="3" w:tplc="85491562" w:tentative="1">
      <w:start w:val="1"/>
      <w:numFmt w:val="decimal"/>
      <w:lvlText w:val="%4."/>
      <w:lvlJc w:val="left"/>
      <w:pPr>
        <w:ind w:left="2880" w:hanging="360"/>
      </w:pPr>
    </w:lvl>
    <w:lvl w:ilvl="4" w:tplc="85491562" w:tentative="1">
      <w:start w:val="1"/>
      <w:numFmt w:val="lowerLetter"/>
      <w:lvlText w:val="%5."/>
      <w:lvlJc w:val="left"/>
      <w:pPr>
        <w:ind w:left="3600" w:hanging="360"/>
      </w:pPr>
    </w:lvl>
    <w:lvl w:ilvl="5" w:tplc="85491562" w:tentative="1">
      <w:start w:val="1"/>
      <w:numFmt w:val="lowerRoman"/>
      <w:lvlText w:val="%6."/>
      <w:lvlJc w:val="right"/>
      <w:pPr>
        <w:ind w:left="4320" w:hanging="180"/>
      </w:pPr>
    </w:lvl>
    <w:lvl w:ilvl="6" w:tplc="85491562" w:tentative="1">
      <w:start w:val="1"/>
      <w:numFmt w:val="decimal"/>
      <w:lvlText w:val="%7."/>
      <w:lvlJc w:val="left"/>
      <w:pPr>
        <w:ind w:left="5040" w:hanging="360"/>
      </w:pPr>
    </w:lvl>
    <w:lvl w:ilvl="7" w:tplc="85491562" w:tentative="1">
      <w:start w:val="1"/>
      <w:numFmt w:val="lowerLetter"/>
      <w:lvlText w:val="%8."/>
      <w:lvlJc w:val="left"/>
      <w:pPr>
        <w:ind w:left="5760" w:hanging="360"/>
      </w:pPr>
    </w:lvl>
    <w:lvl w:ilvl="8" w:tplc="8549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47458378">
      <w:start w:val="1"/>
      <w:numFmt w:val="decimal"/>
      <w:lvlText w:val="%1."/>
      <w:lvlJc w:val="left"/>
      <w:pPr>
        <w:ind w:left="720" w:hanging="360"/>
      </w:pPr>
    </w:lvl>
    <w:lvl w:ilvl="1" w:tplc="47458378" w:tentative="1">
      <w:start w:val="1"/>
      <w:numFmt w:val="lowerLetter"/>
      <w:lvlText w:val="%2."/>
      <w:lvlJc w:val="left"/>
      <w:pPr>
        <w:ind w:left="1440" w:hanging="360"/>
      </w:pPr>
    </w:lvl>
    <w:lvl w:ilvl="2" w:tplc="47458378" w:tentative="1">
      <w:start w:val="1"/>
      <w:numFmt w:val="lowerRoman"/>
      <w:lvlText w:val="%3."/>
      <w:lvlJc w:val="right"/>
      <w:pPr>
        <w:ind w:left="2160" w:hanging="180"/>
      </w:pPr>
    </w:lvl>
    <w:lvl w:ilvl="3" w:tplc="47458378" w:tentative="1">
      <w:start w:val="1"/>
      <w:numFmt w:val="decimal"/>
      <w:lvlText w:val="%4."/>
      <w:lvlJc w:val="left"/>
      <w:pPr>
        <w:ind w:left="2880" w:hanging="360"/>
      </w:pPr>
    </w:lvl>
    <w:lvl w:ilvl="4" w:tplc="47458378" w:tentative="1">
      <w:start w:val="1"/>
      <w:numFmt w:val="lowerLetter"/>
      <w:lvlText w:val="%5."/>
      <w:lvlJc w:val="left"/>
      <w:pPr>
        <w:ind w:left="3600" w:hanging="360"/>
      </w:pPr>
    </w:lvl>
    <w:lvl w:ilvl="5" w:tplc="47458378" w:tentative="1">
      <w:start w:val="1"/>
      <w:numFmt w:val="lowerRoman"/>
      <w:lvlText w:val="%6."/>
      <w:lvlJc w:val="right"/>
      <w:pPr>
        <w:ind w:left="4320" w:hanging="180"/>
      </w:pPr>
    </w:lvl>
    <w:lvl w:ilvl="6" w:tplc="47458378" w:tentative="1">
      <w:start w:val="1"/>
      <w:numFmt w:val="decimal"/>
      <w:lvlText w:val="%7."/>
      <w:lvlJc w:val="left"/>
      <w:pPr>
        <w:ind w:left="5040" w:hanging="360"/>
      </w:pPr>
    </w:lvl>
    <w:lvl w:ilvl="7" w:tplc="47458378" w:tentative="1">
      <w:start w:val="1"/>
      <w:numFmt w:val="lowerLetter"/>
      <w:lvlText w:val="%8."/>
      <w:lvlJc w:val="left"/>
      <w:pPr>
        <w:ind w:left="5760" w:hanging="360"/>
      </w:pPr>
    </w:lvl>
    <w:lvl w:ilvl="8" w:tplc="4745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41785008">
      <w:start w:val="1"/>
      <w:numFmt w:val="decimal"/>
      <w:lvlText w:val="%1."/>
      <w:lvlJc w:val="left"/>
      <w:pPr>
        <w:ind w:left="720" w:hanging="360"/>
      </w:pPr>
    </w:lvl>
    <w:lvl w:ilvl="1" w:tplc="41785008" w:tentative="1">
      <w:start w:val="1"/>
      <w:numFmt w:val="lowerLetter"/>
      <w:lvlText w:val="%2."/>
      <w:lvlJc w:val="left"/>
      <w:pPr>
        <w:ind w:left="1440" w:hanging="360"/>
      </w:pPr>
    </w:lvl>
    <w:lvl w:ilvl="2" w:tplc="41785008" w:tentative="1">
      <w:start w:val="1"/>
      <w:numFmt w:val="lowerRoman"/>
      <w:lvlText w:val="%3."/>
      <w:lvlJc w:val="right"/>
      <w:pPr>
        <w:ind w:left="2160" w:hanging="180"/>
      </w:pPr>
    </w:lvl>
    <w:lvl w:ilvl="3" w:tplc="41785008" w:tentative="1">
      <w:start w:val="1"/>
      <w:numFmt w:val="decimal"/>
      <w:lvlText w:val="%4."/>
      <w:lvlJc w:val="left"/>
      <w:pPr>
        <w:ind w:left="2880" w:hanging="360"/>
      </w:pPr>
    </w:lvl>
    <w:lvl w:ilvl="4" w:tplc="41785008" w:tentative="1">
      <w:start w:val="1"/>
      <w:numFmt w:val="lowerLetter"/>
      <w:lvlText w:val="%5."/>
      <w:lvlJc w:val="left"/>
      <w:pPr>
        <w:ind w:left="3600" w:hanging="360"/>
      </w:pPr>
    </w:lvl>
    <w:lvl w:ilvl="5" w:tplc="41785008" w:tentative="1">
      <w:start w:val="1"/>
      <w:numFmt w:val="lowerRoman"/>
      <w:lvlText w:val="%6."/>
      <w:lvlJc w:val="right"/>
      <w:pPr>
        <w:ind w:left="4320" w:hanging="180"/>
      </w:pPr>
    </w:lvl>
    <w:lvl w:ilvl="6" w:tplc="41785008" w:tentative="1">
      <w:start w:val="1"/>
      <w:numFmt w:val="decimal"/>
      <w:lvlText w:val="%7."/>
      <w:lvlJc w:val="left"/>
      <w:pPr>
        <w:ind w:left="5040" w:hanging="360"/>
      </w:pPr>
    </w:lvl>
    <w:lvl w:ilvl="7" w:tplc="41785008" w:tentative="1">
      <w:start w:val="1"/>
      <w:numFmt w:val="lowerLetter"/>
      <w:lvlText w:val="%8."/>
      <w:lvlJc w:val="left"/>
      <w:pPr>
        <w:ind w:left="5760" w:hanging="360"/>
      </w:pPr>
    </w:lvl>
    <w:lvl w:ilvl="8" w:tplc="4178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53886436">
      <w:start w:val="1"/>
      <w:numFmt w:val="decimal"/>
      <w:lvlText w:val="%1."/>
      <w:lvlJc w:val="left"/>
      <w:pPr>
        <w:ind w:left="720" w:hanging="360"/>
      </w:pPr>
    </w:lvl>
    <w:lvl w:ilvl="1" w:tplc="53886436" w:tentative="1">
      <w:start w:val="1"/>
      <w:numFmt w:val="lowerLetter"/>
      <w:lvlText w:val="%2."/>
      <w:lvlJc w:val="left"/>
      <w:pPr>
        <w:ind w:left="1440" w:hanging="360"/>
      </w:pPr>
    </w:lvl>
    <w:lvl w:ilvl="2" w:tplc="53886436" w:tentative="1">
      <w:start w:val="1"/>
      <w:numFmt w:val="lowerRoman"/>
      <w:lvlText w:val="%3."/>
      <w:lvlJc w:val="right"/>
      <w:pPr>
        <w:ind w:left="2160" w:hanging="180"/>
      </w:pPr>
    </w:lvl>
    <w:lvl w:ilvl="3" w:tplc="53886436" w:tentative="1">
      <w:start w:val="1"/>
      <w:numFmt w:val="decimal"/>
      <w:lvlText w:val="%4."/>
      <w:lvlJc w:val="left"/>
      <w:pPr>
        <w:ind w:left="2880" w:hanging="360"/>
      </w:pPr>
    </w:lvl>
    <w:lvl w:ilvl="4" w:tplc="53886436" w:tentative="1">
      <w:start w:val="1"/>
      <w:numFmt w:val="lowerLetter"/>
      <w:lvlText w:val="%5."/>
      <w:lvlJc w:val="left"/>
      <w:pPr>
        <w:ind w:left="3600" w:hanging="360"/>
      </w:pPr>
    </w:lvl>
    <w:lvl w:ilvl="5" w:tplc="53886436" w:tentative="1">
      <w:start w:val="1"/>
      <w:numFmt w:val="lowerRoman"/>
      <w:lvlText w:val="%6."/>
      <w:lvlJc w:val="right"/>
      <w:pPr>
        <w:ind w:left="4320" w:hanging="180"/>
      </w:pPr>
    </w:lvl>
    <w:lvl w:ilvl="6" w:tplc="53886436" w:tentative="1">
      <w:start w:val="1"/>
      <w:numFmt w:val="decimal"/>
      <w:lvlText w:val="%7."/>
      <w:lvlJc w:val="left"/>
      <w:pPr>
        <w:ind w:left="5040" w:hanging="360"/>
      </w:pPr>
    </w:lvl>
    <w:lvl w:ilvl="7" w:tplc="53886436" w:tentative="1">
      <w:start w:val="1"/>
      <w:numFmt w:val="lowerLetter"/>
      <w:lvlText w:val="%8."/>
      <w:lvlJc w:val="left"/>
      <w:pPr>
        <w:ind w:left="5760" w:hanging="360"/>
      </w:pPr>
    </w:lvl>
    <w:lvl w:ilvl="8" w:tplc="53886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53554547">
      <w:start w:val="1"/>
      <w:numFmt w:val="decimal"/>
      <w:lvlText w:val="%1."/>
      <w:lvlJc w:val="left"/>
      <w:pPr>
        <w:ind w:left="720" w:hanging="360"/>
      </w:pPr>
    </w:lvl>
    <w:lvl w:ilvl="1" w:tplc="53554547" w:tentative="1">
      <w:start w:val="1"/>
      <w:numFmt w:val="lowerLetter"/>
      <w:lvlText w:val="%2."/>
      <w:lvlJc w:val="left"/>
      <w:pPr>
        <w:ind w:left="1440" w:hanging="360"/>
      </w:pPr>
    </w:lvl>
    <w:lvl w:ilvl="2" w:tplc="53554547" w:tentative="1">
      <w:start w:val="1"/>
      <w:numFmt w:val="lowerRoman"/>
      <w:lvlText w:val="%3."/>
      <w:lvlJc w:val="right"/>
      <w:pPr>
        <w:ind w:left="2160" w:hanging="180"/>
      </w:pPr>
    </w:lvl>
    <w:lvl w:ilvl="3" w:tplc="53554547" w:tentative="1">
      <w:start w:val="1"/>
      <w:numFmt w:val="decimal"/>
      <w:lvlText w:val="%4."/>
      <w:lvlJc w:val="left"/>
      <w:pPr>
        <w:ind w:left="2880" w:hanging="360"/>
      </w:pPr>
    </w:lvl>
    <w:lvl w:ilvl="4" w:tplc="53554547" w:tentative="1">
      <w:start w:val="1"/>
      <w:numFmt w:val="lowerLetter"/>
      <w:lvlText w:val="%5."/>
      <w:lvlJc w:val="left"/>
      <w:pPr>
        <w:ind w:left="3600" w:hanging="360"/>
      </w:pPr>
    </w:lvl>
    <w:lvl w:ilvl="5" w:tplc="53554547" w:tentative="1">
      <w:start w:val="1"/>
      <w:numFmt w:val="lowerRoman"/>
      <w:lvlText w:val="%6."/>
      <w:lvlJc w:val="right"/>
      <w:pPr>
        <w:ind w:left="4320" w:hanging="180"/>
      </w:pPr>
    </w:lvl>
    <w:lvl w:ilvl="6" w:tplc="53554547" w:tentative="1">
      <w:start w:val="1"/>
      <w:numFmt w:val="decimal"/>
      <w:lvlText w:val="%7."/>
      <w:lvlJc w:val="left"/>
      <w:pPr>
        <w:ind w:left="5040" w:hanging="360"/>
      </w:pPr>
    </w:lvl>
    <w:lvl w:ilvl="7" w:tplc="53554547" w:tentative="1">
      <w:start w:val="1"/>
      <w:numFmt w:val="lowerLetter"/>
      <w:lvlText w:val="%8."/>
      <w:lvlJc w:val="left"/>
      <w:pPr>
        <w:ind w:left="5760" w:hanging="360"/>
      </w:pPr>
    </w:lvl>
    <w:lvl w:ilvl="8" w:tplc="53554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95705184">
      <w:start w:val="1"/>
      <w:numFmt w:val="decimal"/>
      <w:lvlText w:val="%1."/>
      <w:lvlJc w:val="left"/>
      <w:pPr>
        <w:ind w:left="720" w:hanging="360"/>
      </w:pPr>
    </w:lvl>
    <w:lvl w:ilvl="1" w:tplc="95705184" w:tentative="1">
      <w:start w:val="1"/>
      <w:numFmt w:val="lowerLetter"/>
      <w:lvlText w:val="%2."/>
      <w:lvlJc w:val="left"/>
      <w:pPr>
        <w:ind w:left="1440" w:hanging="360"/>
      </w:pPr>
    </w:lvl>
    <w:lvl w:ilvl="2" w:tplc="95705184" w:tentative="1">
      <w:start w:val="1"/>
      <w:numFmt w:val="lowerRoman"/>
      <w:lvlText w:val="%3."/>
      <w:lvlJc w:val="right"/>
      <w:pPr>
        <w:ind w:left="2160" w:hanging="180"/>
      </w:pPr>
    </w:lvl>
    <w:lvl w:ilvl="3" w:tplc="95705184" w:tentative="1">
      <w:start w:val="1"/>
      <w:numFmt w:val="decimal"/>
      <w:lvlText w:val="%4."/>
      <w:lvlJc w:val="left"/>
      <w:pPr>
        <w:ind w:left="2880" w:hanging="360"/>
      </w:pPr>
    </w:lvl>
    <w:lvl w:ilvl="4" w:tplc="95705184" w:tentative="1">
      <w:start w:val="1"/>
      <w:numFmt w:val="lowerLetter"/>
      <w:lvlText w:val="%5."/>
      <w:lvlJc w:val="left"/>
      <w:pPr>
        <w:ind w:left="3600" w:hanging="360"/>
      </w:pPr>
    </w:lvl>
    <w:lvl w:ilvl="5" w:tplc="95705184" w:tentative="1">
      <w:start w:val="1"/>
      <w:numFmt w:val="lowerRoman"/>
      <w:lvlText w:val="%6."/>
      <w:lvlJc w:val="right"/>
      <w:pPr>
        <w:ind w:left="4320" w:hanging="180"/>
      </w:pPr>
    </w:lvl>
    <w:lvl w:ilvl="6" w:tplc="95705184" w:tentative="1">
      <w:start w:val="1"/>
      <w:numFmt w:val="decimal"/>
      <w:lvlText w:val="%7."/>
      <w:lvlJc w:val="left"/>
      <w:pPr>
        <w:ind w:left="5040" w:hanging="360"/>
      </w:pPr>
    </w:lvl>
    <w:lvl w:ilvl="7" w:tplc="95705184" w:tentative="1">
      <w:start w:val="1"/>
      <w:numFmt w:val="lowerLetter"/>
      <w:lvlText w:val="%8."/>
      <w:lvlJc w:val="left"/>
      <w:pPr>
        <w:ind w:left="5760" w:hanging="360"/>
      </w:pPr>
    </w:lvl>
    <w:lvl w:ilvl="8" w:tplc="9570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816817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  <w:num w:numId="7705">
    <w:abstractNumId w:val="7705"/>
  </w:num>
  <w:num w:numId="7706">
    <w:abstractNumId w:val="7706"/>
  </w:num>
  <w:num w:numId="7707">
    <w:abstractNumId w:val="7707"/>
  </w:num>
  <w:num w:numId="7708">
    <w:abstractNumId w:val="7708"/>
  </w:num>
  <w:num w:numId="7709">
    <w:abstractNumId w:val="7709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6465826" Type="http://schemas.openxmlformats.org/officeDocument/2006/relationships/comments" Target="comments.xml"/><Relationship Id="rId869248120" Type="http://schemas.microsoft.com/office/2011/relationships/commentsExtended" Target="commentsExtended.xml"/><Relationship Id="rId68862864" Type="http://schemas.openxmlformats.org/officeDocument/2006/relationships/image" Target="media/imgrId68862864.jpg"/><Relationship Id="rId955261dd822f820e6" Type="http://schemas.openxmlformats.org/officeDocument/2006/relationships/hyperlink" Target="https://iservice.lombardini.it/jsp/Template2/manuale.jsp?id=283&amp;parent=1136" TargetMode="External"/><Relationship Id="rId201961dd822f8250e" Type="http://schemas.openxmlformats.org/officeDocument/2006/relationships/hyperlink" Target="https://iservice.lombardini.it/jsp/Template2/manuale.jsp?id=103&amp;parent=1000&amp;txts=2.9.8" TargetMode="External"/><Relationship Id="rId109861dd822f826dc" Type="http://schemas.openxmlformats.org/officeDocument/2006/relationships/hyperlink" Target="https://iservice.lombardini.it/jsp/Template2/manuale.jsp?id=112&amp;parent=1000&amp;txts=2.9.8" TargetMode="External"/><Relationship Id="rId495161dd822f82cb5" Type="http://schemas.openxmlformats.org/officeDocument/2006/relationships/hyperlink" Target="https://iservice.lombardini.it/jsp/Template2/manuale.jsp?id=822&amp;parent=1000" TargetMode="External"/><Relationship Id="rId223661dd822fb79fd" Type="http://schemas.openxmlformats.org/officeDocument/2006/relationships/hyperlink" Target="https://iservice.lombardini.it/jsp/Template2/manuale.jsp?id=103&amp;parent=1000&amp;txts=2.9.8" TargetMode="External"/><Relationship Id="rId771661dd822fd9e27" Type="http://schemas.openxmlformats.org/officeDocument/2006/relationships/hyperlink" Target="https://iservice.lombardini.it/jsp/Template2/manuale.jsp?id=199&amp;parent=1000" TargetMode="External"/><Relationship Id="rId103461dd822fe8d90" Type="http://schemas.openxmlformats.org/officeDocument/2006/relationships/hyperlink" Target="https://iservice.lombardini.it/jsp/Template2/manuale.jsp?id=103&amp;parent=1000&amp;txts=2.9.8" TargetMode="External"/><Relationship Id="rId794261dd82301a7f4" Type="http://schemas.openxmlformats.org/officeDocument/2006/relationships/hyperlink" Target="https://iservice.lombardini.it/jsp/Template2/manuale.jsp?id=103&amp;parent=1000" TargetMode="External"/><Relationship Id="rId376961dd82303fe4f" Type="http://schemas.openxmlformats.org/officeDocument/2006/relationships/hyperlink" Target="https://www.youtube.com/embed/QQZtx2i75AY?rel=0" TargetMode="External"/><Relationship Id="rId614261dd82310a94b" Type="http://schemas.openxmlformats.org/officeDocument/2006/relationships/hyperlink" Target="https://www.youtube.com/embed/ArOgFV739EU?rel=0" TargetMode="External"/><Relationship Id="rId517661dd82311ba0f" Type="http://schemas.openxmlformats.org/officeDocument/2006/relationships/hyperlink" Target="https://iservice.lombardini.it/jsp/Template2/manuale.jsp?id=199&amp;parent=1000" TargetMode="External"/><Relationship Id="rId988261dd82312d2ba" Type="http://schemas.openxmlformats.org/officeDocument/2006/relationships/hyperlink" Target="https://iservice.lombardini.it/jsp/Template2/manuale.jsp?id=198&amp;parent=1000" TargetMode="External"/><Relationship Id="rId282761dd82312d643" Type="http://schemas.openxmlformats.org/officeDocument/2006/relationships/hyperlink" Target="https://iservice.lombardini.it/jsp/Template2/manuale.jsp?id=822&amp;parent=1000" TargetMode="External"/><Relationship Id="rId274461dd82312d9b9" Type="http://schemas.openxmlformats.org/officeDocument/2006/relationships/hyperlink" Target="https://iservice.lombardini.it/jsp/Template2/manuale.jsp?id=103&amp;parent=1000&amp;txts=2.9.8" TargetMode="External"/><Relationship Id="rId852161dd823177690" Type="http://schemas.openxmlformats.org/officeDocument/2006/relationships/hyperlink" Target="https://iservice.lombardini.it/jsp/Template2/manuale.jsp?id=136&amp;parent=1000" TargetMode="External"/><Relationship Id="rId670661dd8231779e4" Type="http://schemas.openxmlformats.org/officeDocument/2006/relationships/hyperlink" Target="https://iservice.lombardini.it/jsp/Template2/manuale.jsp?id=822&amp;parent=1000" TargetMode="External"/><Relationship Id="rId393861dd823177af7" Type="http://schemas.openxmlformats.org/officeDocument/2006/relationships/hyperlink" Target="https://iservice.lombardini.it/jsp/Template2/manuale.jsp?id=140&amp;parent=1000" TargetMode="External"/><Relationship Id="rId826861dd823177ef2" Type="http://schemas.openxmlformats.org/officeDocument/2006/relationships/hyperlink" Target="https://iservice.lombardini.it/jsp/Template2/manuale.jsp?id=822&amp;parent=1000" TargetMode="External"/><Relationship Id="rId961561dd823196e51" Type="http://schemas.openxmlformats.org/officeDocument/2006/relationships/hyperlink" Target="https://iservice.lombardini.it/jsp/Template2/manuale.jsp?id=822&amp;parent=1000" TargetMode="External"/><Relationship Id="rId383361dd8231b8200" Type="http://schemas.openxmlformats.org/officeDocument/2006/relationships/hyperlink" Target="https://iservice.lombardini.it/jsp/Template2/manuale.jsp?id=112&amp;parent=1000&amp;txts=2.9.8" TargetMode="External"/><Relationship Id="rId429161dd8231b8523" Type="http://schemas.openxmlformats.org/officeDocument/2006/relationships/hyperlink" Target="https://iservice.lombardini.it/jsp/Template2/manuale.jsp?id=103&amp;parent=1000" TargetMode="External"/><Relationship Id="rId380561dd8231b9209" Type="http://schemas.openxmlformats.org/officeDocument/2006/relationships/hyperlink" Target="https://iservice.lombardini.it/jsp/Template2/manuale.jsp?id=822&amp;parent=1000" TargetMode="External"/><Relationship Id="rId489961dd8231b97d7" Type="http://schemas.openxmlformats.org/officeDocument/2006/relationships/hyperlink" Target="https://iservice.lombardini.it/jsp/Template2/manuale.jsp?id=822&amp;parent=1000" TargetMode="External"/><Relationship Id="rId226661dd8231e12e5" Type="http://schemas.openxmlformats.org/officeDocument/2006/relationships/hyperlink" Target="https://www.youtube.com/embed/UaZgKyWrP48?rel=0" TargetMode="External"/><Relationship Id="rId572061dd8231f135d" Type="http://schemas.openxmlformats.org/officeDocument/2006/relationships/hyperlink" Target="https://iservice.lombardini.it/jsp/Template2/manuale.jsp?id=112&amp;parent=1000&amp;txts=2.9.8" TargetMode="External"/><Relationship Id="rId923761dd8231f1770" Type="http://schemas.openxmlformats.org/officeDocument/2006/relationships/hyperlink" Target="https://iservice.lombardini.it/jsp/Template2/manuale.jsp?id=822&amp;parent=1000" TargetMode="External"/><Relationship Id="rId255861dd8232b6088" Type="http://schemas.openxmlformats.org/officeDocument/2006/relationships/hyperlink" Target="https://iservice.lombardini.it/jsp/Template2/manuale.jsp?id=822&amp;parent=1000" TargetMode="External"/><Relationship Id="rId299261dd8232c98e7" Type="http://schemas.openxmlformats.org/officeDocument/2006/relationships/hyperlink" Target="https://iservice.lombardini.it/jsp/Template2/manuale.jsp?id=822&amp;parent=1000" TargetMode="External"/><Relationship Id="rId786961dd8232cb251" Type="http://schemas.openxmlformats.org/officeDocument/2006/relationships/hyperlink" Target="https://iservice.lombardini.it/jsp/Template2/manuale.jsp?id=822&amp;parent=1000" TargetMode="External"/><Relationship Id="rId640361dd8232dacd7" Type="http://schemas.openxmlformats.org/officeDocument/2006/relationships/hyperlink" Target="https://www.youtube.com/embed/o3h6Say9sc4?rel=0" TargetMode="External"/><Relationship Id="rId640061dd8232edadf" Type="http://schemas.openxmlformats.org/officeDocument/2006/relationships/hyperlink" Target="https://iservice.lombardini.it/jsp/Template2/manuale.jsp?id=198&amp;parent=1000" TargetMode="External"/><Relationship Id="rId943861dd8232eddaf" Type="http://schemas.openxmlformats.org/officeDocument/2006/relationships/hyperlink" Target="https://iservice.lombardini.it/jsp/Template2/manuale.jsp?id=112&amp;parent=1000&amp;txts=2.9.8" TargetMode="External"/><Relationship Id="rId685361dd8232ee20e" Type="http://schemas.openxmlformats.org/officeDocument/2006/relationships/hyperlink" Target="https://iservice.lombardini.it/jsp/Template2/manuale.jsp?id=120&amp;parent=1000" TargetMode="External"/><Relationship Id="rId955461dd8233218f0" Type="http://schemas.openxmlformats.org/officeDocument/2006/relationships/hyperlink" Target="https://iservice.lombardini.it/jsp/Template2/manuale.jsp?id=822&amp;parent=1000" TargetMode="External"/><Relationship Id="rId373161dd823338aa4" Type="http://schemas.openxmlformats.org/officeDocument/2006/relationships/hyperlink" Target="https://www.youtube.com/embed/xGWUnc-V1YY?rel=0" TargetMode="External"/><Relationship Id="rId475961dd82333972e" Type="http://schemas.openxmlformats.org/officeDocument/2006/relationships/hyperlink" Target="https://iservice.lombardini.it/jsp/Template2/manuale.jsp?id=822&amp;parent=1000" TargetMode="External"/><Relationship Id="rId880061dd823366854" Type="http://schemas.openxmlformats.org/officeDocument/2006/relationships/hyperlink" Target="https://iservice.lombardini.it/jsp/Template2/manuale.jsp?id=822&amp;parent=1000" TargetMode="External"/><Relationship Id="rId906561dd823366b47" Type="http://schemas.openxmlformats.org/officeDocument/2006/relationships/hyperlink" Target="https://iservice.lombardini.it/jsp/Template2/manuale.jsp?id=175&amp;parent=1000" TargetMode="External"/><Relationship Id="rId519661dd82337a2de" Type="http://schemas.openxmlformats.org/officeDocument/2006/relationships/hyperlink" Target="https://www.youtube.com/embed/XSTfzyJa-9Q?rel=0" TargetMode="External"/><Relationship Id="rId449061dd8233893f8" Type="http://schemas.openxmlformats.org/officeDocument/2006/relationships/hyperlink" Target="https://iservice.lombardini.it/jsp/Template2/manuale.jsp?id=198&amp;parent=1000" TargetMode="External"/><Relationship Id="rId814361dd823389664" Type="http://schemas.openxmlformats.org/officeDocument/2006/relationships/hyperlink" Target="https://iservice.lombardini.it/jsp/Template2/manuale.jsp?id=120&amp;parent=1000" TargetMode="External"/><Relationship Id="rId999661dd823399de0" Type="http://schemas.openxmlformats.org/officeDocument/2006/relationships/hyperlink" Target="https://www.youtube.com/embed/lZlk78GFzsg?rel=0" TargetMode="External"/><Relationship Id="rId354161dd8233c3443" Type="http://schemas.openxmlformats.org/officeDocument/2006/relationships/hyperlink" Target="https://iservice.lombardini.it/jsp/Template2/manuale.jsp?id=175&amp;parent=1000" TargetMode="External"/><Relationship Id="rId947661dd8233d5ee5" Type="http://schemas.openxmlformats.org/officeDocument/2006/relationships/hyperlink" Target="https://www.youtube.com/embed/KGHm0dnsQdc?rel=0" TargetMode="External"/><Relationship Id="rId414861dd8233d6707" Type="http://schemas.openxmlformats.org/officeDocument/2006/relationships/hyperlink" Target="https://iservice.lombardini.it/jsp/Template2/manuale.jsp?id=120&amp;parent=1000" TargetMode="External"/><Relationship Id="rId736761dd8233e5242" Type="http://schemas.openxmlformats.org/officeDocument/2006/relationships/hyperlink" Target="https://iservice.lombardini.it/jsp/Template2/manuale.jsp?id=283&amp;parent=1136" TargetMode="External"/><Relationship Id="rId305861dd8233e5493" Type="http://schemas.openxmlformats.org/officeDocument/2006/relationships/hyperlink" Target="https://iservice.lombardini.it/jsp/Template2/manuale.jsp?id=178&amp;parent=1000" TargetMode="External"/><Relationship Id="rId599861dd823432899" Type="http://schemas.openxmlformats.org/officeDocument/2006/relationships/hyperlink" Target="https://www.youtube.com/embed/_QESHZf50PU?rel=0" TargetMode="External"/><Relationship Id="rId802061dd823449452" Type="http://schemas.openxmlformats.org/officeDocument/2006/relationships/hyperlink" Target="https://iservice.lombardini.it/jsp/Template2/manuale.jsp?id=178&amp;parent=1000" TargetMode="External"/><Relationship Id="rId780261dd823449a33" Type="http://schemas.openxmlformats.org/officeDocument/2006/relationships/hyperlink" Target="https://iservice.lombardini.it/jsp/Template2/manuale.jsp?id=112&amp;parent=1000&amp;txts=2.9.8" TargetMode="External"/><Relationship Id="rId454361dd8234904b5" Type="http://schemas.openxmlformats.org/officeDocument/2006/relationships/hyperlink" Target="https://www.youtube.com/embed/GbvNS15R9SQ?rel=0" TargetMode="External"/><Relationship Id="rId642761dd8234a3498" Type="http://schemas.openxmlformats.org/officeDocument/2006/relationships/hyperlink" Target="https://iservice.lombardini.it/jsp/Template2/manuale.jsp?id=198&amp;parent=1000" TargetMode="External"/><Relationship Id="rId687961dd8234a3a7d" Type="http://schemas.openxmlformats.org/officeDocument/2006/relationships/hyperlink" Target="https://iservice.lombardini.it/jsp/Template2/manuale.jsp?id=127&amp;parent=1000" TargetMode="External"/><Relationship Id="rId580461dd8234b8b60" Type="http://schemas.openxmlformats.org/officeDocument/2006/relationships/hyperlink" Target="https://iservice.lombardini.it/jsp/Template2/manuale.jsp?id=822&amp;parent=1000" TargetMode="External"/><Relationship Id="rId523361dd823513937" Type="http://schemas.openxmlformats.org/officeDocument/2006/relationships/hyperlink" Target="https://iservice.lombardini.it/jsp/Template2/manuale.jsp?id=129&amp;parent=1000" TargetMode="External"/><Relationship Id="rId697661dd823513ae8" Type="http://schemas.openxmlformats.org/officeDocument/2006/relationships/hyperlink" Target="https://iservice.lombardini.it/jsp/Template2/manuale.jsp?id=127&amp;parent=1000" TargetMode="External"/><Relationship Id="rId860961dd823539e20" Type="http://schemas.openxmlformats.org/officeDocument/2006/relationships/hyperlink" Target="https://iservice.lombardini.it/jsp/Template2/manuale.jsp?id=198&amp;parent=1000" TargetMode="External"/><Relationship Id="rId312261dd82353a44d" Type="http://schemas.openxmlformats.org/officeDocument/2006/relationships/hyperlink" Target="https://iservice.lombardini.it/jsp/Template2/manuale.jsp?id=127&amp;parent=1000" TargetMode="External"/><Relationship Id="rId498261dd82353ac27" Type="http://schemas.openxmlformats.org/officeDocument/2006/relationships/hyperlink" Target="https://iservice.lombardini.it/jsp/Template2/manuale.jsp?id=128&amp;parent=1000" TargetMode="External"/><Relationship Id="rId642561dd82355dee4" Type="http://schemas.openxmlformats.org/officeDocument/2006/relationships/hyperlink" Target="https://iservice.lombardini.it/jsp/Template2/manuale.jsp?id=121&amp;parent=1000" TargetMode="External"/><Relationship Id="rId103761dd82355e213" Type="http://schemas.openxmlformats.org/officeDocument/2006/relationships/hyperlink" Target="https://iservice.lombardini.it/jsp/Template2/manuale.jsp?id=822&amp;parent=1000" TargetMode="External"/><Relationship Id="rId883561dd823578d74" Type="http://schemas.openxmlformats.org/officeDocument/2006/relationships/hyperlink" Target="https://iservice.lombardini.it/jsp/Template2/manuale.jsp?id=822&amp;parent=1000" TargetMode="External"/><Relationship Id="rId815161dd82359f3af" Type="http://schemas.openxmlformats.org/officeDocument/2006/relationships/hyperlink" Target="https://iservice.lombardini.it/jsp/Template2/manuale.jsp?id=157&amp;parent=1000" TargetMode="External"/><Relationship Id="rId879161dd8235a0012" Type="http://schemas.openxmlformats.org/officeDocument/2006/relationships/hyperlink" Target="https://iservice.lombardini.it/jsp/Template2/manuale.jsp?id=104&amp;parent=1000" TargetMode="External"/><Relationship Id="rId449361dd8235a088d" Type="http://schemas.openxmlformats.org/officeDocument/2006/relationships/hyperlink" Target="https://iservice.lombardini.it/jsp/Template2/manuale.jsp?id=822&amp;parent=1000" TargetMode="External"/><Relationship Id="rId978161dd8235ea323" Type="http://schemas.openxmlformats.org/officeDocument/2006/relationships/hyperlink" Target="https://iservice.lombardini.it/jsp/Template2/manuale.jsp?id=822&amp;parent=1000" TargetMode="External"/><Relationship Id="rId937161dd82362170e" Type="http://schemas.openxmlformats.org/officeDocument/2006/relationships/hyperlink" Target="https://iservice.lombardini.it/jsp/Template2/manuale.jsp?id=822&amp;parent=1000" TargetMode="External"/><Relationship Id="rId996961dd823636057" Type="http://schemas.openxmlformats.org/officeDocument/2006/relationships/hyperlink" Target="https://iservice.lombardini.it/jsp/Template2/manuale.jsp?id=822&amp;parent=1000" TargetMode="External"/><Relationship Id="rId185061dd8236361f0" Type="http://schemas.openxmlformats.org/officeDocument/2006/relationships/hyperlink" Target="https://iservice.lombardini.it/jsp/Template2/manuale.jsp?id=128&amp;parent=1000" TargetMode="External"/><Relationship Id="rId770461dd8236375dd" Type="http://schemas.openxmlformats.org/officeDocument/2006/relationships/hyperlink" Target="https://iservice.lombardini.it/jsp/Template2/manuale.jsp?id=822&amp;parent=1000" TargetMode="External"/><Relationship Id="rId529761dd82363778e" Type="http://schemas.openxmlformats.org/officeDocument/2006/relationships/hyperlink" Target="https://iservice.lombardini.it/jsp/Template2/manuale.jsp?id=128&amp;parent=1000" TargetMode="External"/><Relationship Id="rId179861dd82364bfa3" Type="http://schemas.openxmlformats.org/officeDocument/2006/relationships/hyperlink" Target="https://iservice.lombardini.it/jsp/Template2/manuale.jsp?id=168&amp;parent=1000" TargetMode="External"/><Relationship Id="rId792561dd82364c631" Type="http://schemas.openxmlformats.org/officeDocument/2006/relationships/hyperlink" Target="https://iservice.lombardini.it/jsp/Template2/manuale.jsp?id=127&amp;parent=1000" TargetMode="External"/><Relationship Id="rId251461dd823673a5a" Type="http://schemas.openxmlformats.org/officeDocument/2006/relationships/hyperlink" Target="https://iservice.lombardini.it/jsp/Template2/manuale.jsp?id=198&amp;parent=1000" TargetMode="External"/><Relationship Id="rId779161dd8236abd15" Type="http://schemas.openxmlformats.org/officeDocument/2006/relationships/hyperlink" Target="https://iservice.lombardini.it/jsp/Template2/manuale.jsp?id=198&amp;parent=1000" TargetMode="External"/><Relationship Id="rId424861dd823746d28" Type="http://schemas.openxmlformats.org/officeDocument/2006/relationships/hyperlink" Target="https://iservice.lombardini.it/jsp/Template2/manuale.jsp?id=198&amp;parent=1000" TargetMode="External"/><Relationship Id="rId335961dd823747018" Type="http://schemas.openxmlformats.org/officeDocument/2006/relationships/hyperlink" Target="https://iservice.lombardini.it/jsp/Template2/manuale.jsp?id=120&amp;parent=1000" TargetMode="External"/><Relationship Id="rId192461dd8237470a1" Type="http://schemas.openxmlformats.org/officeDocument/2006/relationships/hyperlink" Target="https://iservice.lombardini.it/jsp/Template2/manuale.jsp?id=121&amp;parent=1000" TargetMode="External"/><Relationship Id="rId140161dd82380e64f" Type="http://schemas.openxmlformats.org/officeDocument/2006/relationships/hyperlink" Target="https://iservice.lombardini.it/jsp/Template2/manuale.jsp?id=198&amp;parent=1000" TargetMode="External"/><Relationship Id="rId357061dd822f81633" Type="http://schemas.openxmlformats.org/officeDocument/2006/relationships/image" Target="media/imgrId357061dd822f81633.jpg"/><Relationship Id="rId249161dd822f93eec" Type="http://schemas.openxmlformats.org/officeDocument/2006/relationships/image" Target="media/imgrId249161dd822f93eec.jpg"/><Relationship Id="rId539461dd822fa6f07" Type="http://schemas.openxmlformats.org/officeDocument/2006/relationships/image" Target="media/imgrId539461dd822fa6f07.jpg"/><Relationship Id="rId802161dd822fb6efe" Type="http://schemas.openxmlformats.org/officeDocument/2006/relationships/image" Target="media/imgrId802161dd822fb6efe.jpg"/><Relationship Id="rId739561dd822fc8cde" Type="http://schemas.openxmlformats.org/officeDocument/2006/relationships/image" Target="media/imgrId739561dd822fc8cde.jpg"/><Relationship Id="rId810361dd822fd9af2" Type="http://schemas.openxmlformats.org/officeDocument/2006/relationships/image" Target="media/imgrId810361dd822fd9af2.jpg"/><Relationship Id="rId918861dd822fe85e7" Type="http://schemas.openxmlformats.org/officeDocument/2006/relationships/image" Target="media/imgrId918861dd822fe85e7.jpg"/><Relationship Id="rId568761dd823007c97" Type="http://schemas.openxmlformats.org/officeDocument/2006/relationships/image" Target="media/imgrId568761dd823007c97.jpg"/><Relationship Id="rId253561dd8230199ee" Type="http://schemas.openxmlformats.org/officeDocument/2006/relationships/image" Target="media/imgrId253561dd8230199ee.jpg"/><Relationship Id="rId703761dd82302d62d" Type="http://schemas.openxmlformats.org/officeDocument/2006/relationships/image" Target="media/imgrId703761dd82302d62d.jpg"/><Relationship Id="rId694961dd82303f5f7" Type="http://schemas.openxmlformats.org/officeDocument/2006/relationships/image" Target="media/imgrId694961dd82303f5f7.jpg"/><Relationship Id="rId152461dd8230543c7" Type="http://schemas.openxmlformats.org/officeDocument/2006/relationships/image" Target="media/imgrId152461dd8230543c7.jpg"/><Relationship Id="rId525861dd82306c1fd" Type="http://schemas.openxmlformats.org/officeDocument/2006/relationships/image" Target="media/imgrId525861dd82306c1fd.jpg"/><Relationship Id="rId507961dd82307ee72" Type="http://schemas.openxmlformats.org/officeDocument/2006/relationships/image" Target="media/imgrId507961dd82307ee72.jpg"/><Relationship Id="rId808361dd8230944eb" Type="http://schemas.openxmlformats.org/officeDocument/2006/relationships/image" Target="media/imgrId808361dd8230944eb.jpg"/><Relationship Id="rId259161dd8230a642b" Type="http://schemas.openxmlformats.org/officeDocument/2006/relationships/image" Target="media/imgrId259161dd8230a642b.jpg"/><Relationship Id="rId479861dd8230bceed" Type="http://schemas.openxmlformats.org/officeDocument/2006/relationships/image" Target="media/imgrId479861dd8230bceed.jpg"/><Relationship Id="rId628061dd8230ce66b" Type="http://schemas.openxmlformats.org/officeDocument/2006/relationships/image" Target="media/imgrId628061dd8230ce66b.jpg"/><Relationship Id="rId473561dd8230e1f13" Type="http://schemas.openxmlformats.org/officeDocument/2006/relationships/image" Target="media/imgrId473561dd8230e1f13.jpg"/><Relationship Id="rId884961dd823109cb3" Type="http://schemas.openxmlformats.org/officeDocument/2006/relationships/image" Target="media/imgrId884961dd823109cb3.png"/><Relationship Id="rId547561dd82311b09f" Type="http://schemas.openxmlformats.org/officeDocument/2006/relationships/image" Target="media/imgrId547561dd82311b09f.jpg"/><Relationship Id="rId712061dd82312cdad" Type="http://schemas.openxmlformats.org/officeDocument/2006/relationships/image" Target="media/imgrId712061dd82312cdad.jpg"/><Relationship Id="rId763561dd82313c9a8" Type="http://schemas.openxmlformats.org/officeDocument/2006/relationships/image" Target="media/imgrId763561dd82313c9a8.jpg"/><Relationship Id="rId312961dd82314ebe4" Type="http://schemas.openxmlformats.org/officeDocument/2006/relationships/image" Target="media/imgrId312961dd82314ebe4.jpg"/><Relationship Id="rId512061dd823160b5f" Type="http://schemas.openxmlformats.org/officeDocument/2006/relationships/image" Target="media/imgrId512061dd823160b5f.jpg"/><Relationship Id="rId142461dd823176bda" Type="http://schemas.openxmlformats.org/officeDocument/2006/relationships/image" Target="media/imgrId142461dd823176bda.jpg"/><Relationship Id="rId873061dd823189892" Type="http://schemas.openxmlformats.org/officeDocument/2006/relationships/image" Target="media/imgrId873061dd823189892.jpg"/><Relationship Id="rId671861dd823196a8c" Type="http://schemas.openxmlformats.org/officeDocument/2006/relationships/image" Target="media/imgrId671861dd823196a8c.jpg"/><Relationship Id="rId846361dd8231a81fe" Type="http://schemas.openxmlformats.org/officeDocument/2006/relationships/image" Target="media/imgrId846361dd8231a81fe.jpg"/><Relationship Id="rId365061dd8231b7937" Type="http://schemas.openxmlformats.org/officeDocument/2006/relationships/image" Target="media/imgrId365061dd8231b7937.jpg"/><Relationship Id="rId590061dd8231ccf42" Type="http://schemas.openxmlformats.org/officeDocument/2006/relationships/image" Target="media/imgrId590061dd8231ccf42.jpg"/><Relationship Id="rId976061dd8231e0b6b" Type="http://schemas.openxmlformats.org/officeDocument/2006/relationships/image" Target="media/imgrId976061dd8231e0b6b.jpg"/><Relationship Id="rId715061dd8231f0d27" Type="http://schemas.openxmlformats.org/officeDocument/2006/relationships/image" Target="media/imgrId715061dd8231f0d27.jpg"/><Relationship Id="rId735161dd823211b8d" Type="http://schemas.openxmlformats.org/officeDocument/2006/relationships/image" Target="media/imgrId735161dd823211b8d.jpg"/><Relationship Id="rId401161dd823223f99" Type="http://schemas.openxmlformats.org/officeDocument/2006/relationships/image" Target="media/imgrId401161dd823223f99.jpg"/><Relationship Id="rId546561dd8232358d5" Type="http://schemas.openxmlformats.org/officeDocument/2006/relationships/image" Target="media/imgrId546561dd8232358d5.jpg"/><Relationship Id="rId554261dd823256588" Type="http://schemas.openxmlformats.org/officeDocument/2006/relationships/image" Target="media/imgrId554261dd823256588.jpg"/><Relationship Id="rId904461dd823267a01" Type="http://schemas.openxmlformats.org/officeDocument/2006/relationships/image" Target="media/imgrId904461dd823267a01.jpg"/><Relationship Id="rId694261dd82327e540" Type="http://schemas.openxmlformats.org/officeDocument/2006/relationships/image" Target="media/imgrId694261dd82327e540.jpg"/><Relationship Id="rId552461dd82329382b" Type="http://schemas.openxmlformats.org/officeDocument/2006/relationships/image" Target="media/imgrId552461dd82329382b.jpg"/><Relationship Id="rId448161dd8232a30d5" Type="http://schemas.openxmlformats.org/officeDocument/2006/relationships/image" Target="media/imgrId448161dd8232a30d5.jpg"/><Relationship Id="rId820461dd8232b54d7" Type="http://schemas.openxmlformats.org/officeDocument/2006/relationships/image" Target="media/imgrId820461dd8232b54d7.jpg"/><Relationship Id="rId319361dd8232c8ddf" Type="http://schemas.openxmlformats.org/officeDocument/2006/relationships/image" Target="media/imgrId319361dd8232c8ddf.jpg"/><Relationship Id="rId779661dd8232da42b" Type="http://schemas.openxmlformats.org/officeDocument/2006/relationships/image" Target="media/imgrId779661dd8232da42b.jpg"/><Relationship Id="rId917661dd8232ed2b5" Type="http://schemas.openxmlformats.org/officeDocument/2006/relationships/image" Target="media/imgrId917661dd8232ed2b5.jpg"/><Relationship Id="rId646561dd82330ecd0" Type="http://schemas.openxmlformats.org/officeDocument/2006/relationships/image" Target="media/imgrId646561dd82330ecd0.jpg"/><Relationship Id="rId803261dd82332148d" Type="http://schemas.openxmlformats.org/officeDocument/2006/relationships/image" Target="media/imgrId803261dd82332148d.jpg"/><Relationship Id="rId467761dd823337f7b" Type="http://schemas.openxmlformats.org/officeDocument/2006/relationships/image" Target="media/imgrId467761dd823337f7b.jpg"/><Relationship Id="rId771461dd82334f970" Type="http://schemas.openxmlformats.org/officeDocument/2006/relationships/image" Target="media/imgrId771461dd82334f970.jpg"/><Relationship Id="rId499161dd823365665" Type="http://schemas.openxmlformats.org/officeDocument/2006/relationships/image" Target="media/imgrId499161dd823365665.jpg"/><Relationship Id="rId587761dd823379af6" Type="http://schemas.openxmlformats.org/officeDocument/2006/relationships/image" Target="media/imgrId587761dd823379af6.jpg"/><Relationship Id="rId134861dd8233890dd" Type="http://schemas.openxmlformats.org/officeDocument/2006/relationships/image" Target="media/imgrId134861dd8233890dd.jpg"/><Relationship Id="rId335461dd8233999cd" Type="http://schemas.openxmlformats.org/officeDocument/2006/relationships/image" Target="media/imgrId335461dd8233999cd.jpg"/><Relationship Id="rId203861dd8233ad2cc" Type="http://schemas.openxmlformats.org/officeDocument/2006/relationships/image" Target="media/imgrId203861dd8233ad2cc.jpg"/><Relationship Id="rId592061dd8233c2873" Type="http://schemas.openxmlformats.org/officeDocument/2006/relationships/image" Target="media/imgrId592061dd8233c2873.jpg"/><Relationship Id="rId855561dd8233d5abd" Type="http://schemas.openxmlformats.org/officeDocument/2006/relationships/image" Target="media/imgrId855561dd8233d5abd.jpg"/><Relationship Id="rId566261dd8233e4870" Type="http://schemas.openxmlformats.org/officeDocument/2006/relationships/image" Target="media/imgrId566261dd8233e4870.jpg"/><Relationship Id="rId926161dd823408996" Type="http://schemas.openxmlformats.org/officeDocument/2006/relationships/image" Target="media/imgrId926161dd823408996.jpg"/><Relationship Id="rId619061dd82341e62a" Type="http://schemas.openxmlformats.org/officeDocument/2006/relationships/image" Target="media/imgrId619061dd82341e62a.jpg"/><Relationship Id="rId350561dd823431ca3" Type="http://schemas.openxmlformats.org/officeDocument/2006/relationships/image" Target="media/imgrId350561dd823431ca3.jpg"/><Relationship Id="rId292761dd823447c53" Type="http://schemas.openxmlformats.org/officeDocument/2006/relationships/image" Target="media/imgrId292761dd823447c53.jpg"/><Relationship Id="rId430661dd82345d6bb" Type="http://schemas.openxmlformats.org/officeDocument/2006/relationships/image" Target="media/imgrId430661dd82345d6bb.jpg"/><Relationship Id="rId931161dd82347914f" Type="http://schemas.openxmlformats.org/officeDocument/2006/relationships/image" Target="media/imgrId931161dd82347914f.jpg"/><Relationship Id="rId183761dd82348ff35" Type="http://schemas.openxmlformats.org/officeDocument/2006/relationships/image" Target="media/imgrId183761dd82348ff35.jpg"/><Relationship Id="rId523461dd8234a2b5d" Type="http://schemas.openxmlformats.org/officeDocument/2006/relationships/image" Target="media/imgrId523461dd8234a2b5d.jpg"/><Relationship Id="rId392661dd8234b801c" Type="http://schemas.openxmlformats.org/officeDocument/2006/relationships/image" Target="media/imgrId392661dd8234b801c.jpg"/><Relationship Id="rId155161dd8234cbf22" Type="http://schemas.openxmlformats.org/officeDocument/2006/relationships/image" Target="media/imgrId155161dd8234cbf22.jpg"/><Relationship Id="rId128061dd8234e1306" Type="http://schemas.openxmlformats.org/officeDocument/2006/relationships/image" Target="media/imgrId128061dd8234e1306.jpg"/><Relationship Id="rId721561dd8235000bd" Type="http://schemas.openxmlformats.org/officeDocument/2006/relationships/image" Target="media/imgrId721561dd8235000bd.jpg"/><Relationship Id="rId132661dd82351285b" Type="http://schemas.openxmlformats.org/officeDocument/2006/relationships/image" Target="media/imgrId132661dd82351285b.jpg"/><Relationship Id="rId288961dd823528e26" Type="http://schemas.openxmlformats.org/officeDocument/2006/relationships/image" Target="media/imgrId288961dd823528e26.jpg"/><Relationship Id="rId656461dd8235397e9" Type="http://schemas.openxmlformats.org/officeDocument/2006/relationships/image" Target="media/imgrId656461dd8235397e9.jpg"/><Relationship Id="rId837161dd82354f058" Type="http://schemas.openxmlformats.org/officeDocument/2006/relationships/image" Target="media/imgrId837161dd82354f058.jpg"/><Relationship Id="rId285761dd82355db4d" Type="http://schemas.openxmlformats.org/officeDocument/2006/relationships/image" Target="media/imgrId285761dd82355db4d.jpg"/><Relationship Id="rId258661dd823577f4f" Type="http://schemas.openxmlformats.org/officeDocument/2006/relationships/image" Target="media/imgrId258661dd823577f4f.jpg"/><Relationship Id="rId894361dd82358c0c7" Type="http://schemas.openxmlformats.org/officeDocument/2006/relationships/image" Target="media/imgrId894361dd82358c0c7.jpg"/><Relationship Id="rId453561dd82359e747" Type="http://schemas.openxmlformats.org/officeDocument/2006/relationships/image" Target="media/imgrId453561dd82359e747.jpg"/><Relationship Id="rId233561dd8235b1273" Type="http://schemas.openxmlformats.org/officeDocument/2006/relationships/image" Target="media/imgrId233561dd8235b1273.jpg"/><Relationship Id="rId648961dd8235c5aab" Type="http://schemas.openxmlformats.org/officeDocument/2006/relationships/image" Target="media/imgrId648961dd8235c5aab.jpg"/><Relationship Id="rId949261dd8235d470d" Type="http://schemas.openxmlformats.org/officeDocument/2006/relationships/image" Target="media/imgrId949261dd8235d470d.jpg"/><Relationship Id="rId140661dd8235e9b29" Type="http://schemas.openxmlformats.org/officeDocument/2006/relationships/image" Target="media/imgrId140661dd8235e9b29.jpg"/><Relationship Id="rId209561dd82360f515" Type="http://schemas.openxmlformats.org/officeDocument/2006/relationships/image" Target="media/imgrId209561dd82360f515.jpg"/><Relationship Id="rId874161dd82362073f" Type="http://schemas.openxmlformats.org/officeDocument/2006/relationships/image" Target="media/imgrId874161dd82362073f.jpg"/><Relationship Id="rId648961dd8236358a5" Type="http://schemas.openxmlformats.org/officeDocument/2006/relationships/image" Target="media/imgrId648961dd8236358a5.jpg"/><Relationship Id="rId553361dd82364b96e" Type="http://schemas.openxmlformats.org/officeDocument/2006/relationships/image" Target="media/imgrId553361dd82364b96e.jpg"/><Relationship Id="rId542261dd82365f430" Type="http://schemas.openxmlformats.org/officeDocument/2006/relationships/image" Target="media/imgrId542261dd82365f430.jpg"/><Relationship Id="rId985061dd823673075" Type="http://schemas.openxmlformats.org/officeDocument/2006/relationships/image" Target="media/imgrId985061dd823673075.jpg"/><Relationship Id="rId893561dd82368866d" Type="http://schemas.openxmlformats.org/officeDocument/2006/relationships/image" Target="media/imgrId893561dd82368866d.jpg"/><Relationship Id="rId156661dd82369b23f" Type="http://schemas.openxmlformats.org/officeDocument/2006/relationships/image" Target="media/imgrId156661dd82369b23f.jpg"/><Relationship Id="rId367961dd8236ab71d" Type="http://schemas.openxmlformats.org/officeDocument/2006/relationships/image" Target="media/imgrId367961dd8236ab71d.jpg"/><Relationship Id="rId250761dd8236cc89c" Type="http://schemas.openxmlformats.org/officeDocument/2006/relationships/image" Target="media/imgrId250761dd8236cc89c.jpg"/><Relationship Id="rId187361dd8236e54e3" Type="http://schemas.openxmlformats.org/officeDocument/2006/relationships/image" Target="media/imgrId187361dd8236e54e3.jpg"/><Relationship Id="rId336661dd823705095" Type="http://schemas.openxmlformats.org/officeDocument/2006/relationships/image" Target="media/imgrId336661dd823705095.jpg"/><Relationship Id="rId493161dd82371a3f3" Type="http://schemas.openxmlformats.org/officeDocument/2006/relationships/image" Target="media/imgrId493161dd82371a3f3.jpg"/><Relationship Id="rId296361dd823732a0a" Type="http://schemas.openxmlformats.org/officeDocument/2006/relationships/image" Target="media/imgrId296361dd823732a0a.jpg"/><Relationship Id="rId355161dd8237465c7" Type="http://schemas.openxmlformats.org/officeDocument/2006/relationships/image" Target="media/imgrId355161dd8237465c7.jpg"/><Relationship Id="rId655061dd82375aa72" Type="http://schemas.openxmlformats.org/officeDocument/2006/relationships/image" Target="media/imgrId655061dd82375aa72.jpg"/><Relationship Id="rId877761dd82376b270" Type="http://schemas.openxmlformats.org/officeDocument/2006/relationships/image" Target="media/imgrId877761dd82376b270.jpg"/><Relationship Id="rId346761dd823782b8b" Type="http://schemas.openxmlformats.org/officeDocument/2006/relationships/image" Target="media/imgrId346761dd823782b8b.jpg"/><Relationship Id="rId484061dd82379615c" Type="http://schemas.openxmlformats.org/officeDocument/2006/relationships/image" Target="media/imgrId484061dd82379615c.jpg"/><Relationship Id="rId867261dd8237a8782" Type="http://schemas.openxmlformats.org/officeDocument/2006/relationships/image" Target="media/imgrId867261dd8237a8782.jpg"/><Relationship Id="rId675561dd8237bb63f" Type="http://schemas.openxmlformats.org/officeDocument/2006/relationships/image" Target="media/imgrId675561dd8237bb63f.jpg"/><Relationship Id="rId953861dd8237cd2a8" Type="http://schemas.openxmlformats.org/officeDocument/2006/relationships/image" Target="media/imgrId953861dd8237cd2a8.jpg"/><Relationship Id="rId873461dd8237e0047" Type="http://schemas.openxmlformats.org/officeDocument/2006/relationships/image" Target="media/imgrId873461dd8237e0047.jpg"/><Relationship Id="rId380761dd8237f23c3" Type="http://schemas.openxmlformats.org/officeDocument/2006/relationships/image" Target="media/imgrId380761dd8237f23c3.jpg"/><Relationship Id="rId365761dd82380e2eb" Type="http://schemas.openxmlformats.org/officeDocument/2006/relationships/image" Target="media/imgrId365761dd82380e2eb.jpg"/><Relationship Id="rId479061dd82381d0d9" Type="http://schemas.openxmlformats.org/officeDocument/2006/relationships/image" Target="media/imgrId479061dd82381d0d9.jpg"/><Relationship Id="rId602661dd823830577" Type="http://schemas.openxmlformats.org/officeDocument/2006/relationships/image" Target="media/imgrId602661dd823830577.jpg"/><Relationship Id="rId176261dd8238436c8" Type="http://schemas.openxmlformats.org/officeDocument/2006/relationships/image" Target="media/imgrId176261dd8238436c8.jpg"/><Relationship Id="rId890261dd823852865" Type="http://schemas.openxmlformats.org/officeDocument/2006/relationships/image" Target="media/imgrId890261dd823852865.jpg"/><Relationship Id="rId998861dd823865640" Type="http://schemas.openxmlformats.org/officeDocument/2006/relationships/image" Target="media/imgrId998861dd823865640.png"/><Relationship Id="rId973761dd823877d8c" Type="http://schemas.openxmlformats.org/officeDocument/2006/relationships/image" Target="media/imgrId973761dd823877d8c.png"/><Relationship Id="rId509961dd82388b073" Type="http://schemas.openxmlformats.org/officeDocument/2006/relationships/image" Target="media/imgrId509961dd82388b073.jpg"/><Relationship Id="rId185861dd8238a2a89" Type="http://schemas.openxmlformats.org/officeDocument/2006/relationships/image" Target="media/imgrId185861dd8238a2a89.jpg"/><Relationship Id="rId452061dd8238b2a58" Type="http://schemas.openxmlformats.org/officeDocument/2006/relationships/image" Target="media/imgrId452061dd8238b2a58.jpg"/><Relationship Id="rId763061dd8238c3ad2" Type="http://schemas.openxmlformats.org/officeDocument/2006/relationships/image" Target="media/imgrId763061dd8238c3ad2.jpg"/><Relationship Id="rId601461dd8238d6fe2" Type="http://schemas.openxmlformats.org/officeDocument/2006/relationships/image" Target="media/imgrId601461dd8238d6fe2.jpg"/><Relationship Id="rId506061dd8238eb187" Type="http://schemas.openxmlformats.org/officeDocument/2006/relationships/image" Target="media/imgrId506061dd8238eb187.jpg"/><Relationship Id="rId569661dd823909a17" Type="http://schemas.openxmlformats.org/officeDocument/2006/relationships/image" Target="media/imgrId569661dd823909a17.jpg"/><Relationship Id="rId786261dd82391aae4" Type="http://schemas.openxmlformats.org/officeDocument/2006/relationships/image" Target="media/imgrId786261dd82391aa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862864" Type="http://schemas.openxmlformats.org/officeDocument/2006/relationships/image" Target="media/imgrId688628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