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95646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956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186075" w:name="ctxt"/>
    <w:bookmarkEnd w:id="7418607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786883" name="name452761dd828e33a4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1461dd828e33a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0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28532089" name="name396661dd828e45a1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56061dd828e459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0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0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866661dd828e461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677461dd828e465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0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0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152161dd828e469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0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0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992761dd828e46d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247961dd828e46e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3061dd828e47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41829" name="name750461dd828e5d0ab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64361dd828e5d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6161dd828e5d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7403" name="name880461dd828e700c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48961dd828e70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6061dd828e70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14593" name="name506061dd828e83b9f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57261dd828e83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95932" name="name205461dd828e9a98b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53861dd828e9a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75406" name="name256561dd828eb067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30061dd828eb0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82288" name="name707761dd828ec04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261dd828ec0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741561dd828ec0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05005" name="name393161dd828ed6a9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16361dd828ed6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4767" name="name897261dd828eedce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80961dd828eed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96317" name="name561161dd828f0c6c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30961dd828f0c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2077" name="name896261dd828f2f7f0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04361dd828f2f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5261dd828f30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63942" name="name362761dd828f4702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83361dd828f47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80412" name="name237561dd828f58a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761dd828f58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3003806" name="name112761dd828f6a90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96461dd828f6a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85852" name="name982061dd828f7d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761dd828f7d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085850" name="name580061dd828f9864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93661dd828f98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7386" name="name809861dd828fa7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861dd828fa7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395904" name="name948561dd828fb68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5061dd828fb6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77392" name="name973261dd828fcc6ac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32261dd828fcc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31625" name="name565761dd828fde3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0661dd828fde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915896" name="name830761dd828fefc1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09661dd828fef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022317" name="name643361dd82900c1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9561dd82900c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6061dd82900c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4861dd82900d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84301" name="name325761dd82901eba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78561dd82901e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569461dd82901f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2654" name="name918461dd8290310a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75461dd829031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443915" name="name220361dd8290429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6261dd829042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4961dd829043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25939" name="name101861dd829059e3e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12261dd829059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370221" name="name136261dd82906a8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2661dd82906a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16400" name="name796961dd82907b4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7861dd82907b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54478" name="name125861dd82908d24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49361dd82908d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05651" name="name458761dd8290a4d7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325761dd8290a4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7045" name="name435661dd8290b86b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44561dd8290b8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40886" name="name448061dd8290cb34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53961dd8290cb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83946" name="name439661dd8290e182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04561dd8290e1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5561dd8290e2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48681" name="name498761dd8291001d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29461dd829100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89650" name="name427961dd8291146f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04261dd829114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81856" name="name758861dd829123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461dd829123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65416" name="name578261dd82913559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07061dd829135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9653" name="name118061dd829145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861dd829145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321561dd829146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07780" name="name632961dd82915969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52761dd829159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24124" name="name856561dd82916d23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95561dd82916d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33727" name="name656861dd82917f2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961dd82917f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16043" name="name935061dd829193f6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55261dd829193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533234" name="name740461dd8291a8f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5761dd8291a8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3261dd8291a9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21291" name="name410661dd8291ba813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58561dd8291ba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48563" name="name901861dd8291cfd14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28361dd8291cf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87887" name="name989561dd8291e2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761dd8291e2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3161dd8291e2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77821" name="name385961dd8291f2a7e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92861dd8291f2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20406" name="name368961dd829213c3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59861dd829213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33253" name="name143261dd8292236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7561dd829223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98949" name="name314861dd8292343d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02261dd829234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697061dd829234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28544" name="name736661dd82924703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90261dd829247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41574" name="name667461dd82926264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65461dd829262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03819" name="name231061dd82927b37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09161dd82927b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3861dd82927c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03968" name="name433461dd829294b4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33261dd829294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4861dd829295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41797" name="name820861dd8292afc1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18861dd8292af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82431" name="name537661dd8292c39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3461dd8292c3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32667" name="name291061dd8292d6c4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89761dd8292d6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73874" name="name234661dd8292e939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66561dd8292e9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44373" name="name199661dd829305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261dd829305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90586" name="name541561dd82931b963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64961dd82931b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1142" name="name703961dd829329f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8061dd829329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196461dd82932a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587584" name="name110161dd82933c18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39861dd82933c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89647" name="name589861dd82934e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1dd82934e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60861dd82934e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32550" name="name842161dd829360c3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91461dd829360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8344" name="name883461dd82936f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661dd82936f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300561dd82936f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75861dd829370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48003" name="name674361dd8293881ac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59461dd829388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0729" name="name668761dd82939dbe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33861dd82939d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331001" name="name555261dd8293ab5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1261dd8293ab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35671" name="name641161dd8293c1ad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77761dd8293c1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36486" name="name279061dd8293d3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1dd8293d3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50361dd8293d4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387461dd8293d4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63061dd8293d4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59161dd8293d5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996968" name="name654661dd8293e8a5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17861dd8293e8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39031" name="name856161dd82940570a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63461dd829405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70387" name="name808161dd82941bab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63461dd82941b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72525" name="name327461dd82942cb50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62561dd82942c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45335" name="name702761dd82943d8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061dd82943d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80061dd82943e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0561dd82943e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4361dd82943e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29634" name="name120861dd82944d8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2061dd82944d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29161dd82944e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94861dd82944e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342961dd82944e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323" name="name768061dd82946cba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52361dd82946c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3040" name="name215261dd82947fc7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2061dd82947f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87444" name="name426861dd829496ac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12361dd829496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221567" name="name904261dd8294aaed1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76261dd8294aa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37471" name="name368661dd8294bfda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65561dd8294bf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172591" name="name958961dd8294d3d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3861dd8294d3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79280" name="name480861dd8294e564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61661dd8294e5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5527" name="name166461dd829503f9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73061dd829503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24556" name="name892961dd829514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561dd829514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83345" name="name303361dd82952e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161dd82952e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46914" name="name103561dd8295425d2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17461dd829542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590945" name="name310461dd82955602b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56561dd829556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913670" name="name638961dd8295673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7261dd829567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261861dd829567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16361dd829567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43130" name="name796861dd82957b79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80761dd82957b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615561dd82957b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89828" name="name345961dd82958da2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67861dd82958d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103" name="name167761dd82959e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661dd82959e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29689" name="name666961dd8295b1031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93561dd8295b1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265580" name="name573361dd8295bed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1361dd8295be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53834" name="name729661dd8295d419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75861dd8295d4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544298" name="name970261dd8295e58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0561dd8295e5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00411" name="name172961dd829605097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93061dd829605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811312" name="name988461dd829613f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9461dd829613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102127" name="name399861dd829627be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50761dd829627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872828" name="name994461dd829640e1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72461dd829640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4095" name="name984861dd829654498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30161dd829654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363133" name="name793661dd829662a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6961dd829662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62232" name="name126961dd829676f83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51461dd829676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17129" name="name830161dd82968e53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06861dd82968e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5242" name="name606661dd82969d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161dd82969d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2685842" name="name253361dd8296b1d3e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05361dd8296b1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1218631" name="name937961dd8296cda3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70861dd8296cd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7706022" name="name834161dd8296e9d2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17061dd8296e9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3411654" name="name576661dd82970f73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25861dd82970f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537536" name="name344561dd829726633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30861dd829726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5602" name="name103761dd8297387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9061dd829738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37724" name="name734861dd82974c29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31261dd82974c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0417274" name="name448961dd82976553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36361dd829765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4787086" name="name925161dd829783b5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36461dd829783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0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924945" name="name230661dd829798c91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34661dd829798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05233" name="name114161dd8297a7f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0161dd8297a7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79804" name="name987761dd8297b7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561dd8297b7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45636" name="name614461dd8297ca62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25661dd8297ca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021466" name="name177561dd8297db1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8561dd8297db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9733" name="name658461dd8297e9bd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16061dd8297e9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517859" name="name733461dd8298057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8661dd829805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3766" name="name685361dd82981deee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06561dd82981d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31494" name="name552961dd82983082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57461dd829830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12984" name="name813261dd8298493c9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84561dd829849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12337" name="name120661dd829859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561dd829859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80448" name="name795961dd82986e2e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91961dd82986e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65768" name="name357961dd82988170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60661dd829881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879766" name="name794861dd829891d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3761dd829891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47126" name="name515361dd8298a283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90661dd8298a2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218">
    <w:multiLevelType w:val="hybridMultilevel"/>
    <w:lvl w:ilvl="0" w:tplc="30092130">
      <w:start w:val="1"/>
      <w:numFmt w:val="decimal"/>
      <w:lvlText w:val="%1."/>
      <w:lvlJc w:val="left"/>
      <w:pPr>
        <w:ind w:left="720" w:hanging="360"/>
      </w:pPr>
    </w:lvl>
    <w:lvl w:ilvl="1" w:tplc="30092130" w:tentative="1">
      <w:start w:val="1"/>
      <w:numFmt w:val="lowerLetter"/>
      <w:lvlText w:val="%2."/>
      <w:lvlJc w:val="left"/>
      <w:pPr>
        <w:ind w:left="1440" w:hanging="360"/>
      </w:pPr>
    </w:lvl>
    <w:lvl w:ilvl="2" w:tplc="30092130" w:tentative="1">
      <w:start w:val="1"/>
      <w:numFmt w:val="lowerRoman"/>
      <w:lvlText w:val="%3."/>
      <w:lvlJc w:val="right"/>
      <w:pPr>
        <w:ind w:left="2160" w:hanging="180"/>
      </w:pPr>
    </w:lvl>
    <w:lvl w:ilvl="3" w:tplc="30092130" w:tentative="1">
      <w:start w:val="1"/>
      <w:numFmt w:val="decimal"/>
      <w:lvlText w:val="%4."/>
      <w:lvlJc w:val="left"/>
      <w:pPr>
        <w:ind w:left="2880" w:hanging="360"/>
      </w:pPr>
    </w:lvl>
    <w:lvl w:ilvl="4" w:tplc="30092130" w:tentative="1">
      <w:start w:val="1"/>
      <w:numFmt w:val="lowerLetter"/>
      <w:lvlText w:val="%5."/>
      <w:lvlJc w:val="left"/>
      <w:pPr>
        <w:ind w:left="3600" w:hanging="360"/>
      </w:pPr>
    </w:lvl>
    <w:lvl w:ilvl="5" w:tplc="30092130" w:tentative="1">
      <w:start w:val="1"/>
      <w:numFmt w:val="lowerRoman"/>
      <w:lvlText w:val="%6."/>
      <w:lvlJc w:val="right"/>
      <w:pPr>
        <w:ind w:left="4320" w:hanging="180"/>
      </w:pPr>
    </w:lvl>
    <w:lvl w:ilvl="6" w:tplc="30092130" w:tentative="1">
      <w:start w:val="1"/>
      <w:numFmt w:val="decimal"/>
      <w:lvlText w:val="%7."/>
      <w:lvlJc w:val="left"/>
      <w:pPr>
        <w:ind w:left="5040" w:hanging="360"/>
      </w:pPr>
    </w:lvl>
    <w:lvl w:ilvl="7" w:tplc="30092130" w:tentative="1">
      <w:start w:val="1"/>
      <w:numFmt w:val="lowerLetter"/>
      <w:lvlText w:val="%8."/>
      <w:lvlJc w:val="left"/>
      <w:pPr>
        <w:ind w:left="5760" w:hanging="360"/>
      </w:pPr>
    </w:lvl>
    <w:lvl w:ilvl="8" w:tplc="3009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7">
    <w:multiLevelType w:val="hybridMultilevel"/>
    <w:lvl w:ilvl="0" w:tplc="12213906">
      <w:start w:val="1"/>
      <w:numFmt w:val="decimal"/>
      <w:lvlText w:val="%1."/>
      <w:lvlJc w:val="left"/>
      <w:pPr>
        <w:ind w:left="720" w:hanging="360"/>
      </w:pPr>
    </w:lvl>
    <w:lvl w:ilvl="1" w:tplc="12213906" w:tentative="1">
      <w:start w:val="1"/>
      <w:numFmt w:val="lowerLetter"/>
      <w:lvlText w:val="%2."/>
      <w:lvlJc w:val="left"/>
      <w:pPr>
        <w:ind w:left="1440" w:hanging="360"/>
      </w:pPr>
    </w:lvl>
    <w:lvl w:ilvl="2" w:tplc="12213906" w:tentative="1">
      <w:start w:val="1"/>
      <w:numFmt w:val="lowerRoman"/>
      <w:lvlText w:val="%3."/>
      <w:lvlJc w:val="right"/>
      <w:pPr>
        <w:ind w:left="2160" w:hanging="180"/>
      </w:pPr>
    </w:lvl>
    <w:lvl w:ilvl="3" w:tplc="12213906" w:tentative="1">
      <w:start w:val="1"/>
      <w:numFmt w:val="decimal"/>
      <w:lvlText w:val="%4."/>
      <w:lvlJc w:val="left"/>
      <w:pPr>
        <w:ind w:left="2880" w:hanging="360"/>
      </w:pPr>
    </w:lvl>
    <w:lvl w:ilvl="4" w:tplc="12213906" w:tentative="1">
      <w:start w:val="1"/>
      <w:numFmt w:val="lowerLetter"/>
      <w:lvlText w:val="%5."/>
      <w:lvlJc w:val="left"/>
      <w:pPr>
        <w:ind w:left="3600" w:hanging="360"/>
      </w:pPr>
    </w:lvl>
    <w:lvl w:ilvl="5" w:tplc="12213906" w:tentative="1">
      <w:start w:val="1"/>
      <w:numFmt w:val="lowerRoman"/>
      <w:lvlText w:val="%6."/>
      <w:lvlJc w:val="right"/>
      <w:pPr>
        <w:ind w:left="4320" w:hanging="180"/>
      </w:pPr>
    </w:lvl>
    <w:lvl w:ilvl="6" w:tplc="12213906" w:tentative="1">
      <w:start w:val="1"/>
      <w:numFmt w:val="decimal"/>
      <w:lvlText w:val="%7."/>
      <w:lvlJc w:val="left"/>
      <w:pPr>
        <w:ind w:left="5040" w:hanging="360"/>
      </w:pPr>
    </w:lvl>
    <w:lvl w:ilvl="7" w:tplc="12213906" w:tentative="1">
      <w:start w:val="1"/>
      <w:numFmt w:val="lowerLetter"/>
      <w:lvlText w:val="%8."/>
      <w:lvlJc w:val="left"/>
      <w:pPr>
        <w:ind w:left="5760" w:hanging="360"/>
      </w:pPr>
    </w:lvl>
    <w:lvl w:ilvl="8" w:tplc="1221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6">
    <w:multiLevelType w:val="hybridMultilevel"/>
    <w:lvl w:ilvl="0" w:tplc="27209921">
      <w:start w:val="1"/>
      <w:numFmt w:val="decimal"/>
      <w:lvlText w:val="%1."/>
      <w:lvlJc w:val="left"/>
      <w:pPr>
        <w:ind w:left="720" w:hanging="360"/>
      </w:pPr>
    </w:lvl>
    <w:lvl w:ilvl="1" w:tplc="27209921" w:tentative="1">
      <w:start w:val="1"/>
      <w:numFmt w:val="lowerLetter"/>
      <w:lvlText w:val="%2."/>
      <w:lvlJc w:val="left"/>
      <w:pPr>
        <w:ind w:left="1440" w:hanging="360"/>
      </w:pPr>
    </w:lvl>
    <w:lvl w:ilvl="2" w:tplc="27209921" w:tentative="1">
      <w:start w:val="1"/>
      <w:numFmt w:val="lowerRoman"/>
      <w:lvlText w:val="%3."/>
      <w:lvlJc w:val="right"/>
      <w:pPr>
        <w:ind w:left="2160" w:hanging="180"/>
      </w:pPr>
    </w:lvl>
    <w:lvl w:ilvl="3" w:tplc="27209921" w:tentative="1">
      <w:start w:val="1"/>
      <w:numFmt w:val="decimal"/>
      <w:lvlText w:val="%4."/>
      <w:lvlJc w:val="left"/>
      <w:pPr>
        <w:ind w:left="2880" w:hanging="360"/>
      </w:pPr>
    </w:lvl>
    <w:lvl w:ilvl="4" w:tplc="27209921" w:tentative="1">
      <w:start w:val="1"/>
      <w:numFmt w:val="lowerLetter"/>
      <w:lvlText w:val="%5."/>
      <w:lvlJc w:val="left"/>
      <w:pPr>
        <w:ind w:left="3600" w:hanging="360"/>
      </w:pPr>
    </w:lvl>
    <w:lvl w:ilvl="5" w:tplc="27209921" w:tentative="1">
      <w:start w:val="1"/>
      <w:numFmt w:val="lowerRoman"/>
      <w:lvlText w:val="%6."/>
      <w:lvlJc w:val="right"/>
      <w:pPr>
        <w:ind w:left="4320" w:hanging="180"/>
      </w:pPr>
    </w:lvl>
    <w:lvl w:ilvl="6" w:tplc="27209921" w:tentative="1">
      <w:start w:val="1"/>
      <w:numFmt w:val="decimal"/>
      <w:lvlText w:val="%7."/>
      <w:lvlJc w:val="left"/>
      <w:pPr>
        <w:ind w:left="5040" w:hanging="360"/>
      </w:pPr>
    </w:lvl>
    <w:lvl w:ilvl="7" w:tplc="27209921" w:tentative="1">
      <w:start w:val="1"/>
      <w:numFmt w:val="lowerLetter"/>
      <w:lvlText w:val="%8."/>
      <w:lvlJc w:val="left"/>
      <w:pPr>
        <w:ind w:left="5760" w:hanging="360"/>
      </w:pPr>
    </w:lvl>
    <w:lvl w:ilvl="8" w:tplc="2720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5">
    <w:multiLevelType w:val="hybridMultilevel"/>
    <w:lvl w:ilvl="0" w:tplc="18816752">
      <w:start w:val="1"/>
      <w:numFmt w:val="decimal"/>
      <w:lvlText w:val="%1."/>
      <w:lvlJc w:val="left"/>
      <w:pPr>
        <w:ind w:left="720" w:hanging="360"/>
      </w:pPr>
    </w:lvl>
    <w:lvl w:ilvl="1" w:tplc="18816752" w:tentative="1">
      <w:start w:val="1"/>
      <w:numFmt w:val="lowerLetter"/>
      <w:lvlText w:val="%2."/>
      <w:lvlJc w:val="left"/>
      <w:pPr>
        <w:ind w:left="1440" w:hanging="360"/>
      </w:pPr>
    </w:lvl>
    <w:lvl w:ilvl="2" w:tplc="18816752" w:tentative="1">
      <w:start w:val="1"/>
      <w:numFmt w:val="lowerRoman"/>
      <w:lvlText w:val="%3."/>
      <w:lvlJc w:val="right"/>
      <w:pPr>
        <w:ind w:left="2160" w:hanging="180"/>
      </w:pPr>
    </w:lvl>
    <w:lvl w:ilvl="3" w:tplc="18816752" w:tentative="1">
      <w:start w:val="1"/>
      <w:numFmt w:val="decimal"/>
      <w:lvlText w:val="%4."/>
      <w:lvlJc w:val="left"/>
      <w:pPr>
        <w:ind w:left="2880" w:hanging="360"/>
      </w:pPr>
    </w:lvl>
    <w:lvl w:ilvl="4" w:tplc="18816752" w:tentative="1">
      <w:start w:val="1"/>
      <w:numFmt w:val="lowerLetter"/>
      <w:lvlText w:val="%5."/>
      <w:lvlJc w:val="left"/>
      <w:pPr>
        <w:ind w:left="3600" w:hanging="360"/>
      </w:pPr>
    </w:lvl>
    <w:lvl w:ilvl="5" w:tplc="18816752" w:tentative="1">
      <w:start w:val="1"/>
      <w:numFmt w:val="lowerRoman"/>
      <w:lvlText w:val="%6."/>
      <w:lvlJc w:val="right"/>
      <w:pPr>
        <w:ind w:left="4320" w:hanging="180"/>
      </w:pPr>
    </w:lvl>
    <w:lvl w:ilvl="6" w:tplc="18816752" w:tentative="1">
      <w:start w:val="1"/>
      <w:numFmt w:val="decimal"/>
      <w:lvlText w:val="%7."/>
      <w:lvlJc w:val="left"/>
      <w:pPr>
        <w:ind w:left="5040" w:hanging="360"/>
      </w:pPr>
    </w:lvl>
    <w:lvl w:ilvl="7" w:tplc="18816752" w:tentative="1">
      <w:start w:val="1"/>
      <w:numFmt w:val="lowerLetter"/>
      <w:lvlText w:val="%8."/>
      <w:lvlJc w:val="left"/>
      <w:pPr>
        <w:ind w:left="5760" w:hanging="360"/>
      </w:pPr>
    </w:lvl>
    <w:lvl w:ilvl="8" w:tplc="1881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4">
    <w:multiLevelType w:val="hybridMultilevel"/>
    <w:lvl w:ilvl="0" w:tplc="33457019">
      <w:start w:val="1"/>
      <w:numFmt w:val="decimal"/>
      <w:lvlText w:val="%1."/>
      <w:lvlJc w:val="left"/>
      <w:pPr>
        <w:ind w:left="720" w:hanging="360"/>
      </w:pPr>
    </w:lvl>
    <w:lvl w:ilvl="1" w:tplc="33457019" w:tentative="1">
      <w:start w:val="1"/>
      <w:numFmt w:val="lowerLetter"/>
      <w:lvlText w:val="%2."/>
      <w:lvlJc w:val="left"/>
      <w:pPr>
        <w:ind w:left="1440" w:hanging="360"/>
      </w:pPr>
    </w:lvl>
    <w:lvl w:ilvl="2" w:tplc="33457019" w:tentative="1">
      <w:start w:val="1"/>
      <w:numFmt w:val="lowerRoman"/>
      <w:lvlText w:val="%3."/>
      <w:lvlJc w:val="right"/>
      <w:pPr>
        <w:ind w:left="2160" w:hanging="180"/>
      </w:pPr>
    </w:lvl>
    <w:lvl w:ilvl="3" w:tplc="33457019" w:tentative="1">
      <w:start w:val="1"/>
      <w:numFmt w:val="decimal"/>
      <w:lvlText w:val="%4."/>
      <w:lvlJc w:val="left"/>
      <w:pPr>
        <w:ind w:left="2880" w:hanging="360"/>
      </w:pPr>
    </w:lvl>
    <w:lvl w:ilvl="4" w:tplc="33457019" w:tentative="1">
      <w:start w:val="1"/>
      <w:numFmt w:val="lowerLetter"/>
      <w:lvlText w:val="%5."/>
      <w:lvlJc w:val="left"/>
      <w:pPr>
        <w:ind w:left="3600" w:hanging="360"/>
      </w:pPr>
    </w:lvl>
    <w:lvl w:ilvl="5" w:tplc="33457019" w:tentative="1">
      <w:start w:val="1"/>
      <w:numFmt w:val="lowerRoman"/>
      <w:lvlText w:val="%6."/>
      <w:lvlJc w:val="right"/>
      <w:pPr>
        <w:ind w:left="4320" w:hanging="180"/>
      </w:pPr>
    </w:lvl>
    <w:lvl w:ilvl="6" w:tplc="33457019" w:tentative="1">
      <w:start w:val="1"/>
      <w:numFmt w:val="decimal"/>
      <w:lvlText w:val="%7."/>
      <w:lvlJc w:val="left"/>
      <w:pPr>
        <w:ind w:left="5040" w:hanging="360"/>
      </w:pPr>
    </w:lvl>
    <w:lvl w:ilvl="7" w:tplc="33457019" w:tentative="1">
      <w:start w:val="1"/>
      <w:numFmt w:val="lowerLetter"/>
      <w:lvlText w:val="%8."/>
      <w:lvlJc w:val="left"/>
      <w:pPr>
        <w:ind w:left="5760" w:hanging="360"/>
      </w:pPr>
    </w:lvl>
    <w:lvl w:ilvl="8" w:tplc="3345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3">
    <w:multiLevelType w:val="hybridMultilevel"/>
    <w:lvl w:ilvl="0" w:tplc="45236868">
      <w:start w:val="1"/>
      <w:numFmt w:val="decimal"/>
      <w:lvlText w:val="%1."/>
      <w:lvlJc w:val="left"/>
      <w:pPr>
        <w:ind w:left="720" w:hanging="360"/>
      </w:pPr>
    </w:lvl>
    <w:lvl w:ilvl="1" w:tplc="45236868" w:tentative="1">
      <w:start w:val="1"/>
      <w:numFmt w:val="lowerLetter"/>
      <w:lvlText w:val="%2."/>
      <w:lvlJc w:val="left"/>
      <w:pPr>
        <w:ind w:left="1440" w:hanging="360"/>
      </w:pPr>
    </w:lvl>
    <w:lvl w:ilvl="2" w:tplc="45236868" w:tentative="1">
      <w:start w:val="1"/>
      <w:numFmt w:val="lowerRoman"/>
      <w:lvlText w:val="%3."/>
      <w:lvlJc w:val="right"/>
      <w:pPr>
        <w:ind w:left="2160" w:hanging="180"/>
      </w:pPr>
    </w:lvl>
    <w:lvl w:ilvl="3" w:tplc="45236868" w:tentative="1">
      <w:start w:val="1"/>
      <w:numFmt w:val="decimal"/>
      <w:lvlText w:val="%4."/>
      <w:lvlJc w:val="left"/>
      <w:pPr>
        <w:ind w:left="2880" w:hanging="360"/>
      </w:pPr>
    </w:lvl>
    <w:lvl w:ilvl="4" w:tplc="45236868" w:tentative="1">
      <w:start w:val="1"/>
      <w:numFmt w:val="lowerLetter"/>
      <w:lvlText w:val="%5."/>
      <w:lvlJc w:val="left"/>
      <w:pPr>
        <w:ind w:left="3600" w:hanging="360"/>
      </w:pPr>
    </w:lvl>
    <w:lvl w:ilvl="5" w:tplc="45236868" w:tentative="1">
      <w:start w:val="1"/>
      <w:numFmt w:val="lowerRoman"/>
      <w:lvlText w:val="%6."/>
      <w:lvlJc w:val="right"/>
      <w:pPr>
        <w:ind w:left="4320" w:hanging="180"/>
      </w:pPr>
    </w:lvl>
    <w:lvl w:ilvl="6" w:tplc="45236868" w:tentative="1">
      <w:start w:val="1"/>
      <w:numFmt w:val="decimal"/>
      <w:lvlText w:val="%7."/>
      <w:lvlJc w:val="left"/>
      <w:pPr>
        <w:ind w:left="5040" w:hanging="360"/>
      </w:pPr>
    </w:lvl>
    <w:lvl w:ilvl="7" w:tplc="45236868" w:tentative="1">
      <w:start w:val="1"/>
      <w:numFmt w:val="lowerLetter"/>
      <w:lvlText w:val="%8."/>
      <w:lvlJc w:val="left"/>
      <w:pPr>
        <w:ind w:left="5760" w:hanging="360"/>
      </w:pPr>
    </w:lvl>
    <w:lvl w:ilvl="8" w:tplc="4523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2">
    <w:multiLevelType w:val="hybridMultilevel"/>
    <w:lvl w:ilvl="0" w:tplc="43751070">
      <w:start w:val="1"/>
      <w:numFmt w:val="decimal"/>
      <w:lvlText w:val="%1."/>
      <w:lvlJc w:val="left"/>
      <w:pPr>
        <w:ind w:left="720" w:hanging="360"/>
      </w:pPr>
    </w:lvl>
    <w:lvl w:ilvl="1" w:tplc="43751070" w:tentative="1">
      <w:start w:val="1"/>
      <w:numFmt w:val="lowerLetter"/>
      <w:lvlText w:val="%2."/>
      <w:lvlJc w:val="left"/>
      <w:pPr>
        <w:ind w:left="1440" w:hanging="360"/>
      </w:pPr>
    </w:lvl>
    <w:lvl w:ilvl="2" w:tplc="43751070" w:tentative="1">
      <w:start w:val="1"/>
      <w:numFmt w:val="lowerRoman"/>
      <w:lvlText w:val="%3."/>
      <w:lvlJc w:val="right"/>
      <w:pPr>
        <w:ind w:left="2160" w:hanging="180"/>
      </w:pPr>
    </w:lvl>
    <w:lvl w:ilvl="3" w:tplc="43751070" w:tentative="1">
      <w:start w:val="1"/>
      <w:numFmt w:val="decimal"/>
      <w:lvlText w:val="%4."/>
      <w:lvlJc w:val="left"/>
      <w:pPr>
        <w:ind w:left="2880" w:hanging="360"/>
      </w:pPr>
    </w:lvl>
    <w:lvl w:ilvl="4" w:tplc="43751070" w:tentative="1">
      <w:start w:val="1"/>
      <w:numFmt w:val="lowerLetter"/>
      <w:lvlText w:val="%5."/>
      <w:lvlJc w:val="left"/>
      <w:pPr>
        <w:ind w:left="3600" w:hanging="360"/>
      </w:pPr>
    </w:lvl>
    <w:lvl w:ilvl="5" w:tplc="43751070" w:tentative="1">
      <w:start w:val="1"/>
      <w:numFmt w:val="lowerRoman"/>
      <w:lvlText w:val="%6."/>
      <w:lvlJc w:val="right"/>
      <w:pPr>
        <w:ind w:left="4320" w:hanging="180"/>
      </w:pPr>
    </w:lvl>
    <w:lvl w:ilvl="6" w:tplc="43751070" w:tentative="1">
      <w:start w:val="1"/>
      <w:numFmt w:val="decimal"/>
      <w:lvlText w:val="%7."/>
      <w:lvlJc w:val="left"/>
      <w:pPr>
        <w:ind w:left="5040" w:hanging="360"/>
      </w:pPr>
    </w:lvl>
    <w:lvl w:ilvl="7" w:tplc="43751070" w:tentative="1">
      <w:start w:val="1"/>
      <w:numFmt w:val="lowerLetter"/>
      <w:lvlText w:val="%8."/>
      <w:lvlJc w:val="left"/>
      <w:pPr>
        <w:ind w:left="5760" w:hanging="360"/>
      </w:pPr>
    </w:lvl>
    <w:lvl w:ilvl="8" w:tplc="43751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1">
    <w:multiLevelType w:val="hybridMultilevel"/>
    <w:lvl w:ilvl="0" w:tplc="30513055">
      <w:start w:val="1"/>
      <w:numFmt w:val="decimal"/>
      <w:lvlText w:val="%1."/>
      <w:lvlJc w:val="left"/>
      <w:pPr>
        <w:ind w:left="720" w:hanging="360"/>
      </w:pPr>
    </w:lvl>
    <w:lvl w:ilvl="1" w:tplc="30513055" w:tentative="1">
      <w:start w:val="1"/>
      <w:numFmt w:val="lowerLetter"/>
      <w:lvlText w:val="%2."/>
      <w:lvlJc w:val="left"/>
      <w:pPr>
        <w:ind w:left="1440" w:hanging="360"/>
      </w:pPr>
    </w:lvl>
    <w:lvl w:ilvl="2" w:tplc="30513055" w:tentative="1">
      <w:start w:val="1"/>
      <w:numFmt w:val="lowerRoman"/>
      <w:lvlText w:val="%3."/>
      <w:lvlJc w:val="right"/>
      <w:pPr>
        <w:ind w:left="2160" w:hanging="180"/>
      </w:pPr>
    </w:lvl>
    <w:lvl w:ilvl="3" w:tplc="30513055" w:tentative="1">
      <w:start w:val="1"/>
      <w:numFmt w:val="decimal"/>
      <w:lvlText w:val="%4."/>
      <w:lvlJc w:val="left"/>
      <w:pPr>
        <w:ind w:left="2880" w:hanging="360"/>
      </w:pPr>
    </w:lvl>
    <w:lvl w:ilvl="4" w:tplc="30513055" w:tentative="1">
      <w:start w:val="1"/>
      <w:numFmt w:val="lowerLetter"/>
      <w:lvlText w:val="%5."/>
      <w:lvlJc w:val="left"/>
      <w:pPr>
        <w:ind w:left="3600" w:hanging="360"/>
      </w:pPr>
    </w:lvl>
    <w:lvl w:ilvl="5" w:tplc="30513055" w:tentative="1">
      <w:start w:val="1"/>
      <w:numFmt w:val="lowerRoman"/>
      <w:lvlText w:val="%6."/>
      <w:lvlJc w:val="right"/>
      <w:pPr>
        <w:ind w:left="4320" w:hanging="180"/>
      </w:pPr>
    </w:lvl>
    <w:lvl w:ilvl="6" w:tplc="30513055" w:tentative="1">
      <w:start w:val="1"/>
      <w:numFmt w:val="decimal"/>
      <w:lvlText w:val="%7."/>
      <w:lvlJc w:val="left"/>
      <w:pPr>
        <w:ind w:left="5040" w:hanging="360"/>
      </w:pPr>
    </w:lvl>
    <w:lvl w:ilvl="7" w:tplc="30513055" w:tentative="1">
      <w:start w:val="1"/>
      <w:numFmt w:val="lowerLetter"/>
      <w:lvlText w:val="%8."/>
      <w:lvlJc w:val="left"/>
      <w:pPr>
        <w:ind w:left="5760" w:hanging="360"/>
      </w:pPr>
    </w:lvl>
    <w:lvl w:ilvl="8" w:tplc="3051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0">
    <w:multiLevelType w:val="hybridMultilevel"/>
    <w:lvl w:ilvl="0" w:tplc="35417590">
      <w:start w:val="1"/>
      <w:numFmt w:val="decimal"/>
      <w:lvlText w:val="%1."/>
      <w:lvlJc w:val="left"/>
      <w:pPr>
        <w:ind w:left="720" w:hanging="360"/>
      </w:pPr>
    </w:lvl>
    <w:lvl w:ilvl="1" w:tplc="35417590" w:tentative="1">
      <w:start w:val="1"/>
      <w:numFmt w:val="lowerLetter"/>
      <w:lvlText w:val="%2."/>
      <w:lvlJc w:val="left"/>
      <w:pPr>
        <w:ind w:left="1440" w:hanging="360"/>
      </w:pPr>
    </w:lvl>
    <w:lvl w:ilvl="2" w:tplc="35417590" w:tentative="1">
      <w:start w:val="1"/>
      <w:numFmt w:val="lowerRoman"/>
      <w:lvlText w:val="%3."/>
      <w:lvlJc w:val="right"/>
      <w:pPr>
        <w:ind w:left="2160" w:hanging="180"/>
      </w:pPr>
    </w:lvl>
    <w:lvl w:ilvl="3" w:tplc="35417590" w:tentative="1">
      <w:start w:val="1"/>
      <w:numFmt w:val="decimal"/>
      <w:lvlText w:val="%4."/>
      <w:lvlJc w:val="left"/>
      <w:pPr>
        <w:ind w:left="2880" w:hanging="360"/>
      </w:pPr>
    </w:lvl>
    <w:lvl w:ilvl="4" w:tplc="35417590" w:tentative="1">
      <w:start w:val="1"/>
      <w:numFmt w:val="lowerLetter"/>
      <w:lvlText w:val="%5."/>
      <w:lvlJc w:val="left"/>
      <w:pPr>
        <w:ind w:left="3600" w:hanging="360"/>
      </w:pPr>
    </w:lvl>
    <w:lvl w:ilvl="5" w:tplc="35417590" w:tentative="1">
      <w:start w:val="1"/>
      <w:numFmt w:val="lowerRoman"/>
      <w:lvlText w:val="%6."/>
      <w:lvlJc w:val="right"/>
      <w:pPr>
        <w:ind w:left="4320" w:hanging="180"/>
      </w:pPr>
    </w:lvl>
    <w:lvl w:ilvl="6" w:tplc="35417590" w:tentative="1">
      <w:start w:val="1"/>
      <w:numFmt w:val="decimal"/>
      <w:lvlText w:val="%7."/>
      <w:lvlJc w:val="left"/>
      <w:pPr>
        <w:ind w:left="5040" w:hanging="360"/>
      </w:pPr>
    </w:lvl>
    <w:lvl w:ilvl="7" w:tplc="35417590" w:tentative="1">
      <w:start w:val="1"/>
      <w:numFmt w:val="lowerLetter"/>
      <w:lvlText w:val="%8."/>
      <w:lvlJc w:val="left"/>
      <w:pPr>
        <w:ind w:left="5760" w:hanging="360"/>
      </w:pPr>
    </w:lvl>
    <w:lvl w:ilvl="8" w:tplc="3541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9">
    <w:multiLevelType w:val="hybridMultilevel"/>
    <w:lvl w:ilvl="0" w:tplc="32175801">
      <w:start w:val="1"/>
      <w:numFmt w:val="decimal"/>
      <w:lvlText w:val="%1."/>
      <w:lvlJc w:val="left"/>
      <w:pPr>
        <w:ind w:left="720" w:hanging="360"/>
      </w:pPr>
    </w:lvl>
    <w:lvl w:ilvl="1" w:tplc="32175801" w:tentative="1">
      <w:start w:val="1"/>
      <w:numFmt w:val="lowerLetter"/>
      <w:lvlText w:val="%2."/>
      <w:lvlJc w:val="left"/>
      <w:pPr>
        <w:ind w:left="1440" w:hanging="360"/>
      </w:pPr>
    </w:lvl>
    <w:lvl w:ilvl="2" w:tplc="32175801" w:tentative="1">
      <w:start w:val="1"/>
      <w:numFmt w:val="lowerRoman"/>
      <w:lvlText w:val="%3."/>
      <w:lvlJc w:val="right"/>
      <w:pPr>
        <w:ind w:left="2160" w:hanging="180"/>
      </w:pPr>
    </w:lvl>
    <w:lvl w:ilvl="3" w:tplc="32175801" w:tentative="1">
      <w:start w:val="1"/>
      <w:numFmt w:val="decimal"/>
      <w:lvlText w:val="%4."/>
      <w:lvlJc w:val="left"/>
      <w:pPr>
        <w:ind w:left="2880" w:hanging="360"/>
      </w:pPr>
    </w:lvl>
    <w:lvl w:ilvl="4" w:tplc="32175801" w:tentative="1">
      <w:start w:val="1"/>
      <w:numFmt w:val="lowerLetter"/>
      <w:lvlText w:val="%5."/>
      <w:lvlJc w:val="left"/>
      <w:pPr>
        <w:ind w:left="3600" w:hanging="360"/>
      </w:pPr>
    </w:lvl>
    <w:lvl w:ilvl="5" w:tplc="32175801" w:tentative="1">
      <w:start w:val="1"/>
      <w:numFmt w:val="lowerRoman"/>
      <w:lvlText w:val="%6."/>
      <w:lvlJc w:val="right"/>
      <w:pPr>
        <w:ind w:left="4320" w:hanging="180"/>
      </w:pPr>
    </w:lvl>
    <w:lvl w:ilvl="6" w:tplc="32175801" w:tentative="1">
      <w:start w:val="1"/>
      <w:numFmt w:val="decimal"/>
      <w:lvlText w:val="%7."/>
      <w:lvlJc w:val="left"/>
      <w:pPr>
        <w:ind w:left="5040" w:hanging="360"/>
      </w:pPr>
    </w:lvl>
    <w:lvl w:ilvl="7" w:tplc="32175801" w:tentative="1">
      <w:start w:val="1"/>
      <w:numFmt w:val="lowerLetter"/>
      <w:lvlText w:val="%8."/>
      <w:lvlJc w:val="left"/>
      <w:pPr>
        <w:ind w:left="5760" w:hanging="360"/>
      </w:pPr>
    </w:lvl>
    <w:lvl w:ilvl="8" w:tplc="3217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8">
    <w:multiLevelType w:val="hybridMultilevel"/>
    <w:lvl w:ilvl="0" w:tplc="86731640">
      <w:start w:val="1"/>
      <w:numFmt w:val="decimal"/>
      <w:lvlText w:val="%1."/>
      <w:lvlJc w:val="left"/>
      <w:pPr>
        <w:ind w:left="720" w:hanging="360"/>
      </w:pPr>
    </w:lvl>
    <w:lvl w:ilvl="1" w:tplc="86731640" w:tentative="1">
      <w:start w:val="1"/>
      <w:numFmt w:val="lowerLetter"/>
      <w:lvlText w:val="%2."/>
      <w:lvlJc w:val="left"/>
      <w:pPr>
        <w:ind w:left="1440" w:hanging="360"/>
      </w:pPr>
    </w:lvl>
    <w:lvl w:ilvl="2" w:tplc="86731640" w:tentative="1">
      <w:start w:val="1"/>
      <w:numFmt w:val="lowerRoman"/>
      <w:lvlText w:val="%3."/>
      <w:lvlJc w:val="right"/>
      <w:pPr>
        <w:ind w:left="2160" w:hanging="180"/>
      </w:pPr>
    </w:lvl>
    <w:lvl w:ilvl="3" w:tplc="86731640" w:tentative="1">
      <w:start w:val="1"/>
      <w:numFmt w:val="decimal"/>
      <w:lvlText w:val="%4."/>
      <w:lvlJc w:val="left"/>
      <w:pPr>
        <w:ind w:left="2880" w:hanging="360"/>
      </w:pPr>
    </w:lvl>
    <w:lvl w:ilvl="4" w:tplc="86731640" w:tentative="1">
      <w:start w:val="1"/>
      <w:numFmt w:val="lowerLetter"/>
      <w:lvlText w:val="%5."/>
      <w:lvlJc w:val="left"/>
      <w:pPr>
        <w:ind w:left="3600" w:hanging="360"/>
      </w:pPr>
    </w:lvl>
    <w:lvl w:ilvl="5" w:tplc="86731640" w:tentative="1">
      <w:start w:val="1"/>
      <w:numFmt w:val="lowerRoman"/>
      <w:lvlText w:val="%6."/>
      <w:lvlJc w:val="right"/>
      <w:pPr>
        <w:ind w:left="4320" w:hanging="180"/>
      </w:pPr>
    </w:lvl>
    <w:lvl w:ilvl="6" w:tplc="86731640" w:tentative="1">
      <w:start w:val="1"/>
      <w:numFmt w:val="decimal"/>
      <w:lvlText w:val="%7."/>
      <w:lvlJc w:val="left"/>
      <w:pPr>
        <w:ind w:left="5040" w:hanging="360"/>
      </w:pPr>
    </w:lvl>
    <w:lvl w:ilvl="7" w:tplc="86731640" w:tentative="1">
      <w:start w:val="1"/>
      <w:numFmt w:val="lowerLetter"/>
      <w:lvlText w:val="%8."/>
      <w:lvlJc w:val="left"/>
      <w:pPr>
        <w:ind w:left="5760" w:hanging="360"/>
      </w:pPr>
    </w:lvl>
    <w:lvl w:ilvl="8" w:tplc="8673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7">
    <w:multiLevelType w:val="hybridMultilevel"/>
    <w:lvl w:ilvl="0" w:tplc="31883212">
      <w:start w:val="1"/>
      <w:numFmt w:val="decimal"/>
      <w:lvlText w:val="%1."/>
      <w:lvlJc w:val="left"/>
      <w:pPr>
        <w:ind w:left="720" w:hanging="360"/>
      </w:pPr>
    </w:lvl>
    <w:lvl w:ilvl="1" w:tplc="31883212" w:tentative="1">
      <w:start w:val="1"/>
      <w:numFmt w:val="lowerLetter"/>
      <w:lvlText w:val="%2."/>
      <w:lvlJc w:val="left"/>
      <w:pPr>
        <w:ind w:left="1440" w:hanging="360"/>
      </w:pPr>
    </w:lvl>
    <w:lvl w:ilvl="2" w:tplc="31883212" w:tentative="1">
      <w:start w:val="1"/>
      <w:numFmt w:val="lowerRoman"/>
      <w:lvlText w:val="%3."/>
      <w:lvlJc w:val="right"/>
      <w:pPr>
        <w:ind w:left="2160" w:hanging="180"/>
      </w:pPr>
    </w:lvl>
    <w:lvl w:ilvl="3" w:tplc="31883212" w:tentative="1">
      <w:start w:val="1"/>
      <w:numFmt w:val="decimal"/>
      <w:lvlText w:val="%4."/>
      <w:lvlJc w:val="left"/>
      <w:pPr>
        <w:ind w:left="2880" w:hanging="360"/>
      </w:pPr>
    </w:lvl>
    <w:lvl w:ilvl="4" w:tplc="31883212" w:tentative="1">
      <w:start w:val="1"/>
      <w:numFmt w:val="lowerLetter"/>
      <w:lvlText w:val="%5."/>
      <w:lvlJc w:val="left"/>
      <w:pPr>
        <w:ind w:left="3600" w:hanging="360"/>
      </w:pPr>
    </w:lvl>
    <w:lvl w:ilvl="5" w:tplc="31883212" w:tentative="1">
      <w:start w:val="1"/>
      <w:numFmt w:val="lowerRoman"/>
      <w:lvlText w:val="%6."/>
      <w:lvlJc w:val="right"/>
      <w:pPr>
        <w:ind w:left="4320" w:hanging="180"/>
      </w:pPr>
    </w:lvl>
    <w:lvl w:ilvl="6" w:tplc="31883212" w:tentative="1">
      <w:start w:val="1"/>
      <w:numFmt w:val="decimal"/>
      <w:lvlText w:val="%7."/>
      <w:lvlJc w:val="left"/>
      <w:pPr>
        <w:ind w:left="5040" w:hanging="360"/>
      </w:pPr>
    </w:lvl>
    <w:lvl w:ilvl="7" w:tplc="31883212" w:tentative="1">
      <w:start w:val="1"/>
      <w:numFmt w:val="lowerLetter"/>
      <w:lvlText w:val="%8."/>
      <w:lvlJc w:val="left"/>
      <w:pPr>
        <w:ind w:left="5760" w:hanging="360"/>
      </w:pPr>
    </w:lvl>
    <w:lvl w:ilvl="8" w:tplc="3188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6">
    <w:multiLevelType w:val="hybridMultilevel"/>
    <w:lvl w:ilvl="0" w:tplc="27244528">
      <w:start w:val="1"/>
      <w:numFmt w:val="decimal"/>
      <w:lvlText w:val="%1."/>
      <w:lvlJc w:val="left"/>
      <w:pPr>
        <w:ind w:left="720" w:hanging="360"/>
      </w:pPr>
    </w:lvl>
    <w:lvl w:ilvl="1" w:tplc="27244528" w:tentative="1">
      <w:start w:val="1"/>
      <w:numFmt w:val="lowerLetter"/>
      <w:lvlText w:val="%2."/>
      <w:lvlJc w:val="left"/>
      <w:pPr>
        <w:ind w:left="1440" w:hanging="360"/>
      </w:pPr>
    </w:lvl>
    <w:lvl w:ilvl="2" w:tplc="27244528" w:tentative="1">
      <w:start w:val="1"/>
      <w:numFmt w:val="lowerRoman"/>
      <w:lvlText w:val="%3."/>
      <w:lvlJc w:val="right"/>
      <w:pPr>
        <w:ind w:left="2160" w:hanging="180"/>
      </w:pPr>
    </w:lvl>
    <w:lvl w:ilvl="3" w:tplc="27244528" w:tentative="1">
      <w:start w:val="1"/>
      <w:numFmt w:val="decimal"/>
      <w:lvlText w:val="%4."/>
      <w:lvlJc w:val="left"/>
      <w:pPr>
        <w:ind w:left="2880" w:hanging="360"/>
      </w:pPr>
    </w:lvl>
    <w:lvl w:ilvl="4" w:tplc="27244528" w:tentative="1">
      <w:start w:val="1"/>
      <w:numFmt w:val="lowerLetter"/>
      <w:lvlText w:val="%5."/>
      <w:lvlJc w:val="left"/>
      <w:pPr>
        <w:ind w:left="3600" w:hanging="360"/>
      </w:pPr>
    </w:lvl>
    <w:lvl w:ilvl="5" w:tplc="27244528" w:tentative="1">
      <w:start w:val="1"/>
      <w:numFmt w:val="lowerRoman"/>
      <w:lvlText w:val="%6."/>
      <w:lvlJc w:val="right"/>
      <w:pPr>
        <w:ind w:left="4320" w:hanging="180"/>
      </w:pPr>
    </w:lvl>
    <w:lvl w:ilvl="6" w:tplc="27244528" w:tentative="1">
      <w:start w:val="1"/>
      <w:numFmt w:val="decimal"/>
      <w:lvlText w:val="%7."/>
      <w:lvlJc w:val="left"/>
      <w:pPr>
        <w:ind w:left="5040" w:hanging="360"/>
      </w:pPr>
    </w:lvl>
    <w:lvl w:ilvl="7" w:tplc="27244528" w:tentative="1">
      <w:start w:val="1"/>
      <w:numFmt w:val="lowerLetter"/>
      <w:lvlText w:val="%8."/>
      <w:lvlJc w:val="left"/>
      <w:pPr>
        <w:ind w:left="5760" w:hanging="360"/>
      </w:pPr>
    </w:lvl>
    <w:lvl w:ilvl="8" w:tplc="2724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5">
    <w:multiLevelType w:val="hybridMultilevel"/>
    <w:lvl w:ilvl="0" w:tplc="71568820">
      <w:start w:val="1"/>
      <w:numFmt w:val="decimal"/>
      <w:lvlText w:val="%1."/>
      <w:lvlJc w:val="left"/>
      <w:pPr>
        <w:ind w:left="720" w:hanging="360"/>
      </w:pPr>
    </w:lvl>
    <w:lvl w:ilvl="1" w:tplc="71568820" w:tentative="1">
      <w:start w:val="1"/>
      <w:numFmt w:val="lowerLetter"/>
      <w:lvlText w:val="%2."/>
      <w:lvlJc w:val="left"/>
      <w:pPr>
        <w:ind w:left="1440" w:hanging="360"/>
      </w:pPr>
    </w:lvl>
    <w:lvl w:ilvl="2" w:tplc="71568820" w:tentative="1">
      <w:start w:val="1"/>
      <w:numFmt w:val="lowerRoman"/>
      <w:lvlText w:val="%3."/>
      <w:lvlJc w:val="right"/>
      <w:pPr>
        <w:ind w:left="2160" w:hanging="180"/>
      </w:pPr>
    </w:lvl>
    <w:lvl w:ilvl="3" w:tplc="71568820" w:tentative="1">
      <w:start w:val="1"/>
      <w:numFmt w:val="decimal"/>
      <w:lvlText w:val="%4."/>
      <w:lvlJc w:val="left"/>
      <w:pPr>
        <w:ind w:left="2880" w:hanging="360"/>
      </w:pPr>
    </w:lvl>
    <w:lvl w:ilvl="4" w:tplc="71568820" w:tentative="1">
      <w:start w:val="1"/>
      <w:numFmt w:val="lowerLetter"/>
      <w:lvlText w:val="%5."/>
      <w:lvlJc w:val="left"/>
      <w:pPr>
        <w:ind w:left="3600" w:hanging="360"/>
      </w:pPr>
    </w:lvl>
    <w:lvl w:ilvl="5" w:tplc="71568820" w:tentative="1">
      <w:start w:val="1"/>
      <w:numFmt w:val="lowerRoman"/>
      <w:lvlText w:val="%6."/>
      <w:lvlJc w:val="right"/>
      <w:pPr>
        <w:ind w:left="4320" w:hanging="180"/>
      </w:pPr>
    </w:lvl>
    <w:lvl w:ilvl="6" w:tplc="71568820" w:tentative="1">
      <w:start w:val="1"/>
      <w:numFmt w:val="decimal"/>
      <w:lvlText w:val="%7."/>
      <w:lvlJc w:val="left"/>
      <w:pPr>
        <w:ind w:left="5040" w:hanging="360"/>
      </w:pPr>
    </w:lvl>
    <w:lvl w:ilvl="7" w:tplc="71568820" w:tentative="1">
      <w:start w:val="1"/>
      <w:numFmt w:val="lowerLetter"/>
      <w:lvlText w:val="%8."/>
      <w:lvlJc w:val="left"/>
      <w:pPr>
        <w:ind w:left="5760" w:hanging="360"/>
      </w:pPr>
    </w:lvl>
    <w:lvl w:ilvl="8" w:tplc="7156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4">
    <w:multiLevelType w:val="hybridMultilevel"/>
    <w:lvl w:ilvl="0" w:tplc="18807388">
      <w:start w:val="1"/>
      <w:numFmt w:val="decimal"/>
      <w:lvlText w:val="%1."/>
      <w:lvlJc w:val="left"/>
      <w:pPr>
        <w:ind w:left="720" w:hanging="360"/>
      </w:pPr>
    </w:lvl>
    <w:lvl w:ilvl="1" w:tplc="18807388" w:tentative="1">
      <w:start w:val="1"/>
      <w:numFmt w:val="lowerLetter"/>
      <w:lvlText w:val="%2."/>
      <w:lvlJc w:val="left"/>
      <w:pPr>
        <w:ind w:left="1440" w:hanging="360"/>
      </w:pPr>
    </w:lvl>
    <w:lvl w:ilvl="2" w:tplc="18807388" w:tentative="1">
      <w:start w:val="1"/>
      <w:numFmt w:val="lowerRoman"/>
      <w:lvlText w:val="%3."/>
      <w:lvlJc w:val="right"/>
      <w:pPr>
        <w:ind w:left="2160" w:hanging="180"/>
      </w:pPr>
    </w:lvl>
    <w:lvl w:ilvl="3" w:tplc="18807388" w:tentative="1">
      <w:start w:val="1"/>
      <w:numFmt w:val="decimal"/>
      <w:lvlText w:val="%4."/>
      <w:lvlJc w:val="left"/>
      <w:pPr>
        <w:ind w:left="2880" w:hanging="360"/>
      </w:pPr>
    </w:lvl>
    <w:lvl w:ilvl="4" w:tplc="18807388" w:tentative="1">
      <w:start w:val="1"/>
      <w:numFmt w:val="lowerLetter"/>
      <w:lvlText w:val="%5."/>
      <w:lvlJc w:val="left"/>
      <w:pPr>
        <w:ind w:left="3600" w:hanging="360"/>
      </w:pPr>
    </w:lvl>
    <w:lvl w:ilvl="5" w:tplc="18807388" w:tentative="1">
      <w:start w:val="1"/>
      <w:numFmt w:val="lowerRoman"/>
      <w:lvlText w:val="%6."/>
      <w:lvlJc w:val="right"/>
      <w:pPr>
        <w:ind w:left="4320" w:hanging="180"/>
      </w:pPr>
    </w:lvl>
    <w:lvl w:ilvl="6" w:tplc="18807388" w:tentative="1">
      <w:start w:val="1"/>
      <w:numFmt w:val="decimal"/>
      <w:lvlText w:val="%7."/>
      <w:lvlJc w:val="left"/>
      <w:pPr>
        <w:ind w:left="5040" w:hanging="360"/>
      </w:pPr>
    </w:lvl>
    <w:lvl w:ilvl="7" w:tplc="18807388" w:tentative="1">
      <w:start w:val="1"/>
      <w:numFmt w:val="lowerLetter"/>
      <w:lvlText w:val="%8."/>
      <w:lvlJc w:val="left"/>
      <w:pPr>
        <w:ind w:left="5760" w:hanging="360"/>
      </w:pPr>
    </w:lvl>
    <w:lvl w:ilvl="8" w:tplc="1880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3">
    <w:multiLevelType w:val="hybridMultilevel"/>
    <w:lvl w:ilvl="0" w:tplc="31076385">
      <w:start w:val="1"/>
      <w:numFmt w:val="decimal"/>
      <w:lvlText w:val="%1."/>
      <w:lvlJc w:val="left"/>
      <w:pPr>
        <w:ind w:left="720" w:hanging="360"/>
      </w:pPr>
    </w:lvl>
    <w:lvl w:ilvl="1" w:tplc="31076385" w:tentative="1">
      <w:start w:val="1"/>
      <w:numFmt w:val="lowerLetter"/>
      <w:lvlText w:val="%2."/>
      <w:lvlJc w:val="left"/>
      <w:pPr>
        <w:ind w:left="1440" w:hanging="360"/>
      </w:pPr>
    </w:lvl>
    <w:lvl w:ilvl="2" w:tplc="31076385" w:tentative="1">
      <w:start w:val="1"/>
      <w:numFmt w:val="lowerRoman"/>
      <w:lvlText w:val="%3."/>
      <w:lvlJc w:val="right"/>
      <w:pPr>
        <w:ind w:left="2160" w:hanging="180"/>
      </w:pPr>
    </w:lvl>
    <w:lvl w:ilvl="3" w:tplc="31076385" w:tentative="1">
      <w:start w:val="1"/>
      <w:numFmt w:val="decimal"/>
      <w:lvlText w:val="%4."/>
      <w:lvlJc w:val="left"/>
      <w:pPr>
        <w:ind w:left="2880" w:hanging="360"/>
      </w:pPr>
    </w:lvl>
    <w:lvl w:ilvl="4" w:tplc="31076385" w:tentative="1">
      <w:start w:val="1"/>
      <w:numFmt w:val="lowerLetter"/>
      <w:lvlText w:val="%5."/>
      <w:lvlJc w:val="left"/>
      <w:pPr>
        <w:ind w:left="3600" w:hanging="360"/>
      </w:pPr>
    </w:lvl>
    <w:lvl w:ilvl="5" w:tplc="31076385" w:tentative="1">
      <w:start w:val="1"/>
      <w:numFmt w:val="lowerRoman"/>
      <w:lvlText w:val="%6."/>
      <w:lvlJc w:val="right"/>
      <w:pPr>
        <w:ind w:left="4320" w:hanging="180"/>
      </w:pPr>
    </w:lvl>
    <w:lvl w:ilvl="6" w:tplc="31076385" w:tentative="1">
      <w:start w:val="1"/>
      <w:numFmt w:val="decimal"/>
      <w:lvlText w:val="%7."/>
      <w:lvlJc w:val="left"/>
      <w:pPr>
        <w:ind w:left="5040" w:hanging="360"/>
      </w:pPr>
    </w:lvl>
    <w:lvl w:ilvl="7" w:tplc="31076385" w:tentative="1">
      <w:start w:val="1"/>
      <w:numFmt w:val="lowerLetter"/>
      <w:lvlText w:val="%8."/>
      <w:lvlJc w:val="left"/>
      <w:pPr>
        <w:ind w:left="5760" w:hanging="360"/>
      </w:pPr>
    </w:lvl>
    <w:lvl w:ilvl="8" w:tplc="3107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2">
    <w:multiLevelType w:val="hybridMultilevel"/>
    <w:lvl w:ilvl="0" w:tplc="54813264">
      <w:start w:val="1"/>
      <w:numFmt w:val="decimal"/>
      <w:lvlText w:val="%1."/>
      <w:lvlJc w:val="left"/>
      <w:pPr>
        <w:ind w:left="720" w:hanging="360"/>
      </w:pPr>
    </w:lvl>
    <w:lvl w:ilvl="1" w:tplc="54813264" w:tentative="1">
      <w:start w:val="1"/>
      <w:numFmt w:val="lowerLetter"/>
      <w:lvlText w:val="%2."/>
      <w:lvlJc w:val="left"/>
      <w:pPr>
        <w:ind w:left="1440" w:hanging="360"/>
      </w:pPr>
    </w:lvl>
    <w:lvl w:ilvl="2" w:tplc="54813264" w:tentative="1">
      <w:start w:val="1"/>
      <w:numFmt w:val="lowerRoman"/>
      <w:lvlText w:val="%3."/>
      <w:lvlJc w:val="right"/>
      <w:pPr>
        <w:ind w:left="2160" w:hanging="180"/>
      </w:pPr>
    </w:lvl>
    <w:lvl w:ilvl="3" w:tplc="54813264" w:tentative="1">
      <w:start w:val="1"/>
      <w:numFmt w:val="decimal"/>
      <w:lvlText w:val="%4."/>
      <w:lvlJc w:val="left"/>
      <w:pPr>
        <w:ind w:left="2880" w:hanging="360"/>
      </w:pPr>
    </w:lvl>
    <w:lvl w:ilvl="4" w:tplc="54813264" w:tentative="1">
      <w:start w:val="1"/>
      <w:numFmt w:val="lowerLetter"/>
      <w:lvlText w:val="%5."/>
      <w:lvlJc w:val="left"/>
      <w:pPr>
        <w:ind w:left="3600" w:hanging="360"/>
      </w:pPr>
    </w:lvl>
    <w:lvl w:ilvl="5" w:tplc="54813264" w:tentative="1">
      <w:start w:val="1"/>
      <w:numFmt w:val="lowerRoman"/>
      <w:lvlText w:val="%6."/>
      <w:lvlJc w:val="right"/>
      <w:pPr>
        <w:ind w:left="4320" w:hanging="180"/>
      </w:pPr>
    </w:lvl>
    <w:lvl w:ilvl="6" w:tplc="54813264" w:tentative="1">
      <w:start w:val="1"/>
      <w:numFmt w:val="decimal"/>
      <w:lvlText w:val="%7."/>
      <w:lvlJc w:val="left"/>
      <w:pPr>
        <w:ind w:left="5040" w:hanging="360"/>
      </w:pPr>
    </w:lvl>
    <w:lvl w:ilvl="7" w:tplc="54813264" w:tentative="1">
      <w:start w:val="1"/>
      <w:numFmt w:val="lowerLetter"/>
      <w:lvlText w:val="%8."/>
      <w:lvlJc w:val="left"/>
      <w:pPr>
        <w:ind w:left="5760" w:hanging="360"/>
      </w:pPr>
    </w:lvl>
    <w:lvl w:ilvl="8" w:tplc="5481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1">
    <w:multiLevelType w:val="hybridMultilevel"/>
    <w:lvl w:ilvl="0" w:tplc="82305791">
      <w:start w:val="1"/>
      <w:numFmt w:val="decimal"/>
      <w:lvlText w:val="%1."/>
      <w:lvlJc w:val="left"/>
      <w:pPr>
        <w:ind w:left="720" w:hanging="360"/>
      </w:pPr>
    </w:lvl>
    <w:lvl w:ilvl="1" w:tplc="82305791" w:tentative="1">
      <w:start w:val="1"/>
      <w:numFmt w:val="lowerLetter"/>
      <w:lvlText w:val="%2."/>
      <w:lvlJc w:val="left"/>
      <w:pPr>
        <w:ind w:left="1440" w:hanging="360"/>
      </w:pPr>
    </w:lvl>
    <w:lvl w:ilvl="2" w:tplc="82305791" w:tentative="1">
      <w:start w:val="1"/>
      <w:numFmt w:val="lowerRoman"/>
      <w:lvlText w:val="%3."/>
      <w:lvlJc w:val="right"/>
      <w:pPr>
        <w:ind w:left="2160" w:hanging="180"/>
      </w:pPr>
    </w:lvl>
    <w:lvl w:ilvl="3" w:tplc="82305791" w:tentative="1">
      <w:start w:val="1"/>
      <w:numFmt w:val="decimal"/>
      <w:lvlText w:val="%4."/>
      <w:lvlJc w:val="left"/>
      <w:pPr>
        <w:ind w:left="2880" w:hanging="360"/>
      </w:pPr>
    </w:lvl>
    <w:lvl w:ilvl="4" w:tplc="82305791" w:tentative="1">
      <w:start w:val="1"/>
      <w:numFmt w:val="lowerLetter"/>
      <w:lvlText w:val="%5."/>
      <w:lvlJc w:val="left"/>
      <w:pPr>
        <w:ind w:left="3600" w:hanging="360"/>
      </w:pPr>
    </w:lvl>
    <w:lvl w:ilvl="5" w:tplc="82305791" w:tentative="1">
      <w:start w:val="1"/>
      <w:numFmt w:val="lowerRoman"/>
      <w:lvlText w:val="%6."/>
      <w:lvlJc w:val="right"/>
      <w:pPr>
        <w:ind w:left="4320" w:hanging="180"/>
      </w:pPr>
    </w:lvl>
    <w:lvl w:ilvl="6" w:tplc="82305791" w:tentative="1">
      <w:start w:val="1"/>
      <w:numFmt w:val="decimal"/>
      <w:lvlText w:val="%7."/>
      <w:lvlJc w:val="left"/>
      <w:pPr>
        <w:ind w:left="5040" w:hanging="360"/>
      </w:pPr>
    </w:lvl>
    <w:lvl w:ilvl="7" w:tplc="82305791" w:tentative="1">
      <w:start w:val="1"/>
      <w:numFmt w:val="lowerLetter"/>
      <w:lvlText w:val="%8."/>
      <w:lvlJc w:val="left"/>
      <w:pPr>
        <w:ind w:left="5760" w:hanging="360"/>
      </w:pPr>
    </w:lvl>
    <w:lvl w:ilvl="8" w:tplc="82305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0">
    <w:multiLevelType w:val="hybridMultilevel"/>
    <w:lvl w:ilvl="0" w:tplc="60349531">
      <w:start w:val="1"/>
      <w:numFmt w:val="decimal"/>
      <w:lvlText w:val="%1."/>
      <w:lvlJc w:val="left"/>
      <w:pPr>
        <w:ind w:left="720" w:hanging="360"/>
      </w:pPr>
    </w:lvl>
    <w:lvl w:ilvl="1" w:tplc="60349531" w:tentative="1">
      <w:start w:val="1"/>
      <w:numFmt w:val="lowerLetter"/>
      <w:lvlText w:val="%2."/>
      <w:lvlJc w:val="left"/>
      <w:pPr>
        <w:ind w:left="1440" w:hanging="360"/>
      </w:pPr>
    </w:lvl>
    <w:lvl w:ilvl="2" w:tplc="60349531" w:tentative="1">
      <w:start w:val="1"/>
      <w:numFmt w:val="lowerRoman"/>
      <w:lvlText w:val="%3."/>
      <w:lvlJc w:val="right"/>
      <w:pPr>
        <w:ind w:left="2160" w:hanging="180"/>
      </w:pPr>
    </w:lvl>
    <w:lvl w:ilvl="3" w:tplc="60349531" w:tentative="1">
      <w:start w:val="1"/>
      <w:numFmt w:val="decimal"/>
      <w:lvlText w:val="%4."/>
      <w:lvlJc w:val="left"/>
      <w:pPr>
        <w:ind w:left="2880" w:hanging="360"/>
      </w:pPr>
    </w:lvl>
    <w:lvl w:ilvl="4" w:tplc="60349531" w:tentative="1">
      <w:start w:val="1"/>
      <w:numFmt w:val="lowerLetter"/>
      <w:lvlText w:val="%5."/>
      <w:lvlJc w:val="left"/>
      <w:pPr>
        <w:ind w:left="3600" w:hanging="360"/>
      </w:pPr>
    </w:lvl>
    <w:lvl w:ilvl="5" w:tplc="60349531" w:tentative="1">
      <w:start w:val="1"/>
      <w:numFmt w:val="lowerRoman"/>
      <w:lvlText w:val="%6."/>
      <w:lvlJc w:val="right"/>
      <w:pPr>
        <w:ind w:left="4320" w:hanging="180"/>
      </w:pPr>
    </w:lvl>
    <w:lvl w:ilvl="6" w:tplc="60349531" w:tentative="1">
      <w:start w:val="1"/>
      <w:numFmt w:val="decimal"/>
      <w:lvlText w:val="%7."/>
      <w:lvlJc w:val="left"/>
      <w:pPr>
        <w:ind w:left="5040" w:hanging="360"/>
      </w:pPr>
    </w:lvl>
    <w:lvl w:ilvl="7" w:tplc="60349531" w:tentative="1">
      <w:start w:val="1"/>
      <w:numFmt w:val="lowerLetter"/>
      <w:lvlText w:val="%8."/>
      <w:lvlJc w:val="left"/>
      <w:pPr>
        <w:ind w:left="5760" w:hanging="360"/>
      </w:pPr>
    </w:lvl>
    <w:lvl w:ilvl="8" w:tplc="60349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9">
    <w:multiLevelType w:val="hybridMultilevel"/>
    <w:lvl w:ilvl="0" w:tplc="20201082">
      <w:start w:val="1"/>
      <w:numFmt w:val="decimal"/>
      <w:lvlText w:val="%1."/>
      <w:lvlJc w:val="left"/>
      <w:pPr>
        <w:ind w:left="720" w:hanging="360"/>
      </w:pPr>
    </w:lvl>
    <w:lvl w:ilvl="1" w:tplc="20201082" w:tentative="1">
      <w:start w:val="1"/>
      <w:numFmt w:val="lowerLetter"/>
      <w:lvlText w:val="%2."/>
      <w:lvlJc w:val="left"/>
      <w:pPr>
        <w:ind w:left="1440" w:hanging="360"/>
      </w:pPr>
    </w:lvl>
    <w:lvl w:ilvl="2" w:tplc="20201082" w:tentative="1">
      <w:start w:val="1"/>
      <w:numFmt w:val="lowerRoman"/>
      <w:lvlText w:val="%3."/>
      <w:lvlJc w:val="right"/>
      <w:pPr>
        <w:ind w:left="2160" w:hanging="180"/>
      </w:pPr>
    </w:lvl>
    <w:lvl w:ilvl="3" w:tplc="20201082" w:tentative="1">
      <w:start w:val="1"/>
      <w:numFmt w:val="decimal"/>
      <w:lvlText w:val="%4."/>
      <w:lvlJc w:val="left"/>
      <w:pPr>
        <w:ind w:left="2880" w:hanging="360"/>
      </w:pPr>
    </w:lvl>
    <w:lvl w:ilvl="4" w:tplc="20201082" w:tentative="1">
      <w:start w:val="1"/>
      <w:numFmt w:val="lowerLetter"/>
      <w:lvlText w:val="%5."/>
      <w:lvlJc w:val="left"/>
      <w:pPr>
        <w:ind w:left="3600" w:hanging="360"/>
      </w:pPr>
    </w:lvl>
    <w:lvl w:ilvl="5" w:tplc="20201082" w:tentative="1">
      <w:start w:val="1"/>
      <w:numFmt w:val="lowerRoman"/>
      <w:lvlText w:val="%6."/>
      <w:lvlJc w:val="right"/>
      <w:pPr>
        <w:ind w:left="4320" w:hanging="180"/>
      </w:pPr>
    </w:lvl>
    <w:lvl w:ilvl="6" w:tplc="20201082" w:tentative="1">
      <w:start w:val="1"/>
      <w:numFmt w:val="decimal"/>
      <w:lvlText w:val="%7."/>
      <w:lvlJc w:val="left"/>
      <w:pPr>
        <w:ind w:left="5040" w:hanging="360"/>
      </w:pPr>
    </w:lvl>
    <w:lvl w:ilvl="7" w:tplc="20201082" w:tentative="1">
      <w:start w:val="1"/>
      <w:numFmt w:val="lowerLetter"/>
      <w:lvlText w:val="%8."/>
      <w:lvlJc w:val="left"/>
      <w:pPr>
        <w:ind w:left="5760" w:hanging="360"/>
      </w:pPr>
    </w:lvl>
    <w:lvl w:ilvl="8" w:tplc="2020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8">
    <w:multiLevelType w:val="hybridMultilevel"/>
    <w:lvl w:ilvl="0" w:tplc="58190958">
      <w:start w:val="1"/>
      <w:numFmt w:val="decimal"/>
      <w:lvlText w:val="%1."/>
      <w:lvlJc w:val="left"/>
      <w:pPr>
        <w:ind w:left="720" w:hanging="360"/>
      </w:pPr>
    </w:lvl>
    <w:lvl w:ilvl="1" w:tplc="58190958" w:tentative="1">
      <w:start w:val="1"/>
      <w:numFmt w:val="lowerLetter"/>
      <w:lvlText w:val="%2."/>
      <w:lvlJc w:val="left"/>
      <w:pPr>
        <w:ind w:left="1440" w:hanging="360"/>
      </w:pPr>
    </w:lvl>
    <w:lvl w:ilvl="2" w:tplc="58190958" w:tentative="1">
      <w:start w:val="1"/>
      <w:numFmt w:val="lowerRoman"/>
      <w:lvlText w:val="%3."/>
      <w:lvlJc w:val="right"/>
      <w:pPr>
        <w:ind w:left="2160" w:hanging="180"/>
      </w:pPr>
    </w:lvl>
    <w:lvl w:ilvl="3" w:tplc="58190958" w:tentative="1">
      <w:start w:val="1"/>
      <w:numFmt w:val="decimal"/>
      <w:lvlText w:val="%4."/>
      <w:lvlJc w:val="left"/>
      <w:pPr>
        <w:ind w:left="2880" w:hanging="360"/>
      </w:pPr>
    </w:lvl>
    <w:lvl w:ilvl="4" w:tplc="58190958" w:tentative="1">
      <w:start w:val="1"/>
      <w:numFmt w:val="lowerLetter"/>
      <w:lvlText w:val="%5."/>
      <w:lvlJc w:val="left"/>
      <w:pPr>
        <w:ind w:left="3600" w:hanging="360"/>
      </w:pPr>
    </w:lvl>
    <w:lvl w:ilvl="5" w:tplc="58190958" w:tentative="1">
      <w:start w:val="1"/>
      <w:numFmt w:val="lowerRoman"/>
      <w:lvlText w:val="%6."/>
      <w:lvlJc w:val="right"/>
      <w:pPr>
        <w:ind w:left="4320" w:hanging="180"/>
      </w:pPr>
    </w:lvl>
    <w:lvl w:ilvl="6" w:tplc="58190958" w:tentative="1">
      <w:start w:val="1"/>
      <w:numFmt w:val="decimal"/>
      <w:lvlText w:val="%7."/>
      <w:lvlJc w:val="left"/>
      <w:pPr>
        <w:ind w:left="5040" w:hanging="360"/>
      </w:pPr>
    </w:lvl>
    <w:lvl w:ilvl="7" w:tplc="58190958" w:tentative="1">
      <w:start w:val="1"/>
      <w:numFmt w:val="lowerLetter"/>
      <w:lvlText w:val="%8."/>
      <w:lvlJc w:val="left"/>
      <w:pPr>
        <w:ind w:left="5760" w:hanging="360"/>
      </w:pPr>
    </w:lvl>
    <w:lvl w:ilvl="8" w:tplc="5819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7">
    <w:multiLevelType w:val="hybridMultilevel"/>
    <w:lvl w:ilvl="0" w:tplc="87603127">
      <w:start w:val="1"/>
      <w:numFmt w:val="decimal"/>
      <w:lvlText w:val="%1."/>
      <w:lvlJc w:val="left"/>
      <w:pPr>
        <w:ind w:left="720" w:hanging="360"/>
      </w:pPr>
    </w:lvl>
    <w:lvl w:ilvl="1" w:tplc="87603127" w:tentative="1">
      <w:start w:val="1"/>
      <w:numFmt w:val="lowerLetter"/>
      <w:lvlText w:val="%2."/>
      <w:lvlJc w:val="left"/>
      <w:pPr>
        <w:ind w:left="1440" w:hanging="360"/>
      </w:pPr>
    </w:lvl>
    <w:lvl w:ilvl="2" w:tplc="87603127" w:tentative="1">
      <w:start w:val="1"/>
      <w:numFmt w:val="lowerRoman"/>
      <w:lvlText w:val="%3."/>
      <w:lvlJc w:val="right"/>
      <w:pPr>
        <w:ind w:left="2160" w:hanging="180"/>
      </w:pPr>
    </w:lvl>
    <w:lvl w:ilvl="3" w:tplc="87603127" w:tentative="1">
      <w:start w:val="1"/>
      <w:numFmt w:val="decimal"/>
      <w:lvlText w:val="%4."/>
      <w:lvlJc w:val="left"/>
      <w:pPr>
        <w:ind w:left="2880" w:hanging="360"/>
      </w:pPr>
    </w:lvl>
    <w:lvl w:ilvl="4" w:tplc="87603127" w:tentative="1">
      <w:start w:val="1"/>
      <w:numFmt w:val="lowerLetter"/>
      <w:lvlText w:val="%5."/>
      <w:lvlJc w:val="left"/>
      <w:pPr>
        <w:ind w:left="3600" w:hanging="360"/>
      </w:pPr>
    </w:lvl>
    <w:lvl w:ilvl="5" w:tplc="87603127" w:tentative="1">
      <w:start w:val="1"/>
      <w:numFmt w:val="lowerRoman"/>
      <w:lvlText w:val="%6."/>
      <w:lvlJc w:val="right"/>
      <w:pPr>
        <w:ind w:left="4320" w:hanging="180"/>
      </w:pPr>
    </w:lvl>
    <w:lvl w:ilvl="6" w:tplc="87603127" w:tentative="1">
      <w:start w:val="1"/>
      <w:numFmt w:val="decimal"/>
      <w:lvlText w:val="%7."/>
      <w:lvlJc w:val="left"/>
      <w:pPr>
        <w:ind w:left="5040" w:hanging="360"/>
      </w:pPr>
    </w:lvl>
    <w:lvl w:ilvl="7" w:tplc="87603127" w:tentative="1">
      <w:start w:val="1"/>
      <w:numFmt w:val="lowerLetter"/>
      <w:lvlText w:val="%8."/>
      <w:lvlJc w:val="left"/>
      <w:pPr>
        <w:ind w:left="5760" w:hanging="360"/>
      </w:pPr>
    </w:lvl>
    <w:lvl w:ilvl="8" w:tplc="87603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6">
    <w:multiLevelType w:val="hybridMultilevel"/>
    <w:lvl w:ilvl="0" w:tplc="51704498">
      <w:start w:val="1"/>
      <w:numFmt w:val="decimal"/>
      <w:lvlText w:val="%1."/>
      <w:lvlJc w:val="left"/>
      <w:pPr>
        <w:ind w:left="720" w:hanging="360"/>
      </w:pPr>
    </w:lvl>
    <w:lvl w:ilvl="1" w:tplc="51704498" w:tentative="1">
      <w:start w:val="1"/>
      <w:numFmt w:val="lowerLetter"/>
      <w:lvlText w:val="%2."/>
      <w:lvlJc w:val="left"/>
      <w:pPr>
        <w:ind w:left="1440" w:hanging="360"/>
      </w:pPr>
    </w:lvl>
    <w:lvl w:ilvl="2" w:tplc="51704498" w:tentative="1">
      <w:start w:val="1"/>
      <w:numFmt w:val="lowerRoman"/>
      <w:lvlText w:val="%3."/>
      <w:lvlJc w:val="right"/>
      <w:pPr>
        <w:ind w:left="2160" w:hanging="180"/>
      </w:pPr>
    </w:lvl>
    <w:lvl w:ilvl="3" w:tplc="51704498" w:tentative="1">
      <w:start w:val="1"/>
      <w:numFmt w:val="decimal"/>
      <w:lvlText w:val="%4."/>
      <w:lvlJc w:val="left"/>
      <w:pPr>
        <w:ind w:left="2880" w:hanging="360"/>
      </w:pPr>
    </w:lvl>
    <w:lvl w:ilvl="4" w:tplc="51704498" w:tentative="1">
      <w:start w:val="1"/>
      <w:numFmt w:val="lowerLetter"/>
      <w:lvlText w:val="%5."/>
      <w:lvlJc w:val="left"/>
      <w:pPr>
        <w:ind w:left="3600" w:hanging="360"/>
      </w:pPr>
    </w:lvl>
    <w:lvl w:ilvl="5" w:tplc="51704498" w:tentative="1">
      <w:start w:val="1"/>
      <w:numFmt w:val="lowerRoman"/>
      <w:lvlText w:val="%6."/>
      <w:lvlJc w:val="right"/>
      <w:pPr>
        <w:ind w:left="4320" w:hanging="180"/>
      </w:pPr>
    </w:lvl>
    <w:lvl w:ilvl="6" w:tplc="51704498" w:tentative="1">
      <w:start w:val="1"/>
      <w:numFmt w:val="decimal"/>
      <w:lvlText w:val="%7."/>
      <w:lvlJc w:val="left"/>
      <w:pPr>
        <w:ind w:left="5040" w:hanging="360"/>
      </w:pPr>
    </w:lvl>
    <w:lvl w:ilvl="7" w:tplc="51704498" w:tentative="1">
      <w:start w:val="1"/>
      <w:numFmt w:val="lowerLetter"/>
      <w:lvlText w:val="%8."/>
      <w:lvlJc w:val="left"/>
      <w:pPr>
        <w:ind w:left="5760" w:hanging="360"/>
      </w:pPr>
    </w:lvl>
    <w:lvl w:ilvl="8" w:tplc="51704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5">
    <w:multiLevelType w:val="hybridMultilevel"/>
    <w:lvl w:ilvl="0" w:tplc="69483306">
      <w:start w:val="1"/>
      <w:numFmt w:val="decimal"/>
      <w:lvlText w:val="%1."/>
      <w:lvlJc w:val="left"/>
      <w:pPr>
        <w:ind w:left="720" w:hanging="360"/>
      </w:pPr>
    </w:lvl>
    <w:lvl w:ilvl="1" w:tplc="69483306" w:tentative="1">
      <w:start w:val="1"/>
      <w:numFmt w:val="lowerLetter"/>
      <w:lvlText w:val="%2."/>
      <w:lvlJc w:val="left"/>
      <w:pPr>
        <w:ind w:left="1440" w:hanging="360"/>
      </w:pPr>
    </w:lvl>
    <w:lvl w:ilvl="2" w:tplc="69483306" w:tentative="1">
      <w:start w:val="1"/>
      <w:numFmt w:val="lowerRoman"/>
      <w:lvlText w:val="%3."/>
      <w:lvlJc w:val="right"/>
      <w:pPr>
        <w:ind w:left="2160" w:hanging="180"/>
      </w:pPr>
    </w:lvl>
    <w:lvl w:ilvl="3" w:tplc="69483306" w:tentative="1">
      <w:start w:val="1"/>
      <w:numFmt w:val="decimal"/>
      <w:lvlText w:val="%4."/>
      <w:lvlJc w:val="left"/>
      <w:pPr>
        <w:ind w:left="2880" w:hanging="360"/>
      </w:pPr>
    </w:lvl>
    <w:lvl w:ilvl="4" w:tplc="69483306" w:tentative="1">
      <w:start w:val="1"/>
      <w:numFmt w:val="lowerLetter"/>
      <w:lvlText w:val="%5."/>
      <w:lvlJc w:val="left"/>
      <w:pPr>
        <w:ind w:left="3600" w:hanging="360"/>
      </w:pPr>
    </w:lvl>
    <w:lvl w:ilvl="5" w:tplc="69483306" w:tentative="1">
      <w:start w:val="1"/>
      <w:numFmt w:val="lowerRoman"/>
      <w:lvlText w:val="%6."/>
      <w:lvlJc w:val="right"/>
      <w:pPr>
        <w:ind w:left="4320" w:hanging="180"/>
      </w:pPr>
    </w:lvl>
    <w:lvl w:ilvl="6" w:tplc="69483306" w:tentative="1">
      <w:start w:val="1"/>
      <w:numFmt w:val="decimal"/>
      <w:lvlText w:val="%7."/>
      <w:lvlJc w:val="left"/>
      <w:pPr>
        <w:ind w:left="5040" w:hanging="360"/>
      </w:pPr>
    </w:lvl>
    <w:lvl w:ilvl="7" w:tplc="69483306" w:tentative="1">
      <w:start w:val="1"/>
      <w:numFmt w:val="lowerLetter"/>
      <w:lvlText w:val="%8."/>
      <w:lvlJc w:val="left"/>
      <w:pPr>
        <w:ind w:left="5760" w:hanging="360"/>
      </w:pPr>
    </w:lvl>
    <w:lvl w:ilvl="8" w:tplc="6948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4">
    <w:multiLevelType w:val="hybridMultilevel"/>
    <w:lvl w:ilvl="0" w:tplc="75720717">
      <w:start w:val="1"/>
      <w:numFmt w:val="decimal"/>
      <w:lvlText w:val="%1."/>
      <w:lvlJc w:val="left"/>
      <w:pPr>
        <w:ind w:left="720" w:hanging="360"/>
      </w:pPr>
    </w:lvl>
    <w:lvl w:ilvl="1" w:tplc="75720717" w:tentative="1">
      <w:start w:val="1"/>
      <w:numFmt w:val="lowerLetter"/>
      <w:lvlText w:val="%2."/>
      <w:lvlJc w:val="left"/>
      <w:pPr>
        <w:ind w:left="1440" w:hanging="360"/>
      </w:pPr>
    </w:lvl>
    <w:lvl w:ilvl="2" w:tplc="75720717" w:tentative="1">
      <w:start w:val="1"/>
      <w:numFmt w:val="lowerRoman"/>
      <w:lvlText w:val="%3."/>
      <w:lvlJc w:val="right"/>
      <w:pPr>
        <w:ind w:left="2160" w:hanging="180"/>
      </w:pPr>
    </w:lvl>
    <w:lvl w:ilvl="3" w:tplc="75720717" w:tentative="1">
      <w:start w:val="1"/>
      <w:numFmt w:val="decimal"/>
      <w:lvlText w:val="%4."/>
      <w:lvlJc w:val="left"/>
      <w:pPr>
        <w:ind w:left="2880" w:hanging="360"/>
      </w:pPr>
    </w:lvl>
    <w:lvl w:ilvl="4" w:tplc="75720717" w:tentative="1">
      <w:start w:val="1"/>
      <w:numFmt w:val="lowerLetter"/>
      <w:lvlText w:val="%5."/>
      <w:lvlJc w:val="left"/>
      <w:pPr>
        <w:ind w:left="3600" w:hanging="360"/>
      </w:pPr>
    </w:lvl>
    <w:lvl w:ilvl="5" w:tplc="75720717" w:tentative="1">
      <w:start w:val="1"/>
      <w:numFmt w:val="lowerRoman"/>
      <w:lvlText w:val="%6."/>
      <w:lvlJc w:val="right"/>
      <w:pPr>
        <w:ind w:left="4320" w:hanging="180"/>
      </w:pPr>
    </w:lvl>
    <w:lvl w:ilvl="6" w:tplc="75720717" w:tentative="1">
      <w:start w:val="1"/>
      <w:numFmt w:val="decimal"/>
      <w:lvlText w:val="%7."/>
      <w:lvlJc w:val="left"/>
      <w:pPr>
        <w:ind w:left="5040" w:hanging="360"/>
      </w:pPr>
    </w:lvl>
    <w:lvl w:ilvl="7" w:tplc="75720717" w:tentative="1">
      <w:start w:val="1"/>
      <w:numFmt w:val="lowerLetter"/>
      <w:lvlText w:val="%8."/>
      <w:lvlJc w:val="left"/>
      <w:pPr>
        <w:ind w:left="5760" w:hanging="360"/>
      </w:pPr>
    </w:lvl>
    <w:lvl w:ilvl="8" w:tplc="7572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3">
    <w:multiLevelType w:val="hybridMultilevel"/>
    <w:lvl w:ilvl="0" w:tplc="89577475">
      <w:start w:val="1"/>
      <w:numFmt w:val="decimal"/>
      <w:lvlText w:val="%1."/>
      <w:lvlJc w:val="left"/>
      <w:pPr>
        <w:ind w:left="720" w:hanging="360"/>
      </w:pPr>
    </w:lvl>
    <w:lvl w:ilvl="1" w:tplc="89577475" w:tentative="1">
      <w:start w:val="1"/>
      <w:numFmt w:val="lowerLetter"/>
      <w:lvlText w:val="%2."/>
      <w:lvlJc w:val="left"/>
      <w:pPr>
        <w:ind w:left="1440" w:hanging="360"/>
      </w:pPr>
    </w:lvl>
    <w:lvl w:ilvl="2" w:tplc="89577475" w:tentative="1">
      <w:start w:val="1"/>
      <w:numFmt w:val="lowerRoman"/>
      <w:lvlText w:val="%3."/>
      <w:lvlJc w:val="right"/>
      <w:pPr>
        <w:ind w:left="2160" w:hanging="180"/>
      </w:pPr>
    </w:lvl>
    <w:lvl w:ilvl="3" w:tplc="89577475" w:tentative="1">
      <w:start w:val="1"/>
      <w:numFmt w:val="decimal"/>
      <w:lvlText w:val="%4."/>
      <w:lvlJc w:val="left"/>
      <w:pPr>
        <w:ind w:left="2880" w:hanging="360"/>
      </w:pPr>
    </w:lvl>
    <w:lvl w:ilvl="4" w:tplc="89577475" w:tentative="1">
      <w:start w:val="1"/>
      <w:numFmt w:val="lowerLetter"/>
      <w:lvlText w:val="%5."/>
      <w:lvlJc w:val="left"/>
      <w:pPr>
        <w:ind w:left="3600" w:hanging="360"/>
      </w:pPr>
    </w:lvl>
    <w:lvl w:ilvl="5" w:tplc="89577475" w:tentative="1">
      <w:start w:val="1"/>
      <w:numFmt w:val="lowerRoman"/>
      <w:lvlText w:val="%6."/>
      <w:lvlJc w:val="right"/>
      <w:pPr>
        <w:ind w:left="4320" w:hanging="180"/>
      </w:pPr>
    </w:lvl>
    <w:lvl w:ilvl="6" w:tplc="89577475" w:tentative="1">
      <w:start w:val="1"/>
      <w:numFmt w:val="decimal"/>
      <w:lvlText w:val="%7."/>
      <w:lvlJc w:val="left"/>
      <w:pPr>
        <w:ind w:left="5040" w:hanging="360"/>
      </w:pPr>
    </w:lvl>
    <w:lvl w:ilvl="7" w:tplc="89577475" w:tentative="1">
      <w:start w:val="1"/>
      <w:numFmt w:val="lowerLetter"/>
      <w:lvlText w:val="%8."/>
      <w:lvlJc w:val="left"/>
      <w:pPr>
        <w:ind w:left="5760" w:hanging="360"/>
      </w:pPr>
    </w:lvl>
    <w:lvl w:ilvl="8" w:tplc="8957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2">
    <w:multiLevelType w:val="hybridMultilevel"/>
    <w:lvl w:ilvl="0" w:tplc="32454142">
      <w:start w:val="1"/>
      <w:numFmt w:val="decimal"/>
      <w:lvlText w:val="%1."/>
      <w:lvlJc w:val="left"/>
      <w:pPr>
        <w:ind w:left="720" w:hanging="360"/>
      </w:pPr>
    </w:lvl>
    <w:lvl w:ilvl="1" w:tplc="32454142" w:tentative="1">
      <w:start w:val="1"/>
      <w:numFmt w:val="lowerLetter"/>
      <w:lvlText w:val="%2."/>
      <w:lvlJc w:val="left"/>
      <w:pPr>
        <w:ind w:left="1440" w:hanging="360"/>
      </w:pPr>
    </w:lvl>
    <w:lvl w:ilvl="2" w:tplc="32454142" w:tentative="1">
      <w:start w:val="1"/>
      <w:numFmt w:val="lowerRoman"/>
      <w:lvlText w:val="%3."/>
      <w:lvlJc w:val="right"/>
      <w:pPr>
        <w:ind w:left="2160" w:hanging="180"/>
      </w:pPr>
    </w:lvl>
    <w:lvl w:ilvl="3" w:tplc="32454142" w:tentative="1">
      <w:start w:val="1"/>
      <w:numFmt w:val="decimal"/>
      <w:lvlText w:val="%4."/>
      <w:lvlJc w:val="left"/>
      <w:pPr>
        <w:ind w:left="2880" w:hanging="360"/>
      </w:pPr>
    </w:lvl>
    <w:lvl w:ilvl="4" w:tplc="32454142" w:tentative="1">
      <w:start w:val="1"/>
      <w:numFmt w:val="lowerLetter"/>
      <w:lvlText w:val="%5."/>
      <w:lvlJc w:val="left"/>
      <w:pPr>
        <w:ind w:left="3600" w:hanging="360"/>
      </w:pPr>
    </w:lvl>
    <w:lvl w:ilvl="5" w:tplc="32454142" w:tentative="1">
      <w:start w:val="1"/>
      <w:numFmt w:val="lowerRoman"/>
      <w:lvlText w:val="%6."/>
      <w:lvlJc w:val="right"/>
      <w:pPr>
        <w:ind w:left="4320" w:hanging="180"/>
      </w:pPr>
    </w:lvl>
    <w:lvl w:ilvl="6" w:tplc="32454142" w:tentative="1">
      <w:start w:val="1"/>
      <w:numFmt w:val="decimal"/>
      <w:lvlText w:val="%7."/>
      <w:lvlJc w:val="left"/>
      <w:pPr>
        <w:ind w:left="5040" w:hanging="360"/>
      </w:pPr>
    </w:lvl>
    <w:lvl w:ilvl="7" w:tplc="32454142" w:tentative="1">
      <w:start w:val="1"/>
      <w:numFmt w:val="lowerLetter"/>
      <w:lvlText w:val="%8."/>
      <w:lvlJc w:val="left"/>
      <w:pPr>
        <w:ind w:left="5760" w:hanging="360"/>
      </w:pPr>
    </w:lvl>
    <w:lvl w:ilvl="8" w:tplc="3245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1">
    <w:multiLevelType w:val="hybridMultilevel"/>
    <w:lvl w:ilvl="0" w:tplc="88816529">
      <w:start w:val="1"/>
      <w:numFmt w:val="decimal"/>
      <w:lvlText w:val="%1."/>
      <w:lvlJc w:val="left"/>
      <w:pPr>
        <w:ind w:left="720" w:hanging="360"/>
      </w:pPr>
    </w:lvl>
    <w:lvl w:ilvl="1" w:tplc="88816529" w:tentative="1">
      <w:start w:val="1"/>
      <w:numFmt w:val="lowerLetter"/>
      <w:lvlText w:val="%2."/>
      <w:lvlJc w:val="left"/>
      <w:pPr>
        <w:ind w:left="1440" w:hanging="360"/>
      </w:pPr>
    </w:lvl>
    <w:lvl w:ilvl="2" w:tplc="88816529" w:tentative="1">
      <w:start w:val="1"/>
      <w:numFmt w:val="lowerRoman"/>
      <w:lvlText w:val="%3."/>
      <w:lvlJc w:val="right"/>
      <w:pPr>
        <w:ind w:left="2160" w:hanging="180"/>
      </w:pPr>
    </w:lvl>
    <w:lvl w:ilvl="3" w:tplc="88816529" w:tentative="1">
      <w:start w:val="1"/>
      <w:numFmt w:val="decimal"/>
      <w:lvlText w:val="%4."/>
      <w:lvlJc w:val="left"/>
      <w:pPr>
        <w:ind w:left="2880" w:hanging="360"/>
      </w:pPr>
    </w:lvl>
    <w:lvl w:ilvl="4" w:tplc="88816529" w:tentative="1">
      <w:start w:val="1"/>
      <w:numFmt w:val="lowerLetter"/>
      <w:lvlText w:val="%5."/>
      <w:lvlJc w:val="left"/>
      <w:pPr>
        <w:ind w:left="3600" w:hanging="360"/>
      </w:pPr>
    </w:lvl>
    <w:lvl w:ilvl="5" w:tplc="88816529" w:tentative="1">
      <w:start w:val="1"/>
      <w:numFmt w:val="lowerRoman"/>
      <w:lvlText w:val="%6."/>
      <w:lvlJc w:val="right"/>
      <w:pPr>
        <w:ind w:left="4320" w:hanging="180"/>
      </w:pPr>
    </w:lvl>
    <w:lvl w:ilvl="6" w:tplc="88816529" w:tentative="1">
      <w:start w:val="1"/>
      <w:numFmt w:val="decimal"/>
      <w:lvlText w:val="%7."/>
      <w:lvlJc w:val="left"/>
      <w:pPr>
        <w:ind w:left="5040" w:hanging="360"/>
      </w:pPr>
    </w:lvl>
    <w:lvl w:ilvl="7" w:tplc="88816529" w:tentative="1">
      <w:start w:val="1"/>
      <w:numFmt w:val="lowerLetter"/>
      <w:lvlText w:val="%8."/>
      <w:lvlJc w:val="left"/>
      <w:pPr>
        <w:ind w:left="5760" w:hanging="360"/>
      </w:pPr>
    </w:lvl>
    <w:lvl w:ilvl="8" w:tplc="88816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0">
    <w:multiLevelType w:val="hybridMultilevel"/>
    <w:lvl w:ilvl="0" w:tplc="95214426">
      <w:start w:val="1"/>
      <w:numFmt w:val="decimal"/>
      <w:lvlText w:val="%1."/>
      <w:lvlJc w:val="left"/>
      <w:pPr>
        <w:ind w:left="720" w:hanging="360"/>
      </w:pPr>
    </w:lvl>
    <w:lvl w:ilvl="1" w:tplc="95214426" w:tentative="1">
      <w:start w:val="1"/>
      <w:numFmt w:val="lowerLetter"/>
      <w:lvlText w:val="%2."/>
      <w:lvlJc w:val="left"/>
      <w:pPr>
        <w:ind w:left="1440" w:hanging="360"/>
      </w:pPr>
    </w:lvl>
    <w:lvl w:ilvl="2" w:tplc="95214426" w:tentative="1">
      <w:start w:val="1"/>
      <w:numFmt w:val="lowerRoman"/>
      <w:lvlText w:val="%3."/>
      <w:lvlJc w:val="right"/>
      <w:pPr>
        <w:ind w:left="2160" w:hanging="180"/>
      </w:pPr>
    </w:lvl>
    <w:lvl w:ilvl="3" w:tplc="95214426" w:tentative="1">
      <w:start w:val="1"/>
      <w:numFmt w:val="decimal"/>
      <w:lvlText w:val="%4."/>
      <w:lvlJc w:val="left"/>
      <w:pPr>
        <w:ind w:left="2880" w:hanging="360"/>
      </w:pPr>
    </w:lvl>
    <w:lvl w:ilvl="4" w:tplc="95214426" w:tentative="1">
      <w:start w:val="1"/>
      <w:numFmt w:val="lowerLetter"/>
      <w:lvlText w:val="%5."/>
      <w:lvlJc w:val="left"/>
      <w:pPr>
        <w:ind w:left="3600" w:hanging="360"/>
      </w:pPr>
    </w:lvl>
    <w:lvl w:ilvl="5" w:tplc="95214426" w:tentative="1">
      <w:start w:val="1"/>
      <w:numFmt w:val="lowerRoman"/>
      <w:lvlText w:val="%6."/>
      <w:lvlJc w:val="right"/>
      <w:pPr>
        <w:ind w:left="4320" w:hanging="180"/>
      </w:pPr>
    </w:lvl>
    <w:lvl w:ilvl="6" w:tplc="95214426" w:tentative="1">
      <w:start w:val="1"/>
      <w:numFmt w:val="decimal"/>
      <w:lvlText w:val="%7."/>
      <w:lvlJc w:val="left"/>
      <w:pPr>
        <w:ind w:left="5040" w:hanging="360"/>
      </w:pPr>
    </w:lvl>
    <w:lvl w:ilvl="7" w:tplc="95214426" w:tentative="1">
      <w:start w:val="1"/>
      <w:numFmt w:val="lowerLetter"/>
      <w:lvlText w:val="%8."/>
      <w:lvlJc w:val="left"/>
      <w:pPr>
        <w:ind w:left="5760" w:hanging="360"/>
      </w:pPr>
    </w:lvl>
    <w:lvl w:ilvl="8" w:tplc="95214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9">
    <w:multiLevelType w:val="hybridMultilevel"/>
    <w:lvl w:ilvl="0" w:tplc="85799867">
      <w:start w:val="1"/>
      <w:numFmt w:val="decimal"/>
      <w:lvlText w:val="%1."/>
      <w:lvlJc w:val="left"/>
      <w:pPr>
        <w:ind w:left="720" w:hanging="360"/>
      </w:pPr>
    </w:lvl>
    <w:lvl w:ilvl="1" w:tplc="85799867" w:tentative="1">
      <w:start w:val="1"/>
      <w:numFmt w:val="lowerLetter"/>
      <w:lvlText w:val="%2."/>
      <w:lvlJc w:val="left"/>
      <w:pPr>
        <w:ind w:left="1440" w:hanging="360"/>
      </w:pPr>
    </w:lvl>
    <w:lvl w:ilvl="2" w:tplc="85799867" w:tentative="1">
      <w:start w:val="1"/>
      <w:numFmt w:val="lowerRoman"/>
      <w:lvlText w:val="%3."/>
      <w:lvlJc w:val="right"/>
      <w:pPr>
        <w:ind w:left="2160" w:hanging="180"/>
      </w:pPr>
    </w:lvl>
    <w:lvl w:ilvl="3" w:tplc="85799867" w:tentative="1">
      <w:start w:val="1"/>
      <w:numFmt w:val="decimal"/>
      <w:lvlText w:val="%4."/>
      <w:lvlJc w:val="left"/>
      <w:pPr>
        <w:ind w:left="2880" w:hanging="360"/>
      </w:pPr>
    </w:lvl>
    <w:lvl w:ilvl="4" w:tplc="85799867" w:tentative="1">
      <w:start w:val="1"/>
      <w:numFmt w:val="lowerLetter"/>
      <w:lvlText w:val="%5."/>
      <w:lvlJc w:val="left"/>
      <w:pPr>
        <w:ind w:left="3600" w:hanging="360"/>
      </w:pPr>
    </w:lvl>
    <w:lvl w:ilvl="5" w:tplc="85799867" w:tentative="1">
      <w:start w:val="1"/>
      <w:numFmt w:val="lowerRoman"/>
      <w:lvlText w:val="%6."/>
      <w:lvlJc w:val="right"/>
      <w:pPr>
        <w:ind w:left="4320" w:hanging="180"/>
      </w:pPr>
    </w:lvl>
    <w:lvl w:ilvl="6" w:tplc="85799867" w:tentative="1">
      <w:start w:val="1"/>
      <w:numFmt w:val="decimal"/>
      <w:lvlText w:val="%7."/>
      <w:lvlJc w:val="left"/>
      <w:pPr>
        <w:ind w:left="5040" w:hanging="360"/>
      </w:pPr>
    </w:lvl>
    <w:lvl w:ilvl="7" w:tplc="85799867" w:tentative="1">
      <w:start w:val="1"/>
      <w:numFmt w:val="lowerLetter"/>
      <w:lvlText w:val="%8."/>
      <w:lvlJc w:val="left"/>
      <w:pPr>
        <w:ind w:left="5760" w:hanging="360"/>
      </w:pPr>
    </w:lvl>
    <w:lvl w:ilvl="8" w:tplc="8579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8">
    <w:multiLevelType w:val="hybridMultilevel"/>
    <w:lvl w:ilvl="0" w:tplc="78834240">
      <w:start w:val="1"/>
      <w:numFmt w:val="decimal"/>
      <w:lvlText w:val="%1."/>
      <w:lvlJc w:val="left"/>
      <w:pPr>
        <w:ind w:left="720" w:hanging="360"/>
      </w:pPr>
    </w:lvl>
    <w:lvl w:ilvl="1" w:tplc="78834240" w:tentative="1">
      <w:start w:val="1"/>
      <w:numFmt w:val="lowerLetter"/>
      <w:lvlText w:val="%2."/>
      <w:lvlJc w:val="left"/>
      <w:pPr>
        <w:ind w:left="1440" w:hanging="360"/>
      </w:pPr>
    </w:lvl>
    <w:lvl w:ilvl="2" w:tplc="78834240" w:tentative="1">
      <w:start w:val="1"/>
      <w:numFmt w:val="lowerRoman"/>
      <w:lvlText w:val="%3."/>
      <w:lvlJc w:val="right"/>
      <w:pPr>
        <w:ind w:left="2160" w:hanging="180"/>
      </w:pPr>
    </w:lvl>
    <w:lvl w:ilvl="3" w:tplc="78834240" w:tentative="1">
      <w:start w:val="1"/>
      <w:numFmt w:val="decimal"/>
      <w:lvlText w:val="%4."/>
      <w:lvlJc w:val="left"/>
      <w:pPr>
        <w:ind w:left="2880" w:hanging="360"/>
      </w:pPr>
    </w:lvl>
    <w:lvl w:ilvl="4" w:tplc="78834240" w:tentative="1">
      <w:start w:val="1"/>
      <w:numFmt w:val="lowerLetter"/>
      <w:lvlText w:val="%5."/>
      <w:lvlJc w:val="left"/>
      <w:pPr>
        <w:ind w:left="3600" w:hanging="360"/>
      </w:pPr>
    </w:lvl>
    <w:lvl w:ilvl="5" w:tplc="78834240" w:tentative="1">
      <w:start w:val="1"/>
      <w:numFmt w:val="lowerRoman"/>
      <w:lvlText w:val="%6."/>
      <w:lvlJc w:val="right"/>
      <w:pPr>
        <w:ind w:left="4320" w:hanging="180"/>
      </w:pPr>
    </w:lvl>
    <w:lvl w:ilvl="6" w:tplc="78834240" w:tentative="1">
      <w:start w:val="1"/>
      <w:numFmt w:val="decimal"/>
      <w:lvlText w:val="%7."/>
      <w:lvlJc w:val="left"/>
      <w:pPr>
        <w:ind w:left="5040" w:hanging="360"/>
      </w:pPr>
    </w:lvl>
    <w:lvl w:ilvl="7" w:tplc="78834240" w:tentative="1">
      <w:start w:val="1"/>
      <w:numFmt w:val="lowerLetter"/>
      <w:lvlText w:val="%8."/>
      <w:lvlJc w:val="left"/>
      <w:pPr>
        <w:ind w:left="5760" w:hanging="360"/>
      </w:pPr>
    </w:lvl>
    <w:lvl w:ilvl="8" w:tplc="78834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7">
    <w:multiLevelType w:val="hybridMultilevel"/>
    <w:lvl w:ilvl="0" w:tplc="85935670">
      <w:start w:val="1"/>
      <w:numFmt w:val="decimal"/>
      <w:lvlText w:val="%1."/>
      <w:lvlJc w:val="left"/>
      <w:pPr>
        <w:ind w:left="720" w:hanging="360"/>
      </w:pPr>
    </w:lvl>
    <w:lvl w:ilvl="1" w:tplc="85935670" w:tentative="1">
      <w:start w:val="1"/>
      <w:numFmt w:val="lowerLetter"/>
      <w:lvlText w:val="%2."/>
      <w:lvlJc w:val="left"/>
      <w:pPr>
        <w:ind w:left="1440" w:hanging="360"/>
      </w:pPr>
    </w:lvl>
    <w:lvl w:ilvl="2" w:tplc="85935670" w:tentative="1">
      <w:start w:val="1"/>
      <w:numFmt w:val="lowerRoman"/>
      <w:lvlText w:val="%3."/>
      <w:lvlJc w:val="right"/>
      <w:pPr>
        <w:ind w:left="2160" w:hanging="180"/>
      </w:pPr>
    </w:lvl>
    <w:lvl w:ilvl="3" w:tplc="85935670" w:tentative="1">
      <w:start w:val="1"/>
      <w:numFmt w:val="decimal"/>
      <w:lvlText w:val="%4."/>
      <w:lvlJc w:val="left"/>
      <w:pPr>
        <w:ind w:left="2880" w:hanging="360"/>
      </w:pPr>
    </w:lvl>
    <w:lvl w:ilvl="4" w:tplc="85935670" w:tentative="1">
      <w:start w:val="1"/>
      <w:numFmt w:val="lowerLetter"/>
      <w:lvlText w:val="%5."/>
      <w:lvlJc w:val="left"/>
      <w:pPr>
        <w:ind w:left="3600" w:hanging="360"/>
      </w:pPr>
    </w:lvl>
    <w:lvl w:ilvl="5" w:tplc="85935670" w:tentative="1">
      <w:start w:val="1"/>
      <w:numFmt w:val="lowerRoman"/>
      <w:lvlText w:val="%6."/>
      <w:lvlJc w:val="right"/>
      <w:pPr>
        <w:ind w:left="4320" w:hanging="180"/>
      </w:pPr>
    </w:lvl>
    <w:lvl w:ilvl="6" w:tplc="85935670" w:tentative="1">
      <w:start w:val="1"/>
      <w:numFmt w:val="decimal"/>
      <w:lvlText w:val="%7."/>
      <w:lvlJc w:val="left"/>
      <w:pPr>
        <w:ind w:left="5040" w:hanging="360"/>
      </w:pPr>
    </w:lvl>
    <w:lvl w:ilvl="7" w:tplc="85935670" w:tentative="1">
      <w:start w:val="1"/>
      <w:numFmt w:val="lowerLetter"/>
      <w:lvlText w:val="%8."/>
      <w:lvlJc w:val="left"/>
      <w:pPr>
        <w:ind w:left="5760" w:hanging="360"/>
      </w:pPr>
    </w:lvl>
    <w:lvl w:ilvl="8" w:tplc="85935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6">
    <w:multiLevelType w:val="hybridMultilevel"/>
    <w:lvl w:ilvl="0" w:tplc="29621894">
      <w:start w:val="1"/>
      <w:numFmt w:val="decimal"/>
      <w:lvlText w:val="%1."/>
      <w:lvlJc w:val="left"/>
      <w:pPr>
        <w:ind w:left="720" w:hanging="360"/>
      </w:pPr>
    </w:lvl>
    <w:lvl w:ilvl="1" w:tplc="29621894" w:tentative="1">
      <w:start w:val="1"/>
      <w:numFmt w:val="lowerLetter"/>
      <w:lvlText w:val="%2."/>
      <w:lvlJc w:val="left"/>
      <w:pPr>
        <w:ind w:left="1440" w:hanging="360"/>
      </w:pPr>
    </w:lvl>
    <w:lvl w:ilvl="2" w:tplc="29621894" w:tentative="1">
      <w:start w:val="1"/>
      <w:numFmt w:val="lowerRoman"/>
      <w:lvlText w:val="%3."/>
      <w:lvlJc w:val="right"/>
      <w:pPr>
        <w:ind w:left="2160" w:hanging="180"/>
      </w:pPr>
    </w:lvl>
    <w:lvl w:ilvl="3" w:tplc="29621894" w:tentative="1">
      <w:start w:val="1"/>
      <w:numFmt w:val="decimal"/>
      <w:lvlText w:val="%4."/>
      <w:lvlJc w:val="left"/>
      <w:pPr>
        <w:ind w:left="2880" w:hanging="360"/>
      </w:pPr>
    </w:lvl>
    <w:lvl w:ilvl="4" w:tplc="29621894" w:tentative="1">
      <w:start w:val="1"/>
      <w:numFmt w:val="lowerLetter"/>
      <w:lvlText w:val="%5."/>
      <w:lvlJc w:val="left"/>
      <w:pPr>
        <w:ind w:left="3600" w:hanging="360"/>
      </w:pPr>
    </w:lvl>
    <w:lvl w:ilvl="5" w:tplc="29621894" w:tentative="1">
      <w:start w:val="1"/>
      <w:numFmt w:val="lowerRoman"/>
      <w:lvlText w:val="%6."/>
      <w:lvlJc w:val="right"/>
      <w:pPr>
        <w:ind w:left="4320" w:hanging="180"/>
      </w:pPr>
    </w:lvl>
    <w:lvl w:ilvl="6" w:tplc="29621894" w:tentative="1">
      <w:start w:val="1"/>
      <w:numFmt w:val="decimal"/>
      <w:lvlText w:val="%7."/>
      <w:lvlJc w:val="left"/>
      <w:pPr>
        <w:ind w:left="5040" w:hanging="360"/>
      </w:pPr>
    </w:lvl>
    <w:lvl w:ilvl="7" w:tplc="29621894" w:tentative="1">
      <w:start w:val="1"/>
      <w:numFmt w:val="lowerLetter"/>
      <w:lvlText w:val="%8."/>
      <w:lvlJc w:val="left"/>
      <w:pPr>
        <w:ind w:left="5760" w:hanging="360"/>
      </w:pPr>
    </w:lvl>
    <w:lvl w:ilvl="8" w:tplc="2962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5">
    <w:multiLevelType w:val="hybridMultilevel"/>
    <w:lvl w:ilvl="0" w:tplc="24150494">
      <w:start w:val="1"/>
      <w:numFmt w:val="decimal"/>
      <w:lvlText w:val="%1."/>
      <w:lvlJc w:val="left"/>
      <w:pPr>
        <w:ind w:left="720" w:hanging="360"/>
      </w:pPr>
    </w:lvl>
    <w:lvl w:ilvl="1" w:tplc="24150494" w:tentative="1">
      <w:start w:val="1"/>
      <w:numFmt w:val="lowerLetter"/>
      <w:lvlText w:val="%2."/>
      <w:lvlJc w:val="left"/>
      <w:pPr>
        <w:ind w:left="1440" w:hanging="360"/>
      </w:pPr>
    </w:lvl>
    <w:lvl w:ilvl="2" w:tplc="24150494" w:tentative="1">
      <w:start w:val="1"/>
      <w:numFmt w:val="lowerRoman"/>
      <w:lvlText w:val="%3."/>
      <w:lvlJc w:val="right"/>
      <w:pPr>
        <w:ind w:left="2160" w:hanging="180"/>
      </w:pPr>
    </w:lvl>
    <w:lvl w:ilvl="3" w:tplc="24150494" w:tentative="1">
      <w:start w:val="1"/>
      <w:numFmt w:val="decimal"/>
      <w:lvlText w:val="%4."/>
      <w:lvlJc w:val="left"/>
      <w:pPr>
        <w:ind w:left="2880" w:hanging="360"/>
      </w:pPr>
    </w:lvl>
    <w:lvl w:ilvl="4" w:tplc="24150494" w:tentative="1">
      <w:start w:val="1"/>
      <w:numFmt w:val="lowerLetter"/>
      <w:lvlText w:val="%5."/>
      <w:lvlJc w:val="left"/>
      <w:pPr>
        <w:ind w:left="3600" w:hanging="360"/>
      </w:pPr>
    </w:lvl>
    <w:lvl w:ilvl="5" w:tplc="24150494" w:tentative="1">
      <w:start w:val="1"/>
      <w:numFmt w:val="lowerRoman"/>
      <w:lvlText w:val="%6."/>
      <w:lvlJc w:val="right"/>
      <w:pPr>
        <w:ind w:left="4320" w:hanging="180"/>
      </w:pPr>
    </w:lvl>
    <w:lvl w:ilvl="6" w:tplc="24150494" w:tentative="1">
      <w:start w:val="1"/>
      <w:numFmt w:val="decimal"/>
      <w:lvlText w:val="%7."/>
      <w:lvlJc w:val="left"/>
      <w:pPr>
        <w:ind w:left="5040" w:hanging="360"/>
      </w:pPr>
    </w:lvl>
    <w:lvl w:ilvl="7" w:tplc="24150494" w:tentative="1">
      <w:start w:val="1"/>
      <w:numFmt w:val="lowerLetter"/>
      <w:lvlText w:val="%8."/>
      <w:lvlJc w:val="left"/>
      <w:pPr>
        <w:ind w:left="5760" w:hanging="360"/>
      </w:pPr>
    </w:lvl>
    <w:lvl w:ilvl="8" w:tplc="24150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4">
    <w:multiLevelType w:val="hybridMultilevel"/>
    <w:lvl w:ilvl="0" w:tplc="26596697">
      <w:start w:val="1"/>
      <w:numFmt w:val="decimal"/>
      <w:lvlText w:val="%1."/>
      <w:lvlJc w:val="left"/>
      <w:pPr>
        <w:ind w:left="720" w:hanging="360"/>
      </w:pPr>
    </w:lvl>
    <w:lvl w:ilvl="1" w:tplc="26596697" w:tentative="1">
      <w:start w:val="1"/>
      <w:numFmt w:val="lowerLetter"/>
      <w:lvlText w:val="%2."/>
      <w:lvlJc w:val="left"/>
      <w:pPr>
        <w:ind w:left="1440" w:hanging="360"/>
      </w:pPr>
    </w:lvl>
    <w:lvl w:ilvl="2" w:tplc="26596697" w:tentative="1">
      <w:start w:val="1"/>
      <w:numFmt w:val="lowerRoman"/>
      <w:lvlText w:val="%3."/>
      <w:lvlJc w:val="right"/>
      <w:pPr>
        <w:ind w:left="2160" w:hanging="180"/>
      </w:pPr>
    </w:lvl>
    <w:lvl w:ilvl="3" w:tplc="26596697" w:tentative="1">
      <w:start w:val="1"/>
      <w:numFmt w:val="decimal"/>
      <w:lvlText w:val="%4."/>
      <w:lvlJc w:val="left"/>
      <w:pPr>
        <w:ind w:left="2880" w:hanging="360"/>
      </w:pPr>
    </w:lvl>
    <w:lvl w:ilvl="4" w:tplc="26596697" w:tentative="1">
      <w:start w:val="1"/>
      <w:numFmt w:val="lowerLetter"/>
      <w:lvlText w:val="%5."/>
      <w:lvlJc w:val="left"/>
      <w:pPr>
        <w:ind w:left="3600" w:hanging="360"/>
      </w:pPr>
    </w:lvl>
    <w:lvl w:ilvl="5" w:tplc="26596697" w:tentative="1">
      <w:start w:val="1"/>
      <w:numFmt w:val="lowerRoman"/>
      <w:lvlText w:val="%6."/>
      <w:lvlJc w:val="right"/>
      <w:pPr>
        <w:ind w:left="4320" w:hanging="180"/>
      </w:pPr>
    </w:lvl>
    <w:lvl w:ilvl="6" w:tplc="26596697" w:tentative="1">
      <w:start w:val="1"/>
      <w:numFmt w:val="decimal"/>
      <w:lvlText w:val="%7."/>
      <w:lvlJc w:val="left"/>
      <w:pPr>
        <w:ind w:left="5040" w:hanging="360"/>
      </w:pPr>
    </w:lvl>
    <w:lvl w:ilvl="7" w:tplc="26596697" w:tentative="1">
      <w:start w:val="1"/>
      <w:numFmt w:val="lowerLetter"/>
      <w:lvlText w:val="%8."/>
      <w:lvlJc w:val="left"/>
      <w:pPr>
        <w:ind w:left="5760" w:hanging="360"/>
      </w:pPr>
    </w:lvl>
    <w:lvl w:ilvl="8" w:tplc="2659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3">
    <w:multiLevelType w:val="hybridMultilevel"/>
    <w:lvl w:ilvl="0" w:tplc="31209077">
      <w:start w:val="1"/>
      <w:numFmt w:val="decimal"/>
      <w:lvlText w:val="%1."/>
      <w:lvlJc w:val="left"/>
      <w:pPr>
        <w:ind w:left="720" w:hanging="360"/>
      </w:pPr>
    </w:lvl>
    <w:lvl w:ilvl="1" w:tplc="31209077" w:tentative="1">
      <w:start w:val="1"/>
      <w:numFmt w:val="lowerLetter"/>
      <w:lvlText w:val="%2."/>
      <w:lvlJc w:val="left"/>
      <w:pPr>
        <w:ind w:left="1440" w:hanging="360"/>
      </w:pPr>
    </w:lvl>
    <w:lvl w:ilvl="2" w:tplc="31209077" w:tentative="1">
      <w:start w:val="1"/>
      <w:numFmt w:val="lowerRoman"/>
      <w:lvlText w:val="%3."/>
      <w:lvlJc w:val="right"/>
      <w:pPr>
        <w:ind w:left="2160" w:hanging="180"/>
      </w:pPr>
    </w:lvl>
    <w:lvl w:ilvl="3" w:tplc="31209077" w:tentative="1">
      <w:start w:val="1"/>
      <w:numFmt w:val="decimal"/>
      <w:lvlText w:val="%4."/>
      <w:lvlJc w:val="left"/>
      <w:pPr>
        <w:ind w:left="2880" w:hanging="360"/>
      </w:pPr>
    </w:lvl>
    <w:lvl w:ilvl="4" w:tplc="31209077" w:tentative="1">
      <w:start w:val="1"/>
      <w:numFmt w:val="lowerLetter"/>
      <w:lvlText w:val="%5."/>
      <w:lvlJc w:val="left"/>
      <w:pPr>
        <w:ind w:left="3600" w:hanging="360"/>
      </w:pPr>
    </w:lvl>
    <w:lvl w:ilvl="5" w:tplc="31209077" w:tentative="1">
      <w:start w:val="1"/>
      <w:numFmt w:val="lowerRoman"/>
      <w:lvlText w:val="%6."/>
      <w:lvlJc w:val="right"/>
      <w:pPr>
        <w:ind w:left="4320" w:hanging="180"/>
      </w:pPr>
    </w:lvl>
    <w:lvl w:ilvl="6" w:tplc="31209077" w:tentative="1">
      <w:start w:val="1"/>
      <w:numFmt w:val="decimal"/>
      <w:lvlText w:val="%7."/>
      <w:lvlJc w:val="left"/>
      <w:pPr>
        <w:ind w:left="5040" w:hanging="360"/>
      </w:pPr>
    </w:lvl>
    <w:lvl w:ilvl="7" w:tplc="31209077" w:tentative="1">
      <w:start w:val="1"/>
      <w:numFmt w:val="lowerLetter"/>
      <w:lvlText w:val="%8."/>
      <w:lvlJc w:val="left"/>
      <w:pPr>
        <w:ind w:left="5760" w:hanging="360"/>
      </w:pPr>
    </w:lvl>
    <w:lvl w:ilvl="8" w:tplc="31209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2">
    <w:multiLevelType w:val="hybridMultilevel"/>
    <w:lvl w:ilvl="0" w:tplc="82989684">
      <w:start w:val="1"/>
      <w:numFmt w:val="decimal"/>
      <w:lvlText w:val="%1."/>
      <w:lvlJc w:val="left"/>
      <w:pPr>
        <w:ind w:left="720" w:hanging="360"/>
      </w:pPr>
    </w:lvl>
    <w:lvl w:ilvl="1" w:tplc="82989684" w:tentative="1">
      <w:start w:val="1"/>
      <w:numFmt w:val="lowerLetter"/>
      <w:lvlText w:val="%2."/>
      <w:lvlJc w:val="left"/>
      <w:pPr>
        <w:ind w:left="1440" w:hanging="360"/>
      </w:pPr>
    </w:lvl>
    <w:lvl w:ilvl="2" w:tplc="82989684" w:tentative="1">
      <w:start w:val="1"/>
      <w:numFmt w:val="lowerRoman"/>
      <w:lvlText w:val="%3."/>
      <w:lvlJc w:val="right"/>
      <w:pPr>
        <w:ind w:left="2160" w:hanging="180"/>
      </w:pPr>
    </w:lvl>
    <w:lvl w:ilvl="3" w:tplc="82989684" w:tentative="1">
      <w:start w:val="1"/>
      <w:numFmt w:val="decimal"/>
      <w:lvlText w:val="%4."/>
      <w:lvlJc w:val="left"/>
      <w:pPr>
        <w:ind w:left="2880" w:hanging="360"/>
      </w:pPr>
    </w:lvl>
    <w:lvl w:ilvl="4" w:tplc="82989684" w:tentative="1">
      <w:start w:val="1"/>
      <w:numFmt w:val="lowerLetter"/>
      <w:lvlText w:val="%5."/>
      <w:lvlJc w:val="left"/>
      <w:pPr>
        <w:ind w:left="3600" w:hanging="360"/>
      </w:pPr>
    </w:lvl>
    <w:lvl w:ilvl="5" w:tplc="82989684" w:tentative="1">
      <w:start w:val="1"/>
      <w:numFmt w:val="lowerRoman"/>
      <w:lvlText w:val="%6."/>
      <w:lvlJc w:val="right"/>
      <w:pPr>
        <w:ind w:left="4320" w:hanging="180"/>
      </w:pPr>
    </w:lvl>
    <w:lvl w:ilvl="6" w:tplc="82989684" w:tentative="1">
      <w:start w:val="1"/>
      <w:numFmt w:val="decimal"/>
      <w:lvlText w:val="%7."/>
      <w:lvlJc w:val="left"/>
      <w:pPr>
        <w:ind w:left="5040" w:hanging="360"/>
      </w:pPr>
    </w:lvl>
    <w:lvl w:ilvl="7" w:tplc="82989684" w:tentative="1">
      <w:start w:val="1"/>
      <w:numFmt w:val="lowerLetter"/>
      <w:lvlText w:val="%8."/>
      <w:lvlJc w:val="left"/>
      <w:pPr>
        <w:ind w:left="5760" w:hanging="360"/>
      </w:pPr>
    </w:lvl>
    <w:lvl w:ilvl="8" w:tplc="82989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1">
    <w:multiLevelType w:val="hybridMultilevel"/>
    <w:lvl w:ilvl="0" w:tplc="29490088">
      <w:start w:val="1"/>
      <w:numFmt w:val="decimal"/>
      <w:lvlText w:val="%1."/>
      <w:lvlJc w:val="left"/>
      <w:pPr>
        <w:ind w:left="720" w:hanging="360"/>
      </w:pPr>
    </w:lvl>
    <w:lvl w:ilvl="1" w:tplc="29490088" w:tentative="1">
      <w:start w:val="1"/>
      <w:numFmt w:val="lowerLetter"/>
      <w:lvlText w:val="%2."/>
      <w:lvlJc w:val="left"/>
      <w:pPr>
        <w:ind w:left="1440" w:hanging="360"/>
      </w:pPr>
    </w:lvl>
    <w:lvl w:ilvl="2" w:tplc="29490088" w:tentative="1">
      <w:start w:val="1"/>
      <w:numFmt w:val="lowerRoman"/>
      <w:lvlText w:val="%3."/>
      <w:lvlJc w:val="right"/>
      <w:pPr>
        <w:ind w:left="2160" w:hanging="180"/>
      </w:pPr>
    </w:lvl>
    <w:lvl w:ilvl="3" w:tplc="29490088" w:tentative="1">
      <w:start w:val="1"/>
      <w:numFmt w:val="decimal"/>
      <w:lvlText w:val="%4."/>
      <w:lvlJc w:val="left"/>
      <w:pPr>
        <w:ind w:left="2880" w:hanging="360"/>
      </w:pPr>
    </w:lvl>
    <w:lvl w:ilvl="4" w:tplc="29490088" w:tentative="1">
      <w:start w:val="1"/>
      <w:numFmt w:val="lowerLetter"/>
      <w:lvlText w:val="%5."/>
      <w:lvlJc w:val="left"/>
      <w:pPr>
        <w:ind w:left="3600" w:hanging="360"/>
      </w:pPr>
    </w:lvl>
    <w:lvl w:ilvl="5" w:tplc="29490088" w:tentative="1">
      <w:start w:val="1"/>
      <w:numFmt w:val="lowerRoman"/>
      <w:lvlText w:val="%6."/>
      <w:lvlJc w:val="right"/>
      <w:pPr>
        <w:ind w:left="4320" w:hanging="180"/>
      </w:pPr>
    </w:lvl>
    <w:lvl w:ilvl="6" w:tplc="29490088" w:tentative="1">
      <w:start w:val="1"/>
      <w:numFmt w:val="decimal"/>
      <w:lvlText w:val="%7."/>
      <w:lvlJc w:val="left"/>
      <w:pPr>
        <w:ind w:left="5040" w:hanging="360"/>
      </w:pPr>
    </w:lvl>
    <w:lvl w:ilvl="7" w:tplc="29490088" w:tentative="1">
      <w:start w:val="1"/>
      <w:numFmt w:val="lowerLetter"/>
      <w:lvlText w:val="%8."/>
      <w:lvlJc w:val="left"/>
      <w:pPr>
        <w:ind w:left="5760" w:hanging="360"/>
      </w:pPr>
    </w:lvl>
    <w:lvl w:ilvl="8" w:tplc="2949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0">
    <w:multiLevelType w:val="hybridMultilevel"/>
    <w:lvl w:ilvl="0" w:tplc="33432853">
      <w:start w:val="1"/>
      <w:numFmt w:val="decimal"/>
      <w:lvlText w:val="%1."/>
      <w:lvlJc w:val="left"/>
      <w:pPr>
        <w:ind w:left="720" w:hanging="360"/>
      </w:pPr>
    </w:lvl>
    <w:lvl w:ilvl="1" w:tplc="33432853" w:tentative="1">
      <w:start w:val="1"/>
      <w:numFmt w:val="lowerLetter"/>
      <w:lvlText w:val="%2."/>
      <w:lvlJc w:val="left"/>
      <w:pPr>
        <w:ind w:left="1440" w:hanging="360"/>
      </w:pPr>
    </w:lvl>
    <w:lvl w:ilvl="2" w:tplc="33432853" w:tentative="1">
      <w:start w:val="1"/>
      <w:numFmt w:val="lowerRoman"/>
      <w:lvlText w:val="%3."/>
      <w:lvlJc w:val="right"/>
      <w:pPr>
        <w:ind w:left="2160" w:hanging="180"/>
      </w:pPr>
    </w:lvl>
    <w:lvl w:ilvl="3" w:tplc="33432853" w:tentative="1">
      <w:start w:val="1"/>
      <w:numFmt w:val="decimal"/>
      <w:lvlText w:val="%4."/>
      <w:lvlJc w:val="left"/>
      <w:pPr>
        <w:ind w:left="2880" w:hanging="360"/>
      </w:pPr>
    </w:lvl>
    <w:lvl w:ilvl="4" w:tplc="33432853" w:tentative="1">
      <w:start w:val="1"/>
      <w:numFmt w:val="lowerLetter"/>
      <w:lvlText w:val="%5."/>
      <w:lvlJc w:val="left"/>
      <w:pPr>
        <w:ind w:left="3600" w:hanging="360"/>
      </w:pPr>
    </w:lvl>
    <w:lvl w:ilvl="5" w:tplc="33432853" w:tentative="1">
      <w:start w:val="1"/>
      <w:numFmt w:val="lowerRoman"/>
      <w:lvlText w:val="%6."/>
      <w:lvlJc w:val="right"/>
      <w:pPr>
        <w:ind w:left="4320" w:hanging="180"/>
      </w:pPr>
    </w:lvl>
    <w:lvl w:ilvl="6" w:tplc="33432853" w:tentative="1">
      <w:start w:val="1"/>
      <w:numFmt w:val="decimal"/>
      <w:lvlText w:val="%7."/>
      <w:lvlJc w:val="left"/>
      <w:pPr>
        <w:ind w:left="5040" w:hanging="360"/>
      </w:pPr>
    </w:lvl>
    <w:lvl w:ilvl="7" w:tplc="33432853" w:tentative="1">
      <w:start w:val="1"/>
      <w:numFmt w:val="lowerLetter"/>
      <w:lvlText w:val="%8."/>
      <w:lvlJc w:val="left"/>
      <w:pPr>
        <w:ind w:left="5760" w:hanging="360"/>
      </w:pPr>
    </w:lvl>
    <w:lvl w:ilvl="8" w:tplc="3343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9">
    <w:multiLevelType w:val="hybridMultilevel"/>
    <w:lvl w:ilvl="0" w:tplc="15349398">
      <w:start w:val="1"/>
      <w:numFmt w:val="decimal"/>
      <w:lvlText w:val="%1."/>
      <w:lvlJc w:val="left"/>
      <w:pPr>
        <w:ind w:left="720" w:hanging="360"/>
      </w:pPr>
    </w:lvl>
    <w:lvl w:ilvl="1" w:tplc="15349398" w:tentative="1">
      <w:start w:val="1"/>
      <w:numFmt w:val="lowerLetter"/>
      <w:lvlText w:val="%2."/>
      <w:lvlJc w:val="left"/>
      <w:pPr>
        <w:ind w:left="1440" w:hanging="360"/>
      </w:pPr>
    </w:lvl>
    <w:lvl w:ilvl="2" w:tplc="15349398" w:tentative="1">
      <w:start w:val="1"/>
      <w:numFmt w:val="lowerRoman"/>
      <w:lvlText w:val="%3."/>
      <w:lvlJc w:val="right"/>
      <w:pPr>
        <w:ind w:left="2160" w:hanging="180"/>
      </w:pPr>
    </w:lvl>
    <w:lvl w:ilvl="3" w:tplc="15349398" w:tentative="1">
      <w:start w:val="1"/>
      <w:numFmt w:val="decimal"/>
      <w:lvlText w:val="%4."/>
      <w:lvlJc w:val="left"/>
      <w:pPr>
        <w:ind w:left="2880" w:hanging="360"/>
      </w:pPr>
    </w:lvl>
    <w:lvl w:ilvl="4" w:tplc="15349398" w:tentative="1">
      <w:start w:val="1"/>
      <w:numFmt w:val="lowerLetter"/>
      <w:lvlText w:val="%5."/>
      <w:lvlJc w:val="left"/>
      <w:pPr>
        <w:ind w:left="3600" w:hanging="360"/>
      </w:pPr>
    </w:lvl>
    <w:lvl w:ilvl="5" w:tplc="15349398" w:tentative="1">
      <w:start w:val="1"/>
      <w:numFmt w:val="lowerRoman"/>
      <w:lvlText w:val="%6."/>
      <w:lvlJc w:val="right"/>
      <w:pPr>
        <w:ind w:left="4320" w:hanging="180"/>
      </w:pPr>
    </w:lvl>
    <w:lvl w:ilvl="6" w:tplc="15349398" w:tentative="1">
      <w:start w:val="1"/>
      <w:numFmt w:val="decimal"/>
      <w:lvlText w:val="%7."/>
      <w:lvlJc w:val="left"/>
      <w:pPr>
        <w:ind w:left="5040" w:hanging="360"/>
      </w:pPr>
    </w:lvl>
    <w:lvl w:ilvl="7" w:tplc="15349398" w:tentative="1">
      <w:start w:val="1"/>
      <w:numFmt w:val="lowerLetter"/>
      <w:lvlText w:val="%8."/>
      <w:lvlJc w:val="left"/>
      <w:pPr>
        <w:ind w:left="5760" w:hanging="360"/>
      </w:pPr>
    </w:lvl>
    <w:lvl w:ilvl="8" w:tplc="1534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8">
    <w:multiLevelType w:val="hybridMultilevel"/>
    <w:lvl w:ilvl="0" w:tplc="42176574">
      <w:start w:val="1"/>
      <w:numFmt w:val="decimal"/>
      <w:lvlText w:val="%1."/>
      <w:lvlJc w:val="left"/>
      <w:pPr>
        <w:ind w:left="720" w:hanging="360"/>
      </w:pPr>
    </w:lvl>
    <w:lvl w:ilvl="1" w:tplc="42176574" w:tentative="1">
      <w:start w:val="1"/>
      <w:numFmt w:val="lowerLetter"/>
      <w:lvlText w:val="%2."/>
      <w:lvlJc w:val="left"/>
      <w:pPr>
        <w:ind w:left="1440" w:hanging="360"/>
      </w:pPr>
    </w:lvl>
    <w:lvl w:ilvl="2" w:tplc="42176574" w:tentative="1">
      <w:start w:val="1"/>
      <w:numFmt w:val="lowerRoman"/>
      <w:lvlText w:val="%3."/>
      <w:lvlJc w:val="right"/>
      <w:pPr>
        <w:ind w:left="2160" w:hanging="180"/>
      </w:pPr>
    </w:lvl>
    <w:lvl w:ilvl="3" w:tplc="42176574" w:tentative="1">
      <w:start w:val="1"/>
      <w:numFmt w:val="decimal"/>
      <w:lvlText w:val="%4."/>
      <w:lvlJc w:val="left"/>
      <w:pPr>
        <w:ind w:left="2880" w:hanging="360"/>
      </w:pPr>
    </w:lvl>
    <w:lvl w:ilvl="4" w:tplc="42176574" w:tentative="1">
      <w:start w:val="1"/>
      <w:numFmt w:val="lowerLetter"/>
      <w:lvlText w:val="%5."/>
      <w:lvlJc w:val="left"/>
      <w:pPr>
        <w:ind w:left="3600" w:hanging="360"/>
      </w:pPr>
    </w:lvl>
    <w:lvl w:ilvl="5" w:tplc="42176574" w:tentative="1">
      <w:start w:val="1"/>
      <w:numFmt w:val="lowerRoman"/>
      <w:lvlText w:val="%6."/>
      <w:lvlJc w:val="right"/>
      <w:pPr>
        <w:ind w:left="4320" w:hanging="180"/>
      </w:pPr>
    </w:lvl>
    <w:lvl w:ilvl="6" w:tplc="42176574" w:tentative="1">
      <w:start w:val="1"/>
      <w:numFmt w:val="decimal"/>
      <w:lvlText w:val="%7."/>
      <w:lvlJc w:val="left"/>
      <w:pPr>
        <w:ind w:left="5040" w:hanging="360"/>
      </w:pPr>
    </w:lvl>
    <w:lvl w:ilvl="7" w:tplc="42176574" w:tentative="1">
      <w:start w:val="1"/>
      <w:numFmt w:val="lowerLetter"/>
      <w:lvlText w:val="%8."/>
      <w:lvlJc w:val="left"/>
      <w:pPr>
        <w:ind w:left="5760" w:hanging="360"/>
      </w:pPr>
    </w:lvl>
    <w:lvl w:ilvl="8" w:tplc="4217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7">
    <w:multiLevelType w:val="hybridMultilevel"/>
    <w:lvl w:ilvl="0" w:tplc="58664761">
      <w:start w:val="1"/>
      <w:numFmt w:val="decimal"/>
      <w:lvlText w:val="%1."/>
      <w:lvlJc w:val="left"/>
      <w:pPr>
        <w:ind w:left="720" w:hanging="360"/>
      </w:pPr>
    </w:lvl>
    <w:lvl w:ilvl="1" w:tplc="58664761" w:tentative="1">
      <w:start w:val="1"/>
      <w:numFmt w:val="lowerLetter"/>
      <w:lvlText w:val="%2."/>
      <w:lvlJc w:val="left"/>
      <w:pPr>
        <w:ind w:left="1440" w:hanging="360"/>
      </w:pPr>
    </w:lvl>
    <w:lvl w:ilvl="2" w:tplc="58664761" w:tentative="1">
      <w:start w:val="1"/>
      <w:numFmt w:val="lowerRoman"/>
      <w:lvlText w:val="%3."/>
      <w:lvlJc w:val="right"/>
      <w:pPr>
        <w:ind w:left="2160" w:hanging="180"/>
      </w:pPr>
    </w:lvl>
    <w:lvl w:ilvl="3" w:tplc="58664761" w:tentative="1">
      <w:start w:val="1"/>
      <w:numFmt w:val="decimal"/>
      <w:lvlText w:val="%4."/>
      <w:lvlJc w:val="left"/>
      <w:pPr>
        <w:ind w:left="2880" w:hanging="360"/>
      </w:pPr>
    </w:lvl>
    <w:lvl w:ilvl="4" w:tplc="58664761" w:tentative="1">
      <w:start w:val="1"/>
      <w:numFmt w:val="lowerLetter"/>
      <w:lvlText w:val="%5."/>
      <w:lvlJc w:val="left"/>
      <w:pPr>
        <w:ind w:left="3600" w:hanging="360"/>
      </w:pPr>
    </w:lvl>
    <w:lvl w:ilvl="5" w:tplc="58664761" w:tentative="1">
      <w:start w:val="1"/>
      <w:numFmt w:val="lowerRoman"/>
      <w:lvlText w:val="%6."/>
      <w:lvlJc w:val="right"/>
      <w:pPr>
        <w:ind w:left="4320" w:hanging="180"/>
      </w:pPr>
    </w:lvl>
    <w:lvl w:ilvl="6" w:tplc="58664761" w:tentative="1">
      <w:start w:val="1"/>
      <w:numFmt w:val="decimal"/>
      <w:lvlText w:val="%7."/>
      <w:lvlJc w:val="left"/>
      <w:pPr>
        <w:ind w:left="5040" w:hanging="360"/>
      </w:pPr>
    </w:lvl>
    <w:lvl w:ilvl="7" w:tplc="58664761" w:tentative="1">
      <w:start w:val="1"/>
      <w:numFmt w:val="lowerLetter"/>
      <w:lvlText w:val="%8."/>
      <w:lvlJc w:val="left"/>
      <w:pPr>
        <w:ind w:left="5760" w:hanging="360"/>
      </w:pPr>
    </w:lvl>
    <w:lvl w:ilvl="8" w:tplc="5866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6">
    <w:multiLevelType w:val="hybridMultilevel"/>
    <w:lvl w:ilvl="0" w:tplc="40811201">
      <w:start w:val="1"/>
      <w:numFmt w:val="decimal"/>
      <w:lvlText w:val="%1."/>
      <w:lvlJc w:val="left"/>
      <w:pPr>
        <w:ind w:left="720" w:hanging="360"/>
      </w:pPr>
    </w:lvl>
    <w:lvl w:ilvl="1" w:tplc="40811201" w:tentative="1">
      <w:start w:val="1"/>
      <w:numFmt w:val="lowerLetter"/>
      <w:lvlText w:val="%2."/>
      <w:lvlJc w:val="left"/>
      <w:pPr>
        <w:ind w:left="1440" w:hanging="360"/>
      </w:pPr>
    </w:lvl>
    <w:lvl w:ilvl="2" w:tplc="40811201" w:tentative="1">
      <w:start w:val="1"/>
      <w:numFmt w:val="lowerRoman"/>
      <w:lvlText w:val="%3."/>
      <w:lvlJc w:val="right"/>
      <w:pPr>
        <w:ind w:left="2160" w:hanging="180"/>
      </w:pPr>
    </w:lvl>
    <w:lvl w:ilvl="3" w:tplc="40811201" w:tentative="1">
      <w:start w:val="1"/>
      <w:numFmt w:val="decimal"/>
      <w:lvlText w:val="%4."/>
      <w:lvlJc w:val="left"/>
      <w:pPr>
        <w:ind w:left="2880" w:hanging="360"/>
      </w:pPr>
    </w:lvl>
    <w:lvl w:ilvl="4" w:tplc="40811201" w:tentative="1">
      <w:start w:val="1"/>
      <w:numFmt w:val="lowerLetter"/>
      <w:lvlText w:val="%5."/>
      <w:lvlJc w:val="left"/>
      <w:pPr>
        <w:ind w:left="3600" w:hanging="360"/>
      </w:pPr>
    </w:lvl>
    <w:lvl w:ilvl="5" w:tplc="40811201" w:tentative="1">
      <w:start w:val="1"/>
      <w:numFmt w:val="lowerRoman"/>
      <w:lvlText w:val="%6."/>
      <w:lvlJc w:val="right"/>
      <w:pPr>
        <w:ind w:left="4320" w:hanging="180"/>
      </w:pPr>
    </w:lvl>
    <w:lvl w:ilvl="6" w:tplc="40811201" w:tentative="1">
      <w:start w:val="1"/>
      <w:numFmt w:val="decimal"/>
      <w:lvlText w:val="%7."/>
      <w:lvlJc w:val="left"/>
      <w:pPr>
        <w:ind w:left="5040" w:hanging="360"/>
      </w:pPr>
    </w:lvl>
    <w:lvl w:ilvl="7" w:tplc="40811201" w:tentative="1">
      <w:start w:val="1"/>
      <w:numFmt w:val="lowerLetter"/>
      <w:lvlText w:val="%8."/>
      <w:lvlJc w:val="left"/>
      <w:pPr>
        <w:ind w:left="5760" w:hanging="360"/>
      </w:pPr>
    </w:lvl>
    <w:lvl w:ilvl="8" w:tplc="4081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5">
    <w:multiLevelType w:val="hybridMultilevel"/>
    <w:lvl w:ilvl="0" w:tplc="30818974">
      <w:start w:val="1"/>
      <w:numFmt w:val="decimal"/>
      <w:lvlText w:val="%1."/>
      <w:lvlJc w:val="left"/>
      <w:pPr>
        <w:ind w:left="720" w:hanging="360"/>
      </w:pPr>
    </w:lvl>
    <w:lvl w:ilvl="1" w:tplc="30818974" w:tentative="1">
      <w:start w:val="1"/>
      <w:numFmt w:val="lowerLetter"/>
      <w:lvlText w:val="%2."/>
      <w:lvlJc w:val="left"/>
      <w:pPr>
        <w:ind w:left="1440" w:hanging="360"/>
      </w:pPr>
    </w:lvl>
    <w:lvl w:ilvl="2" w:tplc="30818974" w:tentative="1">
      <w:start w:val="1"/>
      <w:numFmt w:val="lowerRoman"/>
      <w:lvlText w:val="%3."/>
      <w:lvlJc w:val="right"/>
      <w:pPr>
        <w:ind w:left="2160" w:hanging="180"/>
      </w:pPr>
    </w:lvl>
    <w:lvl w:ilvl="3" w:tplc="30818974" w:tentative="1">
      <w:start w:val="1"/>
      <w:numFmt w:val="decimal"/>
      <w:lvlText w:val="%4."/>
      <w:lvlJc w:val="left"/>
      <w:pPr>
        <w:ind w:left="2880" w:hanging="360"/>
      </w:pPr>
    </w:lvl>
    <w:lvl w:ilvl="4" w:tplc="30818974" w:tentative="1">
      <w:start w:val="1"/>
      <w:numFmt w:val="lowerLetter"/>
      <w:lvlText w:val="%5."/>
      <w:lvlJc w:val="left"/>
      <w:pPr>
        <w:ind w:left="3600" w:hanging="360"/>
      </w:pPr>
    </w:lvl>
    <w:lvl w:ilvl="5" w:tplc="30818974" w:tentative="1">
      <w:start w:val="1"/>
      <w:numFmt w:val="lowerRoman"/>
      <w:lvlText w:val="%6."/>
      <w:lvlJc w:val="right"/>
      <w:pPr>
        <w:ind w:left="4320" w:hanging="180"/>
      </w:pPr>
    </w:lvl>
    <w:lvl w:ilvl="6" w:tplc="30818974" w:tentative="1">
      <w:start w:val="1"/>
      <w:numFmt w:val="decimal"/>
      <w:lvlText w:val="%7."/>
      <w:lvlJc w:val="left"/>
      <w:pPr>
        <w:ind w:left="5040" w:hanging="360"/>
      </w:pPr>
    </w:lvl>
    <w:lvl w:ilvl="7" w:tplc="30818974" w:tentative="1">
      <w:start w:val="1"/>
      <w:numFmt w:val="lowerLetter"/>
      <w:lvlText w:val="%8."/>
      <w:lvlJc w:val="left"/>
      <w:pPr>
        <w:ind w:left="5760" w:hanging="360"/>
      </w:pPr>
    </w:lvl>
    <w:lvl w:ilvl="8" w:tplc="30818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4">
    <w:multiLevelType w:val="hybridMultilevel"/>
    <w:lvl w:ilvl="0" w:tplc="59627038">
      <w:start w:val="1"/>
      <w:numFmt w:val="decimal"/>
      <w:lvlText w:val="%1."/>
      <w:lvlJc w:val="left"/>
      <w:pPr>
        <w:ind w:left="720" w:hanging="360"/>
      </w:pPr>
    </w:lvl>
    <w:lvl w:ilvl="1" w:tplc="59627038" w:tentative="1">
      <w:start w:val="1"/>
      <w:numFmt w:val="lowerLetter"/>
      <w:lvlText w:val="%2."/>
      <w:lvlJc w:val="left"/>
      <w:pPr>
        <w:ind w:left="1440" w:hanging="360"/>
      </w:pPr>
    </w:lvl>
    <w:lvl w:ilvl="2" w:tplc="59627038" w:tentative="1">
      <w:start w:val="1"/>
      <w:numFmt w:val="lowerRoman"/>
      <w:lvlText w:val="%3."/>
      <w:lvlJc w:val="right"/>
      <w:pPr>
        <w:ind w:left="2160" w:hanging="180"/>
      </w:pPr>
    </w:lvl>
    <w:lvl w:ilvl="3" w:tplc="59627038" w:tentative="1">
      <w:start w:val="1"/>
      <w:numFmt w:val="decimal"/>
      <w:lvlText w:val="%4."/>
      <w:lvlJc w:val="left"/>
      <w:pPr>
        <w:ind w:left="2880" w:hanging="360"/>
      </w:pPr>
    </w:lvl>
    <w:lvl w:ilvl="4" w:tplc="59627038" w:tentative="1">
      <w:start w:val="1"/>
      <w:numFmt w:val="lowerLetter"/>
      <w:lvlText w:val="%5."/>
      <w:lvlJc w:val="left"/>
      <w:pPr>
        <w:ind w:left="3600" w:hanging="360"/>
      </w:pPr>
    </w:lvl>
    <w:lvl w:ilvl="5" w:tplc="59627038" w:tentative="1">
      <w:start w:val="1"/>
      <w:numFmt w:val="lowerRoman"/>
      <w:lvlText w:val="%6."/>
      <w:lvlJc w:val="right"/>
      <w:pPr>
        <w:ind w:left="4320" w:hanging="180"/>
      </w:pPr>
    </w:lvl>
    <w:lvl w:ilvl="6" w:tplc="59627038" w:tentative="1">
      <w:start w:val="1"/>
      <w:numFmt w:val="decimal"/>
      <w:lvlText w:val="%7."/>
      <w:lvlJc w:val="left"/>
      <w:pPr>
        <w:ind w:left="5040" w:hanging="360"/>
      </w:pPr>
    </w:lvl>
    <w:lvl w:ilvl="7" w:tplc="59627038" w:tentative="1">
      <w:start w:val="1"/>
      <w:numFmt w:val="lowerLetter"/>
      <w:lvlText w:val="%8."/>
      <w:lvlJc w:val="left"/>
      <w:pPr>
        <w:ind w:left="5760" w:hanging="360"/>
      </w:pPr>
    </w:lvl>
    <w:lvl w:ilvl="8" w:tplc="5962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3">
    <w:multiLevelType w:val="hybridMultilevel"/>
    <w:lvl w:ilvl="0" w:tplc="52067930">
      <w:start w:val="1"/>
      <w:numFmt w:val="decimal"/>
      <w:lvlText w:val="%1."/>
      <w:lvlJc w:val="left"/>
      <w:pPr>
        <w:ind w:left="720" w:hanging="360"/>
      </w:pPr>
    </w:lvl>
    <w:lvl w:ilvl="1" w:tplc="52067930" w:tentative="1">
      <w:start w:val="1"/>
      <w:numFmt w:val="lowerLetter"/>
      <w:lvlText w:val="%2."/>
      <w:lvlJc w:val="left"/>
      <w:pPr>
        <w:ind w:left="1440" w:hanging="360"/>
      </w:pPr>
    </w:lvl>
    <w:lvl w:ilvl="2" w:tplc="52067930" w:tentative="1">
      <w:start w:val="1"/>
      <w:numFmt w:val="lowerRoman"/>
      <w:lvlText w:val="%3."/>
      <w:lvlJc w:val="right"/>
      <w:pPr>
        <w:ind w:left="2160" w:hanging="180"/>
      </w:pPr>
    </w:lvl>
    <w:lvl w:ilvl="3" w:tplc="52067930" w:tentative="1">
      <w:start w:val="1"/>
      <w:numFmt w:val="decimal"/>
      <w:lvlText w:val="%4."/>
      <w:lvlJc w:val="left"/>
      <w:pPr>
        <w:ind w:left="2880" w:hanging="360"/>
      </w:pPr>
    </w:lvl>
    <w:lvl w:ilvl="4" w:tplc="52067930" w:tentative="1">
      <w:start w:val="1"/>
      <w:numFmt w:val="lowerLetter"/>
      <w:lvlText w:val="%5."/>
      <w:lvlJc w:val="left"/>
      <w:pPr>
        <w:ind w:left="3600" w:hanging="360"/>
      </w:pPr>
    </w:lvl>
    <w:lvl w:ilvl="5" w:tplc="52067930" w:tentative="1">
      <w:start w:val="1"/>
      <w:numFmt w:val="lowerRoman"/>
      <w:lvlText w:val="%6."/>
      <w:lvlJc w:val="right"/>
      <w:pPr>
        <w:ind w:left="4320" w:hanging="180"/>
      </w:pPr>
    </w:lvl>
    <w:lvl w:ilvl="6" w:tplc="52067930" w:tentative="1">
      <w:start w:val="1"/>
      <w:numFmt w:val="decimal"/>
      <w:lvlText w:val="%7."/>
      <w:lvlJc w:val="left"/>
      <w:pPr>
        <w:ind w:left="5040" w:hanging="360"/>
      </w:pPr>
    </w:lvl>
    <w:lvl w:ilvl="7" w:tplc="52067930" w:tentative="1">
      <w:start w:val="1"/>
      <w:numFmt w:val="lowerLetter"/>
      <w:lvlText w:val="%8."/>
      <w:lvlJc w:val="left"/>
      <w:pPr>
        <w:ind w:left="5760" w:hanging="360"/>
      </w:pPr>
    </w:lvl>
    <w:lvl w:ilvl="8" w:tplc="5206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2">
    <w:multiLevelType w:val="hybridMultilevel"/>
    <w:lvl w:ilvl="0" w:tplc="53188305">
      <w:start w:val="1"/>
      <w:numFmt w:val="decimal"/>
      <w:lvlText w:val="%1."/>
      <w:lvlJc w:val="left"/>
      <w:pPr>
        <w:ind w:left="720" w:hanging="360"/>
      </w:pPr>
    </w:lvl>
    <w:lvl w:ilvl="1" w:tplc="53188305" w:tentative="1">
      <w:start w:val="1"/>
      <w:numFmt w:val="lowerLetter"/>
      <w:lvlText w:val="%2."/>
      <w:lvlJc w:val="left"/>
      <w:pPr>
        <w:ind w:left="1440" w:hanging="360"/>
      </w:pPr>
    </w:lvl>
    <w:lvl w:ilvl="2" w:tplc="53188305" w:tentative="1">
      <w:start w:val="1"/>
      <w:numFmt w:val="lowerRoman"/>
      <w:lvlText w:val="%3."/>
      <w:lvlJc w:val="right"/>
      <w:pPr>
        <w:ind w:left="2160" w:hanging="180"/>
      </w:pPr>
    </w:lvl>
    <w:lvl w:ilvl="3" w:tplc="53188305" w:tentative="1">
      <w:start w:val="1"/>
      <w:numFmt w:val="decimal"/>
      <w:lvlText w:val="%4."/>
      <w:lvlJc w:val="left"/>
      <w:pPr>
        <w:ind w:left="2880" w:hanging="360"/>
      </w:pPr>
    </w:lvl>
    <w:lvl w:ilvl="4" w:tplc="53188305" w:tentative="1">
      <w:start w:val="1"/>
      <w:numFmt w:val="lowerLetter"/>
      <w:lvlText w:val="%5."/>
      <w:lvlJc w:val="left"/>
      <w:pPr>
        <w:ind w:left="3600" w:hanging="360"/>
      </w:pPr>
    </w:lvl>
    <w:lvl w:ilvl="5" w:tplc="53188305" w:tentative="1">
      <w:start w:val="1"/>
      <w:numFmt w:val="lowerRoman"/>
      <w:lvlText w:val="%6."/>
      <w:lvlJc w:val="right"/>
      <w:pPr>
        <w:ind w:left="4320" w:hanging="180"/>
      </w:pPr>
    </w:lvl>
    <w:lvl w:ilvl="6" w:tplc="53188305" w:tentative="1">
      <w:start w:val="1"/>
      <w:numFmt w:val="decimal"/>
      <w:lvlText w:val="%7."/>
      <w:lvlJc w:val="left"/>
      <w:pPr>
        <w:ind w:left="5040" w:hanging="360"/>
      </w:pPr>
    </w:lvl>
    <w:lvl w:ilvl="7" w:tplc="53188305" w:tentative="1">
      <w:start w:val="1"/>
      <w:numFmt w:val="lowerLetter"/>
      <w:lvlText w:val="%8."/>
      <w:lvlJc w:val="left"/>
      <w:pPr>
        <w:ind w:left="5760" w:hanging="360"/>
      </w:pPr>
    </w:lvl>
    <w:lvl w:ilvl="8" w:tplc="53188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1">
    <w:multiLevelType w:val="hybridMultilevel"/>
    <w:lvl w:ilvl="0" w:tplc="49632524">
      <w:start w:val="1"/>
      <w:numFmt w:val="decimal"/>
      <w:lvlText w:val="%1."/>
      <w:lvlJc w:val="left"/>
      <w:pPr>
        <w:ind w:left="720" w:hanging="360"/>
      </w:pPr>
    </w:lvl>
    <w:lvl w:ilvl="1" w:tplc="49632524" w:tentative="1">
      <w:start w:val="1"/>
      <w:numFmt w:val="lowerLetter"/>
      <w:lvlText w:val="%2."/>
      <w:lvlJc w:val="left"/>
      <w:pPr>
        <w:ind w:left="1440" w:hanging="360"/>
      </w:pPr>
    </w:lvl>
    <w:lvl w:ilvl="2" w:tplc="49632524" w:tentative="1">
      <w:start w:val="1"/>
      <w:numFmt w:val="lowerRoman"/>
      <w:lvlText w:val="%3."/>
      <w:lvlJc w:val="right"/>
      <w:pPr>
        <w:ind w:left="2160" w:hanging="180"/>
      </w:pPr>
    </w:lvl>
    <w:lvl w:ilvl="3" w:tplc="49632524" w:tentative="1">
      <w:start w:val="1"/>
      <w:numFmt w:val="decimal"/>
      <w:lvlText w:val="%4."/>
      <w:lvlJc w:val="left"/>
      <w:pPr>
        <w:ind w:left="2880" w:hanging="360"/>
      </w:pPr>
    </w:lvl>
    <w:lvl w:ilvl="4" w:tplc="49632524" w:tentative="1">
      <w:start w:val="1"/>
      <w:numFmt w:val="lowerLetter"/>
      <w:lvlText w:val="%5."/>
      <w:lvlJc w:val="left"/>
      <w:pPr>
        <w:ind w:left="3600" w:hanging="360"/>
      </w:pPr>
    </w:lvl>
    <w:lvl w:ilvl="5" w:tplc="49632524" w:tentative="1">
      <w:start w:val="1"/>
      <w:numFmt w:val="lowerRoman"/>
      <w:lvlText w:val="%6."/>
      <w:lvlJc w:val="right"/>
      <w:pPr>
        <w:ind w:left="4320" w:hanging="180"/>
      </w:pPr>
    </w:lvl>
    <w:lvl w:ilvl="6" w:tplc="49632524" w:tentative="1">
      <w:start w:val="1"/>
      <w:numFmt w:val="decimal"/>
      <w:lvlText w:val="%7."/>
      <w:lvlJc w:val="left"/>
      <w:pPr>
        <w:ind w:left="5040" w:hanging="360"/>
      </w:pPr>
    </w:lvl>
    <w:lvl w:ilvl="7" w:tplc="49632524" w:tentative="1">
      <w:start w:val="1"/>
      <w:numFmt w:val="lowerLetter"/>
      <w:lvlText w:val="%8."/>
      <w:lvlJc w:val="left"/>
      <w:pPr>
        <w:ind w:left="5760" w:hanging="360"/>
      </w:pPr>
    </w:lvl>
    <w:lvl w:ilvl="8" w:tplc="4963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0">
    <w:multiLevelType w:val="hybridMultilevel"/>
    <w:lvl w:ilvl="0" w:tplc="10853514">
      <w:start w:val="1"/>
      <w:numFmt w:val="decimal"/>
      <w:lvlText w:val="%1."/>
      <w:lvlJc w:val="left"/>
      <w:pPr>
        <w:ind w:left="720" w:hanging="360"/>
      </w:pPr>
    </w:lvl>
    <w:lvl w:ilvl="1" w:tplc="10853514" w:tentative="1">
      <w:start w:val="1"/>
      <w:numFmt w:val="lowerLetter"/>
      <w:lvlText w:val="%2."/>
      <w:lvlJc w:val="left"/>
      <w:pPr>
        <w:ind w:left="1440" w:hanging="360"/>
      </w:pPr>
    </w:lvl>
    <w:lvl w:ilvl="2" w:tplc="10853514" w:tentative="1">
      <w:start w:val="1"/>
      <w:numFmt w:val="lowerRoman"/>
      <w:lvlText w:val="%3."/>
      <w:lvlJc w:val="right"/>
      <w:pPr>
        <w:ind w:left="2160" w:hanging="180"/>
      </w:pPr>
    </w:lvl>
    <w:lvl w:ilvl="3" w:tplc="10853514" w:tentative="1">
      <w:start w:val="1"/>
      <w:numFmt w:val="decimal"/>
      <w:lvlText w:val="%4."/>
      <w:lvlJc w:val="left"/>
      <w:pPr>
        <w:ind w:left="2880" w:hanging="360"/>
      </w:pPr>
    </w:lvl>
    <w:lvl w:ilvl="4" w:tplc="10853514" w:tentative="1">
      <w:start w:val="1"/>
      <w:numFmt w:val="lowerLetter"/>
      <w:lvlText w:val="%5."/>
      <w:lvlJc w:val="left"/>
      <w:pPr>
        <w:ind w:left="3600" w:hanging="360"/>
      </w:pPr>
    </w:lvl>
    <w:lvl w:ilvl="5" w:tplc="10853514" w:tentative="1">
      <w:start w:val="1"/>
      <w:numFmt w:val="lowerRoman"/>
      <w:lvlText w:val="%6."/>
      <w:lvlJc w:val="right"/>
      <w:pPr>
        <w:ind w:left="4320" w:hanging="180"/>
      </w:pPr>
    </w:lvl>
    <w:lvl w:ilvl="6" w:tplc="10853514" w:tentative="1">
      <w:start w:val="1"/>
      <w:numFmt w:val="decimal"/>
      <w:lvlText w:val="%7."/>
      <w:lvlJc w:val="left"/>
      <w:pPr>
        <w:ind w:left="5040" w:hanging="360"/>
      </w:pPr>
    </w:lvl>
    <w:lvl w:ilvl="7" w:tplc="10853514" w:tentative="1">
      <w:start w:val="1"/>
      <w:numFmt w:val="lowerLetter"/>
      <w:lvlText w:val="%8."/>
      <w:lvlJc w:val="left"/>
      <w:pPr>
        <w:ind w:left="5760" w:hanging="360"/>
      </w:pPr>
    </w:lvl>
    <w:lvl w:ilvl="8" w:tplc="1085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9">
    <w:multiLevelType w:val="hybridMultilevel"/>
    <w:lvl w:ilvl="0" w:tplc="39663096">
      <w:start w:val="1"/>
      <w:numFmt w:val="decimal"/>
      <w:lvlText w:val="%1."/>
      <w:lvlJc w:val="left"/>
      <w:pPr>
        <w:ind w:left="720" w:hanging="360"/>
      </w:pPr>
    </w:lvl>
    <w:lvl w:ilvl="1" w:tplc="39663096" w:tentative="1">
      <w:start w:val="1"/>
      <w:numFmt w:val="lowerLetter"/>
      <w:lvlText w:val="%2."/>
      <w:lvlJc w:val="left"/>
      <w:pPr>
        <w:ind w:left="1440" w:hanging="360"/>
      </w:pPr>
    </w:lvl>
    <w:lvl w:ilvl="2" w:tplc="39663096" w:tentative="1">
      <w:start w:val="1"/>
      <w:numFmt w:val="lowerRoman"/>
      <w:lvlText w:val="%3."/>
      <w:lvlJc w:val="right"/>
      <w:pPr>
        <w:ind w:left="2160" w:hanging="180"/>
      </w:pPr>
    </w:lvl>
    <w:lvl w:ilvl="3" w:tplc="39663096" w:tentative="1">
      <w:start w:val="1"/>
      <w:numFmt w:val="decimal"/>
      <w:lvlText w:val="%4."/>
      <w:lvlJc w:val="left"/>
      <w:pPr>
        <w:ind w:left="2880" w:hanging="360"/>
      </w:pPr>
    </w:lvl>
    <w:lvl w:ilvl="4" w:tplc="39663096" w:tentative="1">
      <w:start w:val="1"/>
      <w:numFmt w:val="lowerLetter"/>
      <w:lvlText w:val="%5."/>
      <w:lvlJc w:val="left"/>
      <w:pPr>
        <w:ind w:left="3600" w:hanging="360"/>
      </w:pPr>
    </w:lvl>
    <w:lvl w:ilvl="5" w:tplc="39663096" w:tentative="1">
      <w:start w:val="1"/>
      <w:numFmt w:val="lowerRoman"/>
      <w:lvlText w:val="%6."/>
      <w:lvlJc w:val="right"/>
      <w:pPr>
        <w:ind w:left="4320" w:hanging="180"/>
      </w:pPr>
    </w:lvl>
    <w:lvl w:ilvl="6" w:tplc="39663096" w:tentative="1">
      <w:start w:val="1"/>
      <w:numFmt w:val="decimal"/>
      <w:lvlText w:val="%7."/>
      <w:lvlJc w:val="left"/>
      <w:pPr>
        <w:ind w:left="5040" w:hanging="360"/>
      </w:pPr>
    </w:lvl>
    <w:lvl w:ilvl="7" w:tplc="39663096" w:tentative="1">
      <w:start w:val="1"/>
      <w:numFmt w:val="lowerLetter"/>
      <w:lvlText w:val="%8."/>
      <w:lvlJc w:val="left"/>
      <w:pPr>
        <w:ind w:left="5760" w:hanging="360"/>
      </w:pPr>
    </w:lvl>
    <w:lvl w:ilvl="8" w:tplc="3966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8">
    <w:multiLevelType w:val="hybridMultilevel"/>
    <w:lvl w:ilvl="0" w:tplc="74893970">
      <w:start w:val="1"/>
      <w:numFmt w:val="decimal"/>
      <w:lvlText w:val="%1."/>
      <w:lvlJc w:val="left"/>
      <w:pPr>
        <w:ind w:left="720" w:hanging="360"/>
      </w:pPr>
    </w:lvl>
    <w:lvl w:ilvl="1" w:tplc="74893970" w:tentative="1">
      <w:start w:val="1"/>
      <w:numFmt w:val="lowerLetter"/>
      <w:lvlText w:val="%2."/>
      <w:lvlJc w:val="left"/>
      <w:pPr>
        <w:ind w:left="1440" w:hanging="360"/>
      </w:pPr>
    </w:lvl>
    <w:lvl w:ilvl="2" w:tplc="74893970" w:tentative="1">
      <w:start w:val="1"/>
      <w:numFmt w:val="lowerRoman"/>
      <w:lvlText w:val="%3."/>
      <w:lvlJc w:val="right"/>
      <w:pPr>
        <w:ind w:left="2160" w:hanging="180"/>
      </w:pPr>
    </w:lvl>
    <w:lvl w:ilvl="3" w:tplc="74893970" w:tentative="1">
      <w:start w:val="1"/>
      <w:numFmt w:val="decimal"/>
      <w:lvlText w:val="%4."/>
      <w:lvlJc w:val="left"/>
      <w:pPr>
        <w:ind w:left="2880" w:hanging="360"/>
      </w:pPr>
    </w:lvl>
    <w:lvl w:ilvl="4" w:tplc="74893970" w:tentative="1">
      <w:start w:val="1"/>
      <w:numFmt w:val="lowerLetter"/>
      <w:lvlText w:val="%5."/>
      <w:lvlJc w:val="left"/>
      <w:pPr>
        <w:ind w:left="3600" w:hanging="360"/>
      </w:pPr>
    </w:lvl>
    <w:lvl w:ilvl="5" w:tplc="74893970" w:tentative="1">
      <w:start w:val="1"/>
      <w:numFmt w:val="lowerRoman"/>
      <w:lvlText w:val="%6."/>
      <w:lvlJc w:val="right"/>
      <w:pPr>
        <w:ind w:left="4320" w:hanging="180"/>
      </w:pPr>
    </w:lvl>
    <w:lvl w:ilvl="6" w:tplc="74893970" w:tentative="1">
      <w:start w:val="1"/>
      <w:numFmt w:val="decimal"/>
      <w:lvlText w:val="%7."/>
      <w:lvlJc w:val="left"/>
      <w:pPr>
        <w:ind w:left="5040" w:hanging="360"/>
      </w:pPr>
    </w:lvl>
    <w:lvl w:ilvl="7" w:tplc="74893970" w:tentative="1">
      <w:start w:val="1"/>
      <w:numFmt w:val="lowerLetter"/>
      <w:lvlText w:val="%8."/>
      <w:lvlJc w:val="left"/>
      <w:pPr>
        <w:ind w:left="5760" w:hanging="360"/>
      </w:pPr>
    </w:lvl>
    <w:lvl w:ilvl="8" w:tplc="7489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7">
    <w:multiLevelType w:val="hybridMultilevel"/>
    <w:lvl w:ilvl="0" w:tplc="24955496">
      <w:start w:val="1"/>
      <w:numFmt w:val="decimal"/>
      <w:lvlText w:val="%1."/>
      <w:lvlJc w:val="left"/>
      <w:pPr>
        <w:ind w:left="720" w:hanging="360"/>
      </w:pPr>
    </w:lvl>
    <w:lvl w:ilvl="1" w:tplc="24955496" w:tentative="1">
      <w:start w:val="1"/>
      <w:numFmt w:val="lowerLetter"/>
      <w:lvlText w:val="%2."/>
      <w:lvlJc w:val="left"/>
      <w:pPr>
        <w:ind w:left="1440" w:hanging="360"/>
      </w:pPr>
    </w:lvl>
    <w:lvl w:ilvl="2" w:tplc="24955496" w:tentative="1">
      <w:start w:val="1"/>
      <w:numFmt w:val="lowerRoman"/>
      <w:lvlText w:val="%3."/>
      <w:lvlJc w:val="right"/>
      <w:pPr>
        <w:ind w:left="2160" w:hanging="180"/>
      </w:pPr>
    </w:lvl>
    <w:lvl w:ilvl="3" w:tplc="24955496" w:tentative="1">
      <w:start w:val="1"/>
      <w:numFmt w:val="decimal"/>
      <w:lvlText w:val="%4."/>
      <w:lvlJc w:val="left"/>
      <w:pPr>
        <w:ind w:left="2880" w:hanging="360"/>
      </w:pPr>
    </w:lvl>
    <w:lvl w:ilvl="4" w:tplc="24955496" w:tentative="1">
      <w:start w:val="1"/>
      <w:numFmt w:val="lowerLetter"/>
      <w:lvlText w:val="%5."/>
      <w:lvlJc w:val="left"/>
      <w:pPr>
        <w:ind w:left="3600" w:hanging="360"/>
      </w:pPr>
    </w:lvl>
    <w:lvl w:ilvl="5" w:tplc="24955496" w:tentative="1">
      <w:start w:val="1"/>
      <w:numFmt w:val="lowerRoman"/>
      <w:lvlText w:val="%6."/>
      <w:lvlJc w:val="right"/>
      <w:pPr>
        <w:ind w:left="4320" w:hanging="180"/>
      </w:pPr>
    </w:lvl>
    <w:lvl w:ilvl="6" w:tplc="24955496" w:tentative="1">
      <w:start w:val="1"/>
      <w:numFmt w:val="decimal"/>
      <w:lvlText w:val="%7."/>
      <w:lvlJc w:val="left"/>
      <w:pPr>
        <w:ind w:left="5040" w:hanging="360"/>
      </w:pPr>
    </w:lvl>
    <w:lvl w:ilvl="7" w:tplc="24955496" w:tentative="1">
      <w:start w:val="1"/>
      <w:numFmt w:val="lowerLetter"/>
      <w:lvlText w:val="%8."/>
      <w:lvlJc w:val="left"/>
      <w:pPr>
        <w:ind w:left="5760" w:hanging="360"/>
      </w:pPr>
    </w:lvl>
    <w:lvl w:ilvl="8" w:tplc="2495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6">
    <w:multiLevelType w:val="hybridMultilevel"/>
    <w:lvl w:ilvl="0" w:tplc="31186346">
      <w:start w:val="1"/>
      <w:numFmt w:val="decimal"/>
      <w:lvlText w:val="%1."/>
      <w:lvlJc w:val="left"/>
      <w:pPr>
        <w:ind w:left="720" w:hanging="360"/>
      </w:pPr>
    </w:lvl>
    <w:lvl w:ilvl="1" w:tplc="31186346" w:tentative="1">
      <w:start w:val="1"/>
      <w:numFmt w:val="lowerLetter"/>
      <w:lvlText w:val="%2."/>
      <w:lvlJc w:val="left"/>
      <w:pPr>
        <w:ind w:left="1440" w:hanging="360"/>
      </w:pPr>
    </w:lvl>
    <w:lvl w:ilvl="2" w:tplc="31186346" w:tentative="1">
      <w:start w:val="1"/>
      <w:numFmt w:val="lowerRoman"/>
      <w:lvlText w:val="%3."/>
      <w:lvlJc w:val="right"/>
      <w:pPr>
        <w:ind w:left="2160" w:hanging="180"/>
      </w:pPr>
    </w:lvl>
    <w:lvl w:ilvl="3" w:tplc="31186346" w:tentative="1">
      <w:start w:val="1"/>
      <w:numFmt w:val="decimal"/>
      <w:lvlText w:val="%4."/>
      <w:lvlJc w:val="left"/>
      <w:pPr>
        <w:ind w:left="2880" w:hanging="360"/>
      </w:pPr>
    </w:lvl>
    <w:lvl w:ilvl="4" w:tplc="31186346" w:tentative="1">
      <w:start w:val="1"/>
      <w:numFmt w:val="lowerLetter"/>
      <w:lvlText w:val="%5."/>
      <w:lvlJc w:val="left"/>
      <w:pPr>
        <w:ind w:left="3600" w:hanging="360"/>
      </w:pPr>
    </w:lvl>
    <w:lvl w:ilvl="5" w:tplc="31186346" w:tentative="1">
      <w:start w:val="1"/>
      <w:numFmt w:val="lowerRoman"/>
      <w:lvlText w:val="%6."/>
      <w:lvlJc w:val="right"/>
      <w:pPr>
        <w:ind w:left="4320" w:hanging="180"/>
      </w:pPr>
    </w:lvl>
    <w:lvl w:ilvl="6" w:tplc="31186346" w:tentative="1">
      <w:start w:val="1"/>
      <w:numFmt w:val="decimal"/>
      <w:lvlText w:val="%7."/>
      <w:lvlJc w:val="left"/>
      <w:pPr>
        <w:ind w:left="5040" w:hanging="360"/>
      </w:pPr>
    </w:lvl>
    <w:lvl w:ilvl="7" w:tplc="31186346" w:tentative="1">
      <w:start w:val="1"/>
      <w:numFmt w:val="lowerLetter"/>
      <w:lvlText w:val="%8."/>
      <w:lvlJc w:val="left"/>
      <w:pPr>
        <w:ind w:left="5760" w:hanging="360"/>
      </w:pPr>
    </w:lvl>
    <w:lvl w:ilvl="8" w:tplc="3118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5">
    <w:multiLevelType w:val="hybridMultilevel"/>
    <w:lvl w:ilvl="0" w:tplc="27074320">
      <w:start w:val="1"/>
      <w:numFmt w:val="decimal"/>
      <w:lvlText w:val="%1."/>
      <w:lvlJc w:val="left"/>
      <w:pPr>
        <w:ind w:left="720" w:hanging="360"/>
      </w:pPr>
    </w:lvl>
    <w:lvl w:ilvl="1" w:tplc="27074320" w:tentative="1">
      <w:start w:val="1"/>
      <w:numFmt w:val="lowerLetter"/>
      <w:lvlText w:val="%2."/>
      <w:lvlJc w:val="left"/>
      <w:pPr>
        <w:ind w:left="1440" w:hanging="360"/>
      </w:pPr>
    </w:lvl>
    <w:lvl w:ilvl="2" w:tplc="27074320" w:tentative="1">
      <w:start w:val="1"/>
      <w:numFmt w:val="lowerRoman"/>
      <w:lvlText w:val="%3."/>
      <w:lvlJc w:val="right"/>
      <w:pPr>
        <w:ind w:left="2160" w:hanging="180"/>
      </w:pPr>
    </w:lvl>
    <w:lvl w:ilvl="3" w:tplc="27074320" w:tentative="1">
      <w:start w:val="1"/>
      <w:numFmt w:val="decimal"/>
      <w:lvlText w:val="%4."/>
      <w:lvlJc w:val="left"/>
      <w:pPr>
        <w:ind w:left="2880" w:hanging="360"/>
      </w:pPr>
    </w:lvl>
    <w:lvl w:ilvl="4" w:tplc="27074320" w:tentative="1">
      <w:start w:val="1"/>
      <w:numFmt w:val="lowerLetter"/>
      <w:lvlText w:val="%5."/>
      <w:lvlJc w:val="left"/>
      <w:pPr>
        <w:ind w:left="3600" w:hanging="360"/>
      </w:pPr>
    </w:lvl>
    <w:lvl w:ilvl="5" w:tplc="27074320" w:tentative="1">
      <w:start w:val="1"/>
      <w:numFmt w:val="lowerRoman"/>
      <w:lvlText w:val="%6."/>
      <w:lvlJc w:val="right"/>
      <w:pPr>
        <w:ind w:left="4320" w:hanging="180"/>
      </w:pPr>
    </w:lvl>
    <w:lvl w:ilvl="6" w:tplc="27074320" w:tentative="1">
      <w:start w:val="1"/>
      <w:numFmt w:val="decimal"/>
      <w:lvlText w:val="%7."/>
      <w:lvlJc w:val="left"/>
      <w:pPr>
        <w:ind w:left="5040" w:hanging="360"/>
      </w:pPr>
    </w:lvl>
    <w:lvl w:ilvl="7" w:tplc="27074320" w:tentative="1">
      <w:start w:val="1"/>
      <w:numFmt w:val="lowerLetter"/>
      <w:lvlText w:val="%8."/>
      <w:lvlJc w:val="left"/>
      <w:pPr>
        <w:ind w:left="5760" w:hanging="360"/>
      </w:pPr>
    </w:lvl>
    <w:lvl w:ilvl="8" w:tplc="2707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4">
    <w:multiLevelType w:val="hybridMultilevel"/>
    <w:lvl w:ilvl="0" w:tplc="11197812">
      <w:start w:val="1"/>
      <w:numFmt w:val="decimal"/>
      <w:lvlText w:val="%1."/>
      <w:lvlJc w:val="left"/>
      <w:pPr>
        <w:ind w:left="720" w:hanging="360"/>
      </w:pPr>
    </w:lvl>
    <w:lvl w:ilvl="1" w:tplc="11197812" w:tentative="1">
      <w:start w:val="1"/>
      <w:numFmt w:val="lowerLetter"/>
      <w:lvlText w:val="%2."/>
      <w:lvlJc w:val="left"/>
      <w:pPr>
        <w:ind w:left="1440" w:hanging="360"/>
      </w:pPr>
    </w:lvl>
    <w:lvl w:ilvl="2" w:tplc="11197812" w:tentative="1">
      <w:start w:val="1"/>
      <w:numFmt w:val="lowerRoman"/>
      <w:lvlText w:val="%3."/>
      <w:lvlJc w:val="right"/>
      <w:pPr>
        <w:ind w:left="2160" w:hanging="180"/>
      </w:pPr>
    </w:lvl>
    <w:lvl w:ilvl="3" w:tplc="11197812" w:tentative="1">
      <w:start w:val="1"/>
      <w:numFmt w:val="decimal"/>
      <w:lvlText w:val="%4."/>
      <w:lvlJc w:val="left"/>
      <w:pPr>
        <w:ind w:left="2880" w:hanging="360"/>
      </w:pPr>
    </w:lvl>
    <w:lvl w:ilvl="4" w:tplc="11197812" w:tentative="1">
      <w:start w:val="1"/>
      <w:numFmt w:val="lowerLetter"/>
      <w:lvlText w:val="%5."/>
      <w:lvlJc w:val="left"/>
      <w:pPr>
        <w:ind w:left="3600" w:hanging="360"/>
      </w:pPr>
    </w:lvl>
    <w:lvl w:ilvl="5" w:tplc="11197812" w:tentative="1">
      <w:start w:val="1"/>
      <w:numFmt w:val="lowerRoman"/>
      <w:lvlText w:val="%6."/>
      <w:lvlJc w:val="right"/>
      <w:pPr>
        <w:ind w:left="4320" w:hanging="180"/>
      </w:pPr>
    </w:lvl>
    <w:lvl w:ilvl="6" w:tplc="11197812" w:tentative="1">
      <w:start w:val="1"/>
      <w:numFmt w:val="decimal"/>
      <w:lvlText w:val="%7."/>
      <w:lvlJc w:val="left"/>
      <w:pPr>
        <w:ind w:left="5040" w:hanging="360"/>
      </w:pPr>
    </w:lvl>
    <w:lvl w:ilvl="7" w:tplc="11197812" w:tentative="1">
      <w:start w:val="1"/>
      <w:numFmt w:val="lowerLetter"/>
      <w:lvlText w:val="%8."/>
      <w:lvlJc w:val="left"/>
      <w:pPr>
        <w:ind w:left="5760" w:hanging="360"/>
      </w:pPr>
    </w:lvl>
    <w:lvl w:ilvl="8" w:tplc="11197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3">
    <w:multiLevelType w:val="hybridMultilevel"/>
    <w:lvl w:ilvl="0" w:tplc="14061167">
      <w:start w:val="1"/>
      <w:numFmt w:val="decimal"/>
      <w:lvlText w:val="%1."/>
      <w:lvlJc w:val="left"/>
      <w:pPr>
        <w:ind w:left="720" w:hanging="360"/>
      </w:pPr>
    </w:lvl>
    <w:lvl w:ilvl="1" w:tplc="14061167" w:tentative="1">
      <w:start w:val="1"/>
      <w:numFmt w:val="lowerLetter"/>
      <w:lvlText w:val="%2."/>
      <w:lvlJc w:val="left"/>
      <w:pPr>
        <w:ind w:left="1440" w:hanging="360"/>
      </w:pPr>
    </w:lvl>
    <w:lvl w:ilvl="2" w:tplc="14061167" w:tentative="1">
      <w:start w:val="1"/>
      <w:numFmt w:val="lowerRoman"/>
      <w:lvlText w:val="%3."/>
      <w:lvlJc w:val="right"/>
      <w:pPr>
        <w:ind w:left="2160" w:hanging="180"/>
      </w:pPr>
    </w:lvl>
    <w:lvl w:ilvl="3" w:tplc="14061167" w:tentative="1">
      <w:start w:val="1"/>
      <w:numFmt w:val="decimal"/>
      <w:lvlText w:val="%4."/>
      <w:lvlJc w:val="left"/>
      <w:pPr>
        <w:ind w:left="2880" w:hanging="360"/>
      </w:pPr>
    </w:lvl>
    <w:lvl w:ilvl="4" w:tplc="14061167" w:tentative="1">
      <w:start w:val="1"/>
      <w:numFmt w:val="lowerLetter"/>
      <w:lvlText w:val="%5."/>
      <w:lvlJc w:val="left"/>
      <w:pPr>
        <w:ind w:left="3600" w:hanging="360"/>
      </w:pPr>
    </w:lvl>
    <w:lvl w:ilvl="5" w:tplc="14061167" w:tentative="1">
      <w:start w:val="1"/>
      <w:numFmt w:val="lowerRoman"/>
      <w:lvlText w:val="%6."/>
      <w:lvlJc w:val="right"/>
      <w:pPr>
        <w:ind w:left="4320" w:hanging="180"/>
      </w:pPr>
    </w:lvl>
    <w:lvl w:ilvl="6" w:tplc="14061167" w:tentative="1">
      <w:start w:val="1"/>
      <w:numFmt w:val="decimal"/>
      <w:lvlText w:val="%7."/>
      <w:lvlJc w:val="left"/>
      <w:pPr>
        <w:ind w:left="5040" w:hanging="360"/>
      </w:pPr>
    </w:lvl>
    <w:lvl w:ilvl="7" w:tplc="14061167" w:tentative="1">
      <w:start w:val="1"/>
      <w:numFmt w:val="lowerLetter"/>
      <w:lvlText w:val="%8."/>
      <w:lvlJc w:val="left"/>
      <w:pPr>
        <w:ind w:left="5760" w:hanging="360"/>
      </w:pPr>
    </w:lvl>
    <w:lvl w:ilvl="8" w:tplc="1406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2">
    <w:multiLevelType w:val="hybridMultilevel"/>
    <w:lvl w:ilvl="0" w:tplc="68081935">
      <w:start w:val="1"/>
      <w:numFmt w:val="decimal"/>
      <w:lvlText w:val="%1."/>
      <w:lvlJc w:val="left"/>
      <w:pPr>
        <w:ind w:left="720" w:hanging="360"/>
      </w:pPr>
    </w:lvl>
    <w:lvl w:ilvl="1" w:tplc="68081935" w:tentative="1">
      <w:start w:val="1"/>
      <w:numFmt w:val="lowerLetter"/>
      <w:lvlText w:val="%2."/>
      <w:lvlJc w:val="left"/>
      <w:pPr>
        <w:ind w:left="1440" w:hanging="360"/>
      </w:pPr>
    </w:lvl>
    <w:lvl w:ilvl="2" w:tplc="68081935" w:tentative="1">
      <w:start w:val="1"/>
      <w:numFmt w:val="lowerRoman"/>
      <w:lvlText w:val="%3."/>
      <w:lvlJc w:val="right"/>
      <w:pPr>
        <w:ind w:left="2160" w:hanging="180"/>
      </w:pPr>
    </w:lvl>
    <w:lvl w:ilvl="3" w:tplc="68081935" w:tentative="1">
      <w:start w:val="1"/>
      <w:numFmt w:val="decimal"/>
      <w:lvlText w:val="%4."/>
      <w:lvlJc w:val="left"/>
      <w:pPr>
        <w:ind w:left="2880" w:hanging="360"/>
      </w:pPr>
    </w:lvl>
    <w:lvl w:ilvl="4" w:tplc="68081935" w:tentative="1">
      <w:start w:val="1"/>
      <w:numFmt w:val="lowerLetter"/>
      <w:lvlText w:val="%5."/>
      <w:lvlJc w:val="left"/>
      <w:pPr>
        <w:ind w:left="3600" w:hanging="360"/>
      </w:pPr>
    </w:lvl>
    <w:lvl w:ilvl="5" w:tplc="68081935" w:tentative="1">
      <w:start w:val="1"/>
      <w:numFmt w:val="lowerRoman"/>
      <w:lvlText w:val="%6."/>
      <w:lvlJc w:val="right"/>
      <w:pPr>
        <w:ind w:left="4320" w:hanging="180"/>
      </w:pPr>
    </w:lvl>
    <w:lvl w:ilvl="6" w:tplc="68081935" w:tentative="1">
      <w:start w:val="1"/>
      <w:numFmt w:val="decimal"/>
      <w:lvlText w:val="%7."/>
      <w:lvlJc w:val="left"/>
      <w:pPr>
        <w:ind w:left="5040" w:hanging="360"/>
      </w:pPr>
    </w:lvl>
    <w:lvl w:ilvl="7" w:tplc="68081935" w:tentative="1">
      <w:start w:val="1"/>
      <w:numFmt w:val="lowerLetter"/>
      <w:lvlText w:val="%8."/>
      <w:lvlJc w:val="left"/>
      <w:pPr>
        <w:ind w:left="5760" w:hanging="360"/>
      </w:pPr>
    </w:lvl>
    <w:lvl w:ilvl="8" w:tplc="6808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1">
    <w:multiLevelType w:val="hybridMultilevel"/>
    <w:lvl w:ilvl="0" w:tplc="76913418">
      <w:start w:val="1"/>
      <w:numFmt w:val="decimal"/>
      <w:lvlText w:val="%1."/>
      <w:lvlJc w:val="left"/>
      <w:pPr>
        <w:ind w:left="720" w:hanging="360"/>
      </w:pPr>
    </w:lvl>
    <w:lvl w:ilvl="1" w:tplc="76913418" w:tentative="1">
      <w:start w:val="1"/>
      <w:numFmt w:val="lowerLetter"/>
      <w:lvlText w:val="%2."/>
      <w:lvlJc w:val="left"/>
      <w:pPr>
        <w:ind w:left="1440" w:hanging="360"/>
      </w:pPr>
    </w:lvl>
    <w:lvl w:ilvl="2" w:tplc="76913418" w:tentative="1">
      <w:start w:val="1"/>
      <w:numFmt w:val="lowerRoman"/>
      <w:lvlText w:val="%3."/>
      <w:lvlJc w:val="right"/>
      <w:pPr>
        <w:ind w:left="2160" w:hanging="180"/>
      </w:pPr>
    </w:lvl>
    <w:lvl w:ilvl="3" w:tplc="76913418" w:tentative="1">
      <w:start w:val="1"/>
      <w:numFmt w:val="decimal"/>
      <w:lvlText w:val="%4."/>
      <w:lvlJc w:val="left"/>
      <w:pPr>
        <w:ind w:left="2880" w:hanging="360"/>
      </w:pPr>
    </w:lvl>
    <w:lvl w:ilvl="4" w:tplc="76913418" w:tentative="1">
      <w:start w:val="1"/>
      <w:numFmt w:val="lowerLetter"/>
      <w:lvlText w:val="%5."/>
      <w:lvlJc w:val="left"/>
      <w:pPr>
        <w:ind w:left="3600" w:hanging="360"/>
      </w:pPr>
    </w:lvl>
    <w:lvl w:ilvl="5" w:tplc="76913418" w:tentative="1">
      <w:start w:val="1"/>
      <w:numFmt w:val="lowerRoman"/>
      <w:lvlText w:val="%6."/>
      <w:lvlJc w:val="right"/>
      <w:pPr>
        <w:ind w:left="4320" w:hanging="180"/>
      </w:pPr>
    </w:lvl>
    <w:lvl w:ilvl="6" w:tplc="76913418" w:tentative="1">
      <w:start w:val="1"/>
      <w:numFmt w:val="decimal"/>
      <w:lvlText w:val="%7."/>
      <w:lvlJc w:val="left"/>
      <w:pPr>
        <w:ind w:left="5040" w:hanging="360"/>
      </w:pPr>
    </w:lvl>
    <w:lvl w:ilvl="7" w:tplc="76913418" w:tentative="1">
      <w:start w:val="1"/>
      <w:numFmt w:val="lowerLetter"/>
      <w:lvlText w:val="%8."/>
      <w:lvlJc w:val="left"/>
      <w:pPr>
        <w:ind w:left="5760" w:hanging="360"/>
      </w:pPr>
    </w:lvl>
    <w:lvl w:ilvl="8" w:tplc="76913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0">
    <w:multiLevelType w:val="hybridMultilevel"/>
    <w:lvl w:ilvl="0" w:tplc="65504034">
      <w:start w:val="1"/>
      <w:numFmt w:val="decimal"/>
      <w:lvlText w:val="%1."/>
      <w:lvlJc w:val="left"/>
      <w:pPr>
        <w:ind w:left="720" w:hanging="360"/>
      </w:pPr>
    </w:lvl>
    <w:lvl w:ilvl="1" w:tplc="65504034" w:tentative="1">
      <w:start w:val="1"/>
      <w:numFmt w:val="lowerLetter"/>
      <w:lvlText w:val="%2."/>
      <w:lvlJc w:val="left"/>
      <w:pPr>
        <w:ind w:left="1440" w:hanging="360"/>
      </w:pPr>
    </w:lvl>
    <w:lvl w:ilvl="2" w:tplc="65504034" w:tentative="1">
      <w:start w:val="1"/>
      <w:numFmt w:val="lowerRoman"/>
      <w:lvlText w:val="%3."/>
      <w:lvlJc w:val="right"/>
      <w:pPr>
        <w:ind w:left="2160" w:hanging="180"/>
      </w:pPr>
    </w:lvl>
    <w:lvl w:ilvl="3" w:tplc="65504034" w:tentative="1">
      <w:start w:val="1"/>
      <w:numFmt w:val="decimal"/>
      <w:lvlText w:val="%4."/>
      <w:lvlJc w:val="left"/>
      <w:pPr>
        <w:ind w:left="2880" w:hanging="360"/>
      </w:pPr>
    </w:lvl>
    <w:lvl w:ilvl="4" w:tplc="65504034" w:tentative="1">
      <w:start w:val="1"/>
      <w:numFmt w:val="lowerLetter"/>
      <w:lvlText w:val="%5."/>
      <w:lvlJc w:val="left"/>
      <w:pPr>
        <w:ind w:left="3600" w:hanging="360"/>
      </w:pPr>
    </w:lvl>
    <w:lvl w:ilvl="5" w:tplc="65504034" w:tentative="1">
      <w:start w:val="1"/>
      <w:numFmt w:val="lowerRoman"/>
      <w:lvlText w:val="%6."/>
      <w:lvlJc w:val="right"/>
      <w:pPr>
        <w:ind w:left="4320" w:hanging="180"/>
      </w:pPr>
    </w:lvl>
    <w:lvl w:ilvl="6" w:tplc="65504034" w:tentative="1">
      <w:start w:val="1"/>
      <w:numFmt w:val="decimal"/>
      <w:lvlText w:val="%7."/>
      <w:lvlJc w:val="left"/>
      <w:pPr>
        <w:ind w:left="5040" w:hanging="360"/>
      </w:pPr>
    </w:lvl>
    <w:lvl w:ilvl="7" w:tplc="65504034" w:tentative="1">
      <w:start w:val="1"/>
      <w:numFmt w:val="lowerLetter"/>
      <w:lvlText w:val="%8."/>
      <w:lvlJc w:val="left"/>
      <w:pPr>
        <w:ind w:left="5760" w:hanging="360"/>
      </w:pPr>
    </w:lvl>
    <w:lvl w:ilvl="8" w:tplc="6550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9">
    <w:multiLevelType w:val="hybridMultilevel"/>
    <w:lvl w:ilvl="0" w:tplc="90853194">
      <w:start w:val="1"/>
      <w:numFmt w:val="decimal"/>
      <w:lvlText w:val="%1."/>
      <w:lvlJc w:val="left"/>
      <w:pPr>
        <w:ind w:left="720" w:hanging="360"/>
      </w:pPr>
    </w:lvl>
    <w:lvl w:ilvl="1" w:tplc="90853194" w:tentative="1">
      <w:start w:val="1"/>
      <w:numFmt w:val="lowerLetter"/>
      <w:lvlText w:val="%2."/>
      <w:lvlJc w:val="left"/>
      <w:pPr>
        <w:ind w:left="1440" w:hanging="360"/>
      </w:pPr>
    </w:lvl>
    <w:lvl w:ilvl="2" w:tplc="90853194" w:tentative="1">
      <w:start w:val="1"/>
      <w:numFmt w:val="lowerRoman"/>
      <w:lvlText w:val="%3."/>
      <w:lvlJc w:val="right"/>
      <w:pPr>
        <w:ind w:left="2160" w:hanging="180"/>
      </w:pPr>
    </w:lvl>
    <w:lvl w:ilvl="3" w:tplc="90853194" w:tentative="1">
      <w:start w:val="1"/>
      <w:numFmt w:val="decimal"/>
      <w:lvlText w:val="%4."/>
      <w:lvlJc w:val="left"/>
      <w:pPr>
        <w:ind w:left="2880" w:hanging="360"/>
      </w:pPr>
    </w:lvl>
    <w:lvl w:ilvl="4" w:tplc="90853194" w:tentative="1">
      <w:start w:val="1"/>
      <w:numFmt w:val="lowerLetter"/>
      <w:lvlText w:val="%5."/>
      <w:lvlJc w:val="left"/>
      <w:pPr>
        <w:ind w:left="3600" w:hanging="360"/>
      </w:pPr>
    </w:lvl>
    <w:lvl w:ilvl="5" w:tplc="90853194" w:tentative="1">
      <w:start w:val="1"/>
      <w:numFmt w:val="lowerRoman"/>
      <w:lvlText w:val="%6."/>
      <w:lvlJc w:val="right"/>
      <w:pPr>
        <w:ind w:left="4320" w:hanging="180"/>
      </w:pPr>
    </w:lvl>
    <w:lvl w:ilvl="6" w:tplc="90853194" w:tentative="1">
      <w:start w:val="1"/>
      <w:numFmt w:val="decimal"/>
      <w:lvlText w:val="%7."/>
      <w:lvlJc w:val="left"/>
      <w:pPr>
        <w:ind w:left="5040" w:hanging="360"/>
      </w:pPr>
    </w:lvl>
    <w:lvl w:ilvl="7" w:tplc="90853194" w:tentative="1">
      <w:start w:val="1"/>
      <w:numFmt w:val="lowerLetter"/>
      <w:lvlText w:val="%8."/>
      <w:lvlJc w:val="left"/>
      <w:pPr>
        <w:ind w:left="5760" w:hanging="360"/>
      </w:pPr>
    </w:lvl>
    <w:lvl w:ilvl="8" w:tplc="9085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8">
    <w:multiLevelType w:val="hybridMultilevel"/>
    <w:lvl w:ilvl="0" w:tplc="58397121">
      <w:start w:val="1"/>
      <w:numFmt w:val="decimal"/>
      <w:lvlText w:val="%1."/>
      <w:lvlJc w:val="left"/>
      <w:pPr>
        <w:ind w:left="720" w:hanging="360"/>
      </w:pPr>
    </w:lvl>
    <w:lvl w:ilvl="1" w:tplc="58397121" w:tentative="1">
      <w:start w:val="1"/>
      <w:numFmt w:val="lowerLetter"/>
      <w:lvlText w:val="%2."/>
      <w:lvlJc w:val="left"/>
      <w:pPr>
        <w:ind w:left="1440" w:hanging="360"/>
      </w:pPr>
    </w:lvl>
    <w:lvl w:ilvl="2" w:tplc="58397121" w:tentative="1">
      <w:start w:val="1"/>
      <w:numFmt w:val="lowerRoman"/>
      <w:lvlText w:val="%3."/>
      <w:lvlJc w:val="right"/>
      <w:pPr>
        <w:ind w:left="2160" w:hanging="180"/>
      </w:pPr>
    </w:lvl>
    <w:lvl w:ilvl="3" w:tplc="58397121" w:tentative="1">
      <w:start w:val="1"/>
      <w:numFmt w:val="decimal"/>
      <w:lvlText w:val="%4."/>
      <w:lvlJc w:val="left"/>
      <w:pPr>
        <w:ind w:left="2880" w:hanging="360"/>
      </w:pPr>
    </w:lvl>
    <w:lvl w:ilvl="4" w:tplc="58397121" w:tentative="1">
      <w:start w:val="1"/>
      <w:numFmt w:val="lowerLetter"/>
      <w:lvlText w:val="%5."/>
      <w:lvlJc w:val="left"/>
      <w:pPr>
        <w:ind w:left="3600" w:hanging="360"/>
      </w:pPr>
    </w:lvl>
    <w:lvl w:ilvl="5" w:tplc="58397121" w:tentative="1">
      <w:start w:val="1"/>
      <w:numFmt w:val="lowerRoman"/>
      <w:lvlText w:val="%6."/>
      <w:lvlJc w:val="right"/>
      <w:pPr>
        <w:ind w:left="4320" w:hanging="180"/>
      </w:pPr>
    </w:lvl>
    <w:lvl w:ilvl="6" w:tplc="58397121" w:tentative="1">
      <w:start w:val="1"/>
      <w:numFmt w:val="decimal"/>
      <w:lvlText w:val="%7."/>
      <w:lvlJc w:val="left"/>
      <w:pPr>
        <w:ind w:left="5040" w:hanging="360"/>
      </w:pPr>
    </w:lvl>
    <w:lvl w:ilvl="7" w:tplc="58397121" w:tentative="1">
      <w:start w:val="1"/>
      <w:numFmt w:val="lowerLetter"/>
      <w:lvlText w:val="%8."/>
      <w:lvlJc w:val="left"/>
      <w:pPr>
        <w:ind w:left="5760" w:hanging="360"/>
      </w:pPr>
    </w:lvl>
    <w:lvl w:ilvl="8" w:tplc="5839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7">
    <w:multiLevelType w:val="hybridMultilevel"/>
    <w:lvl w:ilvl="0" w:tplc="65940166">
      <w:start w:val="1"/>
      <w:numFmt w:val="decimal"/>
      <w:lvlText w:val="%1."/>
      <w:lvlJc w:val="left"/>
      <w:pPr>
        <w:ind w:left="720" w:hanging="360"/>
      </w:pPr>
    </w:lvl>
    <w:lvl w:ilvl="1" w:tplc="65940166" w:tentative="1">
      <w:start w:val="1"/>
      <w:numFmt w:val="lowerLetter"/>
      <w:lvlText w:val="%2."/>
      <w:lvlJc w:val="left"/>
      <w:pPr>
        <w:ind w:left="1440" w:hanging="360"/>
      </w:pPr>
    </w:lvl>
    <w:lvl w:ilvl="2" w:tplc="65940166" w:tentative="1">
      <w:start w:val="1"/>
      <w:numFmt w:val="lowerRoman"/>
      <w:lvlText w:val="%3."/>
      <w:lvlJc w:val="right"/>
      <w:pPr>
        <w:ind w:left="2160" w:hanging="180"/>
      </w:pPr>
    </w:lvl>
    <w:lvl w:ilvl="3" w:tplc="65940166" w:tentative="1">
      <w:start w:val="1"/>
      <w:numFmt w:val="decimal"/>
      <w:lvlText w:val="%4."/>
      <w:lvlJc w:val="left"/>
      <w:pPr>
        <w:ind w:left="2880" w:hanging="360"/>
      </w:pPr>
    </w:lvl>
    <w:lvl w:ilvl="4" w:tplc="65940166" w:tentative="1">
      <w:start w:val="1"/>
      <w:numFmt w:val="lowerLetter"/>
      <w:lvlText w:val="%5."/>
      <w:lvlJc w:val="left"/>
      <w:pPr>
        <w:ind w:left="3600" w:hanging="360"/>
      </w:pPr>
    </w:lvl>
    <w:lvl w:ilvl="5" w:tplc="65940166" w:tentative="1">
      <w:start w:val="1"/>
      <w:numFmt w:val="lowerRoman"/>
      <w:lvlText w:val="%6."/>
      <w:lvlJc w:val="right"/>
      <w:pPr>
        <w:ind w:left="4320" w:hanging="180"/>
      </w:pPr>
    </w:lvl>
    <w:lvl w:ilvl="6" w:tplc="65940166" w:tentative="1">
      <w:start w:val="1"/>
      <w:numFmt w:val="decimal"/>
      <w:lvlText w:val="%7."/>
      <w:lvlJc w:val="left"/>
      <w:pPr>
        <w:ind w:left="5040" w:hanging="360"/>
      </w:pPr>
    </w:lvl>
    <w:lvl w:ilvl="7" w:tplc="65940166" w:tentative="1">
      <w:start w:val="1"/>
      <w:numFmt w:val="lowerLetter"/>
      <w:lvlText w:val="%8."/>
      <w:lvlJc w:val="left"/>
      <w:pPr>
        <w:ind w:left="5760" w:hanging="360"/>
      </w:pPr>
    </w:lvl>
    <w:lvl w:ilvl="8" w:tplc="6594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6">
    <w:multiLevelType w:val="hybridMultilevel"/>
    <w:lvl w:ilvl="0" w:tplc="31110465">
      <w:start w:val="1"/>
      <w:numFmt w:val="decimal"/>
      <w:lvlText w:val="%1."/>
      <w:lvlJc w:val="left"/>
      <w:pPr>
        <w:ind w:left="720" w:hanging="360"/>
      </w:pPr>
    </w:lvl>
    <w:lvl w:ilvl="1" w:tplc="31110465" w:tentative="1">
      <w:start w:val="1"/>
      <w:numFmt w:val="lowerLetter"/>
      <w:lvlText w:val="%2."/>
      <w:lvlJc w:val="left"/>
      <w:pPr>
        <w:ind w:left="1440" w:hanging="360"/>
      </w:pPr>
    </w:lvl>
    <w:lvl w:ilvl="2" w:tplc="31110465" w:tentative="1">
      <w:start w:val="1"/>
      <w:numFmt w:val="lowerRoman"/>
      <w:lvlText w:val="%3."/>
      <w:lvlJc w:val="right"/>
      <w:pPr>
        <w:ind w:left="2160" w:hanging="180"/>
      </w:pPr>
    </w:lvl>
    <w:lvl w:ilvl="3" w:tplc="31110465" w:tentative="1">
      <w:start w:val="1"/>
      <w:numFmt w:val="decimal"/>
      <w:lvlText w:val="%4."/>
      <w:lvlJc w:val="left"/>
      <w:pPr>
        <w:ind w:left="2880" w:hanging="360"/>
      </w:pPr>
    </w:lvl>
    <w:lvl w:ilvl="4" w:tplc="31110465" w:tentative="1">
      <w:start w:val="1"/>
      <w:numFmt w:val="lowerLetter"/>
      <w:lvlText w:val="%5."/>
      <w:lvlJc w:val="left"/>
      <w:pPr>
        <w:ind w:left="3600" w:hanging="360"/>
      </w:pPr>
    </w:lvl>
    <w:lvl w:ilvl="5" w:tplc="31110465" w:tentative="1">
      <w:start w:val="1"/>
      <w:numFmt w:val="lowerRoman"/>
      <w:lvlText w:val="%6."/>
      <w:lvlJc w:val="right"/>
      <w:pPr>
        <w:ind w:left="4320" w:hanging="180"/>
      </w:pPr>
    </w:lvl>
    <w:lvl w:ilvl="6" w:tplc="31110465" w:tentative="1">
      <w:start w:val="1"/>
      <w:numFmt w:val="decimal"/>
      <w:lvlText w:val="%7."/>
      <w:lvlJc w:val="left"/>
      <w:pPr>
        <w:ind w:left="5040" w:hanging="360"/>
      </w:pPr>
    </w:lvl>
    <w:lvl w:ilvl="7" w:tplc="31110465" w:tentative="1">
      <w:start w:val="1"/>
      <w:numFmt w:val="lowerLetter"/>
      <w:lvlText w:val="%8."/>
      <w:lvlJc w:val="left"/>
      <w:pPr>
        <w:ind w:left="5760" w:hanging="360"/>
      </w:pPr>
    </w:lvl>
    <w:lvl w:ilvl="8" w:tplc="3111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5">
    <w:multiLevelType w:val="hybridMultilevel"/>
    <w:lvl w:ilvl="0" w:tplc="28706951">
      <w:start w:val="1"/>
      <w:numFmt w:val="decimal"/>
      <w:lvlText w:val="%1."/>
      <w:lvlJc w:val="left"/>
      <w:pPr>
        <w:ind w:left="720" w:hanging="360"/>
      </w:pPr>
    </w:lvl>
    <w:lvl w:ilvl="1" w:tplc="28706951" w:tentative="1">
      <w:start w:val="1"/>
      <w:numFmt w:val="lowerLetter"/>
      <w:lvlText w:val="%2."/>
      <w:lvlJc w:val="left"/>
      <w:pPr>
        <w:ind w:left="1440" w:hanging="360"/>
      </w:pPr>
    </w:lvl>
    <w:lvl w:ilvl="2" w:tplc="28706951" w:tentative="1">
      <w:start w:val="1"/>
      <w:numFmt w:val="lowerRoman"/>
      <w:lvlText w:val="%3."/>
      <w:lvlJc w:val="right"/>
      <w:pPr>
        <w:ind w:left="2160" w:hanging="180"/>
      </w:pPr>
    </w:lvl>
    <w:lvl w:ilvl="3" w:tplc="28706951" w:tentative="1">
      <w:start w:val="1"/>
      <w:numFmt w:val="decimal"/>
      <w:lvlText w:val="%4."/>
      <w:lvlJc w:val="left"/>
      <w:pPr>
        <w:ind w:left="2880" w:hanging="360"/>
      </w:pPr>
    </w:lvl>
    <w:lvl w:ilvl="4" w:tplc="28706951" w:tentative="1">
      <w:start w:val="1"/>
      <w:numFmt w:val="lowerLetter"/>
      <w:lvlText w:val="%5."/>
      <w:lvlJc w:val="left"/>
      <w:pPr>
        <w:ind w:left="3600" w:hanging="360"/>
      </w:pPr>
    </w:lvl>
    <w:lvl w:ilvl="5" w:tplc="28706951" w:tentative="1">
      <w:start w:val="1"/>
      <w:numFmt w:val="lowerRoman"/>
      <w:lvlText w:val="%6."/>
      <w:lvlJc w:val="right"/>
      <w:pPr>
        <w:ind w:left="4320" w:hanging="180"/>
      </w:pPr>
    </w:lvl>
    <w:lvl w:ilvl="6" w:tplc="28706951" w:tentative="1">
      <w:start w:val="1"/>
      <w:numFmt w:val="decimal"/>
      <w:lvlText w:val="%7."/>
      <w:lvlJc w:val="left"/>
      <w:pPr>
        <w:ind w:left="5040" w:hanging="360"/>
      </w:pPr>
    </w:lvl>
    <w:lvl w:ilvl="7" w:tplc="28706951" w:tentative="1">
      <w:start w:val="1"/>
      <w:numFmt w:val="lowerLetter"/>
      <w:lvlText w:val="%8."/>
      <w:lvlJc w:val="left"/>
      <w:pPr>
        <w:ind w:left="5760" w:hanging="360"/>
      </w:pPr>
    </w:lvl>
    <w:lvl w:ilvl="8" w:tplc="2870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4">
    <w:multiLevelType w:val="hybridMultilevel"/>
    <w:lvl w:ilvl="0" w:tplc="49017857">
      <w:start w:val="1"/>
      <w:numFmt w:val="decimal"/>
      <w:lvlText w:val="%1."/>
      <w:lvlJc w:val="left"/>
      <w:pPr>
        <w:ind w:left="720" w:hanging="360"/>
      </w:pPr>
    </w:lvl>
    <w:lvl w:ilvl="1" w:tplc="49017857" w:tentative="1">
      <w:start w:val="1"/>
      <w:numFmt w:val="lowerLetter"/>
      <w:lvlText w:val="%2."/>
      <w:lvlJc w:val="left"/>
      <w:pPr>
        <w:ind w:left="1440" w:hanging="360"/>
      </w:pPr>
    </w:lvl>
    <w:lvl w:ilvl="2" w:tplc="49017857" w:tentative="1">
      <w:start w:val="1"/>
      <w:numFmt w:val="lowerRoman"/>
      <w:lvlText w:val="%3."/>
      <w:lvlJc w:val="right"/>
      <w:pPr>
        <w:ind w:left="2160" w:hanging="180"/>
      </w:pPr>
    </w:lvl>
    <w:lvl w:ilvl="3" w:tplc="49017857" w:tentative="1">
      <w:start w:val="1"/>
      <w:numFmt w:val="decimal"/>
      <w:lvlText w:val="%4."/>
      <w:lvlJc w:val="left"/>
      <w:pPr>
        <w:ind w:left="2880" w:hanging="360"/>
      </w:pPr>
    </w:lvl>
    <w:lvl w:ilvl="4" w:tplc="49017857" w:tentative="1">
      <w:start w:val="1"/>
      <w:numFmt w:val="lowerLetter"/>
      <w:lvlText w:val="%5."/>
      <w:lvlJc w:val="left"/>
      <w:pPr>
        <w:ind w:left="3600" w:hanging="360"/>
      </w:pPr>
    </w:lvl>
    <w:lvl w:ilvl="5" w:tplc="49017857" w:tentative="1">
      <w:start w:val="1"/>
      <w:numFmt w:val="lowerRoman"/>
      <w:lvlText w:val="%6."/>
      <w:lvlJc w:val="right"/>
      <w:pPr>
        <w:ind w:left="4320" w:hanging="180"/>
      </w:pPr>
    </w:lvl>
    <w:lvl w:ilvl="6" w:tplc="49017857" w:tentative="1">
      <w:start w:val="1"/>
      <w:numFmt w:val="decimal"/>
      <w:lvlText w:val="%7."/>
      <w:lvlJc w:val="left"/>
      <w:pPr>
        <w:ind w:left="5040" w:hanging="360"/>
      </w:pPr>
    </w:lvl>
    <w:lvl w:ilvl="7" w:tplc="49017857" w:tentative="1">
      <w:start w:val="1"/>
      <w:numFmt w:val="lowerLetter"/>
      <w:lvlText w:val="%8."/>
      <w:lvlJc w:val="left"/>
      <w:pPr>
        <w:ind w:left="5760" w:hanging="360"/>
      </w:pPr>
    </w:lvl>
    <w:lvl w:ilvl="8" w:tplc="4901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3">
    <w:multiLevelType w:val="hybridMultilevel"/>
    <w:lvl w:ilvl="0" w:tplc="72209324">
      <w:start w:val="1"/>
      <w:numFmt w:val="decimal"/>
      <w:lvlText w:val="%1."/>
      <w:lvlJc w:val="left"/>
      <w:pPr>
        <w:ind w:left="720" w:hanging="360"/>
      </w:pPr>
    </w:lvl>
    <w:lvl w:ilvl="1" w:tplc="72209324" w:tentative="1">
      <w:start w:val="1"/>
      <w:numFmt w:val="lowerLetter"/>
      <w:lvlText w:val="%2."/>
      <w:lvlJc w:val="left"/>
      <w:pPr>
        <w:ind w:left="1440" w:hanging="360"/>
      </w:pPr>
    </w:lvl>
    <w:lvl w:ilvl="2" w:tplc="72209324" w:tentative="1">
      <w:start w:val="1"/>
      <w:numFmt w:val="lowerRoman"/>
      <w:lvlText w:val="%3."/>
      <w:lvlJc w:val="right"/>
      <w:pPr>
        <w:ind w:left="2160" w:hanging="180"/>
      </w:pPr>
    </w:lvl>
    <w:lvl w:ilvl="3" w:tplc="72209324" w:tentative="1">
      <w:start w:val="1"/>
      <w:numFmt w:val="decimal"/>
      <w:lvlText w:val="%4."/>
      <w:lvlJc w:val="left"/>
      <w:pPr>
        <w:ind w:left="2880" w:hanging="360"/>
      </w:pPr>
    </w:lvl>
    <w:lvl w:ilvl="4" w:tplc="72209324" w:tentative="1">
      <w:start w:val="1"/>
      <w:numFmt w:val="lowerLetter"/>
      <w:lvlText w:val="%5."/>
      <w:lvlJc w:val="left"/>
      <w:pPr>
        <w:ind w:left="3600" w:hanging="360"/>
      </w:pPr>
    </w:lvl>
    <w:lvl w:ilvl="5" w:tplc="72209324" w:tentative="1">
      <w:start w:val="1"/>
      <w:numFmt w:val="lowerRoman"/>
      <w:lvlText w:val="%6."/>
      <w:lvlJc w:val="right"/>
      <w:pPr>
        <w:ind w:left="4320" w:hanging="180"/>
      </w:pPr>
    </w:lvl>
    <w:lvl w:ilvl="6" w:tplc="72209324" w:tentative="1">
      <w:start w:val="1"/>
      <w:numFmt w:val="decimal"/>
      <w:lvlText w:val="%7."/>
      <w:lvlJc w:val="left"/>
      <w:pPr>
        <w:ind w:left="5040" w:hanging="360"/>
      </w:pPr>
    </w:lvl>
    <w:lvl w:ilvl="7" w:tplc="72209324" w:tentative="1">
      <w:start w:val="1"/>
      <w:numFmt w:val="lowerLetter"/>
      <w:lvlText w:val="%8."/>
      <w:lvlJc w:val="left"/>
      <w:pPr>
        <w:ind w:left="5760" w:hanging="360"/>
      </w:pPr>
    </w:lvl>
    <w:lvl w:ilvl="8" w:tplc="7220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2">
    <w:multiLevelType w:val="hybridMultilevel"/>
    <w:lvl w:ilvl="0" w:tplc="48254477">
      <w:start w:val="1"/>
      <w:numFmt w:val="decimal"/>
      <w:lvlText w:val="%1."/>
      <w:lvlJc w:val="left"/>
      <w:pPr>
        <w:ind w:left="720" w:hanging="360"/>
      </w:pPr>
    </w:lvl>
    <w:lvl w:ilvl="1" w:tplc="48254477" w:tentative="1">
      <w:start w:val="1"/>
      <w:numFmt w:val="lowerLetter"/>
      <w:lvlText w:val="%2."/>
      <w:lvlJc w:val="left"/>
      <w:pPr>
        <w:ind w:left="1440" w:hanging="360"/>
      </w:pPr>
    </w:lvl>
    <w:lvl w:ilvl="2" w:tplc="48254477" w:tentative="1">
      <w:start w:val="1"/>
      <w:numFmt w:val="lowerRoman"/>
      <w:lvlText w:val="%3."/>
      <w:lvlJc w:val="right"/>
      <w:pPr>
        <w:ind w:left="2160" w:hanging="180"/>
      </w:pPr>
    </w:lvl>
    <w:lvl w:ilvl="3" w:tplc="48254477" w:tentative="1">
      <w:start w:val="1"/>
      <w:numFmt w:val="decimal"/>
      <w:lvlText w:val="%4."/>
      <w:lvlJc w:val="left"/>
      <w:pPr>
        <w:ind w:left="2880" w:hanging="360"/>
      </w:pPr>
    </w:lvl>
    <w:lvl w:ilvl="4" w:tplc="48254477" w:tentative="1">
      <w:start w:val="1"/>
      <w:numFmt w:val="lowerLetter"/>
      <w:lvlText w:val="%5."/>
      <w:lvlJc w:val="left"/>
      <w:pPr>
        <w:ind w:left="3600" w:hanging="360"/>
      </w:pPr>
    </w:lvl>
    <w:lvl w:ilvl="5" w:tplc="48254477" w:tentative="1">
      <w:start w:val="1"/>
      <w:numFmt w:val="lowerRoman"/>
      <w:lvlText w:val="%6."/>
      <w:lvlJc w:val="right"/>
      <w:pPr>
        <w:ind w:left="4320" w:hanging="180"/>
      </w:pPr>
    </w:lvl>
    <w:lvl w:ilvl="6" w:tplc="48254477" w:tentative="1">
      <w:start w:val="1"/>
      <w:numFmt w:val="decimal"/>
      <w:lvlText w:val="%7."/>
      <w:lvlJc w:val="left"/>
      <w:pPr>
        <w:ind w:left="5040" w:hanging="360"/>
      </w:pPr>
    </w:lvl>
    <w:lvl w:ilvl="7" w:tplc="48254477" w:tentative="1">
      <w:start w:val="1"/>
      <w:numFmt w:val="lowerLetter"/>
      <w:lvlText w:val="%8."/>
      <w:lvlJc w:val="left"/>
      <w:pPr>
        <w:ind w:left="5760" w:hanging="360"/>
      </w:pPr>
    </w:lvl>
    <w:lvl w:ilvl="8" w:tplc="4825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1">
    <w:multiLevelType w:val="hybridMultilevel"/>
    <w:lvl w:ilvl="0" w:tplc="42099872">
      <w:start w:val="1"/>
      <w:numFmt w:val="decimal"/>
      <w:lvlText w:val="%1."/>
      <w:lvlJc w:val="left"/>
      <w:pPr>
        <w:ind w:left="720" w:hanging="360"/>
      </w:pPr>
    </w:lvl>
    <w:lvl w:ilvl="1" w:tplc="42099872" w:tentative="1">
      <w:start w:val="1"/>
      <w:numFmt w:val="lowerLetter"/>
      <w:lvlText w:val="%2."/>
      <w:lvlJc w:val="left"/>
      <w:pPr>
        <w:ind w:left="1440" w:hanging="360"/>
      </w:pPr>
    </w:lvl>
    <w:lvl w:ilvl="2" w:tplc="42099872" w:tentative="1">
      <w:start w:val="1"/>
      <w:numFmt w:val="lowerRoman"/>
      <w:lvlText w:val="%3."/>
      <w:lvlJc w:val="right"/>
      <w:pPr>
        <w:ind w:left="2160" w:hanging="180"/>
      </w:pPr>
    </w:lvl>
    <w:lvl w:ilvl="3" w:tplc="42099872" w:tentative="1">
      <w:start w:val="1"/>
      <w:numFmt w:val="decimal"/>
      <w:lvlText w:val="%4."/>
      <w:lvlJc w:val="left"/>
      <w:pPr>
        <w:ind w:left="2880" w:hanging="360"/>
      </w:pPr>
    </w:lvl>
    <w:lvl w:ilvl="4" w:tplc="42099872" w:tentative="1">
      <w:start w:val="1"/>
      <w:numFmt w:val="lowerLetter"/>
      <w:lvlText w:val="%5."/>
      <w:lvlJc w:val="left"/>
      <w:pPr>
        <w:ind w:left="3600" w:hanging="360"/>
      </w:pPr>
    </w:lvl>
    <w:lvl w:ilvl="5" w:tplc="42099872" w:tentative="1">
      <w:start w:val="1"/>
      <w:numFmt w:val="lowerRoman"/>
      <w:lvlText w:val="%6."/>
      <w:lvlJc w:val="right"/>
      <w:pPr>
        <w:ind w:left="4320" w:hanging="180"/>
      </w:pPr>
    </w:lvl>
    <w:lvl w:ilvl="6" w:tplc="42099872" w:tentative="1">
      <w:start w:val="1"/>
      <w:numFmt w:val="decimal"/>
      <w:lvlText w:val="%7."/>
      <w:lvlJc w:val="left"/>
      <w:pPr>
        <w:ind w:left="5040" w:hanging="360"/>
      </w:pPr>
    </w:lvl>
    <w:lvl w:ilvl="7" w:tplc="42099872" w:tentative="1">
      <w:start w:val="1"/>
      <w:numFmt w:val="lowerLetter"/>
      <w:lvlText w:val="%8."/>
      <w:lvlJc w:val="left"/>
      <w:pPr>
        <w:ind w:left="5760" w:hanging="360"/>
      </w:pPr>
    </w:lvl>
    <w:lvl w:ilvl="8" w:tplc="4209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0">
    <w:multiLevelType w:val="hybridMultilevel"/>
    <w:lvl w:ilvl="0" w:tplc="68609752">
      <w:start w:val="1"/>
      <w:numFmt w:val="decimal"/>
      <w:lvlText w:val="%1."/>
      <w:lvlJc w:val="left"/>
      <w:pPr>
        <w:ind w:left="720" w:hanging="360"/>
      </w:pPr>
    </w:lvl>
    <w:lvl w:ilvl="1" w:tplc="68609752" w:tentative="1">
      <w:start w:val="1"/>
      <w:numFmt w:val="lowerLetter"/>
      <w:lvlText w:val="%2."/>
      <w:lvlJc w:val="left"/>
      <w:pPr>
        <w:ind w:left="1440" w:hanging="360"/>
      </w:pPr>
    </w:lvl>
    <w:lvl w:ilvl="2" w:tplc="68609752" w:tentative="1">
      <w:start w:val="1"/>
      <w:numFmt w:val="lowerRoman"/>
      <w:lvlText w:val="%3."/>
      <w:lvlJc w:val="right"/>
      <w:pPr>
        <w:ind w:left="2160" w:hanging="180"/>
      </w:pPr>
    </w:lvl>
    <w:lvl w:ilvl="3" w:tplc="68609752" w:tentative="1">
      <w:start w:val="1"/>
      <w:numFmt w:val="decimal"/>
      <w:lvlText w:val="%4."/>
      <w:lvlJc w:val="left"/>
      <w:pPr>
        <w:ind w:left="2880" w:hanging="360"/>
      </w:pPr>
    </w:lvl>
    <w:lvl w:ilvl="4" w:tplc="68609752" w:tentative="1">
      <w:start w:val="1"/>
      <w:numFmt w:val="lowerLetter"/>
      <w:lvlText w:val="%5."/>
      <w:lvlJc w:val="left"/>
      <w:pPr>
        <w:ind w:left="3600" w:hanging="360"/>
      </w:pPr>
    </w:lvl>
    <w:lvl w:ilvl="5" w:tplc="68609752" w:tentative="1">
      <w:start w:val="1"/>
      <w:numFmt w:val="lowerRoman"/>
      <w:lvlText w:val="%6."/>
      <w:lvlJc w:val="right"/>
      <w:pPr>
        <w:ind w:left="4320" w:hanging="180"/>
      </w:pPr>
    </w:lvl>
    <w:lvl w:ilvl="6" w:tplc="68609752" w:tentative="1">
      <w:start w:val="1"/>
      <w:numFmt w:val="decimal"/>
      <w:lvlText w:val="%7."/>
      <w:lvlJc w:val="left"/>
      <w:pPr>
        <w:ind w:left="5040" w:hanging="360"/>
      </w:pPr>
    </w:lvl>
    <w:lvl w:ilvl="7" w:tplc="68609752" w:tentative="1">
      <w:start w:val="1"/>
      <w:numFmt w:val="lowerLetter"/>
      <w:lvlText w:val="%8."/>
      <w:lvlJc w:val="left"/>
      <w:pPr>
        <w:ind w:left="5760" w:hanging="360"/>
      </w:pPr>
    </w:lvl>
    <w:lvl w:ilvl="8" w:tplc="6860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9">
    <w:multiLevelType w:val="hybridMultilevel"/>
    <w:lvl w:ilvl="0" w:tplc="94037990">
      <w:start w:val="1"/>
      <w:numFmt w:val="decimal"/>
      <w:lvlText w:val="%1."/>
      <w:lvlJc w:val="left"/>
      <w:pPr>
        <w:ind w:left="720" w:hanging="360"/>
      </w:pPr>
    </w:lvl>
    <w:lvl w:ilvl="1" w:tplc="94037990" w:tentative="1">
      <w:start w:val="1"/>
      <w:numFmt w:val="lowerLetter"/>
      <w:lvlText w:val="%2."/>
      <w:lvlJc w:val="left"/>
      <w:pPr>
        <w:ind w:left="1440" w:hanging="360"/>
      </w:pPr>
    </w:lvl>
    <w:lvl w:ilvl="2" w:tplc="94037990" w:tentative="1">
      <w:start w:val="1"/>
      <w:numFmt w:val="lowerRoman"/>
      <w:lvlText w:val="%3."/>
      <w:lvlJc w:val="right"/>
      <w:pPr>
        <w:ind w:left="2160" w:hanging="180"/>
      </w:pPr>
    </w:lvl>
    <w:lvl w:ilvl="3" w:tplc="94037990" w:tentative="1">
      <w:start w:val="1"/>
      <w:numFmt w:val="decimal"/>
      <w:lvlText w:val="%4."/>
      <w:lvlJc w:val="left"/>
      <w:pPr>
        <w:ind w:left="2880" w:hanging="360"/>
      </w:pPr>
    </w:lvl>
    <w:lvl w:ilvl="4" w:tplc="94037990" w:tentative="1">
      <w:start w:val="1"/>
      <w:numFmt w:val="lowerLetter"/>
      <w:lvlText w:val="%5."/>
      <w:lvlJc w:val="left"/>
      <w:pPr>
        <w:ind w:left="3600" w:hanging="360"/>
      </w:pPr>
    </w:lvl>
    <w:lvl w:ilvl="5" w:tplc="94037990" w:tentative="1">
      <w:start w:val="1"/>
      <w:numFmt w:val="lowerRoman"/>
      <w:lvlText w:val="%6."/>
      <w:lvlJc w:val="right"/>
      <w:pPr>
        <w:ind w:left="4320" w:hanging="180"/>
      </w:pPr>
    </w:lvl>
    <w:lvl w:ilvl="6" w:tplc="94037990" w:tentative="1">
      <w:start w:val="1"/>
      <w:numFmt w:val="decimal"/>
      <w:lvlText w:val="%7."/>
      <w:lvlJc w:val="left"/>
      <w:pPr>
        <w:ind w:left="5040" w:hanging="360"/>
      </w:pPr>
    </w:lvl>
    <w:lvl w:ilvl="7" w:tplc="94037990" w:tentative="1">
      <w:start w:val="1"/>
      <w:numFmt w:val="lowerLetter"/>
      <w:lvlText w:val="%8."/>
      <w:lvlJc w:val="left"/>
      <w:pPr>
        <w:ind w:left="5760" w:hanging="360"/>
      </w:pPr>
    </w:lvl>
    <w:lvl w:ilvl="8" w:tplc="9403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8">
    <w:multiLevelType w:val="hybridMultilevel"/>
    <w:lvl w:ilvl="0" w:tplc="29752976">
      <w:start w:val="1"/>
      <w:numFmt w:val="decimal"/>
      <w:lvlText w:val="%1."/>
      <w:lvlJc w:val="left"/>
      <w:pPr>
        <w:ind w:left="720" w:hanging="360"/>
      </w:pPr>
    </w:lvl>
    <w:lvl w:ilvl="1" w:tplc="29752976" w:tentative="1">
      <w:start w:val="1"/>
      <w:numFmt w:val="lowerLetter"/>
      <w:lvlText w:val="%2."/>
      <w:lvlJc w:val="left"/>
      <w:pPr>
        <w:ind w:left="1440" w:hanging="360"/>
      </w:pPr>
    </w:lvl>
    <w:lvl w:ilvl="2" w:tplc="29752976" w:tentative="1">
      <w:start w:val="1"/>
      <w:numFmt w:val="lowerRoman"/>
      <w:lvlText w:val="%3."/>
      <w:lvlJc w:val="right"/>
      <w:pPr>
        <w:ind w:left="2160" w:hanging="180"/>
      </w:pPr>
    </w:lvl>
    <w:lvl w:ilvl="3" w:tplc="29752976" w:tentative="1">
      <w:start w:val="1"/>
      <w:numFmt w:val="decimal"/>
      <w:lvlText w:val="%4."/>
      <w:lvlJc w:val="left"/>
      <w:pPr>
        <w:ind w:left="2880" w:hanging="360"/>
      </w:pPr>
    </w:lvl>
    <w:lvl w:ilvl="4" w:tplc="29752976" w:tentative="1">
      <w:start w:val="1"/>
      <w:numFmt w:val="lowerLetter"/>
      <w:lvlText w:val="%5."/>
      <w:lvlJc w:val="left"/>
      <w:pPr>
        <w:ind w:left="3600" w:hanging="360"/>
      </w:pPr>
    </w:lvl>
    <w:lvl w:ilvl="5" w:tplc="29752976" w:tentative="1">
      <w:start w:val="1"/>
      <w:numFmt w:val="lowerRoman"/>
      <w:lvlText w:val="%6."/>
      <w:lvlJc w:val="right"/>
      <w:pPr>
        <w:ind w:left="4320" w:hanging="180"/>
      </w:pPr>
    </w:lvl>
    <w:lvl w:ilvl="6" w:tplc="29752976" w:tentative="1">
      <w:start w:val="1"/>
      <w:numFmt w:val="decimal"/>
      <w:lvlText w:val="%7."/>
      <w:lvlJc w:val="left"/>
      <w:pPr>
        <w:ind w:left="5040" w:hanging="360"/>
      </w:pPr>
    </w:lvl>
    <w:lvl w:ilvl="7" w:tplc="29752976" w:tentative="1">
      <w:start w:val="1"/>
      <w:numFmt w:val="lowerLetter"/>
      <w:lvlText w:val="%8."/>
      <w:lvlJc w:val="left"/>
      <w:pPr>
        <w:ind w:left="5760" w:hanging="360"/>
      </w:pPr>
    </w:lvl>
    <w:lvl w:ilvl="8" w:tplc="2975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7">
    <w:multiLevelType w:val="hybridMultilevel"/>
    <w:lvl w:ilvl="0" w:tplc="44174111">
      <w:start w:val="1"/>
      <w:numFmt w:val="decimal"/>
      <w:lvlText w:val="%1."/>
      <w:lvlJc w:val="left"/>
      <w:pPr>
        <w:ind w:left="720" w:hanging="360"/>
      </w:pPr>
    </w:lvl>
    <w:lvl w:ilvl="1" w:tplc="44174111" w:tentative="1">
      <w:start w:val="1"/>
      <w:numFmt w:val="lowerLetter"/>
      <w:lvlText w:val="%2."/>
      <w:lvlJc w:val="left"/>
      <w:pPr>
        <w:ind w:left="1440" w:hanging="360"/>
      </w:pPr>
    </w:lvl>
    <w:lvl w:ilvl="2" w:tplc="44174111" w:tentative="1">
      <w:start w:val="1"/>
      <w:numFmt w:val="lowerRoman"/>
      <w:lvlText w:val="%3."/>
      <w:lvlJc w:val="right"/>
      <w:pPr>
        <w:ind w:left="2160" w:hanging="180"/>
      </w:pPr>
    </w:lvl>
    <w:lvl w:ilvl="3" w:tplc="44174111" w:tentative="1">
      <w:start w:val="1"/>
      <w:numFmt w:val="decimal"/>
      <w:lvlText w:val="%4."/>
      <w:lvlJc w:val="left"/>
      <w:pPr>
        <w:ind w:left="2880" w:hanging="360"/>
      </w:pPr>
    </w:lvl>
    <w:lvl w:ilvl="4" w:tplc="44174111" w:tentative="1">
      <w:start w:val="1"/>
      <w:numFmt w:val="lowerLetter"/>
      <w:lvlText w:val="%5."/>
      <w:lvlJc w:val="left"/>
      <w:pPr>
        <w:ind w:left="3600" w:hanging="360"/>
      </w:pPr>
    </w:lvl>
    <w:lvl w:ilvl="5" w:tplc="44174111" w:tentative="1">
      <w:start w:val="1"/>
      <w:numFmt w:val="lowerRoman"/>
      <w:lvlText w:val="%6."/>
      <w:lvlJc w:val="right"/>
      <w:pPr>
        <w:ind w:left="4320" w:hanging="180"/>
      </w:pPr>
    </w:lvl>
    <w:lvl w:ilvl="6" w:tplc="44174111" w:tentative="1">
      <w:start w:val="1"/>
      <w:numFmt w:val="decimal"/>
      <w:lvlText w:val="%7."/>
      <w:lvlJc w:val="left"/>
      <w:pPr>
        <w:ind w:left="5040" w:hanging="360"/>
      </w:pPr>
    </w:lvl>
    <w:lvl w:ilvl="7" w:tplc="44174111" w:tentative="1">
      <w:start w:val="1"/>
      <w:numFmt w:val="lowerLetter"/>
      <w:lvlText w:val="%8."/>
      <w:lvlJc w:val="left"/>
      <w:pPr>
        <w:ind w:left="5760" w:hanging="360"/>
      </w:pPr>
    </w:lvl>
    <w:lvl w:ilvl="8" w:tplc="4417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6">
    <w:multiLevelType w:val="hybridMultilevel"/>
    <w:lvl w:ilvl="0" w:tplc="73091372">
      <w:start w:val="1"/>
      <w:numFmt w:val="decimal"/>
      <w:lvlText w:val="%1."/>
      <w:lvlJc w:val="left"/>
      <w:pPr>
        <w:ind w:left="720" w:hanging="360"/>
      </w:pPr>
    </w:lvl>
    <w:lvl w:ilvl="1" w:tplc="73091372" w:tentative="1">
      <w:start w:val="1"/>
      <w:numFmt w:val="lowerLetter"/>
      <w:lvlText w:val="%2."/>
      <w:lvlJc w:val="left"/>
      <w:pPr>
        <w:ind w:left="1440" w:hanging="360"/>
      </w:pPr>
    </w:lvl>
    <w:lvl w:ilvl="2" w:tplc="73091372" w:tentative="1">
      <w:start w:val="1"/>
      <w:numFmt w:val="lowerRoman"/>
      <w:lvlText w:val="%3."/>
      <w:lvlJc w:val="right"/>
      <w:pPr>
        <w:ind w:left="2160" w:hanging="180"/>
      </w:pPr>
    </w:lvl>
    <w:lvl w:ilvl="3" w:tplc="73091372" w:tentative="1">
      <w:start w:val="1"/>
      <w:numFmt w:val="decimal"/>
      <w:lvlText w:val="%4."/>
      <w:lvlJc w:val="left"/>
      <w:pPr>
        <w:ind w:left="2880" w:hanging="360"/>
      </w:pPr>
    </w:lvl>
    <w:lvl w:ilvl="4" w:tplc="73091372" w:tentative="1">
      <w:start w:val="1"/>
      <w:numFmt w:val="lowerLetter"/>
      <w:lvlText w:val="%5."/>
      <w:lvlJc w:val="left"/>
      <w:pPr>
        <w:ind w:left="3600" w:hanging="360"/>
      </w:pPr>
    </w:lvl>
    <w:lvl w:ilvl="5" w:tplc="73091372" w:tentative="1">
      <w:start w:val="1"/>
      <w:numFmt w:val="lowerRoman"/>
      <w:lvlText w:val="%6."/>
      <w:lvlJc w:val="right"/>
      <w:pPr>
        <w:ind w:left="4320" w:hanging="180"/>
      </w:pPr>
    </w:lvl>
    <w:lvl w:ilvl="6" w:tplc="73091372" w:tentative="1">
      <w:start w:val="1"/>
      <w:numFmt w:val="decimal"/>
      <w:lvlText w:val="%7."/>
      <w:lvlJc w:val="left"/>
      <w:pPr>
        <w:ind w:left="5040" w:hanging="360"/>
      </w:pPr>
    </w:lvl>
    <w:lvl w:ilvl="7" w:tplc="73091372" w:tentative="1">
      <w:start w:val="1"/>
      <w:numFmt w:val="lowerLetter"/>
      <w:lvlText w:val="%8."/>
      <w:lvlJc w:val="left"/>
      <w:pPr>
        <w:ind w:left="5760" w:hanging="360"/>
      </w:pPr>
    </w:lvl>
    <w:lvl w:ilvl="8" w:tplc="7309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5">
    <w:multiLevelType w:val="hybridMultilevel"/>
    <w:lvl w:ilvl="0" w:tplc="13106168">
      <w:start w:val="1"/>
      <w:numFmt w:val="decimal"/>
      <w:lvlText w:val="%1."/>
      <w:lvlJc w:val="left"/>
      <w:pPr>
        <w:ind w:left="720" w:hanging="360"/>
      </w:pPr>
    </w:lvl>
    <w:lvl w:ilvl="1" w:tplc="13106168" w:tentative="1">
      <w:start w:val="1"/>
      <w:numFmt w:val="lowerLetter"/>
      <w:lvlText w:val="%2."/>
      <w:lvlJc w:val="left"/>
      <w:pPr>
        <w:ind w:left="1440" w:hanging="360"/>
      </w:pPr>
    </w:lvl>
    <w:lvl w:ilvl="2" w:tplc="13106168" w:tentative="1">
      <w:start w:val="1"/>
      <w:numFmt w:val="lowerRoman"/>
      <w:lvlText w:val="%3."/>
      <w:lvlJc w:val="right"/>
      <w:pPr>
        <w:ind w:left="2160" w:hanging="180"/>
      </w:pPr>
    </w:lvl>
    <w:lvl w:ilvl="3" w:tplc="13106168" w:tentative="1">
      <w:start w:val="1"/>
      <w:numFmt w:val="decimal"/>
      <w:lvlText w:val="%4."/>
      <w:lvlJc w:val="left"/>
      <w:pPr>
        <w:ind w:left="2880" w:hanging="360"/>
      </w:pPr>
    </w:lvl>
    <w:lvl w:ilvl="4" w:tplc="13106168" w:tentative="1">
      <w:start w:val="1"/>
      <w:numFmt w:val="lowerLetter"/>
      <w:lvlText w:val="%5."/>
      <w:lvlJc w:val="left"/>
      <w:pPr>
        <w:ind w:left="3600" w:hanging="360"/>
      </w:pPr>
    </w:lvl>
    <w:lvl w:ilvl="5" w:tplc="13106168" w:tentative="1">
      <w:start w:val="1"/>
      <w:numFmt w:val="lowerRoman"/>
      <w:lvlText w:val="%6."/>
      <w:lvlJc w:val="right"/>
      <w:pPr>
        <w:ind w:left="4320" w:hanging="180"/>
      </w:pPr>
    </w:lvl>
    <w:lvl w:ilvl="6" w:tplc="13106168" w:tentative="1">
      <w:start w:val="1"/>
      <w:numFmt w:val="decimal"/>
      <w:lvlText w:val="%7."/>
      <w:lvlJc w:val="left"/>
      <w:pPr>
        <w:ind w:left="5040" w:hanging="360"/>
      </w:pPr>
    </w:lvl>
    <w:lvl w:ilvl="7" w:tplc="13106168" w:tentative="1">
      <w:start w:val="1"/>
      <w:numFmt w:val="lowerLetter"/>
      <w:lvlText w:val="%8."/>
      <w:lvlJc w:val="left"/>
      <w:pPr>
        <w:ind w:left="5760" w:hanging="360"/>
      </w:pPr>
    </w:lvl>
    <w:lvl w:ilvl="8" w:tplc="1310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4">
    <w:multiLevelType w:val="hybridMultilevel"/>
    <w:lvl w:ilvl="0" w:tplc="52770404">
      <w:start w:val="1"/>
      <w:numFmt w:val="decimal"/>
      <w:lvlText w:val="%1."/>
      <w:lvlJc w:val="left"/>
      <w:pPr>
        <w:ind w:left="720" w:hanging="360"/>
      </w:pPr>
    </w:lvl>
    <w:lvl w:ilvl="1" w:tplc="52770404" w:tentative="1">
      <w:start w:val="1"/>
      <w:numFmt w:val="lowerLetter"/>
      <w:lvlText w:val="%2."/>
      <w:lvlJc w:val="left"/>
      <w:pPr>
        <w:ind w:left="1440" w:hanging="360"/>
      </w:pPr>
    </w:lvl>
    <w:lvl w:ilvl="2" w:tplc="52770404" w:tentative="1">
      <w:start w:val="1"/>
      <w:numFmt w:val="lowerRoman"/>
      <w:lvlText w:val="%3."/>
      <w:lvlJc w:val="right"/>
      <w:pPr>
        <w:ind w:left="2160" w:hanging="180"/>
      </w:pPr>
    </w:lvl>
    <w:lvl w:ilvl="3" w:tplc="52770404" w:tentative="1">
      <w:start w:val="1"/>
      <w:numFmt w:val="decimal"/>
      <w:lvlText w:val="%4."/>
      <w:lvlJc w:val="left"/>
      <w:pPr>
        <w:ind w:left="2880" w:hanging="360"/>
      </w:pPr>
    </w:lvl>
    <w:lvl w:ilvl="4" w:tplc="52770404" w:tentative="1">
      <w:start w:val="1"/>
      <w:numFmt w:val="lowerLetter"/>
      <w:lvlText w:val="%5."/>
      <w:lvlJc w:val="left"/>
      <w:pPr>
        <w:ind w:left="3600" w:hanging="360"/>
      </w:pPr>
    </w:lvl>
    <w:lvl w:ilvl="5" w:tplc="52770404" w:tentative="1">
      <w:start w:val="1"/>
      <w:numFmt w:val="lowerRoman"/>
      <w:lvlText w:val="%6."/>
      <w:lvlJc w:val="right"/>
      <w:pPr>
        <w:ind w:left="4320" w:hanging="180"/>
      </w:pPr>
    </w:lvl>
    <w:lvl w:ilvl="6" w:tplc="52770404" w:tentative="1">
      <w:start w:val="1"/>
      <w:numFmt w:val="decimal"/>
      <w:lvlText w:val="%7."/>
      <w:lvlJc w:val="left"/>
      <w:pPr>
        <w:ind w:left="5040" w:hanging="360"/>
      </w:pPr>
    </w:lvl>
    <w:lvl w:ilvl="7" w:tplc="52770404" w:tentative="1">
      <w:start w:val="1"/>
      <w:numFmt w:val="lowerLetter"/>
      <w:lvlText w:val="%8."/>
      <w:lvlJc w:val="left"/>
      <w:pPr>
        <w:ind w:left="5760" w:hanging="360"/>
      </w:pPr>
    </w:lvl>
    <w:lvl w:ilvl="8" w:tplc="5277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3">
    <w:multiLevelType w:val="hybridMultilevel"/>
    <w:lvl w:ilvl="0" w:tplc="19926699">
      <w:start w:val="1"/>
      <w:numFmt w:val="decimal"/>
      <w:lvlText w:val="%1."/>
      <w:lvlJc w:val="left"/>
      <w:pPr>
        <w:ind w:left="720" w:hanging="360"/>
      </w:pPr>
    </w:lvl>
    <w:lvl w:ilvl="1" w:tplc="19926699" w:tentative="1">
      <w:start w:val="1"/>
      <w:numFmt w:val="lowerLetter"/>
      <w:lvlText w:val="%2."/>
      <w:lvlJc w:val="left"/>
      <w:pPr>
        <w:ind w:left="1440" w:hanging="360"/>
      </w:pPr>
    </w:lvl>
    <w:lvl w:ilvl="2" w:tplc="19926699" w:tentative="1">
      <w:start w:val="1"/>
      <w:numFmt w:val="lowerRoman"/>
      <w:lvlText w:val="%3."/>
      <w:lvlJc w:val="right"/>
      <w:pPr>
        <w:ind w:left="2160" w:hanging="180"/>
      </w:pPr>
    </w:lvl>
    <w:lvl w:ilvl="3" w:tplc="19926699" w:tentative="1">
      <w:start w:val="1"/>
      <w:numFmt w:val="decimal"/>
      <w:lvlText w:val="%4."/>
      <w:lvlJc w:val="left"/>
      <w:pPr>
        <w:ind w:left="2880" w:hanging="360"/>
      </w:pPr>
    </w:lvl>
    <w:lvl w:ilvl="4" w:tplc="19926699" w:tentative="1">
      <w:start w:val="1"/>
      <w:numFmt w:val="lowerLetter"/>
      <w:lvlText w:val="%5."/>
      <w:lvlJc w:val="left"/>
      <w:pPr>
        <w:ind w:left="3600" w:hanging="360"/>
      </w:pPr>
    </w:lvl>
    <w:lvl w:ilvl="5" w:tplc="19926699" w:tentative="1">
      <w:start w:val="1"/>
      <w:numFmt w:val="lowerRoman"/>
      <w:lvlText w:val="%6."/>
      <w:lvlJc w:val="right"/>
      <w:pPr>
        <w:ind w:left="4320" w:hanging="180"/>
      </w:pPr>
    </w:lvl>
    <w:lvl w:ilvl="6" w:tplc="19926699" w:tentative="1">
      <w:start w:val="1"/>
      <w:numFmt w:val="decimal"/>
      <w:lvlText w:val="%7."/>
      <w:lvlJc w:val="left"/>
      <w:pPr>
        <w:ind w:left="5040" w:hanging="360"/>
      </w:pPr>
    </w:lvl>
    <w:lvl w:ilvl="7" w:tplc="19926699" w:tentative="1">
      <w:start w:val="1"/>
      <w:numFmt w:val="lowerLetter"/>
      <w:lvlText w:val="%8."/>
      <w:lvlJc w:val="left"/>
      <w:pPr>
        <w:ind w:left="5760" w:hanging="360"/>
      </w:pPr>
    </w:lvl>
    <w:lvl w:ilvl="8" w:tplc="19926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2">
    <w:multiLevelType w:val="hybridMultilevel"/>
    <w:lvl w:ilvl="0" w:tplc="38203097">
      <w:start w:val="1"/>
      <w:numFmt w:val="decimal"/>
      <w:lvlText w:val="%1."/>
      <w:lvlJc w:val="left"/>
      <w:pPr>
        <w:ind w:left="720" w:hanging="360"/>
      </w:pPr>
    </w:lvl>
    <w:lvl w:ilvl="1" w:tplc="38203097" w:tentative="1">
      <w:start w:val="1"/>
      <w:numFmt w:val="lowerLetter"/>
      <w:lvlText w:val="%2."/>
      <w:lvlJc w:val="left"/>
      <w:pPr>
        <w:ind w:left="1440" w:hanging="360"/>
      </w:pPr>
    </w:lvl>
    <w:lvl w:ilvl="2" w:tplc="38203097" w:tentative="1">
      <w:start w:val="1"/>
      <w:numFmt w:val="lowerRoman"/>
      <w:lvlText w:val="%3."/>
      <w:lvlJc w:val="right"/>
      <w:pPr>
        <w:ind w:left="2160" w:hanging="180"/>
      </w:pPr>
    </w:lvl>
    <w:lvl w:ilvl="3" w:tplc="38203097" w:tentative="1">
      <w:start w:val="1"/>
      <w:numFmt w:val="decimal"/>
      <w:lvlText w:val="%4."/>
      <w:lvlJc w:val="left"/>
      <w:pPr>
        <w:ind w:left="2880" w:hanging="360"/>
      </w:pPr>
    </w:lvl>
    <w:lvl w:ilvl="4" w:tplc="38203097" w:tentative="1">
      <w:start w:val="1"/>
      <w:numFmt w:val="lowerLetter"/>
      <w:lvlText w:val="%5."/>
      <w:lvlJc w:val="left"/>
      <w:pPr>
        <w:ind w:left="3600" w:hanging="360"/>
      </w:pPr>
    </w:lvl>
    <w:lvl w:ilvl="5" w:tplc="38203097" w:tentative="1">
      <w:start w:val="1"/>
      <w:numFmt w:val="lowerRoman"/>
      <w:lvlText w:val="%6."/>
      <w:lvlJc w:val="right"/>
      <w:pPr>
        <w:ind w:left="4320" w:hanging="180"/>
      </w:pPr>
    </w:lvl>
    <w:lvl w:ilvl="6" w:tplc="38203097" w:tentative="1">
      <w:start w:val="1"/>
      <w:numFmt w:val="decimal"/>
      <w:lvlText w:val="%7."/>
      <w:lvlJc w:val="left"/>
      <w:pPr>
        <w:ind w:left="5040" w:hanging="360"/>
      </w:pPr>
    </w:lvl>
    <w:lvl w:ilvl="7" w:tplc="38203097" w:tentative="1">
      <w:start w:val="1"/>
      <w:numFmt w:val="lowerLetter"/>
      <w:lvlText w:val="%8."/>
      <w:lvlJc w:val="left"/>
      <w:pPr>
        <w:ind w:left="5760" w:hanging="360"/>
      </w:pPr>
    </w:lvl>
    <w:lvl w:ilvl="8" w:tplc="3820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1">
    <w:multiLevelType w:val="hybridMultilevel"/>
    <w:lvl w:ilvl="0" w:tplc="32973420">
      <w:start w:val="1"/>
      <w:numFmt w:val="decimal"/>
      <w:lvlText w:val="%1."/>
      <w:lvlJc w:val="left"/>
      <w:pPr>
        <w:ind w:left="720" w:hanging="360"/>
      </w:pPr>
    </w:lvl>
    <w:lvl w:ilvl="1" w:tplc="32973420" w:tentative="1">
      <w:start w:val="1"/>
      <w:numFmt w:val="lowerLetter"/>
      <w:lvlText w:val="%2."/>
      <w:lvlJc w:val="left"/>
      <w:pPr>
        <w:ind w:left="1440" w:hanging="360"/>
      </w:pPr>
    </w:lvl>
    <w:lvl w:ilvl="2" w:tplc="32973420" w:tentative="1">
      <w:start w:val="1"/>
      <w:numFmt w:val="lowerRoman"/>
      <w:lvlText w:val="%3."/>
      <w:lvlJc w:val="right"/>
      <w:pPr>
        <w:ind w:left="2160" w:hanging="180"/>
      </w:pPr>
    </w:lvl>
    <w:lvl w:ilvl="3" w:tplc="32973420" w:tentative="1">
      <w:start w:val="1"/>
      <w:numFmt w:val="decimal"/>
      <w:lvlText w:val="%4."/>
      <w:lvlJc w:val="left"/>
      <w:pPr>
        <w:ind w:left="2880" w:hanging="360"/>
      </w:pPr>
    </w:lvl>
    <w:lvl w:ilvl="4" w:tplc="32973420" w:tentative="1">
      <w:start w:val="1"/>
      <w:numFmt w:val="lowerLetter"/>
      <w:lvlText w:val="%5."/>
      <w:lvlJc w:val="left"/>
      <w:pPr>
        <w:ind w:left="3600" w:hanging="360"/>
      </w:pPr>
    </w:lvl>
    <w:lvl w:ilvl="5" w:tplc="32973420" w:tentative="1">
      <w:start w:val="1"/>
      <w:numFmt w:val="lowerRoman"/>
      <w:lvlText w:val="%6."/>
      <w:lvlJc w:val="right"/>
      <w:pPr>
        <w:ind w:left="4320" w:hanging="180"/>
      </w:pPr>
    </w:lvl>
    <w:lvl w:ilvl="6" w:tplc="32973420" w:tentative="1">
      <w:start w:val="1"/>
      <w:numFmt w:val="decimal"/>
      <w:lvlText w:val="%7."/>
      <w:lvlJc w:val="left"/>
      <w:pPr>
        <w:ind w:left="5040" w:hanging="360"/>
      </w:pPr>
    </w:lvl>
    <w:lvl w:ilvl="7" w:tplc="32973420" w:tentative="1">
      <w:start w:val="1"/>
      <w:numFmt w:val="lowerLetter"/>
      <w:lvlText w:val="%8."/>
      <w:lvlJc w:val="left"/>
      <w:pPr>
        <w:ind w:left="5760" w:hanging="360"/>
      </w:pPr>
    </w:lvl>
    <w:lvl w:ilvl="8" w:tplc="32973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0">
    <w:multiLevelType w:val="hybridMultilevel"/>
    <w:lvl w:ilvl="0" w:tplc="93997022">
      <w:start w:val="1"/>
      <w:numFmt w:val="decimal"/>
      <w:lvlText w:val="%1."/>
      <w:lvlJc w:val="left"/>
      <w:pPr>
        <w:ind w:left="720" w:hanging="360"/>
      </w:pPr>
    </w:lvl>
    <w:lvl w:ilvl="1" w:tplc="93997022" w:tentative="1">
      <w:start w:val="1"/>
      <w:numFmt w:val="lowerLetter"/>
      <w:lvlText w:val="%2."/>
      <w:lvlJc w:val="left"/>
      <w:pPr>
        <w:ind w:left="1440" w:hanging="360"/>
      </w:pPr>
    </w:lvl>
    <w:lvl w:ilvl="2" w:tplc="93997022" w:tentative="1">
      <w:start w:val="1"/>
      <w:numFmt w:val="lowerRoman"/>
      <w:lvlText w:val="%3."/>
      <w:lvlJc w:val="right"/>
      <w:pPr>
        <w:ind w:left="2160" w:hanging="180"/>
      </w:pPr>
    </w:lvl>
    <w:lvl w:ilvl="3" w:tplc="93997022" w:tentative="1">
      <w:start w:val="1"/>
      <w:numFmt w:val="decimal"/>
      <w:lvlText w:val="%4."/>
      <w:lvlJc w:val="left"/>
      <w:pPr>
        <w:ind w:left="2880" w:hanging="360"/>
      </w:pPr>
    </w:lvl>
    <w:lvl w:ilvl="4" w:tplc="93997022" w:tentative="1">
      <w:start w:val="1"/>
      <w:numFmt w:val="lowerLetter"/>
      <w:lvlText w:val="%5."/>
      <w:lvlJc w:val="left"/>
      <w:pPr>
        <w:ind w:left="3600" w:hanging="360"/>
      </w:pPr>
    </w:lvl>
    <w:lvl w:ilvl="5" w:tplc="93997022" w:tentative="1">
      <w:start w:val="1"/>
      <w:numFmt w:val="lowerRoman"/>
      <w:lvlText w:val="%6."/>
      <w:lvlJc w:val="right"/>
      <w:pPr>
        <w:ind w:left="4320" w:hanging="180"/>
      </w:pPr>
    </w:lvl>
    <w:lvl w:ilvl="6" w:tplc="93997022" w:tentative="1">
      <w:start w:val="1"/>
      <w:numFmt w:val="decimal"/>
      <w:lvlText w:val="%7."/>
      <w:lvlJc w:val="left"/>
      <w:pPr>
        <w:ind w:left="5040" w:hanging="360"/>
      </w:pPr>
    </w:lvl>
    <w:lvl w:ilvl="7" w:tplc="93997022" w:tentative="1">
      <w:start w:val="1"/>
      <w:numFmt w:val="lowerLetter"/>
      <w:lvlText w:val="%8."/>
      <w:lvlJc w:val="left"/>
      <w:pPr>
        <w:ind w:left="5760" w:hanging="360"/>
      </w:pPr>
    </w:lvl>
    <w:lvl w:ilvl="8" w:tplc="9399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9">
    <w:multiLevelType w:val="hybridMultilevel"/>
    <w:lvl w:ilvl="0" w:tplc="30144088">
      <w:start w:val="1"/>
      <w:numFmt w:val="decimal"/>
      <w:lvlText w:val="%1."/>
      <w:lvlJc w:val="left"/>
      <w:pPr>
        <w:ind w:left="720" w:hanging="360"/>
      </w:pPr>
    </w:lvl>
    <w:lvl w:ilvl="1" w:tplc="30144088" w:tentative="1">
      <w:start w:val="1"/>
      <w:numFmt w:val="lowerLetter"/>
      <w:lvlText w:val="%2."/>
      <w:lvlJc w:val="left"/>
      <w:pPr>
        <w:ind w:left="1440" w:hanging="360"/>
      </w:pPr>
    </w:lvl>
    <w:lvl w:ilvl="2" w:tplc="30144088" w:tentative="1">
      <w:start w:val="1"/>
      <w:numFmt w:val="lowerRoman"/>
      <w:lvlText w:val="%3."/>
      <w:lvlJc w:val="right"/>
      <w:pPr>
        <w:ind w:left="2160" w:hanging="180"/>
      </w:pPr>
    </w:lvl>
    <w:lvl w:ilvl="3" w:tplc="30144088" w:tentative="1">
      <w:start w:val="1"/>
      <w:numFmt w:val="decimal"/>
      <w:lvlText w:val="%4."/>
      <w:lvlJc w:val="left"/>
      <w:pPr>
        <w:ind w:left="2880" w:hanging="360"/>
      </w:pPr>
    </w:lvl>
    <w:lvl w:ilvl="4" w:tplc="30144088" w:tentative="1">
      <w:start w:val="1"/>
      <w:numFmt w:val="lowerLetter"/>
      <w:lvlText w:val="%5."/>
      <w:lvlJc w:val="left"/>
      <w:pPr>
        <w:ind w:left="3600" w:hanging="360"/>
      </w:pPr>
    </w:lvl>
    <w:lvl w:ilvl="5" w:tplc="30144088" w:tentative="1">
      <w:start w:val="1"/>
      <w:numFmt w:val="lowerRoman"/>
      <w:lvlText w:val="%6."/>
      <w:lvlJc w:val="right"/>
      <w:pPr>
        <w:ind w:left="4320" w:hanging="180"/>
      </w:pPr>
    </w:lvl>
    <w:lvl w:ilvl="6" w:tplc="30144088" w:tentative="1">
      <w:start w:val="1"/>
      <w:numFmt w:val="decimal"/>
      <w:lvlText w:val="%7."/>
      <w:lvlJc w:val="left"/>
      <w:pPr>
        <w:ind w:left="5040" w:hanging="360"/>
      </w:pPr>
    </w:lvl>
    <w:lvl w:ilvl="7" w:tplc="30144088" w:tentative="1">
      <w:start w:val="1"/>
      <w:numFmt w:val="lowerLetter"/>
      <w:lvlText w:val="%8."/>
      <w:lvlJc w:val="left"/>
      <w:pPr>
        <w:ind w:left="5760" w:hanging="360"/>
      </w:pPr>
    </w:lvl>
    <w:lvl w:ilvl="8" w:tplc="3014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8">
    <w:multiLevelType w:val="hybridMultilevel"/>
    <w:lvl w:ilvl="0" w:tplc="53606272">
      <w:start w:val="1"/>
      <w:numFmt w:val="decimal"/>
      <w:lvlText w:val="%1."/>
      <w:lvlJc w:val="left"/>
      <w:pPr>
        <w:ind w:left="720" w:hanging="360"/>
      </w:pPr>
    </w:lvl>
    <w:lvl w:ilvl="1" w:tplc="53606272" w:tentative="1">
      <w:start w:val="1"/>
      <w:numFmt w:val="lowerLetter"/>
      <w:lvlText w:val="%2."/>
      <w:lvlJc w:val="left"/>
      <w:pPr>
        <w:ind w:left="1440" w:hanging="360"/>
      </w:pPr>
    </w:lvl>
    <w:lvl w:ilvl="2" w:tplc="53606272" w:tentative="1">
      <w:start w:val="1"/>
      <w:numFmt w:val="lowerRoman"/>
      <w:lvlText w:val="%3."/>
      <w:lvlJc w:val="right"/>
      <w:pPr>
        <w:ind w:left="2160" w:hanging="180"/>
      </w:pPr>
    </w:lvl>
    <w:lvl w:ilvl="3" w:tplc="53606272" w:tentative="1">
      <w:start w:val="1"/>
      <w:numFmt w:val="decimal"/>
      <w:lvlText w:val="%4."/>
      <w:lvlJc w:val="left"/>
      <w:pPr>
        <w:ind w:left="2880" w:hanging="360"/>
      </w:pPr>
    </w:lvl>
    <w:lvl w:ilvl="4" w:tplc="53606272" w:tentative="1">
      <w:start w:val="1"/>
      <w:numFmt w:val="lowerLetter"/>
      <w:lvlText w:val="%5."/>
      <w:lvlJc w:val="left"/>
      <w:pPr>
        <w:ind w:left="3600" w:hanging="360"/>
      </w:pPr>
    </w:lvl>
    <w:lvl w:ilvl="5" w:tplc="53606272" w:tentative="1">
      <w:start w:val="1"/>
      <w:numFmt w:val="lowerRoman"/>
      <w:lvlText w:val="%6."/>
      <w:lvlJc w:val="right"/>
      <w:pPr>
        <w:ind w:left="4320" w:hanging="180"/>
      </w:pPr>
    </w:lvl>
    <w:lvl w:ilvl="6" w:tplc="53606272" w:tentative="1">
      <w:start w:val="1"/>
      <w:numFmt w:val="decimal"/>
      <w:lvlText w:val="%7."/>
      <w:lvlJc w:val="left"/>
      <w:pPr>
        <w:ind w:left="5040" w:hanging="360"/>
      </w:pPr>
    </w:lvl>
    <w:lvl w:ilvl="7" w:tplc="53606272" w:tentative="1">
      <w:start w:val="1"/>
      <w:numFmt w:val="lowerLetter"/>
      <w:lvlText w:val="%8."/>
      <w:lvlJc w:val="left"/>
      <w:pPr>
        <w:ind w:left="5760" w:hanging="360"/>
      </w:pPr>
    </w:lvl>
    <w:lvl w:ilvl="8" w:tplc="5360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7">
    <w:multiLevelType w:val="hybridMultilevel"/>
    <w:lvl w:ilvl="0" w:tplc="353231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137">
    <w:abstractNumId w:val="20137"/>
  </w:num>
  <w:num w:numId="20138">
    <w:abstractNumId w:val="20138"/>
  </w:num>
  <w:num w:numId="20139">
    <w:abstractNumId w:val="20139"/>
  </w:num>
  <w:num w:numId="20140">
    <w:abstractNumId w:val="20140"/>
  </w:num>
  <w:num w:numId="20141">
    <w:abstractNumId w:val="20141"/>
  </w:num>
  <w:num w:numId="20142">
    <w:abstractNumId w:val="20142"/>
  </w:num>
  <w:num w:numId="20143">
    <w:abstractNumId w:val="20143"/>
  </w:num>
  <w:num w:numId="20144">
    <w:abstractNumId w:val="20144"/>
  </w:num>
  <w:num w:numId="20145">
    <w:abstractNumId w:val="20145"/>
  </w:num>
  <w:num w:numId="20146">
    <w:abstractNumId w:val="20146"/>
  </w:num>
  <w:num w:numId="20147">
    <w:abstractNumId w:val="20147"/>
  </w:num>
  <w:num w:numId="20148">
    <w:abstractNumId w:val="20148"/>
  </w:num>
  <w:num w:numId="20149">
    <w:abstractNumId w:val="20149"/>
  </w:num>
  <w:num w:numId="20150">
    <w:abstractNumId w:val="20150"/>
  </w:num>
  <w:num w:numId="20151">
    <w:abstractNumId w:val="20151"/>
  </w:num>
  <w:num w:numId="20152">
    <w:abstractNumId w:val="20152"/>
  </w:num>
  <w:num w:numId="20153">
    <w:abstractNumId w:val="20153"/>
  </w:num>
  <w:num w:numId="20154">
    <w:abstractNumId w:val="20154"/>
  </w:num>
  <w:num w:numId="20155">
    <w:abstractNumId w:val="20155"/>
  </w:num>
  <w:num w:numId="20156">
    <w:abstractNumId w:val="20156"/>
  </w:num>
  <w:num w:numId="20157">
    <w:abstractNumId w:val="20157"/>
  </w:num>
  <w:num w:numId="20158">
    <w:abstractNumId w:val="20158"/>
  </w:num>
  <w:num w:numId="20159">
    <w:abstractNumId w:val="20159"/>
  </w:num>
  <w:num w:numId="20160">
    <w:abstractNumId w:val="20160"/>
  </w:num>
  <w:num w:numId="20161">
    <w:abstractNumId w:val="20161"/>
  </w:num>
  <w:num w:numId="20162">
    <w:abstractNumId w:val="20162"/>
  </w:num>
  <w:num w:numId="20163">
    <w:abstractNumId w:val="20163"/>
  </w:num>
  <w:num w:numId="20164">
    <w:abstractNumId w:val="20164"/>
  </w:num>
  <w:num w:numId="20165">
    <w:abstractNumId w:val="20165"/>
  </w:num>
  <w:num w:numId="20166">
    <w:abstractNumId w:val="20166"/>
  </w:num>
  <w:num w:numId="20167">
    <w:abstractNumId w:val="20167"/>
  </w:num>
  <w:num w:numId="20168">
    <w:abstractNumId w:val="20168"/>
  </w:num>
  <w:num w:numId="20169">
    <w:abstractNumId w:val="20169"/>
  </w:num>
  <w:num w:numId="20170">
    <w:abstractNumId w:val="20170"/>
  </w:num>
  <w:num w:numId="20171">
    <w:abstractNumId w:val="20171"/>
  </w:num>
  <w:num w:numId="20172">
    <w:abstractNumId w:val="20172"/>
  </w:num>
  <w:num w:numId="20173">
    <w:abstractNumId w:val="20173"/>
  </w:num>
  <w:num w:numId="20174">
    <w:abstractNumId w:val="20174"/>
  </w:num>
  <w:num w:numId="20175">
    <w:abstractNumId w:val="20175"/>
  </w:num>
  <w:num w:numId="20176">
    <w:abstractNumId w:val="20176"/>
  </w:num>
  <w:num w:numId="20177">
    <w:abstractNumId w:val="20177"/>
  </w:num>
  <w:num w:numId="20178">
    <w:abstractNumId w:val="20178"/>
  </w:num>
  <w:num w:numId="20179">
    <w:abstractNumId w:val="20179"/>
  </w:num>
  <w:num w:numId="20180">
    <w:abstractNumId w:val="20180"/>
  </w:num>
  <w:num w:numId="20181">
    <w:abstractNumId w:val="20181"/>
  </w:num>
  <w:num w:numId="20182">
    <w:abstractNumId w:val="20182"/>
  </w:num>
  <w:num w:numId="20183">
    <w:abstractNumId w:val="20183"/>
  </w:num>
  <w:num w:numId="20184">
    <w:abstractNumId w:val="20184"/>
  </w:num>
  <w:num w:numId="20185">
    <w:abstractNumId w:val="20185"/>
  </w:num>
  <w:num w:numId="20186">
    <w:abstractNumId w:val="20186"/>
  </w:num>
  <w:num w:numId="20187">
    <w:abstractNumId w:val="20187"/>
  </w:num>
  <w:num w:numId="20188">
    <w:abstractNumId w:val="20188"/>
  </w:num>
  <w:num w:numId="20189">
    <w:abstractNumId w:val="20189"/>
  </w:num>
  <w:num w:numId="20190">
    <w:abstractNumId w:val="20190"/>
  </w:num>
  <w:num w:numId="20191">
    <w:abstractNumId w:val="20191"/>
  </w:num>
  <w:num w:numId="20192">
    <w:abstractNumId w:val="20192"/>
  </w:num>
  <w:num w:numId="20193">
    <w:abstractNumId w:val="20193"/>
  </w:num>
  <w:num w:numId="20194">
    <w:abstractNumId w:val="20194"/>
  </w:num>
  <w:num w:numId="20195">
    <w:abstractNumId w:val="20195"/>
  </w:num>
  <w:num w:numId="20196">
    <w:abstractNumId w:val="20196"/>
  </w:num>
  <w:num w:numId="20197">
    <w:abstractNumId w:val="20197"/>
  </w:num>
  <w:num w:numId="20198">
    <w:abstractNumId w:val="20198"/>
  </w:num>
  <w:num w:numId="20199">
    <w:abstractNumId w:val="20199"/>
  </w:num>
  <w:num w:numId="20200">
    <w:abstractNumId w:val="20200"/>
  </w:num>
  <w:num w:numId="20201">
    <w:abstractNumId w:val="20201"/>
  </w:num>
  <w:num w:numId="20202">
    <w:abstractNumId w:val="20202"/>
  </w:num>
  <w:num w:numId="20203">
    <w:abstractNumId w:val="20203"/>
  </w:num>
  <w:num w:numId="20204">
    <w:abstractNumId w:val="20204"/>
  </w:num>
  <w:num w:numId="20205">
    <w:abstractNumId w:val="20205"/>
  </w:num>
  <w:num w:numId="20206">
    <w:abstractNumId w:val="20206"/>
  </w:num>
  <w:num w:numId="20207">
    <w:abstractNumId w:val="20207"/>
  </w:num>
  <w:num w:numId="20208">
    <w:abstractNumId w:val="20208"/>
  </w:num>
  <w:num w:numId="20209">
    <w:abstractNumId w:val="20209"/>
  </w:num>
  <w:num w:numId="20210">
    <w:abstractNumId w:val="20210"/>
  </w:num>
  <w:num w:numId="20211">
    <w:abstractNumId w:val="20211"/>
  </w:num>
  <w:num w:numId="20212">
    <w:abstractNumId w:val="20212"/>
  </w:num>
  <w:num w:numId="20213">
    <w:abstractNumId w:val="20213"/>
  </w:num>
  <w:num w:numId="20214">
    <w:abstractNumId w:val="20214"/>
  </w:num>
  <w:num w:numId="20215">
    <w:abstractNumId w:val="20215"/>
  </w:num>
  <w:num w:numId="20216">
    <w:abstractNumId w:val="20216"/>
  </w:num>
  <w:num w:numId="20217">
    <w:abstractNumId w:val="20217"/>
  </w:num>
  <w:num w:numId="20218">
    <w:abstractNumId w:val="202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6086102" Type="http://schemas.openxmlformats.org/officeDocument/2006/relationships/comments" Target="comments.xml"/><Relationship Id="rId913375511" Type="http://schemas.microsoft.com/office/2011/relationships/commentsExtended" Target="commentsExtended.xml"/><Relationship Id="rId54956047" Type="http://schemas.openxmlformats.org/officeDocument/2006/relationships/image" Target="media/imgrId54956047.jpg"/><Relationship Id="rId866661dd828e4613f" Type="http://schemas.openxmlformats.org/officeDocument/2006/relationships/hyperlink" Target="https://iservice.lombardini.it/jsp/Template2/manuale.jsp?id=120&amp;parent=1000" TargetMode="External"/><Relationship Id="rId677461dd828e465ab" Type="http://schemas.openxmlformats.org/officeDocument/2006/relationships/hyperlink" Target="https://iservice.lombardini.it/jsp/Template2/manuale.jsp?id=114&amp;parent=1000" TargetMode="External"/><Relationship Id="rId152161dd828e469f3" Type="http://schemas.openxmlformats.org/officeDocument/2006/relationships/hyperlink" Target="https://iservice.lombardini.it/jsp/Template2/manuale.jsp?id=103&amp;parent=1000" TargetMode="External"/><Relationship Id="rId992761dd828e46df9" Type="http://schemas.openxmlformats.org/officeDocument/2006/relationships/hyperlink" Target="https://iservice.lombardini.it/jsp/Template2/manuale.jsp?id=822&amp;parent=1000" TargetMode="External"/><Relationship Id="rId247961dd828e46ed1" Type="http://schemas.openxmlformats.org/officeDocument/2006/relationships/hyperlink" Target="https://iservice.lombardini.it/jsp/Template2/manuale.jsp?id=822&amp;parent=1000" TargetMode="External"/><Relationship Id="rId253061dd828e47a94" Type="http://schemas.openxmlformats.org/officeDocument/2006/relationships/hyperlink" Target="https://iservice.lombardini.it/jsp/Template2/manuale.jsp?id=822&amp;parent=1000" TargetMode="External"/><Relationship Id="rId196161dd828e5d611" Type="http://schemas.openxmlformats.org/officeDocument/2006/relationships/hyperlink" Target="https://iservice.lombardini.it/jsp/Template2/manuale.jsp?id=822&amp;parent=1000" TargetMode="External"/><Relationship Id="rId746061dd828e70d42" Type="http://schemas.openxmlformats.org/officeDocument/2006/relationships/hyperlink" Target="https://iservice.lombardini.it/jsp/Template2/manuale.jsp?id=822&amp;parent=1000" TargetMode="External"/><Relationship Id="rId741561dd828ec0e04" Type="http://schemas.openxmlformats.org/officeDocument/2006/relationships/hyperlink" Target="https://iservice.lombardini.it/jsp/Template2/manuale.jsp?id=107&amp;parent=1000" TargetMode="External"/><Relationship Id="rId675261dd828f302a2" Type="http://schemas.openxmlformats.org/officeDocument/2006/relationships/hyperlink" Target="https://iservice.lombardini.it/jsp/Template2/manuale.jsp?id=822&amp;parent=1000" TargetMode="External"/><Relationship Id="rId926061dd82900ca8d" Type="http://schemas.openxmlformats.org/officeDocument/2006/relationships/hyperlink" Target="https://iservice.lombardini.it/jsp/Template2/manuale.jsp?id=822&amp;parent=1000" TargetMode="External"/><Relationship Id="rId124861dd82900d164" Type="http://schemas.openxmlformats.org/officeDocument/2006/relationships/hyperlink" Target="https://iservice.lombardini.it/jsp/Template2/manuale.jsp?id=822&amp;parent=1000" TargetMode="External"/><Relationship Id="rId569461dd82901fd82" Type="http://schemas.openxmlformats.org/officeDocument/2006/relationships/hyperlink" Target="https://iservice.lombardini.it/jsp/Template2/manuale.jsp?id=822&amp;parent=1000" TargetMode="External"/><Relationship Id="rId264961dd829043323" Type="http://schemas.openxmlformats.org/officeDocument/2006/relationships/hyperlink" Target="https://iservice.lombardini.it/jsp/Template2/manuale.jsp?id=822&amp;parent=1000" TargetMode="External"/><Relationship Id="rId905561dd8290e2453" Type="http://schemas.openxmlformats.org/officeDocument/2006/relationships/hyperlink" Target="https://iservice.lombardini.it/jsp/Template2/manuale.jsp?id=822&amp;parent=1000" TargetMode="External"/><Relationship Id="rId321561dd82914650a" Type="http://schemas.openxmlformats.org/officeDocument/2006/relationships/hyperlink" Target="https://iservice.lombardini.it/jsp/Template2/manuale.jsp?id=105&amp;parent=1000" TargetMode="External"/><Relationship Id="rId703261dd8291a94e3" Type="http://schemas.openxmlformats.org/officeDocument/2006/relationships/hyperlink" Target="https://iservice.lombardini.it/jsp/Template2/manuale.jsp?id=822&amp;parent=1000" TargetMode="External"/><Relationship Id="rId423161dd8291e2a08" Type="http://schemas.openxmlformats.org/officeDocument/2006/relationships/hyperlink" Target="https://iservice.lombardini.it/jsp/Template2/manuale.jsp?id=822&amp;parent=1000" TargetMode="External"/><Relationship Id="rId697061dd829234a8a" Type="http://schemas.openxmlformats.org/officeDocument/2006/relationships/hyperlink" Target="https://iservice.lombardini.it/jsp/Template2/manuale.jsp?id=132&amp;parent=1000" TargetMode="External"/><Relationship Id="rId703861dd82927c32b" Type="http://schemas.openxmlformats.org/officeDocument/2006/relationships/hyperlink" Target="https://iservice.lombardini.it/jsp/Template2/manuale.jsp?id=822&amp;parent=1000" TargetMode="External"/><Relationship Id="rId524861dd8292952f6" Type="http://schemas.openxmlformats.org/officeDocument/2006/relationships/hyperlink" Target="https://iservice.lombardini.it/jsp/Template2/manuale.jsp?id=822&amp;parent=1000" TargetMode="External"/><Relationship Id="rId196461dd82932a415" Type="http://schemas.openxmlformats.org/officeDocument/2006/relationships/hyperlink" Target="https://iservice.lombardini.it/jsp/Template2/manuale.jsp?id=199&amp;parent=1000" TargetMode="External"/><Relationship Id="rId560861dd82934e597" Type="http://schemas.openxmlformats.org/officeDocument/2006/relationships/hyperlink" Target="https://iservice.lombardini.it/jsp/Template2/manuale.jsp?id=103&amp;parent=1000" TargetMode="External"/><Relationship Id="rId300561dd82936fdfe" Type="http://schemas.openxmlformats.org/officeDocument/2006/relationships/hyperlink" Target="https://iservice.lombardini.it/jsp/Template2/manuale.jsp?id=822&amp;parent=1000" TargetMode="External"/><Relationship Id="rId675861dd829370df0" Type="http://schemas.openxmlformats.org/officeDocument/2006/relationships/hyperlink" Target="https://iservice.lombardini.it/jsp/Template2/manuale.jsp?id=103&amp;parent=1000" TargetMode="External"/><Relationship Id="rId750361dd8293d404e" Type="http://schemas.openxmlformats.org/officeDocument/2006/relationships/hyperlink" Target="https://iservice.lombardini.it/jsp/Template2/manuale.jsp?id=112&amp;parent=1000" TargetMode="External"/><Relationship Id="rId387461dd8293d440d" Type="http://schemas.openxmlformats.org/officeDocument/2006/relationships/hyperlink" Target="https://iservice.lombardini.it/jsp/Template2/manuale.jsp?id=822&amp;parent=1000" TargetMode="External"/><Relationship Id="rId463061dd8293d4a7f" Type="http://schemas.openxmlformats.org/officeDocument/2006/relationships/hyperlink" Target="https://iservice.lombardini.it/jsp/Template2/manuale.jsp?id=822&amp;parent=1000" TargetMode="External"/><Relationship Id="rId459161dd8293d5416" Type="http://schemas.openxmlformats.org/officeDocument/2006/relationships/hyperlink" Target="https://iservice.lombardini.it/jsp/Template2/manuale.jsp?id=103&amp;parent=1000" TargetMode="External"/><Relationship Id="rId180061dd82943e107" Type="http://schemas.openxmlformats.org/officeDocument/2006/relationships/hyperlink" Target="https://iservice.lombardini.it/jsp/Template2/manuale.jsp?id=822&amp;parent=1000" TargetMode="External"/><Relationship Id="rId700561dd82943e2cd" Type="http://schemas.openxmlformats.org/officeDocument/2006/relationships/hyperlink" Target="https://iservice.lombardini.it/jsp/Template2/manuale.jsp?id=140&amp;parent=1000" TargetMode="External"/><Relationship Id="rId994361dd82943e6eb" Type="http://schemas.openxmlformats.org/officeDocument/2006/relationships/hyperlink" Target="https://iservice.lombardini.it/jsp/Template2/manuale.jsp?id=822&amp;parent=1000" TargetMode="External"/><Relationship Id="rId829161dd82944e0b5" Type="http://schemas.openxmlformats.org/officeDocument/2006/relationships/hyperlink" Target="https://iservice.lombardini.it/jsp/Template2/manuale.jsp?id=822&amp;parent=1000" TargetMode="External"/><Relationship Id="rId894861dd82944e214" Type="http://schemas.openxmlformats.org/officeDocument/2006/relationships/hyperlink" Target="https://iservice.lombardini.it/jsp/Template2/manuale.jsp?id=822&amp;parent=1000" TargetMode="External"/><Relationship Id="rId342961dd82944e37a" Type="http://schemas.openxmlformats.org/officeDocument/2006/relationships/hyperlink" Target="https://iservice.lombardini.it/jsp/Template2/manuale.jsp?id=136&amp;parent=1000" TargetMode="External"/><Relationship Id="rId261861dd82956758f" Type="http://schemas.openxmlformats.org/officeDocument/2006/relationships/hyperlink" Target="https://iservice.lombardini.it/jsp/Template2/manuale.jsp?id=822&amp;parent=1000" TargetMode="External"/><Relationship Id="rId616361dd829567941" Type="http://schemas.openxmlformats.org/officeDocument/2006/relationships/hyperlink" Target="https://iservice.lombardini.it/jsp/Template2/manuale.jsp?id=822&amp;parent=1000" TargetMode="External"/><Relationship Id="rId615561dd82957bebd" Type="http://schemas.openxmlformats.org/officeDocument/2006/relationships/hyperlink" Target="https://iservice.lombardini.it/jsp/Template2/manuale.jsp?id=822&amp;parent=1000" TargetMode="External"/><Relationship Id="rId491461dd828e33a47" Type="http://schemas.openxmlformats.org/officeDocument/2006/relationships/image" Target="media/imgrId491461dd828e33a47.jpg"/><Relationship Id="rId556061dd828e459f5" Type="http://schemas.openxmlformats.org/officeDocument/2006/relationships/image" Target="media/imgrId556061dd828e459f5.gif"/><Relationship Id="rId164361dd828e5d095" Type="http://schemas.openxmlformats.org/officeDocument/2006/relationships/image" Target="media/imgrId164361dd828e5d095.jpg"/><Relationship Id="rId148961dd828e700be" Type="http://schemas.openxmlformats.org/officeDocument/2006/relationships/image" Target="media/imgrId148961dd828e700be.jpg"/><Relationship Id="rId157261dd828e83b9b" Type="http://schemas.openxmlformats.org/officeDocument/2006/relationships/image" Target="media/imgrId157261dd828e83b9b.jpg"/><Relationship Id="rId553861dd828e9a987" Type="http://schemas.openxmlformats.org/officeDocument/2006/relationships/image" Target="media/imgrId553861dd828e9a987.jpg"/><Relationship Id="rId630061dd828eb0672" Type="http://schemas.openxmlformats.org/officeDocument/2006/relationships/image" Target="media/imgrId630061dd828eb0672.jpg"/><Relationship Id="rId162261dd828ec0484" Type="http://schemas.openxmlformats.org/officeDocument/2006/relationships/image" Target="media/imgrId162261dd828ec0484.jpg"/><Relationship Id="rId916361dd828ed6a6c" Type="http://schemas.openxmlformats.org/officeDocument/2006/relationships/image" Target="media/imgrId916361dd828ed6a6c.jpg"/><Relationship Id="rId780961dd828eedcda" Type="http://schemas.openxmlformats.org/officeDocument/2006/relationships/image" Target="media/imgrId780961dd828eedcda.jpg"/><Relationship Id="rId930961dd828f0c6bf" Type="http://schemas.openxmlformats.org/officeDocument/2006/relationships/image" Target="media/imgrId930961dd828f0c6bf.jpg"/><Relationship Id="rId604361dd828f2f7e7" Type="http://schemas.openxmlformats.org/officeDocument/2006/relationships/image" Target="media/imgrId604361dd828f2f7e7.jpg"/><Relationship Id="rId283361dd828f4701b" Type="http://schemas.openxmlformats.org/officeDocument/2006/relationships/image" Target="media/imgrId283361dd828f4701b.jpg"/><Relationship Id="rId262761dd828f58adc" Type="http://schemas.openxmlformats.org/officeDocument/2006/relationships/image" Target="media/imgrId262761dd828f58adc.jpg"/><Relationship Id="rId896461dd828f6a905" Type="http://schemas.openxmlformats.org/officeDocument/2006/relationships/image" Target="media/imgrId896461dd828f6a905.jpg"/><Relationship Id="rId416761dd828f7d8e7" Type="http://schemas.openxmlformats.org/officeDocument/2006/relationships/image" Target="media/imgrId416761dd828f7d8e7.jpg"/><Relationship Id="rId293661dd828f98637" Type="http://schemas.openxmlformats.org/officeDocument/2006/relationships/image" Target="media/imgrId293661dd828f98637.jpg"/><Relationship Id="rId104861dd828fa773b" Type="http://schemas.openxmlformats.org/officeDocument/2006/relationships/image" Target="media/imgrId104861dd828fa773b.jpg"/><Relationship Id="rId625061dd828fb68ba" Type="http://schemas.openxmlformats.org/officeDocument/2006/relationships/image" Target="media/imgrId625061dd828fb68ba.gif"/><Relationship Id="rId832261dd828fcc6a5" Type="http://schemas.openxmlformats.org/officeDocument/2006/relationships/image" Target="media/imgrId832261dd828fcc6a5.jpg"/><Relationship Id="rId530661dd828fde3f1" Type="http://schemas.openxmlformats.org/officeDocument/2006/relationships/image" Target="media/imgrId530661dd828fde3f1.gif"/><Relationship Id="rId809661dd828fefc0a" Type="http://schemas.openxmlformats.org/officeDocument/2006/relationships/image" Target="media/imgrId809661dd828fefc0a.jpg"/><Relationship Id="rId849561dd82900c194" Type="http://schemas.openxmlformats.org/officeDocument/2006/relationships/image" Target="media/imgrId849561dd82900c194.gif"/><Relationship Id="rId678561dd82901eba1" Type="http://schemas.openxmlformats.org/officeDocument/2006/relationships/image" Target="media/imgrId678561dd82901eba1.jpg"/><Relationship Id="rId375461dd82903109d" Type="http://schemas.openxmlformats.org/officeDocument/2006/relationships/image" Target="media/imgrId375461dd82903109d.jpg"/><Relationship Id="rId456261dd829042922" Type="http://schemas.openxmlformats.org/officeDocument/2006/relationships/image" Target="media/imgrId456261dd829042922.gif"/><Relationship Id="rId912261dd829059e3a" Type="http://schemas.openxmlformats.org/officeDocument/2006/relationships/image" Target="media/imgrId912261dd829059e3a.jpg"/><Relationship Id="rId352661dd82906a8fb" Type="http://schemas.openxmlformats.org/officeDocument/2006/relationships/image" Target="media/imgrId352661dd82906a8fb.gif"/><Relationship Id="rId697861dd82907b462" Type="http://schemas.openxmlformats.org/officeDocument/2006/relationships/image" Target="media/imgrId697861dd82907b462.jpg"/><Relationship Id="rId649361dd82908d23f" Type="http://schemas.openxmlformats.org/officeDocument/2006/relationships/image" Target="media/imgrId649361dd82908d23f.jpg"/><Relationship Id="rId325761dd8290a4d77" Type="http://schemas.openxmlformats.org/officeDocument/2006/relationships/image" Target="media/imgrId325761dd8290a4d77.jpg"/><Relationship Id="rId744561dd8290b86ad" Type="http://schemas.openxmlformats.org/officeDocument/2006/relationships/image" Target="media/imgrId744561dd8290b86ad.jpg"/><Relationship Id="rId153961dd8290cb321" Type="http://schemas.openxmlformats.org/officeDocument/2006/relationships/image" Target="media/imgrId153961dd8290cb321.jpg"/><Relationship Id="rId904561dd8290e1823" Type="http://schemas.openxmlformats.org/officeDocument/2006/relationships/image" Target="media/imgrId904561dd8290e1823.jpg"/><Relationship Id="rId629461dd8291001ab" Type="http://schemas.openxmlformats.org/officeDocument/2006/relationships/image" Target="media/imgrId629461dd8291001ab.jpg"/><Relationship Id="rId204261dd8291146f7" Type="http://schemas.openxmlformats.org/officeDocument/2006/relationships/image" Target="media/imgrId204261dd8291146f7.jpg"/><Relationship Id="rId995461dd829123ac8" Type="http://schemas.openxmlformats.org/officeDocument/2006/relationships/image" Target="media/imgrId995461dd829123ac8.jpg"/><Relationship Id="rId907061dd82913558f" Type="http://schemas.openxmlformats.org/officeDocument/2006/relationships/image" Target="media/imgrId907061dd82913558f.jpg"/><Relationship Id="rId135861dd829145959" Type="http://schemas.openxmlformats.org/officeDocument/2006/relationships/image" Target="media/imgrId135861dd829145959.jpg"/><Relationship Id="rId652761dd829159682" Type="http://schemas.openxmlformats.org/officeDocument/2006/relationships/image" Target="media/imgrId652761dd829159682.jpg"/><Relationship Id="rId895561dd82916d23b" Type="http://schemas.openxmlformats.org/officeDocument/2006/relationships/image" Target="media/imgrId895561dd82916d23b.jpg"/><Relationship Id="rId619961dd82917f29e" Type="http://schemas.openxmlformats.org/officeDocument/2006/relationships/image" Target="media/imgrId619961dd82917f29e.gif"/><Relationship Id="rId355261dd829193f60" Type="http://schemas.openxmlformats.org/officeDocument/2006/relationships/image" Target="media/imgrId355261dd829193f60.jpg"/><Relationship Id="rId125761dd8291a8f3d" Type="http://schemas.openxmlformats.org/officeDocument/2006/relationships/image" Target="media/imgrId125761dd8291a8f3d.gif"/><Relationship Id="rId958561dd8291ba80f" Type="http://schemas.openxmlformats.org/officeDocument/2006/relationships/image" Target="media/imgrId958561dd8291ba80f.jpg"/><Relationship Id="rId728361dd8291cfcff" Type="http://schemas.openxmlformats.org/officeDocument/2006/relationships/image" Target="media/imgrId728361dd8291cfcff.jpg"/><Relationship Id="rId338761dd8291e2239" Type="http://schemas.openxmlformats.org/officeDocument/2006/relationships/image" Target="media/imgrId338761dd8291e2239.jpg"/><Relationship Id="rId592861dd8291f2a79" Type="http://schemas.openxmlformats.org/officeDocument/2006/relationships/image" Target="media/imgrId592861dd8291f2a79.jpg"/><Relationship Id="rId459861dd829213c3a" Type="http://schemas.openxmlformats.org/officeDocument/2006/relationships/image" Target="media/imgrId459861dd829213c3a.jpg"/><Relationship Id="rId197561dd8292236b1" Type="http://schemas.openxmlformats.org/officeDocument/2006/relationships/image" Target="media/imgrId197561dd8292236b1.jpg"/><Relationship Id="rId202261dd8292343d7" Type="http://schemas.openxmlformats.org/officeDocument/2006/relationships/image" Target="media/imgrId202261dd8292343d7.jpg"/><Relationship Id="rId390261dd829247019" Type="http://schemas.openxmlformats.org/officeDocument/2006/relationships/image" Target="media/imgrId390261dd829247019.jpg"/><Relationship Id="rId165461dd82926262a" Type="http://schemas.openxmlformats.org/officeDocument/2006/relationships/image" Target="media/imgrId165461dd82926262a.jpg"/><Relationship Id="rId209161dd82927b36c" Type="http://schemas.openxmlformats.org/officeDocument/2006/relationships/image" Target="media/imgrId209161dd82927b36c.jpg"/><Relationship Id="rId633261dd829294b43" Type="http://schemas.openxmlformats.org/officeDocument/2006/relationships/image" Target="media/imgrId633261dd829294b43.jpg"/><Relationship Id="rId718861dd8292afc14" Type="http://schemas.openxmlformats.org/officeDocument/2006/relationships/image" Target="media/imgrId718861dd8292afc14.jpg"/><Relationship Id="rId383461dd8292c39ef" Type="http://schemas.openxmlformats.org/officeDocument/2006/relationships/image" Target="media/imgrId383461dd8292c39ef.jpg"/><Relationship Id="rId489761dd8292d6c47" Type="http://schemas.openxmlformats.org/officeDocument/2006/relationships/image" Target="media/imgrId489761dd8292d6c47.jpg"/><Relationship Id="rId166561dd8292e9393" Type="http://schemas.openxmlformats.org/officeDocument/2006/relationships/image" Target="media/imgrId166561dd8292e9393.jpg"/><Relationship Id="rId293261dd829305eab" Type="http://schemas.openxmlformats.org/officeDocument/2006/relationships/image" Target="media/imgrId293261dd829305eab.jpg"/><Relationship Id="rId964961dd82931b94e" Type="http://schemas.openxmlformats.org/officeDocument/2006/relationships/image" Target="media/imgrId964961dd82931b94e.jpg"/><Relationship Id="rId448061dd829329f48" Type="http://schemas.openxmlformats.org/officeDocument/2006/relationships/image" Target="media/imgrId448061dd829329f48.jpg"/><Relationship Id="rId439861dd82933c13c" Type="http://schemas.openxmlformats.org/officeDocument/2006/relationships/image" Target="media/imgrId439861dd82933c13c.jpg"/><Relationship Id="rId270161dd82934e009" Type="http://schemas.openxmlformats.org/officeDocument/2006/relationships/image" Target="media/imgrId270161dd82934e009.jpg"/><Relationship Id="rId291461dd829360c36" Type="http://schemas.openxmlformats.org/officeDocument/2006/relationships/image" Target="media/imgrId291461dd829360c36.jpg"/><Relationship Id="rId289661dd82936f3ba" Type="http://schemas.openxmlformats.org/officeDocument/2006/relationships/image" Target="media/imgrId289661dd82936f3ba.jpg"/><Relationship Id="rId659461dd82938818e" Type="http://schemas.openxmlformats.org/officeDocument/2006/relationships/image" Target="media/imgrId659461dd82938818e.jpg"/><Relationship Id="rId133861dd82939dbdb" Type="http://schemas.openxmlformats.org/officeDocument/2006/relationships/image" Target="media/imgrId133861dd82939dbdb.jpg"/><Relationship Id="rId311261dd8293ab51f" Type="http://schemas.openxmlformats.org/officeDocument/2006/relationships/image" Target="media/imgrId311261dd8293ab51f.gif"/><Relationship Id="rId877761dd8293c1ad1" Type="http://schemas.openxmlformats.org/officeDocument/2006/relationships/image" Target="media/imgrId877761dd8293c1ad1.jpg"/><Relationship Id="rId138161dd8293d3afa" Type="http://schemas.openxmlformats.org/officeDocument/2006/relationships/image" Target="media/imgrId138161dd8293d3afa.jpg"/><Relationship Id="rId917861dd8293e8a54" Type="http://schemas.openxmlformats.org/officeDocument/2006/relationships/image" Target="media/imgrId917861dd8293e8a54.jpg"/><Relationship Id="rId163461dd829405705" Type="http://schemas.openxmlformats.org/officeDocument/2006/relationships/image" Target="media/imgrId163461dd829405705.jpg"/><Relationship Id="rId663461dd82941baac" Type="http://schemas.openxmlformats.org/officeDocument/2006/relationships/image" Target="media/imgrId663461dd82941baac.jpg"/><Relationship Id="rId762561dd82942cb4a" Type="http://schemas.openxmlformats.org/officeDocument/2006/relationships/image" Target="media/imgrId762561dd82942cb4a.jpg"/><Relationship Id="rId597061dd82943d7e0" Type="http://schemas.openxmlformats.org/officeDocument/2006/relationships/image" Target="media/imgrId597061dd82943d7e0.jpg"/><Relationship Id="rId112061dd82944d8ad" Type="http://schemas.openxmlformats.org/officeDocument/2006/relationships/image" Target="media/imgrId112061dd82944d8ad.jpg"/><Relationship Id="rId152361dd82946cba8" Type="http://schemas.openxmlformats.org/officeDocument/2006/relationships/image" Target="media/imgrId152361dd82946cba8.jpg"/><Relationship Id="rId472061dd82947fc5f" Type="http://schemas.openxmlformats.org/officeDocument/2006/relationships/image" Target="media/imgrId472061dd82947fc5f.jpg"/><Relationship Id="rId112361dd829496aca" Type="http://schemas.openxmlformats.org/officeDocument/2006/relationships/image" Target="media/imgrId112361dd829496aca.jpg"/><Relationship Id="rId576261dd8294aaecc" Type="http://schemas.openxmlformats.org/officeDocument/2006/relationships/image" Target="media/imgrId576261dd8294aaecc.jpg"/><Relationship Id="rId965561dd8294bfda8" Type="http://schemas.openxmlformats.org/officeDocument/2006/relationships/image" Target="media/imgrId965561dd8294bfda8.jpg"/><Relationship Id="rId363861dd8294d3d43" Type="http://schemas.openxmlformats.org/officeDocument/2006/relationships/image" Target="media/imgrId363861dd8294d3d43.gif"/><Relationship Id="rId161661dd8294e563b" Type="http://schemas.openxmlformats.org/officeDocument/2006/relationships/image" Target="media/imgrId161661dd8294e563b.jpg"/><Relationship Id="rId273061dd829503f8d" Type="http://schemas.openxmlformats.org/officeDocument/2006/relationships/image" Target="media/imgrId273061dd829503f8d.jpg"/><Relationship Id="rId728561dd829514871" Type="http://schemas.openxmlformats.org/officeDocument/2006/relationships/image" Target="media/imgrId728561dd829514871.jpg"/><Relationship Id="rId949161dd82952e6b8" Type="http://schemas.openxmlformats.org/officeDocument/2006/relationships/image" Target="media/imgrId949161dd82952e6b8.jpg"/><Relationship Id="rId217461dd8295425cd" Type="http://schemas.openxmlformats.org/officeDocument/2006/relationships/image" Target="media/imgrId217461dd8295425cd.jpg"/><Relationship Id="rId256561dd829556027" Type="http://schemas.openxmlformats.org/officeDocument/2006/relationships/image" Target="media/imgrId256561dd829556027.jpg"/><Relationship Id="rId917261dd829567341" Type="http://schemas.openxmlformats.org/officeDocument/2006/relationships/image" Target="media/imgrId917261dd829567341.gif"/><Relationship Id="rId980761dd82957b78d" Type="http://schemas.openxmlformats.org/officeDocument/2006/relationships/image" Target="media/imgrId980761dd82957b78d.jpg"/><Relationship Id="rId667861dd82958da10" Type="http://schemas.openxmlformats.org/officeDocument/2006/relationships/image" Target="media/imgrId667861dd82958da10.jpg"/><Relationship Id="rId347661dd82959e9b0" Type="http://schemas.openxmlformats.org/officeDocument/2006/relationships/image" Target="media/imgrId347661dd82959e9b0.jpg"/><Relationship Id="rId293561dd8295b102c" Type="http://schemas.openxmlformats.org/officeDocument/2006/relationships/image" Target="media/imgrId293561dd8295b102c.jpg"/><Relationship Id="rId101361dd8295bedb2" Type="http://schemas.openxmlformats.org/officeDocument/2006/relationships/image" Target="media/imgrId101361dd8295bedb2.gif"/><Relationship Id="rId875861dd8295d417b" Type="http://schemas.openxmlformats.org/officeDocument/2006/relationships/image" Target="media/imgrId875861dd8295d417b.jpg"/><Relationship Id="rId720561dd8295e5896" Type="http://schemas.openxmlformats.org/officeDocument/2006/relationships/image" Target="media/imgrId720561dd8295e5896.gif"/><Relationship Id="rId993061dd829605085" Type="http://schemas.openxmlformats.org/officeDocument/2006/relationships/image" Target="media/imgrId993061dd829605085.jpg"/><Relationship Id="rId549461dd829613f8e" Type="http://schemas.openxmlformats.org/officeDocument/2006/relationships/image" Target="media/imgrId549461dd829613f8e.gif"/><Relationship Id="rId750761dd829627bdd" Type="http://schemas.openxmlformats.org/officeDocument/2006/relationships/image" Target="media/imgrId750761dd829627bdd.jpg"/><Relationship Id="rId272461dd829640e17" Type="http://schemas.openxmlformats.org/officeDocument/2006/relationships/image" Target="media/imgrId272461dd829640e17.jpg"/><Relationship Id="rId230161dd829654494" Type="http://schemas.openxmlformats.org/officeDocument/2006/relationships/image" Target="media/imgrId230161dd829654494.jpg"/><Relationship Id="rId366961dd829662a52" Type="http://schemas.openxmlformats.org/officeDocument/2006/relationships/image" Target="media/imgrId366961dd829662a52.gif"/><Relationship Id="rId651461dd829676f7c" Type="http://schemas.openxmlformats.org/officeDocument/2006/relationships/image" Target="media/imgrId651461dd829676f7c.jpg"/><Relationship Id="rId506861dd82968e52c" Type="http://schemas.openxmlformats.org/officeDocument/2006/relationships/image" Target="media/imgrId506861dd82968e52c.jpg"/><Relationship Id="rId442161dd82969de7e" Type="http://schemas.openxmlformats.org/officeDocument/2006/relationships/image" Target="media/imgrId442161dd82969de7e.jpg"/><Relationship Id="rId605361dd8296b1d39" Type="http://schemas.openxmlformats.org/officeDocument/2006/relationships/image" Target="media/imgrId605361dd8296b1d39.jpg"/><Relationship Id="rId570861dd8296cda34" Type="http://schemas.openxmlformats.org/officeDocument/2006/relationships/image" Target="media/imgrId570861dd8296cda34.png"/><Relationship Id="rId617061dd8296e9d24" Type="http://schemas.openxmlformats.org/officeDocument/2006/relationships/image" Target="media/imgrId617061dd8296e9d24.png"/><Relationship Id="rId525861dd82970f737" Type="http://schemas.openxmlformats.org/officeDocument/2006/relationships/image" Target="media/imgrId525861dd82970f737.png"/><Relationship Id="rId630861dd82972662e" Type="http://schemas.openxmlformats.org/officeDocument/2006/relationships/image" Target="media/imgrId630861dd82972662e.jpg"/><Relationship Id="rId329061dd829738755" Type="http://schemas.openxmlformats.org/officeDocument/2006/relationships/image" Target="media/imgrId329061dd829738755.jpg"/><Relationship Id="rId831261dd82974c292" Type="http://schemas.openxmlformats.org/officeDocument/2006/relationships/image" Target="media/imgrId831261dd82974c292.jpg"/><Relationship Id="rId736361dd82976552b" Type="http://schemas.openxmlformats.org/officeDocument/2006/relationships/image" Target="media/imgrId736361dd82976552b.jpg"/><Relationship Id="rId736461dd829783b57" Type="http://schemas.openxmlformats.org/officeDocument/2006/relationships/image" Target="media/imgrId736461dd829783b57.jpg"/><Relationship Id="rId534661dd829798c8d" Type="http://schemas.openxmlformats.org/officeDocument/2006/relationships/image" Target="media/imgrId534661dd829798c8d.jpg"/><Relationship Id="rId190161dd8297a7f2d" Type="http://schemas.openxmlformats.org/officeDocument/2006/relationships/image" Target="media/imgrId190161dd8297a7f2d.gif"/><Relationship Id="rId196561dd8297b7f94" Type="http://schemas.openxmlformats.org/officeDocument/2006/relationships/image" Target="media/imgrId196561dd8297b7f94.jpg"/><Relationship Id="rId625661dd8297ca61b" Type="http://schemas.openxmlformats.org/officeDocument/2006/relationships/image" Target="media/imgrId625661dd8297ca61b.jpg"/><Relationship Id="rId288561dd8297db147" Type="http://schemas.openxmlformats.org/officeDocument/2006/relationships/image" Target="media/imgrId288561dd8297db147.gif"/><Relationship Id="rId316061dd8297e9bd3" Type="http://schemas.openxmlformats.org/officeDocument/2006/relationships/image" Target="media/imgrId316061dd8297e9bd3.jpg"/><Relationship Id="rId108661dd8298057e7" Type="http://schemas.openxmlformats.org/officeDocument/2006/relationships/image" Target="media/imgrId108661dd8298057e7.gif"/><Relationship Id="rId406561dd82981de30" Type="http://schemas.openxmlformats.org/officeDocument/2006/relationships/image" Target="media/imgrId406561dd82981de30.jpg"/><Relationship Id="rId457461dd829830824" Type="http://schemas.openxmlformats.org/officeDocument/2006/relationships/image" Target="media/imgrId457461dd829830824.jpg"/><Relationship Id="rId484561dd8298493c2" Type="http://schemas.openxmlformats.org/officeDocument/2006/relationships/image" Target="media/imgrId484561dd8298493c2.jpg"/><Relationship Id="rId456561dd829859dbf" Type="http://schemas.openxmlformats.org/officeDocument/2006/relationships/image" Target="media/imgrId456561dd829859dbf.jpg"/><Relationship Id="rId691961dd82986e2e2" Type="http://schemas.openxmlformats.org/officeDocument/2006/relationships/image" Target="media/imgrId691961dd82986e2e2.jpg"/><Relationship Id="rId660661dd8298816f4" Type="http://schemas.openxmlformats.org/officeDocument/2006/relationships/image" Target="media/imgrId660661dd8298816f4.jpg"/><Relationship Id="rId323761dd829891d58" Type="http://schemas.openxmlformats.org/officeDocument/2006/relationships/image" Target="media/imgrId323761dd829891d58.gif"/><Relationship Id="rId890661dd8298a2830" Type="http://schemas.openxmlformats.org/officeDocument/2006/relationships/image" Target="media/imgrId890661dd8298a283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6047" Type="http://schemas.openxmlformats.org/officeDocument/2006/relationships/image" Target="media/imgrId549560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6047" Type="http://schemas.openxmlformats.org/officeDocument/2006/relationships/image" Target="media/imgrId549560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6047" Type="http://schemas.openxmlformats.org/officeDocument/2006/relationships/image" Target="media/imgrId549560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6047" Type="http://schemas.openxmlformats.org/officeDocument/2006/relationships/image" Target="media/imgrId549560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6047" Type="http://schemas.openxmlformats.org/officeDocument/2006/relationships/image" Target="media/imgrId549560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6047" Type="http://schemas.openxmlformats.org/officeDocument/2006/relationships/image" Target="media/imgrId549560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