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58124062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367091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5566389" w:name="ctxt"/>
    <w:bookmarkEnd w:id="55566389"/>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84016606"/>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84016606"/>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74945e26f2d0eb04b" w:history="1">
        <w:r>
          <w:rPr>
            <w:b/>
            <w:bCs/>
            <w:color w:val="0000FF"/>
            <w:sz w:val="20"/>
            <w:szCs w:val="20"/>
            <w:u w:val="single"/>
          </w:rPr>
          <w:t xml:space="preserve">Par. 1.4</w:t>
        </w:r>
      </w:hyperlink>
      <w:r>
        <w:rPr>
          <w:color w:val="00274C"/>
          <w:sz w:val="20"/>
          <w:szCs w:val="20"/>
        </w:rPr>
        <w:t xml:space="preserve"> e </w:t>
      </w:r>
      <w:hyperlink r:id="rId76525e26f2d0eb075" w:history="1">
        <w:r>
          <w:rPr>
            <w:b/>
            <w:bCs/>
            <w:color w:val="0000FF"/>
            <w:sz w:val="20"/>
            <w:szCs w:val="20"/>
            <w:u w:val="single"/>
          </w:rPr>
          <w:t xml:space="preserve">Par. 1.5</w:t>
        </w:r>
      </w:hyperlink>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8401660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84016606"/>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84016606"/>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44565e26f2d0eb1d7"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 </w:t>
      </w:r>
      <w:hyperlink r:id="rId78275e26f2d0eb1f0" w:history="1">
        <w:r>
          <w:rPr>
            <w:color w:val="0000FF"/>
            <w:sz w:val="20"/>
            <w:szCs w:val="20"/>
            <w:u w:val="single"/>
          </w:rPr>
          <w:t xml:space="preserve">Cap. 15</w:t>
        </w:r>
      </w:hyperlink>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84016606"/>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84016606"/>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65341751" name="name25945e26f2d109ea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635e26f2d109ea9"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84016606"/>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84016606"/>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37055e26f2d10a538"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932000" cy="2772000"/>
            <wp:docPr id="72133143" name="name44475e26f2d11c230"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7835e26f2d11c22c"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76452841" name="name22055e26f2d131c74"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65775e26f2d131c6f"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p>
      <w:pPr>
        <w:widowControl w:val="on"/>
        <w:pBdr/>
        <w:spacing w:before="0" w:after="0" w:line="262" w:lineRule="auto"/>
        <w:ind w:left="0" w:right="0"/>
        <w:jc w:val="left"/>
      </w:pPr>
      <w:r>
        <w:rPr>
          <w:b/>
          <w:bCs/>
          <w:color w:val="00274C"/>
          <w:sz w:val="20"/>
          <w:szCs w:val="20"/>
        </w:rPr>
        <w:t xml:space="preserve">Etichetta per Norme EPA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88714167" name="name81515e26f2d14d744"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92465e26f2d14d73c"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Etichetta per Norme Cina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14873485" name="name84295e26f2d169a9f"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54595e26f2d169a97"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Etichetta per Norme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93752353" name="name26095e26f2d1828ba"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88105e26f2d1828b2"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932000" cy="3196800"/>
            <wp:docPr id="33763761" name="name92695e26f2d19bee1"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38785e26f2d19bedb"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13660445" name="name78225e26f2d1aa9c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0375e26f2d1aa9c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4538691" name="name35615e26f2d1b97b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8105e26f2d1b97a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16917088" name="name49245e26f2d1caac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4795e26f2d1caac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47213448" name="name89355e26f2d1d934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1905e26f2d1d934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932000" cy="3376800"/>
            <wp:docPr id="95562741" name="name99435e26f2d23fd37"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67115e26f2d23fd2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932000" cy="3376800"/>
            <wp:docPr id="83775181" name="name73275e26f2d253c2e"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89405e26f2d253c29"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DISTRIBUZIONE - SCARICO</w:t>
      </w:r>
      <w:r>
        <w:drawing>
          <wp:inline distT="0" distB="0" distL="0" distR="0">
            <wp:extent cx="5544000" cy="3600000"/>
            <wp:docPr id="43757994" name="name19225e26f2d271610"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4075e26f2d271608"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5544000" cy="3787200"/>
            <wp:docPr id="31025275" name="name73775e26f2d291450"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6105e26f2d29144b"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54875e26f2d291bc2"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81406781" name="name47455e26f2d2b458a"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29585e26f2d2b4585"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sitema ATS può essere montato in modo differente rispetto all'illustrazione.</w:t>
            </w:r>
          </w:p>
          <w:p/>
          <w:p/>
          <w:p>
            <w:pPr>
              <w:widowControl w:val="on"/>
              <w:pBdr/>
              <w:spacing w:before="0" w:after="0" w:line="262" w:lineRule="auto"/>
              <w:ind w:left="0" w:right="0"/>
              <w:jc w:val="left"/>
              <w:textAlignment w:val="center"/>
            </w:pPr>
            <w:r>
              <w:rPr>
                <w:position w:val="-191"/>
              </w:rPr>
              <w:drawing>
                <wp:inline distT="0" distB="0" distL="0" distR="0">
                  <wp:extent cx="2232000" cy="2448000"/>
                  <wp:docPr id="48340240" name="name95325e26f2d2df261"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26715e26f2d2df259"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sistema ATS con filtro DOC+DPF è presente solo per le versioni conformi alla normativa sulle emissioni "Stage V".</w:t>
            </w:r>
          </w:p>
          <w:p>
            <w:pPr>
              <w:widowControl w:val="on"/>
              <w:pBdr/>
              <w:spacing w:before="0" w:after="0" w:line="262" w:lineRule="auto"/>
              <w:ind w:left="0" w:right="0"/>
              <w:jc w:val="left"/>
              <w:textAlignment w:val="center"/>
            </w:pPr>
            <w:r>
              <w:rPr>
                <w:color w:val="00274C"/>
                <w:position w:val="-2"/>
                <w:sz w:val="20"/>
                <w:szCs w:val="20"/>
              </w:rPr>
              <w:t xml:space="preserve">Il sitema ATS può essere montato in modo differente rispetto all'illustrazione.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5724566" name="name75245e26f2d30ba64"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88995e26f2d30ba5c"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98595e26f2d30f450"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17205e26f2d30ffe4"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43428100" name="name53365e26f2d32bbe3"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20715e26f2d32bbdc"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51816159" name="name44015e26f2d34288c"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16855e26f2d342885"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84016606"/>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26768" name="name23565e26f2d3547e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975e26f2d3547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66116" name="name53055e26f2d365a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05e26f2d3659f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84016606"/>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84016606"/>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84016606"/>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84016606"/>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2447" name="name95315e26f2d377ae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165e26f2d377ae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016606"/>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84016606"/>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84016606"/>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78635e26f2d3783db"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84016606"/>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84016606"/>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 PRESCRITTO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 -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 NON CERTIFICATO</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84016606"/>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84016606"/>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Su tutti i motori provvisti di sistema ATS, l'olio con viscosità 15W-40 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w:t>
      </w:r>
      <w:r>
        <w:rPr>
          <w:b/>
          <w:bCs/>
          <w:color w:val="00274C"/>
          <w:sz w:val="20"/>
          <w:szCs w:val="20"/>
        </w:rPr>
        <w:t xml:space="preserve"> Su tutti i motori conformi alla normativa emissioni Stage-V (motori provvisti di dispositivo DPF), non può essere utilizzato olio con viscosità 15W-40</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27130" name="name29585e26f2d38c7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75e26f2d38c79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016606"/>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84016606"/>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78964" name="name58365e26f2d39ca1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005e26f2d39ca1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016606"/>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84016606"/>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84016606"/>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84016606"/>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non certificati (motori senza EGR)</w:t>
      </w:r>
    </w:p>
    <w:p>
      <w:pPr>
        <w:numPr>
          <w:ilvl w:val="0"/>
          <w:numId w:val="84016606"/>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84016606"/>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84016606"/>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84016606"/>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84016606"/>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84016606"/>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De- Contented a iniezione elettronica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84016606"/>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10119893" name="name60245e26f2d3b7e1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7275e26f2d3b7e1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84016606"/>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84016606"/>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(trapezoidale)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iniezione (pressione 2000 bar) (Fig 2.4)</w:t>
            </w:r>
            <w:r>
              <w:rPr>
                <w:color w:val="00274C"/>
                <w:position w:val="-2"/>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L'elemento più critico è lo zinco (Zn), quindi è tassativamente vietato l'uso di componenti zincati.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Altri elementi dannosi sono indicati nella tabella sottostante.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Zinco (Zn) (Zn≥1ppm) può ostruire l'iniettore, provocandone il malfunzionamento.</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Piombo (Pb) può ostruire l'iniettore, provocandone il malfunzionamento.</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carbossilato (Na), aderendo ai componenti di iniezione in quantità ≥ 0.5 ppm, può generare una reazione con l'acido carbossilico contenuto nel carburante.</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sodio (Na) può ostruire l'iniettore, provocandone il malfunzionamento.</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caso specifico, NaOH rappresenta i residui generati dai processi di produzione di bio carburante.</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L'adesione del carbossilato (Ca) ai componenti di iniezione è attualmente in fase di studio.</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una usura irregolare del catalizzatore e l'occlusione dei fori degli iniettori.</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Rame (Cu) può provocare l'ostruzione dell'iniettore.</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variazione dei livelli di bario (Ba) contenuti nel carburante possono causare l'ostruzione dell'iniettore.</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può causare una usura precoce del catalizzatore.</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26693" name="name54885e26f2d3cef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35e26f2d3cef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sistema di iniezione ad alta pressione è estremamente suscettibile a danni se il carburante è contaminato.</w:t>
            </w:r>
          </w:p>
          <w:p>
            <w:pPr>
              <w:numPr>
                <w:ilvl w:val="0"/>
                <w:numId w:val="84016606"/>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84016606"/>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84016606"/>
              </w:numPr>
              <w:spacing w:before="0" w:after="0" w:line="262" w:lineRule="auto"/>
              <w:jc w:val="left"/>
              <w:rPr>
                <w:color w:val="00274C"/>
                <w:sz w:val="20"/>
                <w:szCs w:val="20"/>
              </w:rPr>
            </w:pPr>
            <w:r>
              <w:rPr>
                <w:color w:val="00274C"/>
                <w:position w:val="-2"/>
                <w:sz w:val="20"/>
                <w:szCs w:val="20"/>
              </w:rPr>
              <w:t xml:space="preserve">La contaminazione del sistema di iniezione puo causare un cedimento prestazionale o avarie del motore.</w:t>
            </w:r>
          </w:p>
          <w:p>
            <w:pPr>
              <w:numPr>
                <w:ilvl w:val="0"/>
                <w:numId w:val="84016606"/>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57348545" name="name21915e26f2d3e6a2c"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67315e26f2d3e6a2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82"/>
              </w:rPr>
              <w:drawing>
                <wp:inline distT="0" distB="0" distL="0" distR="0">
                  <wp:extent cx="2880000" cy="3074400"/>
                  <wp:docPr id="24335361" name="name61705e26f2d40bce2"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85235e26f2d40bcdc"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59033" name="name76025e26f2d41b2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95e26f2d41b2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84255e26f2d41be2e" w:history="1">
              <w:r>
                <w:rPr>
                  <w:b/>
                  <w:bCs/>
                  <w:color w:val="0000FF"/>
                  <w:position w:val="-2"/>
                  <w:sz w:val="20"/>
                  <w:szCs w:val="20"/>
                </w:rPr>
                <w:t xml:space="preserve">Par. 2.17.1</w:t>
              </w:r>
            </w:hyperlink>
          </w:p>
          <w:p>
            <w:pPr>
              <w:numPr>
                <w:ilvl w:val="0"/>
                <w:numId w:val="84016606"/>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sulla valvola regolazione aspirazione carburante </w:t>
            </w:r>
            <w:r>
              <w:rPr>
                <w:b/>
                <w:bCs/>
                <w:color w:val="00274C"/>
                <w:position w:val="-2"/>
                <w:sz w:val="20"/>
                <w:szCs w:val="20"/>
              </w:rPr>
              <w:t xml:space="preserve">6</w:t>
            </w:r>
            <w:r>
              <w:rPr>
                <w:color w:val="00274C"/>
                <w:position w:val="-2"/>
                <w:sz w:val="20"/>
                <w:szCs w:val="20"/>
              </w:rPr>
              <w:t xml:space="preserve"> in quanto è parte integrante della pompa iniezione.</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 5</w:t>
            </w:r>
          </w:p>
          <w:p>
            <w:pPr>
              <w:widowControl w:val="on"/>
              <w:pBdr/>
              <w:spacing w:before="0" w:after="0" w:line="262" w:lineRule="auto"/>
              <w:ind w:left="0" w:right="0"/>
              <w:jc w:val="left"/>
              <w:textAlignment w:val="center"/>
            </w:pPr>
            <w:r>
              <w:rPr>
                <w:b/>
                <w:bCs/>
                <w:color w:val="00274C"/>
                <w:position w:val="-2"/>
                <w:sz w:val="20"/>
                <w:szCs w:val="20"/>
              </w:rPr>
              <w:b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29213424" name="name79575e26f2d43255d"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8995e26f2d4325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50224880" name="name20165e26f2d441da0"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20555e26f2d441d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91873" name="name44935e26f2d47a3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65e26f2d47a3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84016606"/>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84016606"/>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50135e26f2d47b1b6" w:history="1">
              <w:r>
                <w:rPr>
                  <w:b/>
                  <w:bCs/>
                  <w:color w:val="0000FF"/>
                  <w:position w:val="-2"/>
                  <w:sz w:val="20"/>
                  <w:szCs w:val="20"/>
                </w:rPr>
                <w:t xml:space="preserve">(ST_01)</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84016606"/>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p>
            <w:pPr>
              <w:numPr>
                <w:ilvl w:val="0"/>
                <w:numId w:val="84016606"/>
              </w:numPr>
              <w:spacing w:before="0" w:after="0" w:line="262" w:lineRule="auto"/>
              <w:jc w:val="left"/>
              <w:rPr>
                <w:color w:val="00274C"/>
                <w:sz w:val="20"/>
                <w:szCs w:val="20"/>
              </w:rPr>
            </w:pPr>
            <w:r>
              <w:rPr>
                <w:color w:val="00274C"/>
                <w:position w:val="-2"/>
                <w:sz w:val="20"/>
                <w:szCs w:val="20"/>
              </w:rPr>
              <w:t xml:space="preserve">L' elettroiniettore per motori Stage V è differente e non è intercambiabile con le altre versioni motore.</w:t>
            </w:r>
          </w:p>
        </w:tc>
        <w:tc>
          <w:tcPr>
            <w:tcMar>
              <w:top w:w="150" w:type="dxa"/>
              <w:bottom w:w="150" w:type="dxa"/>
            </w:tcMar>
            <w:vAlign w:val="top"/>
          </w:tcPr>
          <w:p>
            <w:r>
              <w:rPr>
                <w:position w:val="-496"/>
              </w:rPr>
              <w:drawing>
                <wp:inline distT="0" distB="0" distL="0" distR="0">
                  <wp:extent cx="2880000" cy="3153600"/>
                  <wp:docPr id="98549958" name="name59355e26f2d48e127"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61195e26f2d48e11e"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25383" name="name33705e26f2d4a0f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35e26f2d4a0f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84016606"/>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65179996" name="name25865e26f2d4b29e6"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4445e26f2d4b29e1"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carburante</w:t>
            </w:r>
            <w:r>
              <w:rPr>
                <w:color w:val="00274C"/>
                <w:position w:val="-2"/>
                <w:sz w:val="20"/>
                <w:szCs w:val="20"/>
              </w:rPr>
              <w:t xml:space="preserve"> Il filtro carburante è situato sul basamento del motore o in alternativa può essere montato sul telaio della macchina.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0400"/>
                  <wp:docPr id="17353313" name="name65185e26f2d4c8304"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40605e26f2d4c8300"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84016608"/>
              </w:numPr>
              <w:spacing w:before="0" w:after="0" w:line="262" w:lineRule="auto"/>
              <w:jc w:val="left"/>
              <w:rPr>
                <w:color w:val="00274C"/>
                <w:sz w:val="20"/>
                <w:szCs w:val="20"/>
              </w:rPr>
            </w:pPr>
            <w:r>
              <w:rPr>
                <w:color w:val="00274C"/>
                <w:position w:val="-2"/>
                <w:sz w:val="20"/>
                <w:szCs w:val="20"/>
              </w:rPr>
              <w:br/>
              <w:br/>
              <w:t xml:space="preserve">Rimuovere eventuali filtri montati all'entrata della pompa iniezione elettrica;</w:t>
            </w:r>
          </w:p>
          <w:p>
            <w:pPr>
              <w:numPr>
                <w:ilvl w:val="0"/>
                <w:numId w:val="84016608"/>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84016608"/>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84016608"/>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84016608"/>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p/>
          <w:p/>
        </w:tc>
        <w:tc>
          <w:tcPr>
            <w:tcMar>
              <w:top w:w="150" w:type="dxa"/>
              <w:bottom w:w="150" w:type="dxa"/>
            </w:tcMar>
            <w:vAlign w:val="top"/>
          </w:tcPr>
          <w:p>
            <w:r>
              <w:rPr>
                <w:position w:val="-230"/>
              </w:rPr>
              <w:drawing>
                <wp:inline distT="0" distB="0" distL="0" distR="0">
                  <wp:extent cx="2232000" cy="1504800"/>
                  <wp:docPr id="1792771" name="name38425e26f2d4dbe28"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12625e26f2d4dbe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51445e26f2d4dc692"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98425e26f2d4dc785"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42069" name="name19515e26f2d4ece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95e26f2d4ece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83258297" name="name11105e26f2d50a5cc"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1695e26f2d50a5c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31768291" name="name48135e26f2d51c5f9"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2815e26f2d51c5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34083912" name="name71345e26f2d5308f0"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6715e26f2d5308e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w:t>
                  </w:r>
                </w:p>
              </w:tc>
            </w:tr>
          </w:tbl>
          <w:p/>
        </w:tc>
        <w:tc>
          <w:tcPr>
            <w:tcMar>
              <w:top w:w="150" w:type="dxa"/>
              <w:bottom w:w="150" w:type="dxa"/>
            </w:tcMar>
            <w:vAlign w:val="top"/>
          </w:tcPr>
          <w:p>
            <w:r>
              <w:rPr>
                <w:position w:val="-360"/>
              </w:rPr>
              <w:drawing>
                <wp:inline distT="0" distB="0" distL="0" distR="0">
                  <wp:extent cx="2239200" cy="2311200"/>
                  <wp:docPr id="74698876" name="name19945e26f2d548941"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74985e26f2d54893a"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14822249" name="name94815e26f2d559c8e"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69025e26f2d559c89"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38425e26f2d55a5dc"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chiavetta.</w:t>
            </w:r>
            <w:r>
              <w:rPr>
                <w:color w:val="00274C"/>
                <w:position w:val="-2"/>
                <w:sz w:val="20"/>
                <w:szCs w:val="20"/>
              </w:rPr>
              <w:br/>
              <w:br/>
              <w:t xml:space="preserve">Il corpo pompa è situato all'interno del carter distribuzione.</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968"/>
              </w:rPr>
              <w:drawing>
                <wp:inline distT="0" distB="0" distL="0" distR="0">
                  <wp:extent cx="2304000" cy="6084000"/>
                  <wp:docPr id="91213142" name="name58095e26f2d5740d6"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88115e26f2d5740ce"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13400928" name="name71675e26f2d58949e"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16235e26f2d58949a"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490"/>
              </w:rPr>
              <w:drawing>
                <wp:inline distT="0" distB="0" distL="0" distR="0">
                  <wp:extent cx="2232000" cy="3117600"/>
                  <wp:docPr id="3062124" name="name65785e26f2d59ea5b"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12075e26f2d59ea5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98241088" name="name51675e26f2d5b6800"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43975e26f2d5b67f8"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47950471" name="name63905e26f2d5d0b75"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95595e26f2d5d0b65"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2253652" name="name61205e26f2d5e3dae"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95905e26f2d5e3da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Radiatore con intercooler (opzionale)</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93553540" name="name80115e26f2d607641"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4975e26f2d60763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Valvola termostatica</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+79°C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45635303" name="name93985e26f2d617e0e"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87435e26f2d617e0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52734459" name="name93855e26f2d630fdb"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31585e26f2d630f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237" name="name18535e26f2d6449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65e26f2d6449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Consultare il </w:t>
            </w:r>
            <w:hyperlink r:id="rId75015e26f2d64501a"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r>
              <w:rPr>
                <w:position w:val="-360"/>
              </w:rPr>
              <w:drawing>
                <wp:inline distT="0" distB="0" distL="0" distR="0">
                  <wp:extent cx="2232000" cy="2311200"/>
                  <wp:docPr id="79053735" name="name61595e26f2d665c71"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24875e26f2d665c68"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07642" name="name57845e26f2d6782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65e26f2d6782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r>
              <w:rPr>
                <w:position w:val="-382"/>
              </w:rPr>
              <w:drawing>
                <wp:inline distT="0" distB="0" distL="0" distR="0">
                  <wp:extent cx="2232000" cy="2448000"/>
                  <wp:docPr id="30335141" name="name84045e26f2d697f0a"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4885e26f2d697f02"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Schema circuito aspirazione e scarico con DOC</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95"/>
              </w:rPr>
              <w:drawing>
                <wp:inline distT="0" distB="0" distL="0" distR="0">
                  <wp:extent cx="4017600" cy="2498400"/>
                  <wp:docPr id="60021816" name="name57625e26f2d6af94b"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94805e26f2d6af947"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82253462" name="name99675e26f2d6c48cc"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34865e26f2d6c48c5"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20986" name="name73335e26f2d6d19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15e26f2d6d19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Nello schema in </w:t>
            </w:r>
            <w:r>
              <w:rPr>
                <w:b/>
                <w:bCs/>
                <w:color w:val="00274C"/>
                <w:position w:val="-2"/>
                <w:sz w:val="20"/>
                <w:szCs w:val="20"/>
              </w:rPr>
              <w:t xml:space="preserve">Fig. 2.29</w:t>
            </w:r>
            <w:r>
              <w:rPr>
                <w:color w:val="00274C"/>
                <w:position w:val="-2"/>
                <w:sz w:val="20"/>
                <w:szCs w:val="20"/>
              </w:rPr>
              <w:t xml:space="preserve"> e </w:t>
            </w:r>
            <w:r>
              <w:rPr>
                <w:b/>
                <w:bCs/>
                <w:color w:val="00274C"/>
                <w:position w:val="-2"/>
                <w:sz w:val="20"/>
                <w:szCs w:val="20"/>
              </w:rPr>
              <w:t xml:space="preserve">Fig. 2.30</w:t>
            </w:r>
            <w:r>
              <w:rPr>
                <w:color w:val="00274C"/>
                <w:position w:val="-2"/>
                <w:sz w:val="20"/>
                <w:szCs w:val="20"/>
              </w:rPr>
              <w:t xml:space="preserve"> non è rappresentato il filtro dell'aria, che deve essere sempre presente e collegato tramite un manicotto all'aspirazione del turbocompressore.</w:t>
            </w:r>
          </w:p>
          <w:p>
            <w:pPr>
              <w:numPr>
                <w:ilvl w:val="0"/>
                <w:numId w:val="84016606"/>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84016606"/>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rPr>
              <w:t xml:space="preserve">
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Alignment w:val="center"/>
            </w:pPr>
            <w:r>
              <w:rPr>
                <w:color w:val="00274C"/>
                <w:position w:val="-2"/>
                <w:sz w:val="20"/>
                <w:szCs w:val="20"/>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le fasi di rigenerazione il regime minimo del motore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12441855" name="name89745e26f2d70b05e"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31915e26f2d70b059"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Strategia di rigenerazione DPF</w:t>
            </w:r>
          </w:p>
          <w:p/>
          <w:p/>
          <w:p>
            <w:pPr>
              <w:widowControl w:val="on"/>
              <w:pBdr/>
              <w:spacing w:before="0" w:after="0" w:line="262" w:lineRule="auto"/>
              <w:ind w:left="0" w:right="0"/>
              <w:jc w:val="left"/>
              <w:textAlignment w:val="center"/>
            </w:pPr>
            <w:r>
              <w:rPr>
                <w:color w:val="00274C"/>
                <w:position w:val="-2"/>
                <w:sz w:val="20"/>
                <w:szCs w:val="20"/>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Alignment w:val="center"/>
            </w:pPr>
            <w:r>
              <w:rPr>
                <w:color w:val="00274C"/>
                <w:position w:val="-2"/>
                <w:sz w:val="20"/>
                <w:szCs w:val="20"/>
              </w:rPr>
              <w:t xml:space="preserve">Nella </w:t>
            </w:r>
            <w:r>
              <w:rPr>
                <w:b/>
                <w:bCs/>
                <w:color w:val="00274C"/>
                <w:position w:val="-2"/>
                <w:sz w:val="20"/>
                <w:szCs w:val="20"/>
              </w:rPr>
              <w:t xml:space="preserve">Tab. 2.32d</w:t>
            </w:r>
            <w:r>
              <w:rPr>
                <w:color w:val="00274C"/>
                <w:position w:val="-2"/>
                <w:sz w:val="20"/>
                <w:szCs w:val="20"/>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Alignment w:val="center"/>
            </w:pPr>
            <w:r>
              <w:rPr>
                <w:color w:val="00274C"/>
                <w:position w:val="-2"/>
                <w:sz w:val="20"/>
                <w:szCs w:val="20"/>
              </w:rPr>
              <w:t xml:space="preserve">La rigenerazione forzata deve essere eseguita seguendo le istruzioni della macchina.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72123602" name="name39425e26f2d71e03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7865e26f2d71e030"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55 °C</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63449223" name="name95185e26f2d72f0b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4525e26f2d72f0b3"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55 °C</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840166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6"/>
                    </w:rPr>
                    <w:drawing>
                      <wp:inline distT="0" distB="0" distL="0" distR="0">
                        <wp:extent cx="1065600" cy="532800"/>
                        <wp:docPr id="75983293" name="name61805e26f2d744281"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88585e26f2d74427d"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Rivolgersi ad una officina autorizzata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tramite software  </w:t>
                  </w:r>
                  <w:r>
                    <w:rPr>
                      <w:b/>
                      <w:bCs/>
                      <w:color w:val="00274C"/>
                      <w:position w:val="-2"/>
                      <w:sz w:val="20"/>
                      <w:szCs w:val="20"/>
                      <w:shd w:val="clear" w:color="auto" w:fill="E1E2E0"/>
                    </w:rPr>
                    <w:t xml:space="preserve">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84753" name="name11915e26f2d753be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355e26f2d753b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Le rigenerazioni forzate devono essere eseguiteesclusivamente se richiesto dalla ECU ad accensione della spia "HIGH SOOT" (da accumulo particolato di Livello 3 - 5).</w:t>
            </w:r>
          </w:p>
          <w:p>
            <w:pPr>
              <w:numPr>
                <w:ilvl w:val="0"/>
                <w:numId w:val="84016606"/>
              </w:numPr>
              <w:spacing w:before="0" w:after="0" w:line="262" w:lineRule="auto"/>
              <w:jc w:val="left"/>
              <w:rPr>
                <w:color w:val="00274C"/>
                <w:sz w:val="20"/>
                <w:szCs w:val="20"/>
              </w:rPr>
            </w:pPr>
            <w:r>
              <w:rPr>
                <w:color w:val="00274C"/>
                <w:position w:val="-2"/>
                <w:sz w:val="20"/>
                <w:szCs w:val="20"/>
              </w:rPr>
              <w:t xml:space="preserve">NON eseguire le rigenerazioni forzate se NON è richiesto dalla ECU (da accumulo particolato di Livello 0 - 2).</w:t>
            </w:r>
          </w:p>
          <w:p>
            <w:pPr>
              <w:numPr>
                <w:ilvl w:val="0"/>
                <w:numId w:val="84016606"/>
              </w:numPr>
              <w:spacing w:before="0" w:after="0" w:line="262" w:lineRule="auto"/>
              <w:jc w:val="left"/>
              <w:rPr>
                <w:color w:val="00274C"/>
                <w:sz w:val="20"/>
                <w:szCs w:val="20"/>
              </w:rPr>
            </w:pPr>
            <w:r>
              <w:rPr>
                <w:color w:val="00274C"/>
                <w:position w:val="-2"/>
                <w:sz w:val="20"/>
                <w:szCs w:val="20"/>
              </w:rPr>
              <w:t xml:space="preserve">Ripetute rigenerazioni forzate causano una forte contaminazione dell'olio motore da parte del carburante.</w:t>
            </w:r>
          </w:p>
          <w:p>
            <w:pPr>
              <w:numPr>
                <w:ilvl w:val="0"/>
                <w:numId w:val="84016606"/>
              </w:numPr>
              <w:spacing w:before="0" w:after="0" w:line="262" w:lineRule="auto"/>
              <w:jc w:val="left"/>
              <w:rPr>
                <w:color w:val="00274C"/>
                <w:sz w:val="20"/>
                <w:szCs w:val="20"/>
              </w:rPr>
            </w:pPr>
            <w:r>
              <w:rPr>
                <w:color w:val="00274C"/>
                <w:position w:val="-2"/>
                <w:sz w:val="20"/>
                <w:szCs w:val="20"/>
              </w:rPr>
              <w:t xml:space="preserve">Dopo ogni rigenerazione forzata è necessario eseguire le operazioni descritte al Par. 5.3 o 5.4.</w:t>
            </w:r>
          </w:p>
          <w:p>
            <w:pPr>
              <w:numPr>
                <w:ilvl w:val="0"/>
                <w:numId w:val="84016606"/>
              </w:numPr>
              <w:spacing w:before="0" w:after="0" w:line="262" w:lineRule="auto"/>
              <w:jc w:val="left"/>
              <w:rPr>
                <w:color w:val="00274C"/>
                <w:sz w:val="20"/>
                <w:szCs w:val="20"/>
              </w:rPr>
            </w:pPr>
            <w:r>
              <w:rPr>
                <w:color w:val="00274C"/>
                <w:position w:val="-2"/>
                <w:sz w:val="20"/>
                <w:szCs w:val="20"/>
              </w:rPr>
              <w:t xml:space="preserve">Se si abusa della funzione di inibizione della rigenerazione, il livello di accumulo particolato aumenterà in tempi brevi.</w:t>
            </w:r>
          </w:p>
          <w:p>
            <w:pPr>
              <w:numPr>
                <w:ilvl w:val="0"/>
                <w:numId w:val="84016606"/>
              </w:numPr>
              <w:spacing w:before="0" w:after="0" w:line="262" w:lineRule="auto"/>
              <w:jc w:val="left"/>
              <w:rPr>
                <w:color w:val="00274C"/>
                <w:sz w:val="20"/>
                <w:szCs w:val="20"/>
              </w:rPr>
            </w:pPr>
            <w:r>
              <w:rPr>
                <w:color w:val="00274C"/>
                <w:position w:val="-2"/>
                <w:sz w:val="20"/>
                <w:szCs w:val="20"/>
              </w:rPr>
              <w:t xml:space="preserve">E' necessario cambiare olio e filtro olio motore ad ogni rigenerazione forzata tramite software KOHLER (accumulo Particolato di Livello 5).</w:t>
            </w:r>
          </w:p>
          <w:p>
            <w:pPr>
              <w:numPr>
                <w:ilvl w:val="0"/>
                <w:numId w:val="84016606"/>
              </w:numPr>
              <w:spacing w:before="0" w:after="0" w:line="262" w:lineRule="auto"/>
              <w:jc w:val="left"/>
              <w:rPr>
                <w:color w:val="00274C"/>
                <w:sz w:val="20"/>
                <w:szCs w:val="20"/>
              </w:rPr>
            </w:pPr>
            <w:r>
              <w:rPr>
                <w:color w:val="00274C"/>
                <w:position w:val="-2"/>
                <w:sz w:val="20"/>
                <w:szCs w:val="20"/>
              </w:rPr>
              <w:t xml:space="preserve">La contaminazione di carburante nell'olio motore ammessa è del 3% MAX.</w:t>
            </w:r>
          </w:p>
          <w:p>
            <w:pPr>
              <w:numPr>
                <w:ilvl w:val="0"/>
                <w:numId w:val="84016606"/>
              </w:numPr>
              <w:spacing w:before="0" w:after="0" w:line="262" w:lineRule="auto"/>
              <w:jc w:val="left"/>
              <w:rPr>
                <w:color w:val="00274C"/>
                <w:sz w:val="20"/>
                <w:szCs w:val="20"/>
              </w:rPr>
            </w:pPr>
            <w:r>
              <w:rPr>
                <w:color w:val="00274C"/>
                <w:position w:val="-2"/>
                <w:sz w:val="20"/>
                <w:szCs w:val="20"/>
              </w:rPr>
              <w:t xml:space="preserve">Durante la rigenerazione forzata è necessario eliminare qualsiasi carico al motore per evitare il danneggiamento del sistema ATS *2.</w:t>
            </w:r>
          </w:p>
          <w:p>
            <w:pPr>
              <w:numPr>
                <w:ilvl w:val="0"/>
                <w:numId w:val="84016606"/>
              </w:numPr>
              <w:spacing w:before="0" w:after="0" w:line="262" w:lineRule="auto"/>
              <w:jc w:val="left"/>
              <w:rPr>
                <w:color w:val="00274C"/>
                <w:sz w:val="20"/>
                <w:szCs w:val="20"/>
              </w:rPr>
            </w:pPr>
            <w:r>
              <w:rPr>
                <w:color w:val="00274C"/>
                <w:position w:val="-2"/>
                <w:sz w:val="20"/>
                <w:szCs w:val="20"/>
              </w:rPr>
              <w:t xml:space="preserve">Durante la rigenerazione del livello 3, 4 e 5, non spegnere il motore per evitare danneggiamento del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circuito aspirazione e scarico con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34305021" name="name16695e26f2d770ba5"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5975e26f2d770ba1"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aria</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63357" name="name72405e26f2d7815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35e26f2d7815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84016606"/>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84016606"/>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69898635" name="name12315e26f2d79831b"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7115e26f2d798313"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É il processore centrale, che monitorizza e controlla il funzionamento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72807" name="name81715e26f2d7b14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25e26f2d7b14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84016606"/>
              </w:numPr>
              <w:spacing w:before="0" w:after="0" w:line="262" w:lineRule="auto"/>
              <w:jc w:val="left"/>
              <w:rPr>
                <w:color w:val="00274C"/>
                <w:sz w:val="20"/>
                <w:szCs w:val="20"/>
              </w:rPr>
            </w:pPr>
            <w:r>
              <w:rPr>
                <w:color w:val="00274C"/>
                <w:position w:val="-2"/>
                <w:sz w:val="20"/>
                <w:szCs w:val="20"/>
              </w:rPr>
              <w:t xml:space="preserve">Per consultare gli errori della ECU fare riferimento al manuale Help File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Caratteristiche</w:t>
            </w:r>
          </w:p>
          <w:p>
            <w:pPr>
              <w:numPr>
                <w:ilvl w:val="0"/>
                <w:numId w:val="84016606"/>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84016606"/>
              </w:numPr>
              <w:spacing w:before="0" w:after="0" w:line="262" w:lineRule="auto"/>
              <w:jc w:val="left"/>
              <w:rPr>
                <w:color w:val="00274C"/>
                <w:sz w:val="20"/>
                <w:szCs w:val="20"/>
              </w:rPr>
            </w:pPr>
            <w:r>
              <w:rPr>
                <w:color w:val="00274C"/>
                <w:position w:val="0"/>
                <w:sz w:val="20"/>
                <w:szCs w:val="20"/>
              </w:rPr>
              <w:t xml:space="preserve">Temperatura di stoccaggio: -40°C -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76379124" name="name95735e26f2d7c70e7"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21565e26f2d7c70e0"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84016606"/>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84016606"/>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Cablaggio elettrico motore</w:t>
            </w:r>
            <w:r>
              <w:rPr>
                <w:position w:val="-258"/>
              </w:rPr>
              <w:drawing>
                <wp:inline distT="0" distB="0" distL="0" distR="0">
                  <wp:extent cx="5544000" cy="3283200"/>
                  <wp:docPr id="34184222" name="name52185e26f2d7e4f0c"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98945e26f2d7e4f03"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27865297" name="name77115e26f2d80160b"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95575e26f2d801606"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Delta-P</w:t>
                  </w:r>
                </w:p>
              </w:tc>
            </w:tr>
          </w:tbl>
          <w:p/>
        </w:tc>
        <w:tc>
          <w:tcPr>
            <w:tcMar>
              <w:top w:w="150" w:type="dxa"/>
              <w:bottom w:w="150" w:type="dxa"/>
            </w:tcMar>
            <w:vAlign w:val="top"/>
          </w:tcPr>
          <w:p>
            <w:r>
              <w:rPr>
                <w:position w:val="-230"/>
              </w:rPr>
              <w:drawing>
                <wp:inline distT="0" distB="0" distL="0" distR="0">
                  <wp:extent cx="2232000" cy="1504800"/>
                  <wp:docPr id="48212191" name="name20865e26f2d81b1e8"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61595e26f2d81b1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81671488" name="name35185e26f2d82ff63"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52415e26f2d82ff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13215e26f2d831299"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2.34r.</w:t>
            </w:r>
          </w:p>
        </w:tc>
        <w:tc>
          <w:tcPr>
            <w:tcMar>
              <w:top w:w="150" w:type="dxa"/>
              <w:bottom w:w="150" w:type="dxa"/>
            </w:tcMar>
            <w:vAlign w:val="top"/>
          </w:tcPr>
          <w:p>
            <w:r>
              <w:rPr>
                <w:position w:val="-228"/>
              </w:rPr>
              <w:drawing>
                <wp:inline distT="0" distB="0" distL="0" distR="0">
                  <wp:extent cx="2224800" cy="1497600"/>
                  <wp:docPr id="9300527" name="name95245e26f2d84655f"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72885e26f2d846557"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94391893" name="name63535e26f2d856562"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69155e26f2d85655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46240320" name="name51965e26f2d867303"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84755e26f2d8672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17437396" name="name18545e26f2d8779a3"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66985e26f2d87799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74874487" name="name35255e26f2d88978e"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13085e26f2d8897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71210772" name="name21385e26f2d89a459"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56945e26f2d89a45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60395531" name="name69205e26f2d8b147b"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31655e26f2d8b14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31017832" name="name75125e26f2d8c4253"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66425e26f2d8c424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26516712" name="name46695e26f2d8d4d1b"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15825e26f2d8d4d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54752607" name="name37435e26f2d8e7e1e"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68595e26f2d8e7e16"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80187593" name="name84905e26f2d905202"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34705e26f2d9051f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88421714" name="name86905e26f2d91700f"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35745e26f2d91700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47562663" name="name84835e26f2d927f69"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42785e26f2d927f6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15494744" name="name31565e26f2d937a54"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72415e26f2d937a5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16055e26f2d93859f"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247604" name="name73905e26f2d94a74c"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45485e26f2d94a7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D</w:t>
            </w:r>
            <w:r>
              <w:rPr>
                <w:color w:val="00274C"/>
                <w:position w:val="-2"/>
                <w:sz w:val="20"/>
                <w:szCs w:val="20"/>
              </w:rPr>
              <w:t xml:space="preserve"> situata sull'ingranaggio comando albero a camme </w:t>
            </w:r>
            <w:r>
              <w:rPr>
                <w:b/>
                <w:bCs/>
                <w:color w:val="00274C"/>
                <w:position w:val="-2"/>
                <w:sz w:val="20"/>
                <w:szCs w:val="20"/>
              </w:rPr>
              <w:t xml:space="preserve">E</w:t>
            </w:r>
            <w:r>
              <w:rPr>
                <w:color w:val="00274C"/>
                <w:position w:val="-2"/>
                <w:sz w:val="20"/>
                <w:szCs w:val="20"/>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rPr>
              <w:br/>
              <w:br/>
              <w:br/>
              <w:br/>
              <w:t xml:space="preserve">Per la quota del traferro vedere </w:t>
            </w:r>
            <w:hyperlink r:id="rId53765e26f2d94c6ab"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072417" name="name13885e26f2d95f84d"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13875e26f2d95f8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2.36</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76251585" name="name26445e26f2d979904"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63325e26f2d9798fc"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Sensore ACACT (solo versioni con filtro DPF)</w:t>
            </w:r>
          </w:p>
          <w:p/>
          <w:p/>
          <w:p>
            <w:pPr>
              <w:widowControl w:val="on"/>
              <w:pBdr/>
              <w:spacing w:before="0" w:after="0" w:line="262" w:lineRule="auto"/>
              <w:ind w:left="0" w:right="0"/>
              <w:jc w:val="left"/>
              <w:textAlignment w:val="center"/>
            </w:pPr>
            <w:r>
              <w:rPr>
                <w:color w:val="00274C"/>
                <w:position w:val="-2"/>
                <w:sz w:val="20"/>
                <w:szCs w:val="20"/>
              </w:rPr>
              <w:t xml:space="preserve">Il sensore ACACT  </w:t>
            </w:r>
            <w:r>
              <w:rPr>
                <w:b/>
                <w:bCs/>
                <w:color w:val="00274C"/>
                <w:position w:val="-2"/>
                <w:sz w:val="20"/>
                <w:szCs w:val="20"/>
              </w:rPr>
              <w:t xml:space="preserve">J</w:t>
            </w:r>
            <w:r>
              <w:rPr>
                <w:color w:val="00274C"/>
                <w:position w:val="-2"/>
                <w:sz w:val="20"/>
                <w:szCs w:val="20"/>
              </w:rPr>
              <w:t xml:space="preserve"> , è situato sul collettore di aspirazione prima del sensore T-Map, misura la temperatura dell'aria proveniente dal turbo. In </w:t>
            </w:r>
            <w:r>
              <w:rPr>
                <w:b/>
                <w:bCs/>
                <w:color w:val="00274C"/>
                <w:position w:val="-2"/>
                <w:sz w:val="20"/>
                <w:szCs w:val="20"/>
              </w:rPr>
              <w:t xml:space="preserve">Tab. 2.37b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823030" name="name73635e26f2d98f9fe"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43475e26f2d98f9f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rPr>
              <w:t xml:space="preserve">I due sensori EGTS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sono posti sul sistema ATS, con filo nero </w:t>
            </w:r>
            <w:r>
              <w:rPr>
                <w:b/>
                <w:bCs/>
                <w:color w:val="00274C"/>
                <w:position w:val="-2"/>
                <w:sz w:val="20"/>
                <w:szCs w:val="20"/>
              </w:rPr>
              <w:t xml:space="preserve">K1</w:t>
            </w:r>
            <w:r>
              <w:rPr>
                <w:color w:val="00274C"/>
                <w:position w:val="-2"/>
                <w:sz w:val="20"/>
                <w:szCs w:val="20"/>
              </w:rPr>
              <w:t xml:space="preserve"> prima del DOC, con filo giallo </w:t>
            </w:r>
            <w:r>
              <w:rPr>
                <w:b/>
                <w:bCs/>
                <w:color w:val="00274C"/>
                <w:position w:val="-2"/>
                <w:sz w:val="20"/>
                <w:szCs w:val="20"/>
              </w:rPr>
              <w:t xml:space="preserve">K2</w:t>
            </w:r>
            <w:r>
              <w:rPr>
                <w:color w:val="00274C"/>
                <w:position w:val="-2"/>
                <w:sz w:val="20"/>
                <w:szCs w:val="20"/>
              </w:rPr>
              <w:t xml:space="preserve"> dopo il DOC. Entrambi servono per le strategie di rigenerazione del filtro DPF. In </w:t>
            </w:r>
            <w:r>
              <w:rPr>
                <w:b/>
                <w:bCs/>
                <w:color w:val="00274C"/>
                <w:position w:val="-2"/>
                <w:sz w:val="20"/>
                <w:szCs w:val="20"/>
              </w:rPr>
              <w:t xml:space="preserve">Tab. 2.37c</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317296" name="name47215e26f2d9abe10"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99205e26f2d9abe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62" w:lineRule="auto"/>
              <w:ind w:left="0" w:right="0"/>
              <w:jc w:val="left"/>
              <w:textAlignment w:val="center"/>
            </w:pPr>
            <w:r>
              <w:rPr>
                <w:color w:val="00274C"/>
                <w:position w:val="-2"/>
                <w:sz w:val="20"/>
                <w:szCs w:val="20"/>
              </w:rPr>
              <w:t xml:space="preserve">Il sensore Delta-P </w:t>
            </w:r>
            <w:r>
              <w:rPr>
                <w:b/>
                <w:bCs/>
                <w:color w:val="00274C"/>
                <w:position w:val="-2"/>
                <w:sz w:val="20"/>
                <w:szCs w:val="20"/>
              </w:rPr>
              <w:t xml:space="preserve">J</w:t>
            </w:r>
            <w:r>
              <w:rPr>
                <w:color w:val="00274C"/>
                <w:position w:val="-2"/>
                <w:sz w:val="20"/>
                <w:szCs w:val="20"/>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55273" name="name68855e26f2d9bc0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35e26f2d9bc0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Connettere i tubi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al sensore Delta-P </w:t>
            </w:r>
            <w:r>
              <w:rPr>
                <w:b/>
                <w:bCs/>
                <w:color w:val="00274C"/>
                <w:position w:val="-2"/>
                <w:sz w:val="20"/>
                <w:szCs w:val="20"/>
              </w:rPr>
              <w:t xml:space="preserve">J</w:t>
            </w:r>
            <w:r>
              <w:rPr>
                <w:color w:val="00274C"/>
                <w:position w:val="-2"/>
                <w:sz w:val="20"/>
                <w:szCs w:val="20"/>
              </w:rPr>
              <w:t xml:space="preserve"> esclusivamente come raffigurato in </w:t>
            </w:r>
            <w:r>
              <w:rPr>
                <w:b/>
                <w:bCs/>
                <w:color w:val="00274C"/>
                <w:position w:val="-2"/>
                <w:sz w:val="20"/>
                <w:szCs w:val="20"/>
              </w:rPr>
              <w:t xml:space="preserve">Fig.2.37c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006741" name="name97835e26f2d9cf0cc"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98905e26f2d9cf0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45536056" name="name58475e26f2d9de281"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42245e26f2d9de2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Sensore pressione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25226" name="name75745e26f2d9ef5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15e26f2d9ef5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Consultare il </w:t>
            </w:r>
            <w:hyperlink r:id="rId66045e26f2d9f037b"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29501938" name="name72605e26f2da0d6c8"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30875e26f2da0d6c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r>
              <w:rPr>
                <w:position w:val="-230"/>
              </w:rPr>
              <w:drawing>
                <wp:inline distT="0" distB="0" distL="0" distR="0">
                  <wp:extent cx="2232000" cy="1504800"/>
                  <wp:docPr id="23657886" name="name33235e26f2da1efa7"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11855e26f2da1ef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61996" name="name50975e26f2da2f8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85e26f2da2f8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Consultare il </w:t>
            </w:r>
            <w:hyperlink r:id="rId85405e26f2da30461"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96511870" name="name58325e26f2da42678"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10485e26f2da426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E' un sensore N/C con taratura 0.8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r>
              <w:rPr>
                <w:position w:val="-230"/>
              </w:rPr>
              <w:drawing>
                <wp:inline distT="0" distB="0" distL="0" distR="0">
                  <wp:extent cx="2232000" cy="1504800"/>
                  <wp:docPr id="34205295" name="name84175e26f2da568de"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11465e26f2da568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refrigerante</w:t>
            </w:r>
          </w:p>
          <w:p/>
          <w:p/>
          <w:p>
            <w:pPr>
              <w:widowControl w:val="on"/>
              <w:pBdr/>
              <w:spacing w:before="0" w:after="0" w:line="262" w:lineRule="auto"/>
              <w:ind w:left="0" w:right="0"/>
              <w:jc w:val="left"/>
              <w:textAlignment w:val="center"/>
            </w:pPr>
            <w:r>
              <w:rPr>
                <w:color w:val="00274C"/>
                <w:position w:val="-2"/>
                <w:sz w:val="20"/>
                <w:szCs w:val="20"/>
              </w:rPr>
              <w:t xml:space="preserve">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28951553" name="name90235e26f2da691c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0175e26f2da691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84016606"/>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84016606"/>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5512517" name="name36555e26f2da7d5c0"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8425e26f2da7d5b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Sensore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ACAT </w:t>
            </w:r>
            <w:r>
              <w:rPr>
                <w:b/>
                <w:bCs/>
                <w:color w:val="00274C"/>
                <w:position w:val="-2"/>
                <w:sz w:val="20"/>
                <w:szCs w:val="20"/>
              </w:rPr>
              <w:t xml:space="preserve">Q</w:t>
            </w:r>
            <w:r>
              <w:rPr>
                <w:color w:val="00274C"/>
                <w:position w:val="-2"/>
                <w:sz w:val="20"/>
                <w:szCs w:val="20"/>
              </w:rPr>
              <w:t xml:space="preserve"> , è situato sulla linea di aspirazione aria, misura la temperatura dell'aria proveniente dal turbo. In </w:t>
            </w:r>
            <w:r>
              <w:rPr>
                <w:b/>
                <w:bCs/>
                <w:color w:val="00274C"/>
                <w:position w:val="-2"/>
                <w:sz w:val="20"/>
                <w:szCs w:val="20"/>
              </w:rPr>
              <w:t xml:space="preserve">Tab. 2.38a</w:t>
            </w:r>
            <w:r>
              <w:rPr>
                <w:color w:val="00274C"/>
                <w:position w:val="-2"/>
                <w:sz w:val="20"/>
                <w:szCs w:val="20"/>
              </w:rPr>
              <w:t xml:space="preserve"> sono riportati i valori di resistenza elettrica in base alla temperatura dell'aria in aspirazione. *</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829653" name="name67615e26f2da92a31"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39445e26f2da92a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Sensore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EGR-T </w:t>
            </w:r>
            <w:r>
              <w:rPr>
                <w:b/>
                <w:bCs/>
                <w:color w:val="00274C"/>
                <w:position w:val="-2"/>
                <w:sz w:val="20"/>
                <w:szCs w:val="20"/>
              </w:rPr>
              <w:t xml:space="preserve">R</w:t>
            </w:r>
            <w:r>
              <w:rPr>
                <w:color w:val="00274C"/>
                <w:position w:val="-2"/>
                <w:sz w:val="20"/>
                <w:szCs w:val="20"/>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rPr>
              <w:t xml:space="preserve">Tab. 2.38b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621248" name="name68685e26f2daad492"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10125e26f2daad48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84016606"/>
              </w:numPr>
              <w:spacing w:before="0" w:after="0" w:line="262" w:lineRule="auto"/>
              <w:jc w:val="left"/>
              <w:rPr>
                <w:color w:val="00274C"/>
                <w:sz w:val="20"/>
                <w:szCs w:val="20"/>
              </w:rPr>
            </w:pPr>
            <w:r>
              <w:rPr>
                <w:color w:val="00274C"/>
                <w:position w:val="-2"/>
                <w:sz w:val="20"/>
                <w:szCs w:val="20"/>
              </w:rPr>
              <w:t xml:space="preserve">Ampere 80 A</w:t>
            </w:r>
          </w:p>
          <w:p>
            <w:pPr>
              <w:numPr>
                <w:ilvl w:val="0"/>
                <w:numId w:val="84016606"/>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9408113" name="name67815e26f2dabe978"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68955e26f2dabe9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Alternatore per cinghia Poly-V (opzionale)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84016606"/>
              </w:numPr>
              <w:spacing w:before="0" w:after="0" w:line="262" w:lineRule="auto"/>
              <w:jc w:val="left"/>
              <w:rPr>
                <w:color w:val="00274C"/>
                <w:sz w:val="20"/>
                <w:szCs w:val="20"/>
              </w:rPr>
            </w:pPr>
            <w:r>
              <w:rPr>
                <w:color w:val="00274C"/>
                <w:position w:val="-2"/>
                <w:sz w:val="20"/>
                <w:szCs w:val="20"/>
              </w:rPr>
              <w:t xml:space="preserve">Ampere 80 A</w:t>
            </w:r>
          </w:p>
          <w:p>
            <w:pPr>
              <w:numPr>
                <w:ilvl w:val="0"/>
                <w:numId w:val="84016606"/>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99268654" name="name17125e26f2dad19a6"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0655e26f2dad19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Tipo Bosch 12 V</w:t>
            </w:r>
          </w:p>
          <w:p>
            <w:pPr>
              <w:numPr>
                <w:ilvl w:val="0"/>
                <w:numId w:val="84016606"/>
              </w:numPr>
              <w:spacing w:before="0" w:after="0" w:line="262" w:lineRule="auto"/>
              <w:jc w:val="left"/>
              <w:rPr>
                <w:color w:val="00274C"/>
                <w:sz w:val="20"/>
                <w:szCs w:val="20"/>
              </w:rPr>
            </w:pPr>
            <w:r>
              <w:rPr>
                <w:color w:val="00274C"/>
                <w:position w:val="-2"/>
                <w:sz w:val="20"/>
                <w:szCs w:val="20"/>
              </w:rPr>
              <w:t xml:space="preserve">Potenza 2 kW</w:t>
            </w:r>
          </w:p>
          <w:p>
            <w:pPr>
              <w:numPr>
                <w:ilvl w:val="0"/>
                <w:numId w:val="84016606"/>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Tipo Mahle 12 V</w:t>
            </w:r>
          </w:p>
          <w:p>
            <w:pPr>
              <w:numPr>
                <w:ilvl w:val="0"/>
                <w:numId w:val="84016606"/>
              </w:numPr>
              <w:spacing w:before="0" w:after="0" w:line="262" w:lineRule="auto"/>
              <w:jc w:val="left"/>
              <w:rPr>
                <w:color w:val="00274C"/>
                <w:sz w:val="20"/>
                <w:szCs w:val="20"/>
              </w:rPr>
            </w:pPr>
            <w:r>
              <w:rPr>
                <w:color w:val="00274C"/>
                <w:position w:val="-2"/>
                <w:sz w:val="20"/>
                <w:szCs w:val="20"/>
              </w:rPr>
              <w:t xml:space="preserve">Potenza 3.2 kW</w:t>
            </w:r>
          </w:p>
          <w:p>
            <w:pPr>
              <w:numPr>
                <w:ilvl w:val="0"/>
                <w:numId w:val="84016606"/>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7678055" name="name84515e26f2dae5a13"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67285e26f2dae5a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51734313" name="name51605e26f2db0589d"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36925e26f2db0589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Valvola EGR (D)</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84016606"/>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30"/>
              </w:rPr>
              <w:drawing>
                <wp:inline distT="0" distB="0" distL="0" distR="0">
                  <wp:extent cx="2232000" cy="1504800"/>
                  <wp:docPr id="92829429" name="name55475e26f2db1a50a"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80165e26f2db1a5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84016606"/>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30"/>
              </w:rPr>
              <w:drawing>
                <wp:inline distT="0" distB="0" distL="0" distR="0">
                  <wp:extent cx="2232000" cy="1504800"/>
                  <wp:docPr id="20698298" name="name77975e26f2db29c0d"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12055e26f2db29c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60218" name="name92355e26f2db38f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15e26f2db38f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Consultare il </w:t>
            </w:r>
            <w:hyperlink r:id="rId43055e26f2db39b5e"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18689312" name="name56805e26f2db4e9b3"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63755e26f2db4e9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29738399" name="name47105e26f2db682cd"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7715e26f2db682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86933534" name="name27895e26f2db7c285"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6065e26f2db7c280"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63046461" name="name21825e26f2db90966"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96985e26f2db90961"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9276548" name="name96075e26f2dba2211"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81105e26f2dba220d"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37787150" name="name72995e26f2dbb2f7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89895e26f2dbb2f71"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 (solo versioni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valvola ETB </w:t>
            </w:r>
            <w:r>
              <w:rPr>
                <w:b/>
                <w:bCs/>
                <w:color w:val="00274C"/>
                <w:position w:val="-2"/>
                <w:sz w:val="20"/>
                <w:szCs w:val="20"/>
              </w:rPr>
              <w:t xml:space="preserve">F</w:t>
            </w:r>
            <w:r>
              <w:rPr>
                <w:color w:val="00274C"/>
                <w:position w:val="-2"/>
                <w:sz w:val="20"/>
                <w:szCs w:val="20"/>
              </w:rPr>
              <w:t xml:space="preserve"> viene comandata dalla ECU durante le strategie di rigenerazione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09411" name="name16525e26f2dbc6010"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65935e26f2dbc60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08"/>
              </w:rPr>
              <w:drawing>
                <wp:inline distT="0" distB="0" distL="0" distR="0">
                  <wp:extent cx="4932000" cy="2656800"/>
                  <wp:docPr id="53416250" name="name85615e26f2dbd7e2d"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3435e26f2dbd7e28"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50"/>
              </w:rPr>
              <w:drawing>
                <wp:inline distT="0" distB="0" distL="0" distR="0">
                  <wp:extent cx="2419200" cy="1627200"/>
                  <wp:docPr id="19855358" name="name93305e26f2dbef073"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63245e26f2dbef06b"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77156225" name="name23015e26f2dc0c13b"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30035e26f2dc0c133"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27507" name="name81645e26f2dc1bc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55e26f2dc1bc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2.41</w:t>
            </w:r>
            <w:r>
              <w:rPr>
                <w:color w:val="00274C"/>
                <w:position w:val="-2"/>
                <w:sz w:val="20"/>
                <w:szCs w:val="20"/>
              </w:rPr>
              <w:t xml:space="preserve">  sono riportati i valori degli angoli di fasatura del diagramma di distribuzione.</w:t>
            </w:r>
          </w:p>
          <w:p>
            <w:pPr>
              <w:numPr>
                <w:ilvl w:val="0"/>
                <w:numId w:val="84016606"/>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60022366" name="name95075e26f2dc32650"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67455e26f2dc3264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30"/>
              </w:rPr>
              <w:drawing>
                <wp:inline distT="0" distB="0" distL="0" distR="0">
                  <wp:extent cx="2332800" cy="1512000"/>
                  <wp:docPr id="68766596" name="name47795e26f2dc41799"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34215e26f2dc41795"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83200" cy="1605600"/>
                  <wp:docPr id="93391667" name="name96685e26f2dc515ee"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54865e26f2dc515e6"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310"/>
              </w:rPr>
              <w:drawing>
                <wp:inline distT="0" distB="0" distL="0" distR="0">
                  <wp:extent cx="2426400" cy="2008800"/>
                  <wp:docPr id="12498190" name="name27515e26f2dc68fb1"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7375e26f2dc68fad"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84016609"/>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50625e26f2dc69c24" w:history="1">
              <w:r>
                <w:rPr>
                  <w:b/>
                  <w:bCs/>
                  <w:color w:val="0000FF"/>
                  <w:position w:val="-2"/>
                  <w:sz w:val="20"/>
                  <w:szCs w:val="20"/>
                </w:rPr>
                <w:t xml:space="preserve">Tab. 2.2</w:t>
              </w:r>
            </w:hyperlink>
            <w:r>
              <w:rPr>
                <w:color w:val="00274C"/>
                <w:position w:val="-2"/>
                <w:sz w:val="20"/>
                <w:szCs w:val="20"/>
              </w:rPr>
              <w:t xml:space="preserve"> )</w:t>
            </w:r>
          </w:p>
          <w:p>
            <w:pPr>
              <w:numPr>
                <w:ilvl w:val="0"/>
                <w:numId w:val="84016609"/>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857215" name="name49105e26f2dc7d5d7"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3465e26f2dc7d5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508022" name="name59725e26f2dc8e06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66295e26f2dc8e0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364961" name="name36455e26f2dc9f111"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1035e26f2dc9f1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37196" name="name83635e26f2dcad0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05e26f2dcad0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Consultare il </w:t>
            </w:r>
            <w:hyperlink r:id="rId17475e26f2dcadda3"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5950834" name="name28165e26f2dcbe105"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90755e26f2dcbe0f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Sensore ACACT (solo versioni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55442" name="name56165e26f2dcce1f4"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98255e26f2dcce1f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Sensori EGTS (solo versioni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rPr>
              <w:t xml:space="preserve">- Non applicare forze sul cavo o sulla curva in metallo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622149" name="name11665e26f2dcdffb6"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27725e26f2dcdffa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35437507" name="name84705e26f2dcf08b8"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94355e26f2dcf08b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84016606"/>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84016606"/>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84016606"/>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84016606"/>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40375e26f2dcf177e" w:history="1">
              <w:r>
                <w:rPr>
                  <w:b/>
                  <w:bCs/>
                  <w:color w:val="0000FF"/>
                  <w:position w:val="-2"/>
                  <w:sz w:val="20"/>
                  <w:szCs w:val="20"/>
                </w:rPr>
                <w:t xml:space="preserve">Par. 2.4</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84016606"/>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21475e26f2dcf17f0" w:history="1">
              <w:r>
                <w:rPr>
                  <w:b/>
                  <w:bCs/>
                  <w:color w:val="0000FF"/>
                  <w:position w:val="-2"/>
                  <w:sz w:val="20"/>
                  <w:szCs w:val="20"/>
                </w:rPr>
                <w:t xml:space="preserve">Tab. 2.8 e 2.9</w:t>
              </w:r>
              <w:r>
                <w:rPr>
                  <w:color w:val="0000FF"/>
                  <w:position w:val="-2"/>
                  <w:sz w:val="20"/>
                  <w:szCs w:val="20"/>
                  <w:u w:val="single"/>
                </w:rPr>
                <w:t xml:space="preserve"> .</w:t>
              </w:r>
            </w:hyperlink>
          </w:p>
          <w:p>
            <w:pPr>
              <w:numPr>
                <w:ilvl w:val="0"/>
                <w:numId w:val="84016606"/>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84016606"/>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84016606"/>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84016606"/>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84016606"/>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84016606"/>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84016606"/>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84016606"/>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84016610"/>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84016610"/>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84016610"/>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84016610"/>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84016610"/>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30"/>
              </w:rPr>
              <w:drawing>
                <wp:inline distT="0" distB="0" distL="0" distR="0">
                  <wp:extent cx="2232000" cy="1504800"/>
                  <wp:docPr id="51359256" name="name71605e26f2dd0dc5b"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54475e26f2dd0dc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98765740" name="name68845e26f2dd1f0b8"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52955e26f2dd1f0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93069" name="name45785e26f2dd307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25e26f2dd307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84016606"/>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84016606"/>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84016606"/>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84016606"/>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40335e26f2dd310ba"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82795056" name="name76615e26f2dd42344"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0305e26f2dd4233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84016611"/>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84016611"/>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13895075" name="name16525e26f2dd57298"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6235e26f2dd572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84016612"/>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84016612"/>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84016612"/>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25712540" name="name86855e26f2dd68739"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5925e26f2dd687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84016613"/>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54402057" name="name47505e26f2dd7a53d"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0885e26f2dd7a53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84016614"/>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1578981" name="name37675e26f2dd8af2e"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9785e26f2dd8af2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06921" name="name86075e26f2dd993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35e26f2dd993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84016606"/>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84016606"/>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84016606"/>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84016606"/>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84016606"/>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296"/>
              </w:rPr>
              <w:drawing>
                <wp:inline distT="0" distB="0" distL="0" distR="0">
                  <wp:extent cx="1936800" cy="1922400"/>
                  <wp:docPr id="36581368" name="name64145e26f2ddb5052"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3195e26f2ddb5048"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4016606"/>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84016606"/>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0857" name="name67965e26f2ddc53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25e26f2ddc53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84016606"/>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84016606"/>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4016606"/>
              </w:numPr>
              <w:spacing w:before="0" w:after="0" w:line="262" w:lineRule="auto"/>
              <w:jc w:val="left"/>
              <w:rPr>
                <w:color w:val="00274C"/>
                <w:sz w:val="20"/>
                <w:szCs w:val="20"/>
              </w:rPr>
            </w:pPr>
            <w:r>
              <w:rPr>
                <w:color w:val="00274C"/>
                <w:position w:val="-2"/>
                <w:sz w:val="20"/>
                <w:szCs w:val="20"/>
              </w:rPr>
              <w:t xml:space="preserve">L'uso previsto del motore è quello in combinazione con la macchina sul quale è installato.</w:t>
            </w:r>
          </w:p>
          <w:p>
            <w:pPr>
              <w:numPr>
                <w:ilvl w:val="0"/>
                <w:numId w:val="84016606"/>
              </w:numPr>
              <w:spacing w:before="0" w:after="0" w:line="262" w:lineRule="auto"/>
              <w:jc w:val="left"/>
              <w:rPr>
                <w:color w:val="00274C"/>
                <w:sz w:val="20"/>
                <w:szCs w:val="20"/>
              </w:rPr>
            </w:pPr>
            <w:r>
              <w:rPr>
                <w:color w:val="00274C"/>
                <w:position w:val="-2"/>
                <w:sz w:val="20"/>
                <w:szCs w:val="20"/>
              </w:rPr>
              <w:t xml:space="preserve">Un uso diverso da quello specificato da </w:t>
            </w:r>
            <w:r>
              <w:rPr>
                <w:b/>
                <w:bCs/>
                <w:color w:val="00274C"/>
                <w:position w:val="-2"/>
                <w:sz w:val="20"/>
                <w:szCs w:val="20"/>
              </w:rPr>
              <w:t xml:space="preserve">KOHLER</w:t>
            </w:r>
            <w:r>
              <w:rPr>
                <w:color w:val="00274C"/>
                <w:position w:val="-2"/>
                <w:sz w:val="20"/>
                <w:szCs w:val="20"/>
              </w:rPr>
              <w:t xml:space="preserve"> all'interno di questo manuale è considerato improprio.</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ogni responsabilità per qualsiasi variazione al motore non descritta in questo manuale effettuata da personale non autorizzato dalla </w:t>
            </w:r>
            <w:r>
              <w:rPr>
                <w:b/>
                <w:bCs/>
                <w:color w:val="00274C"/>
                <w:position w:val="-2"/>
                <w:sz w:val="20"/>
                <w:szCs w:val="20"/>
              </w:rPr>
              <w:t xml:space="preserve">KOHLER</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84016606"/>
              </w:numPr>
              <w:spacing w:before="0" w:after="0" w:line="262" w:lineRule="auto"/>
              <w:jc w:val="left"/>
              <w:rPr>
                <w:color w:val="00274C"/>
                <w:sz w:val="20"/>
                <w:szCs w:val="20"/>
              </w:rPr>
            </w:pPr>
            <w:r>
              <w:rPr>
                <w:color w:val="00274C"/>
                <w:position w:val="-2"/>
                <w:sz w:val="20"/>
                <w:szCs w:val="20"/>
              </w:rPr>
              <w:t xml:space="preserve">Chi esegue le operazioni di uso e manutenzione del motore deve impiegare le dotazioni di sicurezza ed i dispositivi di protezione individuale </w:t>
            </w:r>
            <w:hyperlink r:id="rId19395e26f2ddc821f" w:history="1">
              <w:r>
                <w:rPr>
                  <w:b/>
                  <w:bCs/>
                  <w:color w:val="0000FF"/>
                  <w:position w:val="-2"/>
                  <w:sz w:val="20"/>
                  <w:szCs w:val="20"/>
                </w:rPr>
                <w:t xml:space="preserve">(Par 3.4.3)</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qualsiasi responsabilità oggettiva e soggettiva, qualora non risultino applicate e rispettate le norme comportamentali richiamate nel manuale.</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non può contemplare ogni uso improprio ragionevolmente imprevedibile capace di comportare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per il costruttore</w:t>
            </w:r>
          </w:p>
          <w:p>
            <w:pPr>
              <w:numPr>
                <w:ilvl w:val="0"/>
                <w:numId w:val="84016606"/>
              </w:numPr>
              <w:spacing w:before="0" w:after="0" w:line="262" w:lineRule="auto"/>
              <w:jc w:val="left"/>
              <w:rPr>
                <w:color w:val="00274C"/>
                <w:sz w:val="20"/>
                <w:szCs w:val="20"/>
              </w:rPr>
            </w:pPr>
            <w:r>
              <w:rPr>
                <w:color w:val="00274C"/>
                <w:position w:val="-2"/>
                <w:sz w:val="20"/>
                <w:szCs w:val="20"/>
              </w:rPr>
              <w:t xml:space="preserve">In fase di applicazione dei motori </w:t>
            </w:r>
            <w:r>
              <w:rPr>
                <w:b/>
                <w:bCs/>
                <w:color w:val="00274C"/>
                <w:position w:val="-2"/>
                <w:sz w:val="20"/>
                <w:szCs w:val="20"/>
              </w:rPr>
              <w:t xml:space="preserve">KDI</w:t>
            </w:r>
            <w:r>
              <w:rPr>
                <w:color w:val="00274C"/>
                <w:position w:val="-2"/>
                <w:sz w:val="20"/>
                <w:szCs w:val="20"/>
              </w:rPr>
              <w:t xml:space="preserve"> tenere presente che ogni variazione ai sistemi funzionali comporta serie anomalie al motore.</w:t>
            </w:r>
          </w:p>
          <w:p>
            <w:pPr>
              <w:numPr>
                <w:ilvl w:val="0"/>
                <w:numId w:val="84016606"/>
              </w:numPr>
              <w:spacing w:before="0" w:after="0" w:line="262" w:lineRule="auto"/>
              <w:jc w:val="left"/>
              <w:rPr>
                <w:color w:val="00274C"/>
                <w:sz w:val="20"/>
                <w:szCs w:val="20"/>
              </w:rPr>
            </w:pPr>
            <w:r>
              <w:rPr>
                <w:color w:val="00274C"/>
                <w:position w:val="-2"/>
                <w:sz w:val="20"/>
                <w:szCs w:val="20"/>
              </w:rPr>
              <w:t xml:space="preserve">L'ottimizzazione dovrà essere verificata a priori presso le sale prove della </w:t>
            </w:r>
            <w:r>
              <w:rPr>
                <w:b/>
                <w:bCs/>
                <w:color w:val="00274C"/>
                <w:position w:val="-2"/>
                <w:sz w:val="20"/>
                <w:szCs w:val="20"/>
              </w:rPr>
              <w:t xml:space="preserve">KOHLER</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tale tipo di modifica ne solleva la stessa dalle anomalie di funzionamento e da eventuali danni che il motore può subire.</w:t>
            </w:r>
          </w:p>
          <w:p>
            <w:pPr>
              <w:numPr>
                <w:ilvl w:val="0"/>
                <w:numId w:val="84016606"/>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84016606"/>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rPr>
              <w:br/>
              <w:t xml:space="preserve">3.3.2 Note per l'utente finale</w:t>
            </w:r>
          </w:p>
          <w:p>
            <w:pPr>
              <w:numPr>
                <w:ilvl w:val="0"/>
                <w:numId w:val="84016606"/>
              </w:numPr>
              <w:spacing w:before="0" w:after="0" w:line="262" w:lineRule="auto"/>
              <w:jc w:val="left"/>
              <w:rPr>
                <w:color w:val="00274C"/>
                <w:sz w:val="20"/>
                <w:szCs w:val="20"/>
              </w:rPr>
            </w:pPr>
            <w:r>
              <w:rPr>
                <w:color w:val="00274C"/>
                <w:position w:val="-2"/>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84016606"/>
              </w:numPr>
              <w:spacing w:before="0" w:after="0" w:line="262" w:lineRule="auto"/>
              <w:jc w:val="left"/>
              <w:rPr>
                <w:color w:val="00274C"/>
                <w:sz w:val="20"/>
                <w:szCs w:val="20"/>
              </w:rPr>
            </w:pPr>
            <w:r>
              <w:rPr>
                <w:color w:val="00274C"/>
                <w:position w:val="-2"/>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84016606"/>
              </w:numPr>
              <w:spacing w:before="0" w:after="0" w:line="262" w:lineRule="auto"/>
              <w:jc w:val="left"/>
              <w:rPr>
                <w:color w:val="00274C"/>
                <w:sz w:val="20"/>
                <w:szCs w:val="20"/>
              </w:rPr>
            </w:pPr>
            <w:r>
              <w:rPr>
                <w:color w:val="00274C"/>
                <w:position w:val="-2"/>
                <w:sz w:val="20"/>
                <w:szCs w:val="20"/>
              </w:rPr>
              <w:t xml:space="preserve">All'atto dell'avviamento assicurarsi che il motore sia in posizione prossima all'orizzontale, fatte salve le specifiche della macchina.</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la stabilità della macchina per evitare rischi di ribaltamento.</w:t>
            </w:r>
          </w:p>
          <w:p>
            <w:pPr>
              <w:numPr>
                <w:ilvl w:val="0"/>
                <w:numId w:val="84016606"/>
              </w:numPr>
              <w:spacing w:before="0" w:after="0" w:line="262" w:lineRule="auto"/>
              <w:jc w:val="left"/>
              <w:rPr>
                <w:color w:val="00274C"/>
                <w:sz w:val="20"/>
                <w:szCs w:val="20"/>
              </w:rPr>
            </w:pPr>
            <w:r>
              <w:rPr>
                <w:color w:val="00274C"/>
                <w:position w:val="-2"/>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84016606"/>
              </w:numPr>
              <w:spacing w:before="0" w:after="0" w:line="262" w:lineRule="auto"/>
              <w:jc w:val="left"/>
              <w:rPr>
                <w:color w:val="00274C"/>
                <w:sz w:val="20"/>
                <w:szCs w:val="20"/>
              </w:rPr>
            </w:pPr>
            <w:r>
              <w:rPr>
                <w:color w:val="00274C"/>
                <w:position w:val="-2"/>
                <w:sz w:val="20"/>
                <w:szCs w:val="20"/>
              </w:rPr>
              <w:t xml:space="preserve">Per prevenire rischi d'incendio mantenere la macchina ad almeno un metro da edifici o da altri macchinari.</w:t>
            </w:r>
          </w:p>
          <w:p>
            <w:pPr>
              <w:numPr>
                <w:ilvl w:val="0"/>
                <w:numId w:val="84016606"/>
              </w:numPr>
              <w:spacing w:before="0" w:after="0" w:line="262" w:lineRule="auto"/>
              <w:jc w:val="left"/>
              <w:rPr>
                <w:color w:val="00274C"/>
                <w:sz w:val="20"/>
                <w:szCs w:val="20"/>
              </w:rPr>
            </w:pPr>
            <w:r>
              <w:rPr>
                <w:color w:val="00274C"/>
                <w:position w:val="-2"/>
                <w:sz w:val="20"/>
                <w:szCs w:val="20"/>
              </w:rPr>
              <w:t xml:space="preserve">Bambini e animali devono essere mantenuti a debita distanza dalle macchine per evitare pericoli derivanti dal funzionamento.</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84016606"/>
              </w:numPr>
              <w:spacing w:before="0" w:after="0" w:line="262" w:lineRule="auto"/>
              <w:jc w:val="left"/>
              <w:rPr>
                <w:color w:val="00274C"/>
                <w:sz w:val="20"/>
                <w:szCs w:val="20"/>
              </w:rPr>
            </w:pPr>
            <w:r>
              <w:rPr>
                <w:color w:val="00274C"/>
                <w:position w:val="-2"/>
                <w:sz w:val="20"/>
                <w:szCs w:val="20"/>
              </w:rPr>
              <w:t xml:space="preserve">Il carburante e l'olio sono altamente infiammabili, il loro rifornimento deve avvenire a motore spento. Al momento dell'avvio, il motore deve risultare pulito da residui di carburante.</w:t>
            </w:r>
          </w:p>
          <w:p>
            <w:pPr>
              <w:numPr>
                <w:ilvl w:val="0"/>
                <w:numId w:val="84016606"/>
              </w:numPr>
              <w:spacing w:before="0" w:after="0" w:line="262" w:lineRule="auto"/>
              <w:jc w:val="left"/>
              <w:rPr>
                <w:color w:val="00274C"/>
                <w:sz w:val="20"/>
                <w:szCs w:val="20"/>
              </w:rPr>
            </w:pPr>
            <w:r>
              <w:rPr>
                <w:color w:val="00274C"/>
                <w:position w:val="-2"/>
                <w:sz w:val="20"/>
                <w:szCs w:val="20"/>
              </w:rPr>
              <w:t xml:space="preserve">Accertarsi che eventuali pannelli fonoassorbenti e il terreno sul quale si trova la macchina siano privi di residui di carburanti.</w:t>
            </w:r>
          </w:p>
          <w:p>
            <w:pPr>
              <w:numPr>
                <w:ilvl w:val="0"/>
                <w:numId w:val="84016606"/>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84016606"/>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numPr>
                <w:ilvl w:val="0"/>
                <w:numId w:val="84016606"/>
              </w:numPr>
              <w:spacing w:before="0" w:after="0" w:line="262" w:lineRule="auto"/>
              <w:jc w:val="left"/>
              <w:rPr>
                <w:color w:val="00274C"/>
                <w:sz w:val="20"/>
                <w:szCs w:val="20"/>
              </w:rPr>
            </w:pPr>
            <w:r>
              <w:rPr>
                <w:color w:val="00274C"/>
                <w:position w:val="-2"/>
                <w:sz w:val="20"/>
                <w:szCs w:val="20"/>
              </w:rPr>
              <w:t xml:space="preserve">I vapori del carburante sono altamente tossici, effettuare le operazioni di rifornimento solo all'aperto o in ambienti ben areggiati.</w:t>
            </w:r>
          </w:p>
          <w:p>
            <w:pPr>
              <w:numPr>
                <w:ilvl w:val="0"/>
                <w:numId w:val="84016606"/>
              </w:numPr>
              <w:spacing w:before="0" w:after="0" w:line="262" w:lineRule="auto"/>
              <w:jc w:val="left"/>
              <w:rPr>
                <w:color w:val="00274C"/>
                <w:sz w:val="20"/>
                <w:szCs w:val="20"/>
              </w:rPr>
            </w:pPr>
            <w:r>
              <w:rPr>
                <w:color w:val="00274C"/>
                <w:position w:val="-2"/>
                <w:sz w:val="20"/>
                <w:szCs w:val="20"/>
              </w:rPr>
              <w:t xml:space="preserve">Non fumare o usare fiamme libere durante le operazioni di rifornimento.</w:t>
            </w:r>
          </w:p>
          <w:p>
            <w:pPr>
              <w:numPr>
                <w:ilvl w:val="0"/>
                <w:numId w:val="84016606"/>
              </w:numPr>
              <w:spacing w:before="0" w:after="0" w:line="262" w:lineRule="auto"/>
              <w:jc w:val="left"/>
              <w:rPr>
                <w:color w:val="00274C"/>
                <w:sz w:val="20"/>
                <w:szCs w:val="20"/>
              </w:rPr>
            </w:pPr>
            <w:r>
              <w:rPr>
                <w:color w:val="00274C"/>
                <w:position w:val="-2"/>
                <w:sz w:val="20"/>
                <w:szCs w:val="20"/>
              </w:rPr>
              <w:t xml:space="preserve">Durante il funzionamento la superficie del motore raggiunge temperature che possono essere pericolose, in particolare occorre evitare qualunque contatto con il sistema di scarico.</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procedere a qualsiasi operazione sul motore, spegnerlo e attendere che il motore raggiunga la temperatura ambiente.</w:t>
            </w:r>
          </w:p>
          <w:p>
            <w:pPr>
              <w:numPr>
                <w:ilvl w:val="0"/>
                <w:numId w:val="84016606"/>
              </w:numPr>
              <w:spacing w:before="0" w:after="0" w:line="262" w:lineRule="auto"/>
              <w:jc w:val="left"/>
              <w:rPr>
                <w:color w:val="00274C"/>
                <w:sz w:val="20"/>
                <w:szCs w:val="20"/>
              </w:rPr>
            </w:pPr>
            <w:r>
              <w:rPr>
                <w:color w:val="00274C"/>
                <w:position w:val="-2"/>
                <w:sz w:val="20"/>
                <w:szCs w:val="20"/>
              </w:rPr>
              <w:t xml:space="preserve">Aprire sempre con cautela il tappo del radiatore o del vaschetta d'espansione, indossando indumenti e occhiali protettivi.</w:t>
            </w:r>
          </w:p>
          <w:p>
            <w:pPr>
              <w:numPr>
                <w:ilvl w:val="0"/>
                <w:numId w:val="84016606"/>
              </w:numPr>
              <w:spacing w:before="0" w:after="0" w:line="262" w:lineRule="auto"/>
              <w:jc w:val="left"/>
              <w:rPr>
                <w:color w:val="00274C"/>
                <w:sz w:val="20"/>
                <w:szCs w:val="20"/>
              </w:rPr>
            </w:pPr>
            <w:r>
              <w:rPr>
                <w:color w:val="00274C"/>
                <w:position w:val="-2"/>
                <w:sz w:val="20"/>
                <w:szCs w:val="20"/>
              </w:rPr>
              <w:t xml:space="preserve">Il circuito di raffreddamento a liquido è sotto pressione, non effettuare controlli prima che il motore sia a temperatura ambiente.</w:t>
            </w:r>
          </w:p>
          <w:p>
            <w:pPr>
              <w:numPr>
                <w:ilvl w:val="0"/>
                <w:numId w:val="84016606"/>
              </w:numPr>
              <w:spacing w:before="0" w:after="0" w:line="262" w:lineRule="auto"/>
              <w:jc w:val="left"/>
              <w:rPr>
                <w:color w:val="00274C"/>
                <w:sz w:val="20"/>
                <w:szCs w:val="20"/>
              </w:rPr>
            </w:pPr>
            <w:r>
              <w:rPr>
                <w:color w:val="00274C"/>
                <w:position w:val="-2"/>
                <w:sz w:val="20"/>
                <w:szCs w:val="20"/>
              </w:rPr>
              <w:t xml:space="preserve">Ove prevista una elettroventola non avvicinarsi ad essa se il motore è caldo perché potrebbe entrare in funzione anche a motore spento.</w:t>
            </w:r>
          </w:p>
          <w:p>
            <w:pPr>
              <w:numPr>
                <w:ilvl w:val="0"/>
                <w:numId w:val="84016606"/>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84016606"/>
              </w:numPr>
              <w:spacing w:before="0" w:after="0" w:line="262" w:lineRule="auto"/>
              <w:jc w:val="left"/>
              <w:rPr>
                <w:color w:val="00274C"/>
                <w:sz w:val="20"/>
                <w:szCs w:val="20"/>
              </w:rPr>
            </w:pPr>
            <w:r>
              <w:rPr>
                <w:color w:val="00274C"/>
                <w:position w:val="-2"/>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84016606"/>
              </w:numPr>
              <w:spacing w:before="0" w:after="0" w:line="262" w:lineRule="auto"/>
              <w:jc w:val="left"/>
              <w:rPr>
                <w:color w:val="00274C"/>
                <w:sz w:val="20"/>
                <w:szCs w:val="20"/>
              </w:rPr>
            </w:pPr>
            <w:r>
              <w:rPr>
                <w:color w:val="00274C"/>
                <w:position w:val="-2"/>
                <w:sz w:val="20"/>
                <w:szCs w:val="20"/>
              </w:rPr>
              <w:t xml:space="preserve">Controllare lo stato di tensione delle cinghie solo a motore spento.</w:t>
            </w:r>
          </w:p>
          <w:p>
            <w:pPr>
              <w:numPr>
                <w:ilvl w:val="0"/>
                <w:numId w:val="84016606"/>
              </w:numPr>
              <w:spacing w:before="0" w:after="0" w:line="262" w:lineRule="auto"/>
              <w:jc w:val="left"/>
              <w:rPr>
                <w:color w:val="00274C"/>
                <w:sz w:val="20"/>
                <w:szCs w:val="20"/>
              </w:rPr>
            </w:pPr>
            <w:r>
              <w:rPr>
                <w:color w:val="00274C"/>
                <w:position w:val="-2"/>
                <w:sz w:val="20"/>
                <w:szCs w:val="20"/>
              </w:rPr>
              <w:t xml:space="preserve">Richiudere accuratamente il tappo del serbatoio dopo ogni rifornimento, non riempire completamente il serbatoio ma lasciare un volume libero adeguato per l'espansione del carburante.</w:t>
            </w:r>
          </w:p>
          <w:p>
            <w:pPr>
              <w:numPr>
                <w:ilvl w:val="0"/>
                <w:numId w:val="84016606"/>
              </w:numPr>
              <w:spacing w:before="0" w:after="0" w:line="262" w:lineRule="auto"/>
              <w:jc w:val="left"/>
              <w:rPr>
                <w:color w:val="00274C"/>
                <w:sz w:val="20"/>
                <w:szCs w:val="20"/>
              </w:rPr>
            </w:pPr>
            <w:r>
              <w:rPr>
                <w:color w:val="00274C"/>
                <w:position w:val="-2"/>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84016606"/>
              </w:numPr>
              <w:spacing w:before="0" w:after="0" w:line="262" w:lineRule="auto"/>
              <w:jc w:val="left"/>
              <w:rPr>
                <w:color w:val="00274C"/>
                <w:sz w:val="20"/>
                <w:szCs w:val="20"/>
              </w:rPr>
            </w:pPr>
            <w:r>
              <w:rPr>
                <w:color w:val="00274C"/>
                <w:position w:val="-2"/>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84016606"/>
              </w:numPr>
              <w:spacing w:before="0" w:after="0" w:line="262" w:lineRule="auto"/>
              <w:jc w:val="left"/>
              <w:rPr>
                <w:color w:val="00274C"/>
                <w:sz w:val="20"/>
                <w:szCs w:val="20"/>
              </w:rPr>
            </w:pPr>
            <w:r>
              <w:rPr>
                <w:color w:val="00274C"/>
                <w:position w:val="-2"/>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rPr>
              <w:t xml:space="preserve">KOHLER</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Prestare attenzione alla temperatura del filtro dell'olio durante la sostituzione dello stesso.</w:t>
            </w:r>
          </w:p>
          <w:p>
            <w:pPr>
              <w:numPr>
                <w:ilvl w:val="0"/>
                <w:numId w:val="84016606"/>
              </w:numPr>
              <w:spacing w:before="0" w:after="0" w:line="262" w:lineRule="auto"/>
              <w:jc w:val="left"/>
              <w:rPr>
                <w:color w:val="00274C"/>
                <w:sz w:val="20"/>
                <w:szCs w:val="20"/>
              </w:rPr>
            </w:pPr>
            <w:r>
              <w:rPr>
                <w:color w:val="00274C"/>
                <w:position w:val="-2"/>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84016606"/>
              </w:numPr>
              <w:spacing w:before="0" w:after="0" w:line="262" w:lineRule="auto"/>
              <w:jc w:val="left"/>
              <w:rPr>
                <w:color w:val="00274C"/>
                <w:sz w:val="20"/>
                <w:szCs w:val="20"/>
              </w:rPr>
            </w:pPr>
            <w:r>
              <w:rPr>
                <w:color w:val="00274C"/>
                <w:position w:val="-2"/>
                <w:sz w:val="20"/>
                <w:szCs w:val="20"/>
              </w:rPr>
              <w:t xml:space="preserve">Non utilizzare getti di aria e di acqua ad alta pressione, sui cablaggi, sui connettori e sugli elettroiniettori.</w:t>
            </w:r>
          </w:p>
          <w:p>
            <w:pPr>
              <w:numPr>
                <w:ilvl w:val="0"/>
                <w:numId w:val="84016606"/>
              </w:numPr>
              <w:spacing w:before="0" w:after="0" w:line="262" w:lineRule="auto"/>
              <w:jc w:val="left"/>
              <w:rPr>
                <w:color w:val="00274C"/>
                <w:sz w:val="20"/>
                <w:szCs w:val="20"/>
              </w:rPr>
            </w:pPr>
            <w:r>
              <w:rPr>
                <w:color w:val="00274C"/>
                <w:position w:val="-2"/>
                <w:sz w:val="20"/>
                <w:szCs w:val="20"/>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65693" name="name46775e26f2ddda8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35e26f2ddda8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Per il sollevamento del solo motore utilizzare esclusivamente entrambi i golfari </w:t>
            </w:r>
            <w:r>
              <w:rPr>
                <w:b/>
                <w:bCs/>
                <w:color w:val="00274C"/>
                <w:position w:val="-2"/>
                <w:sz w:val="20"/>
                <w:szCs w:val="20"/>
              </w:rPr>
              <w:t xml:space="preserve">A</w:t>
            </w:r>
            <w:r>
              <w:rPr>
                <w:color w:val="00274C"/>
                <w:position w:val="-2"/>
                <w:sz w:val="20"/>
                <w:szCs w:val="20"/>
              </w:rPr>
              <w:t xml:space="preserve"> previsti dal </w:t>
            </w:r>
            <w:r>
              <w:rPr>
                <w:b/>
                <w:bCs/>
                <w:color w:val="00274C"/>
                <w:position w:val="-2"/>
                <w:sz w:val="20"/>
                <w:szCs w:val="20"/>
              </w:rPr>
              <w:t xml:space="preserve">KOHLER Fig. 3.1</w:t>
            </w:r>
          </w:p>
          <w:p>
            <w:pPr>
              <w:numPr>
                <w:ilvl w:val="0"/>
                <w:numId w:val="84016606"/>
              </w:numPr>
              <w:spacing w:before="0" w:after="0" w:line="262" w:lineRule="auto"/>
              <w:jc w:val="left"/>
              <w:rPr>
                <w:color w:val="00274C"/>
                <w:sz w:val="20"/>
                <w:szCs w:val="20"/>
              </w:rPr>
            </w:pPr>
            <w:r>
              <w:rPr>
                <w:color w:val="00274C"/>
                <w:position w:val="-2"/>
                <w:sz w:val="20"/>
                <w:szCs w:val="20"/>
              </w:rPr>
              <w:br/>
              <w:t xml:space="preserve">L'angolo tra ogni catena di sollevamento e l'angolazione dei golfari non deve superare i 15° verso l'interno.</w:t>
            </w:r>
          </w:p>
          <w:p>
            <w:pPr>
              <w:numPr>
                <w:ilvl w:val="0"/>
                <w:numId w:val="84016606"/>
              </w:numPr>
              <w:spacing w:before="0" w:after="0" w:line="262" w:lineRule="auto"/>
              <w:jc w:val="left"/>
              <w:rPr>
                <w:color w:val="00274C"/>
                <w:sz w:val="20"/>
                <w:szCs w:val="20"/>
              </w:rPr>
            </w:pPr>
            <w:r>
              <w:rPr>
                <w:color w:val="00274C"/>
                <w:position w:val="-2"/>
                <w:sz w:val="20"/>
                <w:szCs w:val="20"/>
              </w:rPr>
              <w:t xml:space="preserve">Il corretto serraggio delle viti fissaggio staffa di sollevamento è di </w:t>
            </w:r>
            <w:r>
              <w:rPr>
                <w:b/>
                <w:bCs/>
                <w:color w:val="00274C"/>
                <w:position w:val="-2"/>
                <w:sz w:val="20"/>
                <w:szCs w:val="20"/>
              </w:rPr>
              <w:t xml:space="preserve">25 Nm</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35"/>
              </w:rPr>
              <w:drawing>
                <wp:inline distT="0" distB="0" distL="0" distR="0">
                  <wp:extent cx="4752000" cy="2995200"/>
                  <wp:docPr id="73727265" name="name40355e26f2ddf0eac"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98035e26f2ddf0ea4"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84016606"/>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84016606"/>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84016606"/>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84016606"/>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24762924" name="name43615e26f2de16653"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5855e26f2de1664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16491129" name="name91125e26f2de272e5"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9345e26f2de272de"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47623856" name="name81295e26f2de38a02"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3855e26f2de389f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63061026" name="name82965e26f2de48452"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6745e26f2de4844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1059968" name="name46165e26f2de5dd04"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9345e26f2de5dcf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70619890" name="name21455e26f2de70cc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7925e26f2de70cc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31318832" name="name70565e26f2de8736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9055e26f2de87365"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19008966" name="name36185e26f2de9f71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2415e26f2de9f70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88901379" name="name88785e26f2deb487a"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3715e26f2deb4875"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66667416" name="name34645e26f2dec8083"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52465e26f2dec807f"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57991092" name="name28205e26f2dedbf4e"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2825e26f2dedbf47"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0224350" name="name80445e26f2def2b4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795e26f2def2b3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1623038" name="name26975e26f2df1498b"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9255e26f2df1498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7292866" name="name89805e26f2df242e0"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21755e26f2df242d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647219" name="name76375e26f2df3692d"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3475e26f2df3692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6949517" name="name35645e26f2df464b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035e26f2df464a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9696458" name="name34855e26f2df5995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97855e26f2df5995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84521" name="name87105e26f2df6bae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635e26f2df6bad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3972890" name="name27475e26f2df7d344"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17885e26f2df7d34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1943773" name="name80435e26f2df8e4b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055e26f2df8e4a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1739323" name="name24765e26f2dfa22ce"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75695e26f2dfa22c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3208634" name="name31615e26f2dfb655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635e26f2dfb655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5433134" name="name40835e26f2dfc9440"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2815e26f2dfc943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2934124" name="name86885e26f2dfd84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805e26f2dfd846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0534120" name="name73445e26f2dfeb9e4"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8525e26f2dfeb9d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6471786" name="name90935e26f2e00def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625e26f2e00dee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3152430" name="name40855e26f2e0214d1"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38035e26f2e0214c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1963148" name="name44595e26f2e038df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485e26f2e038de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0094230" name="name76245e26f2e04ba2f"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71995e26f2e04ba2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4832288" name="name68775e26f2e05e42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715e26f2e05e42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5544000" cy="3333600"/>
            <wp:docPr id="1093956" name="name56675e26f2e07f06b"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44135e26f2e07f063"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63495" name="name48635e26f2e0900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95e26f2e09000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016606"/>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39895e26f2e090da9"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r>
        <w:rPr>
          <w:b/>
          <w:bCs/>
          <w:color w:val="00274C"/>
          <w:sz w:val="20"/>
          <w:szCs w:val="20"/>
        </w:rPr>
        <w:br/>
        <w:t xml:space="preserve">( </w:t>
      </w:r>
      <w:hyperlink r:id="rId63575e26f2e090e66"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84016606"/>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84016606"/>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84016606"/>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Par. 4.2.</w:t>
      </w:r>
    </w:p>
    <w:p>
      <w:pPr>
        <w:numPr>
          <w:ilvl w:val="0"/>
          <w:numId w:val="84016615"/>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84016615"/>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84016615"/>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84016615"/>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84016615"/>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84016615"/>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84016615"/>
        </w:numPr>
        <w:spacing w:before="0" w:after="0" w:line="240" w:lineRule="auto"/>
        <w:jc w:val="left"/>
        <w:rPr>
          <w:color w:val="00274C"/>
          <w:sz w:val="20"/>
          <w:szCs w:val="20"/>
        </w:rPr>
      </w:pPr>
      <w:r>
        <w:rPr>
          <w:color w:val="00274C"/>
          <w:sz w:val="20"/>
          <w:szCs w:val="20"/>
        </w:rPr>
        <w:t xml:space="preserve">Spegnere il motore.</w:t>
      </w:r>
    </w:p>
    <w:p>
      <w:pPr>
        <w:numPr>
          <w:ilvl w:val="0"/>
          <w:numId w:val="84016615"/>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84016615"/>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84016615"/>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84016615"/>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84016615"/>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84016615"/>
        </w:numPr>
        <w:spacing w:before="0" w:after="0" w:line="240" w:lineRule="auto"/>
        <w:jc w:val="left"/>
        <w:rPr>
          <w:color w:val="00274C"/>
          <w:sz w:val="20"/>
          <w:szCs w:val="20"/>
        </w:rPr>
      </w:pPr>
      <w:r>
        <w:rPr>
          <w:color w:val="00274C"/>
          <w:sz w:val="20"/>
          <w:szCs w:val="20"/>
        </w:rPr>
        <w:t xml:space="preserve">Allentare la cinghia alternatore </w:t>
      </w:r>
      <w:hyperlink r:id="rId83015e26f2e0916b7" w:history="1">
        <w:r>
          <w:rPr>
            <w:b/>
            <w:bCs/>
            <w:color w:val="0000FF"/>
            <w:sz w:val="20"/>
            <w:szCs w:val="20"/>
          </w:rPr>
          <w:t xml:space="preserve">Par. 7.3 punti 1 e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cinghia Poly-V </w:t>
      </w:r>
      <w:hyperlink r:id="rId19625e26f2e09172a" w:history="1">
        <w:r>
          <w:rPr>
            <w:b/>
            <w:bCs/>
            <w:color w:val="0000FF"/>
            <w:sz w:val="20"/>
            <w:szCs w:val="20"/>
          </w:rPr>
          <w:t xml:space="preserve">Par. 11.3 punti da 1 a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la protezione del motore sarà eseguita secondo i suggerimenti indicati non sarà riscontrato nessun danno di corrosione.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84016616"/>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84016616"/>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84016616"/>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84016616"/>
        </w:numPr>
        <w:spacing w:before="0" w:after="0" w:line="240" w:lineRule="auto"/>
        <w:jc w:val="left"/>
        <w:rPr>
          <w:color w:val="00274C"/>
          <w:sz w:val="20"/>
          <w:szCs w:val="20"/>
        </w:rPr>
      </w:pPr>
      <w:r>
        <w:rPr>
          <w:color w:val="00274C"/>
          <w:sz w:val="20"/>
          <w:szCs w:val="20"/>
        </w:rPr>
        <w:t xml:space="preserve">Regolare la tensione della cinghia alternatore ( </w:t>
      </w:r>
      <w:hyperlink r:id="rId98075e26f2e091877" w:history="1">
        <w:r>
          <w:rPr>
            <w:b/>
            <w:bCs/>
            <w:color w:val="0000FF"/>
            <w:sz w:val="20"/>
            <w:szCs w:val="20"/>
          </w:rPr>
          <w:t xml:space="preserve">Par. 9.15.2 dal punto 7 al punto 10</w:t>
        </w:r>
      </w:hyperlink>
      <w:r>
        <w:rPr>
          <w:color w:val="00274C"/>
          <w:sz w:val="20"/>
          <w:szCs w:val="20"/>
        </w:rPr>
        <w:t xml:space="preserve"> ) - per cinghia Poly-V ( </w:t>
      </w:r>
      <w:hyperlink r:id="rId78885e26f2e091896" w:history="1">
        <w:r>
          <w:rPr>
            <w:b/>
            <w:bCs/>
            <w:color w:val="0000FF"/>
            <w:sz w:val="20"/>
            <w:szCs w:val="20"/>
          </w:rPr>
          <w:t xml:space="preserve">Par. 11.3 dal punto 5 al punto 8</w:t>
        </w:r>
      </w:hyperlink>
      <w:r>
        <w:rPr>
          <w:color w:val="00274C"/>
          <w:sz w:val="20"/>
          <w:szCs w:val="20"/>
        </w:rPr>
        <w:t xml:space="preserve"> ) o sostituirla se mostra segni di deterioramento.</w:t>
      </w:r>
    </w:p>
    <w:p>
      <w:pPr>
        <w:numPr>
          <w:ilvl w:val="0"/>
          <w:numId w:val="84016616"/>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27954" name="name20755e26f2e09edf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575e26f2e09edf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4016606"/>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89995e26f2e09fbee"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4016617"/>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84016617"/>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84016617"/>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84016617"/>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99855e26f2e09fd88" w:history="1">
        <w:r>
          <w:rPr>
            <w:b/>
            <w:bCs/>
            <w:color w:val="0000FF"/>
            <w:sz w:val="20"/>
            <w:szCs w:val="20"/>
          </w:rPr>
          <w:t xml:space="preserve">Par. 5.2</w:t>
        </w:r>
      </w:hyperlink>
      <w:r>
        <w:rPr>
          <w:color w:val="00274C"/>
          <w:sz w:val="20"/>
          <w:szCs w:val="20"/>
        </w:rPr>
        <w:t xml:space="preserve"> .</w:t>
      </w:r>
    </w:p>
    <w:p>
      <w:pPr>
        <w:numPr>
          <w:ilvl w:val="0"/>
          <w:numId w:val="84016617"/>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84016617"/>
        </w:numPr>
        <w:spacing w:before="0" w:after="0" w:line="240" w:lineRule="auto"/>
        <w:jc w:val="left"/>
        <w:rPr>
          <w:color w:val="00274C"/>
          <w:sz w:val="20"/>
          <w:szCs w:val="20"/>
        </w:rPr>
      </w:pPr>
      <w:r>
        <w:rPr>
          <w:color w:val="00274C"/>
          <w:sz w:val="20"/>
          <w:szCs w:val="20"/>
        </w:rPr>
        <w:t xml:space="preserve">Eseguire le operazione al </w:t>
      </w:r>
      <w:hyperlink r:id="rId73415e26f2e09fe17" w:history="1">
        <w:r>
          <w:rPr>
            <w:b/>
            <w:bCs/>
            <w:color w:val="0000FF"/>
            <w:sz w:val="20"/>
            <w:szCs w:val="20"/>
          </w:rPr>
          <w:t xml:space="preserve">Par. 10.1</w:t>
        </w:r>
      </w:hyperlink>
      <w:r>
        <w:rPr>
          <w:color w:val="00274C"/>
          <w:sz w:val="20"/>
          <w:szCs w:val="20"/>
        </w:rPr>
        <w:t xml:space="preserve"> .</w:t>
      </w:r>
    </w:p>
    <w:p>
      <w:pPr>
        <w:numPr>
          <w:ilvl w:val="0"/>
          <w:numId w:val="84016617"/>
        </w:numPr>
        <w:spacing w:before="0" w:after="0" w:line="240" w:lineRule="auto"/>
        <w:jc w:val="left"/>
        <w:rPr>
          <w:color w:val="00274C"/>
          <w:sz w:val="20"/>
          <w:szCs w:val="20"/>
        </w:rPr>
      </w:pPr>
      <w:r>
        <w:rPr>
          <w:color w:val="00274C"/>
          <w:sz w:val="20"/>
          <w:szCs w:val="20"/>
        </w:rPr>
        <w:t xml:space="preserve">Eseguire le operazione al </w:t>
      </w:r>
      <w:hyperlink r:id="rId77515e26f2e09fe74" w:history="1">
        <w:r>
          <w:rPr>
            <w:b/>
            <w:bCs/>
            <w:color w:val="0000FF"/>
            <w:sz w:val="20"/>
            <w:szCs w:val="20"/>
            <w:u w:val="single"/>
          </w:rPr>
          <w:t xml:space="preserve">Par. 5.1</w:t>
        </w:r>
      </w:hyperlink>
      <w:r>
        <w:rPr>
          <w:b/>
          <w:bCs/>
          <w:color w:val="00274C"/>
          <w:sz w:val="20"/>
          <w:szCs w:val="20"/>
        </w:rPr>
        <w:t xml:space="preserve"> e </w:t>
      </w:r>
      <w:hyperlink r:id="rId47785e26f2e09fea0"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35382" name="name94555e26f2e0ae7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85e26f2e0ae7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6665e26f2e0af3b0"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51321" name="name66555e26f2e0c07c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195e26f2e0c07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18"/>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4"/>
              </w:rPr>
              <w:drawing>
                <wp:inline distT="0" distB="0" distL="0" distR="0">
                  <wp:extent cx="2232000" cy="1476000"/>
                  <wp:docPr id="41627492" name="name18645e26f2e0d4ff0"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21255e26f2e0d4f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84016619"/>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tappo </w:t>
            </w:r>
            <w:r>
              <w:rPr>
                <w:b/>
                <w:bCs/>
                <w:color w:val="00274C"/>
                <w:position w:val="-2"/>
                <w:sz w:val="20"/>
                <w:szCs w:val="20"/>
              </w:rPr>
              <w:t xml:space="preserve">B</w:t>
            </w:r>
            <w:r>
              <w:rPr>
                <w:color w:val="00274C"/>
                <w:position w:val="-2"/>
                <w:sz w:val="20"/>
                <w:szCs w:val="20"/>
              </w:rPr>
              <w:t xml:space="preserve"> dal tubo scarico </w:t>
            </w:r>
            <w:r>
              <w:rPr>
                <w:b/>
                <w:bCs/>
                <w:color w:val="00274C"/>
                <w:position w:val="-2"/>
                <w:sz w:val="20"/>
                <w:szCs w:val="20"/>
              </w:rPr>
              <w:t xml:space="preserve">C</w:t>
            </w:r>
            <w:r>
              <w:rPr>
                <w:color w:val="00274C"/>
                <w:position w:val="-2"/>
                <w:sz w:val="20"/>
                <w:szCs w:val="20"/>
              </w:rPr>
              <w:t xml:space="preserve"> , scaricando il liquido in un contenitore appropriato e consultare il ( </w:t>
            </w:r>
            <w:hyperlink r:id="rId98045e26f2e0d7c0d"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124008" name="name66685e26f2e0ed19d"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70715e26f2e0ed1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84016620"/>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40965e26f2e0ee9d0"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726279" name="name33065e26f2e10f0a0"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96485e26f2e10f09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59949523" name="name99725e26f2e12c7dd"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78945e26f2e12c7d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1055e26f2e12e1d8"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72612" name="name78105e26f2e13ef8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555e26f2e13ef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4145e26f2e13f55a" w:history="1">
              <w:r>
                <w:rPr>
                  <w:b/>
                  <w:bCs/>
                  <w:color w:val="0000FF"/>
                  <w:position w:val="-2"/>
                  <w:sz w:val="20"/>
                  <w:szCs w:val="20"/>
                </w:rPr>
                <w:t xml:space="preserve">Par. 3.3.2</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84016621"/>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84016622"/>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39685e26f2e13f666" w:history="1">
              <w:r>
                <w:rPr>
                  <w:b/>
                  <w:bCs/>
                  <w:color w:val="0000FF"/>
                  <w:position w:val="-2"/>
                  <w:sz w:val="20"/>
                  <w:szCs w:val="20"/>
                </w:rPr>
                <w:t xml:space="preserve">Par. 2.10.3</w:t>
              </w:r>
            </w:hyperlink>
            <w:r>
              <w:rPr>
                <w:color w:val="00274C"/>
                <w:position w:val="-2"/>
                <w:sz w:val="20"/>
                <w:szCs w:val="20"/>
              </w:rPr>
              <w:t xml:space="preserve"> ).</w:t>
            </w:r>
          </w:p>
          <w:p>
            <w:pPr>
              <w:numPr>
                <w:ilvl w:val="0"/>
                <w:numId w:val="84016622"/>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84016622"/>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84016622"/>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84016622"/>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26845e26f2e13f70a" w:history="1">
              <w:r>
                <w:rPr>
                  <w:b/>
                  <w:bCs/>
                  <w:color w:val="0000FF"/>
                  <w:position w:val="-2"/>
                  <w:sz w:val="20"/>
                  <w:szCs w:val="20"/>
                </w:rPr>
                <w:t xml:space="preserve">Par. 3.6</w:t>
              </w:r>
            </w:hyperlink>
            <w:r>
              <w:rPr>
                <w:color w:val="00274C"/>
                <w:position w:val="-2"/>
                <w:sz w:val="20"/>
                <w:szCs w:val="20"/>
              </w:rPr>
              <w:t xml:space="preserve"> ).</w:t>
            </w:r>
          </w:p>
          <w:p>
            <w:pPr>
              <w:numPr>
                <w:ilvl w:val="0"/>
                <w:numId w:val="84016622"/>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84016622"/>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84016622"/>
              </w:numPr>
              <w:spacing w:before="0" w:after="0" w:line="262" w:lineRule="auto"/>
              <w:jc w:val="left"/>
              <w:rPr>
                <w:color w:val="00274C"/>
                <w:sz w:val="20"/>
                <w:szCs w:val="20"/>
              </w:rPr>
            </w:pPr>
            <w:r>
              <w:rPr>
                <w:color w:val="00274C"/>
                <w:position w:val="-2"/>
                <w:sz w:val="20"/>
                <w:szCs w:val="20"/>
              </w:rPr>
              <w:t xml:space="preserve">Eseguire le operazioni descritte al </w:t>
            </w:r>
            <w:hyperlink r:id="rId30305e26f2e13f779" w:history="1">
              <w:r>
                <w:rPr>
                  <w:b/>
                  <w:bCs/>
                  <w:color w:val="0000FF"/>
                  <w:position w:val="-2"/>
                  <w:sz w:val="20"/>
                  <w:szCs w:val="20"/>
                </w:rPr>
                <w:t xml:space="preserve">Par. 6.10.2</w:t>
              </w:r>
            </w:hyperlink>
            <w:r>
              <w:rPr>
                <w:color w:val="00274C"/>
                <w:position w:val="-2"/>
                <w:sz w:val="20"/>
                <w:szCs w:val="20"/>
              </w:rPr>
              <w:t xml:space="preserve"> e l'operazione 5 del </w:t>
            </w:r>
            <w:hyperlink r:id="rId97115e26f2e13f78d"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86123063" name="name19935e26f2e154cd2"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9085e26f2e154cca"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24765826" name="name67175e26f2e169524"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82945e26f2e1695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5495e26f2e16aa23"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6775" name="name72965e26f2e1794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65e26f2e1794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9955e26f2e17a1bf" w:history="1">
              <w:r>
                <w:rPr>
                  <w:b/>
                  <w:bCs/>
                  <w:color w:val="0000FF"/>
                  <w:position w:val="-2"/>
                  <w:sz w:val="20"/>
                  <w:szCs w:val="20"/>
                </w:rPr>
                <w:t xml:space="preserve">Par. 3.3.2</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840166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0255e26f2e17a274"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40155e26f2e17a2e0"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84016606"/>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taratura devono essere inseriti all'interno della centralina ECU tramite specifico strumento </w:t>
            </w:r>
            <w:r>
              <w:rPr>
                <w:b/>
                <w:bCs/>
                <w:color w:val="00274C"/>
                <w:position w:val="-2"/>
                <w:sz w:val="20"/>
                <w:szCs w:val="20"/>
              </w:rPr>
              <w:t xml:space="preserve">( </w:t>
            </w:r>
            <w:hyperlink r:id="rId72135e26f2e17a465"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84016606"/>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30"/>
              </w:rPr>
              <w:drawing>
                <wp:inline distT="0" distB="0" distL="0" distR="0">
                  <wp:extent cx="2232000" cy="1504800"/>
                  <wp:docPr id="35444019" name="name74975e26f2e189222"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57135e26f2e1892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84016623"/>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496550" name="name13215e26f2e19c8d6"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10985e26f2e19c8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84016624"/>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84016624"/>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21185" name="name53245e26f2e1ae87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815e26f2e1ae8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4016606"/>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25"/>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4245e26f2e1af8a0"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67635645" name="name96485e26f2e1c0617"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52855e26f2e1c06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95349" name="name14585e26f2e1d1eb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115e26f2e1d1e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49865e26f2e1d2a73" w:history="1">
              <w:r>
                <w:rPr>
                  <w:b/>
                  <w:bCs/>
                  <w:color w:val="0000FF"/>
                  <w:position w:val="-2"/>
                  <w:sz w:val="20"/>
                  <w:szCs w:val="20"/>
                </w:rPr>
                <w:t xml:space="preserve">Par 3.4.3</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26"/>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67683" name="name69385e26f2e1e46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15e26f2e1e46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8025e26f2e1e55ea"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503272" name="name93125e26f2e202073"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89525e26f2e2020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84016627"/>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33443" name="name57555e26f2e2110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95e26f2e2110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81875e26f2e211dbb"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4794816" name="name67265e26f2e22415e"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28695e26f2e22415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97958542" name="name45725e26f2e23626c"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5475e26f2e2362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6475e26f2e237b7c"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8730" name="name27435e26f2e246e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75e26f2e246e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84016606"/>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dalla vernice presente in prossimità della parte a contatto con la guarnizione</w:t>
            </w:r>
            <w:r>
              <w:rPr>
                <w:color w:val="00274C"/>
                <w:position w:val="-2"/>
                <w:sz w:val="20"/>
                <w:szCs w:val="20"/>
              </w:rPr>
              <w:t xml:space="preserve">   </w:t>
            </w:r>
          </w:p>
          <w:p>
            <w:pPr>
              <w:numPr>
                <w:ilvl w:val="0"/>
                <w:numId w:val="84016628"/>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84016628"/>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766334" name="name59125e26f2e257539"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98135e26f2e2575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16613" name="name50865e26f2e26b4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15e26f2e26b4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p>
          <w:p>
            <w:pPr>
              <w:numPr>
                <w:ilvl w:val="0"/>
                <w:numId w:val="84016629"/>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w:t>
            </w:r>
            <w:r>
              <w:rPr>
                <w:color w:val="00274C"/>
                <w:position w:val="-2"/>
                <w:sz w:val="20"/>
                <w:szCs w:val="20"/>
              </w:rPr>
              <w:br/>
              <w:t xml:space="preserve">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84016629"/>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 ed M</w:t>
            </w:r>
            <w:r>
              <w:rPr>
                <w:color w:val="00274C"/>
                <w:position w:val="-2"/>
                <w:sz w:val="20"/>
                <w:szCs w:val="20"/>
              </w:rPr>
              <w:t xml:space="preserve"> senza serrarli.</w:t>
            </w:r>
          </w:p>
          <w:p>
            <w:pPr>
              <w:numPr>
                <w:ilvl w:val="0"/>
                <w:numId w:val="84016629"/>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005747" name="name64255e26f2e280a68"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31535e26f2e280a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50087" name="name97615e26f2e290a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25e26f2e290a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0585510" name="name60275e26f2e2a3c74"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75265e26f2e2a3c6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84016630"/>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975343" name="name28735e26f2e2b7258"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78335e26f2e2b72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84016631"/>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AF</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84016631"/>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56130" name="name17165e26f2e2c7fd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835e26f2e2c7f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926179" name="name68975e26f2e2dc3af"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14755e26f2e2dc3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8695e26f2e2dd7df"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1482" name="name58715e26f2e2eb7a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795e26f2e2eb7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14015e26f2e2ec41c" w:history="1">
              <w:r>
                <w:rPr>
                  <w:b/>
                  <w:bCs/>
                  <w:color w:val="0000FF"/>
                  <w:position w:val="-2"/>
                  <w:sz w:val="20"/>
                  <w:szCs w:val="20"/>
                </w:rPr>
                <w:t xml:space="preserve">Par 3.4.3</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51732" name="name32635e26f2e3080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85e26f2e3080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9705e26f2e308c81" w:history="1">
              <w:r>
                <w:rPr>
                  <w:b/>
                  <w:bCs/>
                  <w:color w:val="0000FF"/>
                  <w:position w:val="-2"/>
                  <w:sz w:val="20"/>
                  <w:szCs w:val="20"/>
                </w:rPr>
                <w:t xml:space="preserve">Par. 3.3.2</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84016606"/>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84016606"/>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81405e26f2e308d9a" w:history="1">
              <w:r>
                <w:rPr>
                  <w:b/>
                  <w:bCs/>
                  <w:color w:val="0000FF"/>
                  <w:position w:val="-2"/>
                  <w:sz w:val="20"/>
                  <w:szCs w:val="20"/>
                </w:rPr>
                <w:t xml:space="preserve">ST_01</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3365e26f2e308e29"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67735e26f2e308e90" w:history="1">
              <w:r>
                <w:rPr>
                  <w:b/>
                  <w:bCs/>
                  <w:color w:val="0000FF"/>
                  <w:position w:val="-2"/>
                  <w:sz w:val="20"/>
                  <w:szCs w:val="20"/>
                </w:rPr>
                <w:t xml:space="preserve">Par. 2.17</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49375910" name="name11505e26f2e31ab26"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79115e26f2e31ab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84016632"/>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7634239" name="name27285e26f2e334c0a"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37645e26f2e334c0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84016633"/>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609611" name="name72835e26f2e346bef"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15095e26f2e346b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8401663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dal collettore di aspirazione C e rimuovere il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916327" name="name12185e26f2e35b644"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74595e26f2e35b6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flangia carico olio su carter distribuzione</w:t>
            </w:r>
          </w:p>
          <w:p/>
          <w:p/>
          <w:p>
            <w:pPr>
              <w:numPr>
                <w:ilvl w:val="0"/>
                <w:numId w:val="84016635"/>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23365e26f2e35cc5e"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e montare l'attrezzo </w:t>
            </w:r>
            <w:hyperlink r:id="rId95155e26f2e35ccb8"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94555e26f2e35ccf7" w:history="1">
              <w:r>
                <w:rPr>
                  <w:b/>
                  <w:bCs/>
                  <w:color w:val="0000FF"/>
                  <w:position w:val="-2"/>
                  <w:sz w:val="20"/>
                  <w:szCs w:val="20"/>
                  <w:u w:val="single"/>
                </w:rPr>
                <w:t xml:space="preserve">Par. 7.7 punto 2</w:t>
              </w:r>
            </w:hyperlink>
            <w:r>
              <w:rPr>
                <w:b/>
                <w:bCs/>
                <w:color w:val="00274C"/>
                <w:position w:val="-2"/>
                <w:sz w:val="20"/>
                <w:szCs w:val="20"/>
              </w:rPr>
              <w:t xml:space="preserve"> )</w:t>
            </w:r>
            <w:r>
              <w:rPr>
                <w:color w:val="00274C"/>
                <w:position w:val="-2"/>
                <w:sz w:val="20"/>
                <w:szCs w:val="20"/>
              </w:rPr>
              <w:t xml:space="preserve"> .</w:t>
            </w:r>
          </w:p>
          <w:p>
            <w:pPr>
              <w:numPr>
                <w:ilvl w:val="0"/>
                <w:numId w:val="840166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 </w:t>
            </w:r>
            <w:hyperlink r:id="rId53945e26f2e35cd7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sganciare la fascetta </w:t>
            </w:r>
            <w:r>
              <w:rPr>
                <w:b/>
                <w:bCs/>
                <w:color w:val="00274C"/>
                <w:position w:val="-2"/>
                <w:sz w:val="20"/>
                <w:szCs w:val="20"/>
              </w:rPr>
              <w:t xml:space="preserve">E</w:t>
            </w:r>
            <w:r>
              <w:rPr>
                <w:color w:val="00274C"/>
                <w:position w:val="-2"/>
                <w:sz w:val="20"/>
                <w:szCs w:val="20"/>
              </w:rPr>
              <w:t xml:space="preserve"> e rimuovere la flangia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643953" name="name49955e26f2e36ce35"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41325e26f2e36ce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Smontaggio pompa iniezione carburante alta pressione</w:t>
            </w:r>
          </w:p>
          <w:p/>
          <w:p/>
          <w:p>
            <w:pPr>
              <w:numPr>
                <w:ilvl w:val="0"/>
                <w:numId w:val="84016636"/>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alimentazione </w:t>
            </w:r>
            <w:r>
              <w:rPr>
                <w:b/>
                <w:bCs/>
                <w:color w:val="00274C"/>
                <w:position w:val="-2"/>
                <w:sz w:val="20"/>
                <w:szCs w:val="20"/>
              </w:rPr>
              <w:t xml:space="preserve">M</w:t>
            </w:r>
            <w:r>
              <w:rPr>
                <w:color w:val="00274C"/>
                <w:position w:val="-2"/>
                <w:sz w:val="20"/>
                <w:szCs w:val="20"/>
              </w:rPr>
              <w:t xml:space="preserve"> .</w:t>
            </w:r>
          </w:p>
          <w:p>
            <w:pPr>
              <w:numPr>
                <w:ilvl w:val="0"/>
                <w:numId w:val="84016636"/>
              </w:numPr>
              <w:spacing w:before="0" w:after="0" w:line="262" w:lineRule="auto"/>
              <w:jc w:val="left"/>
              <w:rPr>
                <w:color w:val="00274C"/>
                <w:sz w:val="20"/>
                <w:szCs w:val="20"/>
              </w:rPr>
            </w:pPr>
            <w:r>
              <w:rPr>
                <w:color w:val="00274C"/>
                <w:position w:val="-2"/>
                <w:sz w:val="20"/>
                <w:szCs w:val="20"/>
              </w:rPr>
              <w:t xml:space="preserve">Avvitare l'attrezzo </w:t>
            </w:r>
            <w:hyperlink r:id="rId37965e26f2e36e51f"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85336" name="name38825e26f2e37ed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85e26f2e37ed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tc>
        <w:tc>
          <w:tcPr>
            <w:tcMar>
              <w:top w:w="150" w:type="dxa"/>
              <w:bottom w:w="150" w:type="dxa"/>
            </w:tcMar>
            <w:vAlign w:val="top"/>
          </w:tcPr>
          <w:p>
            <w:r>
              <w:rPr>
                <w:position w:val="-222"/>
              </w:rPr>
              <w:drawing>
                <wp:inline distT="0" distB="0" distL="0" distR="0">
                  <wp:extent cx="2232000" cy="1454400"/>
                  <wp:docPr id="15930423" name="name50105e26f2e390fc4"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72815e26f2e390fc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84481" name="name72065e26f2e3a59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55e26f2e3a59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88575e26f2e3a65e2" w:history="1">
              <w:r>
                <w:rPr>
                  <w:b/>
                  <w:bCs/>
                  <w:color w:val="0000FF"/>
                  <w:position w:val="-2"/>
                  <w:sz w:val="20"/>
                  <w:szCs w:val="20"/>
                </w:rPr>
                <w:t xml:space="preserve">Par. 2.17</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81035e26f2e3a6656"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3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N</w:t>
            </w:r>
            <w:r>
              <w:rPr>
                <w:color w:val="00274C"/>
                <w:position w:val="-2"/>
                <w:sz w:val="20"/>
                <w:szCs w:val="20"/>
              </w:rPr>
              <w:t xml:space="preserve"> del tubo rifiuto </w:t>
            </w:r>
            <w:r>
              <w:rPr>
                <w:b/>
                <w:bCs/>
                <w:color w:val="00274C"/>
                <w:position w:val="-2"/>
                <w:sz w:val="20"/>
                <w:szCs w:val="20"/>
              </w:rPr>
              <w:t xml:space="preserve">P</w:t>
            </w:r>
            <w:r>
              <w:rPr>
                <w:color w:val="00274C"/>
                <w:position w:val="-2"/>
                <w:sz w:val="20"/>
                <w:szCs w:val="20"/>
              </w:rPr>
              <w:t xml:space="preserve"> e del tubo entrata carburante </w:t>
            </w:r>
            <w:r>
              <w:rPr>
                <w:b/>
                <w:bCs/>
                <w:color w:val="00274C"/>
                <w:position w:val="-2"/>
                <w:sz w:val="20"/>
                <w:szCs w:val="20"/>
              </w:rPr>
              <w:t xml:space="preserve">Q</w:t>
            </w:r>
            <w:r>
              <w:rPr>
                <w:color w:val="00274C"/>
                <w:position w:val="-2"/>
                <w:sz w:val="20"/>
                <w:szCs w:val="20"/>
              </w:rPr>
              <w:t xml:space="preserve"> .</w:t>
            </w:r>
          </w:p>
          <w:p>
            <w:pPr>
              <w:numPr>
                <w:ilvl w:val="0"/>
                <w:numId w:val="84016637"/>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alta pressione </w:t>
            </w:r>
            <w:r>
              <w:rPr>
                <w:b/>
                <w:bCs/>
                <w:color w:val="00274C"/>
                <w:position w:val="-2"/>
                <w:sz w:val="20"/>
                <w:szCs w:val="20"/>
              </w:rPr>
              <w:t xml:space="preserve">R</w:t>
            </w:r>
            <w:r>
              <w:rPr>
                <w:color w:val="00274C"/>
                <w:position w:val="-2"/>
                <w:sz w:val="20"/>
                <w:szCs w:val="20"/>
              </w:rPr>
              <w:t xml:space="preserve"> .</w:t>
            </w:r>
          </w:p>
          <w:p>
            <w:pPr>
              <w:numPr>
                <w:ilvl w:val="0"/>
                <w:numId w:val="84016637"/>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84016637"/>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U</w:t>
            </w:r>
            <w:r>
              <w:rPr>
                <w:color w:val="00274C"/>
                <w:position w:val="-2"/>
                <w:sz w:val="20"/>
                <w:szCs w:val="20"/>
              </w:rPr>
              <w:t xml:space="preserve"> .</w:t>
            </w:r>
          </w:p>
          <w:p>
            <w:pPr>
              <w:numPr>
                <w:ilvl w:val="0"/>
                <w:numId w:val="84016637"/>
              </w:numPr>
              <w:spacing w:before="0" w:after="0" w:line="262" w:lineRule="auto"/>
              <w:jc w:val="left"/>
              <w:rPr>
                <w:color w:val="00274C"/>
                <w:sz w:val="20"/>
                <w:szCs w:val="20"/>
              </w:rPr>
            </w:pPr>
            <w:r>
              <w:rPr>
                <w:color w:val="00274C"/>
                <w:position w:val="-2"/>
                <w:sz w:val="20"/>
                <w:szCs w:val="20"/>
              </w:rPr>
              <w:t xml:space="preserve">Avvitare la vite dell'attrezzo </w:t>
            </w:r>
            <w:hyperlink r:id="rId33255e26f2e3a6908" w:history="1">
              <w:r>
                <w:rPr>
                  <w:b/>
                  <w:bCs/>
                  <w:color w:val="0000FF"/>
                  <w:position w:val="-2"/>
                  <w:sz w:val="20"/>
                  <w:szCs w:val="20"/>
                </w:rPr>
                <w:t xml:space="preserve">ST_04</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comando pompa alta pressione </w:t>
            </w:r>
            <w:r>
              <w:rPr>
                <w:b/>
                <w:bCs/>
                <w:color w:val="00274C"/>
                <w:position w:val="-2"/>
                <w:sz w:val="20"/>
                <w:szCs w:val="20"/>
              </w:rPr>
              <w:t xml:space="preserve">M</w:t>
            </w:r>
            <w:r>
              <w:rPr>
                <w:color w:val="00274C"/>
                <w:position w:val="-2"/>
                <w:sz w:val="20"/>
                <w:szCs w:val="20"/>
              </w:rPr>
              <w:t xml:space="preserve"> .</w:t>
            </w:r>
          </w:p>
          <w:p>
            <w:pPr>
              <w:numPr>
                <w:ilvl w:val="0"/>
                <w:numId w:val="8401663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numPr>
                <w:ilvl w:val="0"/>
                <w:numId w:val="84016637"/>
              </w:numPr>
              <w:spacing w:before="0" w:after="0" w:line="262" w:lineRule="auto"/>
              <w:jc w:val="left"/>
              <w:rPr>
                <w:color w:val="00274C"/>
                <w:sz w:val="20"/>
                <w:szCs w:val="20"/>
              </w:rPr>
            </w:pPr>
            <w:r>
              <w:rPr>
                <w:color w:val="00274C"/>
                <w:position w:val="-2"/>
                <w:sz w:val="20"/>
                <w:szCs w:val="20"/>
              </w:rPr>
              <w:t xml:space="preserve">Svitare e rimuovere l'attrezzo </w:t>
            </w:r>
            <w:hyperlink r:id="rId64905e26f2e3a6a4a"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7220882" name="name83555e26f2e3c1d0c"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60375e26f2e3c1d0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11549107" name="name13645e26f2e3d58a1"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0895e26f2e3d58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6095e26f2e3d70cf"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36142" name="name55665e26f2e3e5d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95e26f2e3e5d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59395e26f2e3e6b32" w:history="1">
              <w:r>
                <w:rPr>
                  <w:b/>
                  <w:bCs/>
                  <w:color w:val="0000FF"/>
                  <w:position w:val="-2"/>
                  <w:sz w:val="20"/>
                  <w:szCs w:val="20"/>
                </w:rPr>
                <w:t xml:space="preserve">Par. 2.17</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Rimuovere l'attrezzo </w:t>
            </w:r>
            <w:hyperlink r:id="rId61295e26f2e3e6c3f" w:history="1">
              <w:r>
                <w:rPr>
                  <w:b/>
                  <w:bCs/>
                  <w:color w:val="0000FF"/>
                  <w:position w:val="-2"/>
                  <w:sz w:val="20"/>
                  <w:szCs w:val="20"/>
                </w:rPr>
                <w:t xml:space="preserve">ST_04</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84016606"/>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18"/>
              </w:rPr>
              <w:drawing>
                <wp:inline distT="0" distB="0" distL="0" distR="0">
                  <wp:extent cx="2232000" cy="1440000"/>
                  <wp:docPr id="497919" name="name68045e26f2e403252"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42055e26f2e40324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84016638"/>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84016638"/>
              </w:numPr>
              <w:spacing w:before="0" w:after="0" w:line="262" w:lineRule="auto"/>
              <w:jc w:val="left"/>
              <w:rPr>
                <w:color w:val="00274C"/>
                <w:sz w:val="20"/>
                <w:szCs w:val="20"/>
              </w:rPr>
            </w:pPr>
            <w:r>
              <w:rPr>
                <w:color w:val="00274C"/>
                <w:position w:val="-2"/>
                <w:sz w:val="20"/>
                <w:szCs w:val="20"/>
              </w:rPr>
              <w:t xml:space="preserve">Inserire la chiavetta di riferimento </w:t>
            </w:r>
            <w:r>
              <w:rPr>
                <w:b/>
                <w:bCs/>
                <w:color w:val="00274C"/>
                <w:position w:val="-2"/>
                <w:sz w:val="20"/>
                <w:szCs w:val="20"/>
              </w:rPr>
              <w:t xml:space="preserve">K</w:t>
            </w:r>
            <w:r>
              <w:rPr>
                <w:color w:val="00274C"/>
                <w:position w:val="-2"/>
                <w:sz w:val="20"/>
                <w:szCs w:val="20"/>
              </w:rPr>
              <w:t xml:space="preserve"> nella sede dell'albero </w:t>
            </w:r>
            <w:r>
              <w:rPr>
                <w:b/>
                <w:bCs/>
                <w:color w:val="00274C"/>
                <w:position w:val="-2"/>
                <w:sz w:val="20"/>
                <w:szCs w:val="20"/>
              </w:rPr>
              <w:t xml:space="preserve">Z</w:t>
            </w:r>
            <w:r>
              <w:rPr>
                <w:color w:val="00274C"/>
                <w:position w:val="-2"/>
                <w:sz w:val="20"/>
                <w:szCs w:val="20"/>
              </w:rPr>
              <w:t xml:space="preserve"> .</w:t>
            </w:r>
          </w:p>
          <w:p>
            <w:pPr>
              <w:numPr>
                <w:ilvl w:val="0"/>
                <w:numId w:val="84016638"/>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5258" name="name70865e26f2e416bdc"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80375e26f2e416b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84016639"/>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11855" name="name33295e26f2e426e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25e26f2e426e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646192" name="name79875e26f2e439c27"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38145e26f2e439c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83447" name="name47535e26f2e44b8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75e26f2e44b8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4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4016640"/>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65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8503510" name="name62615e26f2e45e37c"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38695e26f2e45e37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8401664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8401664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84016641"/>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84016641"/>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84016641"/>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r>
              <w:rPr>
                <w:color w:val="00274C"/>
                <w:position w:val="-2"/>
                <w:sz w:val="20"/>
                <w:szCs w:val="20"/>
              </w:rPr>
              <w:t xml:space="preserve"> .</w:t>
            </w:r>
          </w:p>
          <w:p>
            <w:pPr>
              <w:numPr>
                <w:ilvl w:val="0"/>
                <w:numId w:val="84016641"/>
              </w:numPr>
              <w:spacing w:before="0" w:after="0" w:line="262" w:lineRule="auto"/>
              <w:jc w:val="left"/>
              <w:rPr>
                <w:color w:val="00274C"/>
                <w:sz w:val="20"/>
                <w:szCs w:val="20"/>
              </w:rPr>
            </w:pPr>
            <w:r>
              <w:rPr>
                <w:color w:val="00274C"/>
                <w:position w:val="-2"/>
                <w:sz w:val="20"/>
                <w:szCs w:val="20"/>
              </w:rPr>
              <w:t xml:space="preserve">Agganciare le fascette </w:t>
            </w:r>
            <w:r>
              <w:rPr>
                <w:b/>
                <w:bCs/>
                <w:color w:val="00274C"/>
                <w:position w:val="-2"/>
                <w:sz w:val="20"/>
                <w:szCs w:val="20"/>
              </w:rPr>
              <w:t xml:space="preserve">N</w:t>
            </w:r>
            <w:r>
              <w:rPr>
                <w:color w:val="00274C"/>
                <w:position w:val="-2"/>
                <w:sz w:val="20"/>
                <w:szCs w:val="20"/>
              </w:rPr>
              <w:t xml:space="preserve"> sui tubi </w:t>
            </w:r>
            <w:r>
              <w:rPr>
                <w:b/>
                <w:bCs/>
                <w:color w:val="00274C"/>
                <w:position w:val="-2"/>
                <w:sz w:val="20"/>
                <w:szCs w:val="20"/>
              </w:rPr>
              <w:t xml:space="preserve">Q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434987" name="name14725e26f2e471ba8"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18305e26f2e471b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Montaggio tubo alta pressione (pompa iniezione / Common Rail)</w:t>
            </w:r>
          </w:p>
          <w:p/>
          <w:p/>
          <w:p>
            <w:pPr>
              <w:numPr>
                <w:ilvl w:val="0"/>
                <w:numId w:val="84016642"/>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84016642"/>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68459" name="name46455e26f2e482e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25e26f2e482e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5957719" name="name76725e26f2e49485b"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63865e26f2e4948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84016643"/>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p>
            <w:pPr>
              <w:numPr>
                <w:ilvl w:val="0"/>
                <w:numId w:val="84016643"/>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AC</w:t>
            </w:r>
            <w:r>
              <w:rPr>
                <w:color w:val="00274C"/>
                <w:position w:val="-2"/>
                <w:sz w:val="20"/>
                <w:szCs w:val="20"/>
              </w:rPr>
              <w:t xml:space="preserve"> tramite la vite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 </w:t>
            </w:r>
            <w:hyperlink r:id="rId61965e26f2e49524b" w:history="1">
              <w:r>
                <w:rPr>
                  <w:b/>
                  <w:bCs/>
                  <w:color w:val="0000FF"/>
                  <w:position w:val="-2"/>
                  <w:sz w:val="20"/>
                  <w:szCs w:val="20"/>
                </w:rPr>
                <w:t xml:space="preserve">ST_06</w:t>
              </w:r>
            </w:hyperlink>
            <w:r>
              <w:rPr>
                <w:color w:val="00274C"/>
                <w:position w:val="-2"/>
                <w:sz w:val="20"/>
                <w:szCs w:val="20"/>
              </w:rPr>
              <w:t xml:space="preserve"> )</w:t>
            </w:r>
          </w:p>
          <w:p>
            <w:pPr>
              <w:numPr>
                <w:ilvl w:val="0"/>
                <w:numId w:val="84016643"/>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943935" name="name24555e26f2e4a7aa9"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61425e26f2e4a7a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Montaggio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AE</w:t>
            </w:r>
            <w:r>
              <w:rPr>
                <w:color w:val="00274C"/>
                <w:position w:val="-2"/>
                <w:sz w:val="20"/>
                <w:szCs w:val="20"/>
              </w:rPr>
              <w:t xml:space="preserve"> ad ogni montaggio.</w:t>
            </w:r>
          </w:p>
          <w:p>
            <w:pPr>
              <w:numPr>
                <w:ilvl w:val="0"/>
                <w:numId w:val="84016644"/>
              </w:numPr>
              <w:spacing w:before="0" w:after="0" w:line="262" w:lineRule="auto"/>
              <w:jc w:val="left"/>
              <w:rPr>
                <w:color w:val="00274C"/>
                <w:sz w:val="20"/>
                <w:szCs w:val="20"/>
              </w:rPr>
            </w:pPr>
            <w:r>
              <w:rPr>
                <w:color w:val="00274C"/>
                <w:position w:val="-2"/>
                <w:sz w:val="20"/>
                <w:szCs w:val="20"/>
              </w:rPr>
              <w:br/>
              <w:br/>
              <w:t xml:space="preserve">Posizionare la guarnizione </w:t>
            </w:r>
            <w:r>
              <w:rPr>
                <w:b/>
                <w:bCs/>
                <w:color w:val="00274C"/>
                <w:position w:val="-2"/>
                <w:sz w:val="20"/>
                <w:szCs w:val="20"/>
              </w:rPr>
              <w:t xml:space="preserve">AE</w:t>
            </w:r>
            <w:r>
              <w:rPr>
                <w:color w:val="00274C"/>
                <w:position w:val="-2"/>
                <w:sz w:val="20"/>
                <w:szCs w:val="20"/>
              </w:rPr>
              <w:t xml:space="preserve"> nella sede sulla flangia </w:t>
            </w:r>
            <w:r>
              <w:rPr>
                <w:b/>
                <w:bCs/>
                <w:color w:val="00274C"/>
                <w:position w:val="-2"/>
                <w:sz w:val="20"/>
                <w:szCs w:val="20"/>
              </w:rPr>
              <w:t xml:space="preserve">H </w:t>
            </w:r>
            <w:r>
              <w:rPr>
                <w:b/>
                <w:bCs/>
                <w:color w:val="00274C"/>
                <w:position w:val="-2"/>
                <w:sz w:val="20"/>
                <w:szCs w:val="20"/>
              </w:rPr>
              <w:t xml:space="preserve">.</w:t>
            </w:r>
          </w:p>
          <w:p>
            <w:pPr>
              <w:numPr>
                <w:ilvl w:val="0"/>
                <w:numId w:val="84016644"/>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10 Nm - </w:t>
            </w:r>
            <w:hyperlink r:id="rId61205e26f2e4a8c4f"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4016644"/>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84016644"/>
              </w:numPr>
              <w:spacing w:before="0" w:after="0" w:line="262" w:lineRule="auto"/>
              <w:jc w:val="left"/>
              <w:rPr>
                <w:color w:val="00274C"/>
                <w:sz w:val="20"/>
                <w:szCs w:val="20"/>
              </w:rPr>
            </w:pPr>
            <w:r>
              <w:rPr>
                <w:color w:val="00274C"/>
                <w:position w:val="-2"/>
                <w:sz w:val="20"/>
                <w:szCs w:val="20"/>
              </w:rPr>
              <w:t xml:space="preserve">Smontare l'attrezzo speciale </w:t>
            </w:r>
            <w:hyperlink r:id="rId91885e26f2e4a8d42" w:history="1">
              <w:r>
                <w:rPr>
                  <w:b/>
                  <w:bCs/>
                  <w:color w:val="0000FF"/>
                  <w:position w:val="-2"/>
                  <w:sz w:val="20"/>
                  <w:szCs w:val="20"/>
                </w:rPr>
                <w:t xml:space="preserve">ST_34</w:t>
              </w:r>
            </w:hyperlink>
            <w:r>
              <w:rPr>
                <w:color w:val="00274C"/>
                <w:position w:val="-2"/>
                <w:sz w:val="20"/>
                <w:szCs w:val="20"/>
              </w:rPr>
              <w:t xml:space="preserve"> e montare il motorino d'avviamento (coppia di serraggio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653906" name="name97265e26f2e4bb55d"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47585e26f2e4bb5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5835e26f2e4bce00"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3710" name="name21305e26f2e4d02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95e26f2e4d02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5475e26f2e4d0fea" w:history="1">
              <w:r>
                <w:rPr>
                  <w:b/>
                  <w:bCs/>
                  <w:color w:val="0000FF"/>
                  <w:position w:val="-2"/>
                  <w:sz w:val="20"/>
                  <w:szCs w:val="20"/>
                </w:rPr>
                <w:t xml:space="preserve">Par. 3.3.2</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8145e26f2e4d109b"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42425e26f2e4d119b"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4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96892" name="name74135e26f2e4e1af5"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34535e26f2e4e1a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8401664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84016646"/>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E</w:t>
            </w:r>
            <w:r>
              <w:rPr>
                <w:color w:val="00274C"/>
                <w:position w:val="-2"/>
                <w:sz w:val="20"/>
                <w:szCs w:val="20"/>
              </w:rPr>
              <w:t xml:space="preserve"> e le rispettive guarnizioni metalliche.</w:t>
            </w:r>
          </w:p>
          <w:p>
            <w:pPr>
              <w:numPr>
                <w:ilvl w:val="0"/>
                <w:numId w:val="8401664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il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00280" name="name42165e26f2e503dc2"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29825e26f2e503d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8401664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27035e26f2e5055c4" w:history="1">
              <w:r>
                <w:rPr>
                  <w:b/>
                  <w:bCs/>
                  <w:color w:val="0000FF"/>
                  <w:position w:val="-2"/>
                  <w:sz w:val="20"/>
                  <w:szCs w:val="20"/>
                </w:rPr>
                <w:t xml:space="preserve">ST_05</w:t>
              </w:r>
            </w:hyperlink>
            <w:r>
              <w:rPr>
                <w:color w:val="00274C"/>
                <w:position w:val="-2"/>
                <w:sz w:val="20"/>
                <w:szCs w:val="20"/>
              </w:rPr>
              <w:t xml:space="preserve"> ).</w:t>
            </w:r>
          </w:p>
          <w:p>
            <w:pPr>
              <w:numPr>
                <w:ilvl w:val="0"/>
                <w:numId w:val="84016647"/>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683823" name="name11825e26f2e51746e"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72995e26f2e5174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7255e26f2e518e29"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84016648"/>
              </w:numPr>
              <w:spacing w:before="0" w:after="0" w:line="262" w:lineRule="auto"/>
              <w:jc w:val="left"/>
              <w:rPr>
                <w:color w:val="00274C"/>
                <w:sz w:val="20"/>
                <w:szCs w:val="20"/>
              </w:rPr>
            </w:pPr>
            <w:r>
              <w:rPr>
                <w:color w:val="00274C"/>
                <w:position w:val="-2"/>
                <w:sz w:val="20"/>
                <w:szCs w:val="20"/>
              </w:rPr>
              <w:br/>
              <w:br/>
              <w:br/>
              <w:t xml:space="preserve">Inserire il raccordo </w:t>
            </w:r>
            <w:r>
              <w:rPr>
                <w:b/>
                <w:bCs/>
                <w:color w:val="00274C"/>
                <w:position w:val="-2"/>
                <w:sz w:val="20"/>
                <w:szCs w:val="20"/>
              </w:rPr>
              <w:t xml:space="preserve">U</w:t>
            </w:r>
            <w:r>
              <w:rPr>
                <w:color w:val="00274C"/>
                <w:position w:val="-2"/>
                <w:sz w:val="20"/>
                <w:szCs w:val="20"/>
              </w:rPr>
              <w:t xml:space="preserve"> nel manicotto </w:t>
            </w:r>
            <w:r>
              <w:rPr>
                <w:b/>
                <w:bCs/>
                <w:color w:val="00274C"/>
                <w:position w:val="-2"/>
                <w:sz w:val="20"/>
                <w:szCs w:val="20"/>
              </w:rPr>
              <w:t xml:space="preserve">M</w:t>
            </w:r>
            <w:r>
              <w:rPr>
                <w:color w:val="00274C"/>
                <w:position w:val="-2"/>
                <w:sz w:val="20"/>
                <w:szCs w:val="20"/>
              </w:rPr>
              <w:t xml:space="preserve"> del gruppo valvola EGR.</w:t>
            </w:r>
          </w:p>
          <w:p>
            <w:pPr>
              <w:numPr>
                <w:ilvl w:val="0"/>
                <w:numId w:val="84016648"/>
              </w:numPr>
              <w:spacing w:before="0" w:after="0" w:line="262" w:lineRule="auto"/>
              <w:jc w:val="left"/>
              <w:rPr>
                <w:color w:val="00274C"/>
                <w:sz w:val="20"/>
                <w:szCs w:val="20"/>
              </w:rPr>
            </w:pPr>
            <w:r>
              <w:rPr>
                <w:color w:val="00274C"/>
                <w:position w:val="-2"/>
                <w:sz w:val="20"/>
                <w:szCs w:val="20"/>
              </w:rP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62565e26f2e519b63" w:history="1">
              <w:r>
                <w:rPr>
                  <w:b/>
                  <w:bCs/>
                  <w:color w:val="0000FF"/>
                  <w:position w:val="-2"/>
                  <w:sz w:val="20"/>
                  <w:szCs w:val="20"/>
                </w:rPr>
                <w:t xml:space="preserve">ST_05</w:t>
              </w:r>
            </w:hyperlink>
            <w:r>
              <w:rPr>
                <w:color w:val="00274C"/>
                <w:position w:val="-2"/>
                <w:sz w:val="20"/>
                <w:szCs w:val="20"/>
              </w:rPr>
              <w:t xml:space="preserve"> ).</w:t>
            </w:r>
          </w:p>
          <w:p>
            <w:pPr>
              <w:numPr>
                <w:ilvl w:val="0"/>
                <w:numId w:val="84016648"/>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V</w:t>
            </w:r>
            <w:r>
              <w:rPr>
                <w:color w:val="00274C"/>
                <w:position w:val="-2"/>
                <w:sz w:val="20"/>
                <w:szCs w:val="20"/>
              </w:rPr>
              <w:t xml:space="preserve"> .</w:t>
            </w:r>
          </w:p>
          <w:p>
            <w:pPr>
              <w:numPr>
                <w:ilvl w:val="0"/>
                <w:numId w:val="84016648"/>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865373" name="name36675e26f2e531c15"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98935e26f2e531c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84016649"/>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N</w:t>
            </w:r>
            <w:r>
              <w:rPr>
                <w:color w:val="00274C"/>
                <w:position w:val="-2"/>
                <w:sz w:val="20"/>
                <w:szCs w:val="20"/>
              </w:rPr>
              <w:t xml:space="preserve"> tra il tubo </w:t>
            </w:r>
            <w:r>
              <w:rPr>
                <w:b/>
                <w:bCs/>
                <w:color w:val="00274C"/>
                <w:position w:val="-2"/>
                <w:sz w:val="20"/>
                <w:szCs w:val="20"/>
              </w:rPr>
              <w:t xml:space="preserve">B</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916563" name="name99895e26f2e5458ff"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52255e26f2e5458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84016650"/>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suo alloggiamento sul collettore </w:t>
            </w:r>
            <w:r>
              <w:rPr>
                <w:b/>
                <w:bCs/>
                <w:color w:val="00274C"/>
                <w:position w:val="-2"/>
                <w:sz w:val="20"/>
                <w:szCs w:val="20"/>
              </w:rPr>
              <w:t xml:space="preserve">S</w:t>
            </w:r>
            <w:r>
              <w:rPr>
                <w:color w:val="00274C"/>
                <w:position w:val="-2"/>
                <w:sz w:val="20"/>
                <w:szCs w:val="20"/>
              </w:rPr>
              <w:t xml:space="preserve"> interponendo la guarnizione </w:t>
            </w:r>
            <w:r>
              <w:rPr>
                <w:b/>
                <w:bCs/>
                <w:color w:val="00274C"/>
                <w:position w:val="-2"/>
                <w:sz w:val="20"/>
                <w:szCs w:val="20"/>
              </w:rPr>
              <w:t xml:space="preserve">R</w:t>
            </w:r>
            <w:r>
              <w:rPr>
                <w:color w:val="00274C"/>
                <w:position w:val="-2"/>
                <w:sz w:val="20"/>
                <w:szCs w:val="20"/>
              </w:rPr>
              <w:t xml:space="preserve"> .</w:t>
            </w:r>
          </w:p>
          <w:p>
            <w:pPr>
              <w:numPr>
                <w:ilvl w:val="0"/>
                <w:numId w:val="84016650"/>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T</w:t>
            </w:r>
            <w:r>
              <w:rPr>
                <w:color w:val="00274C"/>
                <w:position w:val="-2"/>
                <w:sz w:val="20"/>
                <w:szCs w:val="20"/>
              </w:rPr>
              <w:t xml:space="preserve"> tra il tubo </w:t>
            </w:r>
            <w:r>
              <w:rPr>
                <w:b/>
                <w:bCs/>
                <w:color w:val="00274C"/>
                <w:position w:val="-2"/>
                <w:sz w:val="20"/>
                <w:szCs w:val="20"/>
              </w:rPr>
              <w:t xml:space="preserve">E</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4016650"/>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22 Nm - </w:t>
            </w:r>
            <w:hyperlink r:id="rId14535e26f2e547452"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38825e26f2e547509"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4797384" name="name48485e26f2e55d4f3"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74155e26f2e55d4e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0495e26f2e55ee3b"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62737" name="name42085e26f2e56e6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45e26f2e56e6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6145e26f2e56f300"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15015e26f2e56f3a4"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84016651"/>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8401665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30"/>
              </w:rPr>
              <w:drawing>
                <wp:inline distT="0" distB="0" distL="0" distR="0">
                  <wp:extent cx="2232000" cy="1504800"/>
                  <wp:docPr id="58982457" name="name80875e26f2e581d62"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25275e26f2e581d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7035e26f2e584c9e"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5384" name="name15985e26f2e592e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05e26f2e592e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8401660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8385e26f2e593a36"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52"/>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84016652"/>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244061" name="name12525e26f2e5a739d"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12205e26f2e5a73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8401665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29635e26f2e5a8c67"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0701825" name="name98765e26f2e5bbe05"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33165e26f2e5bbdf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5985e26f2e5bd631"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70825e26f2e5beda1"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1694" name="name25415e26f2e5cca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05e26f2e5cca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1595e26f2e5cd821" w:history="1">
              <w:r>
                <w:rPr>
                  <w:b/>
                  <w:bCs/>
                  <w:color w:val="0000FF"/>
                  <w:position w:val="-2"/>
                  <w:sz w:val="20"/>
                  <w:szCs w:val="20"/>
                </w:rPr>
                <w:t xml:space="preserve">Par. 3.3.2</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54555e26f2e5cd89b" w:history="1">
              <w:r>
                <w:rPr>
                  <w:b/>
                  <w:bCs/>
                  <w:color w:val="0000FF"/>
                  <w:position w:val="-2"/>
                  <w:sz w:val="20"/>
                  <w:szCs w:val="20"/>
                </w:rPr>
                <w:t xml:space="preserve">Par. 11.3</w:t>
              </w:r>
            </w:hyperlink>
            <w:r>
              <w:rPr>
                <w:color w:val="00274C"/>
                <w:position w:val="-2"/>
                <w:sz w:val="20"/>
                <w:szCs w:val="20"/>
              </w:rPr>
              <w:t xml:space="preserve"> .</w:t>
            </w:r>
          </w:p>
          <w:p>
            <w:pPr>
              <w:numPr>
                <w:ilvl w:val="0"/>
                <w:numId w:val="84016654"/>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84016654"/>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p>
          <w:p>
            <w:pPr>
              <w:numPr>
                <w:ilvl w:val="0"/>
                <w:numId w:val="8401665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Sostituire il raccordo </w:t>
            </w:r>
            <w:r>
              <w:rPr>
                <w:b/>
                <w:bCs/>
                <w:color w:val="00274C"/>
                <w:position w:val="-2"/>
                <w:sz w:val="20"/>
                <w:szCs w:val="20"/>
              </w:rPr>
              <w:t xml:space="preserve">R</w:t>
            </w:r>
            <w:r>
              <w:rPr>
                <w:color w:val="00274C"/>
                <w:position w:val="-2"/>
                <w:sz w:val="20"/>
                <w:szCs w:val="20"/>
              </w:rPr>
              <w:t xml:space="preserve"> in caso di smontaggio  o in alternativa applicare sul filetto </w:t>
            </w:r>
            <w:r>
              <w:rPr>
                <w:b/>
                <w:bCs/>
                <w:color w:val="00274C"/>
                <w:position w:val="-2"/>
                <w:sz w:val="20"/>
                <w:szCs w:val="20"/>
              </w:rPr>
              <w:t xml:space="preserve">Loctite 2701</w:t>
            </w:r>
            <w:r>
              <w:rPr>
                <w:color w:val="00274C"/>
                <w:position w:val="-2"/>
                <w:sz w:val="20"/>
                <w:szCs w:val="20"/>
              </w:rPr>
              <w:t xml:space="preserve"> al momento del montaggio sulla pompa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520514" name="name82435e26f2e5e35f0"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38945e26f2e5e35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19310672" name="name61105e26f2e6083c6"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4265e26f2e6083be"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8401665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Pr>
              <w:numPr>
                <w:ilvl w:val="0"/>
                <w:numId w:val="8401665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pompa </w:t>
            </w:r>
            <w:r>
              <w:rPr>
                <w:b/>
                <w:bCs/>
                <w:color w:val="00274C"/>
                <w:position w:val="-2"/>
                <w:sz w:val="20"/>
                <w:szCs w:val="20"/>
              </w:rPr>
              <w:t xml:space="preserve">N</w:t>
            </w:r>
            <w:r>
              <w:rPr>
                <w:color w:val="00274C"/>
                <w:position w:val="-2"/>
                <w:sz w:val="20"/>
                <w:szCs w:val="20"/>
              </w:rPr>
              <w:t xml:space="preserve"> con la relativa guarnizione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3021174" name="name62285e26f2e620024"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55945e26f2e62001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8285e26f2e621711"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2890" name="name56705e26f2e6301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05e26f2e6301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85575e26f2e630e5a" w:history="1">
              <w:r>
                <w:rPr>
                  <w:b/>
                  <w:bCs/>
                  <w:color w:val="0000FF"/>
                  <w:position w:val="-2"/>
                  <w:sz w:val="20"/>
                  <w:szCs w:val="20"/>
                </w:rPr>
                <w:t xml:space="preserve">Par. 11.3</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1415e26f2e630ed0"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84016656"/>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404782" name="name32705e26f2e644683"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27205e26f2e6446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84016657"/>
              </w:numPr>
              <w:spacing w:before="0" w:after="0" w:line="262" w:lineRule="auto"/>
              <w:jc w:val="left"/>
              <w:rPr>
                <w:color w:val="00274C"/>
                <w:sz w:val="20"/>
                <w:szCs w:val="20"/>
              </w:rPr>
            </w:pPr>
            <w:r>
              <w:rPr>
                <w:color w:val="00274C"/>
                <w:position w:val="-2"/>
                <w:sz w:val="20"/>
                <w:szCs w:val="20"/>
              </w:rPr>
              <w:t xml:space="preserve">Reinserire il tubo </w:t>
            </w:r>
            <w:r>
              <w:rPr>
                <w:b/>
                <w:bCs/>
                <w:color w:val="00274C"/>
                <w:position w:val="-2"/>
                <w:sz w:val="20"/>
                <w:szCs w:val="20"/>
              </w:rPr>
              <w:t xml:space="preserve">G</w:t>
            </w:r>
            <w:r>
              <w:rPr>
                <w:color w:val="00274C"/>
                <w:position w:val="-2"/>
                <w:sz w:val="20"/>
                <w:szCs w:val="20"/>
              </w:rPr>
              <w:t xml:space="preserve"> e agganciare la fascetta </w:t>
            </w:r>
            <w:r>
              <w:rPr>
                <w:b/>
                <w:bCs/>
                <w:color w:val="00274C"/>
                <w:position w:val="-2"/>
                <w:sz w:val="20"/>
                <w:szCs w:val="20"/>
              </w:rPr>
              <w:t xml:space="preserve">F (Fig. 6.38)</w:t>
            </w:r>
            <w:r>
              <w:rPr>
                <w:color w:val="00274C"/>
                <w:position w:val="-2"/>
                <w:sz w:val="20"/>
                <w:szCs w:val="20"/>
              </w:rPr>
              <w:t xml:space="preserve"> .</w:t>
            </w:r>
          </w:p>
          <w:p>
            <w:pPr>
              <w:numPr>
                <w:ilvl w:val="0"/>
                <w:numId w:val="84016657"/>
              </w:numPr>
              <w:spacing w:before="0" w:after="0" w:line="262" w:lineRule="auto"/>
              <w:jc w:val="left"/>
              <w:rPr>
                <w:color w:val="00274C"/>
                <w:sz w:val="20"/>
                <w:szCs w:val="20"/>
              </w:rPr>
            </w:pPr>
            <w:r>
              <w:rPr>
                <w:color w:val="00274C"/>
                <w:position w:val="-2"/>
                <w:sz w:val="20"/>
                <w:szCs w:val="20"/>
              </w:rPr>
              <w:t xml:space="preserve">Riagganciare la fascetta </w:t>
            </w:r>
            <w:r>
              <w:rPr>
                <w:b/>
                <w:bCs/>
                <w:color w:val="00274C"/>
                <w:position w:val="-2"/>
                <w:sz w:val="20"/>
                <w:szCs w:val="20"/>
              </w:rPr>
              <w:t xml:space="preserve">M</w:t>
            </w:r>
            <w:r>
              <w:rPr>
                <w:color w:val="00274C"/>
                <w:position w:val="-2"/>
                <w:sz w:val="20"/>
                <w:szCs w:val="20"/>
              </w:rPr>
              <w:t xml:space="preserve"> sulla pompa </w:t>
            </w:r>
            <w:r>
              <w:rPr>
                <w:b/>
                <w:bCs/>
                <w:color w:val="00274C"/>
                <w:position w:val="-2"/>
                <w:sz w:val="20"/>
                <w:szCs w:val="20"/>
              </w:rPr>
              <w:t xml:space="preserve">N (Fig. 6.39)</w:t>
            </w:r>
            <w:r>
              <w:rPr>
                <w:color w:val="00274C"/>
                <w:position w:val="-2"/>
                <w:sz w:val="20"/>
                <w:szCs w:val="20"/>
              </w:rPr>
              <w:t xml:space="preserve"> .</w:t>
            </w:r>
          </w:p>
          <w:p>
            <w:pPr>
              <w:numPr>
                <w:ilvl w:val="0"/>
                <w:numId w:val="84016657"/>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84016657"/>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7433704" name="name81835e26f2e656e40"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24975e26f2e656e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84016658"/>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p>
            <w:pPr>
              <w:numPr>
                <w:ilvl w:val="0"/>
                <w:numId w:val="84016658"/>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w:t>
            </w:r>
            <w:r>
              <w:rPr>
                <w:color w:val="00274C"/>
                <w:position w:val="-2"/>
                <w:sz w:val="20"/>
                <w:szCs w:val="20"/>
              </w:rPr>
              <w:t xml:space="preserve"> ).</w:t>
            </w:r>
          </w:p>
          <w:p>
            <w:pPr>
              <w:numPr>
                <w:ilvl w:val="0"/>
                <w:numId w:val="84016658"/>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84016658"/>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6, 7 e 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845274" name="name33605e26f2e66ee56"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61725e26f2e66ee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16245e26f2e670719"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21509" name="name57375e26f2e67d6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65e26f2e67d6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6905e26f2e67e397" w:history="1">
              <w:r>
                <w:rPr>
                  <w:b/>
                  <w:bCs/>
                  <w:color w:val="0000FF"/>
                  <w:position w:val="-2"/>
                  <w:sz w:val="20"/>
                  <w:szCs w:val="20"/>
                </w:rPr>
                <w:t xml:space="preserve">Par. 3.3.2</w:t>
              </w:r>
            </w:hyperlink>
            <w:r>
              <w:rPr>
                <w:color w:val="00274C"/>
                <w:position w:val="-2"/>
                <w:sz w:val="20"/>
                <w:szCs w:val="20"/>
              </w:rPr>
              <w:t xml:space="preserve"> .</w:t>
            </w:r>
          </w:p>
          <w:p/>
          <w:p/>
          <w:p>
            <w:pPr>
              <w:numPr>
                <w:ilvl w:val="0"/>
                <w:numId w:val="84016659"/>
              </w:numPr>
              <w:spacing w:before="0" w:after="0" w:line="262" w:lineRule="auto"/>
              <w:jc w:val="left"/>
              <w:rPr>
                <w:color w:val="00274C"/>
                <w:sz w:val="20"/>
                <w:szCs w:val="20"/>
              </w:rPr>
            </w:pPr>
            <w:r>
              <w:rPr>
                <w:color w:val="00274C"/>
                <w:position w:val="-2"/>
                <w:sz w:val="20"/>
                <w:szCs w:val="20"/>
              </w:rPr>
              <w:t xml:space="preserve">Posizionare l'albero motore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84016659"/>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24465e26f2e67e49c"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244420" name="name22695e26f2e69195f"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61435e26f2e6919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84016660"/>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84016660"/>
              </w:numPr>
              <w:spacing w:before="0" w:after="0" w:line="262" w:lineRule="auto"/>
              <w:jc w:val="left"/>
              <w:rPr>
                <w:color w:val="00274C"/>
                <w:sz w:val="20"/>
                <w:szCs w:val="20"/>
              </w:rPr>
            </w:pPr>
            <w:r>
              <w:rPr>
                <w:color w:val="00274C"/>
                <w:position w:val="-2"/>
                <w:sz w:val="20"/>
                <w:szCs w:val="20"/>
              </w:rPr>
              <w:t xml:space="preserve">Montare l'attrezzo </w:t>
            </w:r>
            <w:hyperlink r:id="rId53565e26f2e694e4b"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C</w:t>
            </w:r>
            <w:r>
              <w:rPr>
                <w:color w:val="00274C"/>
                <w:position w:val="-2"/>
                <w:sz w:val="20"/>
                <w:szCs w:val="20"/>
              </w:rPr>
              <w:t xml:space="preserve"> e fissarlo con le due viti di fissaggio motorino.</w:t>
            </w:r>
          </w:p>
        </w:tc>
        <w:tc>
          <w:tcPr>
            <w:tcMar>
              <w:top w:w="150" w:type="dxa"/>
              <w:bottom w:w="150" w:type="dxa"/>
            </w:tcMar>
            <w:vAlign w:val="top"/>
          </w:tcPr>
          <w:p>
            <w:r>
              <w:rPr>
                <w:position w:val="-226"/>
              </w:rPr>
              <w:drawing>
                <wp:inline distT="0" distB="0" distL="0" distR="0">
                  <wp:extent cx="2232000" cy="1483200"/>
                  <wp:docPr id="50284007" name="name85465e26f2e6aa0f3"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8885e26f2e6aa0e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84016661"/>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L</w:t>
            </w:r>
            <w:r>
              <w:rPr>
                <w:color w:val="00274C"/>
                <w:position w:val="-2"/>
                <w:sz w:val="20"/>
                <w:szCs w:val="20"/>
              </w:rPr>
              <w:t xml:space="preserve"> .</w:t>
            </w:r>
          </w:p>
          <w:p>
            <w:pPr>
              <w:numPr>
                <w:ilvl w:val="0"/>
                <w:numId w:val="8401666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r>
              <w:rPr>
                <w:color w:val="00274C"/>
                <w:position w:val="-2"/>
                <w:sz w:val="20"/>
                <w:szCs w:val="20"/>
              </w:rPr>
              <w:t xml:space="preserve"> e rimuovere il sensore di giri </w:t>
            </w:r>
            <w:r>
              <w:rPr>
                <w:b/>
                <w:bCs/>
                <w:color w:val="00274C"/>
                <w:position w:val="-2"/>
                <w:sz w:val="20"/>
                <w:szCs w:val="20"/>
              </w:rPr>
              <w:t xml:space="preserve">N</w:t>
            </w:r>
            <w:r>
              <w:rPr>
                <w:color w:val="00274C"/>
                <w:position w:val="-2"/>
                <w:sz w:val="20"/>
                <w:szCs w:val="20"/>
              </w:rPr>
              <w:t xml:space="preserve"> e rispettivo distanziale.</w:t>
            </w:r>
          </w:p>
        </w:tc>
        <w:tc>
          <w:tcPr>
            <w:tcMar>
              <w:top w:w="150" w:type="dxa"/>
              <w:bottom w:w="150" w:type="dxa"/>
            </w:tcMar>
            <w:vAlign w:val="top"/>
          </w:tcPr>
          <w:p>
            <w:r>
              <w:rPr>
                <w:position w:val="-230"/>
              </w:rPr>
              <w:drawing>
                <wp:inline distT="0" distB="0" distL="0" distR="0">
                  <wp:extent cx="2232000" cy="1504800"/>
                  <wp:docPr id="29151683" name="name35285e26f2e6c6f06"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89615e26f2e6c6e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8401666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il gruppo puleggia/ruota fonica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709709" name="name91915e26f2e6db496"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73465e26f2e6db4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8401666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w:t>
            </w:r>
            <w:r>
              <w:rPr>
                <w:color w:val="00274C"/>
                <w:position w:val="-2"/>
                <w:sz w:val="20"/>
                <w:szCs w:val="20"/>
              </w:rPr>
              <w:t xml:space="preserve"> e rimuovere la ruota fonica </w:t>
            </w:r>
            <w:r>
              <w:rPr>
                <w:b/>
                <w:bCs/>
                <w:color w:val="00274C"/>
                <w:position w:val="-2"/>
                <w:sz w:val="20"/>
                <w:szCs w:val="20"/>
              </w:rPr>
              <w:t xml:space="preserve">S</w:t>
            </w:r>
            <w:r>
              <w:rPr>
                <w:color w:val="00274C"/>
                <w:position w:val="-2"/>
                <w:sz w:val="20"/>
                <w:szCs w:val="20"/>
              </w:rPr>
              <w:t xml:space="preserve"> con il rispettivo disco fonoassorbente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891564" name="name52955e26f2e6eb7e6"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71885e26f2e6eb7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84016664"/>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montata correttamente sulla puleggia </w:t>
            </w:r>
            <w:r>
              <w:rPr>
                <w:b/>
                <w:bCs/>
                <w:color w:val="00274C"/>
                <w:position w:val="-2"/>
                <w:sz w:val="20"/>
                <w:szCs w:val="20"/>
              </w:rPr>
              <w:t xml:space="preserve">V</w:t>
            </w:r>
            <w:r>
              <w:rPr>
                <w:color w:val="00274C"/>
                <w:position w:val="-2"/>
                <w:sz w:val="20"/>
                <w:szCs w:val="20"/>
              </w:rPr>
              <w:t xml:space="preserve"> .</w:t>
            </w:r>
          </w:p>
          <w:p>
            <w:pPr>
              <w:numPr>
                <w:ilvl w:val="0"/>
                <w:numId w:val="84016664"/>
              </w:numPr>
              <w:spacing w:before="0" w:after="0" w:line="262" w:lineRule="auto"/>
              <w:jc w:val="left"/>
              <w:rPr>
                <w:color w:val="00274C"/>
                <w:sz w:val="20"/>
                <w:szCs w:val="20"/>
              </w:rPr>
            </w:pPr>
            <w:r>
              <w:rPr>
                <w:color w:val="00274C"/>
                <w:position w:val="-2"/>
                <w:sz w:val="20"/>
                <w:szCs w:val="20"/>
              </w:rPr>
              <w:t xml:space="preserve">Inserire il disco </w:t>
            </w:r>
            <w:r>
              <w:rPr>
                <w:b/>
                <w:bCs/>
                <w:color w:val="00274C"/>
                <w:position w:val="-2"/>
                <w:sz w:val="20"/>
                <w:szCs w:val="20"/>
              </w:rPr>
              <w:t xml:space="preserve">T</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84016664"/>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S</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84016664"/>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W</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84016664"/>
              </w:numPr>
              <w:spacing w:before="0" w:after="0" w:line="262" w:lineRule="auto"/>
              <w:jc w:val="left"/>
              <w:rPr>
                <w:color w:val="00274C"/>
                <w:sz w:val="20"/>
                <w:szCs w:val="20"/>
              </w:rPr>
            </w:pPr>
            <w:r>
              <w:rPr>
                <w:color w:val="00274C"/>
                <w:position w:val="-2"/>
                <w:sz w:val="20"/>
                <w:szCs w:val="20"/>
              </w:rPr>
              <w:t xml:space="preserve">Eseguire le operazioni descritte nel </w:t>
            </w:r>
            <w:hyperlink r:id="rId55115e26f2e6ed1b9" w:history="1">
              <w:r>
                <w:rPr>
                  <w:b/>
                  <w:bCs/>
                  <w:color w:val="0000FF"/>
                  <w:position w:val="-2"/>
                  <w:sz w:val="20"/>
                  <w:szCs w:val="20"/>
                </w:rPr>
                <w:t xml:space="preserve">Par. 6.7.7</w:t>
              </w:r>
            </w:hyperlink>
            <w:r>
              <w:rPr>
                <w:color w:val="00274C"/>
                <w:position w:val="-2"/>
                <w:sz w:val="20"/>
                <w:szCs w:val="20"/>
              </w:rPr>
              <w:t xml:space="preserve"> e successivamente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9</w:t>
            </w:r>
            <w:r>
              <w:rPr>
                <w:color w:val="00274C"/>
                <w:position w:val="-2"/>
                <w:sz w:val="20"/>
                <w:szCs w:val="20"/>
              </w:rPr>
              <w:t xml:space="preserve"> del </w:t>
            </w:r>
            <w:hyperlink r:id="rId91865e26f2e6ed23c"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7652286" name="name37535e26f2e70bd86"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48965e26f2e70bd8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00418" name="name98895e26f2e71c4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15e26f2e71c42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Prima di eseguire le operazioni vedere il  </w:t>
      </w:r>
      <w:hyperlink r:id="rId59245e26f2e71d11e" w:history="1">
        <w:r>
          <w:rPr>
            <w:b/>
            <w:bCs/>
            <w:color w:val="0000FF"/>
            <w:sz w:val="20"/>
            <w:szCs w:val="20"/>
          </w:rPr>
          <w:t xml:space="preserve">Par. 3.3.2</w:t>
        </w:r>
      </w:hyperlink>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La pompa olio non è riparabile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 pompa refrigerante</w:t>
            </w:r>
          </w:p>
          <w:p/>
          <w:p/>
          <w:p>
            <w:pPr>
              <w:numPr>
                <w:ilvl w:val="0"/>
                <w:numId w:val="84016665"/>
              </w:numPr>
              <w:spacing w:before="0" w:after="0" w:line="262" w:lineRule="auto"/>
              <w:jc w:val="left"/>
              <w:rPr>
                <w:color w:val="00274C"/>
                <w:sz w:val="20"/>
                <w:szCs w:val="20"/>
              </w:rPr>
            </w:pPr>
            <w:r>
              <w:rPr>
                <w:color w:val="00274C"/>
                <w:position w:val="-2"/>
                <w:sz w:val="20"/>
                <w:szCs w:val="20"/>
              </w:rPr>
              <w:t xml:space="preserve">Eseguire le operazioni descritte al </w:t>
            </w:r>
            <w:hyperlink r:id="rId87365e26f2e71d2d8"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Smontaggio puleggia motore e ruota fonica</w:t>
            </w:r>
          </w:p>
          <w:p/>
          <w:p/>
          <w:p>
            <w:pPr>
              <w:numPr>
                <w:ilvl w:val="0"/>
                <w:numId w:val="84016666"/>
              </w:numPr>
              <w:spacing w:before="0" w:after="0" w:line="262" w:lineRule="auto"/>
              <w:jc w:val="left"/>
              <w:rPr>
                <w:color w:val="00274C"/>
                <w:sz w:val="20"/>
                <w:szCs w:val="20"/>
              </w:rPr>
            </w:pPr>
            <w:r>
              <w:rPr>
                <w:color w:val="00274C"/>
                <w:position w:val="-2"/>
                <w:sz w:val="20"/>
                <w:szCs w:val="20"/>
              </w:rPr>
              <w:t xml:space="preserve">Eseguire le operazioni descritte al </w:t>
            </w:r>
            <w:hyperlink r:id="rId56065e26f2e71d3f3" w:history="1">
              <w:r>
                <w:rPr>
                  <w:b/>
                  <w:bCs/>
                  <w:color w:val="0000FF"/>
                  <w:position w:val="-2"/>
                  <w:sz w:val="20"/>
                  <w:szCs w:val="20"/>
                </w:rPr>
                <w:t xml:space="preserve">Par 6.6.1</w:t>
              </w:r>
            </w:hyperlink>
            <w:r>
              <w:rPr>
                <w:color w:val="00274C"/>
                <w:position w:val="-2"/>
                <w:sz w:val="20"/>
                <w:szCs w:val="20"/>
              </w:rPr>
              <w:t xml:space="preserve"> .</w:t>
            </w:r>
          </w:p>
          <w:p>
            <w:pPr>
              <w:numPr>
                <w:ilvl w:val="0"/>
                <w:numId w:val="84016666"/>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AE</w:t>
            </w:r>
            <w:r>
              <w:rPr>
                <w:color w:val="00274C"/>
                <w:position w:val="-2"/>
                <w:sz w:val="20"/>
                <w:szCs w:val="20"/>
              </w:rPr>
              <w:t xml:space="preserve"> dal sensore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429326" name="name68395e26f2e731e53"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30155e26f2e731e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22502" name="name79295e26f2e745a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75e26f2e745a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Eseguire le operazioni descritte al </w:t>
            </w:r>
            <w:hyperlink r:id="rId24035e26f2e7465e5"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84016667"/>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8401666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 ( </w:t>
            </w:r>
            <w:hyperlink r:id="rId42515e26f2e7466e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sensore </w:t>
            </w:r>
            <w:r>
              <w:rPr>
                <w:b/>
                <w:bCs/>
                <w:color w:val="00274C"/>
                <w:position w:val="-2"/>
                <w:sz w:val="20"/>
                <w:szCs w:val="20"/>
              </w:rPr>
              <w:t xml:space="preserve">S</w:t>
            </w:r>
            <w:r>
              <w:rPr>
                <w:color w:val="00274C"/>
                <w:position w:val="-2"/>
                <w:sz w:val="20"/>
                <w:szCs w:val="20"/>
              </w:rPr>
              <w:t xml:space="preserve"> .</w:t>
            </w:r>
          </w:p>
          <w:p>
            <w:pPr>
              <w:numPr>
                <w:ilvl w:val="0"/>
                <w:numId w:val="8401666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9438567" name="name50965e26f2e757469"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95315e26f2e7574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Smontaggio pompa olio</w:t>
            </w:r>
          </w:p>
          <w:p/>
          <w:p/>
          <w:p>
            <w:pPr>
              <w:numPr>
                <w:ilvl w:val="0"/>
                <w:numId w:val="8401666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w:t>
            </w:r>
            <w:r>
              <w:rPr>
                <w:color w:val="00274C"/>
                <w:position w:val="-2"/>
                <w:sz w:val="20"/>
                <w:szCs w:val="20"/>
              </w:rPr>
              <w:t xml:space="preserve"> </w:t>
            </w:r>
            <w:hyperlink r:id="rId56235e26f2e757e8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84016668"/>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310766" name="name33975e26f2e76a117"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39835e26f2e76a1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5458611" name="name53285e26f2e77d1cd"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92545e26f2e77d1c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Montaggio pompa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i controlli descritti al </w:t>
            </w:r>
            <w:hyperlink r:id="rId12925e26f2e77eb7d" w:history="1">
              <w:r>
                <w:rPr>
                  <w:b/>
                  <w:bCs/>
                  <w:color w:val="0000FF"/>
                  <w:position w:val="-2"/>
                  <w:sz w:val="20"/>
                  <w:szCs w:val="20"/>
                  <w:u w:val="single"/>
                </w:rPr>
                <w:t xml:space="preserve">Par. 8.7</w:t>
              </w:r>
            </w:hyperlink>
            <w:r>
              <w:rPr>
                <w:color w:val="00274C"/>
                <w:position w:val="-2"/>
                <w:sz w:val="20"/>
                <w:szCs w:val="20"/>
              </w:rPr>
              <w:t xml:space="preserve"> prima di procedere con le seguenti operazioni.</w:t>
            </w:r>
          </w:p>
          <w:p>
            <w:pPr>
              <w:numPr>
                <w:ilvl w:val="0"/>
                <w:numId w:val="84016669"/>
              </w:numPr>
              <w:spacing w:before="0" w:after="0" w:line="262" w:lineRule="auto"/>
              <w:jc w:val="left"/>
              <w:rPr>
                <w:color w:val="00274C"/>
                <w:sz w:val="20"/>
                <w:szCs w:val="20"/>
              </w:rPr>
            </w:pPr>
            <w:r>
              <w:rPr>
                <w:color w:val="00274C"/>
                <w:position w:val="-2"/>
                <w:sz w:val="20"/>
                <w:szCs w:val="20"/>
              </w:rPr>
              <w:br/>
              <w:b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84016669"/>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r>
              <w:rPr>
                <w:color w:val="00274C"/>
                <w:position w:val="-2"/>
                <w:sz w:val="20"/>
                <w:szCs w:val="20"/>
              </w:rPr>
              <w:t xml:space="preserve"> .</w:t>
            </w:r>
          </w:p>
          <w:p>
            <w:pPr>
              <w:numPr>
                <w:ilvl w:val="0"/>
                <w:numId w:val="84016669"/>
              </w:numPr>
              <w:spacing w:before="0" w:after="0" w:line="262" w:lineRule="auto"/>
              <w:jc w:val="left"/>
              <w:rPr>
                <w:color w:val="00274C"/>
                <w:sz w:val="20"/>
                <w:szCs w:val="20"/>
              </w:rPr>
            </w:pPr>
            <w:r>
              <w:rPr>
                <w:color w:val="00274C"/>
                <w:position w:val="-2"/>
                <w:sz w:val="20"/>
                <w:szCs w:val="20"/>
              </w:rPr>
              <w:t xml:space="preserve">Lubrificare abbondantemente la sede dei rotori </w:t>
            </w:r>
            <w:r>
              <w:rPr>
                <w:b/>
                <w:bCs/>
                <w:color w:val="00274C"/>
                <w:position w:val="-2"/>
                <w:sz w:val="20"/>
                <w:szCs w:val="20"/>
              </w:rPr>
              <w:t xml:space="preserve">H</w:t>
            </w:r>
            <w:r>
              <w:rPr>
                <w:color w:val="00274C"/>
                <w:position w:val="-2"/>
                <w:sz w:val="20"/>
                <w:szCs w:val="20"/>
              </w:rPr>
              <w:t xml:space="preserve">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r>
              <w:rPr>
                <w:color w:val="00274C"/>
                <w:position w:val="-2"/>
                <w:sz w:val="20"/>
                <w:szCs w:val="20"/>
              </w:rPr>
              <w:t xml:space="preserve"> .</w:t>
            </w:r>
          </w:p>
          <w:p>
            <w:pPr>
              <w:numPr>
                <w:ilvl w:val="0"/>
                <w:numId w:val="84016669"/>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 e 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79025e26f2e77eeaa" w:history="1">
              <w:r>
                <w:rPr>
                  <w:b/>
                  <w:bCs/>
                  <w:color w:val="0000FF"/>
                  <w:position w:val="-2"/>
                  <w:sz w:val="20"/>
                  <w:szCs w:val="20"/>
                </w:rPr>
                <w:t xml:space="preserve">Par. 2.10.2</w:t>
              </w:r>
            </w:hyperlink>
            <w:r>
              <w:rPr>
                <w:color w:val="00274C"/>
                <w:position w:val="-2"/>
                <w:sz w:val="20"/>
                <w:szCs w:val="20"/>
              </w:rPr>
              <w:t xml:space="preserve"> ).</w:t>
            </w:r>
          </w:p>
          <w:p>
            <w:pPr>
              <w:numPr>
                <w:ilvl w:val="0"/>
                <w:numId w:val="84016669"/>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84016669"/>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84016669"/>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74955e26f2e77f08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600525" name="name72085e26f2e78f5b6"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15945e26f2e78f5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24361920" name="name21365e26f2e7a38f2"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39295e26f2e7a38e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82169" name="name38295e26f2e7b36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35e26f2e7b36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016670"/>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84016670"/>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84016670"/>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6.56)</w:t>
            </w:r>
            <w:r>
              <w:rPr>
                <w:color w:val="00274C"/>
                <w:position w:val="-2"/>
                <w:sz w:val="20"/>
                <w:szCs w:val="20"/>
              </w:rPr>
              <w:t xml:space="preserve"> sia inserita correttamente sull'albero a gomito e che sia rivolta verso l'alto.</w:t>
            </w:r>
          </w:p>
          <w:p>
            <w:pPr>
              <w:numPr>
                <w:ilvl w:val="0"/>
                <w:numId w:val="84016670"/>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7223367" name="name75555e26f2e7c69cd"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65465e26f2e7c69c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84016671"/>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84016671"/>
              </w:numPr>
              <w:spacing w:before="0" w:after="0" w:line="262" w:lineRule="auto"/>
              <w:jc w:val="left"/>
              <w:rPr>
                <w:color w:val="00274C"/>
                <w:sz w:val="20"/>
                <w:szCs w:val="20"/>
              </w:rPr>
            </w:pPr>
            <w:r>
              <w:rPr>
                <w:color w:val="00274C"/>
                <w:position w:val="-2"/>
                <w:sz w:val="20"/>
                <w:szCs w:val="20"/>
              </w:rPr>
              <w:t xml:space="preserve">Avvitare l'attrezzo </w:t>
            </w:r>
            <w:hyperlink r:id="rId58225e26f2e7c832d"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84016671"/>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30"/>
              </w:rPr>
              <w:drawing>
                <wp:inline distT="0" distB="0" distL="0" distR="0">
                  <wp:extent cx="2232000" cy="1504800"/>
                  <wp:docPr id="76432626" name="name15375e26f2e7da4b0"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65405e26f2e7da4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84016672"/>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0979783" name="name35005e26f2e7eeea7"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48295e26f2e7eee9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84016673"/>
              </w:numPr>
              <w:spacing w:before="0" w:after="0" w:line="262" w:lineRule="auto"/>
              <w:jc w:val="left"/>
              <w:rPr>
                <w:color w:val="00274C"/>
                <w:sz w:val="20"/>
                <w:szCs w:val="20"/>
              </w:rPr>
            </w:pPr>
            <w:r>
              <w:rPr>
                <w:color w:val="00274C"/>
                <w:position w:val="-2"/>
                <w:sz w:val="20"/>
                <w:szCs w:val="20"/>
              </w:rPr>
              <w:t xml:space="preserve">Montare il sensore </w:t>
            </w:r>
            <w:r>
              <w:rPr>
                <w:b/>
                <w:bCs/>
                <w:color w:val="00274C"/>
                <w:position w:val="-2"/>
                <w:sz w:val="20"/>
                <w:szCs w:val="20"/>
              </w:rPr>
              <w:t xml:space="preserve">S</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carter </w:t>
            </w:r>
            <w:r>
              <w:rPr>
                <w:b/>
                <w:bCs/>
                <w:color w:val="00274C"/>
                <w:position w:val="-2"/>
                <w:sz w:val="20"/>
                <w:szCs w:val="20"/>
              </w:rPr>
              <w:t xml:space="preserve">C</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 -</w:t>
            </w:r>
            <w:r>
              <w:rPr>
                <w:color w:val="00274C"/>
                <w:position w:val="-2"/>
                <w:sz w:val="20"/>
                <w:szCs w:val="20"/>
              </w:rPr>
              <w:t xml:space="preserve"> </w:t>
            </w:r>
            <w:hyperlink r:id="rId85795e26f2e7f091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806050" name="name53865e26f2e80f17b"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49725e26f2e80f1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Montaggio puleggia motore e ruota fonica</w:t>
            </w:r>
          </w:p>
          <w:p/>
          <w:p/>
          <w:p>
            <w:pPr>
              <w:numPr>
                <w:ilvl w:val="0"/>
                <w:numId w:val="84016674"/>
              </w:numPr>
              <w:spacing w:before="0" w:after="0" w:line="262" w:lineRule="auto"/>
              <w:jc w:val="left"/>
              <w:rPr>
                <w:color w:val="00274C"/>
                <w:sz w:val="20"/>
                <w:szCs w:val="20"/>
              </w:rPr>
            </w:pPr>
            <w:r>
              <w:rPr>
                <w:color w:val="00274C"/>
                <w:position w:val="-2"/>
                <w:sz w:val="20"/>
                <w:szCs w:val="20"/>
              </w:rPr>
              <w:t xml:space="preserve">Lasciare montato l'attrezzo </w:t>
            </w:r>
            <w:hyperlink r:id="rId66585e26f2e810ac5"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22805e26f2e810b1c"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 </w:t>
            </w:r>
          </w:p>
          <w:p>
            <w:pPr>
              <w:numPr>
                <w:ilvl w:val="0"/>
                <w:numId w:val="84016674"/>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correttamente montata sull'albero a gomito </w:t>
            </w:r>
            <w:r>
              <w:rPr>
                <w:b/>
                <w:bCs/>
                <w:color w:val="00274C"/>
                <w:position w:val="-2"/>
                <w:sz w:val="20"/>
                <w:szCs w:val="20"/>
              </w:rPr>
              <w:t xml:space="preserve">Z</w:t>
            </w:r>
            <w:r>
              <w:rPr>
                <w:color w:val="00274C"/>
                <w:position w:val="-2"/>
                <w:sz w:val="20"/>
                <w:szCs w:val="20"/>
              </w:rPr>
              <w:t xml:space="preserve"> .</w:t>
            </w:r>
          </w:p>
          <w:p>
            <w:pPr>
              <w:numPr>
                <w:ilvl w:val="0"/>
                <w:numId w:val="84016674"/>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W</w:t>
            </w:r>
            <w:r>
              <w:rPr>
                <w:color w:val="00274C"/>
                <w:position w:val="-2"/>
                <w:sz w:val="20"/>
                <w:szCs w:val="20"/>
              </w:rPr>
              <w:t xml:space="preserve"> sull'albero a gomito </w:t>
            </w:r>
            <w:r>
              <w:rPr>
                <w:b/>
                <w:bCs/>
                <w:color w:val="00274C"/>
                <w:position w:val="-2"/>
                <w:sz w:val="20"/>
                <w:szCs w:val="20"/>
              </w:rPr>
              <w:t xml:space="preserve">Z</w:t>
            </w:r>
            <w:r>
              <w:rPr>
                <w:color w:val="00274C"/>
                <w:position w:val="-2"/>
                <w:sz w:val="20"/>
                <w:szCs w:val="20"/>
              </w:rPr>
              <w:t xml:space="preserve"> rispettando il riferimento con la spina </w:t>
            </w:r>
            <w:r>
              <w:rPr>
                <w:b/>
                <w:bCs/>
                <w:color w:val="00274C"/>
                <w:position w:val="-2"/>
                <w:sz w:val="20"/>
                <w:szCs w:val="20"/>
              </w:rPr>
              <w:t xml:space="preserve">A</w:t>
            </w:r>
            <w:r>
              <w:rPr>
                <w:color w:val="00274C"/>
                <w:position w:val="-2"/>
                <w:sz w:val="20"/>
                <w:szCs w:val="20"/>
              </w:rPr>
              <w:t xml:space="preserve"> .</w:t>
            </w:r>
          </w:p>
          <w:p>
            <w:pPr>
              <w:numPr>
                <w:ilvl w:val="0"/>
                <w:numId w:val="84016674"/>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Y</w:t>
            </w:r>
            <w:r>
              <w:rPr>
                <w:color w:val="00274C"/>
                <w:position w:val="-2"/>
                <w:sz w:val="20"/>
                <w:szCs w:val="20"/>
              </w:rPr>
              <w:t xml:space="preserve"> .</w:t>
            </w:r>
          </w:p>
          <w:p>
            <w:pPr>
              <w:numPr>
                <w:ilvl w:val="0"/>
                <w:numId w:val="84016674"/>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W</w:t>
            </w:r>
            <w:r>
              <w:rPr>
                <w:color w:val="00274C"/>
                <w:position w:val="-2"/>
                <w:sz w:val="20"/>
                <w:szCs w:val="20"/>
              </w:rPr>
              <w:t xml:space="preserve"> con la vite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360 Nm + Molyslip</w:t>
            </w:r>
            <w:r>
              <w:rPr>
                <w:color w:val="00274C"/>
                <w:position w:val="-2"/>
                <w:sz w:val="20"/>
                <w:szCs w:val="20"/>
              </w:rPr>
              <w:t xml:space="preserve"> ).</w:t>
            </w:r>
          </w:p>
          <w:p>
            <w:pPr>
              <w:numPr>
                <w:ilvl w:val="0"/>
                <w:numId w:val="84016674"/>
              </w:numPr>
              <w:spacing w:before="0" w:after="0" w:line="262" w:lineRule="auto"/>
              <w:jc w:val="left"/>
              <w:rPr>
                <w:color w:val="00274C"/>
                <w:sz w:val="20"/>
                <w:szCs w:val="20"/>
              </w:rPr>
            </w:pPr>
            <w:r>
              <w:rPr>
                <w:color w:val="00274C"/>
                <w:position w:val="-2"/>
                <w:sz w:val="20"/>
                <w:szCs w:val="20"/>
              </w:rPr>
              <w:t xml:space="preserve">Smontare l'attrezzo speciale </w:t>
            </w:r>
            <w:hyperlink r:id="rId34055e26f2e810dfe"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80455e26f2e810e44"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80099" name="name41945e26f2e821bfb"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62165e26f2e821b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84016675"/>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Z</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4016675"/>
              </w:numPr>
              <w:spacing w:before="0" w:after="0" w:line="262" w:lineRule="auto"/>
              <w:jc w:val="left"/>
              <w:rPr>
                <w:color w:val="00274C"/>
                <w:sz w:val="20"/>
                <w:szCs w:val="20"/>
              </w:rPr>
            </w:pPr>
            <w:r>
              <w:rPr>
                <w:color w:val="00274C"/>
                <w:position w:val="-2"/>
                <w:sz w:val="20"/>
                <w:szCs w:val="20"/>
              </w:rPr>
              <w:t xml:space="preserve">Eseguire le operazioni descritte al </w:t>
            </w:r>
            <w:hyperlink r:id="rId42485e26f2e82262b" w:history="1">
              <w:r>
                <w:rPr>
                  <w:b/>
                  <w:bCs/>
                  <w:color w:val="0000FF"/>
                  <w:position w:val="-2"/>
                  <w:sz w:val="20"/>
                  <w:szCs w:val="20"/>
                </w:rPr>
                <w:t xml:space="preserve">Par. 9.12</w:t>
              </w:r>
            </w:hyperlink>
            <w:r>
              <w:rPr>
                <w:color w:val="00274C"/>
                <w:position w:val="-2"/>
                <w:sz w:val="20"/>
                <w:szCs w:val="20"/>
              </w:rPr>
              <w:t xml:space="preserve"> .</w:t>
            </w:r>
          </w:p>
          <w:p>
            <w:pPr>
              <w:numPr>
                <w:ilvl w:val="0"/>
                <w:numId w:val="84016675"/>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AB</w:t>
            </w:r>
            <w:r>
              <w:rPr>
                <w:color w:val="00274C"/>
                <w:position w:val="-2"/>
                <w:sz w:val="20"/>
                <w:szCs w:val="20"/>
              </w:rPr>
              <w:t xml:space="preserve"> sul sensore AC.</w:t>
            </w:r>
          </w:p>
          <w:p>
            <w:pPr>
              <w:numPr>
                <w:ilvl w:val="0"/>
                <w:numId w:val="84016675"/>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AC</w:t>
            </w:r>
            <w:r>
              <w:rPr>
                <w:color w:val="00274C"/>
                <w:position w:val="-2"/>
                <w:sz w:val="20"/>
                <w:szCs w:val="20"/>
              </w:rPr>
              <w:t xml:space="preserve"> sulla staffa </w:t>
            </w:r>
            <w:r>
              <w:rPr>
                <w:b/>
                <w:bCs/>
                <w:color w:val="00274C"/>
                <w:position w:val="-2"/>
                <w:sz w:val="20"/>
                <w:szCs w:val="20"/>
              </w:rPr>
              <w:t xml:space="preserve">Z</w:t>
            </w:r>
            <w:r>
              <w:rPr>
                <w:color w:val="00274C"/>
                <w:position w:val="-2"/>
                <w:sz w:val="20"/>
                <w:szCs w:val="20"/>
              </w:rPr>
              <w:t xml:space="preserve"> con la vite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6.7.8 Montaggio pompa refrigerante</w:t>
            </w:r>
          </w:p>
          <w:p/>
          <w:p/>
          <w:p>
            <w:pPr>
              <w:numPr>
                <w:ilvl w:val="0"/>
                <w:numId w:val="84016676"/>
              </w:numPr>
              <w:spacing w:before="0" w:after="0" w:line="262" w:lineRule="auto"/>
              <w:jc w:val="left"/>
              <w:rPr>
                <w:color w:val="00274C"/>
                <w:sz w:val="20"/>
                <w:szCs w:val="20"/>
              </w:rPr>
            </w:pPr>
            <w:r>
              <w:rPr>
                <w:color w:val="00274C"/>
                <w:position w:val="-2"/>
                <w:sz w:val="20"/>
                <w:szCs w:val="20"/>
              </w:rPr>
              <w:t xml:space="preserve">Eseguire le operazioni descritte al </w:t>
            </w:r>
            <w:hyperlink r:id="rId63305e26f2e822712" w:history="1">
              <w:r>
                <w:rPr>
                  <w:b/>
                  <w:bCs/>
                  <w:color w:val="0000FF"/>
                  <w:position w:val="-2"/>
                  <w:sz w:val="20"/>
                  <w:szCs w:val="20"/>
                </w:rPr>
                <w:t xml:space="preserve">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466442" name="name69195e26f2e834a6e"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86085e26f2e834a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23341" name="name43335e26f2e846c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85e26f2e846c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8665e26f2e847315" w:history="1">
              <w:r>
                <w:rPr>
                  <w:b/>
                  <w:bCs/>
                  <w:color w:val="0000FF"/>
                  <w:position w:val="-2"/>
                  <w:sz w:val="20"/>
                  <w:szCs w:val="20"/>
                </w:rPr>
                <w:t xml:space="preserve">Par. 3.3.2</w:t>
              </w:r>
            </w:hyperlink>
            <w:r>
              <w:rPr>
                <w:color w:val="00274C"/>
                <w:position w:val="-2"/>
                <w:sz w:val="20"/>
                <w:szCs w:val="20"/>
              </w:rPr>
              <w:t xml:space="preserve"> .</w:t>
            </w:r>
          </w:p>
          <w:p/>
          <w:p/>
          <w:p>
            <w:pPr>
              <w:numPr>
                <w:ilvl w:val="0"/>
                <w:numId w:val="84016677"/>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84016677"/>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84016677"/>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2"/>
              </w:rPr>
              <w:drawing>
                <wp:inline distT="0" distB="0" distL="0" distR="0">
                  <wp:extent cx="2232000" cy="1461600"/>
                  <wp:docPr id="29028104" name="name15815e26f2e856b76"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97365e26f2e856b6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Montaggio</w:t>
            </w:r>
          </w:p>
          <w:p/>
          <w:p/>
          <w:p>
            <w:pPr>
              <w:numPr>
                <w:ilvl w:val="0"/>
                <w:numId w:val="84016678"/>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84016678"/>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78"/>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84016678"/>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2664301" name="name72065e26f2e86dcfb"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99885e26f2e86dcf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20436" name="name51185e26f2e87f0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25e26f2e87f0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1725e26f2e87fc70"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8401667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AA</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p>
            <w:pPr>
              <w:numPr>
                <w:ilvl w:val="0"/>
                <w:numId w:val="8401667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w:t>
            </w:r>
          </w:p>
          <w:p>
            <w:pPr>
              <w:numPr>
                <w:ilvl w:val="0"/>
                <w:numId w:val="84016679"/>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P</w:t>
            </w:r>
            <w:r>
              <w:rPr>
                <w:color w:val="00274C"/>
                <w:position w:val="-2"/>
                <w:sz w:val="20"/>
                <w:szCs w:val="20"/>
              </w:rPr>
              <w:t xml:space="preserve"> tagliandola nel punto indicato e rimuovere il corpo separatore </w:t>
            </w:r>
            <w:r>
              <w:rPr>
                <w:b/>
                <w:bCs/>
                <w:color w:val="00274C"/>
                <w:position w:val="-2"/>
                <w:sz w:val="20"/>
                <w:szCs w:val="20"/>
              </w:rPr>
              <w:t xml:space="preserve">C</w:t>
            </w:r>
            <w:r>
              <w:rPr>
                <w:color w:val="00274C"/>
                <w:position w:val="-2"/>
                <w:sz w:val="20"/>
                <w:szCs w:val="20"/>
              </w:rPr>
              <w:t xml:space="preserve"> sfilandolo dal tubo </w:t>
            </w:r>
            <w:r>
              <w:rPr>
                <w:b/>
                <w:bCs/>
                <w:color w:val="00274C"/>
                <w:position w:val="-2"/>
                <w:sz w:val="20"/>
                <w:szCs w:val="20"/>
              </w:rPr>
              <w:t xml:space="preserve">AG e 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960937" name="name43635e26f2e890975"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34385e26f2e8909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8401668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w:t>
            </w:r>
          </w:p>
          <w:p>
            <w:pPr>
              <w:numPr>
                <w:ilvl w:val="0"/>
                <w:numId w:val="84016680"/>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G e AG</w:t>
            </w:r>
            <w:r>
              <w:rPr>
                <w:color w:val="00274C"/>
                <w:position w:val="-2"/>
                <w:sz w:val="20"/>
                <w:szCs w:val="20"/>
              </w:rPr>
              <w:t xml:space="preserve"> .</w:t>
            </w:r>
          </w:p>
          <w:p>
            <w:pPr>
              <w:numPr>
                <w:ilvl w:val="0"/>
                <w:numId w:val="84016680"/>
              </w:numPr>
              <w:spacing w:before="0" w:after="0" w:line="262" w:lineRule="auto"/>
              <w:jc w:val="left"/>
              <w:rPr>
                <w:color w:val="00274C"/>
                <w:sz w:val="20"/>
                <w:szCs w:val="20"/>
              </w:rPr>
            </w:pPr>
            <w:r>
              <w:rPr>
                <w:color w:val="00274C"/>
                <w:position w:val="-2"/>
                <w:sz w:val="20"/>
                <w:szCs w:val="20"/>
              </w:rPr>
              <w:t xml:space="preserve">Disinnestare la fascetta </w:t>
            </w:r>
            <w:r>
              <w:rPr>
                <w:b/>
                <w:bCs/>
                <w:color w:val="00274C"/>
                <w:position w:val="-2"/>
                <w:sz w:val="20"/>
                <w:szCs w:val="20"/>
              </w:rPr>
              <w:t xml:space="preserve">J</w:t>
            </w:r>
            <w:r>
              <w:rPr>
                <w:color w:val="00274C"/>
                <w:position w:val="-2"/>
                <w:sz w:val="20"/>
                <w:szCs w:val="20"/>
              </w:rPr>
              <w:t xml:space="preserve"> .</w:t>
            </w:r>
          </w:p>
          <w:p>
            <w:pPr>
              <w:numPr>
                <w:ilvl w:val="0"/>
                <w:numId w:val="8401668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8401668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S</w:t>
            </w:r>
            <w:r>
              <w:rPr>
                <w:color w:val="00274C"/>
                <w:position w:val="-2"/>
                <w:sz w:val="20"/>
                <w:szCs w:val="20"/>
              </w:rPr>
              <w:t xml:space="preserve"> del manicotto </w:t>
            </w:r>
            <w:r>
              <w:rPr>
                <w:b/>
                <w:bCs/>
                <w:color w:val="00274C"/>
                <w:position w:val="-2"/>
                <w:sz w:val="20"/>
                <w:szCs w:val="20"/>
              </w:rPr>
              <w:t xml:space="preserve">K</w:t>
            </w:r>
            <w:r>
              <w:rPr>
                <w:color w:val="00274C"/>
                <w:position w:val="-2"/>
                <w:sz w:val="20"/>
                <w:szCs w:val="20"/>
              </w:rPr>
              <w:t xml:space="preserve"> .</w:t>
            </w:r>
          </w:p>
          <w:p>
            <w:pPr>
              <w:numPr>
                <w:ilvl w:val="0"/>
                <w:numId w:val="84016680"/>
              </w:numPr>
              <w:spacing w:before="0" w:after="0" w:line="262" w:lineRule="auto"/>
              <w:jc w:val="left"/>
              <w:rPr>
                <w:color w:val="00274C"/>
                <w:sz w:val="20"/>
                <w:szCs w:val="20"/>
              </w:rPr>
            </w:pPr>
            <w:r>
              <w:rPr>
                <w:color w:val="00274C"/>
                <w:position w:val="-2"/>
                <w:sz w:val="20"/>
                <w:szCs w:val="20"/>
              </w:rPr>
              <w:t xml:space="preserve">Sfilare la flangia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K</w:t>
            </w:r>
            <w:r>
              <w:rPr>
                <w:color w:val="00274C"/>
                <w:position w:val="-2"/>
                <w:sz w:val="20"/>
                <w:szCs w:val="20"/>
              </w:rPr>
              <w:t xml:space="preserve"> e rimuovere la relativa guarnizione, prestando attenzione a non piegare il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091346" name="name87995e26f2e8a3a0a"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30455e26f2e8a3a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85429" name="name51565e26f2e8b38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615e26f2e8b38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81"/>
              </w:numPr>
              <w:spacing w:before="0" w:after="0" w:line="262" w:lineRule="auto"/>
              <w:jc w:val="left"/>
              <w:rPr>
                <w:color w:val="00274C"/>
                <w:sz w:val="20"/>
                <w:szCs w:val="20"/>
              </w:rPr>
            </w:pPr>
            <w:r>
              <w:rPr>
                <w:color w:val="00274C"/>
                <w:position w:val="-2"/>
                <w:sz w:val="20"/>
                <w:szCs w:val="20"/>
              </w:rPr>
              <w:t xml:space="preserve">Verificare che il piano di contatto </w:t>
            </w:r>
            <w:r>
              <w:rPr>
                <w:b/>
                <w:bCs/>
                <w:color w:val="00274C"/>
                <w:position w:val="-2"/>
                <w:sz w:val="20"/>
                <w:szCs w:val="20"/>
              </w:rPr>
              <w:t xml:space="preserve">L</w:t>
            </w:r>
            <w:r>
              <w:rPr>
                <w:color w:val="00274C"/>
                <w:position w:val="-2"/>
                <w:sz w:val="20"/>
                <w:szCs w:val="20"/>
              </w:rPr>
              <w:t xml:space="preserve"> sia privo di impurità.</w:t>
            </w:r>
          </w:p>
          <w:p>
            <w:pPr>
              <w:numPr>
                <w:ilvl w:val="0"/>
                <w:numId w:val="84016681"/>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H</w:t>
            </w:r>
            <w:r>
              <w:rPr>
                <w:color w:val="00274C"/>
                <w:position w:val="-2"/>
                <w:sz w:val="20"/>
                <w:szCs w:val="20"/>
              </w:rPr>
              <w:t xml:space="preserve"> innestando il manicotto </w:t>
            </w:r>
            <w:r>
              <w:rPr>
                <w:b/>
                <w:bCs/>
                <w:color w:val="00274C"/>
                <w:position w:val="-2"/>
                <w:sz w:val="20"/>
                <w:szCs w:val="20"/>
              </w:rPr>
              <w:t xml:space="preserve">K</w:t>
            </w:r>
            <w:r>
              <w:rPr>
                <w:color w:val="00274C"/>
                <w:position w:val="-2"/>
                <w:sz w:val="20"/>
                <w:szCs w:val="20"/>
              </w:rPr>
              <w:t xml:space="preserve"> sul raccordo della flangia </w:t>
            </w:r>
            <w:r>
              <w:rPr>
                <w:b/>
                <w:bCs/>
                <w:color w:val="00274C"/>
                <w:position w:val="-2"/>
                <w:sz w:val="20"/>
                <w:szCs w:val="20"/>
              </w:rPr>
              <w:t xml:space="preserve">H</w:t>
            </w:r>
            <w:r>
              <w:rPr>
                <w:color w:val="00274C"/>
                <w:position w:val="-2"/>
                <w:sz w:val="20"/>
                <w:szCs w:val="20"/>
              </w:rPr>
              <w:t xml:space="preserve"> prestando attenzione a non piegare il tubo </w:t>
            </w:r>
            <w:r>
              <w:rPr>
                <w:b/>
                <w:bCs/>
                <w:color w:val="00274C"/>
                <w:position w:val="-2"/>
                <w:sz w:val="20"/>
                <w:szCs w:val="20"/>
              </w:rPr>
              <w:t xml:space="preserve">E</w:t>
            </w:r>
            <w:r>
              <w:rPr>
                <w:color w:val="00274C"/>
                <w:position w:val="-2"/>
                <w:sz w:val="20"/>
                <w:szCs w:val="20"/>
              </w:rPr>
              <w:t xml:space="preserve"> .</w:t>
            </w:r>
          </w:p>
          <w:p>
            <w:pPr>
              <w:numPr>
                <w:ilvl w:val="0"/>
                <w:numId w:val="84016681"/>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M</w:t>
            </w:r>
            <w:r>
              <w:rPr>
                <w:color w:val="00274C"/>
                <w:position w:val="-2"/>
                <w:sz w:val="20"/>
                <w:szCs w:val="20"/>
              </w:rPr>
              <w:t xml:space="preserve"> tra la flangia </w:t>
            </w:r>
            <w:r>
              <w:rPr>
                <w:b/>
                <w:bCs/>
                <w:color w:val="00274C"/>
                <w:position w:val="-2"/>
                <w:sz w:val="20"/>
                <w:szCs w:val="20"/>
              </w:rPr>
              <w:t xml:space="preserve">H</w:t>
            </w:r>
            <w:r>
              <w:rPr>
                <w:color w:val="00274C"/>
                <w:position w:val="-2"/>
                <w:sz w:val="20"/>
                <w:szCs w:val="20"/>
              </w:rPr>
              <w:t xml:space="preserve"> ed il basamento </w:t>
            </w:r>
            <w:r>
              <w:rPr>
                <w:b/>
                <w:bCs/>
                <w:color w:val="00274C"/>
                <w:position w:val="-2"/>
                <w:sz w:val="20"/>
                <w:szCs w:val="20"/>
              </w:rPr>
              <w:t xml:space="preserve">N</w:t>
            </w:r>
            <w:r>
              <w:rPr>
                <w:color w:val="00274C"/>
                <w:position w:val="-2"/>
                <w:sz w:val="20"/>
                <w:szCs w:val="20"/>
              </w:rPr>
              <w:t xml:space="preserve"> .</w:t>
            </w:r>
          </w:p>
          <w:p>
            <w:pPr>
              <w:numPr>
                <w:ilvl w:val="0"/>
                <w:numId w:val="84016681"/>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4016681"/>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S</w:t>
            </w:r>
            <w:r>
              <w:rPr>
                <w:color w:val="00274C"/>
                <w:position w:val="-2"/>
                <w:sz w:val="20"/>
                <w:szCs w:val="20"/>
              </w:rPr>
              <w:t xml:space="preserve"> sul manicotto </w:t>
            </w:r>
            <w:r>
              <w:rPr>
                <w:b/>
                <w:bCs/>
                <w:color w:val="00274C"/>
                <w:position w:val="-2"/>
                <w:sz w:val="20"/>
                <w:szCs w:val="20"/>
              </w:rPr>
              <w:t xml:space="preserve">K</w:t>
            </w:r>
            <w:r>
              <w:rPr>
                <w:color w:val="00274C"/>
                <w:position w:val="-2"/>
                <w:sz w:val="20"/>
                <w:szCs w:val="20"/>
              </w:rPr>
              <w:t xml:space="preserve"> .</w:t>
            </w:r>
          </w:p>
          <w:p>
            <w:pPr>
              <w:numPr>
                <w:ilvl w:val="0"/>
                <w:numId w:val="84016681"/>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AG</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84016681"/>
              </w:numPr>
              <w:spacing w:before="0" w:after="0" w:line="262" w:lineRule="auto"/>
              <w:jc w:val="left"/>
              <w:rPr>
                <w:color w:val="00274C"/>
                <w:sz w:val="20"/>
                <w:szCs w:val="20"/>
              </w:rPr>
            </w:pPr>
            <w:r>
              <w:rPr>
                <w:color w:val="00274C"/>
                <w:position w:val="-2"/>
                <w:sz w:val="20"/>
                <w:szCs w:val="20"/>
              </w:rPr>
              <w:t xml:space="preserve">Innestare il corpo sfiato </w:t>
            </w:r>
            <w:r>
              <w:rPr>
                <w:b/>
                <w:bCs/>
                <w:color w:val="00274C"/>
                <w:position w:val="-2"/>
                <w:sz w:val="20"/>
                <w:szCs w:val="20"/>
              </w:rPr>
              <w:t xml:space="preserve">C</w:t>
            </w:r>
            <w:r>
              <w:rPr>
                <w:color w:val="00274C"/>
                <w:position w:val="-2"/>
                <w:sz w:val="20"/>
                <w:szCs w:val="20"/>
              </w:rPr>
              <w:t xml:space="preserve"> sui tubi </w:t>
            </w:r>
            <w:r>
              <w:rPr>
                <w:b/>
                <w:bCs/>
                <w:color w:val="00274C"/>
                <w:position w:val="-2"/>
                <w:sz w:val="20"/>
                <w:szCs w:val="20"/>
              </w:rPr>
              <w:t xml:space="preserve">G, AG e D</w:t>
            </w:r>
            <w:r>
              <w:rPr>
                <w:color w:val="00274C"/>
                <w:position w:val="-2"/>
                <w:sz w:val="20"/>
                <w:szCs w:val="20"/>
              </w:rPr>
              <w:t xml:space="preserve"> e fissare il tubo </w:t>
            </w:r>
            <w:r>
              <w:rPr>
                <w:b/>
                <w:bCs/>
                <w:color w:val="00274C"/>
                <w:position w:val="-2"/>
                <w:sz w:val="20"/>
                <w:szCs w:val="20"/>
              </w:rPr>
              <w:t xml:space="preserve">G</w:t>
            </w:r>
            <w:r>
              <w:rPr>
                <w:color w:val="00274C"/>
                <w:position w:val="-2"/>
                <w:sz w:val="20"/>
                <w:szCs w:val="20"/>
              </w:rPr>
              <w:t xml:space="preserve"> con le fascette </w:t>
            </w:r>
            <w:r>
              <w:rPr>
                <w:b/>
                <w:bCs/>
                <w:color w:val="00274C"/>
                <w:position w:val="-2"/>
                <w:sz w:val="20"/>
                <w:szCs w:val="20"/>
              </w:rPr>
              <w:t xml:space="preserve">F</w:t>
            </w:r>
            <w:r>
              <w:rPr>
                <w:color w:val="00274C"/>
                <w:position w:val="-2"/>
                <w:sz w:val="20"/>
                <w:szCs w:val="20"/>
              </w:rPr>
              <w:t xml:space="preserve"> ed il tubo </w:t>
            </w:r>
            <w:r>
              <w:rPr>
                <w:b/>
                <w:bCs/>
                <w:color w:val="00274C"/>
                <w:position w:val="-2"/>
                <w:sz w:val="20"/>
                <w:szCs w:val="20"/>
              </w:rPr>
              <w:t xml:space="preserve">D</w:t>
            </w:r>
            <w:r>
              <w:rPr>
                <w:color w:val="00274C"/>
                <w:position w:val="-2"/>
                <w:sz w:val="20"/>
                <w:szCs w:val="20"/>
              </w:rPr>
              <w:t xml:space="preserve"> con la fascetta </w:t>
            </w:r>
            <w:r>
              <w:rPr>
                <w:b/>
                <w:bCs/>
                <w:color w:val="00274C"/>
                <w:position w:val="-2"/>
                <w:sz w:val="20"/>
                <w:szCs w:val="20"/>
              </w:rPr>
              <w:t xml:space="preserve">AA</w:t>
            </w:r>
            <w:r>
              <w:rPr>
                <w:color w:val="00274C"/>
                <w:position w:val="-2"/>
                <w:sz w:val="20"/>
                <w:szCs w:val="20"/>
              </w:rPr>
              <w:t xml:space="preserve"> .</w:t>
            </w:r>
          </w:p>
          <w:p>
            <w:pPr>
              <w:numPr>
                <w:ilvl w:val="0"/>
                <w:numId w:val="84016681"/>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C</w:t>
            </w:r>
            <w:r>
              <w:rPr>
                <w:color w:val="00274C"/>
                <w:position w:val="-2"/>
                <w:sz w:val="20"/>
                <w:szCs w:val="20"/>
              </w:rPr>
              <w:t xml:space="preserve"> sulla flangia di supporto </w:t>
            </w:r>
            <w:r>
              <w:rPr>
                <w:b/>
                <w:bCs/>
                <w:color w:val="00274C"/>
                <w:position w:val="-2"/>
                <w:sz w:val="20"/>
                <w:szCs w:val="20"/>
              </w:rPr>
              <w:t xml:space="preserve">H</w:t>
            </w:r>
            <w:r>
              <w:rPr>
                <w:color w:val="00274C"/>
                <w:position w:val="-2"/>
                <w:sz w:val="20"/>
                <w:szCs w:val="20"/>
              </w:rPr>
              <w:t xml:space="preserve"> con la nuova fascetta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782207" name="name86675e26f2e8c68b2"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86845e26f2e8c68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21447524" name="name86915e26f2e8da0ff"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61595e26f2e8da0fb"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01083" name="name49535e26f2e8ea4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25e26f2e8ea4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7975e26f2e8eb091" w:history="1">
              <w:r>
                <w:rPr>
                  <w:b/>
                  <w:bCs/>
                  <w:color w:val="0000FF"/>
                  <w:position w:val="-2"/>
                  <w:sz w:val="20"/>
                  <w:szCs w:val="20"/>
                </w:rPr>
                <w:t xml:space="preserve">Par. 3.3.2</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Eseguire le operazioni descritte al </w:t>
            </w:r>
            <w:hyperlink r:id="rId73805e26f2e8eb10f" w:history="1">
              <w:r>
                <w:rPr>
                  <w:b/>
                  <w:bCs/>
                  <w:color w:val="0000FF"/>
                  <w:position w:val="-2"/>
                  <w:sz w:val="20"/>
                  <w:szCs w:val="20"/>
                  <w:u w:val="single"/>
                </w:rPr>
                <w:t xml:space="preserve">Par 5.1</w:t>
              </w:r>
            </w:hyperlink>
            <w:r>
              <w:rPr>
                <w:b/>
                <w:bCs/>
                <w:color w:val="00274C"/>
                <w:position w:val="-2"/>
                <w:sz w:val="20"/>
                <w:szCs w:val="20"/>
              </w:rPr>
              <w:t xml:space="preserve"> e </w:t>
            </w:r>
            <w:hyperlink r:id="rId97535e26f2e8eb141"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8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84016682"/>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51618" name="name57815e26f2e90c8b5"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31305e26f2e90c8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5963" name="name57435e26f2e9207c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755e26f2e9207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84016606"/>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84016683"/>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84016684"/>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8401668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063558" name="name28865e26f2e9358be"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20075e26f2e9358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84016685"/>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77791" name="name18015e26f2e946f99"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20715e26f2e946f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Sostituzione cartuccia filtro olio</w:t>
            </w:r>
          </w:p>
          <w:p/>
          <w:p/>
          <w:p>
            <w:pPr>
              <w:numPr>
                <w:ilvl w:val="0"/>
                <w:numId w:val="84016686"/>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84016686"/>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54400"/>
                  <wp:docPr id="74924293" name="name19105e26f2e9574fc"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7445e26f2e9574f5"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84016687"/>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84016687"/>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28444946" name="name37595e26f2e96a06d"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1195e26f2e96a067"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29949" name="name11615e26f2e9795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35e26f2e9795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8401668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84016688"/>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84016688"/>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84016688"/>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4016688"/>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4016688"/>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33051399" name="name91485e26f2e98d157"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6045e26f2e98d151"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Fig 6.72</w:t>
            </w:r>
            <w:r>
              <w:rPr>
                <w:position w:val="-230"/>
              </w:rPr>
              <w:drawing>
                <wp:inline distT="0" distB="0" distL="0" distR="0">
                  <wp:extent cx="2260800" cy="1512000"/>
                  <wp:docPr id="20845985" name="name37765e26f2e9a4d5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82815e26f2e9a4d53"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12737" name="name98565e26f2e9b43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25e26f2e9b43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4715e26f2e9b4f52"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78469" name="name59355e26f2e9c419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295e26f2e9c41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84016606"/>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8401668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84016689"/>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84016689"/>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840166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2393787" name="name48985e26f2e9d7529"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74525e26f2e9d752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2951575" name="name40695e26f2e9e701e"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28605e26f2e9e70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Montaggio</w:t>
            </w:r>
          </w:p>
          <w:p>
            <w:pPr>
              <w:numPr>
                <w:ilvl w:val="0"/>
                <w:numId w:val="84016690"/>
              </w:numPr>
              <w:spacing w:before="0" w:after="0" w:line="262" w:lineRule="auto"/>
              <w:jc w:val="left"/>
              <w:rPr>
                <w:color w:val="00274C"/>
                <w:sz w:val="20"/>
                <w:szCs w:val="20"/>
              </w:rPr>
            </w:pPr>
            <w:r>
              <w:rPr>
                <w:color w:val="00274C"/>
                <w:position w:val="-2"/>
                <w:sz w:val="20"/>
                <w:szCs w:val="20"/>
              </w:rPr>
              <w:br/>
              <w:br/>
              <w:br/>
              <w:t xml:space="preserve">Serrare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4016690"/>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84016690"/>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714205" name="name13855e26f2ea07b6d"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61895e26f2ea07b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84016691"/>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84016691"/>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84016691"/>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84016691"/>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236357" name="name27105e26f2ea1de8e"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30275e26f2ea1de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74146" name="name33865e26f2ea2ef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45e26f2ea2ef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84016606"/>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84016606"/>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9715999" name="name31925e26f2ea3f4ea"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71155e26f2ea3f4e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093974" name="name33235e26f2ea53d01"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30105e26f2ea53cf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2685626" name="name23575e26f2ea64a20"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55095e26f2ea64a1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3947679" name="name36725e26f2ea752e0"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19655e26f2ea752d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3649855" name="name42945e26f2ea8c5a4"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74515e26f2ea8c59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9991" name="name50265e26f2ea9dd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35e26f2ea9ddc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17907231" name="name81295e26f2eaad07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875e26f2eaad06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84016606"/>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84016606"/>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29165e26f2eaadb06" w:history="1">
        <w:r>
          <w:rPr>
            <w:b/>
            <w:bCs/>
            <w:color w:val="0000FF"/>
            <w:sz w:val="20"/>
            <w:szCs w:val="20"/>
          </w:rPr>
          <w:t xml:space="preserve">Cap. 5.</w:t>
        </w:r>
      </w:hyperlink>
    </w:p>
    <w:p>
      <w:pPr>
        <w:numPr>
          <w:ilvl w:val="0"/>
          <w:numId w:val="84016606"/>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98685e26f2eaadb6e" w:history="1">
        <w:r>
          <w:rPr>
            <w:b/>
            <w:bCs/>
            <w:color w:val="0000FF"/>
            <w:sz w:val="20"/>
            <w:szCs w:val="20"/>
          </w:rPr>
          <w:t xml:space="preserve">Cap. 3.</w:t>
        </w:r>
      </w:hyperlink>
    </w:p>
    <w:p>
      <w:pPr>
        <w:numPr>
          <w:ilvl w:val="0"/>
          <w:numId w:val="84016606"/>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84016606"/>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30495e26f2eaadc12" w:history="1">
        <w:r>
          <w:rPr>
            <w:b/>
            <w:bCs/>
            <w:color w:val="0000FF"/>
            <w:sz w:val="20"/>
            <w:szCs w:val="20"/>
          </w:rPr>
          <w:t xml:space="preserve">Par. 2.9.8</w:t>
        </w:r>
      </w:hyperlink>
      <w:r>
        <w:rPr>
          <w:color w:val="00274C"/>
          <w:sz w:val="20"/>
          <w:szCs w:val="20"/>
        </w:rPr>
        <w:t xml:space="preserve"> al momento dello smontaggio.</w:t>
      </w:r>
    </w:p>
    <w:p>
      <w:pPr>
        <w:numPr>
          <w:ilvl w:val="0"/>
          <w:numId w:val="84016606"/>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84016606"/>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89765e26f2eaadca9" w:history="1">
        <w:r>
          <w:rPr>
            <w:b/>
            <w:bCs/>
            <w:color w:val="0000FF"/>
            <w:sz w:val="20"/>
            <w:szCs w:val="20"/>
          </w:rPr>
          <w:t xml:space="preserve">ST_05</w:t>
        </w:r>
      </w:hyperlink>
      <w:r>
        <w:rPr>
          <w:color w:val="00274C"/>
          <w:sz w:val="20"/>
          <w:szCs w:val="20"/>
        </w:rPr>
        <w:t xml:space="preserve"> ), identificabile nella </w:t>
      </w:r>
      <w:hyperlink r:id="rId66205e26f2eaadcdf"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8401669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10425e26f2eaade97" w:history="1">
              <w:r>
                <w:rPr>
                  <w:b/>
                  <w:bCs/>
                  <w:color w:val="0000FF"/>
                  <w:position w:val="-2"/>
                  <w:sz w:val="20"/>
                  <w:szCs w:val="20"/>
                  <w:u w:val="single"/>
                </w:rPr>
                <w:t xml:space="preserve">ST_06</w:t>
              </w:r>
            </w:hyperlink>
            <w:r>
              <w:rPr>
                <w:b/>
                <w:bCs/>
                <w:color w:val="00274C"/>
                <w:position w:val="-2"/>
                <w:sz w:val="20"/>
                <w:szCs w:val="20"/>
              </w:rPr>
              <w:t xml:space="preserve"> ) e 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21422679" name="name87435e26f2eac13b4"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20205e26f2eac13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840166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55435e26f2eac4d0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59544499" name="name71185e26f2ead8ff6"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81455e26f2ead8f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8401669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p>
            <w:pPr>
              <w:numPr>
                <w:ilvl w:val="0"/>
                <w:numId w:val="8401669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L</w:t>
            </w:r>
            <w:r>
              <w:rPr>
                <w:color w:val="00274C"/>
                <w:position w:val="-2"/>
                <w:sz w:val="20"/>
                <w:szCs w:val="20"/>
              </w:rPr>
              <w:t xml:space="preserve"> .</w:t>
            </w:r>
          </w:p>
          <w:p>
            <w:pPr>
              <w:numPr>
                <w:ilvl w:val="0"/>
                <w:numId w:val="840166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l'EGR Cooler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X (</w:t>
            </w:r>
            <w:r>
              <w:rPr>
                <w:color w:val="00274C"/>
                <w:position w:val="-2"/>
                <w:sz w:val="20"/>
                <w:szCs w:val="20"/>
              </w:rPr>
              <w:t xml:space="preserve"> </w:t>
            </w:r>
            <w:hyperlink r:id="rId57545e26f2eadaaca" w:history="1">
              <w:r>
                <w:rPr>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799366" name="name99075e26f2eaea7d6"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46055e26f2eaea7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Valvola EGR</w:t>
            </w:r>
          </w:p>
          <w:p>
            <w:pPr>
              <w:numPr>
                <w:ilvl w:val="0"/>
                <w:numId w:val="84016695"/>
              </w:numPr>
              <w:spacing w:before="0" w:after="0" w:line="262" w:lineRule="auto"/>
              <w:jc w:val="left"/>
              <w:rPr>
                <w:color w:val="00274C"/>
                <w:sz w:val="20"/>
                <w:szCs w:val="20"/>
              </w:rPr>
            </w:pPr>
            <w:r>
              <w:rPr>
                <w:color w:val="00274C"/>
                <w:position w:val="-2"/>
                <w:sz w:val="20"/>
                <w:szCs w:val="20"/>
              </w:rPr>
              <w:br/>
              <w:br/>
              <w:br/>
              <w:t xml:space="preserve">Scollegare il connettore </w:t>
            </w:r>
            <w:r>
              <w:rPr>
                <w:b/>
                <w:bCs/>
                <w:color w:val="00274C"/>
                <w:position w:val="-2"/>
                <w:sz w:val="20"/>
                <w:szCs w:val="20"/>
              </w:rPr>
              <w:t xml:space="preserve">P</w:t>
            </w:r>
            <w:r>
              <w:rPr>
                <w:color w:val="00274C"/>
                <w:position w:val="-2"/>
                <w:sz w:val="20"/>
                <w:szCs w:val="20"/>
              </w:rPr>
              <w:t xml:space="preserve"> .</w:t>
            </w:r>
          </w:p>
          <w:p>
            <w:pPr>
              <w:numPr>
                <w:ilvl w:val="0"/>
                <w:numId w:val="84016695"/>
              </w:numPr>
              <w:spacing w:before="0" w:after="0" w:line="262" w:lineRule="auto"/>
              <w:jc w:val="left"/>
              <w:rPr>
                <w:color w:val="00274C"/>
                <w:sz w:val="20"/>
                <w:szCs w:val="20"/>
              </w:rPr>
            </w:pPr>
            <w:r>
              <w:rPr>
                <w:color w:val="00274C"/>
                <w:position w:val="-2"/>
                <w:sz w:val="20"/>
                <w:szCs w:val="20"/>
              </w:rPr>
              <w:t xml:space="preserve">Svitare solamente le due viti </w:t>
            </w:r>
            <w:r>
              <w:rPr>
                <w:b/>
                <w:bCs/>
                <w:color w:val="00274C"/>
                <w:position w:val="-2"/>
                <w:sz w:val="20"/>
                <w:szCs w:val="20"/>
              </w:rPr>
              <w:t xml:space="preserve">Q</w:t>
            </w:r>
            <w:r>
              <w:rPr>
                <w:color w:val="00274C"/>
                <w:position w:val="-2"/>
                <w:sz w:val="20"/>
                <w:szCs w:val="20"/>
              </w:rPr>
              <w:t xml:space="preserve"> , rimuovere la valvola EGR </w:t>
            </w:r>
            <w:r>
              <w:rPr>
                <w:b/>
                <w:bCs/>
                <w:color w:val="00274C"/>
                <w:position w:val="-2"/>
                <w:sz w:val="20"/>
                <w:szCs w:val="20"/>
              </w:rPr>
              <w:t xml:space="preserve">R</w:t>
            </w:r>
            <w:r>
              <w:rPr>
                <w:color w:val="00274C"/>
                <w:position w:val="-2"/>
                <w:sz w:val="20"/>
                <w:szCs w:val="20"/>
              </w:rPr>
              <w:t xml:space="preserve"> con la relativa guarnizione.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malfunzionamento, la valvola EGR non è riparabile ma và sostituita.</w:t>
            </w:r>
          </w:p>
        </w:tc>
        <w:tc>
          <w:tcPr>
            <w:tcMar>
              <w:top w:w="150" w:type="dxa"/>
              <w:bottom w:w="150" w:type="dxa"/>
            </w:tcMar>
            <w:vAlign w:val="top"/>
          </w:tcPr>
          <w:p>
            <w:r>
              <w:rPr>
                <w:position w:val="-230"/>
              </w:rPr>
              <w:drawing>
                <wp:inline distT="0" distB="0" distL="0" distR="0">
                  <wp:extent cx="2232000" cy="1504800"/>
                  <wp:docPr id="70314966" name="name11775e26f2eb0b316"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29375e26f2eb0b3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8401669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la flangia </w:t>
            </w:r>
            <w:r>
              <w:rPr>
                <w:b/>
                <w:bCs/>
                <w:color w:val="00274C"/>
                <w:position w:val="-2"/>
                <w:sz w:val="20"/>
                <w:szCs w:val="20"/>
              </w:rPr>
              <w:t xml:space="preserve">T</w:t>
            </w:r>
            <w:r>
              <w:rPr>
                <w:color w:val="00274C"/>
                <w:position w:val="-2"/>
                <w:sz w:val="20"/>
                <w:szCs w:val="20"/>
              </w:rPr>
              <w:t xml:space="preserve"> con la relativa guarnizione.</w:t>
            </w:r>
          </w:p>
        </w:tc>
        <w:tc>
          <w:tcPr>
            <w:tcMar>
              <w:top w:w="150" w:type="dxa"/>
              <w:bottom w:w="150" w:type="dxa"/>
            </w:tcMar>
            <w:vAlign w:val="top"/>
          </w:tcPr>
          <w:p>
            <w:r>
              <w:rPr>
                <w:position w:val="-230"/>
              </w:rPr>
              <w:drawing>
                <wp:inline distT="0" distB="0" distL="0" distR="0">
                  <wp:extent cx="2232000" cy="1504800"/>
                  <wp:docPr id="34792989" name="name57165e26f2eb202be"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42645e26f2eb202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62722" name="name45525e26f2eb34e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85e26f2eb34e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Consultare il </w:t>
            </w:r>
            <w:hyperlink r:id="rId81395e26f2eb35ad5"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84016697"/>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A, B e C</w:t>
            </w:r>
            <w:r>
              <w:rPr>
                <w:color w:val="00274C"/>
                <w:position w:val="-2"/>
                <w:sz w:val="20"/>
                <w:szCs w:val="20"/>
              </w:rPr>
              <w:t xml:space="preserve"> .</w:t>
            </w:r>
          </w:p>
          <w:p>
            <w:pPr>
              <w:numPr>
                <w:ilvl w:val="0"/>
                <w:numId w:val="8401669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5153424" name="name94335e26f2eb488b4"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33345e26f2eb488a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84016698"/>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 F e G</w:t>
            </w:r>
            <w:r>
              <w:rPr>
                <w:color w:val="00274C"/>
                <w:position w:val="-2"/>
                <w:sz w:val="20"/>
                <w:szCs w:val="20"/>
              </w:rPr>
              <w:t xml:space="preserve"> .</w:t>
            </w:r>
          </w:p>
          <w:p>
            <w:pPr>
              <w:numPr>
                <w:ilvl w:val="0"/>
                <w:numId w:val="8401669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J e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328777" name="name59335e26f2eb63828"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80745e26f2eb638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84016699"/>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K e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739866" name="name73675e26f2eb74881"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39365e26f2eb748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84016700"/>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M e P</w:t>
            </w:r>
            <w:r>
              <w:rPr>
                <w:color w:val="00274C"/>
                <w:position w:val="-2"/>
                <w:sz w:val="20"/>
                <w:szCs w:val="20"/>
              </w:rPr>
              <w:t xml:space="preserve"> .</w:t>
            </w:r>
          </w:p>
          <w:p>
            <w:pPr>
              <w:numPr>
                <w:ilvl w:val="0"/>
                <w:numId w:val="8401670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361794" name="name45775e26f2eb8a7b9"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75475e26f2eb8a7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84016701"/>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w:t>
            </w:r>
          </w:p>
          <w:p>
            <w:pPr>
              <w:numPr>
                <w:ilvl w:val="0"/>
                <w:numId w:val="840167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il supporto cablaggio </w:t>
            </w:r>
            <w:r>
              <w:rPr>
                <w:b/>
                <w:bCs/>
                <w:color w:val="00274C"/>
                <w:position w:val="-2"/>
                <w:sz w:val="20"/>
                <w:szCs w:val="20"/>
              </w:rPr>
              <w:t xml:space="preserve">T ( </w:t>
            </w:r>
            <w:hyperlink r:id="rId30965e26f2eb8b24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050010" name="name30985e26f2eb9b561"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54025e26f2eb9b5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2986" name="name80525e26f2ebac7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15e26f2ebac7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motorino non è riparabile.</w:t>
            </w:r>
          </w:p>
          <w:p/>
          <w:p/>
          <w:p>
            <w:pPr>
              <w:numPr>
                <w:ilvl w:val="0"/>
                <w:numId w:val="840167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 rimuovere il motorino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77595954" name="name56695e26f2ebbfa07"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17205e26f2ebbfa00"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Cinghia e alternatore</w:t>
            </w:r>
          </w:p>
          <w:p>
            <w:pPr>
              <w:numPr>
                <w:ilvl w:val="0"/>
                <w:numId w:val="84016703"/>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Z e W</w:t>
            </w:r>
            <w:r>
              <w:rPr>
                <w:color w:val="00274C"/>
                <w:position w:val="-2"/>
                <w:sz w:val="20"/>
                <w:szCs w:val="20"/>
              </w:rPr>
              <w:t xml:space="preserve"> .</w:t>
            </w:r>
          </w:p>
          <w:p>
            <w:pPr>
              <w:numPr>
                <w:ilvl w:val="0"/>
                <w:numId w:val="84016703"/>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AA</w:t>
            </w:r>
            <w:r>
              <w:rPr>
                <w:color w:val="00274C"/>
                <w:position w:val="-2"/>
                <w:sz w:val="20"/>
                <w:szCs w:val="20"/>
              </w:rPr>
              <w:t xml:space="preserve"> in direzione della freccia </w:t>
            </w:r>
            <w:r>
              <w:rPr>
                <w:b/>
                <w:bCs/>
                <w:color w:val="00274C"/>
                <w:position w:val="-2"/>
                <w:sz w:val="20"/>
                <w:szCs w:val="20"/>
              </w:rPr>
              <w:t xml:space="preserve">AB</w:t>
            </w:r>
            <w:r>
              <w:rPr>
                <w:color w:val="00274C"/>
                <w:position w:val="-2"/>
                <w:sz w:val="20"/>
                <w:szCs w:val="20"/>
              </w:rPr>
              <w:t xml:space="preserve"> .</w:t>
            </w:r>
          </w:p>
          <w:p>
            <w:pPr>
              <w:numPr>
                <w:ilvl w:val="0"/>
                <w:numId w:val="84016703"/>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AC</w:t>
            </w:r>
            <w:r>
              <w:rPr>
                <w:color w:val="00274C"/>
                <w:position w:val="-2"/>
                <w:sz w:val="20"/>
                <w:szCs w:val="20"/>
              </w:rPr>
              <w:t xml:space="preserve"> dalle pulegge </w:t>
            </w:r>
            <w:r>
              <w:rPr>
                <w:b/>
                <w:bCs/>
                <w:color w:val="00274C"/>
                <w:position w:val="-2"/>
                <w:sz w:val="20"/>
                <w:szCs w:val="20"/>
              </w:rPr>
              <w:t xml:space="preserve">AR</w:t>
            </w:r>
            <w:r>
              <w:rPr>
                <w:color w:val="00274C"/>
                <w:position w:val="-2"/>
                <w:sz w:val="20"/>
                <w:szCs w:val="20"/>
              </w:rPr>
              <w:t xml:space="preserve"> .</w:t>
            </w:r>
          </w:p>
          <w:p>
            <w:pPr>
              <w:numPr>
                <w:ilvl w:val="0"/>
                <w:numId w:val="8401670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Z</w:t>
            </w:r>
            <w:r>
              <w:rPr>
                <w:color w:val="00274C"/>
                <w:position w:val="-2"/>
                <w:sz w:val="20"/>
                <w:szCs w:val="20"/>
              </w:rPr>
              <w:t xml:space="preserve"> e </w:t>
            </w:r>
            <w:r>
              <w:rPr>
                <w:b/>
                <w:bCs/>
                <w:color w:val="00274C"/>
                <w:position w:val="-2"/>
                <w:sz w:val="20"/>
                <w:szCs w:val="20"/>
              </w:rPr>
              <w:t xml:space="preserve">W</w:t>
            </w:r>
            <w:r>
              <w:rPr>
                <w:color w:val="00274C"/>
                <w:position w:val="-2"/>
                <w:sz w:val="20"/>
                <w:szCs w:val="20"/>
              </w:rPr>
              <w:t xml:space="preserve"> e rimuovere l'alternatore </w:t>
            </w:r>
            <w:r>
              <w:rPr>
                <w:b/>
                <w:bCs/>
                <w:color w:val="00274C"/>
                <w:position w:val="-2"/>
                <w:sz w:val="20"/>
                <w:szCs w:val="20"/>
              </w:rPr>
              <w:t xml:space="preserve">AA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45169" name="name61425e26f2ebcf5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85e26f2ebcf5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La cinghia deve essere tassativamente sostituita, ad ogni smontaggio, anche se non ha raggiunto le ore previste per la sostituzione.</w:t>
            </w:r>
          </w:p>
        </w:tc>
        <w:tc>
          <w:tcPr>
            <w:tcMar>
              <w:top w:w="150" w:type="dxa"/>
              <w:bottom w:w="150" w:type="dxa"/>
            </w:tcMar>
            <w:vAlign w:val="top"/>
          </w:tcPr>
          <w:p>
            <w:r>
              <w:rPr>
                <w:position w:val="-222"/>
              </w:rPr>
              <w:drawing>
                <wp:inline distT="0" distB="0" distL="0" distR="0">
                  <wp:extent cx="2232000" cy="1454400"/>
                  <wp:docPr id="56798884" name="name98395e26f2ebe4ab3"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25975e26f2ebe4aa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98943" name="name45565e26f2ebf3a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25e26f2ebf3a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84016606"/>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Interruttore pressione olio</w:t>
            </w:r>
            <w:r>
              <w:rPr>
                <w:color w:val="00274C"/>
                <w:position w:val="-2"/>
                <w:sz w:val="20"/>
                <w:szCs w:val="20"/>
              </w:rPr>
              <w:t xml:space="preserve"> ( </w:t>
            </w:r>
            <w:r>
              <w:rPr>
                <w:position w:val="-3"/>
              </w:rPr>
              <w:drawing>
                <wp:inline distT="0" distB="0" distL="0" distR="0">
                  <wp:extent cx="158400" cy="115200"/>
                  <wp:docPr id="15924931" name="name61665e26f2ec10bc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775e26f2ec10bb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04"/>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953555" name="name51895e26f2ec25331"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43335e26f2ec253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Sensore temperatura acqua</w:t>
            </w:r>
            <w:r>
              <w:rPr>
                <w:color w:val="00274C"/>
                <w:position w:val="-2"/>
                <w:sz w:val="20"/>
                <w:szCs w:val="20"/>
              </w:rPr>
              <w:t xml:space="preserve"> ( </w:t>
            </w:r>
            <w:r>
              <w:rPr>
                <w:position w:val="-3"/>
              </w:rPr>
              <w:drawing>
                <wp:inline distT="0" distB="0" distL="0" distR="0">
                  <wp:extent cx="158400" cy="115200"/>
                  <wp:docPr id="14479864" name="name32855e26f2ec3687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115e26f2ec3686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05"/>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6141842" name="name35445e26f2ec48704"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72475e26f2ec4870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Sensore di giri</w:t>
            </w:r>
            <w:r>
              <w:rPr>
                <w:color w:val="00274C"/>
                <w:position w:val="-2"/>
                <w:sz w:val="20"/>
                <w:szCs w:val="20"/>
              </w:rPr>
              <w:t xml:space="preserve"> ( </w:t>
            </w:r>
            <w:r>
              <w:rPr>
                <w:position w:val="-3"/>
              </w:rPr>
              <w:drawing>
                <wp:inline distT="0" distB="0" distL="0" distR="0">
                  <wp:extent cx="158400" cy="115200"/>
                  <wp:docPr id="52107700" name="name51125e26f2ec5b38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755e26f2ec5b37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06"/>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AF</w:t>
            </w:r>
            <w:r>
              <w:rPr>
                <w:color w:val="00274C"/>
                <w:position w:val="-2"/>
                <w:sz w:val="20"/>
                <w:szCs w:val="20"/>
              </w:rPr>
              <w:t xml:space="preserve"> e rimuovere il sensore </w:t>
            </w:r>
            <w:r>
              <w:rPr>
                <w:b/>
                <w:bCs/>
                <w:color w:val="00274C"/>
                <w:position w:val="-2"/>
                <w:sz w:val="20"/>
                <w:szCs w:val="20"/>
              </w:rPr>
              <w:t xml:space="preserve">AG</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96655e26f2ec5bfc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401670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AH</w:t>
            </w:r>
            <w:r>
              <w:rPr>
                <w:color w:val="00274C"/>
                <w:position w:val="-2"/>
                <w:sz w:val="20"/>
                <w:szCs w:val="20"/>
              </w:rPr>
              <w:t xml:space="preserve"> e rimuovere il supporto sensore </w:t>
            </w:r>
            <w:r>
              <w:rPr>
                <w:b/>
                <w:bCs/>
                <w:color w:val="00274C"/>
                <w:position w:val="-2"/>
                <w:sz w:val="20"/>
                <w:szCs w:val="20"/>
              </w:rPr>
              <w:t xml:space="preserve">(</w:t>
            </w:r>
            <w:r>
              <w:rPr>
                <w:color w:val="00274C"/>
                <w:position w:val="-2"/>
                <w:sz w:val="20"/>
                <w:szCs w:val="20"/>
              </w:rPr>
              <w:t xml:space="preserve"> </w:t>
            </w:r>
            <w:hyperlink r:id="rId81355e26f2ec5c0a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242460" name="name26395e26f2ec70305"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45055e26f2ec702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Sensore di fase su albero a camme</w:t>
            </w:r>
          </w:p>
          <w:p>
            <w:pPr>
              <w:numPr>
                <w:ilvl w:val="0"/>
                <w:numId w:val="84016707"/>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AM</w:t>
            </w:r>
            <w:r>
              <w:rPr>
                <w:color w:val="00274C"/>
                <w:position w:val="-2"/>
                <w:sz w:val="20"/>
                <w:szCs w:val="20"/>
              </w:rPr>
              <w:t xml:space="preserve"> e rimuovere il sensore </w:t>
            </w:r>
            <w:r>
              <w:rPr>
                <w:b/>
                <w:bCs/>
                <w:color w:val="00274C"/>
                <w:position w:val="-2"/>
                <w:sz w:val="20"/>
                <w:szCs w:val="20"/>
              </w:rPr>
              <w:t xml:space="preserve">AN</w:t>
            </w:r>
            <w:r>
              <w:rPr>
                <w:color w:val="00274C"/>
                <w:position w:val="-2"/>
                <w:sz w:val="20"/>
                <w:szCs w:val="20"/>
              </w:rPr>
              <w:t xml:space="preserve"> con il relativo distanziale ( </w:t>
            </w:r>
            <w:hyperlink r:id="rId16685e26f2ec71dc1"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94174" name="name12405e26f2ec87394"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16965e26f2ec873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Sensore T-MAP</w:t>
            </w:r>
            <w:r>
              <w:rPr>
                <w:color w:val="00274C"/>
                <w:position w:val="-2"/>
                <w:sz w:val="20"/>
                <w:szCs w:val="20"/>
              </w:rPr>
              <w:t xml:space="preserve"> ( </w:t>
            </w:r>
            <w:r>
              <w:rPr>
                <w:position w:val="-3"/>
              </w:rPr>
              <w:drawing>
                <wp:inline distT="0" distB="0" distL="0" distR="0">
                  <wp:extent cx="158400" cy="115200"/>
                  <wp:docPr id="62864257" name="name42075e26f2ec9a0e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015e26f2ec9a0d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8401670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AP</w:t>
            </w:r>
            <w:r>
              <w:rPr>
                <w:color w:val="00274C"/>
                <w:position w:val="-2"/>
                <w:sz w:val="20"/>
                <w:szCs w:val="20"/>
              </w:rPr>
              <w:t xml:space="preserve"> e rimuovere il sensore </w:t>
            </w:r>
            <w:r>
              <w:rPr>
                <w:b/>
                <w:bCs/>
                <w:color w:val="00274C"/>
                <w:position w:val="-2"/>
                <w:sz w:val="20"/>
                <w:szCs w:val="20"/>
              </w:rPr>
              <w:t xml:space="preserve">AQ (</w:t>
            </w:r>
            <w:r>
              <w:rPr>
                <w:color w:val="00274C"/>
                <w:position w:val="-2"/>
                <w:sz w:val="20"/>
                <w:szCs w:val="20"/>
              </w:rPr>
              <w:t xml:space="preserve"> </w:t>
            </w:r>
            <w:hyperlink r:id="rId35295e26f2ec9ac1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46524" name="name46985e26f2ecac0f1"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7545e26f2ecac0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Sensore presenza acqua del filtro carburante</w:t>
            </w:r>
            <w:r>
              <w:rPr>
                <w:color w:val="00274C"/>
                <w:position w:val="-2"/>
                <w:sz w:val="20"/>
                <w:szCs w:val="20"/>
              </w:rPr>
              <w:t xml:space="preserve"> ( </w:t>
            </w:r>
            <w:r>
              <w:rPr>
                <w:position w:val="-3"/>
              </w:rPr>
              <w:drawing>
                <wp:inline distT="0" distB="0" distL="0" distR="0">
                  <wp:extent cx="158400" cy="115200"/>
                  <wp:docPr id="80611127" name="name46545e26f2ecbba2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135e26f2ecbba1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08214" name="name83925e26f2eccecf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815e26f2eccec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84016606"/>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A</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09"/>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dalla cartuccia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994494" name="name30105e26f2ece03ba"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97305e26f2ece03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71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 e 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575505" name="name99455e26f2ed0022f"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70405e26f2ed002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84016711"/>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 </w:t>
            </w:r>
            <w:r>
              <w:rPr>
                <w:b/>
                <w:bCs/>
                <w:color w:val="00274C"/>
                <w:position w:val="-2"/>
                <w:sz w:val="20"/>
                <w:szCs w:val="20"/>
              </w:rPr>
              <w:t xml:space="preserve">G</w:t>
            </w:r>
            <w:r>
              <w:rPr>
                <w:color w:val="00274C"/>
                <w:position w:val="-2"/>
                <w:sz w:val="20"/>
                <w:szCs w:val="20"/>
              </w:rPr>
              <w:t xml:space="preserve"> .</w:t>
            </w:r>
          </w:p>
          <w:p>
            <w:pPr>
              <w:numPr>
                <w:ilvl w:val="0"/>
                <w:numId w:val="8401671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w:t>
            </w:r>
          </w:p>
          <w:p>
            <w:pPr>
              <w:numPr>
                <w:ilvl w:val="0"/>
                <w:numId w:val="8401671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442720" name="name10575e26f2ed198b5"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22215e26f2ed198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84016712"/>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rimuovere il turbocompressore </w:t>
            </w:r>
            <w:r>
              <w:rPr>
                <w:b/>
                <w:bCs/>
                <w:color w:val="00274C"/>
                <w:position w:val="-2"/>
                <w:sz w:val="20"/>
                <w:szCs w:val="20"/>
              </w:rPr>
              <w:t xml:space="preserve">L</w:t>
            </w:r>
            <w:r>
              <w:rPr>
                <w:color w:val="00274C"/>
                <w:position w:val="-2"/>
                <w:sz w:val="20"/>
                <w:szCs w:val="20"/>
              </w:rPr>
              <w:t xml:space="preserve"> .</w:t>
            </w:r>
          </w:p>
          <w:p>
            <w:pPr>
              <w:numPr>
                <w:ilvl w:val="0"/>
                <w:numId w:val="84016712"/>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453537" name="name36295e26f2ed2ff18"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74495e26f2ed2ff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713"/>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84016713"/>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30"/>
              </w:rPr>
              <w:drawing>
                <wp:inline distT="0" distB="0" distL="0" distR="0">
                  <wp:extent cx="2232000" cy="1504800"/>
                  <wp:docPr id="75503284" name="name74255e26f2ed42464"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42825e26f2ed424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Manicotti Oil Cooler</w:t>
            </w:r>
          </w:p>
          <w:p/>
          <w:p/>
          <w:p>
            <w:pPr>
              <w:numPr>
                <w:ilvl w:val="0"/>
                <w:numId w:val="8401671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Z</w:t>
            </w:r>
            <w:r>
              <w:rPr>
                <w:color w:val="00274C"/>
                <w:position w:val="-2"/>
                <w:sz w:val="20"/>
                <w:szCs w:val="20"/>
              </w:rPr>
              <w:t xml:space="preserve"> .</w:t>
            </w:r>
          </w:p>
          <w:p>
            <w:pPr>
              <w:numPr>
                <w:ilvl w:val="0"/>
                <w:numId w:val="8401671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W</w:t>
            </w:r>
            <w:r>
              <w:rPr>
                <w:color w:val="00274C"/>
                <w:position w:val="-2"/>
                <w:sz w:val="20"/>
                <w:szCs w:val="20"/>
              </w:rPr>
              <w:t xml:space="preserve"> e rimuovere il manicotto </w:t>
            </w:r>
            <w:r>
              <w:rPr>
                <w:b/>
                <w:bCs/>
                <w:color w:val="00274C"/>
                <w:position w:val="-2"/>
                <w:sz w:val="20"/>
                <w:szCs w:val="20"/>
              </w:rPr>
              <w:t xml:space="preserve">J ( </w:t>
            </w:r>
            <w:hyperlink r:id="rId48905e26f2ed460d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582495" name="name34045e26f2ed58281"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35295e26f2ed582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8401671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K</w:t>
            </w:r>
            <w:r>
              <w:rPr>
                <w:color w:val="00274C"/>
                <w:position w:val="-2"/>
                <w:sz w:val="20"/>
                <w:szCs w:val="20"/>
              </w:rPr>
              <w:t xml:space="preserve"> e rimuovere il manicotto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8627" name="name19225e26f2ed6ede3"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25585e26f2ed6ed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30818" name="name25845e26f2ed7e0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15e26f2ed7e0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840167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685129" name="name30795e26f2ed90e5a"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73755e26f2ed90e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Valvola termostatica</w:t>
            </w:r>
          </w:p>
          <w:p>
            <w:pPr>
              <w:numPr>
                <w:ilvl w:val="0"/>
                <w:numId w:val="8401671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84016717"/>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34190" name="name77685e26f2eda55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85e26f2eda55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17"/>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74095e26f2eda6250"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569723" name="name39405e26f2edb7f95"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86395e26f2edb7f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718"/>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H</w:t>
            </w:r>
            <w:r>
              <w:rPr>
                <w:color w:val="00274C"/>
                <w:position w:val="-2"/>
                <w:sz w:val="20"/>
                <w:szCs w:val="20"/>
              </w:rPr>
              <w:t xml:space="preserve"> .</w:t>
            </w:r>
          </w:p>
          <w:p>
            <w:pPr>
              <w:numPr>
                <w:ilvl w:val="0"/>
                <w:numId w:val="8401671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in senso orario.</w:t>
            </w:r>
          </w:p>
          <w:p>
            <w:pPr>
              <w:numPr>
                <w:ilvl w:val="0"/>
                <w:numId w:val="84016718"/>
              </w:numPr>
              <w:spacing w:before="0" w:after="0" w:line="262" w:lineRule="auto"/>
              <w:jc w:val="left"/>
              <w:rPr>
                <w:color w:val="00274C"/>
                <w:sz w:val="20"/>
                <w:szCs w:val="20"/>
              </w:rPr>
            </w:pPr>
            <w:r>
              <w:rPr>
                <w:color w:val="00274C"/>
                <w:position w:val="-2"/>
                <w:sz w:val="20"/>
                <w:szCs w:val="20"/>
              </w:rPr>
              <w:t xml:space="preserve">Rimuovere il gruppo puleggia motrice e ruota fonica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530801" name="name76515e26f2edcf9d9"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58485e26f2edcf9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Valvola pressione olio ( </w:t>
            </w:r>
            <w:r>
              <w:rPr>
                <w:position w:val="-3"/>
              </w:rPr>
              <w:drawing>
                <wp:inline distT="0" distB="0" distL="0" distR="0">
                  <wp:extent cx="158400" cy="115200"/>
                  <wp:docPr id="9823683" name="name66135e26f2ede1b6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275e26f2ede1b6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4016719"/>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84016719"/>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84016719"/>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30"/>
              </w:rPr>
              <w:drawing>
                <wp:inline distT="0" distB="0" distL="0" distR="0">
                  <wp:extent cx="2232000" cy="1504800"/>
                  <wp:docPr id="56422014" name="name10685e26f2edf2ca8"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53955e26f2edf2c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Coperchio carico olio su carter distribuzione</w:t>
            </w:r>
            <w:r>
              <w:rPr>
                <w:color w:val="00274C"/>
                <w:position w:val="-2"/>
                <w:sz w:val="20"/>
                <w:szCs w:val="20"/>
              </w:rPr>
              <w:t xml:space="preserve"> ( </w:t>
            </w:r>
            <w:r>
              <w:rPr>
                <w:position w:val="-3"/>
              </w:rPr>
              <w:drawing>
                <wp:inline distT="0" distB="0" distL="0" distR="0">
                  <wp:extent cx="158400" cy="115200"/>
                  <wp:docPr id="44660430" name="name18355e26f2ee1014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245e26f2ee1013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401672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flangia carico olio </w:t>
            </w:r>
            <w:r>
              <w:rPr>
                <w:b/>
                <w:bCs/>
                <w:color w:val="00274C"/>
                <w:position w:val="-2"/>
                <w:sz w:val="20"/>
                <w:szCs w:val="20"/>
              </w:rPr>
              <w:t xml:space="preserve">E ( </w:t>
            </w:r>
            <w:hyperlink r:id="rId57765e26f2ee10cc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4016720"/>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79088" name="name13595e26f2ee22534"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15525e26f2ee225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Carter distribuzione</w:t>
            </w:r>
          </w:p>
          <w:p/>
          <w:p/>
          <w:p>
            <w:pPr>
              <w:numPr>
                <w:ilvl w:val="0"/>
                <w:numId w:val="84016721"/>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8401672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w:t>
            </w:r>
          </w:p>
          <w:p>
            <w:pPr>
              <w:numPr>
                <w:ilvl w:val="0"/>
                <w:numId w:val="84016721"/>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016539" name="name74205e26f2ee38b90"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55895e26f2ee38b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07957" name="name72525e26f2ee491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35e26f2ee491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gruppo pompa </w:t>
            </w:r>
            <w:r>
              <w:rPr>
                <w:b/>
                <w:bCs/>
                <w:color w:val="00274C"/>
                <w:position w:val="-2"/>
                <w:sz w:val="20"/>
                <w:szCs w:val="20"/>
              </w:rPr>
              <w:t xml:space="preserve">M</w:t>
            </w:r>
            <w:r>
              <w:rPr>
                <w:color w:val="00274C"/>
                <w:position w:val="-2"/>
                <w:sz w:val="20"/>
                <w:szCs w:val="20"/>
              </w:rPr>
              <w:t xml:space="preserve"> dal carter distribuzione </w:t>
            </w:r>
            <w:r>
              <w:rPr>
                <w:b/>
                <w:bCs/>
                <w:color w:val="00274C"/>
                <w:position w:val="-2"/>
                <w:sz w:val="20"/>
                <w:szCs w:val="20"/>
              </w:rPr>
              <w:t xml:space="preserve">H (</w:t>
            </w:r>
            <w:r>
              <w:rPr>
                <w:color w:val="00274C"/>
                <w:position w:val="-2"/>
                <w:sz w:val="20"/>
                <w:szCs w:val="20"/>
              </w:rPr>
              <w:t xml:space="preserve"> </w:t>
            </w:r>
            <w:hyperlink r:id="rId27715e26f2ee49ed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407761" name="name99095e26f2ee5bcae"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43245e26f2ee5bc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84016723"/>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N e P</w:t>
            </w:r>
            <w:r>
              <w:rPr>
                <w:color w:val="00274C"/>
                <w:position w:val="-2"/>
                <w:sz w:val="20"/>
                <w:szCs w:val="20"/>
              </w:rPr>
              <w:t xml:space="preserve"> dal carter pompa olio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531604" name="name73935e26f2ee6f4cb"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62375e26f2ee6f4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Gruppo Oil Cooler e filtro olio</w:t>
            </w:r>
          </w:p>
          <w:p>
            <w:pPr>
              <w:numPr>
                <w:ilvl w:val="0"/>
                <w:numId w:val="84016724"/>
              </w:numPr>
              <w:spacing w:before="0" w:after="0" w:line="262" w:lineRule="auto"/>
              <w:jc w:val="left"/>
              <w:rPr>
                <w:color w:val="00274C"/>
                <w:sz w:val="20"/>
                <w:szCs w:val="20"/>
              </w:rPr>
            </w:pPr>
            <w:r>
              <w:rPr>
                <w:color w:val="00274C"/>
                <w:position w:val="-2"/>
                <w:sz w:val="20"/>
                <w:szCs w:val="20"/>
              </w:rPr>
              <w:br/>
              <w:br/>
              <w:br/>
              <w:t xml:space="preserve">Svitare il coperchio portacartuccia </w:t>
            </w:r>
            <w:r>
              <w:rPr>
                <w:b/>
                <w:bCs/>
                <w:color w:val="00274C"/>
                <w:position w:val="-2"/>
                <w:sz w:val="20"/>
                <w:szCs w:val="20"/>
              </w:rPr>
              <w:t xml:space="preserve">V</w:t>
            </w:r>
            <w:r>
              <w:rPr>
                <w:color w:val="00274C"/>
                <w:position w:val="-2"/>
                <w:sz w:val="20"/>
                <w:szCs w:val="20"/>
              </w:rPr>
              <w:t xml:space="preserve"> .</w:t>
            </w:r>
          </w:p>
          <w:p>
            <w:pPr>
              <w:numPr>
                <w:ilvl w:val="0"/>
                <w:numId w:val="8401672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Q, R</w:t>
            </w:r>
            <w:r>
              <w:rPr>
                <w:color w:val="00274C"/>
                <w:position w:val="-2"/>
                <w:sz w:val="20"/>
                <w:szCs w:val="20"/>
              </w:rPr>
              <w:t xml:space="preserve"> e rimuovere il gruppo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53341" name="name81485e26f2ee811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275e26f2ee811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Pr>
              <w:numPr>
                <w:ilvl w:val="0"/>
                <w:numId w:val="84016606"/>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S</w:t>
            </w:r>
            <w:r>
              <w:rPr>
                <w:color w:val="00274C"/>
                <w:position w:val="-2"/>
                <w:sz w:val="20"/>
                <w:szCs w:val="20"/>
              </w:rPr>
              <w:t xml:space="preserve"> non è riparabile.</w:t>
            </w:r>
          </w:p>
        </w:tc>
        <w:tc>
          <w:tcPr>
            <w:tcMar>
              <w:top w:w="150" w:type="dxa"/>
              <w:bottom w:w="150" w:type="dxa"/>
            </w:tcMar>
            <w:vAlign w:val="top"/>
          </w:tcPr>
          <w:p>
            <w:r>
              <w:rPr>
                <w:position w:val="-230"/>
              </w:rPr>
              <w:drawing>
                <wp:inline distT="0" distB="0" distL="0" distR="0">
                  <wp:extent cx="2232000" cy="1504800"/>
                  <wp:docPr id="28013556" name="name68685e26f2ee90dd6"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74215e26f2ee90d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84016725"/>
              </w:numPr>
              <w:spacing w:before="0" w:after="0" w:line="262" w:lineRule="auto"/>
              <w:jc w:val="left"/>
              <w:rPr>
                <w:color w:val="00274C"/>
                <w:sz w:val="20"/>
                <w:szCs w:val="20"/>
              </w:rPr>
            </w:pPr>
            <w:r>
              <w:rPr>
                <w:color w:val="00274C"/>
                <w:position w:val="-2"/>
                <w:sz w:val="20"/>
                <w:szCs w:val="20"/>
              </w:rPr>
              <w:t xml:space="preserve">Rimuovere le guarnizioni di tenuta </w:t>
            </w:r>
            <w:r>
              <w:rPr>
                <w:b/>
                <w:bCs/>
                <w:color w:val="00274C"/>
                <w:position w:val="-2"/>
                <w:sz w:val="20"/>
                <w:szCs w:val="20"/>
              </w:rPr>
              <w:t xml:space="preserve">T</w:t>
            </w:r>
            <w:r>
              <w:rPr>
                <w:color w:val="00274C"/>
                <w:position w:val="-2"/>
                <w:sz w:val="20"/>
                <w:szCs w:val="20"/>
              </w:rPr>
              <w:t xml:space="preserve"> ed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la sostituzione della cartuccia olio, riferirsi alle operazioni del </w:t>
            </w:r>
            <w:hyperlink r:id="rId88445e26f2ee92a01"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414879" name="name89625e26f2eea4ae5"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29295e26f2eea4a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Gruppo separatore vapori olio</w:t>
            </w:r>
          </w:p>
          <w:p/>
          <w:p/>
          <w:p>
            <w:pPr>
              <w:numPr>
                <w:ilvl w:val="0"/>
                <w:numId w:val="8401672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AA</w:t>
            </w:r>
            <w:r>
              <w:rPr>
                <w:color w:val="00274C"/>
                <w:position w:val="-2"/>
                <w:sz w:val="20"/>
                <w:szCs w:val="20"/>
              </w:rPr>
              <w:t xml:space="preserve"> .</w:t>
            </w:r>
          </w:p>
          <w:p>
            <w:pPr>
              <w:numPr>
                <w:ilvl w:val="0"/>
                <w:numId w:val="84016726"/>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AB, AC</w:t>
            </w:r>
            <w:r>
              <w:rPr>
                <w:color w:val="00274C"/>
                <w:position w:val="-2"/>
                <w:sz w:val="20"/>
                <w:szCs w:val="20"/>
              </w:rPr>
              <w:t xml:space="preserve"> e </w:t>
            </w:r>
            <w:r>
              <w:rPr>
                <w:b/>
                <w:bCs/>
                <w:color w:val="00274C"/>
                <w:position w:val="-2"/>
                <w:sz w:val="20"/>
                <w:szCs w:val="20"/>
              </w:rPr>
              <w:t xml:space="preserve">AD</w:t>
            </w:r>
            <w:r>
              <w:rPr>
                <w:color w:val="00274C"/>
                <w:position w:val="-2"/>
                <w:sz w:val="20"/>
                <w:szCs w:val="20"/>
              </w:rPr>
              <w:t xml:space="preserve"> .</w:t>
            </w:r>
          </w:p>
          <w:p>
            <w:pPr>
              <w:numPr>
                <w:ilvl w:val="0"/>
                <w:numId w:val="84016726"/>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AE</w:t>
            </w:r>
            <w:r>
              <w:rPr>
                <w:color w:val="00274C"/>
                <w:position w:val="-2"/>
                <w:sz w:val="20"/>
                <w:szCs w:val="20"/>
              </w:rPr>
              <w:t xml:space="preserve"> tagliandola nel punto indicato e rimuovere il corpo separatore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619020" name="name47755e26f2eeb7e3b"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78385e26f2eeb7e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8401672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84016727"/>
              </w:numPr>
              <w:spacing w:before="0" w:after="0" w:line="262" w:lineRule="auto"/>
              <w:jc w:val="left"/>
              <w:rPr>
                <w:color w:val="00274C"/>
                <w:sz w:val="20"/>
                <w:szCs w:val="20"/>
              </w:rPr>
            </w:pPr>
            <w:r>
              <w:rPr>
                <w:color w:val="00274C"/>
                <w:position w:val="-2"/>
                <w:sz w:val="20"/>
                <w:szCs w:val="20"/>
              </w:rPr>
              <w:t xml:space="preserve">Rimuovere la flangia di supporto </w:t>
            </w:r>
            <w:r>
              <w:rPr>
                <w:b/>
                <w:bCs/>
                <w:color w:val="00274C"/>
                <w:position w:val="-2"/>
                <w:sz w:val="20"/>
                <w:szCs w:val="20"/>
              </w:rPr>
              <w:t xml:space="preserve">AH</w:t>
            </w:r>
            <w:r>
              <w:rPr>
                <w:color w:val="00274C"/>
                <w:position w:val="-2"/>
                <w:sz w:val="20"/>
                <w:szCs w:val="20"/>
              </w:rPr>
              <w:t xml:space="preserve"> e la guarnizione di tenuta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309373" name="name28435e26f2eec9d0b"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10395e26f2eec9d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72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23005e26f2eecacbf"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4016728"/>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94206" name="name82995e26f2eedddec"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26445e26f2eeddd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8401672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 </w:t>
            </w:r>
            <w:hyperlink r:id="rId74715e26f2eedf8a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w:t>
            </w:r>
          </w:p>
          <w:p>
            <w:pPr>
              <w:numPr>
                <w:ilvl w:val="0"/>
                <w:numId w:val="84016729"/>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253444" name="name23365e26f2eef17f6"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69525e26f2eef17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84016730"/>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88730" name="name77715e26f2ef109b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925e26f2ef109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8401673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di fissaggio distributore rifiuto.</w:t>
            </w:r>
          </w:p>
          <w:p>
            <w:pPr>
              <w:numPr>
                <w:ilvl w:val="0"/>
                <w:numId w:val="8401673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84016731"/>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dal raccordo rifiuto carburante.</w:t>
            </w:r>
          </w:p>
          <w:p>
            <w:pPr>
              <w:numPr>
                <w:ilvl w:val="0"/>
                <w:numId w:val="84016731"/>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G</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AA</w:t>
            </w:r>
            <w:r>
              <w:rPr>
                <w:color w:val="00274C"/>
                <w:position w:val="-2"/>
                <w:sz w:val="20"/>
                <w:szCs w:val="20"/>
              </w:rPr>
              <w:t xml:space="preserve"> .</w:t>
            </w:r>
          </w:p>
          <w:p>
            <w:pPr>
              <w:numPr>
                <w:ilvl w:val="0"/>
                <w:numId w:val="84016731"/>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M</w:t>
            </w:r>
            <w:r>
              <w:rPr>
                <w:color w:val="00274C"/>
                <w:position w:val="-2"/>
                <w:sz w:val="20"/>
                <w:szCs w:val="20"/>
              </w:rPr>
              <w:t xml:space="preserve"> dagli elettroiniettori </w:t>
            </w:r>
            <w:r>
              <w:rPr>
                <w:b/>
                <w:bCs/>
                <w:color w:val="00274C"/>
                <w:position w:val="-2"/>
                <w:sz w:val="20"/>
                <w:szCs w:val="20"/>
              </w:rPr>
              <w:t xml:space="preserve">N</w:t>
            </w:r>
            <w:r>
              <w:rPr>
                <w:color w:val="00274C"/>
                <w:position w:val="-2"/>
                <w:sz w:val="20"/>
                <w:szCs w:val="20"/>
              </w:rPr>
              <w:t xml:space="preserve"> .</w:t>
            </w:r>
          </w:p>
          <w:p>
            <w:pPr>
              <w:numPr>
                <w:ilvl w:val="0"/>
                <w:numId w:val="84016731"/>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30"/>
              </w:rPr>
              <w:drawing>
                <wp:inline distT="0" distB="0" distL="0" distR="0">
                  <wp:extent cx="2232000" cy="1504800"/>
                  <wp:docPr id="58850871" name="name88865e26f2ef23162"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65285e26f2ef231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12557227" name="name51685e26f2ef36d4c"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54345e26f2ef36d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09433" name="name78515e26f2ef47b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05e26f2ef47a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Sigillare con gli appositi tappi, ogni apertura dei raccordi di entrata e rifiuto sulla pompa iniezione </w:t>
            </w:r>
            <w:r>
              <w:rPr>
                <w:b/>
                <w:bCs/>
                <w:color w:val="00274C"/>
                <w:position w:val="-2"/>
                <w:sz w:val="20"/>
                <w:szCs w:val="20"/>
              </w:rPr>
              <w:t xml:space="preserve">D</w:t>
            </w:r>
            <w:r>
              <w:rPr>
                <w:color w:val="00274C"/>
                <w:position w:val="-2"/>
                <w:sz w:val="20"/>
                <w:szCs w:val="20"/>
              </w:rPr>
              <w:t xml:space="preserve"> , onde evitare l'ingresso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32"/>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P</w:t>
            </w:r>
            <w:r>
              <w:rPr>
                <w:color w:val="00274C"/>
                <w:position w:val="-2"/>
                <w:sz w:val="20"/>
                <w:szCs w:val="20"/>
              </w:rPr>
              <w:t xml:space="preserve"> .</w:t>
            </w:r>
          </w:p>
          <w:p>
            <w:pPr>
              <w:numPr>
                <w:ilvl w:val="0"/>
                <w:numId w:val="84016732"/>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Q e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129802" name="name12295e26f2ef59902"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19255e26f2ef598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52254" name="name78605e26f2ef68f7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315e26f2ef68f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37685e26f2ef69aad" w:history="1">
              <w:r>
                <w:rPr>
                  <w:b/>
                  <w:bCs/>
                  <w:color w:val="0000FF"/>
                  <w:position w:val="-2"/>
                  <w:sz w:val="20"/>
                  <w:szCs w:val="20"/>
                </w:rPr>
                <w:t xml:space="preserve">Par 3.4.3</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33"/>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84016733"/>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 e rimuovere i tubi alta pressione </w:t>
            </w:r>
            <w:r>
              <w:rPr>
                <w:b/>
                <w:bCs/>
                <w:color w:val="00274C"/>
                <w:position w:val="-2"/>
                <w:sz w:val="20"/>
                <w:szCs w:val="20"/>
              </w:rPr>
              <w:t xml:space="preserve">U</w:t>
            </w:r>
            <w:r>
              <w:rPr>
                <w:color w:val="00274C"/>
                <w:position w:val="-2"/>
                <w:sz w:val="20"/>
                <w:szCs w:val="20"/>
              </w:rPr>
              <w:t xml:space="preserve"> 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8056140" name="name61825e26f2ef8158b"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51255e26f2ef8158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8401673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AB</w:t>
            </w:r>
            <w:r>
              <w:rPr>
                <w:color w:val="00274C"/>
                <w:position w:val="-2"/>
                <w:sz w:val="20"/>
                <w:szCs w:val="20"/>
              </w:rPr>
              <w:t xml:space="preserve"> e rimuovere il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AD</w:t>
            </w:r>
            <w:r>
              <w:rPr>
                <w:color w:val="00274C"/>
                <w:position w:val="-2"/>
                <w:sz w:val="20"/>
                <w:szCs w:val="20"/>
              </w:rPr>
              <w:t xml:space="preserve"> da urti, umidità e da fonti di temperature elevate. Il Common Rail non è riparabile nelle sue parti interne.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18768" name="name73035e26f2ef90e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55e26f2ef90e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46475e26f2ef91829" w:history="1">
              <w:r>
                <w:rPr>
                  <w:b/>
                  <w:bCs/>
                  <w:color w:val="0000FF"/>
                  <w:position w:val="-2"/>
                  <w:sz w:val="20"/>
                  <w:szCs w:val="20"/>
                </w:rPr>
                <w:t xml:space="preserve">Par. 2.9.8</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Common Rail non è riparabile.</w:t>
            </w:r>
          </w:p>
        </w:tc>
        <w:tc>
          <w:tcPr>
            <w:tcMar>
              <w:top w:w="150" w:type="dxa"/>
              <w:bottom w:w="150" w:type="dxa"/>
            </w:tcMar>
            <w:vAlign w:val="top"/>
          </w:tcPr>
          <w:p>
            <w:r>
              <w:rPr>
                <w:position w:val="-228"/>
              </w:rPr>
              <w:drawing>
                <wp:inline distT="0" distB="0" distL="0" distR="0">
                  <wp:extent cx="2232000" cy="1490400"/>
                  <wp:docPr id="40977003" name="name54125e26f2efa3b0f"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56685e26f2efa3b0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24127" name="name82635e26f2efb5f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15e26f2efb5f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7.45)</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84016606"/>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48435e26f2efb6485" w:history="1">
              <w:r>
                <w:rPr>
                  <w:b/>
                  <w:bCs/>
                  <w:color w:val="0000FF"/>
                  <w:position w:val="-2"/>
                  <w:sz w:val="20"/>
                  <w:szCs w:val="20"/>
                </w:rPr>
                <w:t xml:space="preserve">ST_01</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rimuoverle con le rispettive rondelle </w:t>
            </w:r>
            <w:r>
              <w:rPr>
                <w:b/>
                <w:bCs/>
                <w:color w:val="00274C"/>
                <w:position w:val="-2"/>
                <w:sz w:val="20"/>
                <w:szCs w:val="20"/>
              </w:rPr>
              <w:t xml:space="preserve">AF</w:t>
            </w:r>
            <w:r>
              <w:rPr>
                <w:color w:val="00274C"/>
                <w:position w:val="-2"/>
                <w:sz w:val="20"/>
                <w:szCs w:val="20"/>
              </w:rPr>
              <w:t xml:space="preserve"> e successivamente le staffe </w:t>
            </w:r>
            <w:r>
              <w:rPr>
                <w:b/>
                <w:bCs/>
                <w:color w:val="00274C"/>
                <w:position w:val="-2"/>
                <w:sz w:val="20"/>
                <w:szCs w:val="20"/>
              </w:rPr>
              <w:t xml:space="preserve">AG</w:t>
            </w:r>
            <w:r>
              <w:rPr>
                <w:color w:val="00274C"/>
                <w:position w:val="-2"/>
                <w:sz w:val="20"/>
                <w:szCs w:val="20"/>
              </w:rPr>
              <w:t xml:space="preserve"> .</w:t>
            </w:r>
          </w:p>
          <w:p>
            <w:pPr>
              <w:numPr>
                <w:ilvl w:val="0"/>
                <w:numId w:val="84016735"/>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35"/>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5545e26f2efb659c" w:history="1">
              <w:r>
                <w:rPr>
                  <w:b/>
                  <w:bCs/>
                  <w:color w:val="0000FF"/>
                  <w:position w:val="-2"/>
                  <w:sz w:val="20"/>
                  <w:szCs w:val="20"/>
                </w:rPr>
                <w:t xml:space="preserve">Par. 2.9.8</w:t>
              </w:r>
            </w:hyperlink>
            <w:r>
              <w:rPr>
                <w:color w:val="00274C"/>
                <w:position w:val="-2"/>
                <w:sz w:val="20"/>
                <w:szCs w:val="20"/>
              </w:rPr>
              <w:t xml:space="preserve"> .</w:t>
            </w:r>
          </w:p>
          <w:p>
            <w:pPr>
              <w:numPr>
                <w:ilvl w:val="0"/>
                <w:numId w:val="84016735"/>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AL</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014262" name="name44905e26f2efc81fe"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1575e26f2efc81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68939682" name="name47165e26f2efdb423"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85695e26f2efdb4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87568640" name="name83245e26f2efebd0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725e26f2efebcf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36"/>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AW</w:t>
            </w:r>
            <w:r>
              <w:rPr>
                <w:color w:val="00274C"/>
                <w:position w:val="-2"/>
                <w:sz w:val="20"/>
                <w:szCs w:val="20"/>
              </w:rPr>
              <w:t xml:space="preserve"> dal supporto </w:t>
            </w:r>
            <w:r>
              <w:rPr>
                <w:b/>
                <w:bCs/>
                <w:color w:val="00274C"/>
                <w:position w:val="-2"/>
                <w:sz w:val="20"/>
                <w:szCs w:val="20"/>
              </w:rPr>
              <w:t xml:space="preserve">AP</w:t>
            </w:r>
            <w:r>
              <w:rPr>
                <w:color w:val="00274C"/>
                <w:position w:val="-2"/>
                <w:sz w:val="20"/>
                <w:szCs w:val="20"/>
              </w:rPr>
              <w:t xml:space="preserve"> .</w:t>
            </w:r>
          </w:p>
          <w:p>
            <w:pPr>
              <w:numPr>
                <w:ilvl w:val="0"/>
                <w:numId w:val="8401673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AN</w:t>
            </w:r>
            <w:r>
              <w:rPr>
                <w:color w:val="00274C"/>
                <w:position w:val="-2"/>
                <w:sz w:val="20"/>
                <w:szCs w:val="20"/>
              </w:rPr>
              <w:t xml:space="preserve"> e rimuovere il supporto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152584" name="name18415e26f2f00ab95"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45965e26f2f00ab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3649" name="name35275e26f2f01ef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95e26f2f01ee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14245e26f2f01fa7e" w:history="1">
              <w:r>
                <w:rPr>
                  <w:b/>
                  <w:bCs/>
                  <w:color w:val="0000FF"/>
                  <w:position w:val="-2"/>
                  <w:sz w:val="20"/>
                  <w:szCs w:val="20"/>
                </w:rPr>
                <w:t xml:space="preserve">Par. 2.17</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84016606"/>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68625e26f2f01fb2d"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37"/>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AQ</w:t>
            </w:r>
            <w:r>
              <w:rPr>
                <w:color w:val="00274C"/>
                <w:position w:val="-2"/>
                <w:sz w:val="20"/>
                <w:szCs w:val="20"/>
              </w:rPr>
              <w:t xml:space="preserve"> .</w:t>
            </w:r>
          </w:p>
          <w:p>
            <w:pPr>
              <w:numPr>
                <w:ilvl w:val="0"/>
                <w:numId w:val="84016737"/>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AR</w:t>
            </w:r>
            <w:r>
              <w:rPr>
                <w:color w:val="00274C"/>
                <w:position w:val="-2"/>
                <w:sz w:val="20"/>
                <w:szCs w:val="20"/>
              </w:rPr>
              <w:t xml:space="preserve"> della pompa iniezione..</w:t>
            </w:r>
          </w:p>
          <w:p>
            <w:pPr>
              <w:numPr>
                <w:ilvl w:val="0"/>
                <w:numId w:val="84016737"/>
              </w:numPr>
              <w:spacing w:before="0" w:after="0" w:line="262" w:lineRule="auto"/>
              <w:jc w:val="left"/>
              <w:rPr>
                <w:color w:val="00274C"/>
                <w:sz w:val="20"/>
                <w:szCs w:val="20"/>
              </w:rPr>
            </w:pPr>
            <w:r>
              <w:rPr>
                <w:color w:val="00274C"/>
                <w:position w:val="-2"/>
                <w:sz w:val="20"/>
                <w:szCs w:val="20"/>
              </w:rPr>
              <w:t xml:space="preserve">Avvitare l'attrezzo </w:t>
            </w:r>
            <w:hyperlink r:id="rId22915e26f2f01fc8f" w:history="1">
              <w:r>
                <w:rPr>
                  <w:b/>
                  <w:bCs/>
                  <w:color w:val="0000FF"/>
                  <w:position w:val="-2"/>
                  <w:sz w:val="20"/>
                  <w:szCs w:val="20"/>
                </w:rPr>
                <w:t xml:space="preserve">ST_04</w:t>
              </w:r>
            </w:hyperlink>
            <w:r>
              <w:rPr>
                <w:color w:val="00274C"/>
                <w:position w:val="-2"/>
                <w:sz w:val="20"/>
                <w:szCs w:val="20"/>
              </w:rPr>
              <w:t xml:space="preserve"> sul filetto dell'ingranaggio </w:t>
            </w:r>
            <w:r>
              <w:rPr>
                <w:b/>
                <w:bCs/>
                <w:color w:val="00274C"/>
                <w:position w:val="-2"/>
                <w:sz w:val="20"/>
                <w:szCs w:val="20"/>
              </w:rPr>
              <w:t xml:space="preserve">AS</w:t>
            </w:r>
            <w:r>
              <w:rPr>
                <w:color w:val="00274C"/>
                <w:position w:val="-2"/>
                <w:sz w:val="20"/>
                <w:szCs w:val="20"/>
              </w:rPr>
              <w:t xml:space="preserve"> .</w:t>
            </w:r>
          </w:p>
          <w:p>
            <w:pPr>
              <w:numPr>
                <w:ilvl w:val="0"/>
                <w:numId w:val="84016737"/>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AT</w:t>
            </w:r>
            <w:r>
              <w:rPr>
                <w:color w:val="00274C"/>
                <w:position w:val="-2"/>
                <w:sz w:val="20"/>
                <w:szCs w:val="20"/>
              </w:rPr>
              <w:t xml:space="preserve"> sull'estrattore per disaccoppiare l'ingranaggio </w:t>
            </w:r>
            <w:r>
              <w:rPr>
                <w:b/>
                <w:bCs/>
                <w:color w:val="00274C"/>
                <w:position w:val="-2"/>
                <w:sz w:val="20"/>
                <w:szCs w:val="20"/>
              </w:rPr>
              <w:t xml:space="preserve">AS</w:t>
            </w:r>
            <w:r>
              <w:rPr>
                <w:color w:val="00274C"/>
                <w:position w:val="-2"/>
                <w:sz w:val="20"/>
                <w:szCs w:val="20"/>
              </w:rPr>
              <w:t xml:space="preserve"> dalla pompa iniezione e rimuovere l'ingranaggio comando pompa iniezione </w:t>
            </w:r>
            <w:r>
              <w:rPr>
                <w:b/>
                <w:bCs/>
                <w:color w:val="00274C"/>
                <w:position w:val="-2"/>
                <w:sz w:val="20"/>
                <w:szCs w:val="20"/>
              </w:rPr>
              <w:t xml:space="preserve">AS</w:t>
            </w:r>
            <w:r>
              <w:rPr>
                <w:color w:val="00274C"/>
                <w:position w:val="-2"/>
                <w:sz w:val="20"/>
                <w:szCs w:val="20"/>
              </w:rPr>
              <w:t xml:space="preserve"> .</w:t>
            </w:r>
          </w:p>
          <w:p>
            <w:pPr>
              <w:numPr>
                <w:ilvl w:val="0"/>
                <w:numId w:val="8401673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AR</w:t>
            </w:r>
            <w:r>
              <w:rPr>
                <w:color w:val="00274C"/>
                <w:position w:val="-2"/>
                <w:sz w:val="20"/>
                <w:szCs w:val="20"/>
              </w:rPr>
              <w:t xml:space="preserve"> .</w:t>
            </w:r>
          </w:p>
          <w:p>
            <w:pPr>
              <w:numPr>
                <w:ilvl w:val="0"/>
                <w:numId w:val="84016737"/>
              </w:numPr>
              <w:spacing w:before="0" w:after="0" w:line="262" w:lineRule="auto"/>
              <w:jc w:val="left"/>
              <w:rPr>
                <w:color w:val="00274C"/>
                <w:sz w:val="20"/>
                <w:szCs w:val="20"/>
              </w:rPr>
            </w:pPr>
            <w:r>
              <w:rPr>
                <w:color w:val="00274C"/>
                <w:position w:val="-2"/>
                <w:sz w:val="20"/>
                <w:szCs w:val="20"/>
              </w:rPr>
              <w:t xml:space="preserve">Rimuovere la pompa iniezione </w:t>
            </w:r>
            <w:r>
              <w:rPr>
                <w:b/>
                <w:bCs/>
                <w:color w:val="00274C"/>
                <w:position w:val="-2"/>
                <w:sz w:val="20"/>
                <w:szCs w:val="20"/>
              </w:rPr>
              <w:t xml:space="preserve">AU</w:t>
            </w:r>
            <w:r>
              <w:rPr>
                <w:color w:val="00274C"/>
                <w:position w:val="-2"/>
                <w:sz w:val="20"/>
                <w:szCs w:val="20"/>
              </w:rPr>
              <w:t xml:space="preserve"> e la relativa guarnizione </w:t>
            </w:r>
            <w:r>
              <w:rPr>
                <w:b/>
                <w:bCs/>
                <w:color w:val="00274C"/>
                <w:position w:val="-2"/>
                <w:sz w:val="20"/>
                <w:szCs w:val="20"/>
              </w:rPr>
              <w:t xml:space="preserve">AV</w:t>
            </w:r>
            <w:r>
              <w:rPr>
                <w:color w:val="00274C"/>
                <w:position w:val="-2"/>
                <w:sz w:val="20"/>
                <w:szCs w:val="20"/>
              </w:rPr>
              <w:t xml:space="preserve"> .</w:t>
            </w:r>
          </w:p>
          <w:p>
            <w:pPr>
              <w:numPr>
                <w:ilvl w:val="0"/>
                <w:numId w:val="84016737"/>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7705e26f2f01fe71"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693185" name="name80565e26f2f03287c"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10215e26f2f03287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25971985" name="name22455e26f2f0447ac"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62285e26f2f0447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73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ruota fonica </w:t>
            </w:r>
            <w:r>
              <w:rPr>
                <w:b/>
                <w:bCs/>
                <w:color w:val="00274C"/>
                <w:position w:val="-2"/>
                <w:sz w:val="20"/>
                <w:szCs w:val="20"/>
              </w:rPr>
              <w:t xml:space="preserve">G</w:t>
            </w:r>
            <w:r>
              <w:rPr>
                <w:b/>
                <w:bCs/>
                <w:color w:val="00274C"/>
                <w:position w:val="-2"/>
                <w:sz w:val="20"/>
                <w:szCs w:val="20"/>
              </w:rPr>
              <w:t xml:space="preserve"> .</w:t>
            </w:r>
          </w:p>
          <w:p>
            <w:pPr>
              <w:numPr>
                <w:ilvl w:val="0"/>
                <w:numId w:val="8401673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albero a camme </w:t>
            </w:r>
            <w:r>
              <w:rPr>
                <w:b/>
                <w:bCs/>
                <w:color w:val="00274C"/>
                <w:position w:val="-2"/>
                <w:sz w:val="20"/>
                <w:szCs w:val="20"/>
              </w:rPr>
              <w:t xml:space="preserve">E</w:t>
            </w:r>
            <w:r>
              <w:rPr>
                <w:color w:val="00274C"/>
                <w:position w:val="-2"/>
                <w:sz w:val="20"/>
                <w:szCs w:val="20"/>
              </w:rPr>
              <w:t xml:space="preserve"> .</w:t>
            </w:r>
          </w:p>
          <w:p>
            <w:pPr>
              <w:numPr>
                <w:ilvl w:val="0"/>
                <w:numId w:val="84016738"/>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r>
              <w:rPr>
                <w:color w:val="00274C"/>
                <w:position w:val="-2"/>
                <w:sz w:val="20"/>
                <w:szCs w:val="20"/>
              </w:rPr>
              <w:t xml:space="preserve"> .</w:t>
            </w:r>
          </w:p>
          <w:p>
            <w:pPr>
              <w:numPr>
                <w:ilvl w:val="0"/>
                <w:numId w:val="84016738"/>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358273" name="name73515e26f2f0597de"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38715e26f2f0597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84016739"/>
              </w:numPr>
              <w:spacing w:before="0" w:after="0" w:line="262" w:lineRule="auto"/>
              <w:jc w:val="left"/>
              <w:rPr>
                <w:color w:val="00274C"/>
                <w:sz w:val="20"/>
                <w:szCs w:val="20"/>
              </w:rPr>
            </w:pPr>
            <w:r>
              <w:rPr>
                <w:color w:val="00274C"/>
                <w:position w:val="-2"/>
                <w:sz w:val="20"/>
                <w:szCs w:val="20"/>
              </w:rPr>
              <w:t xml:space="preserve">Rimuovere l'anello di spallamento </w:t>
            </w:r>
            <w:r>
              <w:rPr>
                <w:b/>
                <w:bCs/>
                <w:color w:val="00274C"/>
                <w:position w:val="-2"/>
                <w:sz w:val="20"/>
                <w:szCs w:val="20"/>
              </w:rPr>
              <w:t xml:space="preserve">F</w:t>
            </w:r>
            <w:r>
              <w:rPr>
                <w:color w:val="00274C"/>
                <w:position w:val="-2"/>
                <w:sz w:val="20"/>
                <w:szCs w:val="20"/>
              </w:rPr>
              <w:t xml:space="preserve"> .</w:t>
            </w:r>
          </w:p>
          <w:p>
            <w:pPr>
              <w:numPr>
                <w:ilvl w:val="0"/>
                <w:numId w:val="8401673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supporto ingranaggio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90772" name="name21545e26f2f071799"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76285e26f2f0717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94246" name="name84985e26f2f0834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25e26f2f0833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Lasciare montato l'attrezzo speciale </w:t>
            </w:r>
            <w:hyperlink r:id="rId13795e26f2f084038"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84485e26f2f08409c"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84016740"/>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84016740"/>
              </w:numPr>
              <w:spacing w:before="0" w:after="0" w:line="262" w:lineRule="auto"/>
              <w:jc w:val="left"/>
              <w:rPr>
                <w:color w:val="00274C"/>
                <w:sz w:val="20"/>
                <w:szCs w:val="20"/>
              </w:rPr>
            </w:pPr>
            <w:r>
              <w:rPr>
                <w:color w:val="00274C"/>
                <w:position w:val="-2"/>
                <w:sz w:val="20"/>
                <w:szCs w:val="20"/>
              </w:rPr>
              <w:t xml:space="preserve">Inserire l'attrezzo </w:t>
            </w:r>
            <w:hyperlink r:id="rId66195e26f2f084197"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84016740"/>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75573" name="name80305e26f2f097d7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195e26f2f097d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84016741"/>
              </w:numPr>
              <w:spacing w:before="0" w:after="0" w:line="262" w:lineRule="auto"/>
              <w:jc w:val="left"/>
              <w:rPr>
                <w:color w:val="00274C"/>
                <w:sz w:val="20"/>
                <w:szCs w:val="20"/>
              </w:rPr>
            </w:pPr>
            <w:r>
              <w:rPr>
                <w:color w:val="00274C"/>
                <w:position w:val="-2"/>
                <w:sz w:val="20"/>
                <w:szCs w:val="20"/>
              </w:rPr>
              <w:br/>
              <w:br/>
              <w:br/>
              <w:b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84016741"/>
              </w:numPr>
              <w:spacing w:before="0" w:after="0" w:line="262" w:lineRule="auto"/>
              <w:jc w:val="left"/>
              <w:rPr>
                <w:color w:val="00274C"/>
                <w:sz w:val="20"/>
                <w:szCs w:val="20"/>
              </w:rPr>
            </w:pPr>
            <w:r>
              <w:rPr>
                <w:color w:val="00274C"/>
                <w:position w:val="-2"/>
                <w:sz w:val="20"/>
                <w:szCs w:val="20"/>
              </w:rPr>
              <w:t xml:space="preserve">Rimuovere l'attrezzo </w:t>
            </w:r>
            <w:hyperlink r:id="rId35695e26f2f098a00" w:history="1">
              <w:r>
                <w:rPr>
                  <w:b/>
                  <w:bCs/>
                  <w:color w:val="0000FF"/>
                  <w:position w:val="-2"/>
                  <w:sz w:val="20"/>
                  <w:szCs w:val="20"/>
                </w:rPr>
                <w:t xml:space="preserve">ST_09</w:t>
              </w:r>
            </w:hyperlink>
            <w:r>
              <w:rPr>
                <w:color w:val="00274C"/>
                <w:position w:val="-2"/>
                <w:sz w:val="20"/>
                <w:szCs w:val="20"/>
              </w:rPr>
              <w:t xml:space="preserve"> .</w:t>
            </w:r>
          </w:p>
          <w:p>
            <w:pPr>
              <w:numPr>
                <w:ilvl w:val="0"/>
                <w:numId w:val="84016741"/>
              </w:numPr>
              <w:spacing w:before="0" w:after="0" w:line="262" w:lineRule="auto"/>
              <w:jc w:val="left"/>
              <w:rPr>
                <w:color w:val="00274C"/>
                <w:sz w:val="20"/>
                <w:szCs w:val="20"/>
              </w:rPr>
            </w:pPr>
            <w:r>
              <w:rPr>
                <w:color w:val="00274C"/>
                <w:position w:val="-2"/>
                <w:sz w:val="20"/>
                <w:szCs w:val="20"/>
              </w:rPr>
              <w:t xml:space="preserve">Rimuovere l'attrezzo </w:t>
            </w:r>
            <w:hyperlink r:id="rId42685e26f2f098a70" w:history="1">
              <w:r>
                <w:rPr>
                  <w:b/>
                  <w:bCs/>
                  <w:color w:val="0000FF"/>
                  <w:position w:val="-2"/>
                  <w:sz w:val="20"/>
                  <w:szCs w:val="20"/>
                </w:rPr>
                <w:t xml:space="preserve">ST_34</w:t>
              </w:r>
            </w:hyperlink>
            <w:r>
              <w:rPr>
                <w:color w:val="00274C"/>
                <w:position w:val="-2"/>
                <w:sz w:val="20"/>
                <w:szCs w:val="20"/>
              </w:rPr>
              <w:t xml:space="preserve"> rappresentato in </w:t>
            </w:r>
            <w:hyperlink r:id="rId44775e26f2f098aab"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738082" name="name17855e26f2f0af3b4"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78235e26f2f0af3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di flangiatura</w:t>
            </w:r>
          </w:p>
          <w:p>
            <w:pPr>
              <w:numPr>
                <w:ilvl w:val="0"/>
                <w:numId w:val="8401674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la campana motore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52073" name="name75955e26f2f0c26a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135e26f2f0c26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tc>
        <w:tc>
          <w:tcPr>
            <w:tcMar>
              <w:top w:w="150" w:type="dxa"/>
              <w:bottom w:w="150" w:type="dxa"/>
            </w:tcMar>
            <w:vAlign w:val="top"/>
          </w:tcPr>
          <w:p>
            <w:r>
              <w:rPr>
                <w:position w:val="-230"/>
              </w:rPr>
              <w:drawing>
                <wp:inline distT="0" distB="0" distL="0" distR="0">
                  <wp:extent cx="2232000" cy="1504800"/>
                  <wp:docPr id="85975484" name="name64585e26f2f0d5442"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55445e26f2f0d54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Cappello bilancieri</w:t>
            </w:r>
          </w:p>
          <w:p>
            <w:pPr>
              <w:numPr>
                <w:ilvl w:val="0"/>
                <w:numId w:val="8401674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84016743"/>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84016743"/>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4789374" name="name99035e26f2f0ecba2"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92495e26f2f0ecb9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bilancieri</w:t>
            </w:r>
          </w:p>
          <w:p>
            <w:pPr>
              <w:numPr>
                <w:ilvl w:val="0"/>
                <w:numId w:val="8401674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84016744"/>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81316" name="name88905e26f2f10b261"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69255e26f2f10b2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Bilancieri ( </w:t>
            </w:r>
            <w:r>
              <w:rPr>
                <w:position w:val="-3"/>
              </w:rPr>
              <w:drawing>
                <wp:inline distT="0" distB="0" distL="0" distR="0">
                  <wp:extent cx="158400" cy="115200"/>
                  <wp:docPr id="21601981" name="name48605e26f2f11e08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385e26f2f11e08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45"/>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84016745"/>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84016745"/>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530610" name="name56325e26f2f12ece0"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43085e26f2f12ec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Aste e ponti valvole</w:t>
            </w:r>
          </w:p>
          <w:p>
            <w:pPr>
              <w:numPr>
                <w:ilvl w:val="0"/>
                <w:numId w:val="84016746"/>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84016746"/>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30569" name="name15135e26f2f13f88d"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68405e26f2f13f8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834" name="name95705e26f2f1522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55e26f2f1521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P</w:t>
            </w:r>
            <w:r>
              <w:rPr>
                <w:color w:val="00274C"/>
                <w:position w:val="-2"/>
                <w:sz w:val="20"/>
                <w:szCs w:val="20"/>
              </w:rPr>
              <w:t xml:space="preserve"> devono essere tassativamente sostituiti dopo ogni smontaggio.</w:t>
            </w:r>
          </w:p>
          <w:p/>
          <w:p/>
          <w:p>
            <w:pPr>
              <w:numPr>
                <w:ilvl w:val="0"/>
                <w:numId w:val="84016747"/>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03750" name="name53675e26f2f166b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75e26f2f166b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7.66</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84016748"/>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84016748"/>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112203" name="name94235e26f2f17b995"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97075e26f2f17b9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34226118" name="name67125e26f2f18cf0d"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82975e26f2f18cf0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Valvole</w:t>
            </w:r>
            <w:r>
              <w:rPr>
                <w:color w:val="00274C"/>
                <w:position w:val="-2"/>
                <w:sz w:val="20"/>
                <w:szCs w:val="20"/>
              </w:rPr>
              <w:t xml:space="preserve"> ( </w:t>
            </w:r>
            <w:r>
              <w:rPr>
                <w:position w:val="-3"/>
              </w:rPr>
              <w:drawing>
                <wp:inline distT="0" distB="0" distL="0" distR="0">
                  <wp:extent cx="158400" cy="115200"/>
                  <wp:docPr id="54516211" name="name98405e26f2f19d6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715e26f2f19d6a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49"/>
              </w:numPr>
              <w:spacing w:before="0" w:after="0" w:line="262" w:lineRule="auto"/>
              <w:jc w:val="left"/>
              <w:rPr>
                <w:color w:val="00274C"/>
                <w:sz w:val="20"/>
                <w:szCs w:val="20"/>
              </w:rPr>
            </w:pPr>
            <w:r>
              <w:rPr>
                <w:color w:val="00274C"/>
                <w:position w:val="-2"/>
                <w:sz w:val="20"/>
                <w:szCs w:val="20"/>
              </w:rPr>
              <w:br/>
              <w:br/>
              <w:br/>
              <w:t xml:space="preserve">Montare l'attrezzo </w:t>
            </w:r>
            <w:hyperlink r:id="rId93485e26f2f19e1d5"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AF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49"/>
              </w:numPr>
              <w:spacing w:before="0" w:after="0" w:line="262" w:lineRule="auto"/>
              <w:jc w:val="left"/>
              <w:rPr>
                <w:color w:val="00274C"/>
                <w:sz w:val="20"/>
                <w:szCs w:val="20"/>
              </w:rPr>
            </w:pPr>
            <w:r>
              <w:rPr>
                <w:color w:val="00274C"/>
                <w:position w:val="-2"/>
                <w:sz w:val="20"/>
                <w:szCs w:val="20"/>
              </w:rPr>
              <w:t xml:space="preserve">Posizionare l'attrezzo </w:t>
            </w:r>
            <w:hyperlink r:id="rId59355e26f2f19e36b"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30"/>
              </w:rPr>
              <w:drawing>
                <wp:inline distT="0" distB="0" distL="0" distR="0">
                  <wp:extent cx="2232000" cy="1504800"/>
                  <wp:docPr id="75944257" name="name20665e26f2f1afa08"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88715e26f2f1afa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84016750"/>
              </w:numPr>
              <w:spacing w:before="0" w:after="0" w:line="262" w:lineRule="auto"/>
              <w:jc w:val="left"/>
              <w:rPr>
                <w:color w:val="00274C"/>
                <w:sz w:val="20"/>
                <w:szCs w:val="20"/>
              </w:rPr>
            </w:pPr>
            <w:r>
              <w:rPr>
                <w:color w:val="00274C"/>
                <w:position w:val="-2"/>
                <w:sz w:val="20"/>
                <w:szCs w:val="20"/>
              </w:rPr>
              <w:t xml:space="preserve">Spingere la leva dell'attrezzo </w:t>
            </w:r>
            <w:hyperlink r:id="rId26825e26f2f1b1754"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0"/>
              </w:rPr>
              <w:drawing>
                <wp:inline distT="0" distB="0" distL="0" distR="0">
                  <wp:extent cx="2232000" cy="1504800"/>
                  <wp:docPr id="57723512" name="name35425e26f2f1c4872"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98855e26f2f1c48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02275" name="name78345e26f2f1d71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55e26f2f1d71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84016751"/>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36473" name="name52615e26f2f1e7d3e"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77265e26f2f1e7d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Canotti elettroiniettore</w:t>
            </w:r>
            <w:r>
              <w:rPr>
                <w:color w:val="00274C"/>
                <w:position w:val="-2"/>
                <w:sz w:val="20"/>
                <w:szCs w:val="20"/>
              </w:rPr>
              <w:t xml:space="preserve"> ( </w:t>
            </w:r>
            <w:r>
              <w:rPr>
                <w:position w:val="-3"/>
              </w:rPr>
              <w:drawing>
                <wp:inline distT="0" distB="0" distL="0" distR="0">
                  <wp:extent cx="158400" cy="115200"/>
                  <wp:docPr id="17438860" name="name81735e26f2f201b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545e26f2f201b1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52"/>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84016752"/>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88864" name="name42025e26f2f215f82"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67385e26f2f215f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Guarnizione stelo valvola</w:t>
            </w:r>
            <w:r>
              <w:rPr>
                <w:color w:val="00274C"/>
                <w:position w:val="-2"/>
                <w:sz w:val="20"/>
                <w:szCs w:val="20"/>
              </w:rPr>
              <w:t xml:space="preserve"> ( </w:t>
            </w:r>
            <w:r>
              <w:rPr>
                <w:position w:val="-3"/>
              </w:rPr>
              <w:drawing>
                <wp:inline distT="0" distB="0" distL="0" distR="0">
                  <wp:extent cx="158400" cy="115200"/>
                  <wp:docPr id="3741810" name="name27155e26f2f227e5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025e26f2f227e4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53"/>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631974" name="name37305e26f2f23931a"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96265e26f2f2393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Golfari di sollevamento</w:t>
            </w:r>
            <w:r>
              <w:rPr>
                <w:color w:val="00274C"/>
                <w:position w:val="-2"/>
                <w:sz w:val="20"/>
                <w:szCs w:val="20"/>
              </w:rPr>
              <w:t xml:space="preserve"> ( </w:t>
            </w:r>
            <w:r>
              <w:rPr>
                <w:position w:val="-3"/>
              </w:rPr>
              <w:drawing>
                <wp:inline distT="0" distB="0" distL="0" distR="0">
                  <wp:extent cx="158400" cy="115200"/>
                  <wp:docPr id="30798878" name="name47275e26f2f24a0e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605e26f2f24a0e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5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84016754"/>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7173460" name="name13025e26f2f25d2be"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72915e26f2f25d2b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8401675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84016755"/>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7439071" name="name13485e26f2f2705b5"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59265e26f2f2705a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8401675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217579" name="name17615e26f2f285916"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90895e26f2f2859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Tubi vapori olio ( </w:t>
            </w:r>
            <w:r>
              <w:rPr>
                <w:position w:val="-3"/>
              </w:rPr>
              <w:drawing>
                <wp:inline distT="0" distB="0" distL="0" distR="0">
                  <wp:extent cx="158400" cy="115200"/>
                  <wp:docPr id="70250929" name="name77055e26f2f294ba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775e26f2f294ba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57"/>
              </w:numPr>
              <w:spacing w:before="0" w:after="0" w:line="262" w:lineRule="auto"/>
              <w:jc w:val="left"/>
              <w:rPr>
                <w:color w:val="00274C"/>
                <w:sz w:val="20"/>
                <w:szCs w:val="20"/>
              </w:rPr>
            </w:pPr>
            <w:r>
              <w:rPr>
                <w:color w:val="00274C"/>
                <w:position w:val="-2"/>
                <w:sz w:val="20"/>
                <w:szCs w:val="20"/>
              </w:rPr>
              <w:br/>
              <w:br/>
              <w:br/>
              <w:t xml:space="preserve">Svitare i tubi </w:t>
            </w:r>
            <w:r>
              <w:rPr>
                <w:b/>
                <w:bCs/>
                <w:color w:val="00274C"/>
                <w:position w:val="-2"/>
                <w:sz w:val="20"/>
                <w:szCs w:val="20"/>
              </w:rPr>
              <w:t xml:space="preserve">E</w:t>
            </w:r>
            <w:r>
              <w:rPr>
                <w:color w:val="00274C"/>
                <w:position w:val="-2"/>
                <w:sz w:val="20"/>
                <w:szCs w:val="20"/>
              </w:rPr>
              <w:t xml:space="preserve"> e rimuoverli.</w:t>
            </w:r>
          </w:p>
        </w:tc>
        <w:tc>
          <w:tcPr>
            <w:tcMar>
              <w:top w:w="150" w:type="dxa"/>
              <w:bottom w:w="150" w:type="dxa"/>
            </w:tcMar>
            <w:vAlign w:val="top"/>
          </w:tcPr>
          <w:p>
            <w:r>
              <w:rPr>
                <w:position w:val="-230"/>
              </w:rPr>
              <w:drawing>
                <wp:inline distT="0" distB="0" distL="0" distR="0">
                  <wp:extent cx="2232000" cy="1504800"/>
                  <wp:docPr id="5861855" name="name77505e26f2f2a7632"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57185e26f2f2a76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Flangia guarnizione albero a gomito</w:t>
            </w:r>
          </w:p>
          <w:p>
            <w:pPr>
              <w:numPr>
                <w:ilvl w:val="0"/>
                <w:numId w:val="8401675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84016758"/>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739863" name="name68125e26f2f2be142"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54165e26f2f2be1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35942" name="name51915e26f2f2d11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75e26f2f2d11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84016606"/>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7.70a.</w:t>
            </w:r>
          </w:p>
          <w:p/>
          <w:p/>
          <w:p>
            <w:pPr>
              <w:numPr>
                <w:ilvl w:val="0"/>
                <w:numId w:val="84016759"/>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8401675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33563408" name="name20275e26f2f2e4788"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22805e26f2f2e4780"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7.70b</w:t>
            </w:r>
            <w:r>
              <w:rPr>
                <w:color w:val="00274C"/>
                <w:position w:val="-2"/>
                <w:sz w:val="20"/>
                <w:szCs w:val="20"/>
              </w:rPr>
              <w:t xml:space="preserve"> ) o fratturate ( </w:t>
            </w:r>
            <w:r>
              <w:rPr>
                <w:b/>
                <w:bCs/>
                <w:color w:val="00274C"/>
                <w:position w:val="-2"/>
                <w:sz w:val="20"/>
                <w:szCs w:val="20"/>
              </w:rPr>
              <w:t xml:space="preserve">Fig. 7.70c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12220137" name="name25675e26f2f308e19"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7725e26f2f308e13"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85769907" name="name44165e26f2f321c41"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3695e26f2f321c3d"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42798883" name="name14695e26f2f33f681"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15235e26f2f33f662"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4016760"/>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84016760"/>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84016760"/>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84016760"/>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31543206" name="name74035e26f2f353e9a"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43415e26f2f353e93"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10159" name="name55335e26f2f367a1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205e26f2f367a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04800"/>
                  <wp:docPr id="11181236" name="name16165e26f2f37889a"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75715e26f2f3788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Semi-basamento inferiore</w:t>
            </w:r>
            <w:r>
              <w:rPr>
                <w:b/>
                <w:bCs/>
                <w:color w:val="00274C"/>
                <w:position w:val="-2"/>
                <w:sz w:val="20"/>
                <w:szCs w:val="20"/>
              </w:rPr>
              <w:br/>
              <w:br/>
              <w:t xml:space="preserve">3 CILINDRI</w:t>
            </w:r>
          </w:p>
          <w:p>
            <w:pPr>
              <w:numPr>
                <w:ilvl w:val="0"/>
                <w:numId w:val="84016761"/>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84016761"/>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10257614" name="name90585e26f2f3944ec"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25925e26f2f3944e5"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CILINDRI</w:t>
            </w:r>
          </w:p>
          <w:p>
            <w:pPr>
              <w:numPr>
                <w:ilvl w:val="0"/>
                <w:numId w:val="84016762"/>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84016762"/>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78334553" name="name26205e26f2f3af766"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15425e26f2f3af762"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Albero a gomito</w:t>
            </w:r>
            <w:r>
              <w:rPr>
                <w:color w:val="00274C"/>
                <w:position w:val="-2"/>
                <w:sz w:val="20"/>
                <w:szCs w:val="20"/>
              </w:rPr>
              <w:br/>
              <w:br/>
              <w:t xml:space="preserve">Rimuovere:</w:t>
            </w:r>
          </w:p>
          <w:p/>
          <w:p/>
          <w:p>
            <w:pPr>
              <w:numPr>
                <w:ilvl w:val="0"/>
                <w:numId w:val="84016763"/>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G</w:t>
            </w:r>
            <w:r>
              <w:rPr>
                <w:color w:val="00274C"/>
                <w:position w:val="-2"/>
                <w:sz w:val="20"/>
                <w:szCs w:val="20"/>
              </w:rPr>
              <w:t xml:space="preserve"> .</w:t>
            </w:r>
          </w:p>
          <w:p>
            <w:pPr>
              <w:numPr>
                <w:ilvl w:val="0"/>
                <w:numId w:val="84016763"/>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3840060" name="name40285e26f2f3c5988"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30275e26f2f3c598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Pistone ( </w:t>
            </w:r>
            <w:r>
              <w:rPr>
                <w:position w:val="-3"/>
              </w:rPr>
              <w:drawing>
                <wp:inline distT="0" distB="0" distL="0" distR="0">
                  <wp:extent cx="158400" cy="115200"/>
                  <wp:docPr id="82324594" name="name55405e26f2f3d673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375e26f2f3d672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64"/>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84016764"/>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87907" name="name59465e26f2f3e63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55e26f2f3e63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04800"/>
                  <wp:docPr id="60605478" name="name56475e26f2f4055db"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40225e26f2f4055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7094440" name="name44195e26f2f413ef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315e26f2f413ee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65"/>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859224" name="name54275e26f2f4275bf"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22635e26f2f4275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Spruzzatori olio</w:t>
            </w:r>
            <w:r>
              <w:rPr>
                <w:color w:val="00274C"/>
                <w:position w:val="-2"/>
                <w:sz w:val="20"/>
                <w:szCs w:val="20"/>
              </w:rPr>
              <w:t xml:space="preserve"> ( </w:t>
            </w:r>
            <w:r>
              <w:rPr>
                <w:position w:val="-3"/>
              </w:rPr>
              <w:drawing>
                <wp:inline distT="0" distB="0" distL="0" distR="0">
                  <wp:extent cx="158400" cy="115200"/>
                  <wp:docPr id="89312929" name="name56155e26f2f434c0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855e26f2f434c0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6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T</w:t>
            </w:r>
            <w:r>
              <w:rPr>
                <w:color w:val="00274C"/>
                <w:position w:val="-2"/>
                <w:sz w:val="20"/>
                <w:szCs w:val="20"/>
              </w:rPr>
              <w:t xml:space="preserve"> e rimuovere gli spruzzatori </w:t>
            </w:r>
            <w:r>
              <w:rPr>
                <w:b/>
                <w:bCs/>
                <w:color w:val="00274C"/>
                <w:position w:val="-2"/>
                <w:sz w:val="20"/>
                <w:szCs w:val="20"/>
              </w:rPr>
              <w:t xml:space="preserve">U</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251560" name="name85785e26f2f448370"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34485e26f2f4483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Albero a camme</w:t>
            </w:r>
          </w:p>
          <w:p>
            <w:pPr>
              <w:numPr>
                <w:ilvl w:val="0"/>
                <w:numId w:val="84016767"/>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84016767"/>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W</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83644" name="name59525e26f2f459aca"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91045e26f2f459a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Punterie albero a camme</w:t>
            </w:r>
          </w:p>
          <w:p>
            <w:pPr>
              <w:numPr>
                <w:ilvl w:val="0"/>
                <w:numId w:val="84016768"/>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tramite l'utilizzo di una calamita.</w:t>
            </w:r>
          </w:p>
        </w:tc>
        <w:tc>
          <w:tcPr>
            <w:tcMar>
              <w:top w:w="150" w:type="dxa"/>
              <w:bottom w:w="150" w:type="dxa"/>
            </w:tcMar>
            <w:vAlign w:val="top"/>
          </w:tcPr>
          <w:p>
            <w:r>
              <w:rPr>
                <w:position w:val="-230"/>
              </w:rPr>
              <w:drawing>
                <wp:inline distT="0" distB="0" distL="0" distR="0">
                  <wp:extent cx="2232000" cy="1504800"/>
                  <wp:docPr id="23698143" name="name97195e26f2f4733bb"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80655e26f2f4733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Bronzine di banco</w:t>
            </w:r>
          </w:p>
          <w:p>
            <w:pPr>
              <w:numPr>
                <w:ilvl w:val="0"/>
                <w:numId w:val="84016769"/>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85343" name="name37835e26f2f482c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75e26f2f482c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tc>
        <w:tc>
          <w:tcPr>
            <w:tcMar>
              <w:top w:w="150" w:type="dxa"/>
              <w:bottom w:w="150" w:type="dxa"/>
            </w:tcMar>
            <w:vAlign w:val="top"/>
          </w:tcPr>
          <w:p>
            <w:r>
              <w:rPr>
                <w:position w:val="-230"/>
              </w:rPr>
              <w:drawing>
                <wp:inline distT="0" distB="0" distL="0" distR="0">
                  <wp:extent cx="2232000" cy="1504800"/>
                  <wp:docPr id="96105971" name="name76255e26f2f493f3c"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2665e26f2f493f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84016770"/>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AF</w:t>
            </w:r>
            <w:r>
              <w:rPr>
                <w:color w:val="00274C"/>
                <w:position w:val="-2"/>
                <w:sz w:val="20"/>
                <w:szCs w:val="20"/>
              </w:rPr>
              <w:t xml:space="preserve"> dal semi-basamento inferiore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792074" name="name60785e26f2f4a9750"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17635e26f2f4a97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89512561" name="name48845e26f2f4bb04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505e26f2f4bb04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01677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84016771"/>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dal semi-basamento superiore.</w:t>
            </w:r>
          </w:p>
        </w:tc>
        <w:tc>
          <w:tcPr>
            <w:tcMar>
              <w:top w:w="150" w:type="dxa"/>
              <w:bottom w:w="150" w:type="dxa"/>
            </w:tcMar>
            <w:vAlign w:val="top"/>
          </w:tcPr>
          <w:p>
            <w:r>
              <w:rPr>
                <w:position w:val="-230"/>
              </w:rPr>
              <w:drawing>
                <wp:inline distT="0" distB="0" distL="0" distR="0">
                  <wp:extent cx="2232000" cy="1504800"/>
                  <wp:docPr id="86913671" name="name84305e26f2f4d2662"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91055e26f2f4d26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84016606"/>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84016606"/>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84016606"/>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84016606"/>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84016606"/>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84016606"/>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84016606"/>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84016606"/>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84016606"/>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84016606"/>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84016606"/>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 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29657214" name="name73835e26f2f4e8872"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99005e26f2f4e8869"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16430" name="name64925e26f2f5085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35e26f2f5085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41565e26f2f508bea" w:history="1">
              <w:r>
                <w:rPr>
                  <w:b/>
                  <w:bCs/>
                  <w:color w:val="0000FF"/>
                  <w:position w:val="-2"/>
                  <w:sz w:val="20"/>
                  <w:szCs w:val="20"/>
                </w:rPr>
                <w:t xml:space="preserve">Par. 1.3</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84016606"/>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24025654" name="name50555e26f2f522fb7"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36985e26f2f522fb0"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6882" name="name29695e26f2f533d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55e26f2f533d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7029238" name="name55035e26f2f5523a9"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38445e26f2f5523a0"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84016606"/>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84016606"/>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6410166" name="name97865e26f2f566e4a"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5365e26f2f566e41"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 4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93702" name="name94675e26f2f57c3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45e26f2f57c3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18885986" name="name13025e26f2f595107"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55775e26f2f5950ff"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83121" name="name88445e26f2f5a8b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85e26f2f5a8b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42190778" name="name58165e26f2f5bfe58"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83755e26f2f5bfe50"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64860" name="name52035e26f2f5d23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05e26f2f5d23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32822435" name="name74745e26f2f5e85d2"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99455e26f2f5e85c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30"/>
              </w:rPr>
              <w:drawing>
                <wp:inline distT="0" distB="0" distL="0" distR="0">
                  <wp:extent cx="2232000" cy="1512000"/>
                  <wp:docPr id="9678780" name="name46155e26f2f607ae2"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12755e26f2f607ad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37663" name="name79715e26f2f6198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75e26f2f6198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28791845" name="name44955e26f2f636498"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90115e26f2f6364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p>
      <w:pPr>
        <w:widowControl w:val="on"/>
        <w:pBdr/>
        <w:spacing w:before="0" w:after="0" w:line="262" w:lineRule="auto"/>
        <w:ind w:left="0" w:right="0"/>
        <w:jc w:val="left"/>
      </w:pPr>
      <w:r>
        <w:rPr>
          <w:b/>
          <w:bCs/>
          <w:color w:val="00274C"/>
          <w:sz w:val="20"/>
          <w:szCs w:val="20"/>
        </w:rPr>
        <w:t xml:space="preserve">8.4.1 Controllo dimensionale e revisione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Lavare accuratamente l'albero a gomito con un apposito detergente.</w:t>
      </w:r>
      <w:r>
        <w:rPr>
          <w:color w:val="00274C"/>
          <w:sz w:val="20"/>
          <w:szCs w:val="20"/>
        </w:rPr>
        <w:br/>
        <w:t xml:space="preserve">Inserire uno scovolino in tutti i condotti di lubrificazione </w:t>
      </w:r>
      <w:r>
        <w:rPr>
          <w:b/>
          <w:bCs/>
          <w:color w:val="00274C"/>
          <w:sz w:val="20"/>
          <w:szCs w:val="20"/>
        </w:rPr>
        <w:t xml:space="preserve">B</w:t>
      </w:r>
      <w:r>
        <w:rPr>
          <w:color w:val="00274C"/>
          <w:sz w:val="20"/>
          <w:szCs w:val="20"/>
        </w:rPr>
        <w:t xml:space="preserve"> e soffiare aria compressa e liberarli completamente da eventuali residui di sporcizia.</w:t>
      </w:r>
      <w:r>
        <w:rPr>
          <w:color w:val="00274C"/>
          <w:sz w:val="20"/>
          <w:szCs w:val="20"/>
        </w:rPr>
        <w:br/>
        <w:t xml:space="preserve">Controllare lo stato di usura e l'integrità delle superfici dei perni di banco </w:t>
      </w:r>
      <w:r>
        <w:rPr>
          <w:b/>
          <w:bCs/>
          <w:color w:val="00274C"/>
          <w:sz w:val="20"/>
          <w:szCs w:val="20"/>
        </w:rPr>
        <w:t xml:space="preserve">C</w:t>
      </w:r>
      <w:r>
        <w:rPr>
          <w:color w:val="00274C"/>
          <w:sz w:val="20"/>
          <w:szCs w:val="20"/>
        </w:rPr>
        <w:t xml:space="preserve"> e di biella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Eseguire le operazioni descritte al </w:t>
      </w:r>
      <w:hyperlink r:id="rId74625e26f2f63797f" w:history="1">
        <w:r>
          <w:rPr>
            <w:b/>
            <w:bCs/>
            <w:color w:val="0000FF"/>
            <w:sz w:val="20"/>
            <w:szCs w:val="20"/>
          </w:rPr>
          <w:t xml:space="preserve">Par. 9.3.1</w:t>
        </w:r>
      </w:hyperlink>
      <w:r>
        <w:rPr>
          <w:color w:val="00274C"/>
          <w:sz w:val="20"/>
          <w:szCs w:val="20"/>
        </w:rPr>
        <w:t xml:space="preserve"> , eseguire le operazioni descritte al </w:t>
      </w:r>
      <w:hyperlink r:id="rId65085e26f2f63799d" w:history="1">
        <w:r>
          <w:rPr>
            <w:b/>
            <w:bCs/>
            <w:color w:val="0000FF"/>
            <w:sz w:val="20"/>
            <w:szCs w:val="20"/>
          </w:rPr>
          <w:t xml:space="preserve">Par. 9.3.6</w:t>
        </w:r>
      </w:hyperlink>
      <w:r>
        <w:rPr>
          <w:color w:val="00274C"/>
          <w:sz w:val="20"/>
          <w:szCs w:val="20"/>
        </w:rPr>
        <w:t xml:space="preserve"> - tranne Punto </w:t>
      </w:r>
      <w:r>
        <w:rPr>
          <w:b/>
          <w:bCs/>
          <w:color w:val="00274C"/>
          <w:sz w:val="20"/>
          <w:szCs w:val="20"/>
        </w:rPr>
        <w:t xml:space="preserve">2, 4, 9 e 10</w:t>
      </w:r>
      <w:r>
        <w:rPr>
          <w:color w:val="00274C"/>
          <w:sz w:val="20"/>
          <w:szCs w:val="20"/>
        </w:rPr>
        <w:t xml:space="preserve"> ).</w:t>
      </w:r>
      <w:r>
        <w:rPr>
          <w:color w:val="00274C"/>
          <w:sz w:val="20"/>
          <w:szCs w:val="20"/>
        </w:rPr>
        <w:br/>
        <w:t xml:space="preserve">Misurare con un micrometro i perni di biella </w:t>
      </w:r>
      <w:r>
        <w:rPr>
          <w:b/>
          <w:bCs/>
          <w:color w:val="00274C"/>
          <w:sz w:val="20"/>
          <w:szCs w:val="20"/>
        </w:rPr>
        <w:t xml:space="preserve">A1</w:t>
      </w:r>
      <w:r>
        <w:rPr>
          <w:color w:val="00274C"/>
          <w:sz w:val="20"/>
          <w:szCs w:val="20"/>
        </w:rPr>
        <w:t xml:space="preserve"> e con un comparatore il diametro interno dei semi-cuscinetti di biella </w:t>
      </w:r>
      <w:r>
        <w:rPr>
          <w:b/>
          <w:bCs/>
          <w:color w:val="00274C"/>
          <w:sz w:val="20"/>
          <w:szCs w:val="20"/>
        </w:rPr>
        <w:t xml:space="preserve">A2</w:t>
      </w:r>
      <w:r>
        <w:rPr>
          <w:color w:val="00274C"/>
          <w:sz w:val="20"/>
          <w:szCs w:val="20"/>
        </w:rPr>
        <w:t xml:space="preserve"> .</w:t>
      </w:r>
      <w:r>
        <w:rPr>
          <w:color w:val="00274C"/>
          <w:sz w:val="20"/>
          <w:szCs w:val="20"/>
        </w:rPr>
        <w:br/>
        <w:t xml:space="preserve">Misurare con un micrometro i perni di banco </w:t>
      </w:r>
      <w:r>
        <w:rPr>
          <w:b/>
          <w:bCs/>
          <w:color w:val="00274C"/>
          <w:sz w:val="20"/>
          <w:szCs w:val="20"/>
        </w:rPr>
        <w:t xml:space="preserve">B1</w:t>
      </w:r>
      <w:r>
        <w:rPr>
          <w:color w:val="00274C"/>
          <w:sz w:val="20"/>
          <w:szCs w:val="20"/>
        </w:rPr>
        <w:t xml:space="preserve"> , e con un comparatore il diametro interno dei semi-cuscinetti di banco </w:t>
      </w:r>
      <w:r>
        <w:rPr>
          <w:b/>
          <w:bCs/>
          <w:color w:val="00274C"/>
          <w:sz w:val="20"/>
          <w:szCs w:val="20"/>
        </w:rPr>
        <w:t xml:space="preserve">B2</w:t>
      </w:r>
      <w:r>
        <w:rPr>
          <w:color w:val="00274C"/>
          <w:sz w:val="20"/>
          <w:szCs w:val="20"/>
        </w:rPr>
        <w:t xml:space="preserve"> .</w:t>
      </w:r>
      <w:r>
        <w:rPr>
          <w:color w:val="00274C"/>
          <w:sz w:val="20"/>
          <w:szCs w:val="20"/>
        </w:rPr>
        <w:br/>
        <w:t xml:space="preserve">Se i valori di quota descritti in </w:t>
      </w:r>
      <w:r>
        <w:rPr>
          <w:b/>
          <w:bCs/>
          <w:color w:val="00274C"/>
          <w:sz w:val="20"/>
          <w:szCs w:val="20"/>
        </w:rPr>
        <w:t xml:space="preserve">Tab. 8.5</w:t>
      </w:r>
      <w:r>
        <w:rPr>
          <w:color w:val="00274C"/>
          <w:sz w:val="20"/>
          <w:szCs w:val="20"/>
        </w:rPr>
        <w:t xml:space="preserve"> non corrispondono, procedere alla rettifica di tutti i perni </w:t>
      </w:r>
      <w:r>
        <w:rPr>
          <w:b/>
          <w:bCs/>
          <w:color w:val="00274C"/>
          <w:sz w:val="20"/>
          <w:szCs w:val="20"/>
        </w:rPr>
        <w:t xml:space="preserve">A1</w:t>
      </w:r>
      <w:r>
        <w:rPr>
          <w:color w:val="00274C"/>
          <w:sz w:val="20"/>
          <w:szCs w:val="20"/>
        </w:rPr>
        <w:t xml:space="preserve"> e </w:t>
      </w:r>
      <w:r>
        <w:rPr>
          <w:b/>
          <w:bCs/>
          <w:color w:val="00274C"/>
          <w:sz w:val="20"/>
          <w:szCs w:val="20"/>
        </w:rPr>
        <w:t xml:space="preserve">B1</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L'ingranaggio </w:t>
      </w:r>
      <w:r>
        <w:rPr>
          <w:b/>
          <w:bCs/>
          <w:color w:val="00274C"/>
          <w:sz w:val="20"/>
          <w:szCs w:val="20"/>
        </w:rPr>
        <w:t xml:space="preserve">A</w:t>
      </w:r>
      <w:r>
        <w:rPr>
          <w:color w:val="00274C"/>
          <w:sz w:val="20"/>
          <w:szCs w:val="20"/>
        </w:rPr>
        <w:t xml:space="preserve"> sull'albero a gomito è fasato tramite chiavetta, il montaggio dell'ingranaggio </w:t>
      </w:r>
      <w:r>
        <w:rPr>
          <w:b/>
          <w:bCs/>
          <w:color w:val="00274C"/>
          <w:sz w:val="20"/>
          <w:szCs w:val="20"/>
        </w:rPr>
        <w:t xml:space="preserve">A</w:t>
      </w:r>
      <w:r>
        <w:rPr>
          <w:color w:val="00274C"/>
          <w:sz w:val="20"/>
          <w:szCs w:val="20"/>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48225219" name="name65485e26f2f653280"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2875e26f2f65327a"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29816" name="name74185e26f2f65f6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85e26f2f65f6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84016606"/>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84016606"/>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84016606"/>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gomito</w:t>
            </w:r>
            <w:r>
              <w:rPr>
                <w:color w:val="00274C"/>
                <w:position w:val="-2"/>
                <w:sz w:val="20"/>
                <w:szCs w:val="20"/>
              </w:rPr>
              <w:br/>
              <w:br/>
              <w:t xml:space="preserve">Eseguire le operazioni descritte al </w:t>
            </w:r>
            <w:hyperlink r:id="rId34515e26f2f6651e1"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929416" name="name44985e26f2f673e1e"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19925e26f2f673e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52311" name="name71575e26f2f6866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15e26f2f6866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70595e26f2f68748f"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8 gr, per evitare sbilanciamenti anomali durante la rotazione dell'albero a gomito e conseguenti danni. </w:t>
            </w:r>
          </w:p>
          <w:p>
            <w:pPr>
              <w:numPr>
                <w:ilvl w:val="0"/>
                <w:numId w:val="84016606"/>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84016606"/>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92348" name="name91555e26f2f6a86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45e26f2f6a85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84016606"/>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84016606"/>
              </w:numPr>
              <w:spacing w:before="0" w:after="0" w:line="262" w:lineRule="auto"/>
              <w:jc w:val="left"/>
              <w:rPr>
                <w:color w:val="00274C"/>
                <w:sz w:val="20"/>
                <w:szCs w:val="20"/>
              </w:rPr>
            </w:pPr>
            <w:r>
              <w:rPr>
                <w:color w:val="00274C"/>
                <w:position w:val="-2"/>
                <w:sz w:val="20"/>
                <w:szCs w:val="20"/>
              </w:rPr>
              <w:t xml:space="preserve">Consultare l'avvertenza del </w:t>
            </w:r>
            <w:hyperlink r:id="rId20885e26f2f6a97eb"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84016606"/>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40889971" name="name95955e26f2f6b95e9"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14545e26f2f6b95e1"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32107301" name="name26605e26f2f6c8229"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71905e26f2f6c822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65622508" name="name23785e26f2f6d76c3"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36425e26f2f6d76b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38532" name="name51725e26f2f6e6f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35e26f2f6e6f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8.19</w:t>
            </w:r>
            <w:r>
              <w:rPr>
                <w:color w:val="00274C"/>
                <w:position w:val="-2"/>
                <w:sz w:val="20"/>
                <w:szCs w:val="20"/>
              </w:rPr>
              <w:t xml:space="preserve"> per individuare i segmenti. </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22972171" name="name19195e26f2f70a374"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25795e26f2f70a3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16810091" name="name60095e26f2f71c250"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64005e26f2f71c2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3538" name="name82905e26f2f72c9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95e26f2f72c9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85790221" name="name62975e26f2f74737d"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72785e26f2f7473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31033664" name="name21275e26f2f759bfd"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9355e26f2f759b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23406" name="name71265e26f2f76f1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45e26f2f76f1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23385863" name="name39085e26f2f787eca"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9845e26f2f787ec2"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70401" name="name63135e26f2f79b9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55e26f2f79b9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84016606"/>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26755e26f2f79c12a"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4505672" name="name10595e26f2f7b13b8"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15925e26f2f7b13b3"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83329" name="name40955e26f2f7c2f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95e26f2f7c2e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Pr>
              <w:widowControl w:val="on"/>
              <w:pBdr/>
              <w:spacing w:before="0" w:after="0" w:line="262" w:lineRule="auto"/>
              <w:ind w:left="0" w:right="0"/>
              <w:jc w:val="left"/>
              <w:textAlignment w:val="center"/>
            </w:pPr>
            <w:r>
              <w:rPr>
                <w:b/>
                <w:bCs/>
                <w:color w:val="00274C"/>
                <w:position w:val="-2"/>
                <w:sz w:val="20"/>
                <w:szCs w:val="20"/>
              </w:rPr>
              <w:b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27670489" name="name44995e26f2f7d7e2a"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67005e26f2f7d7e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62377363" name="name91965e26f2f7eb07f"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55745e26f2f7eb07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96076" name="name61055e26f2f80de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15e26f2f80de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840166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39430143" name="name92385e26f2f825ea3"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23345e26f2f825e9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1014" name="name85175e26f2f834e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15e26f2f834e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51621438" name="name54285e26f2f84f722"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81075e26f2f84f71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7905460" name="name85745e26f2f866496"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80405e26f2f8664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91580883" name="name14335e26f2f878a81"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27395e26f2f878a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7411375" name="name30925e26f2f888f22"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14465e26f2f888f1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w:t>
            </w:r>
            <w:hyperlink r:id="rId74715e26f2f88b144" w:history="1">
              <w:r>
                <w:rPr>
                  <w:b/>
                  <w:bCs/>
                  <w:color w:val="0000FF"/>
                  <w:position w:val="-2"/>
                  <w:sz w:val="20"/>
                  <w:szCs w:val="20"/>
                </w:rPr>
                <w:t xml:space="preserve">Par.7.8.1 e Par.7.8.4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78842" name="name76485e26f2f89c3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35e26f2f89c3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r>
              <w:rPr>
                <w:position w:val="-230"/>
              </w:rPr>
              <w:drawing>
                <wp:inline distT="0" distB="0" distL="0" distR="0">
                  <wp:extent cx="2232000" cy="1504800"/>
                  <wp:docPr id="64679503" name="name41015e26f2f8ae8ed"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41005e26f2f8ae8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22871894" name="name77175e26f2f8be05c"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41565e26f2f8be0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64903" name="name48015e26f2f8d1b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65e26f2f8d1b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8.32- 8.32b)</w:t>
            </w: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Rilevare la quota </w:t>
            </w:r>
            <w:r>
              <w:rPr>
                <w:b/>
                <w:bCs/>
                <w:color w:val="00274C"/>
                <w:position w:val="-2"/>
                <w:sz w:val="20"/>
                <w:szCs w:val="20"/>
              </w:rPr>
              <w:t xml:space="preserve">G e H (Fig. 8.30)</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L, M e 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br/>
              <w:t xml:space="preserve">Per il montaggio eseguire le operazioni descritte dal </w:t>
            </w:r>
            <w:hyperlink r:id="rId79875e26f2f8d226c" w:history="1">
              <w:r>
                <w:rPr>
                  <w:b/>
                  <w:bCs/>
                  <w:color w:val="0000FF"/>
                  <w:position w:val="-2"/>
                  <w:sz w:val="20"/>
                  <w:szCs w:val="20"/>
                </w:rPr>
                <w:t xml:space="preserve">Par. 9.11.3 al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468570" name="name81475e26f2f8e952a"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34025e26f2f8e95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0122080" name="name37895e26f2f90c62a"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25785e26f2f90c6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18870720" name="name80305e26f2f92a33d"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59105e26f2f92a335"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77554989" name="name68535e26f2f94327c"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43765e26f2f94327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84016606"/>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10925e26f2f945709"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78865e26f2f94574e" w:history="1">
        <w:r>
          <w:rPr>
            <w:b/>
            <w:bCs/>
            <w:color w:val="0000FF"/>
            <w:sz w:val="20"/>
            <w:szCs w:val="20"/>
            <w:u w:val="single"/>
          </w:rPr>
          <w:t xml:space="preserve">1.5</w:t>
        </w:r>
      </w:hyperlink>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10105e26f2f9457a3" w:history="1">
        <w:r>
          <w:rPr>
            <w:b/>
            <w:bCs/>
            <w:color w:val="0000FF"/>
            <w:sz w:val="20"/>
            <w:szCs w:val="20"/>
          </w:rPr>
          <w:t xml:space="preserve">Cap. 11</w:t>
        </w:r>
      </w:hyperlink>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Di seguito sono elencati i componenti descritti nel </w:t>
      </w:r>
      <w:hyperlink r:id="rId18815e26f2f9457f3"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20915e26f2f94587f" w:history="1">
        <w:r>
          <w:rPr>
            <w:b/>
            <w:bCs/>
            <w:color w:val="0000FF"/>
            <w:sz w:val="20"/>
            <w:szCs w:val="20"/>
            <w:u w:val="single"/>
          </w:rPr>
          <w:t xml:space="preserve">Asta livello olio in testa</w:t>
        </w:r>
      </w:hyperlink>
      <w:r>
        <w:rPr>
          <w:b/>
          <w:bCs/>
          <w:color w:val="00274C"/>
          <w:sz w:val="20"/>
          <w:szCs w:val="20"/>
        </w:rPr>
        <w:br/>
        <w:t xml:space="preserve">11.2 </w:t>
      </w:r>
      <w:hyperlink r:id="rId30175e26f2f9458ac" w:history="1">
        <w:r>
          <w:rPr>
            <w:b/>
            <w:bCs/>
            <w:color w:val="0000FF"/>
            <w:sz w:val="20"/>
            <w:szCs w:val="20"/>
            <w:u w:val="single"/>
          </w:rPr>
          <w:t xml:space="preserve">Heater (sostituzione)</w:t>
        </w:r>
      </w:hyperlink>
      <w:r>
        <w:rPr>
          <w:b/>
          <w:bCs/>
          <w:color w:val="00274C"/>
          <w:sz w:val="20"/>
          <w:szCs w:val="20"/>
        </w:rPr>
        <w:br/>
        <w:t xml:space="preserve">11.3 </w:t>
      </w:r>
      <w:hyperlink r:id="rId57865e26f2f9458d4" w:history="1">
        <w:r>
          <w:rPr>
            <w:b/>
            <w:bCs/>
            <w:color w:val="0000FF"/>
            <w:sz w:val="20"/>
            <w:szCs w:val="20"/>
            <w:u w:val="single"/>
          </w:rPr>
          <w:t xml:space="preserve">Cinghia alternatore Poly-V (sostituzione e regolazione)</w:t>
        </w:r>
      </w:hyperlink>
      <w:r>
        <w:rPr>
          <w:b/>
          <w:bCs/>
          <w:color w:val="00274C"/>
          <w:sz w:val="20"/>
          <w:szCs w:val="20"/>
        </w:rPr>
        <w:br/>
        <w:t xml:space="preserve">11.4 </w:t>
      </w:r>
      <w:hyperlink r:id="rId29635e26f2f9458fc" w:history="1">
        <w:r>
          <w:rPr>
            <w:b/>
            <w:bCs/>
            <w:color w:val="0000FF"/>
            <w:sz w:val="20"/>
            <w:szCs w:val="20"/>
            <w:u w:val="single"/>
          </w:rPr>
          <w:t xml:space="preserve">Galoppino e alternatore per cinghia Poly-V</w:t>
        </w:r>
      </w:hyperlink>
      <w:r>
        <w:rPr>
          <w:b/>
          <w:bCs/>
          <w:color w:val="00274C"/>
          <w:sz w:val="20"/>
          <w:szCs w:val="20"/>
        </w:rPr>
        <w:br/>
        <w:t xml:space="preserve">11.5 </w:t>
      </w:r>
      <w:hyperlink r:id="rId34875e26f2f945932" w:history="1">
        <w:r>
          <w:rPr>
            <w:b/>
            <w:bCs/>
            <w:color w:val="0000FF"/>
            <w:sz w:val="20"/>
            <w:szCs w:val="20"/>
            <w:u w:val="single"/>
          </w:rPr>
          <w:t xml:space="preserve">Ingranaggio ozioso (per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61455e26f2f94599c"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(sostituzione)</w:t>
        </w:r>
      </w:hyperlink>
      <w:r>
        <w:rPr>
          <w:b/>
          <w:bCs/>
          <w:color w:val="00274C"/>
          <w:sz w:val="20"/>
          <w:szCs w:val="20"/>
        </w:rPr>
        <w:br/>
        <w:t xml:space="preserve">11.7 </w:t>
      </w:r>
      <w:hyperlink r:id="rId73475e26f2f9459e0"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(sostituzione)</w:t>
        </w:r>
      </w:hyperlink>
    </w:p>
    <w:p>
      <w:pPr>
        <w:widowControl w:val="on"/>
        <w:pBdr/>
        <w:spacing w:before="0" w:after="0" w:line="262" w:lineRule="auto"/>
        <w:ind w:left="0" w:right="0"/>
        <w:jc w:val="left"/>
      </w:pPr>
      <w:r>
        <w:rPr>
          <w:b/>
          <w:bCs/>
          <w:color w:val="00274C"/>
          <w:sz w:val="20"/>
          <w:szCs w:val="20"/>
        </w:rPr>
        <w:t xml:space="preserve">11.8 </w:t>
      </w:r>
      <w:hyperlink r:id="rId66665e26f2f945a46"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(configurazioni)</w:t>
        </w:r>
      </w:hyperlink>
      <w:r>
        <w:rPr>
          <w:b/>
          <w:bCs/>
          <w:color w:val="00274C"/>
          <w:sz w:val="20"/>
          <w:szCs w:val="20"/>
        </w:rPr>
        <w:br/>
        <w:t xml:space="preserve">11.9 </w:t>
      </w:r>
      <w:hyperlink r:id="rId53725e26f2f945aaa" w:history="1">
        <w:r>
          <w:rPr>
            <w:b/>
            <w:bCs/>
            <w:color w:val="0000FF"/>
            <w:sz w:val="20"/>
            <w:szCs w:val="20"/>
            <w:u w:val="single"/>
          </w:rPr>
          <w:t xml:space="preserve">Dispositivo equilibratore (sostituzione)</w:t>
        </w:r>
      </w:hyperlink>
      <w:r>
        <w:rPr>
          <w:b/>
          <w:bCs/>
          <w:color w:val="00274C"/>
          <w:sz w:val="20"/>
          <w:szCs w:val="20"/>
        </w:rPr>
        <w:br/>
        <w:t xml:space="preserve">11.10 </w:t>
      </w:r>
      <w:hyperlink r:id="rId54375e26f2f945ad1" w:history="1">
        <w:r>
          <w:rPr>
            <w:b/>
            <w:bCs/>
            <w:color w:val="0000FF"/>
            <w:sz w:val="20"/>
            <w:szCs w:val="20"/>
            <w:u w:val="single"/>
          </w:rPr>
          <w:t xml:space="preserve">Filtro aria (sostituzione cartuccia)</w:t>
        </w:r>
      </w:hyperlink>
      <w:r>
        <w:rPr>
          <w:b/>
          <w:bCs/>
          <w:color w:val="00274C"/>
          <w:sz w:val="20"/>
          <w:szCs w:val="20"/>
        </w:rPr>
        <w:br/>
        <w:t xml:space="preserve">11.11 </w:t>
      </w:r>
      <w:hyperlink r:id="rId60595e26f2f945af7" w:history="1">
        <w:r>
          <w:rPr>
            <w:b/>
            <w:bCs/>
            <w:color w:val="0000FF"/>
            <w:sz w:val="20"/>
            <w:szCs w:val="20"/>
            <w:u w:val="single"/>
          </w:rPr>
          <w:t xml:space="preserve">Filtro olio a distanza (smontaggio e montaggio)</w:t>
        </w:r>
      </w:hyperlink>
    </w:p>
    <w:p>
      <w:pPr>
        <w:widowControl w:val="on"/>
        <w:pBdr/>
        <w:spacing w:before="0" w:after="0" w:line="262" w:lineRule="auto"/>
        <w:ind w:left="0" w:right="0"/>
        <w:jc w:val="left"/>
      </w:pPr>
      <w:r>
        <w:rPr>
          <w:b/>
          <w:bCs/>
          <w:color w:val="00274C"/>
          <w:sz w:val="20"/>
          <w:szCs w:val="20"/>
        </w:rPr>
        <w:t xml:space="preserve">11.12 </w:t>
      </w:r>
      <w:hyperlink r:id="rId64725e26f2f945b40" w:history="1">
        <w:r>
          <w:rPr>
            <w:b/>
            <w:bCs/>
            <w:color w:val="0000FF"/>
            <w:sz w:val="20"/>
            <w:szCs w:val="20"/>
            <w:u w:val="single"/>
          </w:rPr>
          <w:t xml:space="preserve">Coppa olio con struttura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67075e26f2f945b97" w:history="1">
        <w:r>
          <w:rPr>
            <w:b/>
            <w:bCs/>
            <w:color w:val="0000FF"/>
            <w:sz w:val="20"/>
            <w:szCs w:val="20"/>
            <w:u w:val="single"/>
          </w:rPr>
          <w:t xml:space="preserve">ETB (sostituzione)</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51465e26f2f945bef" w:history="1">
        <w:r>
          <w:rPr>
            <w:b/>
            <w:bCs/>
            <w:color w:val="0000FF"/>
            <w:sz w:val="20"/>
            <w:szCs w:val="20"/>
          </w:rPr>
          <w:t xml:space="preserve">ACACT (sostituzione)</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57715e26f2f945c52" w:history="1">
        <w:r>
          <w:rPr>
            <w:b/>
            <w:bCs/>
            <w:color w:val="0000FF"/>
            <w:sz w:val="20"/>
            <w:szCs w:val="20"/>
          </w:rPr>
          <w:t xml:space="preserve">EGTS (sostituzione)</w:t>
        </w:r>
      </w:hyperlink>
    </w:p>
    <w:p>
      <w:pPr>
        <w:widowControl w:val="on"/>
        <w:pBdr/>
        <w:spacing w:before="0" w:after="0" w:line="262" w:lineRule="auto"/>
        <w:ind w:left="0" w:right="0"/>
        <w:jc w:val="left"/>
      </w:pPr>
      <w:r>
        <w:rPr>
          <w:b/>
          <w:bCs/>
          <w:color w:val="00274C"/>
          <w:sz w:val="20"/>
          <w:szCs w:val="20"/>
        </w:rPr>
        <w:t xml:space="preserve">11.16 </w:t>
      </w:r>
      <w:hyperlink r:id="rId19605e26f2f945cb1" w:history="1">
        <w:r>
          <w:rPr>
            <w:b/>
            <w:bCs/>
            <w:color w:val="0000FF"/>
            <w:sz w:val="20"/>
            <w:szCs w:val="20"/>
            <w:u w:val="single"/>
          </w:rPr>
          <w:t xml:space="preserve">Filtro DPF &amp; DOC (sostituzione)</w:t>
        </w:r>
      </w:hyperlink>
    </w:p>
    <w:p>
      <w:pPr>
        <w:widowControl w:val="on"/>
        <w:pBdr/>
        <w:spacing w:before="0" w:after="0" w:line="262" w:lineRule="auto"/>
        <w:ind w:left="0" w:right="0"/>
        <w:jc w:val="left"/>
      </w:pPr>
      <w:r>
        <w:rPr>
          <w:b/>
          <w:bCs/>
          <w:color w:val="00274C"/>
          <w:sz w:val="20"/>
          <w:szCs w:val="20"/>
        </w:rPr>
        <w:t xml:space="preserve">11.17 </w:t>
      </w:r>
      <w:hyperlink r:id="rId97635e26f2f945cfe" w:history="1">
        <w:r>
          <w:rPr>
            <w:b/>
            <w:bCs/>
            <w:color w:val="0000FF"/>
            <w:sz w:val="20"/>
            <w:szCs w:val="20"/>
            <w:u w:val="single"/>
          </w:rPr>
          <w:t xml:space="preserve">Asta livello olio lato distribuzione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84016606"/>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84016606"/>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84016606"/>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47695e26f2f945e05"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45865e26f2f945e56"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506881" name="name23235e26f2f9588cd"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44705e26f2f9588c8"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61262" name="name90125e26f2f96a8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65e26f2f96a80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4016606"/>
        </w:numPr>
        <w:spacing w:before="0" w:after="0" w:line="240" w:lineRule="auto"/>
        <w:jc w:val="left"/>
        <w:rPr>
          <w:color w:val="00274C"/>
          <w:sz w:val="20"/>
          <w:szCs w:val="20"/>
        </w:rPr>
      </w:pPr>
      <w:r>
        <w:rPr>
          <w:color w:val="00274C"/>
          <w:sz w:val="20"/>
          <w:szCs w:val="20"/>
        </w:rPr>
        <w:t xml:space="preserve">Prima di eseguire le operazioni vedere il  </w:t>
      </w:r>
      <w:hyperlink r:id="rId93335e26f2f96b131" w:history="1">
        <w:r>
          <w:rPr>
            <w:b/>
            <w:bCs/>
            <w:color w:val="0000FF"/>
            <w:sz w:val="20"/>
            <w:szCs w:val="20"/>
          </w:rPr>
          <w:t xml:space="preserve">Par. 3.3.2</w:t>
        </w:r>
      </w:hyperlink>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L'operatore deve verificare che:
</w:t>
      </w:r>
    </w:p>
    <w:p>
      <w:pPr>
        <w:numPr>
          <w:ilvl w:val="1"/>
          <w:numId w:val="84016606"/>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84016606"/>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84016606"/>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84016606"/>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84016606"/>
        </w:numPr>
        <w:spacing w:before="0" w:after="0" w:line="240" w:lineRule="auto"/>
        <w:jc w:val="left"/>
        <w:rPr>
          <w:color w:val="00274C"/>
          <w:sz w:val="20"/>
          <w:szCs w:val="20"/>
        </w:rPr>
      </w:pPr>
      <w:r>
        <w:rPr>
          <w:color w:val="00274C"/>
          <w:sz w:val="20"/>
          <w:szCs w:val="20"/>
        </w:rPr>
        <w:t xml:space="preserve">L'operatore deve effettuare:
</w:t>
      </w:r>
    </w:p>
    <w:p>
      <w:pPr>
        <w:numPr>
          <w:ilvl w:val="1"/>
          <w:numId w:val="84016606"/>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84016606"/>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84016606"/>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43589" name="name21375e26f2f97d2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45e26f2f97d2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Eseguire le procedure al </w:t>
            </w:r>
            <w:hyperlink r:id="rId32635e26f2f97d9a8"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72"/>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50528" name="name29355e26f2f98cc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55e26f2f98cc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84016773"/>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S</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84016773"/>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30"/>
              </w:rPr>
              <w:drawing>
                <wp:inline distT="0" distB="0" distL="0" distR="0">
                  <wp:extent cx="2232000" cy="1504800"/>
                  <wp:docPr id="15121199" name="name13305e26f2f9a3b17"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98915e26f2f9a3b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19568969" name="name98385e26f2f9b3fcd"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12705e26f2f9b3f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84016774"/>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G</w:t>
            </w:r>
            <w:r>
              <w:rPr>
                <w:color w:val="00274C"/>
                <w:position w:val="-2"/>
                <w:sz w:val="20"/>
                <w:szCs w:val="20"/>
              </w:rPr>
              <w:t xml:space="preserve"> .</w:t>
            </w:r>
          </w:p>
          <w:p>
            <w:pPr>
              <w:numPr>
                <w:ilvl w:val="0"/>
                <w:numId w:val="84016774"/>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G</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30"/>
              </w:rPr>
              <w:drawing>
                <wp:inline distT="0" distB="0" distL="0" distR="0">
                  <wp:extent cx="2232000" cy="1504800"/>
                  <wp:docPr id="2124717" name="name27115e26f2f9c9614"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92985e26f2f9c96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84016775"/>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84016775"/>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L</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75"/>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84016775"/>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84016775"/>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2"/>
              </w:rPr>
              <w:drawing>
                <wp:inline distT="0" distB="0" distL="0" distR="0">
                  <wp:extent cx="2232000" cy="1454400"/>
                  <wp:docPr id="91103107" name="name25145e26f2f9dca8e"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71435e26f2f9dca8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Spruzzatori olio</w:t>
            </w:r>
          </w:p>
          <w:p/>
          <w:p/>
          <w:p>
            <w:pPr>
              <w:numPr>
                <w:ilvl w:val="0"/>
                <w:numId w:val="84016776"/>
              </w:numPr>
              <w:spacing w:before="0" w:after="0" w:line="262" w:lineRule="auto"/>
              <w:jc w:val="left"/>
              <w:rPr>
                <w:color w:val="00274C"/>
                <w:sz w:val="20"/>
                <w:szCs w:val="20"/>
              </w:rPr>
            </w:pPr>
            <w:r>
              <w:rPr>
                <w:color w:val="00274C"/>
                <w:position w:val="-2"/>
                <w:sz w:val="20"/>
                <w:szCs w:val="20"/>
              </w:rPr>
              <w:t xml:space="preserve">Inserire gli spruzzatori </w:t>
            </w:r>
            <w:r>
              <w:rPr>
                <w:b/>
                <w:bCs/>
                <w:color w:val="00274C"/>
                <w:position w:val="-2"/>
                <w:sz w:val="20"/>
                <w:szCs w:val="20"/>
              </w:rPr>
              <w:t xml:space="preserve">V</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avvitando manualmente le viti raccordo </w:t>
            </w:r>
            <w:r>
              <w:rPr>
                <w:b/>
                <w:bCs/>
                <w:color w:val="00274C"/>
                <w:position w:val="-2"/>
                <w:sz w:val="20"/>
                <w:szCs w:val="20"/>
              </w:rPr>
              <w:t xml:space="preserve">U</w:t>
            </w:r>
            <w:r>
              <w:rPr>
                <w:color w:val="00274C"/>
                <w:position w:val="-2"/>
                <w:sz w:val="20"/>
                <w:szCs w:val="20"/>
              </w:rPr>
              <w:t xml:space="preserve"> .</w:t>
            </w:r>
          </w:p>
          <w:p>
            <w:pPr>
              <w:numPr>
                <w:ilvl w:val="0"/>
                <w:numId w:val="84016776"/>
              </w:numPr>
              <w:spacing w:before="0" w:after="0" w:line="262" w:lineRule="auto"/>
              <w:jc w:val="left"/>
              <w:rPr>
                <w:color w:val="00274C"/>
                <w:sz w:val="20"/>
                <w:szCs w:val="20"/>
              </w:rPr>
            </w:pPr>
            <w:r>
              <w:rPr>
                <w:color w:val="00274C"/>
                <w:position w:val="-2"/>
                <w:sz w:val="20"/>
                <w:szCs w:val="20"/>
              </w:rPr>
              <w:t xml:space="preserve">Orientare gli spruzzatori </w:t>
            </w:r>
            <w:r>
              <w:rPr>
                <w:b/>
                <w:bCs/>
                <w:color w:val="00274C"/>
                <w:position w:val="-2"/>
                <w:sz w:val="20"/>
                <w:szCs w:val="20"/>
              </w:rPr>
              <w:t xml:space="preserve">V</w:t>
            </w:r>
            <w:r>
              <w:rPr>
                <w:color w:val="00274C"/>
                <w:position w:val="-2"/>
                <w:sz w:val="20"/>
                <w:szCs w:val="20"/>
              </w:rPr>
              <w:t xml:space="preserve"> come indicato nel dettaglio </w:t>
            </w:r>
            <w:r>
              <w:rPr>
                <w:b/>
                <w:bCs/>
                <w:color w:val="00274C"/>
                <w:position w:val="-2"/>
                <w:sz w:val="20"/>
                <w:szCs w:val="20"/>
              </w:rPr>
              <w:t xml:space="preserve">Z</w:t>
            </w:r>
            <w:r>
              <w:rPr>
                <w:color w:val="00274C"/>
                <w:position w:val="-2"/>
                <w:sz w:val="20"/>
                <w:szCs w:val="20"/>
              </w:rPr>
              <w:t xml:space="preserve"> e serrare le viti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975292" name="name14145e26f2f9f1ad0"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20785e26f2f9f1a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13857" name="name29345e26f2fa0d5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75e26f2fa0d5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Effettuare i controlli descritti al </w:t>
            </w:r>
            <w:hyperlink r:id="rId94325e26f2fa0dac3"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84016777"/>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84016777"/>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84016777"/>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84016777"/>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85030" name="name69945e26f2fa20e60"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91315e26f2fa20e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
          <w:p>
            <w:pPr>
              <w:numPr>
                <w:ilvl w:val="0"/>
                <w:numId w:val="84016778"/>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84016778"/>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84016778"/>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tc>
        <w:tc>
          <w:tcPr>
            <w:tcMar>
              <w:top w:w="150" w:type="dxa"/>
              <w:bottom w:w="150" w:type="dxa"/>
            </w:tcMar>
            <w:vAlign w:val="top"/>
          </w:tcPr>
          <w:p>
            <w:r>
              <w:rPr>
                <w:position w:val="-224"/>
              </w:rPr>
              <w:drawing>
                <wp:inline distT="0" distB="0" distL="0" distR="0">
                  <wp:extent cx="2232000" cy="1476000"/>
                  <wp:docPr id="35668161" name="name61675e26f2fa356ea"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14575e26f2fa356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84016779"/>
              </w:numPr>
              <w:spacing w:before="0" w:after="0" w:line="262" w:lineRule="auto"/>
              <w:jc w:val="left"/>
              <w:rPr>
                <w:color w:val="00274C"/>
                <w:sz w:val="20"/>
                <w:szCs w:val="20"/>
              </w:rPr>
            </w:pPr>
            <w:r>
              <w:rPr>
                <w:color w:val="00274C"/>
                <w:position w:val="-2"/>
                <w:sz w:val="20"/>
                <w:szCs w:val="20"/>
              </w:rPr>
              <w:t xml:space="preserve">Distribuire un cordone di Loctite 5660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C</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84016779"/>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2184377" name="name50845e26f2fa4c482"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89815e26f2fa4c47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78829" name="name26475e26f2fa5ff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95e26f2fa5ff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84016780"/>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w:t>
            </w:r>
            <w:r>
              <w:rPr>
                <w:color w:val="00274C"/>
                <w:position w:val="-2"/>
                <w:sz w:val="20"/>
                <w:szCs w:val="20"/>
              </w:rPr>
              <w:br/>
              <w:t xml:space="preserve">Sequenza di </w:t>
            </w:r>
            <w:r>
              <w:rPr>
                <w:b/>
                <w:bCs/>
                <w:color w:val="00274C"/>
                <w:position w:val="-2"/>
                <w:sz w:val="20"/>
                <w:szCs w:val="20"/>
              </w:rPr>
              <w:t xml:space="preserve">serraggio per 3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w:t>
            </w:r>
          </w:p>
          <w:p>
            <w:pPr>
              <w:numPr>
                <w:ilvl w:val="0"/>
                <w:numId w:val="84016780"/>
              </w:numPr>
              <w:spacing w:before="0" w:after="0" w:line="262" w:lineRule="auto"/>
              <w:jc w:val="left"/>
              <w:rPr>
                <w:color w:val="00274C"/>
                <w:sz w:val="20"/>
                <w:szCs w:val="20"/>
              </w:rPr>
            </w:pPr>
            <w:r>
              <w:rPr>
                <w:color w:val="00274C"/>
                <w:position w:val="-2"/>
                <w:sz w:val="20"/>
                <w:szCs w:val="20"/>
              </w:rPr>
              <w:t xml:space="preserve">Eseguire i controlli descritti nel </w:t>
            </w:r>
            <w:hyperlink r:id="rId27125e26f2fa60bb1" w:history="1">
              <w:r>
                <w:rPr>
                  <w:b/>
                  <w:bCs/>
                  <w:color w:val="0000FF"/>
                  <w:position w:val="-2"/>
                  <w:sz w:val="20"/>
                  <w:szCs w:val="20"/>
                </w:rPr>
                <w:t xml:space="preserve">Par. 8.4.2</w:t>
              </w:r>
            </w:hyperlink>
            <w:r>
              <w:rPr>
                <w:color w:val="00274C"/>
                <w:position w:val="-2"/>
                <w:sz w:val="20"/>
                <w:szCs w:val="20"/>
              </w:rPr>
              <w:t xml:space="preserve"> .</w:t>
            </w:r>
          </w:p>
          <w:p>
            <w:pPr>
              <w:numPr>
                <w:ilvl w:val="0"/>
                <w:numId w:val="84016780"/>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464"/>
              </w:rPr>
              <w:drawing>
                <wp:inline distT="0" distB="0" distL="0" distR="0">
                  <wp:extent cx="2217600" cy="2966400"/>
                  <wp:docPr id="79287399" name="name30575e26f2fa7ab2d"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63255e26f2fa7ab25"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58954" name="name73255e26f2fa8c1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85e26f2fa8c1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84016781"/>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81"/>
              </w:numPr>
              <w:spacing w:before="0" w:after="0" w:line="262" w:lineRule="auto"/>
              <w:jc w:val="left"/>
              <w:rPr>
                <w:color w:val="00274C"/>
                <w:sz w:val="20"/>
                <w:szCs w:val="20"/>
              </w:rPr>
            </w:pPr>
            <w:r>
              <w:rPr>
                <w:color w:val="00274C"/>
                <w:position w:val="-2"/>
                <w:sz w:val="20"/>
                <w:szCs w:val="20"/>
              </w:rPr>
              <w:t xml:space="preserve">Eseguire i controlli descritti nel </w:t>
            </w:r>
            <w:hyperlink r:id="rId52835e26f2fa8c86e" w:history="1">
              <w:r>
                <w:rPr>
                  <w:b/>
                  <w:bCs/>
                  <w:color w:val="0000FF"/>
                  <w:position w:val="-2"/>
                  <w:sz w:val="20"/>
                  <w:szCs w:val="20"/>
                </w:rPr>
                <w:t xml:space="preserve">Par. 8.4.2</w:t>
              </w:r>
            </w:hyperlink>
            <w:r>
              <w:rPr>
                <w:color w:val="00274C"/>
                <w:position w:val="-2"/>
                <w:sz w:val="20"/>
                <w:szCs w:val="20"/>
              </w:rPr>
              <w:t xml:space="preserve"> .</w:t>
            </w:r>
          </w:p>
          <w:p>
            <w:pPr>
              <w:numPr>
                <w:ilvl w:val="0"/>
                <w:numId w:val="84016781"/>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42"/>
              </w:rPr>
              <w:drawing>
                <wp:inline distT="0" distB="0" distL="0" distR="0">
                  <wp:extent cx="2131200" cy="2829600"/>
                  <wp:docPr id="54721939" name="name39585e26f2faa7836"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59035e26f2faa782e"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84016782"/>
              </w:numPr>
              <w:spacing w:before="0" w:after="0" w:line="262" w:lineRule="auto"/>
              <w:jc w:val="left"/>
              <w:rPr>
                <w:color w:val="00274C"/>
                <w:sz w:val="20"/>
                <w:szCs w:val="20"/>
              </w:rPr>
            </w:pPr>
            <w:r>
              <w:rPr>
                <w:color w:val="00274C"/>
                <w:position w:val="-2"/>
                <w:sz w:val="20"/>
                <w:szCs w:val="20"/>
              </w:rPr>
              <w:t xml:space="preserve">Eseguire i controlli descritti al </w:t>
            </w:r>
            <w:hyperlink r:id="rId16585e26f2faa9933" w:history="1">
              <w:r>
                <w:rPr>
                  <w:b/>
                  <w:bCs/>
                  <w:color w:val="0000FF"/>
                  <w:position w:val="-2"/>
                  <w:sz w:val="20"/>
                  <w:szCs w:val="20"/>
                </w:rPr>
                <w:t xml:space="preserve">Par. 8.5.3</w:t>
              </w:r>
            </w:hyperlink>
            <w:r>
              <w:rPr>
                <w:color w:val="00274C"/>
                <w:position w:val="-2"/>
                <w:sz w:val="20"/>
                <w:szCs w:val="20"/>
              </w:rPr>
              <w:t xml:space="preserve"> .</w:t>
            </w:r>
          </w:p>
          <w:p>
            <w:pPr>
              <w:numPr>
                <w:ilvl w:val="0"/>
                <w:numId w:val="84016782"/>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84016782"/>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84016782"/>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3968934" name="name54945e26f2fab8741"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21735e26f2fab873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84016783"/>
              </w:numPr>
              <w:spacing w:before="0" w:after="0" w:line="262" w:lineRule="auto"/>
              <w:jc w:val="left"/>
              <w:rPr>
                <w:color w:val="00274C"/>
                <w:sz w:val="20"/>
                <w:szCs w:val="20"/>
              </w:rPr>
            </w:pPr>
            <w:r>
              <w:rPr>
                <w:color w:val="00274C"/>
                <w:position w:val="-2"/>
                <w:sz w:val="20"/>
                <w:szCs w:val="20"/>
              </w:rPr>
              <w:t xml:space="preserve">Eseguire i controlli descritti al </w:t>
            </w:r>
            <w:hyperlink r:id="rId95855e26f2faba26d" w:history="1">
              <w:r>
                <w:rPr>
                  <w:b/>
                  <w:bCs/>
                  <w:color w:val="0000FF"/>
                  <w:position w:val="-2"/>
                  <w:sz w:val="20"/>
                  <w:szCs w:val="20"/>
                </w:rPr>
                <w:t xml:space="preserve">Par. 8.5.4</w:t>
              </w:r>
            </w:hyperlink>
            <w:r>
              <w:rPr>
                <w:color w:val="00274C"/>
                <w:position w:val="-2"/>
                <w:sz w:val="20"/>
                <w:szCs w:val="20"/>
              </w:rPr>
              <w:t xml:space="preserve"> .</w:t>
            </w:r>
          </w:p>
          <w:p>
            <w:pPr>
              <w:numPr>
                <w:ilvl w:val="0"/>
                <w:numId w:val="84016783"/>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w:t>
            </w:r>
          </w:p>
          <w:p/>
          <w:p/>
          <w:p>
            <w:pPr>
              <w:numPr>
                <w:ilvl w:val="0"/>
                <w:numId w:val="84016784"/>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85574941" name="name35105e26f2facd770"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49135e26f2facd76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30829" name="name21265e26f2fadc4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165e26f2fadc4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13375e26f2fadd0c7" w:history="1">
              <w:r>
                <w:rPr>
                  <w:b/>
                  <w:bCs/>
                  <w:color w:val="0000FF"/>
                  <w:position w:val="-2"/>
                  <w:sz w:val="20"/>
                  <w:szCs w:val="20"/>
                </w:rPr>
                <w:t xml:space="preserve">Par. 8.5.1</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80665e26f2fadd1c0" w:history="1">
              <w:r>
                <w:rPr>
                  <w:b/>
                  <w:bCs/>
                  <w:color w:val="0000FF"/>
                  <w:position w:val="-2"/>
                  <w:sz w:val="20"/>
                  <w:szCs w:val="20"/>
                </w:rPr>
                <w:t xml:space="preserve">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84016785"/>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84016785"/>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84016785"/>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84016785"/>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7347469" name="name73035e26f2faf3639"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67955e26f2faf363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88860306" name="name89845e26f2fb0fe1d"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45955e26f2fb0fe15"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50579" name="name75965e26f2fb1e7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55e26f2fb1e7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76075e26f2fb1f4d7"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84016786"/>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tc>
        <w:tc>
          <w:tcPr>
            <w:tcMar>
              <w:top w:w="150" w:type="dxa"/>
              <w:bottom w:w="150" w:type="dxa"/>
            </w:tcMar>
            <w:vAlign w:val="top"/>
          </w:tcPr>
          <w:p>
            <w:r>
              <w:rPr>
                <w:position w:val="-230"/>
              </w:rPr>
              <w:drawing>
                <wp:inline distT="0" distB="0" distL="0" distR="0">
                  <wp:extent cx="2232000" cy="1504800"/>
                  <wp:docPr id="7565428" name="name19435e26f2fb2f9e5"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18445e26f2fb2f9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84016787"/>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AQ</w:t>
            </w:r>
            <w:r>
              <w:rPr>
                <w:color w:val="00274C"/>
                <w:position w:val="-2"/>
                <w:sz w:val="20"/>
                <w:szCs w:val="20"/>
              </w:rPr>
              <w:t xml:space="preserve"> .</w:t>
            </w:r>
          </w:p>
          <w:p>
            <w:pPr>
              <w:numPr>
                <w:ilvl w:val="0"/>
                <w:numId w:val="84016787"/>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e lubrificarlo abbondantemente.</w:t>
            </w:r>
          </w:p>
          <w:p>
            <w:pPr>
              <w:numPr>
                <w:ilvl w:val="0"/>
                <w:numId w:val="84016787"/>
              </w:numPr>
              <w:spacing w:before="0" w:after="0" w:line="262" w:lineRule="auto"/>
              <w:jc w:val="left"/>
              <w:rPr>
                <w:color w:val="00274C"/>
                <w:sz w:val="20"/>
                <w:szCs w:val="20"/>
              </w:rPr>
            </w:pPr>
            <w:r>
              <w:rPr>
                <w:color w:val="00274C"/>
                <w:position w:val="-2"/>
                <w:sz w:val="20"/>
                <w:szCs w:val="20"/>
              </w:rPr>
              <w:t xml:space="preserve">Utilizzando una pinza serrafasce, introdurre il pistone nel cilindro </w:t>
            </w:r>
            <w:r>
              <w:rPr>
                <w:b/>
                <w:bCs/>
                <w:color w:val="00274C"/>
                <w:position w:val="-2"/>
                <w:sz w:val="20"/>
                <w:szCs w:val="20"/>
              </w:rPr>
              <w:t xml:space="preserve">BQ</w:t>
            </w:r>
            <w:r>
              <w:rPr>
                <w:color w:val="00274C"/>
                <w:position w:val="-2"/>
                <w:sz w:val="20"/>
                <w:szCs w:val="20"/>
              </w:rPr>
              <w:t xml:space="preserve"> per circa 10 mm (quota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74590" name="name51975e26f2fb42e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05e26f2fb42e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AQ</w:t>
            </w:r>
            <w:r>
              <w:rPr>
                <w:color w:val="00274C"/>
                <w:position w:val="-2"/>
                <w:sz w:val="20"/>
                <w:szCs w:val="20"/>
              </w:rPr>
              <w:t xml:space="preserve"> deve essere montato con la freccia </w:t>
            </w:r>
            <w:r>
              <w:rPr>
                <w:b/>
                <w:bCs/>
                <w:color w:val="00274C"/>
                <w:position w:val="-2"/>
                <w:sz w:val="20"/>
                <w:szCs w:val="20"/>
              </w:rPr>
              <w:t xml:space="preserve">BN</w:t>
            </w:r>
            <w:r>
              <w:rPr>
                <w:color w:val="00274C"/>
                <w:position w:val="-2"/>
                <w:sz w:val="20"/>
                <w:szCs w:val="20"/>
              </w:rPr>
              <w:t xml:space="preserve"> (stampigliata sul cielo del pistone) rivolta verso il lato distribuzione.</w:t>
            </w:r>
          </w:p>
          <w:p/>
          <w:p/>
          <w:p/>
          <w:p/>
          <w:p>
            <w:pPr>
              <w:numPr>
                <w:ilvl w:val="0"/>
                <w:numId w:val="84016788"/>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AQ</w:t>
            </w:r>
            <w:r>
              <w:rPr>
                <w:color w:val="00274C"/>
                <w:position w:val="-2"/>
                <w:sz w:val="20"/>
                <w:szCs w:val="20"/>
              </w:rPr>
              <w:t xml:space="preserve"> di 10° in senso antiorario rispetto alla sua posizione di corretto montaggio ( </w:t>
            </w:r>
            <w:r>
              <w:rPr>
                <w:b/>
                <w:bCs/>
                <w:color w:val="00274C"/>
                <w:position w:val="-2"/>
                <w:sz w:val="20"/>
                <w:szCs w:val="20"/>
              </w:rPr>
              <w:t xml:space="preserve">Fig. 9.18</w:t>
            </w:r>
            <w:r>
              <w:rPr>
                <w:color w:val="00274C"/>
                <w:position w:val="-2"/>
                <w:sz w:val="20"/>
                <w:szCs w:val="20"/>
              </w:rPr>
              <w:t xml:space="preserve"> - quota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AZ</w:t>
            </w:r>
            <w:r>
              <w:rPr>
                <w:color w:val="00274C"/>
                <w:position w:val="-2"/>
                <w:sz w:val="20"/>
                <w:szCs w:val="20"/>
              </w:rPr>
              <w:t xml:space="preserve"> e lo spruzzatore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839113" name="name21855e26f2fb54498"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77665e26f2fb544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14304895" name="name47305e26f2fb62170"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95355e26f2fb621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36928247" name="name56565e26f2fb76646"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6335e26f2fb766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28721" name="name11805e26f2fb864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85e26f2fb864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84016789"/>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senza introdurre i segmenti nel cilindro, ruotare il pistone </w:t>
            </w:r>
            <w:r>
              <w:rPr>
                <w:b/>
                <w:bCs/>
                <w:color w:val="00274C"/>
                <w:position w:val="-2"/>
                <w:sz w:val="20"/>
                <w:szCs w:val="20"/>
              </w:rPr>
              <w:t xml:space="preserve">AQ</w:t>
            </w:r>
            <w:r>
              <w:rPr>
                <w:color w:val="00274C"/>
                <w:position w:val="-2"/>
                <w:sz w:val="20"/>
                <w:szCs w:val="20"/>
              </w:rPr>
              <w:t xml:space="preserve"> di 10° in senso orario (quota </w:t>
            </w:r>
            <w:r>
              <w:rPr>
                <w:b/>
                <w:bCs/>
                <w:color w:val="00274C"/>
                <w:position w:val="-2"/>
                <w:sz w:val="20"/>
                <w:szCs w:val="20"/>
              </w:rPr>
              <w:t xml:space="preserve">BR</w:t>
            </w:r>
            <w:r>
              <w:rPr>
                <w:color w:val="00274C"/>
                <w:position w:val="-2"/>
                <w:sz w:val="20"/>
                <w:szCs w:val="20"/>
              </w:rPr>
              <w:t xml:space="preserve"> - posizione corretta di montaggio).</w:t>
            </w:r>
          </w:p>
        </w:tc>
        <w:tc>
          <w:tcPr>
            <w:tcMar>
              <w:top w:w="150" w:type="dxa"/>
              <w:bottom w:w="150" w:type="dxa"/>
            </w:tcMar>
            <w:vAlign w:val="top"/>
          </w:tcPr>
          <w:p>
            <w:r>
              <w:rPr>
                <w:position w:val="-198"/>
              </w:rPr>
              <w:drawing>
                <wp:inline distT="0" distB="0" distL="0" distR="0">
                  <wp:extent cx="2880000" cy="1310400"/>
                  <wp:docPr id="87254499" name="name33465e26f2fb965b8"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15485e26f2fb965b4"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790"/>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84016790"/>
              </w:numPr>
              <w:spacing w:before="0" w:after="0" w:line="262" w:lineRule="auto"/>
              <w:jc w:val="left"/>
              <w:rPr>
                <w:color w:val="00274C"/>
                <w:sz w:val="20"/>
                <w:szCs w:val="20"/>
              </w:rPr>
            </w:pPr>
            <w:r>
              <w:rPr>
                <w:color w:val="00274C"/>
                <w:position w:val="-2"/>
                <w:sz w:val="20"/>
                <w:szCs w:val="20"/>
              </w:rPr>
              <w:t xml:space="preserve">Ruotare il basamento per inserire il cappello testa biella per i cilindri 1 e 4.</w:t>
            </w:r>
          </w:p>
          <w:p>
            <w:pPr>
              <w:numPr>
                <w:ilvl w:val="0"/>
                <w:numId w:val="84016790"/>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76178" name="name61955e26f2fba3d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25e26f2fba3d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AV</w:t>
            </w:r>
            <w:r>
              <w:rPr>
                <w:color w:val="00274C"/>
                <w:position w:val="-2"/>
                <w:sz w:val="20"/>
                <w:szCs w:val="20"/>
              </w:rPr>
              <w:t xml:space="preserve"> coincida perfettamente sulla biella </w:t>
            </w:r>
            <w:r>
              <w:rPr>
                <w:b/>
                <w:bCs/>
                <w:color w:val="00274C"/>
                <w:position w:val="-2"/>
                <w:sz w:val="20"/>
                <w:szCs w:val="20"/>
              </w:rPr>
              <w:t xml:space="preserve">AZ</w:t>
            </w:r>
            <w:r>
              <w:rPr>
                <w:color w:val="00274C"/>
                <w:position w:val="-2"/>
                <w:sz w:val="20"/>
                <w:szCs w:val="20"/>
              </w:rPr>
              <w:t xml:space="preserve"> prima di avvitare e serrare le viti </w:t>
            </w:r>
            <w:r>
              <w:rPr>
                <w:b/>
                <w:bCs/>
                <w:color w:val="00274C"/>
                <w:position w:val="-2"/>
                <w:sz w:val="20"/>
                <w:szCs w:val="20"/>
              </w:rPr>
              <w:t xml:space="preserve">AU</w:t>
            </w:r>
            <w:r>
              <w:rPr>
                <w:color w:val="00274C"/>
                <w:position w:val="-2"/>
                <w:sz w:val="20"/>
                <w:szCs w:val="20"/>
              </w:rPr>
              <w:t xml:space="preserve"> .</w:t>
            </w:r>
          </w:p>
          <w:p/>
          <w:p/>
          <w:p/>
          <w:p/>
          <w:p>
            <w:pPr>
              <w:numPr>
                <w:ilvl w:val="0"/>
                <w:numId w:val="84016791"/>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 i riferimenti fatti allo smontaggio ( </w:t>
            </w:r>
            <w:hyperlink r:id="rId11255e26f2fba43de" w:history="1">
              <w:r>
                <w:rPr>
                  <w:b/>
                  <w:bCs/>
                  <w:color w:val="0000FF"/>
                  <w:position w:val="-2"/>
                  <w:sz w:val="20"/>
                  <w:szCs w:val="20"/>
                </w:rPr>
                <w:t xml:space="preserve">Par. 7.15.2 e 7.15.5</w:t>
              </w:r>
            </w:hyperlink>
            <w:r>
              <w:rPr>
                <w:color w:val="00274C"/>
                <w:position w:val="-2"/>
                <w:sz w:val="20"/>
                <w:szCs w:val="20"/>
              </w:rPr>
              <w:t xml:space="preserve"> ).</w:t>
            </w:r>
          </w:p>
          <w:p>
            <w:pPr>
              <w:numPr>
                <w:ilvl w:val="0"/>
                <w:numId w:val="84016791"/>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84016791"/>
              </w:numPr>
              <w:spacing w:before="0" w:after="0" w:line="262" w:lineRule="auto"/>
              <w:jc w:val="left"/>
              <w:rPr>
                <w:color w:val="00274C"/>
                <w:sz w:val="20"/>
                <w:szCs w:val="20"/>
              </w:rPr>
            </w:pPr>
            <w:r>
              <w:rPr>
                <w:color w:val="00274C"/>
                <w:position w:val="-2"/>
                <w:sz w:val="20"/>
                <w:szCs w:val="20"/>
              </w:rPr>
              <w:t xml:space="preserve">Ripetere le operazioni da 1 a 10 per ogni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90138" name="name54115e26f2fbb38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15e26f2fbb38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8401679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serraggio Viti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92"/>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14</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r>
              <w:rPr>
                <w:position w:val="-218"/>
              </w:rPr>
              <w:drawing>
                <wp:inline distT="0" distB="0" distL="0" distR="0">
                  <wp:extent cx="2232000" cy="1432800"/>
                  <wp:docPr id="13002194" name="name21725e26f2fbcb766"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91195e26f2fbcb76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36149822" name="name60155e26f2fbdff3a"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65745e26f2fbdff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45377598" name="name51735e26f2fbf09f6"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81125e26f2fbf09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25075e26f2fc00945"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9620" name="name27585e26f2fc13a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85e26f2fc13a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93"/>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84016793"/>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84016793"/>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84016793"/>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84016793"/>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84016793"/>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601399" name="name54625e26f2fc2829d"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76835e26f2fc282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41730456" name="name45885e26f2fc384da"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92755e26f2fc384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81994" name="name65475e26f2fc4ab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15e26f2fc4ab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
          <w:p>
            <w:pPr>
              <w:numPr>
                <w:ilvl w:val="0"/>
                <w:numId w:val="84016794"/>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 </w:t>
            </w:r>
            <w:r>
              <w:rPr>
                <w:b/>
                <w:bCs/>
                <w:color w:val="00274C"/>
                <w:position w:val="-2"/>
                <w:sz w:val="20"/>
                <w:szCs w:val="20"/>
              </w:rPr>
              <w:t xml:space="preserve">CC</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28014" name="name42725e26f2fc5cbfc"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62635e26f2fc5cb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84016795"/>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84016795"/>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coppia di serraggio a 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069387" name="name31915e26f2fc74e14"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85845e26f2fc74e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527" name="name35045e26f2fc881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95e26f2fc881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96"/>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84016796"/>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coppia di serraggio a 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7779357" name="name50185e26f2fc98ebf"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61915e26f2fc98eb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84016797"/>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84016797"/>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84016797"/>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3797502" name="name62135e26f2fcadc0f"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91265e26f2fcadc0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01045" name="name93105e26f2fcbc6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25e26f2fcbc6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79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84016798"/>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4</w:t>
            </w:r>
            <w:r>
              <w:rPr>
                <w:color w:val="00274C"/>
                <w:position w:val="-2"/>
                <w:sz w:val="20"/>
                <w:szCs w:val="20"/>
              </w:rPr>
              <w:t xml:space="preserve"> .</w:t>
            </w:r>
          </w:p>
          <w:p>
            <w:pPr>
              <w:numPr>
                <w:ilvl w:val="0"/>
                <w:numId w:val="84016798"/>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6640788" name="name21705e26f2fcd0e25"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93335e26f2fcd0e2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20926" name="name71725e26f2fce3de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585e26f2fce3d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84016799"/>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408308" name="name89795e26f2fd0319e"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86415e26f2fd031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97608" name="name46365e26f2fd14e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45e26f2fd14e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84016800"/>
              </w:numPr>
              <w:spacing w:before="0" w:after="0" w:line="262" w:lineRule="auto"/>
              <w:jc w:val="left"/>
              <w:rPr>
                <w:color w:val="00274C"/>
                <w:sz w:val="20"/>
                <w:szCs w:val="20"/>
              </w:rPr>
            </w:pPr>
            <w:r>
              <w:rPr>
                <w:color w:val="00274C"/>
                <w:position w:val="-2"/>
                <w:sz w:val="20"/>
                <w:szCs w:val="20"/>
              </w:rPr>
              <w:t xml:space="preserve">Serrare le viti di fissaggio,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9341994" name="name54195e26f2fd24c88"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93705e26f2fd24c8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29376" name="name52485e26f2fd3101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745e26f2fd310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84016801"/>
              </w:numPr>
              <w:spacing w:before="0" w:after="0" w:line="262" w:lineRule="auto"/>
              <w:jc w:val="left"/>
              <w:rPr>
                <w:color w:val="00274C"/>
                <w:sz w:val="20"/>
                <w:szCs w:val="20"/>
              </w:rPr>
            </w:pPr>
            <w:r>
              <w:rPr>
                <w:color w:val="00274C"/>
                <w:position w:val="-2"/>
                <w:sz w:val="20"/>
                <w:szCs w:val="20"/>
              </w:rPr>
              <w:t xml:space="preserve">Avvitare l'attrezzo speciale </w:t>
            </w:r>
            <w:hyperlink r:id="rId64445e26f2fd31597"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al posto della vite </w:t>
            </w:r>
            <w:r>
              <w:rPr>
                <w:b/>
                <w:bCs/>
                <w:color w:val="00274C"/>
                <w:position w:val="-2"/>
                <w:sz w:val="20"/>
                <w:szCs w:val="20"/>
              </w:rPr>
              <w:t xml:space="preserve">G</w:t>
            </w:r>
            <w:r>
              <w:rPr>
                <w:color w:val="00274C"/>
                <w:position w:val="-2"/>
                <w:sz w:val="20"/>
                <w:szCs w:val="20"/>
              </w:rPr>
              <w:t xml:space="preserve"> posizionata più in alto ( </w:t>
            </w:r>
            <w:r>
              <w:rPr>
                <w:b/>
                <w:bCs/>
                <w:color w:val="00274C"/>
                <w:position w:val="-2"/>
                <w:sz w:val="20"/>
                <w:szCs w:val="20"/>
              </w:rPr>
              <w:t xml:space="preserve">Fig. 9.33</w:t>
            </w:r>
            <w:r>
              <w:rPr>
                <w:color w:val="00274C"/>
                <w:position w:val="-2"/>
                <w:sz w:val="20"/>
                <w:szCs w:val="20"/>
              </w:rPr>
              <w:t xml:space="preserve"> ).</w:t>
            </w:r>
          </w:p>
          <w:p>
            <w:pPr>
              <w:numPr>
                <w:ilvl w:val="0"/>
                <w:numId w:val="84016801"/>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37225e26f2fd31607" w:history="1">
              <w:r>
                <w:rPr>
                  <w:b/>
                  <w:bCs/>
                  <w:color w:val="0000FF"/>
                  <w:position w:val="-2"/>
                  <w:sz w:val="20"/>
                  <w:szCs w:val="20"/>
                </w:rPr>
                <w:t xml:space="preserve">ST_09</w:t>
              </w:r>
            </w:hyperlink>
            <w:r>
              <w:rPr>
                <w:color w:val="00274C"/>
                <w:position w:val="-2"/>
                <w:sz w:val="20"/>
                <w:szCs w:val="20"/>
              </w:rPr>
              <w:t xml:space="preserve"> e serrare manualmente tutte le viti G, estrarre l’attrezzo </w:t>
            </w:r>
            <w:hyperlink r:id="rId48925e26f2fd3161a"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84016801"/>
              </w:numPr>
              <w:spacing w:before="0" w:after="0" w:line="262" w:lineRule="auto"/>
              <w:jc w:val="left"/>
              <w:rPr>
                <w:color w:val="00274C"/>
                <w:sz w:val="20"/>
                <w:szCs w:val="20"/>
              </w:rPr>
            </w:pPr>
            <w:r>
              <w:rPr>
                <w:color w:val="00274C"/>
                <w:position w:val="-2"/>
                <w:sz w:val="20"/>
                <w:szCs w:val="20"/>
              </w:rPr>
              <w:t xml:space="preserve">Montare e fissare l'attrezzo </w:t>
            </w:r>
            <w:hyperlink r:id="rId82915e26f2fd31659"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84016801"/>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017023" name="name86455e26f2fd4007f"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94045e26f2fd400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84016802"/>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84016802"/>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84016802"/>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84016802"/>
              </w:numPr>
              <w:spacing w:before="0" w:after="0" w:line="262" w:lineRule="auto"/>
              <w:jc w:val="left"/>
              <w:rPr>
                <w:color w:val="00274C"/>
                <w:sz w:val="20"/>
                <w:szCs w:val="20"/>
              </w:rPr>
            </w:pPr>
            <w:r>
              <w:rPr>
                <w:color w:val="00274C"/>
                <w:position w:val="-2"/>
                <w:sz w:val="20"/>
                <w:szCs w:val="20"/>
              </w:rPr>
              <w:t xml:space="preserve">Inserire la spina di riferimento </w:t>
            </w:r>
            <w:r>
              <w:rPr>
                <w:b/>
                <w:bCs/>
                <w:color w:val="00274C"/>
                <w:position w:val="-2"/>
                <w:sz w:val="20"/>
                <w:szCs w:val="20"/>
              </w:rPr>
              <w:t xml:space="preserve">E</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w:t>
            </w:r>
          </w:p>
          <w:p>
            <w:pPr>
              <w:numPr>
                <w:ilvl w:val="0"/>
                <w:numId w:val="84016802"/>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rispettando la spina </w:t>
            </w:r>
            <w:r>
              <w:rPr>
                <w:b/>
                <w:bCs/>
                <w:color w:val="00274C"/>
                <w:position w:val="-2"/>
                <w:sz w:val="20"/>
                <w:szCs w:val="20"/>
              </w:rPr>
              <w:t xml:space="preserve">E</w:t>
            </w:r>
            <w:r>
              <w:rPr>
                <w:color w:val="00274C"/>
                <w:position w:val="-2"/>
                <w:sz w:val="20"/>
                <w:szCs w:val="20"/>
              </w:rPr>
              <w:t xml:space="preserve"> .</w:t>
            </w:r>
          </w:p>
          <w:p>
            <w:pPr>
              <w:numPr>
                <w:ilvl w:val="0"/>
                <w:numId w:val="84016802"/>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semi-basamento,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34958" name="name38415e26f2fd507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55e26f2fd507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montaggio del perno ingranaggio intermedio </w:t>
            </w:r>
            <w:r>
              <w:rPr>
                <w:b/>
                <w:bCs/>
                <w:color w:val="00274C"/>
                <w:position w:val="-2"/>
                <w:sz w:val="20"/>
                <w:szCs w:val="20"/>
              </w:rPr>
              <w:t xml:space="preserve">H</w:t>
            </w:r>
            <w:r>
              <w:rPr>
                <w:color w:val="00274C"/>
                <w:position w:val="-2"/>
                <w:sz w:val="20"/>
                <w:szCs w:val="20"/>
              </w:rPr>
              <w:t xml:space="preserve"> ha una sola posizione, i 4 fori per le viti </w:t>
            </w:r>
            <w:r>
              <w:rPr>
                <w:b/>
                <w:bCs/>
                <w:color w:val="00274C"/>
                <w:position w:val="-2"/>
                <w:sz w:val="20"/>
                <w:szCs w:val="20"/>
              </w:rPr>
              <w:t xml:space="preserve">K</w:t>
            </w:r>
            <w:r>
              <w:rPr>
                <w:color w:val="00274C"/>
                <w:position w:val="-2"/>
                <w:sz w:val="20"/>
                <w:szCs w:val="20"/>
              </w:rPr>
              <w:t xml:space="preserve"> non sono equidistanti.</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ad ogni montaggio.</w:t>
            </w:r>
          </w:p>
          <w:p/>
          <w:p/>
          <w:p>
            <w:pPr>
              <w:numPr>
                <w:ilvl w:val="0"/>
                <w:numId w:val="84016803"/>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84016803"/>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84016803"/>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84016803"/>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 e S, (Fig. 9.37)</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22305" name="name96635e26f2fd5f0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15e26f2fd5f0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4016606"/>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 ed S</w:t>
            </w:r>
            <w:r>
              <w:rPr>
                <w:color w:val="00274C"/>
                <w:position w:val="-2"/>
                <w:sz w:val="20"/>
                <w:szCs w:val="20"/>
              </w:rPr>
              <w:t xml:space="preserve"> , provoca il malfunzionamento del motore e gravi danni.</w:t>
            </w:r>
          </w:p>
          <w:p/>
          <w:p/>
          <w:p/>
          <w:p/>
          <w:p>
            <w:pPr>
              <w:numPr>
                <w:ilvl w:val="0"/>
                <w:numId w:val="84016804"/>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84016804"/>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p>
            <w:pPr>
              <w:numPr>
                <w:ilvl w:val="0"/>
                <w:numId w:val="8401680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938877" name="name35315e26f2fd72a91"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76965e26f2fd72a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39250995" name="name10085e26f2fd83639"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75925e26f2fd8363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29587784" name="name76895e26f2fd99388"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7715e26f2fd9938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92281432" name="name73855e26f2fdaeb8f"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84545e26f2fdaeb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 carburante ad alta pressione</w:t>
            </w:r>
          </w:p>
          <w:p/>
          <w:p/>
          <w:p>
            <w:pPr>
              <w:numPr>
                <w:ilvl w:val="0"/>
                <w:numId w:val="84016805"/>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V</w:t>
            </w:r>
            <w:r>
              <w:rPr>
                <w:color w:val="00274C"/>
                <w:position w:val="-2"/>
                <w:sz w:val="20"/>
                <w:szCs w:val="20"/>
              </w:rPr>
              <w:t xml:space="preserve"> siano privo di impurità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49292" name="name43075e26f2fdc1a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45e26f2fdc1a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U</w:t>
            </w:r>
            <w:r>
              <w:rPr>
                <w:color w:val="00274C"/>
                <w:position w:val="-2"/>
                <w:sz w:val="20"/>
                <w:szCs w:val="20"/>
              </w:rPr>
              <w:t xml:space="preserve"> ha un solo senso di montaggio ( </w:t>
            </w:r>
            <w:r>
              <w:rPr>
                <w:b/>
                <w:bCs/>
                <w:color w:val="00274C"/>
                <w:position w:val="-2"/>
                <w:sz w:val="20"/>
                <w:szCs w:val="20"/>
              </w:rPr>
              <w:t xml:space="preserve">Fig. 9.38</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2701 (Fig. 9.38)</w:t>
            </w:r>
            <w:r>
              <w:rPr>
                <w:color w:val="00274C"/>
                <w:position w:val="-2"/>
                <w:sz w:val="20"/>
                <w:szCs w:val="20"/>
              </w:rPr>
              <w:t xml:space="preserve"> .</w:t>
            </w:r>
          </w:p>
          <w:p/>
          <w:p/>
          <w:p>
            <w:pPr>
              <w:numPr>
                <w:ilvl w:val="0"/>
                <w:numId w:val="84016806"/>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U</w:t>
            </w:r>
            <w:r>
              <w:rPr>
                <w:color w:val="00274C"/>
                <w:position w:val="-2"/>
                <w:sz w:val="20"/>
                <w:szCs w:val="20"/>
              </w:rPr>
              <w:t xml:space="preserve"> sulla pompa iniezione </w:t>
            </w:r>
            <w:r>
              <w:rPr>
                <w:b/>
                <w:bCs/>
                <w:color w:val="00274C"/>
                <w:position w:val="-2"/>
                <w:sz w:val="20"/>
                <w:szCs w:val="20"/>
              </w:rPr>
              <w:t xml:space="preserve">Z (Fig. 9.38)</w:t>
            </w:r>
            <w:r>
              <w:rPr>
                <w:color w:val="00274C"/>
                <w:position w:val="-2"/>
                <w:sz w:val="20"/>
                <w:szCs w:val="20"/>
              </w:rPr>
              <w:t xml:space="preserve"> .</w:t>
            </w:r>
          </w:p>
          <w:p>
            <w:pPr>
              <w:numPr>
                <w:ilvl w:val="0"/>
                <w:numId w:val="84016806"/>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insieme alla guarnizione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84016806"/>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AA</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 </w:t>
            </w:r>
            <w:r>
              <w:rPr>
                <w:b/>
                <w:bCs/>
                <w:color w:val="00274C"/>
                <w:position w:val="-2"/>
                <w:sz w:val="20"/>
                <w:szCs w:val="20"/>
              </w:rPr>
              <w:t xml:space="preserve">Fig. 9.39</w:t>
            </w:r>
            <w:r>
              <w:rPr>
                <w:color w:val="00274C"/>
                <w:position w:val="-2"/>
                <w:sz w:val="20"/>
                <w:szCs w:val="20"/>
              </w:rPr>
              <w:t xml:space="preserve"> ).</w:t>
            </w:r>
          </w:p>
          <w:p>
            <w:pPr>
              <w:numPr>
                <w:ilvl w:val="0"/>
                <w:numId w:val="84016806"/>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rispettando il riferimento con la chiavetta </w:t>
            </w:r>
            <w:r>
              <w:rPr>
                <w:b/>
                <w:bCs/>
                <w:color w:val="00274C"/>
                <w:position w:val="-2"/>
                <w:sz w:val="20"/>
                <w:szCs w:val="20"/>
              </w:rPr>
              <w:t xml:space="preserve">AA</w:t>
            </w:r>
            <w:r>
              <w:rPr>
                <w:color w:val="00274C"/>
                <w:position w:val="-2"/>
                <w:sz w:val="20"/>
                <w:szCs w:val="20"/>
              </w:rPr>
              <w:t xml:space="preserve"> 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84016806"/>
              </w:numPr>
              <w:spacing w:before="0" w:after="0" w:line="262" w:lineRule="auto"/>
              <w:jc w:val="left"/>
              <w:rPr>
                <w:color w:val="00274C"/>
                <w:sz w:val="20"/>
                <w:szCs w:val="20"/>
              </w:rPr>
            </w:pPr>
            <w:r>
              <w:rPr>
                <w:color w:val="00274C"/>
                <w:position w:val="-2"/>
                <w:sz w:val="20"/>
                <w:szCs w:val="20"/>
              </w:rPr>
              <w:t xml:space="preserve">Smontare l'attrezzo speciale </w:t>
            </w:r>
            <w:hyperlink r:id="rId71765e26f2fdc2ddc"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801300" name="name32525e26f2fdd3f69"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85995e26f2fdd3f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19969007" name="name48425e26f2fde3209"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80785e26f2fde32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76123344" name="name63015e26f2fdf2501"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16745e26f2fdf24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8575" name="name91375e26f2fe0f9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05e26f2fe0f9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Eseguire i controlli descritti al </w:t>
            </w:r>
            <w:hyperlink r:id="rId13295e26f2fe0ffb2"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84016606"/>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07"/>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76385e26f2fe1006a"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597816" name="name93505e26f2fe254f0"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16985e26f2fe254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elettroiniettori </w:t>
            </w:r>
            <w:r>
              <w:rPr>
                <w:color w:val="00274C"/>
                <w:position w:val="-2"/>
                <w:sz w:val="20"/>
                <w:szCs w:val="20"/>
              </w:rPr>
              <w:t xml:space="preserve"> ( </w:t>
            </w:r>
            <w:r>
              <w:rPr>
                <w:position w:val="-3"/>
              </w:rPr>
              <w:drawing>
                <wp:inline distT="0" distB="0" distL="0" distR="0">
                  <wp:extent cx="158400" cy="115200"/>
                  <wp:docPr id="23891894" name="name34845e26f2fe3e3e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535e26f2fe3e3d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4016808"/>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84016808"/>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84016808"/>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84016808"/>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08"/>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4941093" name="name33165e26f2fe54508"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16625e26f2fe5450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elettroiniettori</w:t>
            </w:r>
          </w:p>
          <w:p/>
          <w:p/>
          <w:p>
            <w:pPr>
              <w:numPr>
                <w:ilvl w:val="0"/>
                <w:numId w:val="84016809"/>
              </w:numPr>
              <w:spacing w:before="0" w:after="0" w:line="262" w:lineRule="auto"/>
              <w:jc w:val="left"/>
              <w:rPr>
                <w:color w:val="00274C"/>
                <w:sz w:val="20"/>
                <w:szCs w:val="20"/>
              </w:rPr>
            </w:pPr>
            <w:r>
              <w:rPr>
                <w:color w:val="00274C"/>
                <w:position w:val="-2"/>
                <w:sz w:val="20"/>
                <w:szCs w:val="20"/>
              </w:rPr>
              <w:t xml:space="preserve">Inserire l'elettroiniettore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84016809"/>
              </w:numPr>
              <w:spacing w:before="0" w:after="0" w:line="262" w:lineRule="auto"/>
              <w:jc w:val="left"/>
              <w:rPr>
                <w:color w:val="00274C"/>
                <w:sz w:val="20"/>
                <w:szCs w:val="20"/>
              </w:rPr>
            </w:pPr>
            <w:r>
              <w:rPr>
                <w:color w:val="00274C"/>
                <w:position w:val="-2"/>
                <w:sz w:val="20"/>
                <w:szCs w:val="20"/>
              </w:rPr>
              <w:t xml:space="preserve">Montare la vite fissaggio perno bilancieri </w:t>
            </w:r>
            <w:r>
              <w:rPr>
                <w:b/>
                <w:bCs/>
                <w:color w:val="00274C"/>
                <w:position w:val="-2"/>
                <w:sz w:val="20"/>
                <w:szCs w:val="20"/>
              </w:rPr>
              <w:t xml:space="preserve">L</w:t>
            </w:r>
            <w:r>
              <w:rPr>
                <w:color w:val="00274C"/>
                <w:position w:val="-2"/>
                <w:sz w:val="20"/>
                <w:szCs w:val="20"/>
              </w:rPr>
              <w:t xml:space="preserve"> fino a battuta.</w:t>
            </w:r>
          </w:p>
          <w:p>
            <w:pPr>
              <w:numPr>
                <w:ilvl w:val="0"/>
                <w:numId w:val="84016809"/>
              </w:numPr>
              <w:spacing w:before="0" w:after="0" w:line="262" w:lineRule="auto"/>
              <w:jc w:val="left"/>
              <w:rPr>
                <w:color w:val="00274C"/>
                <w:sz w:val="20"/>
                <w:szCs w:val="20"/>
              </w:rPr>
            </w:pPr>
            <w:r>
              <w:rPr>
                <w:color w:val="00274C"/>
                <w:position w:val="-2"/>
                <w:sz w:val="20"/>
                <w:szCs w:val="20"/>
              </w:rPr>
              <w:t xml:space="preserve">Montare la staffa di fissaggio elettroiniettore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84016809"/>
              </w:numPr>
              <w:spacing w:before="0" w:after="0" w:line="262" w:lineRule="auto"/>
              <w:jc w:val="left"/>
              <w:rPr>
                <w:color w:val="00274C"/>
                <w:sz w:val="20"/>
                <w:szCs w:val="20"/>
              </w:rPr>
            </w:pPr>
            <w:r>
              <w:rPr>
                <w:color w:val="00274C"/>
                <w:position w:val="-2"/>
                <w:sz w:val="20"/>
                <w:szCs w:val="20"/>
              </w:rPr>
              <w:t xml:space="preserve">Verificare la sporgenza elettroiniettore tramite l'attrezzo </w:t>
            </w:r>
            <w:hyperlink r:id="rId86645e26f2fe5515f"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che deve essere compresa tra 1,68 e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30"/>
              </w:rPr>
              <w:drawing>
                <wp:inline distT="0" distB="0" distL="0" distR="0">
                  <wp:extent cx="2232000" cy="1504800"/>
                  <wp:docPr id="48401091" name="name48375e26f2fe6a683"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4755e26f2fe6a6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17147619" name="name62795e26f2fe7faa4"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87665e26f2fe7fa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84016810"/>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25135e26f2fe80cf4" w:history="1">
              <w:r>
                <w:rPr>
                  <w:b/>
                  <w:bCs/>
                  <w:color w:val="0000FF"/>
                  <w:position w:val="-2"/>
                  <w:sz w:val="20"/>
                  <w:szCs w:val="20"/>
                </w:rPr>
                <w:t xml:space="preserve">Par. 7.13.4.1</w:t>
              </w:r>
            </w:hyperlink>
            <w:r>
              <w:rPr>
                <w:color w:val="00274C"/>
                <w:position w:val="-2"/>
                <w:sz w:val="20"/>
                <w:szCs w:val="20"/>
              </w:rPr>
              <w:t xml:space="preserve"> .</w:t>
            </w:r>
          </w:p>
          <w:p>
            <w:pPr>
              <w:numPr>
                <w:ilvl w:val="0"/>
                <w:numId w:val="84016810"/>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84016810"/>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Pr>
              <w:numPr>
                <w:ilvl w:val="0"/>
                <w:numId w:val="84016811"/>
              </w:numPr>
              <w:spacing w:before="0" w:after="0" w:line="262" w:lineRule="auto"/>
              <w:jc w:val="left"/>
              <w:rPr>
                <w:color w:val="00274C"/>
                <w:sz w:val="20"/>
                <w:szCs w:val="20"/>
              </w:rPr>
            </w:pPr>
            <w:r>
              <w:rPr>
                <w:color w:val="00274C"/>
                <w:position w:val="-2"/>
                <w:sz w:val="20"/>
                <w:szCs w:val="20"/>
              </w:rPr>
              <w:t xml:space="preserve">Montare l'attrezzo </w:t>
            </w:r>
            <w:hyperlink r:id="rId20795e26f2fe80de0"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11"/>
              </w:numPr>
              <w:spacing w:before="0" w:after="0" w:line="262" w:lineRule="auto"/>
              <w:jc w:val="left"/>
              <w:rPr>
                <w:color w:val="00274C"/>
                <w:sz w:val="20"/>
                <w:szCs w:val="20"/>
              </w:rPr>
            </w:pPr>
            <w:r>
              <w:rPr>
                <w:color w:val="00274C"/>
                <w:position w:val="-2"/>
                <w:sz w:val="20"/>
                <w:szCs w:val="20"/>
              </w:rPr>
              <w:t xml:space="preserve">Posizionare l'attrezzo </w:t>
            </w:r>
            <w:hyperlink r:id="rId55255e26f2fe80e91" w:history="1">
              <w:r>
                <w:rPr>
                  <w:b/>
                  <w:bCs/>
                  <w:color w:val="0000FF"/>
                  <w:position w:val="-2"/>
                  <w:sz w:val="20"/>
                  <w:szCs w:val="20"/>
                </w:rPr>
                <w:t xml:space="preserve">ST_07</w:t>
              </w:r>
            </w:hyperlink>
            <w:r>
              <w:rPr>
                <w:color w:val="00274C"/>
                <w:position w:val="-2"/>
                <w:sz w:val="20"/>
                <w:szCs w:val="20"/>
              </w:rPr>
              <w:t xml:space="preserve"> sulla valvola come mostrato in figura.</w:t>
            </w:r>
          </w:p>
          <w:p/>
          <w:p/>
          <w:p/>
          <w:p/>
          <w:p/>
          <w:p/>
          <w:p>
            <w:pPr>
              <w:numPr>
                <w:ilvl w:val="0"/>
                <w:numId w:val="84016812"/>
              </w:numPr>
              <w:spacing w:before="0" w:after="0" w:line="262" w:lineRule="auto"/>
              <w:jc w:val="left"/>
              <w:rPr>
                <w:color w:val="00274C"/>
                <w:sz w:val="20"/>
                <w:szCs w:val="20"/>
              </w:rPr>
            </w:pPr>
            <w:r>
              <w:rPr>
                <w:color w:val="00274C"/>
                <w:position w:val="-2"/>
                <w:sz w:val="20"/>
                <w:szCs w:val="20"/>
              </w:rPr>
              <w:t xml:space="preserve">Spingere la leva dell'attrezzo </w:t>
            </w:r>
            <w:hyperlink r:id="rId47525e26f2fe80edb"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84016812"/>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81035e26f2fe80fae"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86525e26f2fe81006"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941890" name="name23215e26f2fe9606a"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53675e26f2fe960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5446117" name="name67865e26f2feaa319"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98625e26f2feaa30f"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44499913" name="name45955e26f2febe620"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98005e26f2febe61b"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84016813"/>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4016813"/>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84016813"/>
              </w:numPr>
              <w:spacing w:before="0" w:after="0" w:line="262" w:lineRule="auto"/>
              <w:jc w:val="left"/>
              <w:rPr>
                <w:color w:val="00274C"/>
                <w:sz w:val="20"/>
                <w:szCs w:val="20"/>
              </w:rPr>
            </w:pPr>
            <w:r>
              <w:rPr>
                <w:color w:val="00274C"/>
                <w:position w:val="-2"/>
                <w:sz w:val="20"/>
                <w:szCs w:val="20"/>
              </w:rPr>
              <w:t xml:space="preserve">Posizionare l'attrezzo </w:t>
            </w:r>
            <w:hyperlink r:id="rId11505e26f2febf4de"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6729980" name="name99845e26f2fecf988"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13215e26f2fecf98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16251856" name="name89015e26f2fee417e"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1425e26f2fee4178"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32309464" name="name67715e26f2fef3916"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44085e26f2fef390f" cstate="print"/>
                                <a:stretch>
                                  <a:fillRect/>
                                </a:stretch>
                              </pic:blipFill>
                              <pic:spPr>
                                <a:xfrm>
                                  <a:off x="0" y="0"/>
                                  <a:ext cx="864000" cy="266400"/>
                                </a:xfrm>
                                <a:prstGeom prst="rect">
                                  <a:avLst/>
                                </a:prstGeom>
                                <a:ln w="0">
                                  <a:noFill/>
                                </a:ln>
                              </pic:spPr>
                            </pic:pic>
                          </a:graphicData>
                        </a:graphic>
                      </wp:inline>
                    </w:drawing>
                  </w:r>
                </w:p>
              </w:tc>
            </w:tr>
          </w:tbl>
          <w:p/>
          <w:p>
            <w:pPr>
              <w:numPr>
                <w:ilvl w:val="0"/>
                <w:numId w:val="84016813"/>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84016813"/>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13477" name="name65445e26f2ff11b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95e26f2ff11b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84016814"/>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1467885" name="name57665e26f2ff222d5"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84245e26f2ff222c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85155483" name="name86635e26f2ff39f1f"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32085e26f2ff39f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39296301" name="name74325e26f2ff4d8e7"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89305e26f2ff4d8e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84016815"/>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84016815"/>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25552" name="name98405e26f2ff5ca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95e26f2ff5ca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p>
          <w:p/>
          <w:p/>
          <w:p/>
          <w:p/>
          <w:p>
            <w:pPr>
              <w:numPr>
                <w:ilvl w:val="0"/>
                <w:numId w:val="84016816"/>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9.52 o Fig. 9.53</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7950226" name="name86305e26f2ff6ed03"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87735e26f2ff6ecf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21456" name="name65035e26f2ff832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25e26f2ff832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84016606"/>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TCR</w:t>
            </w:r>
            <w:r>
              <w:rPr>
                <w:color w:val="00274C"/>
                <w:position w:val="-2"/>
                <w:sz w:val="20"/>
                <w:szCs w:val="20"/>
              </w:rPr>
              <w:t xml:space="preserve"> : 8 viti </w:t>
            </w:r>
            <w:r>
              <w:rPr>
                <w:b/>
                <w:bCs/>
                <w:color w:val="00274C"/>
                <w:position w:val="-2"/>
                <w:sz w:val="20"/>
                <w:szCs w:val="20"/>
              </w:rPr>
              <w:t xml:space="preserve">Torx M12x1,25 (Fig. 9.52)</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2504 TCR</w:t>
            </w:r>
            <w:r>
              <w:rPr>
                <w:color w:val="00274C"/>
                <w:position w:val="-2"/>
                <w:sz w:val="20"/>
                <w:szCs w:val="20"/>
              </w:rPr>
              <w:t xml:space="preserve"> : 10 viti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28"/>
              </w:rPr>
              <w:drawing>
                <wp:inline distT="0" distB="0" distL="0" distR="0">
                  <wp:extent cx="2311200" cy="1497600"/>
                  <wp:docPr id="67883826" name="name13325e26f2ff99b12"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76315e26f2ff99b0a"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Fig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32"/>
              </w:rPr>
              <w:drawing>
                <wp:inline distT="0" distB="0" distL="0" distR="0">
                  <wp:extent cx="2260800" cy="1519200"/>
                  <wp:docPr id="84701347" name="name44665e26f2ffbb0ae"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88585e26f2ffbb0a9"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84016817"/>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56136" name="name59015e26f2ffd13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05e26f2ffd13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84016818"/>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24"/>
              </w:rPr>
              <w:drawing>
                <wp:inline distT="0" distB="0" distL="0" distR="0">
                  <wp:extent cx="2232000" cy="1476000"/>
                  <wp:docPr id="79715663" name="name83545e26f2ffe70b8"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76505e26f2ffe70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79161679" name="name24725e26f300059c8"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54515e26f300059c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72670" name="name70265e26f30017e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35e26f30017e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Fig.9.57</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19"/>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84016819"/>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84016819"/>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 nel perno </w:t>
            </w:r>
            <w:r>
              <w:rPr>
                <w:b/>
                <w:bCs/>
                <w:color w:val="00274C"/>
                <w:position w:val="-2"/>
                <w:sz w:val="20"/>
                <w:szCs w:val="20"/>
              </w:rPr>
              <w:t xml:space="preserve">AH</w:t>
            </w:r>
            <w:r>
              <w:rPr>
                <w:b/>
                <w:bCs/>
                <w:color w:val="00274C"/>
                <w:position w:val="-2"/>
                <w:sz w:val="20"/>
                <w:szCs w:val="20"/>
              </w:rPr>
              <w:t xml:space="preserve"> .</w:t>
            </w:r>
          </w:p>
          <w:p>
            <w:pPr>
              <w:numPr>
                <w:ilvl w:val="0"/>
                <w:numId w:val="84016819"/>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84016819"/>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w:t>
            </w:r>
            <w:r>
              <w:rPr>
                <w:b/>
                <w:bCs/>
                <w:color w:val="00274C"/>
                <w:position w:val="-2"/>
                <w:sz w:val="20"/>
                <w:szCs w:val="20"/>
              </w:rPr>
              <w:b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w:t>
            </w:r>
          </w:p>
          <w:p>
            <w:pPr>
              <w:numPr>
                <w:ilvl w:val="0"/>
                <w:numId w:val="84016819"/>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 ed 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15409675" name="name38565e26f30029895"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80195e26f3002988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21905723" name="name76835e26f3003a9a3"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26565e26f3003a99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10880" name="name13395e26f300480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15e26f300480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9.60a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9.60b</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84016820"/>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84016820"/>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84016820"/>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463628" name="name59225e26f3005f207"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73165e26f3005f1f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23646273" name="name82965e26f30073bff"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34675e26f30073b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76006298" name="name82025e26f30083fcf"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3805e26f30083fc7"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33908147" name="name42935e26f30091973"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50585e26f300919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2942" name="name75565e26f300a24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95e26f300a24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 e BM</w:t>
            </w:r>
            <w:r>
              <w:rPr>
                <w:color w:val="00274C"/>
                <w:position w:val="-2"/>
                <w:sz w:val="20"/>
                <w:szCs w:val="20"/>
              </w:rPr>
              <w:t xml:space="preserve"> ad ogni montaggio </w:t>
            </w:r>
            <w:r>
              <w:rPr>
                <w:b/>
                <w:bCs/>
                <w:color w:val="00274C"/>
                <w:position w:val="-2"/>
                <w:sz w:val="20"/>
                <w:szCs w:val="20"/>
              </w:rPr>
              <w:t xml:space="preserve">( </w:t>
            </w:r>
            <w:hyperlink r:id="rId48305e26f300a3096" w:history="1">
              <w:r>
                <w:rPr>
                  <w:b/>
                  <w:bCs/>
                  <w:color w:val="0000FF"/>
                  <w:position w:val="-2"/>
                  <w:sz w:val="20"/>
                  <w:szCs w:val="20"/>
                  <w:u w:val="single"/>
                </w:rPr>
                <w:t xml:space="preserve">ST_11</w:t>
              </w:r>
            </w:hyperlink>
            <w:r>
              <w:rPr>
                <w:b/>
                <w:bCs/>
                <w:color w:val="00274C"/>
                <w:position w:val="-2"/>
                <w:sz w:val="20"/>
                <w:szCs w:val="20"/>
              </w:rPr>
              <w:t xml:space="preserve"> - </w:t>
            </w:r>
            <w:hyperlink r:id="rId99045e26f300a30ce"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21"/>
              </w:numPr>
              <w:spacing w:before="0" w:after="0" w:line="262" w:lineRule="auto"/>
              <w:jc w:val="left"/>
              <w:rPr>
                <w:color w:val="00274C"/>
                <w:sz w:val="20"/>
                <w:szCs w:val="20"/>
              </w:rPr>
            </w:pPr>
            <w:r>
              <w:rPr>
                <w:color w:val="00274C"/>
                <w:position w:val="-2"/>
                <w:sz w:val="20"/>
                <w:szCs w:val="20"/>
              </w:rPr>
              <w:t xml:space="preserve">Posizionare l'attrezzo </w:t>
            </w:r>
            <w:hyperlink r:id="rId27045e26f300a3200"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 e 6</w:t>
            </w:r>
            <w:r>
              <w:rPr>
                <w:color w:val="00274C"/>
                <w:position w:val="-2"/>
                <w:sz w:val="20"/>
                <w:szCs w:val="20"/>
              </w:rPr>
              <w:t xml:space="preserve"> .</w:t>
            </w:r>
          </w:p>
          <w:p>
            <w:pPr>
              <w:numPr>
                <w:ilvl w:val="0"/>
                <w:numId w:val="8401682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89085e26f300a32e8" w:history="1">
              <w:r>
                <w:rPr>
                  <w:b/>
                  <w:bCs/>
                  <w:color w:val="0000FF"/>
                  <w:position w:val="-2"/>
                  <w:sz w:val="20"/>
                  <w:szCs w:val="20"/>
                </w:rPr>
                <w:t xml:space="preserve">ST_17</w:t>
              </w:r>
            </w:hyperlink>
            <w:r>
              <w:rPr>
                <w:color w:val="00274C"/>
                <w:position w:val="-2"/>
                <w:sz w:val="20"/>
                <w:szCs w:val="20"/>
              </w:rPr>
              <w:t xml:space="preserve"> come guida.</w:t>
            </w:r>
          </w:p>
          <w:p>
            <w:pPr>
              <w:numPr>
                <w:ilvl w:val="0"/>
                <w:numId w:val="84016821"/>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nella parte superiore e le guarnizioni </w:t>
            </w:r>
            <w:r>
              <w:rPr>
                <w:b/>
                <w:bCs/>
                <w:color w:val="00274C"/>
                <w:position w:val="-2"/>
                <w:sz w:val="20"/>
                <w:szCs w:val="20"/>
              </w:rPr>
              <w:t xml:space="preserve">BM</w:t>
            </w:r>
            <w:r>
              <w:rPr>
                <w:color w:val="00274C"/>
                <w:position w:val="-2"/>
                <w:sz w:val="20"/>
                <w:szCs w:val="20"/>
              </w:rPr>
              <w:t xml:space="preserve"> nella parte inferiore.</w:t>
            </w:r>
          </w:p>
          <w:p>
            <w:pPr>
              <w:numPr>
                <w:ilvl w:val="0"/>
                <w:numId w:val="84016821"/>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8661759" name="name28415e26f300b32fc"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87455e26f300b32f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27283570" name="name10015e26f300c8116"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50025e26f300c811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70205988" name="name85125e26f300d7be4"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42435e26f300d7b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43107" name="name29755e26f300e87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45e26f300e87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45025e26f300e9112" w:history="1">
              <w:r>
                <w:rPr>
                  <w:b/>
                  <w:bCs/>
                  <w:color w:val="0000FF"/>
                  <w:position w:val="-2"/>
                  <w:sz w:val="20"/>
                  <w:szCs w:val="20"/>
                </w:rPr>
                <w:t xml:space="preserve">Cap. 13</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carburante</w:t>
            </w:r>
          </w:p>
          <w:p/>
          <w:p/>
          <w:p>
            <w:pPr>
              <w:numPr>
                <w:ilvl w:val="0"/>
                <w:numId w:val="84016822"/>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R</w:t>
            </w:r>
            <w:r>
              <w:rPr>
                <w:color w:val="00274C"/>
                <w:position w:val="-2"/>
                <w:sz w:val="20"/>
                <w:szCs w:val="20"/>
              </w:rPr>
              <w:t xml:space="preserve"> con le viti </w:t>
            </w:r>
            <w:r>
              <w:rPr>
                <w:b/>
                <w:bCs/>
                <w:color w:val="00274C"/>
                <w:position w:val="-2"/>
                <w:sz w:val="20"/>
                <w:szCs w:val="20"/>
              </w:rPr>
              <w:t xml:space="preserve">S</w:t>
            </w:r>
            <w:r>
              <w:rPr>
                <w:color w:val="00274C"/>
                <w:position w:val="-2"/>
                <w:sz w:val="20"/>
                <w:szCs w:val="20"/>
              </w:rPr>
              <w:t xml:space="preserve"> sul semi-basamento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70425e26f300e920e"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954458" name="name57905e26f30103f20"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92095e26f30103f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84016823"/>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K</w:t>
            </w:r>
            <w:r>
              <w:rPr>
                <w:color w:val="00274C"/>
                <w:position w:val="-2"/>
                <w:sz w:val="20"/>
                <w:szCs w:val="20"/>
              </w:rPr>
              <w:t xml:space="preserve"> sul raccordo in uscita dal supporto filtro </w:t>
            </w:r>
            <w:r>
              <w:rPr>
                <w:b/>
                <w:bCs/>
                <w:color w:val="00274C"/>
                <w:position w:val="-2"/>
                <w:sz w:val="20"/>
                <w:szCs w:val="20"/>
              </w:rPr>
              <w:t xml:space="preserve">R</w:t>
            </w:r>
            <w:r>
              <w:rPr>
                <w:color w:val="00274C"/>
                <w:position w:val="-2"/>
                <w:sz w:val="20"/>
                <w:szCs w:val="20"/>
              </w:rPr>
              <w:t xml:space="preserve"> e sul raccordo di entrata carburante della pompa iniezione </w:t>
            </w:r>
            <w:r>
              <w:rPr>
                <w:b/>
                <w:bCs/>
                <w:color w:val="00274C"/>
                <w:position w:val="-2"/>
                <w:sz w:val="20"/>
                <w:szCs w:val="20"/>
              </w:rPr>
              <w:t xml:space="preserve">M</w:t>
            </w:r>
            <w:r>
              <w:rPr>
                <w:color w:val="00274C"/>
                <w:position w:val="-2"/>
                <w:sz w:val="20"/>
                <w:szCs w:val="20"/>
              </w:rPr>
              <w:t xml:space="preserve"> e fissarlo con le fascette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9560" name="name93435e26f30115f6a"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1595e26f30115f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84016824"/>
              </w:numPr>
              <w:spacing w:before="0" w:after="0" w:line="262" w:lineRule="auto"/>
              <w:jc w:val="left"/>
              <w:rPr>
                <w:color w:val="00274C"/>
                <w:sz w:val="20"/>
                <w:szCs w:val="20"/>
              </w:rPr>
            </w:pPr>
            <w:r>
              <w:rPr>
                <w:color w:val="00274C"/>
                <w:position w:val="-2"/>
                <w:sz w:val="20"/>
                <w:szCs w:val="20"/>
              </w:rPr>
              <w:t xml:space="preserve">Fissare il rail </w:t>
            </w:r>
            <w:r>
              <w:rPr>
                <w:b/>
                <w:bCs/>
                <w:color w:val="00274C"/>
                <w:position w:val="-2"/>
                <w:sz w:val="20"/>
                <w:szCs w:val="20"/>
              </w:rPr>
              <w:t xml:space="preserve">AA</w:t>
            </w:r>
            <w:r>
              <w:rPr>
                <w:color w:val="00274C"/>
                <w:position w:val="-2"/>
                <w:sz w:val="20"/>
                <w:szCs w:val="20"/>
              </w:rPr>
              <w:t xml:space="preserve"> sulla testa </w:t>
            </w:r>
            <w:r>
              <w:rPr>
                <w:b/>
                <w:bCs/>
                <w:color w:val="00274C"/>
                <w:position w:val="-2"/>
                <w:sz w:val="20"/>
                <w:szCs w:val="20"/>
              </w:rPr>
              <w:t xml:space="preserve">AB</w:t>
            </w:r>
            <w:r>
              <w:rPr>
                <w:color w:val="00274C"/>
                <w:position w:val="-2"/>
                <w:sz w:val="20"/>
                <w:szCs w:val="20"/>
              </w:rPr>
              <w:t xml:space="preserve"> tramite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639272" name="name54415e26f30126e27"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53015e26f30126e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84016825"/>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AD</w:t>
            </w:r>
            <w:r>
              <w:rPr>
                <w:color w:val="00274C"/>
                <w:position w:val="-2"/>
                <w:sz w:val="20"/>
                <w:szCs w:val="20"/>
              </w:rPr>
              <w:t xml:space="preserve"> e il raccordo </w:t>
            </w:r>
            <w:r>
              <w:rPr>
                <w:b/>
                <w:bCs/>
                <w:color w:val="00274C"/>
                <w:position w:val="-2"/>
                <w:sz w:val="20"/>
                <w:szCs w:val="20"/>
              </w:rPr>
              <w:t xml:space="preserve">AE</w:t>
            </w:r>
            <w:r>
              <w:rPr>
                <w:color w:val="00274C"/>
                <w:position w:val="-2"/>
                <w:sz w:val="20"/>
                <w:szCs w:val="20"/>
              </w:rPr>
              <w:t xml:space="preserve"> sulla vite </w:t>
            </w:r>
            <w:r>
              <w:rPr>
                <w:b/>
                <w:bCs/>
                <w:color w:val="00274C"/>
                <w:position w:val="-2"/>
                <w:sz w:val="20"/>
                <w:szCs w:val="20"/>
              </w:rPr>
              <w:t xml:space="preserve">AF</w:t>
            </w:r>
            <w:r>
              <w:rPr>
                <w:color w:val="00274C"/>
                <w:position w:val="-2"/>
                <w:sz w:val="20"/>
                <w:szCs w:val="20"/>
              </w:rPr>
              <w:t xml:space="preserve"> .</w:t>
            </w:r>
          </w:p>
          <w:p>
            <w:pPr>
              <w:numPr>
                <w:ilvl w:val="0"/>
                <w:numId w:val="84016825"/>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AF</w:t>
            </w:r>
            <w:r>
              <w:rPr>
                <w:color w:val="00274C"/>
                <w:position w:val="-2"/>
                <w:sz w:val="20"/>
                <w:szCs w:val="20"/>
              </w:rPr>
              <w:t xml:space="preserve"> sul Common Rail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con l'imbocco del raccordo </w:t>
            </w:r>
            <w:r>
              <w:rPr>
                <w:b/>
                <w:bCs/>
                <w:color w:val="00274C"/>
                <w:position w:val="-2"/>
                <w:sz w:val="20"/>
                <w:szCs w:val="20"/>
              </w:rPr>
              <w:t xml:space="preserve">AE</w:t>
            </w:r>
            <w:r>
              <w:rPr>
                <w:color w:val="00274C"/>
                <w:position w:val="-2"/>
                <w:sz w:val="20"/>
                <w:szCs w:val="20"/>
              </w:rPr>
              <w:t xml:space="preserve"> rivolto verso l'alto.</w:t>
            </w:r>
          </w:p>
        </w:tc>
        <w:tc>
          <w:tcPr>
            <w:tcMar>
              <w:top w:w="150" w:type="dxa"/>
              <w:bottom w:w="150" w:type="dxa"/>
            </w:tcMar>
            <w:vAlign w:val="top"/>
          </w:tcPr>
          <w:p>
            <w:r>
              <w:rPr>
                <w:position w:val="-230"/>
              </w:rPr>
              <w:drawing>
                <wp:inline distT="0" distB="0" distL="0" distR="0">
                  <wp:extent cx="2232000" cy="1504800"/>
                  <wp:docPr id="3151660" name="name55835e26f3013b0d5"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40485e26f3013b0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6813" name="name80795e26f3014e5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35e26f3014e5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AH e AL</w:t>
            </w:r>
            <w:r>
              <w:rPr>
                <w:color w:val="00274C"/>
                <w:position w:val="-2"/>
                <w:sz w:val="20"/>
                <w:szCs w:val="20"/>
              </w:rPr>
              <w:t xml:space="preserve"> degli elettroiniettori </w:t>
            </w:r>
            <w:r>
              <w:rPr>
                <w:b/>
                <w:bCs/>
                <w:color w:val="00274C"/>
                <w:position w:val="-2"/>
                <w:sz w:val="20"/>
                <w:szCs w:val="20"/>
              </w:rPr>
              <w:t xml:space="preserve">AM</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61325e26f3014f385" w:history="1">
              <w:r>
                <w:rPr>
                  <w:b/>
                  <w:bCs/>
                  <w:color w:val="0000FF"/>
                  <w:position w:val="-2"/>
                  <w:sz w:val="20"/>
                  <w:szCs w:val="20"/>
                </w:rPr>
                <w:t xml:space="preserve">Par. 7.10.5</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95335e26f3014f3fb" w:history="1">
              <w:r>
                <w:rPr>
                  <w:b/>
                  <w:bCs/>
                  <w:color w:val="0000FF"/>
                  <w:position w:val="-2"/>
                  <w:sz w:val="20"/>
                  <w:szCs w:val="20"/>
                </w:rPr>
                <w:t xml:space="preserve">ST_01</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dalla vernice presente in prossimità della parte a contatto con la guarnizione ( </w:t>
            </w:r>
            <w:r>
              <w:rPr>
                <w:b/>
                <w:bCs/>
                <w:color w:val="00274C"/>
                <w:position w:val="-2"/>
                <w:sz w:val="20"/>
                <w:szCs w:val="20"/>
              </w:rPr>
              <w:t xml:space="preserve">BL</w:t>
            </w:r>
            <w:r>
              <w:rPr>
                <w:color w:val="00274C"/>
                <w:position w:val="-2"/>
                <w:sz w:val="20"/>
                <w:szCs w:val="20"/>
              </w:rPr>
              <w:t xml:space="preserve"> &gt;  </w:t>
            </w:r>
            <w:r>
              <w:rPr>
                <w:b/>
                <w:bCs/>
                <w:color w:val="00274C"/>
                <w:position w:val="-2"/>
                <w:sz w:val="20"/>
                <w:szCs w:val="20"/>
              </w:rPr>
              <w:t xml:space="preserve">Fig. 9.61</w:t>
            </w:r>
            <w:r>
              <w:rPr>
                <w:color w:val="00274C"/>
                <w:position w:val="-2"/>
                <w:sz w:val="20"/>
                <w:szCs w:val="20"/>
              </w:rPr>
              <w:t xml:space="preserve"> ). </w:t>
            </w:r>
          </w:p>
          <w:p>
            <w:pPr>
              <w:numPr>
                <w:ilvl w:val="0"/>
                <w:numId w:val="84016826"/>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AL</w:t>
            </w:r>
            <w:r>
              <w:rPr>
                <w:color w:val="00274C"/>
                <w:position w:val="-2"/>
                <w:sz w:val="20"/>
                <w:szCs w:val="20"/>
              </w:rPr>
              <w:t xml:space="preserve"> all'interno del canotto </w:t>
            </w:r>
            <w:r>
              <w:rPr>
                <w:color w:val="00274C"/>
                <w:position w:val="-2"/>
                <w:sz w:val="20"/>
                <w:szCs w:val="20"/>
              </w:rPr>
              <w:t xml:space="preserve">elettroiniettore</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84016826"/>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AM</w:t>
            </w:r>
            <w:r>
              <w:rPr>
                <w:color w:val="00274C"/>
                <w:position w:val="-2"/>
                <w:sz w:val="20"/>
                <w:szCs w:val="20"/>
              </w:rPr>
              <w:t xml:space="preserve"> all'interno del cappello bilancieri </w:t>
            </w:r>
            <w:r>
              <w:rPr>
                <w:b/>
                <w:bCs/>
                <w:color w:val="00274C"/>
                <w:position w:val="-2"/>
                <w:sz w:val="20"/>
                <w:szCs w:val="20"/>
              </w:rPr>
              <w:t xml:space="preserve">AN</w:t>
            </w:r>
            <w:r>
              <w:rPr>
                <w:color w:val="00274C"/>
                <w:position w:val="-2"/>
                <w:sz w:val="20"/>
                <w:szCs w:val="20"/>
              </w:rPr>
              <w:t xml:space="preserve"> e direzionarli come in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48054" name="name98105e26f30163fcb"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87555e26f30163f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83097" name="name25325e26f301717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95e26f301717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AQ</w:t>
            </w:r>
            <w:r>
              <w:rPr>
                <w:color w:val="00274C"/>
                <w:position w:val="-2"/>
                <w:sz w:val="20"/>
                <w:szCs w:val="20"/>
              </w:rPr>
              <w:t xml:space="preserve"> e il tubo </w:t>
            </w:r>
            <w:r>
              <w:rPr>
                <w:b/>
                <w:bCs/>
                <w:color w:val="00274C"/>
                <w:position w:val="-2"/>
                <w:sz w:val="20"/>
                <w:szCs w:val="20"/>
              </w:rPr>
              <w:t xml:space="preserve">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27"/>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AQ</w:t>
            </w:r>
            <w:r>
              <w:rPr>
                <w:color w:val="00274C"/>
                <w:position w:val="-2"/>
                <w:sz w:val="20"/>
                <w:szCs w:val="20"/>
              </w:rPr>
              <w:t xml:space="preserve"> sul Common Rail </w:t>
            </w:r>
            <w:r>
              <w:rPr>
                <w:b/>
                <w:bCs/>
                <w:color w:val="00274C"/>
                <w:position w:val="-2"/>
                <w:sz w:val="20"/>
                <w:szCs w:val="20"/>
              </w:rPr>
              <w:t xml:space="preserve">AA</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 correggere la posizione degli elettroiniettori </w:t>
            </w:r>
            <w:r>
              <w:rPr>
                <w:b/>
                <w:bCs/>
                <w:color w:val="00274C"/>
                <w:position w:val="-2"/>
                <w:sz w:val="20"/>
                <w:szCs w:val="20"/>
              </w:rPr>
              <w:t xml:space="preserve">AM</w:t>
            </w:r>
            <w:r>
              <w:rPr>
                <w:color w:val="00274C"/>
                <w:position w:val="-2"/>
                <w:sz w:val="20"/>
                <w:szCs w:val="20"/>
              </w:rPr>
              <w:t xml:space="preserve"> tramite l'imbocco dei raccordi con i tubi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54184" name="name43145e26f301824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25e26f301824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AT</w:t>
            </w:r>
            <w:r>
              <w:rPr>
                <w:color w:val="00274C"/>
                <w:position w:val="-2"/>
                <w:sz w:val="20"/>
                <w:szCs w:val="20"/>
              </w:rPr>
              <w:t xml:space="preserve"> senza serrarli.</w:t>
            </w:r>
          </w:p>
          <w:p>
            <w:pPr>
              <w:numPr>
                <w:ilvl w:val="0"/>
                <w:numId w:val="84016606"/>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r>
              <w:rPr>
                <w:b/>
                <w:bCs/>
                <w:color w:val="00274C"/>
                <w:position w:val="-2"/>
                <w:sz w:val="20"/>
                <w:szCs w:val="20"/>
              </w:rPr>
              <w:t xml:space="preserve">BQ</w:t>
            </w:r>
            <w:r>
              <w:rPr>
                <w:color w:val="00274C"/>
                <w:position w:val="-2"/>
                <w:sz w:val="20"/>
                <w:szCs w:val="20"/>
              </w:rPr>
              <w:t xml:space="preserve"> . </w:t>
            </w:r>
          </w:p>
          <w:p>
            <w:pPr>
              <w:numPr>
                <w:ilvl w:val="0"/>
                <w:numId w:val="84016828"/>
              </w:numPr>
              <w:spacing w:before="0" w:after="0" w:line="262" w:lineRule="auto"/>
              <w:jc w:val="left"/>
              <w:rPr>
                <w:color w:val="00274C"/>
                <w:sz w:val="20"/>
                <w:szCs w:val="20"/>
              </w:rPr>
            </w:pPr>
            <w:r>
              <w:rPr>
                <w:color w:val="00274C"/>
                <w:position w:val="-2"/>
                <w:sz w:val="20"/>
                <w:szCs w:val="20"/>
              </w:rPr>
              <w:t xml:space="preserve">Posizionare le staffe fissaggio degli elettroiniettori </w:t>
            </w:r>
            <w:r>
              <w:rPr>
                <w:b/>
                <w:bCs/>
                <w:color w:val="00274C"/>
                <w:position w:val="-2"/>
                <w:sz w:val="20"/>
                <w:szCs w:val="20"/>
              </w:rPr>
              <w:t xml:space="preserve">AV</w:t>
            </w:r>
            <w:r>
              <w:rPr>
                <w:color w:val="00274C"/>
                <w:position w:val="-2"/>
                <w:sz w:val="20"/>
                <w:szCs w:val="20"/>
              </w:rPr>
              <w:t xml:space="preserve"> e avvitare manualmente le viti </w:t>
            </w:r>
            <w:r>
              <w:rPr>
                <w:b/>
                <w:bCs/>
                <w:color w:val="00274C"/>
                <w:position w:val="-2"/>
                <w:sz w:val="20"/>
                <w:szCs w:val="20"/>
              </w:rPr>
              <w:t xml:space="preserve">AU</w:t>
            </w:r>
            <w:r>
              <w:rPr>
                <w:color w:val="00274C"/>
                <w:position w:val="-2"/>
                <w:sz w:val="20"/>
                <w:szCs w:val="20"/>
              </w:rPr>
              <w:t xml:space="preserve"> fino a battuta, interponendo la rondella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30761" name="name11545e26f3018f0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25e26f3018f0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AQ (Fig. 9.69)</w:t>
            </w:r>
            <w:r>
              <w:rPr>
                <w:color w:val="00274C"/>
                <w:position w:val="-2"/>
                <w:sz w:val="20"/>
                <w:szCs w:val="20"/>
              </w:rPr>
              <w:t xml:space="preserve"> se le viti </w:t>
            </w:r>
            <w:r>
              <w:rPr>
                <w:b/>
                <w:bCs/>
                <w:color w:val="00274C"/>
                <w:position w:val="-2"/>
                <w:sz w:val="20"/>
                <w:szCs w:val="20"/>
              </w:rPr>
              <w:t xml:space="preserve">AU</w:t>
            </w:r>
            <w:r>
              <w:rPr>
                <w:color w:val="00274C"/>
                <w:position w:val="-2"/>
                <w:sz w:val="20"/>
                <w:szCs w:val="20"/>
              </w:rPr>
              <w:t xml:space="preserve"> non si avvitano liberamente.</w:t>
            </w:r>
          </w:p>
          <w:p/>
          <w:p/>
          <w:p/>
          <w:p/>
          <w:p>
            <w:pPr>
              <w:numPr>
                <w:ilvl w:val="0"/>
                <w:numId w:val="84016829"/>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AS</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84016829"/>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4016829"/>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AV</w:t>
            </w:r>
            <w:r>
              <w:rPr>
                <w:color w:val="00274C"/>
                <w:position w:val="-2"/>
                <w:sz w:val="20"/>
                <w:szCs w:val="20"/>
              </w:rPr>
              <w:t xml:space="preserve"> siano posizionate correttamente sulle viti fissaggio perno bilancieri </w:t>
            </w:r>
            <w:r>
              <w:rPr>
                <w:b/>
                <w:bCs/>
                <w:color w:val="00274C"/>
                <w:position w:val="-2"/>
                <w:sz w:val="20"/>
                <w:szCs w:val="20"/>
              </w:rPr>
              <w:t xml:space="preserve">BQ</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w:t>
            </w:r>
          </w:p>
          <w:p>
            <w:pPr>
              <w:numPr>
                <w:ilvl w:val="0"/>
                <w:numId w:val="84016829"/>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84016829"/>
              </w:numPr>
              <w:spacing w:before="0" w:after="0" w:line="262" w:lineRule="auto"/>
              <w:jc w:val="left"/>
              <w:rPr>
                <w:color w:val="00274C"/>
                <w:sz w:val="20"/>
                <w:szCs w:val="20"/>
              </w:rPr>
            </w:pPr>
            <w:r>
              <w:rPr>
                <w:color w:val="00274C"/>
                <w:position w:val="-2"/>
                <w:sz w:val="20"/>
                <w:szCs w:val="20"/>
              </w:rPr>
              <w:t xml:space="preserve">Posizionare il tubo E avvitando le viti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89890" name="name91815e26f3019fc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25e26f3019fc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BA</w:t>
            </w:r>
            <w:r>
              <w:rPr>
                <w:color w:val="00274C"/>
                <w:position w:val="-2"/>
                <w:sz w:val="20"/>
                <w:szCs w:val="20"/>
              </w:rPr>
              <w:t xml:space="preserve"> e </w:t>
            </w:r>
            <w:r>
              <w:rPr>
                <w:b/>
                <w:bCs/>
                <w:color w:val="00274C"/>
                <w:position w:val="-2"/>
                <w:sz w:val="20"/>
                <w:szCs w:val="20"/>
              </w:rPr>
              <w:t xml:space="preserve">BB</w:t>
            </w:r>
            <w:r>
              <w:rPr>
                <w:color w:val="00274C"/>
                <w:position w:val="-2"/>
                <w:sz w:val="20"/>
                <w:szCs w:val="20"/>
              </w:rPr>
              <w:t xml:space="preserve"> senza serrarli.</w:t>
            </w:r>
          </w:p>
          <w:p/>
          <w:p/>
          <w:p/>
          <w:p/>
          <w:p>
            <w:pPr>
              <w:numPr>
                <w:ilvl w:val="0"/>
                <w:numId w:val="84016830"/>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84016830"/>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401683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BC</w:t>
            </w:r>
            <w:r>
              <w:rPr>
                <w:color w:val="00274C"/>
                <w:position w:val="-2"/>
                <w:sz w:val="20"/>
                <w:szCs w:val="20"/>
              </w:rPr>
              <w:t xml:space="preserve"> di fissaggio Common Rail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0496945" name="name37615e26f301b4098"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93545e26f301b409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27775529" name="name35545e26f301c8ddd"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24575e26f301c8d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6104203" name="name97945e26f301dace0"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67225e26f301dacd6"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Tubi rifiuto carburante</w:t>
            </w:r>
          </w:p>
          <w:p/>
          <w:p/>
          <w:p>
            <w:pPr>
              <w:numPr>
                <w:ilvl w:val="0"/>
                <w:numId w:val="84016831"/>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BD</w:t>
            </w:r>
            <w:r>
              <w:rPr>
                <w:color w:val="00274C"/>
                <w:position w:val="-2"/>
                <w:sz w:val="20"/>
                <w:szCs w:val="20"/>
              </w:rPr>
              <w:t xml:space="preserve"> sui raccordi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Non disinnestare i tubi dal distributore.</w:t>
            </w:r>
          </w:p>
        </w:tc>
        <w:tc>
          <w:tcPr>
            <w:tcMar>
              <w:top w:w="150" w:type="dxa"/>
              <w:bottom w:w="150" w:type="dxa"/>
            </w:tcMar>
            <w:vAlign w:val="top"/>
          </w:tcPr>
          <w:p>
            <w:r>
              <w:rPr>
                <w:position w:val="-230"/>
              </w:rPr>
              <w:drawing>
                <wp:inline distT="0" distB="0" distL="0" distR="0">
                  <wp:extent cx="2232000" cy="1504800"/>
                  <wp:docPr id="87853672" name="name24185e26f301ed3ec"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30385e26f301ed3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84016832"/>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BE</w:t>
            </w:r>
            <w:r>
              <w:rPr>
                <w:color w:val="00274C"/>
                <w:position w:val="-2"/>
                <w:sz w:val="20"/>
                <w:szCs w:val="20"/>
              </w:rPr>
              <w:t xml:space="preserve"> con la vite </w:t>
            </w:r>
            <w:r>
              <w:rPr>
                <w:b/>
                <w:bCs/>
                <w:color w:val="00274C"/>
                <w:position w:val="-2"/>
                <w:sz w:val="20"/>
                <w:szCs w:val="20"/>
              </w:rPr>
              <w:t xml:space="preserve">BC</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coppia di serraggio a </w:t>
            </w:r>
            <w:r>
              <w:rPr>
                <w:b/>
                <w:bCs/>
                <w:color w:val="00274C"/>
                <w:position w:val="-2"/>
                <w:sz w:val="20"/>
                <w:szCs w:val="20"/>
              </w:rPr>
              <w:t xml:space="preserve">10 Nm</w:t>
            </w:r>
            <w:r>
              <w:rPr>
                <w:color w:val="00274C"/>
                <w:position w:val="-2"/>
                <w:sz w:val="20"/>
                <w:szCs w:val="20"/>
              </w:rPr>
              <w:t xml:space="preserve"> ).</w:t>
            </w:r>
          </w:p>
          <w:p>
            <w:pPr>
              <w:numPr>
                <w:ilvl w:val="0"/>
                <w:numId w:val="84016832"/>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BG (Fig. 9.74)</w:t>
            </w:r>
            <w:r>
              <w:rPr>
                <w:color w:val="00274C"/>
                <w:position w:val="-2"/>
                <w:sz w:val="20"/>
                <w:szCs w:val="20"/>
              </w:rPr>
              <w:t xml:space="preserve"> sugli elettroiniettori </w:t>
            </w:r>
            <w:r>
              <w:rPr>
                <w:b/>
                <w:bCs/>
                <w:color w:val="00274C"/>
                <w:position w:val="-2"/>
                <w:sz w:val="20"/>
                <w:szCs w:val="20"/>
              </w:rPr>
              <w:t xml:space="preserve">AM</w:t>
            </w:r>
            <w:r>
              <w:rPr>
                <w:color w:val="00274C"/>
                <w:position w:val="-2"/>
                <w:sz w:val="20"/>
                <w:szCs w:val="20"/>
              </w:rPr>
              <w:t xml:space="preserve"> e bloccarli con le clip </w:t>
            </w:r>
            <w:r>
              <w:rPr>
                <w:b/>
                <w:bCs/>
                <w:color w:val="00274C"/>
                <w:position w:val="-2"/>
                <w:sz w:val="20"/>
                <w:szCs w:val="20"/>
              </w:rPr>
              <w:t xml:space="preserve">BH</w:t>
            </w:r>
            <w:r>
              <w:rPr>
                <w:color w:val="00274C"/>
                <w:position w:val="-2"/>
                <w:sz w:val="20"/>
                <w:szCs w:val="20"/>
              </w:rPr>
              <w:t xml:space="preserve"> .</w:t>
            </w:r>
          </w:p>
          <w:p>
            <w:pPr>
              <w:numPr>
                <w:ilvl w:val="0"/>
                <w:numId w:val="84016832"/>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BL</w:t>
            </w:r>
            <w:r>
              <w:rPr>
                <w:color w:val="00274C"/>
                <w:position w:val="-2"/>
                <w:sz w:val="20"/>
                <w:szCs w:val="20"/>
              </w:rPr>
              <w:t xml:space="preserve"> sul raccordo </w:t>
            </w:r>
            <w:r>
              <w:rPr>
                <w:b/>
                <w:bCs/>
                <w:color w:val="00274C"/>
                <w:position w:val="-2"/>
                <w:sz w:val="20"/>
                <w:szCs w:val="20"/>
              </w:rPr>
              <w:t xml:space="preserve">BN</w:t>
            </w:r>
            <w:r>
              <w:rPr>
                <w:color w:val="00274C"/>
                <w:position w:val="-2"/>
                <w:sz w:val="20"/>
                <w:szCs w:val="20"/>
              </w:rPr>
              <w:t xml:space="preserve"> .</w:t>
            </w:r>
          </w:p>
          <w:p>
            <w:pPr>
              <w:numPr>
                <w:ilvl w:val="0"/>
                <w:numId w:val="84016832"/>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BM</w:t>
            </w:r>
            <w:r>
              <w:rPr>
                <w:color w:val="00274C"/>
                <w:position w:val="-2"/>
                <w:sz w:val="20"/>
                <w:szCs w:val="20"/>
              </w:rPr>
              <w:t xml:space="preserve"> sul raccordo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611011" name="name98485e26f30208d01"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68285e26f30208c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96880" name="name81135e26f302198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45e26f302198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Sono rappresentati i tubi della " </w:t>
            </w:r>
            <w:r>
              <w:rPr>
                <w:b/>
                <w:bCs/>
                <w:color w:val="00274C"/>
                <w:position w:val="-2"/>
                <w:sz w:val="20"/>
                <w:szCs w:val="20"/>
              </w:rPr>
              <w:t xml:space="preserve">CONFIGURAZIONE BASE</w:t>
            </w:r>
            <w:r>
              <w:rPr>
                <w:color w:val="00274C"/>
                <w:position w:val="-2"/>
                <w:sz w:val="20"/>
                <w:szCs w:val="20"/>
              </w:rPr>
              <w:t xml:space="preserve"> " (vedere </w:t>
            </w:r>
            <w:hyperlink r:id="rId26455e26f3021a4f3" w:history="1">
              <w:r>
                <w:rPr>
                  <w:b/>
                  <w:bCs/>
                  <w:color w:val="0000FF"/>
                  <w:position w:val="-2"/>
                  <w:sz w:val="20"/>
                  <w:szCs w:val="20"/>
                </w:rPr>
                <w:t xml:space="preserve">Par. 1.5</w:t>
              </w:r>
            </w:hyperlink>
            <w:r>
              <w:rPr>
                <w:color w:val="00274C"/>
                <w:position w:val="-2"/>
                <w:sz w:val="20"/>
                <w:szCs w:val="20"/>
              </w:rPr>
              <w:t xml:space="preserve"> ). Altri tubi rifiuto possono risultare mancanti o differenti.</w:t>
            </w:r>
          </w:p>
          <w:p>
            <w:pPr>
              <w:numPr>
                <w:ilvl w:val="0"/>
                <w:numId w:val="84016606"/>
              </w:numPr>
              <w:spacing w:before="0" w:after="0" w:line="262" w:lineRule="auto"/>
              <w:jc w:val="left"/>
              <w:rPr>
                <w:color w:val="00274C"/>
                <w:sz w:val="20"/>
                <w:szCs w:val="20"/>
              </w:rPr>
            </w:pPr>
            <w:r>
              <w:rPr>
                <w:color w:val="00274C"/>
                <w:position w:val="-2"/>
                <w:sz w:val="20"/>
                <w:szCs w:val="20"/>
              </w:rPr>
              <w:t xml:space="preserve">I tubi possono variare per quantità e quote dimensionali a seconda della versione motore.</w:t>
            </w:r>
          </w:p>
        </w:tc>
        <w:tc>
          <w:tcPr>
            <w:tcMar>
              <w:top w:w="150" w:type="dxa"/>
              <w:bottom w:w="150" w:type="dxa"/>
            </w:tcMar>
            <w:vAlign w:val="top"/>
          </w:tcPr>
          <w:p>
            <w:r>
              <w:rPr>
                <w:position w:val="-222"/>
              </w:rPr>
              <w:drawing>
                <wp:inline distT="0" distB="0" distL="0" distR="0">
                  <wp:extent cx="2232000" cy="1461600"/>
                  <wp:docPr id="70318399" name="name69695e26f3022b519"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30065e26f3022b51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42857" name="name68945e26f30240f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55e26f30240f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33"/>
              </w:numPr>
              <w:spacing w:before="0" w:after="0" w:line="262" w:lineRule="auto"/>
              <w:jc w:val="left"/>
              <w:rPr>
                <w:color w:val="00274C"/>
                <w:sz w:val="20"/>
                <w:szCs w:val="20"/>
              </w:rPr>
            </w:pPr>
            <w:r>
              <w:rPr>
                <w:color w:val="00274C"/>
                <w:position w:val="-2"/>
                <w:sz w:val="20"/>
                <w:szCs w:val="20"/>
              </w:rPr>
              <w:t xml:space="preserve">Inserire l'attrezzo speciale </w:t>
            </w:r>
            <w:hyperlink r:id="rId60955e26f30241cab" w:history="1">
              <w:r>
                <w:rPr>
                  <w:b/>
                  <w:bCs/>
                  <w:color w:val="0000FF"/>
                  <w:position w:val="-2"/>
                  <w:sz w:val="20"/>
                  <w:szCs w:val="20"/>
                </w:rPr>
                <w:t xml:space="preserve">ST_18</w:t>
              </w:r>
            </w:hyperlink>
            <w:r>
              <w:rPr>
                <w:color w:val="00274C"/>
                <w:position w:val="-2"/>
                <w:sz w:val="20"/>
                <w:szCs w:val="20"/>
              </w:rPr>
              <w:t xml:space="preserve"> nei punti indicati </w:t>
            </w:r>
            <w:r>
              <w:rPr>
                <w:b/>
                <w:bCs/>
                <w:color w:val="00274C"/>
                <w:position w:val="-2"/>
                <w:sz w:val="20"/>
                <w:szCs w:val="20"/>
              </w:rPr>
              <w:t xml:space="preserve">.</w:t>
            </w:r>
          </w:p>
          <w:p>
            <w:pPr>
              <w:numPr>
                <w:ilvl w:val="0"/>
                <w:numId w:val="84016833"/>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w:t>
            </w:r>
          </w:p>
          <w:p>
            <w:pPr>
              <w:numPr>
                <w:ilvl w:val="0"/>
                <w:numId w:val="84016833"/>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4016833"/>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E</w:t>
            </w:r>
            <w:r>
              <w:rPr>
                <w:color w:val="00274C"/>
                <w:position w:val="-2"/>
                <w:sz w:val="20"/>
                <w:szCs w:val="20"/>
              </w:rPr>
              <w:t xml:space="preserve"> con la vite </w:t>
            </w:r>
            <w:r>
              <w:rPr>
                <w:b/>
                <w:bCs/>
                <w:color w:val="00274C"/>
                <w:position w:val="-2"/>
                <w:sz w:val="20"/>
                <w:szCs w:val="20"/>
              </w:rPr>
              <w:t xml:space="preserve">F</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57315e26f30241f1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4016833"/>
              </w:numPr>
              <w:spacing w:before="0" w:after="0" w:line="262" w:lineRule="auto"/>
              <w:jc w:val="left"/>
              <w:rPr>
                <w:color w:val="00274C"/>
                <w:sz w:val="20"/>
                <w:szCs w:val="20"/>
              </w:rPr>
            </w:pPr>
            <w:r>
              <w:rPr>
                <w:color w:val="00274C"/>
                <w:position w:val="-2"/>
                <w:sz w:val="20"/>
                <w:szCs w:val="20"/>
              </w:rPr>
              <w:t xml:space="preserve">Serrare con la vite </w:t>
            </w:r>
            <w:r>
              <w:rPr>
                <w:b/>
                <w:bCs/>
                <w:color w:val="00274C"/>
                <w:position w:val="-2"/>
                <w:sz w:val="20"/>
                <w:szCs w:val="20"/>
              </w:rPr>
              <w:t xml:space="preserve">G</w:t>
            </w:r>
            <w:r>
              <w:rPr>
                <w:color w:val="00274C"/>
                <w:position w:val="-2"/>
                <w:sz w:val="20"/>
                <w:szCs w:val="20"/>
              </w:rPr>
              <w:t xml:space="preserve"> e il supporto </w:t>
            </w:r>
            <w:r>
              <w:rPr>
                <w:b/>
                <w:bCs/>
                <w:color w:val="00274C"/>
                <w:position w:val="-2"/>
                <w:sz w:val="20"/>
                <w:szCs w:val="20"/>
              </w:rPr>
              <w:t xml:space="preserve">H</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85175e26f30241ff7"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2291563" name="name31245e26f3024fc23"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93125e26f3024fc1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72112423" name="name20185e26f30264215"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31375e26f302642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Semi-collettore esterno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61092" name="name91835e26f3027d8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85e26f3027d8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34"/>
              </w:numPr>
              <w:spacing w:before="0" w:after="0" w:line="262" w:lineRule="auto"/>
              <w:jc w:val="left"/>
              <w:rPr>
                <w:color w:val="00274C"/>
                <w:sz w:val="20"/>
                <w:szCs w:val="20"/>
              </w:rPr>
            </w:pPr>
            <w:r>
              <w:rPr>
                <w:color w:val="00274C"/>
                <w:position w:val="-2"/>
                <w:sz w:val="20"/>
                <w:szCs w:val="20"/>
              </w:rPr>
              <w:t xml:space="preserve">Montare le viti </w:t>
            </w:r>
            <w:r>
              <w:rPr>
                <w:b/>
                <w:bCs/>
                <w:color w:val="00274C"/>
                <w:position w:val="-2"/>
                <w:sz w:val="20"/>
                <w:szCs w:val="20"/>
              </w:rPr>
              <w:t xml:space="preserve">L</w:t>
            </w:r>
            <w:r>
              <w:rPr>
                <w:color w:val="00274C"/>
                <w:position w:val="-2"/>
                <w:sz w:val="20"/>
                <w:szCs w:val="20"/>
              </w:rPr>
              <w:t xml:space="preserve"> sul semi collettore </w:t>
            </w:r>
            <w:r>
              <w:rPr>
                <w:b/>
                <w:bCs/>
                <w:color w:val="00274C"/>
                <w:position w:val="-2"/>
                <w:sz w:val="20"/>
                <w:szCs w:val="20"/>
              </w:rPr>
              <w:t xml:space="preserve">M</w:t>
            </w:r>
            <w:r>
              <w:rPr>
                <w:color w:val="00274C"/>
                <w:position w:val="-2"/>
                <w:sz w:val="20"/>
                <w:szCs w:val="20"/>
              </w:rPr>
              <w:t xml:space="preserve"> lasciando liberi i fori </w:t>
            </w:r>
            <w:r>
              <w:rPr>
                <w:b/>
                <w:bCs/>
                <w:color w:val="00274C"/>
                <w:position w:val="-2"/>
                <w:sz w:val="20"/>
                <w:szCs w:val="20"/>
              </w:rPr>
              <w:t xml:space="preserve">Q</w:t>
            </w:r>
            <w:r>
              <w:rPr>
                <w:color w:val="00274C"/>
                <w:position w:val="-2"/>
                <w:sz w:val="20"/>
                <w:szCs w:val="20"/>
              </w:rPr>
              <w:t xml:space="preserve"> indicati in </w:t>
            </w:r>
            <w:r>
              <w:rPr>
                <w:b/>
                <w:bCs/>
                <w:color w:val="00274C"/>
                <w:position w:val="-2"/>
                <w:sz w:val="20"/>
                <w:szCs w:val="20"/>
              </w:rPr>
              <w:t xml:space="preserve">Fig. 9.78</w:t>
            </w:r>
            <w:r>
              <w:rPr>
                <w:color w:val="00274C"/>
                <w:position w:val="-2"/>
                <w:sz w:val="20"/>
                <w:szCs w:val="20"/>
              </w:rPr>
              <w:t xml:space="preserve"> .</w:t>
            </w:r>
          </w:p>
          <w:p>
            <w:pPr>
              <w:numPr>
                <w:ilvl w:val="0"/>
                <w:numId w:val="84016834"/>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N</w:t>
            </w:r>
            <w:r>
              <w:rPr>
                <w:color w:val="00274C"/>
                <w:position w:val="-2"/>
                <w:sz w:val="20"/>
                <w:szCs w:val="20"/>
              </w:rPr>
              <w:t xml:space="preserve"> sul semi collettore interponendo la lamiera di separazione </w:t>
            </w:r>
            <w:r>
              <w:rPr>
                <w:b/>
                <w:bCs/>
                <w:color w:val="00274C"/>
                <w:position w:val="-2"/>
                <w:sz w:val="20"/>
                <w:szCs w:val="20"/>
              </w:rPr>
              <w:t xml:space="preserve">P</w:t>
            </w:r>
            <w:r>
              <w:rPr>
                <w:color w:val="00274C"/>
                <w:position w:val="-2"/>
                <w:sz w:val="20"/>
                <w:szCs w:val="20"/>
              </w:rPr>
              <w:t xml:space="preserve"> .</w:t>
            </w:r>
          </w:p>
          <w:p>
            <w:pPr>
              <w:numPr>
                <w:ilvl w:val="0"/>
                <w:numId w:val="84016834"/>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48415e26f3027ea41"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068500" name="name65385e26f30292ff0"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81585e26f30292f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38177789" name="name53515e26f302a7db1"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18475e26f302a7d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03851" name="name40875e26f302bec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45e26f302bec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8401683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84016835"/>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84016835"/>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p>
          <w:p>
            <w:pPr>
              <w:numPr>
                <w:ilvl w:val="0"/>
                <w:numId w:val="84016835"/>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9833030" name="name53695e26f302cfe04"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62445e26f302cfdf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31127" name="name38495e26f302e26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15e26f302e26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w:t>
            </w:r>
          </w:p>
          <w:p>
            <w:pPr>
              <w:numPr>
                <w:ilvl w:val="0"/>
                <w:numId w:val="84016836"/>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w:t>
            </w:r>
            <w:r>
              <w:rPr>
                <w:color w:val="00274C"/>
                <w:position w:val="-2"/>
                <w:sz w:val="20"/>
                <w:szCs w:val="20"/>
              </w:rPr>
              <w:t xml:space="preserve"> siano privi di impurità.</w:t>
            </w:r>
          </w:p>
          <w:p>
            <w:pPr>
              <w:numPr>
                <w:ilvl w:val="0"/>
                <w:numId w:val="84016836"/>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w:t>
            </w:r>
            <w:r>
              <w:rPr>
                <w:color w:val="00274C"/>
                <w:position w:val="-2"/>
                <w:sz w:val="20"/>
                <w:szCs w:val="20"/>
              </w:rPr>
              <w:t xml:space="preserve"> sulla supporto </w:t>
            </w:r>
            <w:r>
              <w:rPr>
                <w:b/>
                <w:bCs/>
                <w:color w:val="00274C"/>
                <w:position w:val="-2"/>
                <w:sz w:val="20"/>
                <w:szCs w:val="20"/>
              </w:rPr>
              <w:t xml:space="preserve">C</w:t>
            </w:r>
            <w:r>
              <w:rPr>
                <w:color w:val="00274C"/>
                <w:position w:val="-2"/>
                <w:sz w:val="20"/>
                <w:szCs w:val="20"/>
              </w:rPr>
              <w:t xml:space="preserve"> .</w:t>
            </w:r>
          </w:p>
          <w:p>
            <w:pPr>
              <w:numPr>
                <w:ilvl w:val="0"/>
                <w:numId w:val="84016836"/>
              </w:numPr>
              <w:spacing w:before="0" w:after="0" w:line="262" w:lineRule="auto"/>
              <w:jc w:val="left"/>
              <w:rPr>
                <w:color w:val="00274C"/>
                <w:sz w:val="20"/>
                <w:szCs w:val="20"/>
              </w:rPr>
            </w:pPr>
            <w:r>
              <w:rPr>
                <w:color w:val="00274C"/>
                <w:position w:val="-2"/>
                <w:sz w:val="20"/>
                <w:szCs w:val="20"/>
              </w:rPr>
              <w:t xml:space="preserve">Fissare il supporto corpo separatore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 interponendo la guarnizione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309493" name="name33495e26f302f254a"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52745e26f302f25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84016837"/>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F e G</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w:t>
            </w:r>
          </w:p>
          <w:p>
            <w:pPr>
              <w:numPr>
                <w:ilvl w:val="0"/>
                <w:numId w:val="84016837"/>
              </w:numPr>
              <w:spacing w:before="0" w:after="0" w:line="262" w:lineRule="auto"/>
              <w:jc w:val="left"/>
              <w:rPr>
                <w:color w:val="00274C"/>
                <w:sz w:val="20"/>
                <w:szCs w:val="20"/>
              </w:rPr>
            </w:pPr>
            <w:r>
              <w:rPr>
                <w:color w:val="00274C"/>
                <w:position w:val="-2"/>
                <w:sz w:val="20"/>
                <w:szCs w:val="20"/>
              </w:rPr>
              <w:t xml:space="preserve">Inserire il corpo sfiato </w:t>
            </w:r>
            <w:r>
              <w:rPr>
                <w:b/>
                <w:bCs/>
                <w:color w:val="00274C"/>
                <w:position w:val="-2"/>
                <w:sz w:val="20"/>
                <w:szCs w:val="20"/>
              </w:rPr>
              <w:t xml:space="preserve">H</w:t>
            </w:r>
            <w:r>
              <w:rPr>
                <w:color w:val="00274C"/>
                <w:position w:val="-2"/>
                <w:sz w:val="20"/>
                <w:szCs w:val="20"/>
              </w:rPr>
              <w:t xml:space="preserve"> innestandolo sui tubi </w:t>
            </w:r>
            <w:r>
              <w:rPr>
                <w:b/>
                <w:bCs/>
                <w:color w:val="00274C"/>
                <w:position w:val="-2"/>
                <w:sz w:val="20"/>
                <w:szCs w:val="20"/>
              </w:rPr>
              <w:t xml:space="preserve">F e G</w:t>
            </w:r>
            <w:r>
              <w:rPr>
                <w:color w:val="00274C"/>
                <w:position w:val="-2"/>
                <w:sz w:val="20"/>
                <w:szCs w:val="20"/>
              </w:rPr>
              <w:t xml:space="preserve"> . Fissare il tubo </w:t>
            </w:r>
            <w:r>
              <w:rPr>
                <w:b/>
                <w:bCs/>
                <w:color w:val="00274C"/>
                <w:position w:val="-2"/>
                <w:sz w:val="20"/>
                <w:szCs w:val="20"/>
              </w:rPr>
              <w:t xml:space="preserve">F</w:t>
            </w:r>
            <w:r>
              <w:rPr>
                <w:color w:val="00274C"/>
                <w:position w:val="-2"/>
                <w:sz w:val="20"/>
                <w:szCs w:val="20"/>
              </w:rPr>
              <w:t xml:space="preserve"> con le fascette </w:t>
            </w:r>
            <w:r>
              <w:rPr>
                <w:b/>
                <w:bCs/>
                <w:color w:val="00274C"/>
                <w:position w:val="-2"/>
                <w:sz w:val="20"/>
                <w:szCs w:val="20"/>
              </w:rPr>
              <w:t xml:space="preserve">J</w:t>
            </w:r>
            <w:r>
              <w:rPr>
                <w:color w:val="00274C"/>
                <w:position w:val="-2"/>
                <w:sz w:val="20"/>
                <w:szCs w:val="20"/>
              </w:rPr>
              <w:t xml:space="preserve"> .</w:t>
            </w:r>
          </w:p>
          <w:p>
            <w:pPr>
              <w:numPr>
                <w:ilvl w:val="0"/>
                <w:numId w:val="84016837"/>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H</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con la fascetta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437611" name="name69985e26f3031607a"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38425e26f303160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Gruppo Oil Cooler e filtro olio</w:t>
            </w:r>
          </w:p>
          <w:p/>
          <w:p/>
          <w:p>
            <w:pPr>
              <w:numPr>
                <w:ilvl w:val="0"/>
                <w:numId w:val="8401683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e sul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84016838"/>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N</w:t>
            </w:r>
            <w:r>
              <w:rPr>
                <w:color w:val="00274C"/>
                <w:position w:val="-2"/>
                <w:sz w:val="20"/>
                <w:szCs w:val="20"/>
              </w:rPr>
              <w:t xml:space="preserve"> sul raccordo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01340" name="name84705e26f303223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85e26f303223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Q ed S</w:t>
            </w:r>
            <w:r>
              <w:rPr>
                <w:color w:val="00274C"/>
                <w:position w:val="-2"/>
                <w:sz w:val="20"/>
                <w:szCs w:val="20"/>
              </w:rPr>
              <w:t xml:space="preserve"> ad ogni smontaggio.</w:t>
            </w:r>
          </w:p>
          <w:p/>
          <w:p/>
          <w:p/>
          <w:p/>
          <w:p>
            <w:pPr>
              <w:numPr>
                <w:ilvl w:val="0"/>
                <w:numId w:val="84016839"/>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Q ed S</w:t>
            </w:r>
            <w:r>
              <w:rPr>
                <w:color w:val="00274C"/>
                <w:position w:val="-2"/>
                <w:sz w:val="20"/>
                <w:szCs w:val="20"/>
              </w:rPr>
              <w:t xml:space="preserve"> rispettivamente nelle sedi </w:t>
            </w:r>
            <w:r>
              <w:rPr>
                <w:b/>
                <w:bCs/>
                <w:color w:val="00274C"/>
                <w:position w:val="-2"/>
                <w:sz w:val="20"/>
                <w:szCs w:val="20"/>
              </w:rPr>
              <w:t xml:space="preserve">R e T</w:t>
            </w:r>
            <w:r>
              <w:rPr>
                <w:color w:val="00274C"/>
                <w:position w:val="-2"/>
                <w:sz w:val="20"/>
                <w:szCs w:val="20"/>
              </w:rPr>
              <w:t xml:space="preserve"> del supporto </w:t>
            </w:r>
            <w:r>
              <w:rPr>
                <w:b/>
                <w:bCs/>
                <w:color w:val="00274C"/>
                <w:position w:val="-2"/>
                <w:sz w:val="20"/>
                <w:szCs w:val="20"/>
              </w:rPr>
              <w:t xml:space="preserve">V</w:t>
            </w:r>
            <w:r>
              <w:rPr>
                <w:color w:val="00274C"/>
                <w:position w:val="-2"/>
                <w:sz w:val="20"/>
                <w:szCs w:val="20"/>
              </w:rPr>
              <w:t xml:space="preserve"> .</w:t>
            </w:r>
          </w:p>
          <w:p>
            <w:pPr>
              <w:numPr>
                <w:ilvl w:val="0"/>
                <w:numId w:val="84016839"/>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AA e AB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94073" name="name94035e26f303302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65e26f303302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sul filetto).</w:t>
            </w:r>
          </w:p>
        </w:tc>
        <w:tc>
          <w:tcPr>
            <w:tcMar>
              <w:top w:w="150" w:type="dxa"/>
              <w:bottom w:w="150" w:type="dxa"/>
            </w:tcMar>
            <w:vAlign w:val="top"/>
          </w:tcPr>
          <w:p>
            <w:r>
              <w:rPr>
                <w:position w:val="-474"/>
              </w:rPr>
              <w:drawing>
                <wp:inline distT="0" distB="0" distL="0" distR="0">
                  <wp:extent cx="2232000" cy="3016800"/>
                  <wp:docPr id="89475922" name="name59575e26f30340f67"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27115e26f30340f60"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olio, riferirsi alle operazioni </w:t>
            </w:r>
            <w:r>
              <w:rPr>
                <w:b/>
                <w:bCs/>
                <w:color w:val="00274C"/>
                <w:position w:val="-2"/>
                <w:sz w:val="20"/>
                <w:szCs w:val="20"/>
              </w:rPr>
              <w:t xml:space="preserve">5 e 6</w:t>
            </w:r>
            <w:r>
              <w:rPr>
                <w:color w:val="00274C"/>
                <w:position w:val="-2"/>
                <w:sz w:val="20"/>
                <w:szCs w:val="20"/>
              </w:rPr>
              <w:t xml:space="preserve"> del </w:t>
            </w:r>
            <w:hyperlink r:id="rId92605e26f30342f6d"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19497" name="name80745e26f303542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15e26f303542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BM e BN</w:t>
            </w:r>
            <w:r>
              <w:rPr>
                <w:color w:val="00274C"/>
                <w:position w:val="-2"/>
                <w:sz w:val="20"/>
                <w:szCs w:val="20"/>
              </w:rPr>
              <w:t xml:space="preserve"> ad ogni montaggio.</w:t>
            </w:r>
          </w:p>
          <w:p>
            <w:pPr>
              <w:numPr>
                <w:ilvl w:val="0"/>
                <w:numId w:val="84016840"/>
              </w:numPr>
              <w:spacing w:before="0" w:after="0" w:line="262" w:lineRule="auto"/>
              <w:jc w:val="left"/>
              <w:rPr>
                <w:color w:val="00274C"/>
                <w:sz w:val="20"/>
                <w:szCs w:val="20"/>
              </w:rPr>
            </w:pPr>
            <w:r>
              <w:rPr>
                <w:color w:val="00274C"/>
                <w:position w:val="-2"/>
                <w:sz w:val="20"/>
                <w:szCs w:val="20"/>
              </w:rPr>
              <w:t xml:space="preserve">Inserire e serrare il coperchio portacartuccia </w:t>
            </w:r>
            <w:r>
              <w:rPr>
                <w:b/>
                <w:bCs/>
                <w:color w:val="00274C"/>
                <w:position w:val="-2"/>
                <w:sz w:val="20"/>
                <w:szCs w:val="20"/>
              </w:rPr>
              <w:t xml:space="preserve">AC</w:t>
            </w:r>
            <w:r>
              <w:rPr>
                <w:color w:val="00274C"/>
                <w:position w:val="-2"/>
                <w:sz w:val="20"/>
                <w:szCs w:val="20"/>
              </w:rPr>
              <w:t xml:space="preserve"> sul supporto filtro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048305" name="name91235e26f3036bdb4"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60925e26f3036bd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78215e26f3036e0bc"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41"/>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84016841"/>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 e AN</w:t>
            </w:r>
            <w:r>
              <w:rPr>
                <w:color w:val="00274C"/>
                <w:position w:val="-2"/>
                <w:sz w:val="20"/>
                <w:szCs w:val="20"/>
              </w:rPr>
              <w:t xml:space="preserve"> ).</w:t>
            </w:r>
          </w:p>
          <w:p>
            <w:pPr>
              <w:numPr>
                <w:ilvl w:val="0"/>
                <w:numId w:val="84016841"/>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84016841"/>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11455e26f3036e36e" w:history="1">
              <w:r>
                <w:rPr>
                  <w:b/>
                  <w:bCs/>
                  <w:color w:val="0000FF"/>
                  <w:position w:val="-2"/>
                  <w:sz w:val="20"/>
                  <w:szCs w:val="20"/>
                </w:rPr>
                <w:t xml:space="preserve">Par. 2.10.2</w:t>
              </w:r>
            </w:hyperlink>
            <w:r>
              <w:rPr>
                <w:color w:val="00274C"/>
                <w:position w:val="-2"/>
                <w:sz w:val="20"/>
                <w:szCs w:val="20"/>
              </w:rPr>
              <w:t xml:space="preserve"> ).</w:t>
            </w:r>
          </w:p>
          <w:p>
            <w:pPr>
              <w:numPr>
                <w:ilvl w:val="0"/>
                <w:numId w:val="84016841"/>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84016841"/>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84016841"/>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8001812" name="name23965e26f303817ed"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72575e26f303817e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56858638" name="name64055e26f30395a75"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42625e26f30395a6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65640" name="name81055e26f303a67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35e26f303a67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AP</w:t>
            </w:r>
            <w:r>
              <w:rPr>
                <w:color w:val="00274C"/>
                <w:position w:val="-2"/>
                <w:sz w:val="20"/>
                <w:szCs w:val="20"/>
              </w:rPr>
              <w:t xml:space="preserve"> ad ogni montaggio ( </w:t>
            </w:r>
            <w:hyperlink r:id="rId85235e26f303a73fd" w:history="1">
              <w:r>
                <w:rPr>
                  <w:b/>
                  <w:bCs/>
                  <w:color w:val="0000FF"/>
                  <w:position w:val="-2"/>
                  <w:sz w:val="20"/>
                  <w:szCs w:val="20"/>
                </w:rPr>
                <w:t xml:space="preserve">ST_14</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AU</w:t>
            </w:r>
            <w:r>
              <w:rPr>
                <w:color w:val="00274C"/>
                <w:position w:val="-2"/>
                <w:sz w:val="20"/>
                <w:szCs w:val="20"/>
              </w:rPr>
              <w:t xml:space="preserve"> ad ogni montaggio.</w:t>
            </w:r>
          </w:p>
          <w:p>
            <w:pPr>
              <w:numPr>
                <w:ilvl w:val="0"/>
                <w:numId w:val="84016842"/>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AQ</w:t>
            </w:r>
            <w:r>
              <w:rPr>
                <w:color w:val="00274C"/>
                <w:position w:val="-2"/>
                <w:sz w:val="20"/>
                <w:szCs w:val="20"/>
              </w:rPr>
              <w:t xml:space="preserve"> del carter </w:t>
            </w:r>
            <w:r>
              <w:rPr>
                <w:b/>
                <w:bCs/>
                <w:color w:val="00274C"/>
                <w:position w:val="-2"/>
                <w:sz w:val="20"/>
                <w:szCs w:val="20"/>
              </w:rPr>
              <w:t xml:space="preserve">AN.</w:t>
            </w:r>
          </w:p>
          <w:p>
            <w:pPr>
              <w:numPr>
                <w:ilvl w:val="0"/>
                <w:numId w:val="84016842"/>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AS (Fig. 9.88)</w:t>
            </w:r>
            <w:r>
              <w:rPr>
                <w:color w:val="00274C"/>
                <w:position w:val="-2"/>
                <w:sz w:val="20"/>
                <w:szCs w:val="20"/>
              </w:rPr>
              <w:t xml:space="preserve"> sia inserita correttamente sull'albero a gomito e che sia rivolta verso l'alto.</w:t>
            </w:r>
          </w:p>
          <w:p>
            <w:pPr>
              <w:numPr>
                <w:ilvl w:val="0"/>
                <w:numId w:val="84016842"/>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AU</w:t>
            </w:r>
            <w:r>
              <w:rPr>
                <w:color w:val="00274C"/>
                <w:position w:val="-2"/>
                <w:sz w:val="20"/>
                <w:szCs w:val="20"/>
              </w:rPr>
              <w:t xml:space="preserve"> nella sede della pompa olio </w:t>
            </w:r>
            <w:r>
              <w:rPr>
                <w:b/>
                <w:bCs/>
                <w:color w:val="00274C"/>
                <w:position w:val="-2"/>
                <w:sz w:val="20"/>
                <w:szCs w:val="20"/>
              </w:rPr>
              <w:t xml:space="preserve">AV</w:t>
            </w:r>
            <w:r>
              <w:rPr>
                <w:color w:val="00274C"/>
                <w:position w:val="-2"/>
                <w:sz w:val="20"/>
                <w:szCs w:val="20"/>
              </w:rPr>
              <w:t xml:space="preserve"> .</w:t>
            </w:r>
          </w:p>
          <w:p>
            <w:pPr>
              <w:numPr>
                <w:ilvl w:val="0"/>
                <w:numId w:val="84016842"/>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ST_10</w:t>
            </w:r>
            <w:r>
              <w:rPr>
                <w:color w:val="00274C"/>
                <w:position w:val="-2"/>
                <w:sz w:val="20"/>
                <w:szCs w:val="20"/>
              </w:rPr>
              <w:t xml:space="preserve"> sull'albero a gomito.</w:t>
            </w:r>
          </w:p>
          <w:p>
            <w:pPr>
              <w:numPr>
                <w:ilvl w:val="0"/>
                <w:numId w:val="84016842"/>
              </w:numPr>
              <w:spacing w:before="0" w:after="0" w:line="262" w:lineRule="auto"/>
              <w:jc w:val="left"/>
              <w:rPr>
                <w:color w:val="00274C"/>
                <w:sz w:val="20"/>
                <w:szCs w:val="20"/>
              </w:rPr>
            </w:pPr>
            <w:r>
              <w:rPr>
                <w:color w:val="00274C"/>
                <w:position w:val="-2"/>
                <w:sz w:val="20"/>
                <w:szCs w:val="20"/>
              </w:rPr>
              <w:t xml:space="preserve">Verificare che le </w:t>
            </w:r>
            <w:r>
              <w:rPr>
                <w:b/>
                <w:bCs/>
                <w:color w:val="00274C"/>
                <w:position w:val="-2"/>
                <w:sz w:val="20"/>
                <w:szCs w:val="20"/>
              </w:rPr>
              <w:t xml:space="preserve">2</w:t>
            </w:r>
            <w:r>
              <w:rPr>
                <w:color w:val="00274C"/>
                <w:position w:val="-2"/>
                <w:sz w:val="20"/>
                <w:szCs w:val="20"/>
              </w:rPr>
              <w:t xml:space="preserve"> spine </w:t>
            </w:r>
            <w:r>
              <w:rPr>
                <w:b/>
                <w:bCs/>
                <w:color w:val="00274C"/>
                <w:position w:val="-2"/>
                <w:sz w:val="20"/>
                <w:szCs w:val="20"/>
              </w:rPr>
              <w:t xml:space="preserve">AT (Fig. 9.88)</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84016842"/>
              </w:numPr>
              <w:spacing w:before="0" w:after="0" w:line="262" w:lineRule="auto"/>
              <w:jc w:val="left"/>
              <w:rPr>
                <w:color w:val="00274C"/>
                <w:sz w:val="20"/>
                <w:szCs w:val="20"/>
              </w:rPr>
            </w:pPr>
            <w:r>
              <w:rPr>
                <w:color w:val="00274C"/>
                <w:position w:val="-2"/>
                <w:sz w:val="20"/>
                <w:szCs w:val="20"/>
              </w:rPr>
              <w:t xml:space="preserve">Lubrificare il paraolio </w:t>
            </w:r>
            <w:r>
              <w:rPr>
                <w:b/>
                <w:bCs/>
                <w:color w:val="00274C"/>
                <w:position w:val="-2"/>
                <w:sz w:val="20"/>
                <w:szCs w:val="20"/>
              </w:rPr>
              <w:t xml:space="preserve">AP</w:t>
            </w:r>
            <w:r>
              <w:rPr>
                <w:color w:val="00274C"/>
                <w:position w:val="-2"/>
                <w:sz w:val="20"/>
                <w:szCs w:val="20"/>
              </w:rPr>
              <w:t xml:space="preserve"> con olio e posizionare il carter </w:t>
            </w:r>
            <w:r>
              <w:rPr>
                <w:b/>
                <w:bCs/>
                <w:color w:val="00274C"/>
                <w:position w:val="-2"/>
                <w:sz w:val="20"/>
                <w:szCs w:val="20"/>
              </w:rPr>
              <w:t xml:space="preserve">AN</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 rispettando le spine </w:t>
            </w:r>
            <w:r>
              <w:rPr>
                <w:b/>
                <w:bCs/>
                <w:color w:val="00274C"/>
                <w:position w:val="-2"/>
                <w:sz w:val="20"/>
                <w:szCs w:val="20"/>
              </w:rPr>
              <w:t xml:space="preserve">AT</w:t>
            </w:r>
            <w:r>
              <w:rPr>
                <w:color w:val="00274C"/>
                <w:position w:val="-2"/>
                <w:sz w:val="20"/>
                <w:szCs w:val="20"/>
              </w:rPr>
              <w:t xml:space="preserve"> inserendo la pompa olio </w:t>
            </w:r>
            <w:r>
              <w:rPr>
                <w:b/>
                <w:bCs/>
                <w:color w:val="00274C"/>
                <w:position w:val="-2"/>
                <w:sz w:val="20"/>
                <w:szCs w:val="20"/>
              </w:rPr>
              <w:t xml:space="preserve">AV</w:t>
            </w:r>
            <w:r>
              <w:rPr>
                <w:color w:val="00274C"/>
                <w:position w:val="-2"/>
                <w:sz w:val="20"/>
                <w:szCs w:val="20"/>
              </w:rPr>
              <w:t xml:space="preserve"> sull'albero a gomito.</w:t>
            </w:r>
          </w:p>
          <w:p>
            <w:pPr>
              <w:numPr>
                <w:ilvl w:val="0"/>
                <w:numId w:val="8401684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869953" name="name84115e26f303c3272"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31795e26f303c32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26899838" name="name10685e26f303d477f"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33665e26f303d47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21297163" name="name94095e26f303e7b7d"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52475e26f303e7b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87332" name="name17955e26f30405d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75e26f30405d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84016843"/>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84016843"/>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w:t>
            </w:r>
            <w:r>
              <w:rPr>
                <w:color w:val="00274C"/>
                <w:position w:val="-2"/>
                <w:sz w:val="20"/>
                <w:szCs w:val="20"/>
              </w:rPr>
              <w:t xml:space="preserve"> </w:t>
            </w:r>
            <w:hyperlink r:id="rId98875e26f30406f53"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462968" name="name12865e26f3041429b"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11005e26f304142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Valvola pressione olio</w:t>
            </w:r>
          </w:p>
          <w:p/>
          <w:p/>
          <w:p>
            <w:pPr>
              <w:numPr>
                <w:ilvl w:val="0"/>
                <w:numId w:val="84016844"/>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84016844"/>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95095" name="name43545e26f304244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35e26f304244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84016845"/>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84016845"/>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065556" name="name17765e26f30432156"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73135e26f304321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ruota fonica, riferirsi alle operazioni del </w:t>
            </w:r>
            <w:hyperlink r:id="rId69595e26f30434e4c" w:history="1">
              <w:r>
                <w:rPr>
                  <w:b/>
                  <w:bCs/>
                  <w:color w:val="0000FF"/>
                  <w:position w:val="-2"/>
                  <w:sz w:val="20"/>
                  <w:szCs w:val="20"/>
                </w:rPr>
                <w:t xml:space="preserve">Par. 6.6.2</w:t>
              </w:r>
            </w:hyperlink>
            <w:r>
              <w:rPr>
                <w:color w:val="00274C"/>
                <w:position w:val="-2"/>
                <w:sz w:val="20"/>
                <w:szCs w:val="20"/>
              </w:rPr>
              <w:t xml:space="preserve"> .</w:t>
            </w:r>
          </w:p>
          <w:p/>
          <w:p/>
          <w:p>
            <w:pPr>
              <w:numPr>
                <w:ilvl w:val="0"/>
                <w:numId w:val="84016846"/>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F</w:t>
            </w:r>
            <w:r>
              <w:rPr>
                <w:color w:val="00274C"/>
                <w:position w:val="-2"/>
                <w:sz w:val="20"/>
                <w:szCs w:val="20"/>
              </w:rPr>
              <w:t xml:space="preserve"> sia correttamente montata sull'albero a gomito </w:t>
            </w:r>
            <w:r>
              <w:rPr>
                <w:b/>
                <w:bCs/>
                <w:color w:val="00274C"/>
                <w:position w:val="-2"/>
                <w:sz w:val="20"/>
                <w:szCs w:val="20"/>
              </w:rPr>
              <w:t xml:space="preserve">G</w:t>
            </w:r>
            <w:r>
              <w:rPr>
                <w:color w:val="00274C"/>
                <w:position w:val="-2"/>
                <w:sz w:val="20"/>
                <w:szCs w:val="20"/>
              </w:rPr>
              <w:t xml:space="preserve"> .</w:t>
            </w:r>
          </w:p>
          <w:p>
            <w:pPr>
              <w:numPr>
                <w:ilvl w:val="0"/>
                <w:numId w:val="84016846"/>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H</w:t>
            </w:r>
            <w:r>
              <w:rPr>
                <w:color w:val="00274C"/>
                <w:position w:val="-2"/>
                <w:sz w:val="20"/>
                <w:szCs w:val="20"/>
              </w:rPr>
              <w:t xml:space="preserve"> sull'albero a gomito </w:t>
            </w:r>
            <w:r>
              <w:rPr>
                <w:b/>
                <w:bCs/>
                <w:color w:val="00274C"/>
                <w:position w:val="-2"/>
                <w:sz w:val="20"/>
                <w:szCs w:val="20"/>
              </w:rPr>
              <w:t xml:space="preserve">G</w:t>
            </w:r>
            <w:r>
              <w:rPr>
                <w:color w:val="00274C"/>
                <w:position w:val="-2"/>
                <w:sz w:val="20"/>
                <w:szCs w:val="20"/>
              </w:rPr>
              <w:t xml:space="preserve"> rispettando il riferimento con la spina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M</w:t>
            </w:r>
            <w:r>
              <w:rPr>
                <w:color w:val="00274C"/>
                <w:position w:val="-2"/>
                <w:sz w:val="20"/>
                <w:szCs w:val="20"/>
              </w:rPr>
              <w:t xml:space="preserve"> ).</w:t>
            </w:r>
          </w:p>
          <w:p>
            <w:pPr>
              <w:numPr>
                <w:ilvl w:val="0"/>
                <w:numId w:val="84016846"/>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N</w:t>
            </w:r>
            <w:r>
              <w:rPr>
                <w:color w:val="00274C"/>
                <w:position w:val="-2"/>
                <w:sz w:val="20"/>
                <w:szCs w:val="20"/>
              </w:rPr>
              <w:t xml:space="preserve"> .</w:t>
            </w:r>
          </w:p>
          <w:p>
            <w:pPr>
              <w:numPr>
                <w:ilvl w:val="0"/>
                <w:numId w:val="84016846"/>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48695e26f3043504e"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51429" name="name70925e26f30448dc8"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65345e26f30448d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72938" name="name71985e26f30458b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15e26f30458b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47"/>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84016847"/>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84016847"/>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20636071" name="name71495e26f3046b672"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79865e26f3046b66b"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24519" name="name26485e26f3047d7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15e26f3047d7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48"/>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75739366" name="name31705e26f3049234d"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54695e26f30492348"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016849"/>
              </w:numPr>
              <w:spacing w:before="0" w:after="0" w:line="262" w:lineRule="auto"/>
              <w:jc w:val="left"/>
              <w:rPr>
                <w:color w:val="00274C"/>
                <w:sz w:val="20"/>
                <w:szCs w:val="20"/>
              </w:rPr>
            </w:pPr>
            <w:r>
              <w:rPr>
                <w:color w:val="00274C"/>
                <w:position w:val="-2"/>
                <w:sz w:val="20"/>
                <w:szCs w:val="20"/>
              </w:rPr>
              <w:t xml:space="preserve">Passare il manicotto </w:t>
            </w:r>
            <w:r>
              <w:rPr>
                <w:b/>
                <w:bCs/>
                <w:color w:val="00274C"/>
                <w:position w:val="-2"/>
                <w:sz w:val="20"/>
                <w:szCs w:val="20"/>
              </w:rPr>
              <w:t xml:space="preserve">L</w:t>
            </w:r>
            <w:r>
              <w:rPr>
                <w:color w:val="00274C"/>
                <w:position w:val="-2"/>
                <w:sz w:val="20"/>
                <w:szCs w:val="20"/>
              </w:rPr>
              <w:t xml:space="preserve"> dietro la pompa iniezione e innestarlo sull' Oil Cooler </w:t>
            </w:r>
            <w:r>
              <w:rPr>
                <w:b/>
                <w:bCs/>
                <w:color w:val="00274C"/>
                <w:position w:val="-2"/>
                <w:sz w:val="20"/>
                <w:szCs w:val="20"/>
              </w:rPr>
              <w:t xml:space="preserve">M</w:t>
            </w:r>
            <w:r>
              <w:rPr>
                <w:color w:val="00274C"/>
                <w:position w:val="-2"/>
                <w:sz w:val="20"/>
                <w:szCs w:val="20"/>
              </w:rPr>
              <w:t xml:space="preserve"> .</w:t>
            </w:r>
          </w:p>
          <w:p>
            <w:pPr>
              <w:numPr>
                <w:ilvl w:val="0"/>
                <w:numId w:val="84016849"/>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nella fascetta </w:t>
            </w:r>
            <w:r>
              <w:rPr>
                <w:b/>
                <w:bCs/>
                <w:color w:val="00274C"/>
                <w:position w:val="-2"/>
                <w:sz w:val="20"/>
                <w:szCs w:val="20"/>
              </w:rPr>
              <w:t xml:space="preserve">N</w:t>
            </w:r>
            <w:r>
              <w:rPr>
                <w:color w:val="00274C"/>
                <w:position w:val="-2"/>
                <w:sz w:val="20"/>
                <w:szCs w:val="20"/>
              </w:rPr>
              <w:t xml:space="preserve"> .</w:t>
            </w:r>
          </w:p>
          <w:p>
            <w:pPr>
              <w:numPr>
                <w:ilvl w:val="0"/>
                <w:numId w:val="84016849"/>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L</w:t>
            </w:r>
            <w:r>
              <w:rPr>
                <w:color w:val="00274C"/>
                <w:position w:val="-2"/>
                <w:sz w:val="20"/>
                <w:szCs w:val="20"/>
              </w:rPr>
              <w:t xml:space="preserve"> tramite la fascetta </w:t>
            </w:r>
            <w:r>
              <w:rPr>
                <w:b/>
                <w:bCs/>
                <w:color w:val="00274C"/>
                <w:position w:val="-2"/>
                <w:sz w:val="20"/>
                <w:szCs w:val="20"/>
              </w:rPr>
              <w:t xml:space="preserve">P</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91228531" name="name78755e26f304a7ab6"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76925e26f304a7ab2"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Fissare il manicotto </w:t>
            </w:r>
            <w:r>
              <w:rPr>
                <w:b/>
                <w:bCs/>
                <w:color w:val="00274C"/>
                <w:position w:val="-2"/>
                <w:sz w:val="20"/>
                <w:szCs w:val="20"/>
              </w:rPr>
              <w:t xml:space="preserve">Q</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e alla pompa refrigerante </w:t>
            </w:r>
            <w:r>
              <w:rPr>
                <w:b/>
                <w:bCs/>
                <w:color w:val="00274C"/>
                <w:position w:val="-2"/>
                <w:sz w:val="20"/>
                <w:szCs w:val="20"/>
              </w:rPr>
              <w:t xml:space="preserve">T</w:t>
            </w:r>
            <w:r>
              <w:rPr>
                <w:color w:val="00274C"/>
                <w:position w:val="-2"/>
                <w:sz w:val="20"/>
                <w:szCs w:val="20"/>
              </w:rPr>
              <w:t xml:space="preserve"> tramite le fascette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Fissare la fascetta </w:t>
            </w:r>
            <w:r>
              <w:rPr>
                <w:b/>
                <w:bCs/>
                <w:color w:val="00274C"/>
                <w:position w:val="-2"/>
                <w:sz w:val="20"/>
                <w:szCs w:val="20"/>
              </w:rPr>
              <w:t xml:space="preserve">Y</w:t>
            </w:r>
            <w:r>
              <w:rPr>
                <w:color w:val="00274C"/>
                <w:position w:val="-2"/>
                <w:sz w:val="20"/>
                <w:szCs w:val="20"/>
              </w:rPr>
              <w:t xml:space="preserve"> tramite la vite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hyperlink r:id="rId88035e26f304a884f"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78938323" name="name70925e26f304bb618"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59175e26f304bb612"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20199" name="name19915e26f304cca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25e26f304cca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61415e26f304cd6cc" w:history="1">
              <w:r>
                <w:rPr>
                  <w:b/>
                  <w:bCs/>
                  <w:color w:val="0000FF"/>
                  <w:position w:val="-2"/>
                  <w:sz w:val="20"/>
                  <w:szCs w:val="20"/>
                </w:rPr>
                <w:t xml:space="preserve">Par. 2.18</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B</w:t>
            </w:r>
            <w:r>
              <w:rPr>
                <w:color w:val="00274C"/>
                <w:position w:val="-2"/>
                <w:sz w:val="20"/>
                <w:szCs w:val="20"/>
              </w:rPr>
              <w:t xml:space="preserve"> non sia ostruito.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50"/>
              </w:numPr>
              <w:spacing w:before="0" w:after="0" w:line="262" w:lineRule="auto"/>
              <w:jc w:val="left"/>
              <w:rPr>
                <w:color w:val="00274C"/>
                <w:sz w:val="20"/>
                <w:szCs w:val="20"/>
              </w:rPr>
            </w:pPr>
            <w:r>
              <w:rPr>
                <w:color w:val="00274C"/>
                <w:position w:val="-2"/>
                <w:sz w:val="20"/>
                <w:szCs w:val="20"/>
              </w:rPr>
              <w:t xml:space="preserve">Fissare il manicotto di collegamento </w:t>
            </w:r>
            <w:r>
              <w:rPr>
                <w:b/>
                <w:bCs/>
                <w:color w:val="00274C"/>
                <w:position w:val="-2"/>
                <w:sz w:val="20"/>
                <w:szCs w:val="20"/>
              </w:rPr>
              <w:t xml:space="preserve">A</w:t>
            </w:r>
            <w:r>
              <w:rPr>
                <w:color w:val="00274C"/>
                <w:position w:val="-2"/>
                <w:sz w:val="20"/>
                <w:szCs w:val="20"/>
              </w:rPr>
              <w:t xml:space="preserve"> insieme al tubo </w:t>
            </w:r>
            <w:r>
              <w:rPr>
                <w:b/>
                <w:bCs/>
                <w:color w:val="00274C"/>
                <w:position w:val="-2"/>
                <w:sz w:val="20"/>
                <w:szCs w:val="20"/>
              </w:rPr>
              <w:t xml:space="preserve">B</w:t>
            </w:r>
            <w:r>
              <w:rPr>
                <w:color w:val="00274C"/>
                <w:position w:val="-2"/>
                <w:sz w:val="20"/>
                <w:szCs w:val="20"/>
              </w:rPr>
              <w:t xml:space="preserve"> con la fascetta </w:t>
            </w:r>
            <w:r>
              <w:rPr>
                <w:b/>
                <w:bCs/>
                <w:color w:val="00274C"/>
                <w:position w:val="-2"/>
                <w:sz w:val="20"/>
                <w:szCs w:val="20"/>
              </w:rPr>
              <w:t xml:space="preserve">C</w:t>
            </w:r>
            <w:r>
              <w:rPr>
                <w:color w:val="00274C"/>
                <w:position w:val="-2"/>
                <w:sz w:val="20"/>
                <w:szCs w:val="20"/>
              </w:rPr>
              <w:t xml:space="preserve"> sul raccordo della flangia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48490" name="name80485e26f304dc3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65e26f304dc3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84016851"/>
              </w:numPr>
              <w:spacing w:before="0" w:after="0" w:line="262" w:lineRule="auto"/>
              <w:jc w:val="left"/>
              <w:rPr>
                <w:color w:val="00274C"/>
                <w:sz w:val="20"/>
                <w:szCs w:val="20"/>
              </w:rPr>
            </w:pPr>
            <w:r>
              <w:rPr>
                <w:color w:val="00274C"/>
                <w:position w:val="-2"/>
                <w:sz w:val="20"/>
                <w:szCs w:val="20"/>
              </w:rPr>
              <w:t xml:space="preserve">Lubrificare con olio ed inserire la guarnizione </w:t>
            </w:r>
            <w:r>
              <w:rPr>
                <w:b/>
                <w:bCs/>
                <w:color w:val="00274C"/>
                <w:position w:val="-2"/>
                <w:sz w:val="20"/>
                <w:szCs w:val="20"/>
              </w:rPr>
              <w:t xml:space="preserve">F</w:t>
            </w:r>
            <w:r>
              <w:rPr>
                <w:color w:val="00274C"/>
                <w:position w:val="-2"/>
                <w:sz w:val="20"/>
                <w:szCs w:val="20"/>
              </w:rPr>
              <w:t xml:space="preserve"> nella sede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12213" name="name84775e26f304eb1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05e26f304eb1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M</w:t>
            </w:r>
            <w:r>
              <w:rPr>
                <w:color w:val="00274C"/>
                <w:position w:val="-2"/>
                <w:sz w:val="20"/>
                <w:szCs w:val="20"/>
              </w:rPr>
              <w:t xml:space="preserve"> ad ogni montaggio.</w:t>
            </w:r>
          </w:p>
          <w:p/>
          <w:p/>
          <w:p>
            <w:pPr>
              <w:numPr>
                <w:ilvl w:val="0"/>
                <w:numId w:val="84016852"/>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E</w:t>
            </w:r>
            <w:r>
              <w:rPr>
                <w:color w:val="00274C"/>
                <w:position w:val="-2"/>
                <w:sz w:val="20"/>
                <w:szCs w:val="20"/>
              </w:rPr>
              <w:t xml:space="preserve"> siano privi di impurità deformazioni o crepe, in caso contrario sostituire il collettore di scarico L.</w:t>
            </w:r>
          </w:p>
          <w:p>
            <w:pPr>
              <w:numPr>
                <w:ilvl w:val="0"/>
                <w:numId w:val="84016852"/>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H</w:t>
            </w:r>
            <w:r>
              <w:rPr>
                <w:color w:val="00274C"/>
                <w:position w:val="-2"/>
                <w:sz w:val="20"/>
                <w:szCs w:val="20"/>
              </w:rPr>
              <w:t xml:space="preserve"> sui prigionieri posti sul collettore </w:t>
            </w:r>
            <w:r>
              <w:rPr>
                <w:b/>
                <w:bCs/>
                <w:color w:val="00274C"/>
                <w:position w:val="-2"/>
                <w:sz w:val="20"/>
                <w:szCs w:val="20"/>
              </w:rPr>
              <w:t xml:space="preserve">L</w:t>
            </w:r>
            <w:r>
              <w:rPr>
                <w:color w:val="00274C"/>
                <w:position w:val="-2"/>
                <w:sz w:val="20"/>
                <w:szCs w:val="20"/>
              </w:rPr>
              <w:t xml:space="preserve"> .</w:t>
            </w:r>
          </w:p>
          <w:p>
            <w:pPr>
              <w:numPr>
                <w:ilvl w:val="0"/>
                <w:numId w:val="84016852"/>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H</w:t>
            </w:r>
            <w:r>
              <w:rPr>
                <w:color w:val="00274C"/>
                <w:position w:val="-2"/>
                <w:sz w:val="20"/>
                <w:szCs w:val="20"/>
              </w:rPr>
              <w:t xml:space="preserve"> con i dadi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4016852"/>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al turbocompressore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91864" name="name26585e26f3050ab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35e26f3050ab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Q</w:t>
            </w:r>
            <w:r>
              <w:rPr>
                <w:color w:val="00274C"/>
                <w:position w:val="-2"/>
                <w:sz w:val="20"/>
                <w:szCs w:val="20"/>
              </w:rPr>
              <w:t xml:space="preserve"> , eseguire le operazioni indicate al </w:t>
            </w:r>
            <w:hyperlink r:id="rId67085e26f3050b305"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Q</w:t>
            </w:r>
            <w:r>
              <w:rPr>
                <w:color w:val="00274C"/>
                <w:position w:val="-2"/>
                <w:sz w:val="20"/>
                <w:szCs w:val="20"/>
              </w:rPr>
              <w:t xml:space="preserve"> non sia ostruito.</w:t>
            </w:r>
          </w:p>
          <w:p/>
          <w:p/>
          <w:p>
            <w:pPr>
              <w:numPr>
                <w:ilvl w:val="0"/>
                <w:numId w:val="84016853"/>
              </w:numPr>
              <w:spacing w:before="0" w:after="0" w:line="262" w:lineRule="auto"/>
              <w:jc w:val="left"/>
              <w:rPr>
                <w:color w:val="00274C"/>
                <w:sz w:val="20"/>
                <w:szCs w:val="20"/>
              </w:rPr>
            </w:pPr>
            <w:r>
              <w:rPr>
                <w:color w:val="00274C"/>
                <w:position w:val="-2"/>
                <w:sz w:val="20"/>
                <w:szCs w:val="20"/>
              </w:rPr>
              <w:t xml:space="preserve">Fissare il tubo mandata olio </w:t>
            </w:r>
            <w:r>
              <w:rPr>
                <w:b/>
                <w:bCs/>
                <w:color w:val="00274C"/>
                <w:position w:val="-2"/>
                <w:sz w:val="20"/>
                <w:szCs w:val="20"/>
              </w:rPr>
              <w:t xml:space="preserve">Q</w:t>
            </w:r>
            <w:r>
              <w:rPr>
                <w:color w:val="00274C"/>
                <w:position w:val="-2"/>
                <w:sz w:val="20"/>
                <w:szCs w:val="20"/>
              </w:rPr>
              <w:t xml:space="preserve"> con i raccordi </w:t>
            </w:r>
            <w:r>
              <w:rPr>
                <w:b/>
                <w:bCs/>
                <w:color w:val="00274C"/>
                <w:position w:val="-2"/>
                <w:sz w:val="20"/>
                <w:szCs w:val="20"/>
              </w:rPr>
              <w:t xml:space="preserve">R</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Interporre le guarnizioni </w:t>
            </w:r>
            <w:r>
              <w:rPr>
                <w:b/>
                <w:bCs/>
                <w:color w:val="00274C"/>
                <w:position w:val="-2"/>
                <w:sz w:val="20"/>
                <w:szCs w:val="20"/>
              </w:rPr>
              <w:t xml:space="preserve">P</w:t>
            </w:r>
            <w:r>
              <w:rPr>
                <w:color w:val="00274C"/>
                <w:position w:val="-2"/>
                <w:sz w:val="20"/>
                <w:szCs w:val="20"/>
              </w:rPr>
              <w:t xml:space="preserve"> tra:</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53"/>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T</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fissare con la fascetta </w:t>
            </w:r>
            <w:r>
              <w:rPr>
                <w:b/>
                <w:bCs/>
                <w:color w:val="00274C"/>
                <w:position w:val="-2"/>
                <w:sz w:val="20"/>
                <w:szCs w:val="20"/>
              </w:rPr>
              <w:t xml:space="preserve">U</w:t>
            </w:r>
            <w:r>
              <w:rPr>
                <w:color w:val="00274C"/>
                <w:position w:val="-2"/>
                <w:sz w:val="20"/>
                <w:szCs w:val="20"/>
              </w:rPr>
              <w:t xml:space="preserve"> .</w:t>
            </w:r>
          </w:p>
          <w:p>
            <w:pPr>
              <w:numPr>
                <w:ilvl w:val="0"/>
                <w:numId w:val="84016853"/>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V</w:t>
            </w:r>
            <w:r>
              <w:rPr>
                <w:color w:val="00274C"/>
                <w:position w:val="-2"/>
                <w:sz w:val="20"/>
                <w:szCs w:val="20"/>
              </w:rPr>
              <w:t xml:space="preserve"> sul manicotto </w:t>
            </w:r>
            <w:r>
              <w:rPr>
                <w:b/>
                <w:bCs/>
                <w:color w:val="00274C"/>
                <w:position w:val="-2"/>
                <w:sz w:val="20"/>
                <w:szCs w:val="20"/>
              </w:rPr>
              <w:t xml:space="preserve">T</w:t>
            </w:r>
            <w:r>
              <w:rPr>
                <w:color w:val="00274C"/>
                <w:position w:val="-2"/>
                <w:sz w:val="20"/>
                <w:szCs w:val="20"/>
              </w:rPr>
              <w:t xml:space="preserve"> e sul corpo sfiato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Fissare il tubo </w:t>
            </w:r>
            <w:r>
              <w:rPr>
                <w:b/>
                <w:bCs/>
                <w:color w:val="00274C"/>
                <w:position w:val="-2"/>
                <w:sz w:val="20"/>
                <w:szCs w:val="20"/>
              </w:rPr>
              <w:t xml:space="preserve">V</w:t>
            </w:r>
            <w:r>
              <w:rPr>
                <w:color w:val="00274C"/>
                <w:position w:val="-2"/>
                <w:sz w:val="20"/>
                <w:szCs w:val="20"/>
              </w:rPr>
              <w:t xml:space="preserve"> con le fascette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207861" name="name85505e26f3051b9b6"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98395e26f3051b9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36725498" name="name64985e26f3052eb4a"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31065e26f3052eb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25477770" name="name33035e26f3053ec37"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79825e26f3053ec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80385385" name="name36705e26f3055273f"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40065e26f305527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9.15.1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Sensore T-MAP</w:t>
            </w:r>
          </w:p>
          <w:p/>
          <w:p/>
          <w:p>
            <w:pPr>
              <w:numPr>
                <w:ilvl w:val="0"/>
                <w:numId w:val="84016854"/>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69195e26f305554d4"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382140" name="name41155e26f305642fc"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38595e26f305642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Sensore temperatura refrigerante</w:t>
            </w:r>
          </w:p>
          <w:p/>
          <w:p/>
          <w:p>
            <w:pPr>
              <w:numPr>
                <w:ilvl w:val="0"/>
                <w:numId w:val="84016855"/>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380946" name="name14325e26f3057ab4c"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14895e26f3057ab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Interruttore pressione olio</w:t>
            </w:r>
          </w:p>
          <w:p/>
          <w:p/>
          <w:p>
            <w:pPr>
              <w:numPr>
                <w:ilvl w:val="0"/>
                <w:numId w:val="84016856"/>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067874" name="name72565e26f3058d4a8"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99025e26f3058d4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Sensore di fase albero a camme</w:t>
            </w:r>
          </w:p>
          <w:p/>
          <w:p/>
          <w:p>
            <w:pPr>
              <w:numPr>
                <w:ilvl w:val="0"/>
                <w:numId w:val="84016857"/>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H</w:t>
            </w:r>
            <w:r>
              <w:rPr>
                <w:color w:val="00274C"/>
                <w:position w:val="-2"/>
                <w:sz w:val="20"/>
                <w:szCs w:val="20"/>
              </w:rPr>
              <w:t xml:space="preserve"> posizionando un dente </w:t>
            </w:r>
            <w:r>
              <w:rPr>
                <w:b/>
                <w:bCs/>
                <w:color w:val="00274C"/>
                <w:position w:val="-2"/>
                <w:sz w:val="20"/>
                <w:szCs w:val="20"/>
              </w:rPr>
              <w:t xml:space="preserve">L</w:t>
            </w:r>
            <w:r>
              <w:rPr>
                <w:color w:val="00274C"/>
                <w:position w:val="-2"/>
                <w:sz w:val="20"/>
                <w:szCs w:val="20"/>
              </w:rPr>
              <w:t xml:space="preserve"> della ruota fonica montata sull'albero a camme al centro del foro </w:t>
            </w:r>
            <w:r>
              <w:rPr>
                <w:b/>
                <w:bCs/>
                <w:color w:val="00274C"/>
                <w:position w:val="-2"/>
                <w:sz w:val="20"/>
                <w:szCs w:val="20"/>
              </w:rPr>
              <w:t xml:space="preserve">M</w:t>
            </w:r>
            <w:r>
              <w:rPr>
                <w:color w:val="00274C"/>
                <w:position w:val="-2"/>
                <w:sz w:val="20"/>
                <w:szCs w:val="20"/>
              </w:rPr>
              <w:t xml:space="preserve"> .</w:t>
            </w:r>
          </w:p>
          <w:p>
            <w:pPr>
              <w:numPr>
                <w:ilvl w:val="0"/>
                <w:numId w:val="84016857"/>
              </w:numPr>
              <w:spacing w:before="0" w:after="0" w:line="262" w:lineRule="auto"/>
              <w:jc w:val="left"/>
              <w:rPr>
                <w:color w:val="00274C"/>
                <w:sz w:val="20"/>
                <w:szCs w:val="20"/>
              </w:rPr>
            </w:pPr>
            <w:r>
              <w:rPr>
                <w:color w:val="00274C"/>
                <w:position w:val="-2"/>
                <w:sz w:val="20"/>
                <w:szCs w:val="20"/>
              </w:rPr>
              <w:t xml:space="preserve">Eseguire le operazioni descritte nei punti </w:t>
            </w:r>
            <w:r>
              <w:rPr>
                <w:b/>
                <w:bCs/>
                <w:color w:val="00274C"/>
                <w:position w:val="-2"/>
                <w:sz w:val="20"/>
                <w:szCs w:val="20"/>
              </w:rPr>
              <w:t xml:space="preserve">5, 6 e 7</w:t>
            </w:r>
            <w:r>
              <w:rPr>
                <w:color w:val="00274C"/>
                <w:position w:val="-2"/>
                <w:sz w:val="20"/>
                <w:szCs w:val="20"/>
              </w:rPr>
              <w:t xml:space="preserve"> per inserire il numero corretto di spessori </w:t>
            </w:r>
            <w:r>
              <w:rPr>
                <w:b/>
                <w:bCs/>
                <w:color w:val="00274C"/>
                <w:position w:val="-2"/>
                <w:sz w:val="20"/>
                <w:szCs w:val="20"/>
              </w:rPr>
              <w:t xml:space="preserve">N</w:t>
            </w:r>
            <w:r>
              <w:rPr>
                <w:color w:val="00274C"/>
                <w:position w:val="-2"/>
                <w:sz w:val="20"/>
                <w:szCs w:val="20"/>
              </w:rPr>
              <w:t xml:space="preserve"> .</w:t>
            </w:r>
          </w:p>
          <w:p>
            <w:pPr>
              <w:numPr>
                <w:ilvl w:val="0"/>
                <w:numId w:val="84016857"/>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N</w:t>
            </w:r>
            <w:r>
              <w:rPr>
                <w:color w:val="00274C"/>
                <w:position w:val="-2"/>
                <w:sz w:val="20"/>
                <w:szCs w:val="20"/>
              </w:rPr>
              <w:t xml:space="preserve"> sul sensore </w:t>
            </w:r>
            <w:r>
              <w:rPr>
                <w:b/>
                <w:bCs/>
                <w:color w:val="00274C"/>
                <w:position w:val="-2"/>
                <w:sz w:val="20"/>
                <w:szCs w:val="20"/>
              </w:rPr>
              <w:t xml:space="preserve">P</w:t>
            </w:r>
            <w:r>
              <w:rPr>
                <w:color w:val="00274C"/>
                <w:position w:val="-2"/>
                <w:sz w:val="20"/>
                <w:szCs w:val="20"/>
              </w:rPr>
              <w:t xml:space="preserve"> .</w:t>
            </w:r>
          </w:p>
          <w:p>
            <w:pPr>
              <w:numPr>
                <w:ilvl w:val="0"/>
                <w:numId w:val="84016857"/>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P</w:t>
            </w:r>
            <w:r>
              <w:rPr>
                <w:color w:val="00274C"/>
                <w:position w:val="-2"/>
                <w:sz w:val="20"/>
                <w:szCs w:val="20"/>
              </w:rPr>
              <w:t xml:space="preserve"> sul carter distribuzione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Q</w:t>
            </w:r>
            <w:r>
              <w:rPr>
                <w:color w:val="00274C"/>
                <w:position w:val="-2"/>
                <w:sz w:val="20"/>
                <w:szCs w:val="20"/>
              </w:rPr>
              <w:t xml:space="preserve"> (coppia di serraggio </w:t>
            </w:r>
            <w:r>
              <w:rPr>
                <w:b/>
                <w:bCs/>
                <w:color w:val="00274C"/>
                <w:position w:val="-2"/>
                <w:sz w:val="20"/>
                <w:szCs w:val="20"/>
              </w:rPr>
              <w:t xml:space="preserve">10 Nm - </w:t>
            </w:r>
            <w:hyperlink r:id="rId66075e26f3058f88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34286" name="name63965e26f305a4ff2"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78835e26f305a4fe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84016858"/>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AD</w:t>
            </w:r>
            <w:r>
              <w:rPr>
                <w:color w:val="00274C"/>
                <w:position w:val="-2"/>
                <w:sz w:val="20"/>
                <w:szCs w:val="20"/>
              </w:rPr>
              <w:t xml:space="preserve"> al piano del dente sulla ruota fonica </w:t>
            </w:r>
            <w:r>
              <w:rPr>
                <w:b/>
                <w:bCs/>
                <w:color w:val="00274C"/>
                <w:position w:val="-2"/>
                <w:sz w:val="20"/>
                <w:szCs w:val="20"/>
              </w:rPr>
              <w:t xml:space="preserve">(X1)</w:t>
            </w:r>
            <w:r>
              <w:rPr>
                <w:color w:val="00274C"/>
                <w:position w:val="-2"/>
                <w:sz w:val="20"/>
                <w:szCs w:val="20"/>
              </w:rPr>
              <w:t xml:space="preserve"> .</w:t>
            </w:r>
          </w:p>
          <w:p>
            <w:pPr>
              <w:numPr>
                <w:ilvl w:val="0"/>
                <w:numId w:val="84016858"/>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AD</w:t>
            </w:r>
            <w:r>
              <w:rPr>
                <w:color w:val="00274C"/>
                <w:position w:val="-2"/>
                <w:sz w:val="20"/>
                <w:szCs w:val="20"/>
              </w:rPr>
              <w:t xml:space="preserve"> ed il piano del sensore </w:t>
            </w:r>
            <w:r>
              <w:rPr>
                <w:b/>
                <w:bCs/>
                <w:color w:val="00274C"/>
                <w:position w:val="-2"/>
                <w:sz w:val="20"/>
                <w:szCs w:val="20"/>
              </w:rPr>
              <w:t xml:space="preserve">R (Y1)</w:t>
            </w:r>
            <w:r>
              <w:rPr>
                <w:color w:val="00274C"/>
                <w:position w:val="-2"/>
                <w:sz w:val="20"/>
                <w:szCs w:val="20"/>
              </w:rPr>
              <w:t xml:space="preserve"> .</w:t>
            </w:r>
          </w:p>
          <w:p>
            <w:pPr>
              <w:numPr>
                <w:ilvl w:val="0"/>
                <w:numId w:val="84016858"/>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(Z1)</w:t>
            </w:r>
            <w:r>
              <w:rPr>
                <w:color w:val="00274C"/>
                <w:position w:val="-2"/>
                <w:sz w:val="20"/>
                <w:szCs w:val="20"/>
              </w:rPr>
              <w:t xml:space="preserve"> ammesso deve essere minimo </w:t>
            </w:r>
            <w:r>
              <w:rPr>
                <w:b/>
                <w:bCs/>
                <w:color w:val="00274C"/>
                <w:position w:val="-2"/>
                <w:sz w:val="20"/>
                <w:szCs w:val="20"/>
              </w:rPr>
              <w:t xml:space="preserve">0.2 mm1.2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N (Fig. 9.104)</w:t>
            </w:r>
            <w:r>
              <w:rPr>
                <w:color w:val="00274C"/>
                <w:position w:val="-2"/>
                <w:sz w:val="20"/>
                <w:szCs w:val="20"/>
              </w:rPr>
              <w:t xml:space="preserve"> in base al valore </w:t>
            </w:r>
            <w:r>
              <w:rPr>
                <w:b/>
                <w:bCs/>
                <w:color w:val="00274C"/>
                <w:position w:val="-2"/>
                <w:sz w:val="20"/>
                <w:szCs w:val="20"/>
              </w:rPr>
              <w:t xml:space="preserve">(Z1)</w:t>
            </w:r>
            <w:r>
              <w:rPr>
                <w:color w:val="00274C"/>
                <w:position w:val="-2"/>
                <w:sz w:val="20"/>
                <w:szCs w:val="20"/>
              </w:rPr>
              <w:t xml:space="preserve"> rilevato.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Gli spessori calibrati </w:t>
            </w:r>
            <w:r>
              <w:rPr>
                <w:b/>
                <w:bCs/>
                <w:color w:val="00274C"/>
                <w:position w:val="-2"/>
                <w:sz w:val="20"/>
                <w:szCs w:val="20"/>
              </w:rPr>
              <w:t xml:space="preserve">N</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770090" name="name56275e26f305c0619"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16205e26f305c06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Sensore di giri</w:t>
            </w:r>
          </w:p>
          <w:p/>
          <w:p/>
          <w:p>
            <w:pPr>
              <w:numPr>
                <w:ilvl w:val="0"/>
                <w:numId w:val="84016859"/>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AE</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84016859"/>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AE</w:t>
            </w:r>
            <w:r>
              <w:rPr>
                <w:color w:val="00274C"/>
                <w:position w:val="-2"/>
                <w:sz w:val="20"/>
                <w:szCs w:val="20"/>
              </w:rPr>
              <w:t xml:space="preserve"> ed il piano del sensore </w:t>
            </w:r>
            <w:r>
              <w:rPr>
                <w:b/>
                <w:bCs/>
                <w:color w:val="00274C"/>
                <w:position w:val="-2"/>
                <w:sz w:val="20"/>
                <w:szCs w:val="20"/>
              </w:rPr>
              <w:t xml:space="preserve">V (Y2)</w:t>
            </w:r>
            <w:r>
              <w:rPr>
                <w:color w:val="00274C"/>
                <w:position w:val="-2"/>
                <w:sz w:val="20"/>
                <w:szCs w:val="20"/>
              </w:rPr>
              <w:t xml:space="preserve"> .</w:t>
            </w:r>
          </w:p>
          <w:p>
            <w:pPr>
              <w:numPr>
                <w:ilvl w:val="0"/>
                <w:numId w:val="84016859"/>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59"/>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10 Nm - </w:t>
            </w:r>
            <w:hyperlink r:id="rId43605e26f305c226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4016859"/>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U</w:t>
            </w:r>
            <w:r>
              <w:rPr>
                <w:color w:val="00274C"/>
                <w:position w:val="-2"/>
                <w:sz w:val="20"/>
                <w:szCs w:val="20"/>
              </w:rPr>
              <w:t xml:space="preserve"> sul sensore </w:t>
            </w:r>
            <w:r>
              <w:rPr>
                <w:b/>
                <w:bCs/>
                <w:color w:val="00274C"/>
                <w:position w:val="-2"/>
                <w:sz w:val="20"/>
                <w:szCs w:val="20"/>
              </w:rPr>
              <w:t xml:space="preserve">V</w:t>
            </w:r>
            <w:r>
              <w:rPr>
                <w:color w:val="00274C"/>
                <w:position w:val="-2"/>
                <w:sz w:val="20"/>
                <w:szCs w:val="20"/>
              </w:rPr>
              <w:t xml:space="preserve"> .</w:t>
            </w:r>
          </w:p>
          <w:p>
            <w:pPr>
              <w:numPr>
                <w:ilvl w:val="0"/>
                <w:numId w:val="84016859"/>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V</w:t>
            </w:r>
            <w:r>
              <w:rPr>
                <w:color w:val="00274C"/>
                <w:position w:val="-2"/>
                <w:sz w:val="20"/>
                <w:szCs w:val="20"/>
              </w:rPr>
              <w:t xml:space="preserve"> sulla staffa </w:t>
            </w:r>
            <w:r>
              <w:rPr>
                <w:b/>
                <w:bCs/>
                <w:color w:val="00274C"/>
                <w:position w:val="-2"/>
                <w:sz w:val="20"/>
                <w:szCs w:val="20"/>
              </w:rPr>
              <w:t xml:space="preserve">S</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10 Nm - </w:t>
            </w:r>
            <w:hyperlink r:id="rId17435e26f305c23d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437862" name="name55755e26f305d63c7"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89295e26f305d63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10505780" name="name50165e26f305e3f74"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97445e26f305e3f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Sensore presenza acqua nel filtro carburante</w:t>
            </w:r>
          </w:p>
          <w:p/>
          <w:p/>
          <w:p>
            <w:pPr>
              <w:numPr>
                <w:ilvl w:val="0"/>
                <w:numId w:val="84016860"/>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84016860"/>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42516" name="name35085e26f30605527"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79425e26f306055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Alternatore</w:t>
            </w:r>
          </w:p>
          <w:p/>
          <w:p/>
          <w:p>
            <w:pPr>
              <w:numPr>
                <w:ilvl w:val="0"/>
                <w:numId w:val="84016861"/>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BA</w:t>
            </w:r>
            <w:r>
              <w:rPr>
                <w:color w:val="00274C"/>
                <w:position w:val="-2"/>
                <w:sz w:val="20"/>
                <w:szCs w:val="20"/>
              </w:rPr>
              <w:t xml:space="preserve"> sull'alternatore </w:t>
            </w:r>
            <w:r>
              <w:rPr>
                <w:b/>
                <w:bCs/>
                <w:color w:val="00274C"/>
                <w:position w:val="-2"/>
                <w:sz w:val="20"/>
                <w:szCs w:val="20"/>
              </w:rPr>
              <w:t xml:space="preserve">BB</w:t>
            </w:r>
            <w:r>
              <w:rPr>
                <w:color w:val="00274C"/>
                <w:position w:val="-2"/>
                <w:sz w:val="20"/>
                <w:szCs w:val="20"/>
              </w:rPr>
              <w:t xml:space="preserve"> .</w:t>
            </w:r>
          </w:p>
          <w:p>
            <w:pPr>
              <w:numPr>
                <w:ilvl w:val="0"/>
                <w:numId w:val="84016861"/>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BC</w:t>
            </w:r>
            <w:r>
              <w:rPr>
                <w:color w:val="00274C"/>
                <w:position w:val="-2"/>
                <w:sz w:val="20"/>
                <w:szCs w:val="20"/>
              </w:rPr>
              <w:t xml:space="preserve"> sulla vite </w:t>
            </w:r>
            <w:r>
              <w:rPr>
                <w:b/>
                <w:bCs/>
                <w:color w:val="00274C"/>
                <w:position w:val="-2"/>
                <w:sz w:val="20"/>
                <w:szCs w:val="20"/>
              </w:rPr>
              <w:t xml:space="preserve">BA</w:t>
            </w:r>
            <w:r>
              <w:rPr>
                <w:color w:val="00274C"/>
                <w:position w:val="-2"/>
                <w:sz w:val="20"/>
                <w:szCs w:val="20"/>
              </w:rPr>
              <w:t xml:space="preserve"> .</w:t>
            </w:r>
          </w:p>
          <w:p>
            <w:pPr>
              <w:numPr>
                <w:ilvl w:val="0"/>
                <w:numId w:val="84016861"/>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BA</w:t>
            </w:r>
            <w:r>
              <w:rPr>
                <w:color w:val="00274C"/>
                <w:position w:val="-2"/>
                <w:sz w:val="20"/>
                <w:szCs w:val="20"/>
              </w:rPr>
              <w:t xml:space="preserve"> sul basamento </w:t>
            </w:r>
            <w:r>
              <w:rPr>
                <w:b/>
                <w:bCs/>
                <w:color w:val="00274C"/>
                <w:position w:val="-2"/>
                <w:sz w:val="20"/>
                <w:szCs w:val="20"/>
              </w:rPr>
              <w:t xml:space="preserve">BD</w:t>
            </w:r>
            <w:r>
              <w:rPr>
                <w:color w:val="00274C"/>
                <w:position w:val="-2"/>
                <w:sz w:val="20"/>
                <w:szCs w:val="20"/>
              </w:rPr>
              <w:t xml:space="preserve"> .</w:t>
            </w:r>
          </w:p>
          <w:p>
            <w:pPr>
              <w:numPr>
                <w:ilvl w:val="0"/>
                <w:numId w:val="84016861"/>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BE</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194961" name="name64245e26f30621418"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76235e26f306214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84016862"/>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1470" name="name98235e26f306368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85e26f306368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BH</w:t>
            </w:r>
            <w:r>
              <w:rPr>
                <w:color w:val="00274C"/>
                <w:position w:val="-2"/>
                <w:sz w:val="20"/>
                <w:szCs w:val="20"/>
              </w:rPr>
              <w:t xml:space="preserve"> deve essere tassativamente sostituita, ad ogni montaggio, anche se non ha raggiunto le ore previste per la sostituzione.</w:t>
            </w:r>
          </w:p>
          <w:p/>
          <w:p/>
          <w:p/>
          <w:p/>
          <w:p>
            <w:pPr>
              <w:numPr>
                <w:ilvl w:val="0"/>
                <w:numId w:val="84016863"/>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BH</w:t>
            </w:r>
            <w:r>
              <w:rPr>
                <w:color w:val="00274C"/>
                <w:position w:val="-2"/>
                <w:sz w:val="20"/>
                <w:szCs w:val="20"/>
              </w:rPr>
              <w:t xml:space="preserve"> sulle pulegge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85544243" name="name62295e26f3064ad6d"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59815e26f3064ad6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84016864"/>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BK</w:t>
            </w:r>
            <w:r>
              <w:rPr>
                <w:color w:val="00274C"/>
                <w:position w:val="-2"/>
                <w:sz w:val="20"/>
                <w:szCs w:val="20"/>
              </w:rPr>
              <w:t xml:space="preserve"> .</w:t>
            </w:r>
          </w:p>
          <w:p>
            <w:pPr>
              <w:numPr>
                <w:ilvl w:val="0"/>
                <w:numId w:val="84016864"/>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BB</w:t>
            </w:r>
            <w:r>
              <w:rPr>
                <w:color w:val="00274C"/>
                <w:position w:val="-2"/>
                <w:sz w:val="20"/>
                <w:szCs w:val="20"/>
              </w:rPr>
              <w:t xml:space="preserve"> serrare prima la vite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69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63085" name="name15925e26f306611f8"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36295e26f306611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84016865"/>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BH</w:t>
            </w:r>
            <w:r>
              <w:rPr>
                <w:color w:val="00274C"/>
                <w:position w:val="-2"/>
                <w:sz w:val="20"/>
                <w:szCs w:val="20"/>
              </w:rPr>
              <w:t xml:space="preserve"> con lo strumento tipo Clavis,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84016865"/>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BA ed BE</w:t>
            </w:r>
            <w:r>
              <w:rPr>
                <w:color w:val="00274C"/>
                <w:position w:val="-2"/>
                <w:sz w:val="20"/>
                <w:szCs w:val="20"/>
              </w:rPr>
              <w:t xml:space="preserve"> , quindi ripetere le operazioni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763120" name="name51765e26f30677734"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58775e26f306777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5589" name="name87705e26f30688b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05e26f30688b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Rimuovere l'attrezzo </w:t>
            </w:r>
            <w:hyperlink r:id="rId56205e26f30689798"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84016866"/>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BQ</w:t>
            </w:r>
            <w:r>
              <w:rPr>
                <w:color w:val="00274C"/>
                <w:position w:val="-2"/>
                <w:sz w:val="20"/>
                <w:szCs w:val="20"/>
              </w:rPr>
              <w:t xml:space="preserve"> con le viti </w:t>
            </w:r>
            <w:r>
              <w:rPr>
                <w:b/>
                <w:bCs/>
                <w:color w:val="00274C"/>
                <w:position w:val="-2"/>
                <w:sz w:val="20"/>
                <w:szCs w:val="20"/>
              </w:rPr>
              <w:t xml:space="preserve">BR</w:t>
            </w:r>
            <w:r>
              <w:rPr>
                <w:color w:val="00274C"/>
                <w:position w:val="-2"/>
                <w:sz w:val="20"/>
                <w:szCs w:val="20"/>
              </w:rPr>
              <w:t xml:space="preserve"> sulla campana di flangiatura </w:t>
            </w:r>
            <w:r>
              <w:rPr>
                <w:b/>
                <w:bCs/>
                <w:color w:val="00274C"/>
                <w:position w:val="-2"/>
                <w:sz w:val="20"/>
                <w:szCs w:val="20"/>
              </w:rPr>
              <w:t xml:space="preserve">BS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823581" name="name13515e26f30698d26"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81115e26f30698d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Cablaggio elettrico</w:t>
            </w:r>
          </w:p>
          <w:p/>
          <w:p/>
          <w:p>
            <w:pPr>
              <w:numPr>
                <w:ilvl w:val="0"/>
                <w:numId w:val="84016867"/>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BT</w:t>
            </w:r>
            <w:r>
              <w:rPr>
                <w:color w:val="00274C"/>
                <w:position w:val="-2"/>
                <w:sz w:val="20"/>
                <w:szCs w:val="20"/>
              </w:rPr>
              <w:t xml:space="preserve"> insieme al cablaggio </w:t>
            </w:r>
            <w:r>
              <w:rPr>
                <w:b/>
                <w:bCs/>
                <w:color w:val="00274C"/>
                <w:position w:val="-2"/>
                <w:sz w:val="20"/>
                <w:szCs w:val="20"/>
              </w:rPr>
              <w:t xml:space="preserve">BU</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w:t>
            </w:r>
          </w:p>
          <w:p>
            <w:pPr>
              <w:numPr>
                <w:ilvl w:val="0"/>
                <w:numId w:val="84016867"/>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numPr>
                <w:ilvl w:val="0"/>
                <w:numId w:val="84016867"/>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BT</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con le viti </w:t>
            </w:r>
            <w:r>
              <w:rPr>
                <w:b/>
                <w:bCs/>
                <w:color w:val="00274C"/>
                <w:position w:val="-2"/>
                <w:sz w:val="20"/>
                <w:szCs w:val="20"/>
              </w:rPr>
              <w:t xml:space="preserve">BW</w:t>
            </w:r>
            <w:r>
              <w:rPr>
                <w:color w:val="00274C"/>
                <w:position w:val="-2"/>
                <w:sz w:val="20"/>
                <w:szCs w:val="20"/>
              </w:rPr>
              <w:t xml:space="preserve"> (coppia di serraggio a </w:t>
            </w:r>
            <w:r>
              <w:rPr>
                <w:b/>
                <w:bCs/>
                <w:color w:val="00274C"/>
                <w:position w:val="-2"/>
                <w:sz w:val="20"/>
                <w:szCs w:val="20"/>
              </w:rPr>
              <w:t xml:space="preserve">10 Nm - </w:t>
            </w:r>
            <w:hyperlink r:id="rId91765e26f3069add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3202881" name="name39155e26f306b2193"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86365e26f306b218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8401686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p>
            <w:pPr>
              <w:numPr>
                <w:ilvl w:val="0"/>
                <w:numId w:val="8401686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p>
            <w:pPr>
              <w:numPr>
                <w:ilvl w:val="0"/>
                <w:numId w:val="84016868"/>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H1</w:t>
            </w:r>
            <w:r>
              <w:rPr>
                <w:color w:val="00274C"/>
                <w:position w:val="-2"/>
                <w:sz w:val="20"/>
                <w:szCs w:val="20"/>
              </w:rPr>
              <w:t xml:space="preserve"> sul collettore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788679" name="name15325e26f306c806a"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64395e26f306c80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8401686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8401686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314846" name="name72675e26f306dbc3b"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35195e26f306dbc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8401687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p>
            <w:pPr>
              <w:numPr>
                <w:ilvl w:val="0"/>
                <w:numId w:val="8401687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84016870"/>
              </w:numPr>
              <w:spacing w:before="0" w:after="0" w:line="262" w:lineRule="auto"/>
              <w:jc w:val="left"/>
              <w:rPr>
                <w:color w:val="00274C"/>
                <w:sz w:val="20"/>
                <w:szCs w:val="20"/>
              </w:rPr>
            </w:pPr>
            <w:r>
              <w:rPr>
                <w:color w:val="00274C"/>
                <w:position w:val="-2"/>
                <w:sz w:val="20"/>
                <w:szCs w:val="20"/>
              </w:rPr>
              <w:t xml:space="preserve">Innestare le fascette </w:t>
            </w:r>
            <w:r>
              <w:rPr>
                <w:b/>
                <w:bCs/>
                <w:color w:val="00274C"/>
                <w:position w:val="-2"/>
                <w:sz w:val="20"/>
                <w:szCs w:val="20"/>
              </w:rPr>
              <w:t xml:space="preserve">H2</w:t>
            </w:r>
            <w:r>
              <w:rPr>
                <w:color w:val="00274C"/>
                <w:position w:val="-2"/>
                <w:sz w:val="20"/>
                <w:szCs w:val="20"/>
              </w:rPr>
              <w:t xml:space="preserve"> sul coperchio termostato </w:t>
            </w:r>
            <w:r>
              <w:rPr>
                <w:b/>
                <w:bCs/>
                <w:color w:val="00274C"/>
                <w:position w:val="-2"/>
                <w:sz w:val="20"/>
                <w:szCs w:val="20"/>
              </w:rPr>
              <w:t xml:space="preserve">DB e H3</w:t>
            </w:r>
            <w:r>
              <w:rPr>
                <w:color w:val="00274C"/>
                <w:position w:val="-2"/>
                <w:sz w:val="20"/>
                <w:szCs w:val="20"/>
              </w:rPr>
              <w:t xml:space="preserve"> sulla flangia carico olio laterale </w:t>
            </w:r>
            <w:r>
              <w:rPr>
                <w:b/>
                <w:bCs/>
                <w:color w:val="00274C"/>
                <w:position w:val="-2"/>
                <w:sz w:val="20"/>
                <w:szCs w:val="20"/>
              </w:rPr>
              <w:t xml:space="preserve">DC</w:t>
            </w:r>
            <w:r>
              <w:rPr>
                <w:color w:val="00274C"/>
                <w:position w:val="-2"/>
                <w:sz w:val="20"/>
                <w:szCs w:val="20"/>
              </w:rPr>
              <w:t xml:space="preserve"> .</w:t>
            </w:r>
          </w:p>
          <w:p>
            <w:pPr>
              <w:numPr>
                <w:ilvl w:val="0"/>
                <w:numId w:val="8401687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 sensore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8329384" name="name61665e26f306ed1d5"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51935e26f306ed1c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8401687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sull'interruttore </w:t>
            </w:r>
            <w:r>
              <w:rPr>
                <w:b/>
                <w:bCs/>
                <w:color w:val="00274C"/>
                <w:position w:val="-2"/>
                <w:sz w:val="20"/>
                <w:szCs w:val="20"/>
              </w:rPr>
              <w:t xml:space="preserve">S9</w:t>
            </w:r>
            <w:r>
              <w:rPr>
                <w:color w:val="00274C"/>
                <w:position w:val="-2"/>
                <w:sz w:val="20"/>
                <w:szCs w:val="20"/>
              </w:rPr>
              <w:t xml:space="preserve"> .</w:t>
            </w:r>
          </w:p>
          <w:p>
            <w:pPr>
              <w:numPr>
                <w:ilvl w:val="0"/>
                <w:numId w:val="84016871"/>
              </w:numPr>
              <w:spacing w:before="0" w:after="0" w:line="262" w:lineRule="auto"/>
              <w:jc w:val="left"/>
              <w:rPr>
                <w:color w:val="00274C"/>
                <w:sz w:val="20"/>
                <w:szCs w:val="20"/>
              </w:rPr>
            </w:pPr>
            <w:r>
              <w:rPr>
                <w:color w:val="00274C"/>
                <w:position w:val="-2"/>
                <w:sz w:val="20"/>
                <w:szCs w:val="20"/>
              </w:rPr>
              <w:t xml:space="preserve">Innestare il morsetto </w:t>
            </w:r>
            <w:r>
              <w:rPr>
                <w:b/>
                <w:bCs/>
                <w:color w:val="00274C"/>
                <w:position w:val="-2"/>
                <w:sz w:val="20"/>
                <w:szCs w:val="20"/>
              </w:rPr>
              <w:t xml:space="preserve">C10</w:t>
            </w:r>
            <w:r>
              <w:rPr>
                <w:color w:val="00274C"/>
                <w:position w:val="-2"/>
                <w:sz w:val="20"/>
                <w:szCs w:val="20"/>
              </w:rPr>
              <w:t xml:space="preserve"> sul motorino </w:t>
            </w:r>
            <w:r>
              <w:rPr>
                <w:b/>
                <w:bCs/>
                <w:color w:val="00274C"/>
                <w:position w:val="-2"/>
                <w:sz w:val="20"/>
                <w:szCs w:val="20"/>
              </w:rPr>
              <w:t xml:space="preserve">S10</w:t>
            </w:r>
            <w:r>
              <w:rPr>
                <w:color w:val="00274C"/>
                <w:position w:val="-2"/>
                <w:sz w:val="20"/>
                <w:szCs w:val="20"/>
              </w:rPr>
              <w:t xml:space="preserve"> .</w:t>
            </w:r>
          </w:p>
          <w:p>
            <w:pPr>
              <w:numPr>
                <w:ilvl w:val="0"/>
                <w:numId w:val="8401687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C11</w:t>
            </w:r>
            <w:r>
              <w:rPr>
                <w:color w:val="00274C"/>
                <w:position w:val="-2"/>
                <w:sz w:val="20"/>
                <w:szCs w:val="20"/>
              </w:rPr>
              <w:t xml:space="preserve"> sul cavo alternatore </w:t>
            </w:r>
            <w:r>
              <w:rPr>
                <w:b/>
                <w:bCs/>
                <w:color w:val="00274C"/>
                <w:position w:val="-2"/>
                <w:sz w:val="20"/>
                <w:szCs w:val="20"/>
              </w:rPr>
              <w:t xml:space="preserve">S11</w:t>
            </w:r>
            <w:r>
              <w:rPr>
                <w:color w:val="00274C"/>
                <w:position w:val="-2"/>
                <w:sz w:val="20"/>
                <w:szCs w:val="20"/>
              </w:rPr>
              <w:t xml:space="preserve"> .</w:t>
            </w:r>
          </w:p>
          <w:p>
            <w:pPr>
              <w:numPr>
                <w:ilvl w:val="0"/>
                <w:numId w:val="84016871"/>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H4</w:t>
            </w:r>
            <w:r>
              <w:rPr>
                <w:color w:val="00274C"/>
                <w:position w:val="-2"/>
                <w:sz w:val="20"/>
                <w:szCs w:val="20"/>
              </w:rPr>
              <w:t xml:space="preserve"> sul supporto sfiato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480672" name="name36435e26f3070e8f4"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84975e26f3070e8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55719" name="name18595e26f30721b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65e26f30721b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72"/>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p>
            <w:pPr>
              <w:numPr>
                <w:ilvl w:val="0"/>
                <w:numId w:val="84016872"/>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277550" name="name63955e26f30735a77"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84815e26f30735a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84016873"/>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E</w:t>
            </w:r>
            <w:r>
              <w:rPr>
                <w:color w:val="00274C"/>
                <w:position w:val="-2"/>
                <w:sz w:val="20"/>
                <w:szCs w:val="20"/>
              </w:rPr>
              <w:t xml:space="preserve"> nel supporto </w:t>
            </w:r>
            <w:r>
              <w:rPr>
                <w:b/>
                <w:bCs/>
                <w:color w:val="00274C"/>
                <w:position w:val="-2"/>
                <w:sz w:val="20"/>
                <w:szCs w:val="20"/>
              </w:rPr>
              <w:t xml:space="preserve">F</w:t>
            </w:r>
            <w:r>
              <w:rPr>
                <w:color w:val="00274C"/>
                <w:position w:val="-2"/>
                <w:sz w:val="20"/>
                <w:szCs w:val="20"/>
              </w:rPr>
              <w:t xml:space="preserve"> .</w:t>
            </w:r>
          </w:p>
          <w:p>
            <w:pPr>
              <w:numPr>
                <w:ilvl w:val="0"/>
                <w:numId w:val="84016873"/>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G</w:t>
            </w:r>
            <w:r>
              <w:rPr>
                <w:color w:val="00274C"/>
                <w:position w:val="-2"/>
                <w:sz w:val="20"/>
                <w:szCs w:val="20"/>
              </w:rPr>
              <w:t xml:space="preserve"> in corrispondenza delle viti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F</w:t>
            </w:r>
            <w:r>
              <w:rPr>
                <w:color w:val="00274C"/>
                <w:position w:val="-2"/>
                <w:sz w:val="20"/>
                <w:szCs w:val="20"/>
              </w:rPr>
              <w:t xml:space="preserve"> .</w:t>
            </w:r>
          </w:p>
          <w:p>
            <w:pPr>
              <w:numPr>
                <w:ilvl w:val="0"/>
                <w:numId w:val="84016873"/>
              </w:numPr>
              <w:spacing w:before="0" w:after="0" w:line="262" w:lineRule="auto"/>
              <w:jc w:val="left"/>
              <w:rPr>
                <w:color w:val="00274C"/>
                <w:sz w:val="20"/>
                <w:szCs w:val="20"/>
              </w:rPr>
            </w:pPr>
            <w:r>
              <w:rPr>
                <w:color w:val="00274C"/>
                <w:position w:val="-2"/>
                <w:sz w:val="20"/>
                <w:szCs w:val="20"/>
              </w:rPr>
              <w:t xml:space="preserve">Fissare il supporto valvola EGR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042893" name="name20865e26f3075137f"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50215e26f307513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8401687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H</w:t>
            </w:r>
            <w:r>
              <w:rPr>
                <w:color w:val="00274C"/>
                <w:position w:val="-2"/>
                <w:sz w:val="20"/>
                <w:szCs w:val="20"/>
              </w:rPr>
              <w:t xml:space="preserve"> sulla valvola </w:t>
            </w:r>
            <w:r>
              <w:rPr>
                <w:b/>
                <w:bCs/>
                <w:color w:val="00274C"/>
                <w:position w:val="-2"/>
                <w:sz w:val="20"/>
                <w:szCs w:val="20"/>
              </w:rPr>
              <w:t xml:space="preserve">L</w:t>
            </w:r>
            <w:r>
              <w:rPr>
                <w:color w:val="00274C"/>
                <w:position w:val="-2"/>
                <w:sz w:val="20"/>
                <w:szCs w:val="20"/>
              </w:rPr>
              <w:t xml:space="preserve"> .</w:t>
            </w:r>
          </w:p>
          <w:p>
            <w:pPr>
              <w:numPr>
                <w:ilvl w:val="0"/>
                <w:numId w:val="84016874"/>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1795018" name="name61635e26f30768de5"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42025e26f30768de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Gruppo EGR Cooler</w:t>
            </w:r>
          </w:p>
          <w:p/>
          <w:p/>
          <w:p>
            <w:pPr>
              <w:numPr>
                <w:ilvl w:val="0"/>
                <w:numId w:val="84016875"/>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N</w:t>
            </w:r>
            <w:r>
              <w:rPr>
                <w:color w:val="00274C"/>
                <w:position w:val="-2"/>
                <w:sz w:val="20"/>
                <w:szCs w:val="20"/>
              </w:rPr>
              <w:t xml:space="preserve"> dell'EGR Cooler </w:t>
            </w:r>
            <w:r>
              <w:rPr>
                <w:b/>
                <w:bCs/>
                <w:color w:val="00274C"/>
                <w:position w:val="-2"/>
                <w:sz w:val="20"/>
                <w:szCs w:val="20"/>
              </w:rPr>
              <w:t xml:space="preserve">M</w:t>
            </w:r>
            <w:r>
              <w:rPr>
                <w:color w:val="00274C"/>
                <w:position w:val="-2"/>
                <w:sz w:val="20"/>
                <w:szCs w:val="20"/>
              </w:rPr>
              <w:t xml:space="preserve"> nel manicotto </w:t>
            </w:r>
            <w:r>
              <w:rPr>
                <w:b/>
                <w:bCs/>
                <w:color w:val="00274C"/>
                <w:position w:val="-2"/>
                <w:sz w:val="20"/>
                <w:szCs w:val="20"/>
              </w:rPr>
              <w:t xml:space="preserve">P</w:t>
            </w:r>
            <w:r>
              <w:rPr>
                <w:color w:val="00274C"/>
                <w:position w:val="-2"/>
                <w:sz w:val="20"/>
                <w:szCs w:val="20"/>
              </w:rPr>
              <w:t xml:space="preserve"> del gruppo valvola EGR.</w:t>
            </w:r>
          </w:p>
          <w:p>
            <w:pPr>
              <w:numPr>
                <w:ilvl w:val="0"/>
                <w:numId w:val="84016875"/>
              </w:numPr>
              <w:spacing w:before="0" w:after="0" w:line="262" w:lineRule="auto"/>
              <w:jc w:val="left"/>
              <w:rPr>
                <w:color w:val="00274C"/>
                <w:sz w:val="20"/>
                <w:szCs w:val="20"/>
              </w:rPr>
            </w:pPr>
            <w:r>
              <w:rPr>
                <w:color w:val="00274C"/>
                <w:position w:val="-2"/>
                <w:sz w:val="20"/>
                <w:szCs w:val="20"/>
              </w:rPr>
              <w:t xml:space="preserve">Posizionare l'EGR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 ( </w:t>
            </w:r>
            <w:hyperlink r:id="rId28645e26f30769c0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4016875"/>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N</w:t>
            </w:r>
            <w:r>
              <w:rPr>
                <w:color w:val="00274C"/>
                <w:position w:val="-2"/>
                <w:sz w:val="20"/>
                <w:szCs w:val="20"/>
              </w:rPr>
              <w:t xml:space="preserve"> con la fascetta </w:t>
            </w:r>
            <w:r>
              <w:rPr>
                <w:b/>
                <w:bCs/>
                <w:color w:val="00274C"/>
                <w:position w:val="-2"/>
                <w:sz w:val="20"/>
                <w:szCs w:val="20"/>
              </w:rPr>
              <w:t xml:space="preserve">S</w:t>
            </w:r>
            <w:r>
              <w:rPr>
                <w:color w:val="00274C"/>
                <w:position w:val="-2"/>
                <w:sz w:val="20"/>
                <w:szCs w:val="20"/>
              </w:rPr>
              <w:t xml:space="preserve"> al manicotto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629024" name="name33635e26f3077b98f"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99305e26f3077b9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84016876"/>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U</w:t>
            </w:r>
            <w:r>
              <w:rPr>
                <w:color w:val="00274C"/>
                <w:position w:val="-2"/>
                <w:sz w:val="20"/>
                <w:szCs w:val="20"/>
              </w:rPr>
              <w:t xml:space="preserve"> sul gruppo valvola EGR </w:t>
            </w:r>
            <w:r>
              <w:rPr>
                <w:b/>
                <w:bCs/>
                <w:color w:val="00274C"/>
                <w:position w:val="-2"/>
                <w:sz w:val="20"/>
                <w:szCs w:val="20"/>
              </w:rPr>
              <w:t xml:space="preserve">V</w:t>
            </w:r>
            <w:r>
              <w:rPr>
                <w:color w:val="00274C"/>
                <w:position w:val="-2"/>
                <w:sz w:val="20"/>
                <w:szCs w:val="20"/>
              </w:rPr>
              <w:t xml:space="preserve"> interponendo la guarnizione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10 Nm - </w:t>
            </w:r>
            <w:hyperlink r:id="rId70325e26f3077cb6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4016876"/>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4170805" name="name96465e26f3078fddc"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73415e26f3078fdd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84016877"/>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AE</w:t>
            </w:r>
            <w:r>
              <w:rPr>
                <w:color w:val="00274C"/>
                <w:position w:val="-2"/>
                <w:sz w:val="20"/>
                <w:szCs w:val="20"/>
              </w:rPr>
              <w:t xml:space="preserve"> (coppia di serraggio a </w:t>
            </w:r>
            <w:r>
              <w:rPr>
                <w:b/>
                <w:bCs/>
                <w:color w:val="00274C"/>
                <w:position w:val="-2"/>
                <w:sz w:val="20"/>
                <w:szCs w:val="20"/>
              </w:rPr>
              <w:t xml:space="preserve">25 Nm - </w:t>
            </w:r>
            <w:hyperlink r:id="rId80885e26f307926dd"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AF</w:t>
            </w:r>
            <w:r>
              <w:rPr>
                <w:color w:val="00274C"/>
                <w:position w:val="-2"/>
                <w:sz w:val="20"/>
                <w:szCs w:val="20"/>
              </w:rPr>
              <w:t xml:space="preserve"> .</w:t>
            </w:r>
          </w:p>
          <w:p>
            <w:pPr>
              <w:numPr>
                <w:ilvl w:val="0"/>
                <w:numId w:val="84016877"/>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interponendo la guarnizione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4016877"/>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25 Nm - </w:t>
            </w:r>
            <w:hyperlink r:id="rId82975e26f307928ef"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84016877"/>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AL</w:t>
            </w:r>
            <w:r>
              <w:rPr>
                <w:color w:val="00274C"/>
                <w:position w:val="-2"/>
                <w:sz w:val="20"/>
                <w:szCs w:val="20"/>
              </w:rPr>
              <w:t xml:space="preserve"> sull'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0149958" name="name33195e26f307a6d0e"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81265e26f307a6d0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98514" name="name92685e26f308295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75e26f308295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9985e26f30829ca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4016878"/>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84016878"/>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66615e26f3082c710"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003587" name="name58475e26f30845c1d"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81945e26f30845c1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84016879"/>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84016879"/>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84016879"/>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56795e26f30846f69"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4"/>
              </w:rPr>
              <w:drawing>
                <wp:inline distT="0" distB="0" distL="0" distR="0">
                  <wp:extent cx="2232000" cy="1476000"/>
                  <wp:docPr id="52906857" name="name24595e26f30860448"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73545e26f308604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4495e26f30861332"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6954" name="name64185e26f30871b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75e26f30871b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2845e26f3087244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4016880"/>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5595444" name="name70315e26f3088d894"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82515e26f3088d88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Sul raccordo di scarico </w:t>
            </w:r>
            <w:r>
              <w:rPr>
                <w:b/>
                <w:bCs/>
                <w:color w:val="00274C"/>
                <w:position w:val="-2"/>
                <w:sz w:val="20"/>
                <w:szCs w:val="20"/>
              </w:rPr>
              <w:t xml:space="preserve">B</w:t>
            </w:r>
            <w:r>
              <w:rPr>
                <w:color w:val="00274C"/>
                <w:position w:val="-2"/>
                <w:sz w:val="20"/>
                <w:szCs w:val="20"/>
              </w:rPr>
              <w:t xml:space="preserve"> può essere presente o un tappo di chiusura o un tubo di collegamento alla vaschetta di espansione ( </w:t>
            </w:r>
            <w:r>
              <w:rPr>
                <w:b/>
                <w:bCs/>
                <w:color w:val="00274C"/>
                <w:position w:val="-2"/>
                <w:sz w:val="20"/>
                <w:szCs w:val="20"/>
              </w:rPr>
              <w:t xml:space="preserve">Fig. 10.6</w:t>
            </w:r>
            <w:r>
              <w:rPr>
                <w:color w:val="00274C"/>
                <w:position w:val="-2"/>
                <w:sz w:val="20"/>
                <w:szCs w:val="20"/>
              </w:rPr>
              <w:t xml:space="preserve"> ); entrambi fissati con una fascetta.</w:t>
            </w:r>
          </w:p>
          <w:p>
            <w:pPr>
              <w:numPr>
                <w:ilvl w:val="0"/>
                <w:numId w:val="84016881"/>
              </w:numPr>
              <w:spacing w:before="0" w:after="0" w:line="262" w:lineRule="auto"/>
              <w:jc w:val="left"/>
              <w:rPr>
                <w:color w:val="00274C"/>
                <w:sz w:val="20"/>
                <w:szCs w:val="20"/>
              </w:rPr>
            </w:pPr>
            <w:r>
              <w:rPr>
                <w:color w:val="00274C"/>
                <w:position w:val="-2"/>
                <w:sz w:val="20"/>
                <w:szCs w:val="20"/>
              </w:rPr>
              <w:br/>
              <w:br/>
              <w:br/>
              <w:t xml:space="preserve">Reinserire sul raccordo di scarico </w:t>
            </w:r>
            <w:r>
              <w:rPr>
                <w:b/>
                <w:bCs/>
                <w:color w:val="00274C"/>
                <w:position w:val="-2"/>
                <w:sz w:val="20"/>
                <w:szCs w:val="20"/>
              </w:rPr>
              <w:t xml:space="preserve">B</w:t>
            </w:r>
            <w:r>
              <w:rPr>
                <w:color w:val="00274C"/>
                <w:position w:val="-2"/>
                <w:sz w:val="20"/>
                <w:szCs w:val="20"/>
              </w:rPr>
              <w:t xml:space="preserve"> o il tappo di chiusura o il tubo di collegamento alla vaschetta di espansione.</w:t>
            </w:r>
          </w:p>
        </w:tc>
        <w:tc>
          <w:tcPr>
            <w:tcMar>
              <w:top w:w="150" w:type="dxa"/>
              <w:bottom w:w="150" w:type="dxa"/>
            </w:tcMar>
            <w:vAlign w:val="top"/>
          </w:tcPr>
          <w:p>
            <w:r>
              <w:rPr>
                <w:position w:val="-226"/>
              </w:rPr>
              <w:drawing>
                <wp:inline distT="0" distB="0" distL="0" distR="0">
                  <wp:extent cx="2232000" cy="1483200"/>
                  <wp:docPr id="31897536" name="name19765e26f308a4dab"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31495e26f308a4da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84016882"/>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29205e26f308a661f"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84016882"/>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84016882"/>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84016882"/>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(se necessario rabboccare come al </w:t>
            </w:r>
            <w:r>
              <w:rPr>
                <w:b/>
                <w:bCs/>
                <w:color w:val="00274C"/>
                <w:position w:val="-2"/>
                <w:sz w:val="20"/>
                <w:szCs w:val="20"/>
              </w:rPr>
              <w:t xml:space="preserve">punto 4 e 5</w:t>
            </w:r>
            <w:r>
              <w:rPr>
                <w:color w:val="00274C"/>
                <w:position w:val="-2"/>
                <w:sz w:val="20"/>
                <w:szCs w:val="20"/>
              </w:rPr>
              <w:t xml:space="preserve"> )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84016882"/>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p>
            <w:pPr>
              <w:numPr>
                <w:ilvl w:val="0"/>
                <w:numId w:val="84016882"/>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84016882"/>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84016882"/>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84016882"/>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84016882"/>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D</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09102" name="name25965e26f308b709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355e26f308b70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Pr>
              <w:numPr>
                <w:ilvl w:val="0"/>
                <w:numId w:val="84016883"/>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w:t>
            </w:r>
            <w:r>
              <w:rPr>
                <w:color w:val="00274C"/>
                <w:position w:val="-2"/>
                <w:sz w:val="20"/>
                <w:szCs w:val="20"/>
              </w:rPr>
              <w:br/>
              <w:t xml:space="preserve">Verificare e ripristinare il livello del liquido refrigerante.</w:t>
            </w:r>
          </w:p>
        </w:tc>
        <w:tc>
          <w:tcPr>
            <w:tcMar>
              <w:top w:w="150" w:type="dxa"/>
              <w:bottom w:w="150" w:type="dxa"/>
            </w:tcMar>
            <w:vAlign w:val="top"/>
          </w:tcPr>
          <w:p>
            <w:r>
              <w:rPr>
                <w:position w:val="-224"/>
              </w:rPr>
              <w:drawing>
                <wp:inline distT="0" distB="0" distL="0" distR="0">
                  <wp:extent cx="2232000" cy="1476000"/>
                  <wp:docPr id="13307950" name="name92795e26f308c9986"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93045e26f308c99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40099769" name="name23965e26f308dded5"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22875e26f308ddece"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96498413" name="name21445e26f3090b777"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66195e26f3090b766"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5245e26f3090cad3"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63559" name="name48035e26f309211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45e26f309211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2465e26f309218b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84016884"/>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84016884"/>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28"/>
              </w:rPr>
              <w:drawing>
                <wp:inline distT="0" distB="0" distL="0" distR="0">
                  <wp:extent cx="2232000" cy="1490400"/>
                  <wp:docPr id="21390513" name="name94065e26f3093b15c"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12925e26f3093b15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8401688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84016885"/>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62215357" name="name58385e26f30951043"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69645e26f309510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81631" name="name84445e26f3095f5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75e26f3095f5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8401688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84016886"/>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158886" name="name21455e26f309712f5"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14085e26f309712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84016887"/>
              </w:numPr>
              <w:spacing w:before="0" w:after="0" w:line="262" w:lineRule="auto"/>
              <w:jc w:val="left"/>
              <w:rPr>
                <w:color w:val="00274C"/>
                <w:sz w:val="20"/>
                <w:szCs w:val="20"/>
              </w:rPr>
            </w:pPr>
            <w:r>
              <w:rPr>
                <w:color w:val="00274C"/>
                <w:position w:val="-2"/>
                <w:sz w:val="20"/>
                <w:szCs w:val="20"/>
              </w:rPr>
              <w:t xml:space="preserve">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647073" name="name51215e26f30981457"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43325e26f309814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Pr>
              <w:numPr>
                <w:ilvl w:val="0"/>
                <w:numId w:val="84016888"/>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757900" name="name15705e26f309966fc"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28225e26f309966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32457" name="name82425e26f309a62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85e26f309a62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3885e26f309a6f5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840168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84016889"/>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84016889"/>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631541" name="name41775e26f309c55cc"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19905e26f309c55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16111" name="name34445e26f309d4b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15e26f309d4b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890"/>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84016890"/>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84016890"/>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60359897" name="name24415e26f309ea423"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96005e26f309ea41f"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76811" name="name87275e26f30a025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65e26f30a025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7795e26f30a02ae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4016891"/>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1401850" name="name19545e26f30a1a0eb"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73965e26f30a1a0e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8401689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8401689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6935734" name="name14885e26f30a2c146"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42075e26f30a2c14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1832434" name="name79305e26f30a3e9b2"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18575e26f30a3e9a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84016893"/>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7775000" name="name76955e26f30a517b9"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52295e26f30a517b1"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84016894"/>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84016894"/>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84016894"/>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84016894"/>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5961399" name="name41105e26f30a659ba"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61635e26f30a659b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26610" name="name17425e26f30a78d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75e26f30a78d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3305e26f30a7939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84016895"/>
              </w:numPr>
              <w:spacing w:before="0" w:after="0" w:line="262" w:lineRule="auto"/>
              <w:jc w:val="left"/>
              <w:rPr>
                <w:color w:val="00274C"/>
                <w:sz w:val="20"/>
                <w:szCs w:val="20"/>
              </w:rPr>
            </w:pPr>
            <w:r>
              <w:rPr>
                <w:color w:val="00274C"/>
                <w:position w:val="-2"/>
                <w:sz w:val="20"/>
                <w:szCs w:val="20"/>
              </w:rPr>
              <w:t xml:space="preserve">Eseguire le operazioni dal </w:t>
            </w:r>
            <w:hyperlink r:id="rId15355e26f30a7bc2d"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84016895"/>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99465e26f30a7bc6e"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84016895"/>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84016895"/>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8352513" name="name41845e26f30a917cf"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99345e26f30a917c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8401689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388524" name="name56935e26f30aa52ab"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71435e26f30aa52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8401689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3648800" name="name98645e26f30ab71c5"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76015e26f30ab71b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8401689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060904" name="name47485e26f30ac726a"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39415e26f30ac72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84016899"/>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1528771" name="name65695e26f30ad9dcb"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2485e26f30ad9dc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84016900"/>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84016900"/>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84016900"/>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84016900"/>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10316" name="name89615e26f30aecf9f"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42065e26f30aecf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84016901"/>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84016901"/>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84016901"/>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563386" name="name46845e26f30b118e7"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72585e26f30b118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84016902"/>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84016902"/>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902"/>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84016902"/>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84016902"/>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14556566" name="name56965e26f30b25b11"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36805e26f30b25b0b"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78932" name="name92055e26f30b3aa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45e26f30b3aa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3175e26f30b3b87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8401690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1710433" name="name74395e26f30b557c9"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79305e26f30b557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84016904"/>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p>
          <w:p>
            <w:pPr>
              <w:numPr>
                <w:ilvl w:val="0"/>
                <w:numId w:val="84016904"/>
              </w:numPr>
              <w:spacing w:before="0" w:after="0" w:line="262" w:lineRule="auto"/>
              <w:jc w:val="left"/>
              <w:rPr>
                <w:color w:val="00274C"/>
                <w:sz w:val="20"/>
                <w:szCs w:val="20"/>
              </w:rPr>
            </w:pPr>
            <w:r>
              <w:rPr>
                <w:color w:val="00274C"/>
                <w:position w:val="-2"/>
                <w:sz w:val="20"/>
                <w:szCs w:val="20"/>
              </w:rPr>
              <w:t xml:space="preserve">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11.5.2Montaggio</w:t>
            </w:r>
          </w:p>
          <w:p>
            <w:pPr>
              <w:numPr>
                <w:ilvl w:val="0"/>
                <w:numId w:val="84016905"/>
              </w:numPr>
              <w:spacing w:before="0" w:after="0" w:line="262" w:lineRule="auto"/>
              <w:jc w:val="left"/>
              <w:rPr>
                <w:color w:val="00274C"/>
                <w:sz w:val="20"/>
                <w:szCs w:val="20"/>
              </w:rPr>
            </w:pPr>
            <w:r>
              <w:rPr>
                <w:color w:val="00274C"/>
                <w:position w:val="-2"/>
                <w:sz w:val="20"/>
                <w:szCs w:val="20"/>
              </w:rPr>
              <w:br/>
              <w:b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84016905"/>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151368" name="name77785e26f30b6a8e2"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84525e26f30b6a8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68598863" name="name48275e26f30b7c70c"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34125e26f30b7c7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2047" name="name36445e26f30b8e6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95e26f30b8e6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84016606"/>
              </w:numPr>
              <w:spacing w:before="0" w:after="0" w:line="262" w:lineRule="auto"/>
              <w:jc w:val="left"/>
              <w:rPr>
                <w:color w:val="00274C"/>
                <w:sz w:val="20"/>
                <w:szCs w:val="20"/>
              </w:rPr>
            </w:pPr>
            <w:r>
              <w:rPr>
                <w:color w:val="00274C"/>
                <w:position w:val="-2"/>
                <w:sz w:val="20"/>
                <w:szCs w:val="20"/>
              </w:rPr>
              <w:b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84016606"/>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906"/>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84016906"/>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0235363" name="name30855e26f30b9f6e9"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72905e26f30b9f6e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p>
      <w:pPr>
        <w:widowControl w:val="on"/>
        <w:pBdr/>
        <w:spacing w:before="225" w:after="225" w:line="262" w:lineRule="auto"/>
        <w:ind w:left="0" w:right="0"/>
        <w:jc w:val="left"/>
      </w:pPr>
      <w:r>
        <w:drawing>
          <wp:inline distT="0" distB="0" distL="0" distR="0">
            <wp:extent cx="4932000" cy="3283200"/>
            <wp:docPr id="49428114" name="name52685e26f30bb1f25"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14185e26f30bb1f1d"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11432" name="name72325e26f30bc06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15e26f30bc06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1385e26f30bc0e1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Smontaggio</w:t>
            </w:r>
          </w:p>
          <w:p/>
          <w:p/>
          <w:p>
            <w:pPr>
              <w:numPr>
                <w:ilvl w:val="0"/>
                <w:numId w:val="8401690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55823" name="name33695e26f30bd6622"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73775e26f30bd66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84016908"/>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8401690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689992" name="name70195e26f30be81dc"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19815e26f30be81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84016909"/>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84016909"/>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067161" name="name69785e26f30c089fa"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39745e26f30c089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84016910"/>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84016910"/>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31350" name="name90635e26f30c1ae2a"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81545e26f30c1ae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84410" name="name67755e26f30c2b3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95e26f30c2b3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911"/>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84016911"/>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84016911"/>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20636" name="name44615e26f30c3cbb2"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78025e26f30c3cb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45175945" name="name94625e26f30c4ecc3"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35315e26f30c4ec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84016912"/>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069168" name="name68495e26f30c63aed"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72965e26f30c63a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785" name="name71145e26f30c7b5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45e26f30c7b5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5. 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r>
              <w:rPr>
                <w:color w:val="00274C"/>
                <w:position w:val="-2"/>
                <w:sz w:val="20"/>
                <w:szCs w:val="20"/>
              </w:rPr>
              <w:br/>
              <w:t xml:space="preserve">6. 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5871126" name="name71395e26f30c8fe43"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56965e26f30c8fe3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p>
      <w:pPr>
        <w:widowControl w:val="on"/>
        <w:pBdr/>
        <w:spacing w:before="225" w:after="225" w:line="262" w:lineRule="auto"/>
        <w:ind w:left="0" w:right="0"/>
        <w:jc w:val="left"/>
      </w:pPr>
      <w:r>
        <w:drawing>
          <wp:inline distT="0" distB="0" distL="0" distR="0">
            <wp:extent cx="4932000" cy="3283200"/>
            <wp:docPr id="83250285" name="name95115e26f30ca6c8f"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91075e26f30ca6c88"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85150" name="name24025e26f30cb58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05e26f30cb58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7015e26f30cb65d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8401691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6790099" name="name22385e26f30ccd504"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68165e26f30ccd4f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8401691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022544" name="name33215e26f30ce38fb"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28105e26f30ce38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84016915"/>
              </w:numPr>
              <w:spacing w:before="0" w:after="0" w:line="262" w:lineRule="auto"/>
              <w:jc w:val="left"/>
              <w:rPr>
                <w:color w:val="00274C"/>
                <w:sz w:val="20"/>
                <w:szCs w:val="20"/>
              </w:rPr>
            </w:pPr>
            <w:r>
              <w:rPr>
                <w:color w:val="00274C"/>
                <w:position w:val="-2"/>
                <w:sz w:val="20"/>
                <w:szCs w:val="20"/>
              </w:rPr>
              <w:t xml:space="preserve">Svitare le viti 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634320" name="name63265e26f30d02d86"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10655e26f30d02d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840169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932712" name="name26335e26f30d15f61"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49155e26f30d15f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84016917"/>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84016917"/>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893093" name="name97945e26f30d2793b"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77405e26f30d279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31698" name="name76825e26f30d35b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25e26f30d35b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G</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918"/>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84016918"/>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0354487" name="name96095e26f30d4a9e7"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42585e26f30d4a9e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84016919"/>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093491" name="name90995e26f30d5b040"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12485e26f30d5b0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84016920"/>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348731" name="name78425e26f30d75d88"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27745e26f30d75d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79994" name="name29605e26f30d8ab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65e26f30d8ab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
          <w:p>
            <w:pPr>
              <w:numPr>
                <w:ilvl w:val="0"/>
                <w:numId w:val="8401692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84016921"/>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123665" name="name32135e26f30d9b824"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86895e26f30d9b8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19255" name="name68535e26f30da92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35e26f30da92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
          <w:p>
            <w:pPr>
              <w:numPr>
                <w:ilvl w:val="0"/>
                <w:numId w:val="84016922"/>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 - </w:t>
            </w:r>
            <w:hyperlink r:id="rId71175e26f30da99d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932492" name="name57285e26f30dbc301"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19745e26f30dbc2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28894" name="name43245e26f30dcd9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75e26f30dcd8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
          <w:p>
            <w:pPr>
              <w:numPr>
                <w:ilvl w:val="0"/>
                <w:numId w:val="84016923"/>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84016923"/>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050990" name="name90685e26f30dded25"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17775e26f30dded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736904" name="name88585e26f30e135ac"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65955e26f30e135a3"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3a e la 4a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35570" name="name36375e26f30e299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05e26f30e299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43075e26f30e2a4f7" w:history="1">
              <w:r>
                <w:rPr>
                  <w:b/>
                  <w:bCs/>
                  <w:color w:val="0000FF"/>
                  <w:position w:val="-2"/>
                  <w:sz w:val="20"/>
                  <w:szCs w:val="20"/>
                  <w:u w:val="single"/>
                </w:rPr>
                <w:t xml:space="preserve">Par. 11.5</w:t>
              </w:r>
            </w:hyperlink>
            <w:r>
              <w:rPr>
                <w:b/>
                <w:bCs/>
                <w:color w:val="00274C"/>
                <w:position w:val="-2"/>
                <w:sz w:val="20"/>
                <w:szCs w:val="20"/>
              </w:rPr>
              <w:t xml:space="preserve"> , </w:t>
            </w:r>
            <w:hyperlink r:id="rId63405e26f30e2a545" w:history="1">
              <w:r>
                <w:rPr>
                  <w:b/>
                  <w:bCs/>
                  <w:color w:val="0000FF"/>
                  <w:position w:val="-2"/>
                  <w:sz w:val="20"/>
                  <w:szCs w:val="20"/>
                  <w:u w:val="single"/>
                </w:rPr>
                <w:t xml:space="preserve">Par. 11.6</w:t>
              </w:r>
            </w:hyperlink>
            <w:r>
              <w:rPr>
                <w:b/>
                <w:bCs/>
                <w:color w:val="00274C"/>
                <w:position w:val="-2"/>
                <w:sz w:val="20"/>
                <w:szCs w:val="20"/>
              </w:rPr>
              <w:t xml:space="preserve"> e </w:t>
            </w:r>
            <w:hyperlink r:id="rId40385e26f30e2a578"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52839664" name="name29715e26f30e3fa8f"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49905e26f30e3fa8b"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70068" name="name92735e26f30e550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55e26f30e550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4895e26f30e55c7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84016924"/>
              </w:numPr>
              <w:spacing w:before="0" w:after="0" w:line="262" w:lineRule="auto"/>
              <w:jc w:val="left"/>
              <w:rPr>
                <w:color w:val="00274C"/>
                <w:sz w:val="20"/>
                <w:szCs w:val="20"/>
              </w:rPr>
            </w:pPr>
            <w:r>
              <w:rPr>
                <w:color w:val="00274C"/>
                <w:position w:val="-2"/>
                <w:sz w:val="20"/>
                <w:szCs w:val="20"/>
              </w:rPr>
              <w:t xml:space="preserve">Eseguire le operazioni descritte al </w:t>
            </w:r>
            <w:hyperlink r:id="rId57955e26f30e5b395" w:history="1">
              <w:r>
                <w:rPr>
                  <w:b/>
                  <w:bCs/>
                  <w:color w:val="0000FF"/>
                  <w:position w:val="-2"/>
                  <w:sz w:val="20"/>
                  <w:szCs w:val="20"/>
                </w:rPr>
                <w:t xml:space="preserve">Par. 5.2</w:t>
              </w:r>
            </w:hyperlink>
            <w:r>
              <w:rPr>
                <w:color w:val="00274C"/>
                <w:position w:val="-2"/>
                <w:sz w:val="20"/>
                <w:szCs w:val="20"/>
              </w:rPr>
              <w:t xml:space="preserve"> .</w:t>
            </w:r>
          </w:p>
          <w:p>
            <w:pPr>
              <w:numPr>
                <w:ilvl w:val="0"/>
                <w:numId w:val="8401692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63826" name="name39075e26f30e6fd1e"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21235e26f30e6fd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8401692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4986435" name="name48345e26f30e82b01"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51475e26f30e82af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840169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08534" name="name75625e26f30e9460d"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60155e26f30e946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8401692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776394" name="name83775e26f30eacf17"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63325e26f30eacf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84016928"/>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083594" name="name26445e26f30ebfdbc"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17055e26f30ebfd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
          <w:p>
            <w:pPr>
              <w:numPr>
                <w:ilvl w:val="0"/>
                <w:numId w:val="84016929"/>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84016929"/>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70520" name="name76435e26f30ed124a"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91285e26f30ed12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84016930"/>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rispettino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222" name="name17015e26f30ee5ae0"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93335e26f30ee5a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84016931"/>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06395" name="name68745e26f30f06497"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19945e26f30f064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84016932"/>
              </w:numPr>
              <w:spacing w:before="0" w:after="0" w:line="262" w:lineRule="auto"/>
              <w:jc w:val="left"/>
              <w:rPr>
                <w:color w:val="00274C"/>
                <w:sz w:val="20"/>
                <w:szCs w:val="20"/>
              </w:rPr>
            </w:pPr>
            <w:r>
              <w:rPr>
                <w:color w:val="00274C"/>
                <w:position w:val="-2"/>
                <w:sz w:val="20"/>
                <w:szCs w:val="20"/>
              </w:rPr>
              <w:t xml:space="preserve">Avvitare manualmente la vite </w:t>
            </w:r>
            <w:hyperlink r:id="rId24355e26f30f07434"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 centrare il foro sullo stesso con l' </w:t>
            </w:r>
            <w:hyperlink r:id="rId45565e26f30f0746e"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11273778" name="name43445e26f30f16bac"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7635e26f30f16b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84016933"/>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51035e26f30f17e88"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52641" name="name57245e26f30f27549"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17355e26f30f275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84016934"/>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84016934"/>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84016934"/>
              </w:numPr>
              <w:spacing w:before="0" w:after="0" w:line="262" w:lineRule="auto"/>
              <w:jc w:val="left"/>
              <w:rPr>
                <w:color w:val="00274C"/>
                <w:sz w:val="20"/>
                <w:szCs w:val="20"/>
              </w:rPr>
            </w:pPr>
            <w:r>
              <w:rPr>
                <w:color w:val="00274C"/>
                <w:position w:val="-2"/>
                <w:sz w:val="20"/>
                <w:szCs w:val="20"/>
              </w:rPr>
              <w:t xml:space="preserve">Rimuovere la vite di fermo </w:t>
            </w:r>
            <w:hyperlink r:id="rId48505e26f30f28485"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651431" name="name48755e26f30f39ce4"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7815e26f30f39c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47801" name="name23485e26f30f4cf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95e26f30f4cf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che la vite di fermo </w:t>
            </w:r>
            <w:hyperlink r:id="rId64865e26f30f4dc47"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93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84016935"/>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w:t>
            </w:r>
          </w:p>
          <w:p>
            <w:pPr>
              <w:numPr>
                <w:ilvl w:val="0"/>
                <w:numId w:val="84016935"/>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73025e26f30f4df16"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0"/>
              </w:rPr>
              <w:drawing>
                <wp:inline distT="0" distB="0" distL="0" distR="0">
                  <wp:extent cx="2232000" cy="1504800"/>
                  <wp:docPr id="53908324" name="name98215e26f30f5f329"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50055e26f30f5f3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936"/>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84016936"/>
              </w:numPr>
              <w:spacing w:before="0" w:after="0" w:line="262" w:lineRule="auto"/>
              <w:jc w:val="left"/>
              <w:rPr>
                <w:color w:val="00274C"/>
                <w:sz w:val="20"/>
                <w:szCs w:val="20"/>
              </w:rPr>
            </w:pPr>
            <w:r>
              <w:rPr>
                <w:color w:val="00274C"/>
                <w:position w:val="-2"/>
                <w:sz w:val="20"/>
                <w:szCs w:val="20"/>
              </w:rPr>
              <w:t xml:space="preserve">Estrarre le cartucce </w:t>
            </w:r>
            <w:r>
              <w:rPr>
                <w:b/>
                <w:bCs/>
                <w:color w:val="00274C"/>
                <w:position w:val="-2"/>
                <w:sz w:val="20"/>
                <w:szCs w:val="20"/>
              </w:rPr>
              <w:t xml:space="preserve">D ed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16802" name="name42455e26f30f71f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55e26f30f71f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2435e26f30f72b3b" w:history="1">
              <w:r>
                <w:rPr>
                  <w:b/>
                  <w:bCs/>
                  <w:color w:val="0000FF"/>
                  <w:position w:val="-2"/>
                  <w:sz w:val="20"/>
                  <w:szCs w:val="20"/>
                </w:rPr>
                <w:t xml:space="preserve">Par. 3.3.2</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cartuccia di sicurezza </w:t>
            </w:r>
            <w:r>
              <w:rPr>
                <w:b/>
                <w:bCs/>
                <w:color w:val="00274C"/>
                <w:position w:val="-2"/>
                <w:sz w:val="20"/>
                <w:szCs w:val="20"/>
              </w:rPr>
              <w:t xml:space="preserve">E</w:t>
            </w:r>
            <w:r>
              <w:rPr>
                <w:color w:val="00274C"/>
                <w:position w:val="-2"/>
                <w:sz w:val="20"/>
                <w:szCs w:val="20"/>
              </w:rPr>
              <w:t xml:space="preserve"> (se presente) deve essere sempre sostituita se presenta sporcizia o se danneggiata.</w:t>
            </w:r>
          </w:p>
          <w:p/>
          <w:p/>
          <w:p/>
          <w:p/>
          <w:p>
            <w:pPr>
              <w:numPr>
                <w:ilvl w:val="0"/>
                <w:numId w:val="84016937"/>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E</w:t>
            </w:r>
            <w:r>
              <w:rPr>
                <w:color w:val="00274C"/>
                <w:position w:val="-2"/>
                <w:sz w:val="20"/>
                <w:szCs w:val="20"/>
              </w:rPr>
              <w:t xml:space="preserve"> all'interno della nuova cartuccia </w:t>
            </w:r>
            <w:r>
              <w:rPr>
                <w:b/>
                <w:bCs/>
                <w:color w:val="00274C"/>
                <w:position w:val="-2"/>
                <w:sz w:val="20"/>
                <w:szCs w:val="20"/>
              </w:rPr>
              <w:t xml:space="preserve">D</w:t>
            </w:r>
            <w:r>
              <w:rPr>
                <w:color w:val="00274C"/>
                <w:position w:val="-2"/>
                <w:sz w:val="20"/>
                <w:szCs w:val="20"/>
              </w:rPr>
              <w:t xml:space="preserve"> ed entrambe all'interno del corpo filtro </w:t>
            </w:r>
            <w:r>
              <w:rPr>
                <w:b/>
                <w:bCs/>
                <w:color w:val="00274C"/>
                <w:position w:val="-2"/>
                <w:sz w:val="20"/>
                <w:szCs w:val="20"/>
              </w:rPr>
              <w:t xml:space="preserve">C</w:t>
            </w:r>
            <w:r>
              <w:rPr>
                <w:color w:val="00274C"/>
                <w:position w:val="-2"/>
                <w:sz w:val="20"/>
                <w:szCs w:val="20"/>
              </w:rPr>
              <w:t xml:space="preserve"> .</w:t>
            </w:r>
          </w:p>
          <w:p>
            <w:pPr>
              <w:numPr>
                <w:ilvl w:val="0"/>
                <w:numId w:val="84016937"/>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151976" name="name30945e26f30f8638d"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33885e26f30f863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Opzione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Smontaggio</w:t>
            </w:r>
          </w:p>
          <w:p/>
          <w:p/>
          <w:p>
            <w:pPr>
              <w:numPr>
                <w:ilvl w:val="0"/>
                <w:numId w:val="84016938"/>
              </w:numPr>
              <w:spacing w:before="0" w:after="0" w:line="262" w:lineRule="auto"/>
              <w:jc w:val="left"/>
              <w:rPr>
                <w:color w:val="00274C"/>
                <w:sz w:val="20"/>
                <w:szCs w:val="20"/>
              </w:rPr>
            </w:pPr>
            <w:r>
              <w:rPr>
                <w:color w:val="00274C"/>
                <w:position w:val="-2"/>
                <w:sz w:val="20"/>
                <w:szCs w:val="20"/>
              </w:rPr>
              <w:t xml:space="preserve">Eseguire le operazioni descritte al </w:t>
            </w:r>
            <w:hyperlink r:id="rId47785e26f30f8ce3c" w:history="1">
              <w:r>
                <w:rPr>
                  <w:b/>
                  <w:bCs/>
                  <w:color w:val="0000FF"/>
                  <w:position w:val="-2"/>
                  <w:sz w:val="20"/>
                  <w:szCs w:val="20"/>
                  <w:u w:val="single"/>
                </w:rPr>
                <w:t xml:space="preserve">Par. 5.2</w:t>
              </w:r>
            </w:hyperlink>
            <w:r>
              <w:rPr>
                <w:b/>
                <w:bCs/>
                <w:color w:val="00274C"/>
                <w:position w:val="-2"/>
                <w:sz w:val="20"/>
                <w:szCs w:val="20"/>
              </w:rPr>
              <w:t xml:space="preserve">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51716" name="name16745e26f30f9f4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35e26f30f9f4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4415e26f30fa0097" w:history="1">
              <w:r>
                <w:rPr>
                  <w:b/>
                  <w:bCs/>
                  <w:color w:val="0000FF"/>
                  <w:position w:val="-2"/>
                  <w:sz w:val="20"/>
                  <w:szCs w:val="20"/>
                </w:rPr>
                <w:t xml:space="preserve">Par. 3.3.2</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4 (Par. 11.11.1.1)</w:t>
            </w:r>
            <w:r>
              <w:rPr>
                <w:color w:val="00274C"/>
                <w:position w:val="-2"/>
                <w:sz w:val="20"/>
                <w:szCs w:val="20"/>
              </w:rPr>
              <w:t xml:space="preserve"> e </w:t>
            </w:r>
            <w:r>
              <w:rPr>
                <w:b/>
                <w:bCs/>
                <w:color w:val="00274C"/>
                <w:position w:val="-2"/>
                <w:sz w:val="20"/>
                <w:szCs w:val="20"/>
              </w:rPr>
              <w:t xml:space="preserve">7 (Par. 11.11.1.2)</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11.61)</w:t>
            </w:r>
            <w:r>
              <w:rPr>
                <w:color w:val="00274C"/>
                <w:position w:val="-2"/>
                <w:sz w:val="20"/>
                <w:szCs w:val="20"/>
              </w:rPr>
              <w:t xml:space="preserve"> e </w:t>
            </w:r>
            <w:r>
              <w:rPr>
                <w:b/>
                <w:bCs/>
                <w:color w:val="00274C"/>
                <w:position w:val="-2"/>
                <w:sz w:val="20"/>
                <w:szCs w:val="20"/>
              </w:rPr>
              <w:t xml:space="preserve">L (Fig. 11.62)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84016606"/>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p>
            <w:pPr>
              <w:numPr>
                <w:ilvl w:val="0"/>
                <w:numId w:val="84016939"/>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84016939"/>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84016939"/>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089437" name="name39975e26f30fb33d8"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48925e26f30fb33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79765315" name="name42775e26f30fc7ec4"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49075e26f30fc7e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8401694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84016940"/>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84016940"/>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 in rame;</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7776064" name="name65245e26f30fe493b"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17585e26f30fe493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15001" name="name22885e26f310051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05e26f310050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P, Q, R e U</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P, Q ed R</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94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84016941"/>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84016941"/>
              </w:numPr>
              <w:spacing w:before="0" w:after="0" w:line="262" w:lineRule="auto"/>
              <w:jc w:val="left"/>
              <w:rPr>
                <w:color w:val="00274C"/>
                <w:sz w:val="20"/>
                <w:szCs w:val="20"/>
              </w:rPr>
            </w:pPr>
            <w:r>
              <w:rPr>
                <w:color w:val="00274C"/>
                <w:position w:val="-2"/>
                <w:sz w:val="20"/>
                <w:szCs w:val="20"/>
              </w:rPr>
              <w:t xml:space="preserve">Inserire l'Oil Cooler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R</w:t>
            </w:r>
            <w:r>
              <w:rPr>
                <w:color w:val="00274C"/>
                <w:position w:val="-2"/>
                <w:sz w:val="20"/>
                <w:szCs w:val="20"/>
              </w:rPr>
              <w:t xml:space="preserve"> nella sede dell'Oil Cooler </w:t>
            </w:r>
            <w:r>
              <w:rPr>
                <w:b/>
                <w:bCs/>
                <w:color w:val="00274C"/>
                <w:position w:val="-2"/>
                <w:sz w:val="20"/>
                <w:szCs w:val="20"/>
              </w:rPr>
              <w:t xml:space="preserve">G</w:t>
            </w:r>
            <w:r>
              <w:rPr>
                <w:color w:val="00274C"/>
                <w:position w:val="-2"/>
                <w:sz w:val="20"/>
                <w:szCs w:val="20"/>
              </w:rPr>
              <w:t xml:space="preserve"> .</w:t>
            </w:r>
          </w:p>
          <w:p>
            <w:pPr>
              <w:numPr>
                <w:ilvl w:val="0"/>
                <w:numId w:val="84016941"/>
              </w:numPr>
              <w:spacing w:before="0" w:after="0" w:line="262" w:lineRule="auto"/>
              <w:jc w:val="left"/>
              <w:rPr>
                <w:color w:val="00274C"/>
                <w:sz w:val="20"/>
                <w:szCs w:val="20"/>
              </w:rPr>
            </w:pPr>
            <w:r>
              <w:rPr>
                <w:color w:val="00274C"/>
                <w:position w:val="-2"/>
                <w:sz w:val="20"/>
                <w:szCs w:val="20"/>
              </w:rPr>
              <w:t xml:space="preserve">Fissare sul basamento </w:t>
            </w:r>
            <w:r>
              <w:rPr>
                <w:b/>
                <w:bCs/>
                <w:color w:val="00274C"/>
                <w:position w:val="-2"/>
                <w:sz w:val="20"/>
                <w:szCs w:val="20"/>
              </w:rPr>
              <w:t xml:space="preserve">S</w:t>
            </w:r>
            <w:r>
              <w:rPr>
                <w:color w:val="00274C"/>
                <w:position w:val="-2"/>
                <w:sz w:val="20"/>
                <w:szCs w:val="20"/>
              </w:rPr>
              <w:t xml:space="preserve"> l'Oil Cooler </w:t>
            </w:r>
            <w:r>
              <w:rPr>
                <w:b/>
                <w:bCs/>
                <w:color w:val="00274C"/>
                <w:position w:val="-2"/>
                <w:sz w:val="20"/>
                <w:szCs w:val="20"/>
              </w:rPr>
              <w:t xml:space="preserve">G</w:t>
            </w:r>
            <w:r>
              <w:rPr>
                <w:color w:val="00274C"/>
                <w:position w:val="-2"/>
                <w:sz w:val="20"/>
                <w:szCs w:val="20"/>
              </w:rPr>
              <w:t xml:space="preserve"> e la flangia </w:t>
            </w:r>
            <w:r>
              <w:rPr>
                <w:b/>
                <w:bCs/>
                <w:color w:val="00274C"/>
                <w:position w:val="-2"/>
                <w:sz w:val="20"/>
                <w:szCs w:val="20"/>
              </w:rPr>
              <w:t xml:space="preserve">J</w:t>
            </w:r>
            <w:r>
              <w:rPr>
                <w:color w:val="00274C"/>
                <w:position w:val="-2"/>
                <w:sz w:val="20"/>
                <w:szCs w:val="20"/>
              </w:rPr>
              <w:t xml:space="preserve"> tramite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 posizionati come in </w:t>
            </w:r>
            <w:r>
              <w:rPr>
                <w:b/>
                <w:bCs/>
                <w:color w:val="00274C"/>
                <w:position w:val="-2"/>
                <w:sz w:val="20"/>
                <w:szCs w:val="20"/>
              </w:rPr>
              <w:t xml:space="preserve">Fig. 11.64</w:t>
            </w:r>
            <w:r>
              <w:rPr>
                <w:color w:val="00274C"/>
                <w:position w:val="-2"/>
                <w:sz w:val="20"/>
                <w:szCs w:val="20"/>
              </w:rPr>
              <w:t xml:space="preserve"> .</w:t>
            </w:r>
          </w:p>
          <w:p>
            <w:pPr>
              <w:numPr>
                <w:ilvl w:val="0"/>
                <w:numId w:val="84016941"/>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419603" name="name16615e26f31014f40"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28675e26f31014f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97329409" name="name66065e26f3102ae94"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47875e26f3102ae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62154" name="name50375e26f3103c2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75e26f3103c2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84016942"/>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84016942"/>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8709567" name="name14505e26f3104eebf"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60015e26f3104eeb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51847" name="name44315e26f310605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25e26f310605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11.64)</w:t>
            </w:r>
            <w:r>
              <w:rPr>
                <w:color w:val="00274C"/>
                <w:position w:val="-2"/>
                <w:sz w:val="20"/>
                <w:szCs w:val="20"/>
              </w:rPr>
              <w:t xml:space="preserve"> e </w:t>
            </w:r>
            <w:r>
              <w:rPr>
                <w:b/>
                <w:bCs/>
                <w:color w:val="00274C"/>
                <w:position w:val="-2"/>
                <w:sz w:val="20"/>
                <w:szCs w:val="20"/>
              </w:rPr>
              <w:t xml:space="preserve">L (Fig. 11.65)</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663687" name="name56205e26f3107655d"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18395e26f310765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Opzione</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b/>
                <w:bCs/>
                <w:color w:val="00274C"/>
                <w:position w:val="-2"/>
                <w:sz w:val="20"/>
                <w:szCs w:val="20"/>
              </w:rPr>
              <w:t xml:space="preserve"> Smontaggio</w:t>
            </w:r>
          </w:p>
          <w:p/>
          <w:p/>
          <w:p>
            <w:pPr>
              <w:numPr>
                <w:ilvl w:val="0"/>
                <w:numId w:val="84016943"/>
              </w:numPr>
              <w:spacing w:before="0" w:after="0" w:line="262" w:lineRule="auto"/>
              <w:jc w:val="left"/>
              <w:rPr>
                <w:color w:val="00274C"/>
                <w:sz w:val="20"/>
                <w:szCs w:val="20"/>
              </w:rPr>
            </w:pPr>
            <w:r>
              <w:rPr>
                <w:color w:val="00274C"/>
                <w:position w:val="-2"/>
                <w:sz w:val="20"/>
                <w:szCs w:val="20"/>
              </w:rPr>
              <w:t xml:space="preserve">Eseguire le operazioni descritte al </w:t>
            </w:r>
            <w:hyperlink r:id="rId15805e26f3107749e"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4016943"/>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42705e26f310774ce"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0509" name="name76645e26f310856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35e26f310856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3065e26f3108647c" w:history="1">
              <w:r>
                <w:rPr>
                  <w:b/>
                  <w:bCs/>
                  <w:color w:val="0000FF"/>
                  <w:position w:val="-2"/>
                  <w:sz w:val="20"/>
                  <w:szCs w:val="20"/>
                </w:rPr>
                <w:t xml:space="preserve">Par. 3.3.2</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La cartuccia del filtro olio non è necessariamente fornita dalla </w:t>
            </w:r>
            <w:r>
              <w:rPr>
                <w:b/>
                <w:bCs/>
                <w:color w:val="00274C"/>
                <w:position w:val="-2"/>
                <w:sz w:val="20"/>
                <w:szCs w:val="20"/>
              </w:rPr>
              <w:t xml:space="preserve">KOHLER</w:t>
            </w:r>
            <w:r>
              <w:rPr>
                <w:color w:val="00274C"/>
                <w:position w:val="-2"/>
                <w:sz w:val="20"/>
                <w:szCs w:val="20"/>
              </w:rPr>
              <w:t xml:space="preserve"> (in questi casi fare riferimento alla documentazione della macchina).</w:t>
            </w:r>
          </w:p>
          <w:p>
            <w:pPr>
              <w:numPr>
                <w:ilvl w:val="0"/>
                <w:numId w:val="84016606"/>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5 (Par. 11.11.1)</w:t>
            </w:r>
            <w:r>
              <w:rPr>
                <w:color w:val="00274C"/>
                <w:position w:val="-2"/>
                <w:sz w:val="20"/>
                <w:szCs w:val="20"/>
              </w:rPr>
              <w:t xml:space="preserve"> e </w:t>
            </w:r>
            <w:r>
              <w:rPr>
                <w:b/>
                <w:bCs/>
                <w:color w:val="00274C"/>
                <w:position w:val="-2"/>
                <w:sz w:val="20"/>
                <w:szCs w:val="20"/>
              </w:rPr>
              <w:t xml:space="preserve">7 (Par. 11.11.2)</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L (Fig. 11.70)</w:t>
            </w:r>
            <w:r>
              <w:rPr>
                <w:color w:val="00274C"/>
                <w:position w:val="-2"/>
                <w:sz w:val="20"/>
                <w:szCs w:val="20"/>
              </w:rPr>
              <w:t xml:space="preserve"> e </w:t>
            </w:r>
            <w:r>
              <w:rPr>
                <w:b/>
                <w:bCs/>
                <w:color w:val="00274C"/>
                <w:position w:val="-2"/>
                <w:sz w:val="20"/>
                <w:szCs w:val="20"/>
              </w:rPr>
              <w:t xml:space="preserve">H (Fig. 11.72)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84016606"/>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tc>
        <w:tc>
          <w:tcPr>
            <w:tcMar>
              <w:top w:w="150" w:type="dxa"/>
              <w:bottom w:w="150" w:type="dxa"/>
            </w:tcMar>
            <w:vAlign w:val="top"/>
          </w:tcPr>
          <w:p>
            <w:r>
              <w:rPr>
                <w:position w:val="-226"/>
              </w:rPr>
              <w:drawing>
                <wp:inline distT="0" distB="0" distL="0" distR="0">
                  <wp:extent cx="2239200" cy="1483200"/>
                  <wp:docPr id="9623179" name="name92365e26f3109bb20"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22495e26f3109bb1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84016944"/>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84016944"/>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84016944"/>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722938" name="name47965e26f310af843"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6585e26f310af83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60215349" name="name57715e26f310c75a9"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1975e26f310c75a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14235309" name="name13075e26f310d8287"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11235e26f310d828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8401694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84016945"/>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84016945"/>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supporto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2665780" name="name19165e26f310ed9e5"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15225e26f310ed9d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8690085" name="name20465e26f3110f543"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83575e26f3110f53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39835" name="name24375e26f311227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95e26f311227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H1,</w:t>
            </w:r>
            <w:r>
              <w:rPr>
                <w:color w:val="00274C"/>
                <w:position w:val="-2"/>
                <w:sz w:val="20"/>
                <w:szCs w:val="20"/>
              </w:rPr>
              <w:t xml:space="preserve"> </w:t>
            </w:r>
            <w:r>
              <w:rPr>
                <w:b/>
                <w:bCs/>
                <w:color w:val="00274C"/>
                <w:position w:val="-2"/>
                <w:sz w:val="20"/>
                <w:szCs w:val="20"/>
              </w:rPr>
              <w:t xml:space="preserve">J1, J2, K1, L1, T1 e Z1</w:t>
            </w:r>
            <w:r>
              <w:rPr>
                <w:color w:val="00274C"/>
                <w:position w:val="-2"/>
                <w:sz w:val="20"/>
                <w:szCs w:val="20"/>
              </w:rPr>
              <w:t xml:space="preserve"> ad ogni montaggio.</w:t>
            </w:r>
          </w:p>
          <w:p>
            <w:pPr>
              <w:numPr>
                <w:ilvl w:val="0"/>
                <w:numId w:val="84016606"/>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J1, J2, K1, T1 e Z1</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94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K1</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8401694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sulle sedi della testina </w:t>
            </w:r>
            <w:r>
              <w:rPr>
                <w:b/>
                <w:bCs/>
                <w:color w:val="00274C"/>
                <w:position w:val="-2"/>
                <w:sz w:val="20"/>
                <w:szCs w:val="20"/>
              </w:rPr>
              <w:t xml:space="preserve">J</w:t>
            </w:r>
            <w:r>
              <w:rPr>
                <w:color w:val="00274C"/>
                <w:position w:val="-2"/>
                <w:sz w:val="20"/>
                <w:szCs w:val="20"/>
              </w:rPr>
              <w:t xml:space="preserve"> .</w:t>
            </w:r>
          </w:p>
          <w:p>
            <w:pPr>
              <w:numPr>
                <w:ilvl w:val="0"/>
                <w:numId w:val="84016946"/>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l'Oil Cooler </w:t>
            </w:r>
            <w:r>
              <w:rPr>
                <w:b/>
                <w:bCs/>
                <w:color w:val="00274C"/>
                <w:position w:val="-2"/>
                <w:sz w:val="20"/>
                <w:szCs w:val="20"/>
              </w:rPr>
              <w:t xml:space="preserve">G</w:t>
            </w:r>
            <w:r>
              <w:rPr>
                <w:color w:val="00274C"/>
                <w:position w:val="-2"/>
                <w:sz w:val="20"/>
                <w:szCs w:val="20"/>
              </w:rPr>
              <w:br/>
              <w:t xml:space="preserve">la testina </w:t>
            </w:r>
            <w:r>
              <w:rPr>
                <w:b/>
                <w:bCs/>
                <w:color w:val="00274C"/>
                <w:position w:val="-2"/>
                <w:sz w:val="20"/>
                <w:szCs w:val="20"/>
              </w:rPr>
              <w:t xml:space="preserve">J</w:t>
            </w:r>
          </w:p>
          <w:p>
            <w:pPr>
              <w:numPr>
                <w:ilvl w:val="0"/>
                <w:numId w:val="84016946"/>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orientando correttamente l'Oil Cooler </w:t>
            </w:r>
            <w:r>
              <w:rPr>
                <w:b/>
                <w:bCs/>
                <w:color w:val="00274C"/>
                <w:position w:val="-2"/>
                <w:sz w:val="20"/>
                <w:szCs w:val="20"/>
              </w:rPr>
              <w:t xml:space="preserve">G</w:t>
            </w:r>
            <w:r>
              <w:rPr>
                <w:color w:val="00274C"/>
                <w:position w:val="-2"/>
                <w:sz w:val="20"/>
                <w:szCs w:val="20"/>
              </w:rPr>
              <w:t xml:space="preserve"> e 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640740" name="name57615e26f311307c1"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16255e26f311307b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401694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Z1</w:t>
            </w:r>
            <w:r>
              <w:rPr>
                <w:color w:val="00274C"/>
                <w:position w:val="-2"/>
                <w:sz w:val="20"/>
                <w:szCs w:val="20"/>
              </w:rPr>
              <w:t xml:space="preserve"> sulla sede del raccordo </w:t>
            </w:r>
            <w:r>
              <w:rPr>
                <w:b/>
                <w:bCs/>
                <w:color w:val="00274C"/>
                <w:position w:val="-2"/>
                <w:sz w:val="20"/>
                <w:szCs w:val="20"/>
              </w:rPr>
              <w:t xml:space="preserve">Z</w:t>
            </w:r>
            <w:r>
              <w:rPr>
                <w:color w:val="00274C"/>
                <w:position w:val="-2"/>
                <w:sz w:val="20"/>
                <w:szCs w:val="20"/>
              </w:rPr>
              <w:t xml:space="preserve"> .</w:t>
            </w:r>
          </w:p>
          <w:p>
            <w:pPr>
              <w:numPr>
                <w:ilvl w:val="0"/>
                <w:numId w:val="8401694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T1</w:t>
            </w:r>
            <w:r>
              <w:rPr>
                <w:color w:val="00274C"/>
                <w:position w:val="-2"/>
                <w:sz w:val="20"/>
                <w:szCs w:val="20"/>
              </w:rPr>
              <w:t xml:space="preserve"> sulla sede del supporto </w:t>
            </w:r>
            <w:r>
              <w:rPr>
                <w:b/>
                <w:bCs/>
                <w:color w:val="00274C"/>
                <w:position w:val="-2"/>
                <w:sz w:val="20"/>
                <w:szCs w:val="20"/>
              </w:rPr>
              <w:t xml:space="preserve">T.</w:t>
            </w:r>
          </w:p>
          <w:p>
            <w:pPr>
              <w:numPr>
                <w:ilvl w:val="0"/>
                <w:numId w:val="84016947"/>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e fissarlo tramite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4016947"/>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sull'Oil Cooler </w:t>
            </w:r>
            <w:r>
              <w:rPr>
                <w:b/>
                <w:bCs/>
                <w:color w:val="00274C"/>
                <w:position w:val="-2"/>
                <w:sz w:val="20"/>
                <w:szCs w:val="20"/>
              </w:rPr>
              <w:t xml:space="preserve">G</w:t>
            </w:r>
            <w:r>
              <w:rPr>
                <w:color w:val="00274C"/>
                <w:position w:val="-2"/>
                <w:sz w:val="20"/>
                <w:szCs w:val="20"/>
              </w:rPr>
              <w:t xml:space="preserve"> e fissarli tramite le fascette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681764" name="name37865e26f31143dca"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90205e26f31143dc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9933548" name="name69545e26f311568f8"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5985e26f311568f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4016948"/>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H1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309235" name="name67035e26f3116a848"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50915e26f3116a83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84016949"/>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L1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84016949"/>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N1</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907529" name="name70575e26f3117d12c"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50895e26f3117d12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84016950"/>
              </w:numPr>
              <w:spacing w:before="0" w:after="0" w:line="262" w:lineRule="auto"/>
              <w:jc w:val="left"/>
              <w:rPr>
                <w:color w:val="00274C"/>
                <w:sz w:val="20"/>
                <w:szCs w:val="20"/>
              </w:rPr>
            </w:pPr>
            <w:r>
              <w:rPr>
                <w:color w:val="00274C"/>
                <w:position w:val="-2"/>
                <w:sz w:val="20"/>
                <w:szCs w:val="20"/>
              </w:rPr>
              <w:t xml:space="preserve">Collegare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L</w:t>
            </w:r>
            <w:r>
              <w:rPr>
                <w:color w:val="00274C"/>
                <w:position w:val="-2"/>
                <w:sz w:val="20"/>
                <w:szCs w:val="20"/>
              </w:rPr>
              <w:t xml:space="preserve"> , del supporto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della testina </w:t>
            </w:r>
            <w:r>
              <w:rPr>
                <w:b/>
                <w:bCs/>
                <w:color w:val="00274C"/>
                <w:position w:val="-2"/>
                <w:sz w:val="20"/>
                <w:szCs w:val="20"/>
              </w:rPr>
              <w:t xml:space="preserve">J</w:t>
            </w:r>
            <w:r>
              <w:rPr>
                <w:color w:val="00274C"/>
                <w:position w:val="-2"/>
                <w:sz w:val="20"/>
                <w:szCs w:val="20"/>
              </w:rPr>
              <w:t xml:space="preserve"> .</w:t>
            </w:r>
          </w:p>
          <w:p>
            <w:pPr>
              <w:numPr>
                <w:ilvl w:val="0"/>
                <w:numId w:val="84016950"/>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84016950"/>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84016950"/>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28165e26f3117ebf1"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9477029" name="name14005e26f3118c6ce"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4765e26f3118c6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97491959" name="name23305e26f311a12c4"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0405e26f311a12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volano (J)</w:t>
            </w:r>
          </w:p>
          <w:p/>
          <w:p/>
          <w:p>
            <w:pPr>
              <w:numPr>
                <w:ilvl w:val="0"/>
                <w:numId w:val="84016951"/>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70695e26f311a2c09"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Smontaggio piastra/campana di flangiatura (L)</w:t>
            </w:r>
          </w:p>
          <w:p/>
          <w:p/>
          <w:p>
            <w:pPr>
              <w:numPr>
                <w:ilvl w:val="0"/>
                <w:numId w:val="84016952"/>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84016952"/>
              </w:numPr>
              <w:spacing w:before="0" w:after="0" w:line="262" w:lineRule="auto"/>
              <w:jc w:val="left"/>
              <w:rPr>
                <w:color w:val="00274C"/>
                <w:sz w:val="20"/>
                <w:szCs w:val="20"/>
              </w:rPr>
            </w:pPr>
            <w:r>
              <w:rPr>
                <w:color w:val="00274C"/>
                <w:position w:val="-2"/>
                <w:sz w:val="20"/>
                <w:szCs w:val="20"/>
              </w:rPr>
              <w:t xml:space="preserve">Eseguire le operazioni descritte al  </w:t>
            </w:r>
            <w:hyperlink r:id="rId16115e26f311a2c9c" w:history="1">
              <w:r>
                <w:rPr>
                  <w:b/>
                  <w:bCs/>
                  <w:color w:val="0000FF"/>
                  <w:position w:val="-2"/>
                  <w:sz w:val="20"/>
                  <w:szCs w:val="20"/>
                </w:rPr>
                <w:t xml:space="preserve">Par. 7.12.2</w:t>
              </w:r>
            </w:hyperlink>
            <w:r>
              <w:rPr>
                <w:color w:val="00274C"/>
                <w:position w:val="-2"/>
                <w:sz w:val="20"/>
                <w:szCs w:val="20"/>
              </w:rPr>
              <w:t xml:space="preserve"> .</w:t>
            </w:r>
          </w:p>
          <w:p>
            <w:pPr>
              <w:numPr>
                <w:ilvl w:val="0"/>
                <w:numId w:val="84016952"/>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2386299" name="name74135e26f311beb9b"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28045e26f311beb9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Smontaggio coppa olio</w:t>
            </w:r>
          </w:p>
          <w:p/>
          <w:p/>
          <w:p>
            <w:pPr>
              <w:numPr>
                <w:ilvl w:val="0"/>
                <w:numId w:val="84016953"/>
              </w:numPr>
              <w:spacing w:before="0" w:after="0" w:line="262" w:lineRule="auto"/>
              <w:jc w:val="left"/>
              <w:rPr>
                <w:color w:val="00274C"/>
                <w:sz w:val="20"/>
                <w:szCs w:val="20"/>
              </w:rPr>
            </w:pPr>
            <w:r>
              <w:rPr>
                <w:color w:val="00274C"/>
                <w:position w:val="-2"/>
                <w:sz w:val="20"/>
                <w:szCs w:val="20"/>
              </w:rPr>
              <w:t xml:space="preserve">Eseguire le operazioni descritte al </w:t>
            </w:r>
            <w:hyperlink r:id="rId28805e26f311c4607" w:history="1">
              <w:r>
                <w:rPr>
                  <w:b/>
                  <w:bCs/>
                  <w:color w:val="0000FF"/>
                  <w:position w:val="-2"/>
                  <w:sz w:val="20"/>
                  <w:szCs w:val="20"/>
                </w:rPr>
                <w:t xml:space="preserve">Par. 5.2</w:t>
              </w:r>
            </w:hyperlink>
            <w:r>
              <w:rPr>
                <w:color w:val="00274C"/>
                <w:position w:val="-2"/>
                <w:sz w:val="20"/>
                <w:szCs w:val="20"/>
              </w:rPr>
              <w:t xml:space="preserve"> .</w:t>
            </w:r>
          </w:p>
          <w:p>
            <w:pPr>
              <w:numPr>
                <w:ilvl w:val="0"/>
                <w:numId w:val="8401695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8401695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8120116" name="name15855e26f311db56c"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75385e26f311db56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coppa olio</w:t>
            </w:r>
          </w:p>
          <w:p/>
          <w:p/>
          <w:p>
            <w:pPr>
              <w:numPr>
                <w:ilvl w:val="0"/>
                <w:numId w:val="84016954"/>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84016954"/>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84016954"/>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42795e26f311df00a"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7251381" name="name32045e26f3120150d"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32135e26f3120150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52519760" name="name41065e26f3122130e"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74415e26f3122130a"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955"/>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8401695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84016955"/>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84016955"/>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84016955"/>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81280858" name="name87535e26f312385de"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77785e26f312385da"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1705373" name="name96155e26f3125ae1e"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85345e26f3125ae16"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956"/>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840169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84016956"/>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54494383" name="name96745e26f31274e36"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17255e26f31274e32"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14851644" name="name89925e26f312871da"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49765e26f312871d4"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957"/>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84016957"/>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18769680" name="name66025e26f3129ff41"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89745e26f3129ff3b"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Montaggio piastra/campana di flangiatura</w:t>
            </w:r>
          </w:p>
          <w:p/>
          <w:p/>
          <w:p>
            <w:pPr>
              <w:numPr>
                <w:ilvl w:val="0"/>
                <w:numId w:val="84016958"/>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84016958"/>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11.75</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84016958"/>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Montaggio volano</w:t>
            </w:r>
          </w:p>
          <w:p/>
          <w:p/>
          <w:p>
            <w:pPr>
              <w:numPr>
                <w:ilvl w:val="0"/>
                <w:numId w:val="84016959"/>
              </w:numPr>
              <w:spacing w:before="0" w:after="0" w:line="262" w:lineRule="auto"/>
              <w:jc w:val="left"/>
              <w:rPr>
                <w:color w:val="00274C"/>
                <w:sz w:val="20"/>
                <w:szCs w:val="20"/>
              </w:rPr>
            </w:pPr>
            <w:r>
              <w:rPr>
                <w:color w:val="00274C"/>
                <w:position w:val="-2"/>
                <w:sz w:val="20"/>
                <w:szCs w:val="20"/>
              </w:rPr>
              <w:t xml:space="preserve">Eseguire le operazioni descritte al </w:t>
            </w:r>
            <w:hyperlink r:id="rId15635e26f312a3f32"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70548172" name="name93555e26f312bb51c"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94215e26f312bb514"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96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76099" name="name29235e26f312cf9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45e26f312cf9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349369" name="name29295e26f312e75f2"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47035e26f312e75e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84016961"/>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837268" name="name20095e26f3130dad5"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2675e26f3130dad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962"/>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e la rispettiva guarnizione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06072" name="name66785e26f3131c8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05e26f3131c8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2.17.5</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B</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157829" name="name28175e26f3133106f"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49015e26f3133106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84016963"/>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267709" name="name38915e26f31346564"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27555e26f3134656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(Nero | Giallo -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964"/>
              </w:numPr>
              <w:spacing w:before="0" w:after="0" w:line="262" w:lineRule="auto"/>
              <w:jc w:val="left"/>
              <w:rPr>
                <w:color w:val="00274C"/>
                <w:sz w:val="20"/>
                <w:szCs w:val="20"/>
              </w:rPr>
            </w:pPr>
            <w:r>
              <w:rPr>
                <w:color w:val="00274C"/>
                <w:position w:val="-2"/>
                <w:sz w:val="20"/>
                <w:szCs w:val="20"/>
              </w:rPr>
              <w:t xml:space="preserve">Svitare i sensori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30268" name="name38475e26f3135a4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15e26f3135a4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852540" name="name58365e26f3136c33b"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28455e26f3136c33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84016965"/>
              </w:numPr>
              <w:spacing w:before="0" w:after="0" w:line="262" w:lineRule="auto"/>
              <w:jc w:val="left"/>
              <w:rPr>
                <w:color w:val="00274C"/>
                <w:sz w:val="20"/>
                <w:szCs w:val="20"/>
              </w:rPr>
            </w:pPr>
            <w:r>
              <w:rPr>
                <w:color w:val="00274C"/>
                <w:position w:val="-2"/>
                <w:sz w:val="20"/>
                <w:szCs w:val="20"/>
              </w:rPr>
              <w:t xml:space="preserve">Fissare i sensori </w:t>
            </w:r>
            <w:r>
              <w:rPr>
                <w:b/>
                <w:bCs/>
                <w:color w:val="00274C"/>
                <w:position w:val="-2"/>
                <w:sz w:val="20"/>
                <w:szCs w:val="20"/>
              </w:rPr>
              <w:t xml:space="preserve">A</w:t>
            </w:r>
            <w:r>
              <w:rPr>
                <w:color w:val="00274C"/>
                <w:position w:val="-2"/>
                <w:sz w:val="20"/>
                <w:szCs w:val="20"/>
              </w:rPr>
              <w:t xml:space="preserve"> sull'ATS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796926" name="name76985e26f31383757"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78235e26f3138374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016966"/>
              </w:numPr>
              <w:spacing w:before="0" w:after="0" w:line="262" w:lineRule="auto"/>
              <w:jc w:val="left"/>
              <w:rPr>
                <w:color w:val="00274C"/>
                <w:sz w:val="20"/>
                <w:szCs w:val="20"/>
              </w:rPr>
            </w:pPr>
            <w:r>
              <w:rPr>
                <w:color w:val="00274C"/>
                <w:position w:val="-2"/>
                <w:sz w:val="20"/>
                <w:szCs w:val="20"/>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44214" name="name88565e26f31394c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55e26f31394c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P</w:t>
            </w:r>
            <w:r>
              <w:rPr>
                <w:color w:val="00274C"/>
                <w:position w:val="-2"/>
                <w:sz w:val="20"/>
                <w:szCs w:val="20"/>
              </w:rPr>
              <w:t xml:space="preserve">  ad ogni montaggio.</w:t>
            </w:r>
          </w:p>
          <w:p/>
          <w:p/>
          <w:p>
            <w:pPr>
              <w:numPr>
                <w:ilvl w:val="0"/>
                <w:numId w:val="84016967"/>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Par. 11.15</w:t>
            </w:r>
            <w:r>
              <w:rPr>
                <w:color w:val="00274C"/>
                <w:position w:val="-2"/>
                <w:sz w:val="20"/>
                <w:szCs w:val="20"/>
              </w:rPr>
              <w:t xml:space="preserve"> .</w:t>
            </w:r>
          </w:p>
          <w:p>
            <w:pPr>
              <w:numPr>
                <w:ilvl w:val="0"/>
                <w:numId w:val="84016967"/>
              </w:numPr>
              <w:spacing w:before="0" w:after="0" w:line="262" w:lineRule="auto"/>
              <w:jc w:val="left"/>
              <w:rPr>
                <w:color w:val="00274C"/>
                <w:sz w:val="20"/>
                <w:szCs w:val="20"/>
              </w:rPr>
            </w:pPr>
            <w:r>
              <w:rPr>
                <w:color w:val="00274C"/>
                <w:position w:val="-2"/>
                <w:sz w:val="20"/>
                <w:szCs w:val="20"/>
              </w:rPr>
              <w:t xml:space="preserve">Aprire la confezione del KIT di sostituzione DPF ponendo attenzione a non danneggiarla.</w:t>
            </w:r>
          </w:p>
          <w:p>
            <w:pPr>
              <w:numPr>
                <w:ilvl w:val="0"/>
                <w:numId w:val="8401696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allentare le fascette </w:t>
            </w:r>
            <w:r>
              <w:rPr>
                <w:b/>
                <w:bCs/>
                <w:color w:val="00274C"/>
                <w:position w:val="-2"/>
                <w:sz w:val="20"/>
                <w:szCs w:val="20"/>
              </w:rPr>
              <w:t xml:space="preserve">B</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84016967"/>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C</w:t>
            </w:r>
            <w:r>
              <w:rPr>
                <w:color w:val="00274C"/>
                <w:position w:val="-2"/>
                <w:sz w:val="20"/>
                <w:szCs w:val="20"/>
              </w:rPr>
              <w:t xml:space="preserve"> dai raccordi </w:t>
            </w:r>
            <w:r>
              <w:rPr>
                <w:b/>
                <w:bCs/>
                <w:color w:val="00274C"/>
                <w:position w:val="-2"/>
                <w:sz w:val="20"/>
                <w:szCs w:val="20"/>
              </w:rPr>
              <w:t xml:space="preserve">J</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84016967"/>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170727" name="name40205e26f313adece"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55715e26f313adec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84016968"/>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E</w:t>
            </w:r>
            <w:r>
              <w:rPr>
                <w:color w:val="00274C"/>
                <w:position w:val="-2"/>
                <w:sz w:val="20"/>
                <w:szCs w:val="20"/>
              </w:rPr>
              <w:t xml:space="preserve"> e rimuovere il collettore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34192" name="name40635e26f313cb57e"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80435e26f313cb57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84016969"/>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rimuovere la fascetta </w:t>
            </w:r>
            <w:r>
              <w:rPr>
                <w:b/>
                <w:bCs/>
                <w:color w:val="00274C"/>
                <w:position w:val="-2"/>
                <w:sz w:val="20"/>
                <w:szCs w:val="20"/>
              </w:rPr>
              <w:t xml:space="preserve">G</w:t>
            </w:r>
            <w:r>
              <w:rPr>
                <w:color w:val="00274C"/>
                <w:position w:val="-2"/>
                <w:sz w:val="20"/>
                <w:szCs w:val="20"/>
              </w:rPr>
              <w:t xml:space="preserve"> .</w:t>
            </w:r>
          </w:p>
          <w:p/>
          <w:p/>
          <w:p>
            <w:pPr>
              <w:numPr>
                <w:ilvl w:val="0"/>
                <w:numId w:val="84016970"/>
              </w:numPr>
              <w:spacing w:before="0" w:after="0" w:line="262" w:lineRule="auto"/>
              <w:jc w:val="left"/>
              <w:rPr>
                <w:color w:val="00274C"/>
                <w:sz w:val="20"/>
                <w:szCs w:val="20"/>
              </w:rPr>
            </w:pPr>
            <w:r>
              <w:rPr>
                <w:color w:val="00274C"/>
                <w:position w:val="-2"/>
                <w:sz w:val="20"/>
                <w:szCs w:val="20"/>
              </w:rPr>
              <w:t xml:space="preserve">Ispezionare il filtro DPF e verificare se ci sono tracce visibili di contaminazione di olio.</w:t>
            </w:r>
          </w:p>
          <w:p>
            <w:pPr>
              <w:numPr>
                <w:ilvl w:val="0"/>
                <w:numId w:val="84016970"/>
              </w:numPr>
              <w:spacing w:before="0" w:after="0" w:line="262" w:lineRule="auto"/>
              <w:jc w:val="left"/>
              <w:rPr>
                <w:color w:val="00274C"/>
                <w:sz w:val="20"/>
                <w:szCs w:val="20"/>
              </w:rPr>
            </w:pPr>
            <w:r>
              <w:rPr>
                <w:color w:val="00274C"/>
                <w:position w:val="-2"/>
                <w:sz w:val="20"/>
                <w:szCs w:val="20"/>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verrà riconosciuto un valore residuo, a seconda che il DPF utilizzato sia intatto e possa essere inviato al riciclaggio o danneggiato e deve essere smaltito in modo appropriato.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292261" name="name48775e26f313e2be2"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19665e26f313e2bd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84016971"/>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e rimuovere il collettore con DOC </w:t>
            </w:r>
            <w:r>
              <w:rPr>
                <w:b/>
                <w:bCs/>
                <w:color w:val="00274C"/>
                <w:position w:val="-2"/>
                <w:sz w:val="20"/>
                <w:szCs w:val="20"/>
              </w:rPr>
              <w:t xml:space="preserve">M</w:t>
            </w:r>
            <w:r>
              <w:rPr>
                <w:color w:val="00274C"/>
                <w:position w:val="-2"/>
                <w:sz w:val="20"/>
                <w:szCs w:val="20"/>
              </w:rPr>
              <w:t xml:space="preserve"> dal tubo flessibile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395557" name="name87615e26f31401c14"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9785e26f31401c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84016972"/>
              </w:numPr>
              <w:spacing w:before="0" w:after="0" w:line="262" w:lineRule="auto"/>
              <w:jc w:val="left"/>
              <w:rPr>
                <w:color w:val="00274C"/>
                <w:sz w:val="20"/>
                <w:szCs w:val="20"/>
              </w:rPr>
            </w:pPr>
            <w:r>
              <w:rPr>
                <w:color w:val="00274C"/>
                <w:position w:val="-2"/>
                <w:sz w:val="20"/>
                <w:szCs w:val="20"/>
              </w:rPr>
              <w:t xml:space="preserve">Montare il nuovo collettore con filtro DOC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inserendo il tubo flessibile </w:t>
            </w:r>
            <w:r>
              <w:rPr>
                <w:b/>
                <w:bCs/>
                <w:color w:val="00274C"/>
                <w:position w:val="-2"/>
                <w:sz w:val="20"/>
                <w:szCs w:val="20"/>
              </w:rPr>
              <w:t xml:space="preserve">R</w:t>
            </w:r>
            <w:r>
              <w:rPr>
                <w:color w:val="00274C"/>
                <w:position w:val="-2"/>
                <w:sz w:val="20"/>
                <w:szCs w:val="20"/>
              </w:rPr>
              <w:t xml:space="preserve"> all'interno dell'imbocco del collettore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7888092" name="name41725e26f31415f74"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93545e26f31415f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3373863" name="name44825e26f314288d3"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19305e26f314288c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9123701" name="name67415e26f3143e09f"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81515e26f3143e09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47928" name="name67355e26f3144e7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85e26f3144e7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84016973"/>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M</w:t>
            </w:r>
            <w:r>
              <w:rPr>
                <w:color w:val="00274C"/>
                <w:position w:val="-2"/>
                <w:sz w:val="20"/>
                <w:szCs w:val="20"/>
              </w:rPr>
              <w:t xml:space="preserve"> è necessario orientarlo come da posizione originale.</w:t>
            </w:r>
          </w:p>
          <w:p>
            <w:pPr>
              <w:numPr>
                <w:ilvl w:val="0"/>
                <w:numId w:val="84016973"/>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4016973"/>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132503" name="name83625e26f31464159"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2815e26f314641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8401697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collettore con filtro DOC </w:t>
            </w:r>
            <w:r>
              <w:rPr>
                <w:b/>
                <w:bCs/>
                <w:color w:val="00274C"/>
                <w:position w:val="-2"/>
                <w:sz w:val="20"/>
                <w:szCs w:val="20"/>
              </w:rPr>
              <w:t xml:space="preserve">M</w:t>
            </w:r>
            <w:r>
              <w:rPr>
                <w:color w:val="00274C"/>
                <w:position w:val="-2"/>
                <w:sz w:val="20"/>
                <w:szCs w:val="20"/>
              </w:rPr>
              <w:t xml:space="preserve"> .</w:t>
            </w:r>
          </w:p>
          <w:p>
            <w:pPr>
              <w:numPr>
                <w:ilvl w:val="0"/>
                <w:numId w:val="84016974"/>
              </w:numPr>
              <w:spacing w:before="0" w:after="0" w:line="262" w:lineRule="auto"/>
              <w:jc w:val="left"/>
              <w:rPr>
                <w:color w:val="00274C"/>
                <w:sz w:val="20"/>
                <w:szCs w:val="20"/>
              </w:rPr>
            </w:pPr>
            <w:r>
              <w:rPr>
                <w:color w:val="00274C"/>
                <w:position w:val="-2"/>
                <w:sz w:val="20"/>
                <w:szCs w:val="20"/>
              </w:rPr>
              <w:t xml:space="preserve">Inserire il nuovo filtro DPF all'interno della fascetta </w:t>
            </w:r>
            <w:r>
              <w:rPr>
                <w:b/>
                <w:bCs/>
                <w:color w:val="00274C"/>
                <w:position w:val="-2"/>
                <w:sz w:val="20"/>
                <w:szCs w:val="20"/>
              </w:rPr>
              <w:t xml:space="preserve">G</w:t>
            </w:r>
            <w:r>
              <w:rPr>
                <w:color w:val="00274C"/>
                <w:position w:val="-2"/>
                <w:sz w:val="20"/>
                <w:szCs w:val="20"/>
              </w:rPr>
              <w:t xml:space="preserve"> .</w:t>
            </w:r>
          </w:p>
          <w:p>
            <w:pPr>
              <w:numPr>
                <w:ilvl w:val="0"/>
                <w:numId w:val="84016974"/>
              </w:numPr>
              <w:spacing w:before="0" w:after="0" w:line="262" w:lineRule="auto"/>
              <w:jc w:val="left"/>
              <w:rPr>
                <w:color w:val="00274C"/>
                <w:sz w:val="20"/>
                <w:szCs w:val="20"/>
              </w:rPr>
            </w:pPr>
            <w:r>
              <w:rPr>
                <w:color w:val="00274C"/>
                <w:position w:val="-2"/>
                <w:sz w:val="20"/>
                <w:szCs w:val="20"/>
              </w:rPr>
              <w:t xml:space="preserve">Inserire il filtro DPF sul collettore </w:t>
            </w:r>
            <w:r>
              <w:rPr>
                <w:b/>
                <w:bCs/>
                <w:color w:val="00274C"/>
                <w:position w:val="-2"/>
                <w:sz w:val="20"/>
                <w:szCs w:val="20"/>
              </w:rPr>
              <w:t xml:space="preserve">M</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450841" name="name99725e26f3147c28e"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76035e26f3147c28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91840" name="name86315e26f3148c4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45e26f3148c4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fissare il filtro DPF </w:t>
            </w:r>
            <w:r>
              <w:rPr>
                <w:b/>
                <w:bCs/>
                <w:color w:val="00274C"/>
                <w:position w:val="-2"/>
                <w:sz w:val="20"/>
                <w:szCs w:val="20"/>
              </w:rPr>
              <w:t xml:space="preserve">H</w:t>
            </w:r>
            <w:r>
              <w:rPr>
                <w:color w:val="00274C"/>
                <w:position w:val="-2"/>
                <w:sz w:val="20"/>
                <w:szCs w:val="20"/>
              </w:rPr>
              <w:t xml:space="preserve"> è necessario orientarlo come da posizione originale del filtro DPF precedentemente installato.</w:t>
            </w:r>
          </w:p>
          <w:p>
            <w:pPr>
              <w:numPr>
                <w:ilvl w:val="0"/>
                <w:numId w:val="84016606"/>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84016975"/>
              </w:numPr>
              <w:spacing w:before="0" w:after="0" w:line="262" w:lineRule="auto"/>
              <w:jc w:val="left"/>
              <w:rPr>
                <w:color w:val="00274C"/>
                <w:sz w:val="20"/>
                <w:szCs w:val="20"/>
              </w:rPr>
            </w:pPr>
            <w:r>
              <w:rPr>
                <w:color w:val="00274C"/>
                <w:position w:val="-2"/>
                <w:sz w:val="20"/>
                <w:szCs w:val="20"/>
              </w:rPr>
              <w:t xml:space="preserve">Fissare il filtro DPF </w:t>
            </w:r>
            <w:r>
              <w:rPr>
                <w:b/>
                <w:bCs/>
                <w:color w:val="00274C"/>
                <w:position w:val="-2"/>
                <w:sz w:val="20"/>
                <w:szCs w:val="20"/>
              </w:rPr>
              <w:t xml:space="preserve">H</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964515" name="name11265e26f314a467a"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69485e26f314a46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8401697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w:t>
            </w:r>
          </w:p>
          <w:p>
            <w:pPr>
              <w:numPr>
                <w:ilvl w:val="0"/>
                <w:numId w:val="84016976"/>
              </w:numPr>
              <w:spacing w:before="0" w:after="0" w:line="262" w:lineRule="auto"/>
              <w:jc w:val="left"/>
              <w:rPr>
                <w:color w:val="00274C"/>
                <w:sz w:val="20"/>
                <w:szCs w:val="20"/>
              </w:rPr>
            </w:pPr>
            <w:r>
              <w:rPr>
                <w:color w:val="00274C"/>
                <w:position w:val="-2"/>
                <w:sz w:val="20"/>
                <w:szCs w:val="20"/>
              </w:rPr>
              <w:t xml:space="preserve">Inserire il collettore </w:t>
            </w:r>
            <w:r>
              <w:rPr>
                <w:b/>
                <w:bCs/>
                <w:color w:val="00274C"/>
                <w:position w:val="-2"/>
                <w:sz w:val="20"/>
                <w:szCs w:val="20"/>
              </w:rPr>
              <w:t xml:space="preserve">N</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4943" name="name48225e26f314b9d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45e26f314b9d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N</w:t>
            </w:r>
            <w:r>
              <w:rPr>
                <w:color w:val="00274C"/>
                <w:position w:val="-2"/>
                <w:sz w:val="20"/>
                <w:szCs w:val="20"/>
              </w:rPr>
              <w:t xml:space="preserve"> è necessario orientarlo come da posizione originale.</w:t>
            </w:r>
          </w:p>
          <w:p/>
          <w:p/>
          <w:p>
            <w:pPr>
              <w:numPr>
                <w:ilvl w:val="0"/>
                <w:numId w:val="84016977"/>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N</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052516" name="name60815e26f314d1168"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29145e26f314d11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84016978"/>
              </w:numPr>
              <w:spacing w:before="0" w:after="0" w:line="262" w:lineRule="auto"/>
              <w:jc w:val="left"/>
              <w:rPr>
                <w:color w:val="00274C"/>
                <w:sz w:val="20"/>
                <w:szCs w:val="20"/>
              </w:rPr>
            </w:pPr>
            <w:r>
              <w:rPr>
                <w:color w:val="00274C"/>
                <w:position w:val="-2"/>
                <w:sz w:val="20"/>
                <w:szCs w:val="20"/>
              </w:rPr>
              <w:t xml:space="preserve">Posizionare il supporto </w:t>
            </w:r>
            <w:r>
              <w:rPr>
                <w:b/>
                <w:bCs/>
                <w:color w:val="00274C"/>
                <w:position w:val="-2"/>
                <w:sz w:val="20"/>
                <w:szCs w:val="20"/>
              </w:rPr>
              <w:t xml:space="preserve">K</w:t>
            </w:r>
            <w:r>
              <w:rPr>
                <w:color w:val="00274C"/>
                <w:position w:val="-2"/>
                <w:sz w:val="20"/>
                <w:szCs w:val="20"/>
              </w:rPr>
              <w:t xml:space="preserve"> a contatto con il supporto </w:t>
            </w:r>
            <w:r>
              <w:rPr>
                <w:b/>
                <w:bCs/>
                <w:color w:val="00274C"/>
                <w:position w:val="-2"/>
                <w:sz w:val="20"/>
                <w:szCs w:val="20"/>
              </w:rPr>
              <w:t xml:space="preserve">K1</w:t>
            </w:r>
            <w:r>
              <w:rPr>
                <w:color w:val="00274C"/>
                <w:position w:val="-2"/>
                <w:sz w:val="20"/>
                <w:szCs w:val="20"/>
              </w:rPr>
              <w:t xml:space="preserve"> e fissare la fascetta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296099" name="name17125e26f314e47d3"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91035e26f314e47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84016979"/>
              </w:numPr>
              <w:spacing w:before="0" w:after="0" w:line="262" w:lineRule="auto"/>
              <w:jc w:val="left"/>
              <w:rPr>
                <w:color w:val="00274C"/>
                <w:sz w:val="20"/>
                <w:szCs w:val="20"/>
              </w:rPr>
            </w:pPr>
            <w:r>
              <w:rPr>
                <w:color w:val="00274C"/>
                <w:position w:val="-2"/>
                <w:sz w:val="20"/>
                <w:szCs w:val="20"/>
              </w:rPr>
              <w:t xml:space="preserve">Avvitare i raccordi </w:t>
            </w:r>
            <w:r>
              <w:rPr>
                <w:b/>
                <w:bCs/>
                <w:color w:val="00274C"/>
                <w:position w:val="-2"/>
                <w:sz w:val="20"/>
                <w:szCs w:val="20"/>
              </w:rPr>
              <w:t xml:space="preserve">J</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e orientarli di circa </w:t>
            </w:r>
            <w:r>
              <w:rPr>
                <w:b/>
                <w:bCs/>
                <w:color w:val="00274C"/>
                <w:position w:val="-2"/>
                <w:sz w:val="20"/>
                <w:szCs w:val="20"/>
              </w:rPr>
              <w:t xml:space="preserve">20°</w:t>
            </w:r>
            <w:r>
              <w:rPr>
                <w:color w:val="00274C"/>
                <w:position w:val="-2"/>
                <w:sz w:val="20"/>
                <w:szCs w:val="20"/>
              </w:rPr>
              <w:t xml:space="preserve"> rispetto alla linea di mezzeria (come da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950333" name="name32515e26f3150a2c7"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78175e26f3150a2b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84016980"/>
              </w:numPr>
              <w:spacing w:before="0" w:after="0" w:line="262" w:lineRule="auto"/>
              <w:jc w:val="left"/>
              <w:rPr>
                <w:color w:val="00274C"/>
                <w:sz w:val="20"/>
                <w:szCs w:val="20"/>
              </w:rPr>
            </w:pPr>
            <w:r>
              <w:rPr>
                <w:color w:val="00274C"/>
                <w:position w:val="-2"/>
                <w:sz w:val="20"/>
                <w:szCs w:val="20"/>
              </w:rPr>
              <w:t xml:space="preserve">Fissare i raccordi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245266" name="name49755e26f315251b9"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64605e26f315251b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84016981"/>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J</w:t>
            </w:r>
            <w:r>
              <w:rPr>
                <w:color w:val="00274C"/>
                <w:position w:val="-2"/>
                <w:sz w:val="20"/>
                <w:szCs w:val="20"/>
              </w:rPr>
              <w:t xml:space="preserve"> e fissarli tramite le fascette </w:t>
            </w:r>
            <w:r>
              <w:rPr>
                <w:b/>
                <w:bCs/>
                <w:color w:val="00274C"/>
                <w:position w:val="-2"/>
                <w:sz w:val="20"/>
                <w:szCs w:val="20"/>
              </w:rPr>
              <w:t xml:space="preserve">B</w:t>
            </w:r>
            <w:r>
              <w:rPr>
                <w:color w:val="00274C"/>
                <w:position w:val="-2"/>
                <w:sz w:val="20"/>
                <w:szCs w:val="20"/>
              </w:rPr>
              <w:t xml:space="preserve"> .</w:t>
            </w:r>
          </w:p>
          <w:p>
            <w:pPr>
              <w:numPr>
                <w:ilvl w:val="0"/>
                <w:numId w:val="84016981"/>
              </w:numPr>
              <w:spacing w:before="0" w:after="0" w:line="262" w:lineRule="auto"/>
              <w:jc w:val="left"/>
              <w:rPr>
                <w:color w:val="00274C"/>
                <w:sz w:val="20"/>
                <w:szCs w:val="20"/>
              </w:rPr>
            </w:pPr>
            <w:r>
              <w:rPr>
                <w:color w:val="00274C"/>
                <w:position w:val="-2"/>
                <w:sz w:val="20"/>
                <w:szCs w:val="20"/>
              </w:rPr>
              <w:t xml:space="preserve">Fissare il sensore Delta-P </w:t>
            </w:r>
            <w:r>
              <w:rPr>
                <w:b/>
                <w:bCs/>
                <w:color w:val="00274C"/>
                <w:position w:val="-2"/>
                <w:sz w:val="20"/>
                <w:szCs w:val="20"/>
              </w:rPr>
              <w:t xml:space="preserve">D</w:t>
            </w:r>
            <w:r>
              <w:rPr>
                <w:color w:val="00274C"/>
                <w:position w:val="-2"/>
                <w:sz w:val="20"/>
                <w:szCs w:val="20"/>
              </w:rPr>
              <w:t xml:space="preserve"> sul supporto </w:t>
            </w:r>
            <w:r>
              <w:rPr>
                <w:b/>
                <w:bCs/>
                <w:color w:val="00274C"/>
                <w:position w:val="-2"/>
                <w:sz w:val="20"/>
                <w:szCs w:val="20"/>
              </w:rPr>
              <w:t xml:space="preserve">K</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4016981"/>
              </w:numPr>
              <w:spacing w:before="0" w:after="0" w:line="262" w:lineRule="auto"/>
              <w:jc w:val="left"/>
              <w:rPr>
                <w:color w:val="00274C"/>
                <w:sz w:val="20"/>
                <w:szCs w:val="20"/>
              </w:rPr>
            </w:pPr>
            <w:r>
              <w:rPr>
                <w:color w:val="00274C"/>
                <w:position w:val="-2"/>
                <w:sz w:val="20"/>
                <w:szCs w:val="20"/>
              </w:rPr>
              <w:t xml:space="preserve">Fornire al proprietario della macchina il certificato di garanzia del nuovo KIT filtro DPF installato.</w:t>
            </w:r>
          </w:p>
          <w:p>
            <w:pPr>
              <w:numPr>
                <w:ilvl w:val="0"/>
                <w:numId w:val="84016981"/>
              </w:numPr>
              <w:spacing w:before="0" w:after="0" w:line="262" w:lineRule="auto"/>
              <w:jc w:val="left"/>
              <w:rPr>
                <w:color w:val="00274C"/>
                <w:sz w:val="20"/>
                <w:szCs w:val="20"/>
              </w:rPr>
            </w:pPr>
            <w:r>
              <w:rPr>
                <w:color w:val="00274C"/>
                <w:position w:val="-2"/>
                <w:sz w:val="20"/>
                <w:szCs w:val="20"/>
              </w:rPr>
              <w:t xml:space="preserve">Effettuare la procedura di " </w:t>
            </w:r>
            <w:r>
              <w:rPr>
                <w:b/>
                <w:bCs/>
                <w:color w:val="00274C"/>
                <w:position w:val="-2"/>
                <w:sz w:val="20"/>
                <w:szCs w:val="20"/>
              </w:rPr>
              <w:t xml:space="preserve">Sostituzione DPF</w:t>
            </w:r>
            <w:r>
              <w:rPr>
                <w:color w:val="00274C"/>
                <w:position w:val="-2"/>
                <w:sz w:val="20"/>
                <w:szCs w:val="20"/>
              </w:rPr>
              <w:t xml:space="preserve"> " per il reset di ASH &amp; SOOT tramite l'apposito tool diagnostico KOHLER interfacciato con la ECU.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398929" name="name32305e26f3153dd6b"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46665e26f3153dd6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Asta livello olio lato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76773" name="name98525e26f315506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95e26f315506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7235e26f31550c5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Controllo</w:t>
            </w:r>
          </w:p>
          <w:p/>
          <w:p/>
          <w:p>
            <w:pPr>
              <w:numPr>
                <w:ilvl w:val="0"/>
                <w:numId w:val="84016982"/>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A</w:t>
            </w:r>
            <w:r>
              <w:rPr>
                <w:color w:val="00274C"/>
                <w:position w:val="-2"/>
                <w:sz w:val="20"/>
                <w:szCs w:val="20"/>
              </w:rPr>
              <w:t xml:space="preserve"> .</w:t>
            </w:r>
          </w:p>
          <w:p>
            <w:pPr>
              <w:numPr>
                <w:ilvl w:val="0"/>
                <w:numId w:val="84016982"/>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w:t>
            </w:r>
            <w:r>
              <w:rPr>
                <w:b/>
                <w:bCs/>
                <w:color w:val="00274C"/>
                <w:position w:val="-2"/>
                <w:sz w:val="20"/>
                <w:szCs w:val="20"/>
              </w:rPr>
              <w:t xml:space="preserve">A1</w:t>
            </w:r>
            <w:r>
              <w:rPr>
                <w:color w:val="00274C"/>
                <w:position w:val="-2"/>
                <w:sz w:val="20"/>
                <w:szCs w:val="20"/>
              </w:rPr>
              <w:t xml:space="preserve"> ad ogni inserimento dell'asta </w:t>
            </w:r>
            <w:r>
              <w:rPr>
                <w:b/>
                <w:bCs/>
                <w:color w:val="00274C"/>
                <w:position w:val="-2"/>
                <w:sz w:val="20"/>
                <w:szCs w:val="20"/>
              </w:rPr>
              <w:t xml:space="preserve">A</w:t>
            </w:r>
            <w:r>
              <w:rPr>
                <w:color w:val="00274C"/>
                <w:position w:val="-2"/>
                <w:sz w:val="20"/>
                <w:szCs w:val="20"/>
              </w:rPr>
              <w:t xml:space="preserve"> nel tubo asta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8155452" name="name45465e26f3156a4ea"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37045e26f3156a4e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85896825" name="name61215e26f3157b743"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71045e26f3157b74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2109034" name="name95635e26f3158b722"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64785e26f3158b71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11.17.2.1 Smontaggio</w:t>
            </w:r>
          </w:p>
          <w:p/>
          <w:p/>
          <w:p>
            <w:pPr>
              <w:numPr>
                <w:ilvl w:val="0"/>
                <w:numId w:val="840169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p>
            <w:pPr>
              <w:numPr>
                <w:ilvl w:val="0"/>
                <w:numId w:val="84016983"/>
              </w:numPr>
              <w:spacing w:before="0" w:after="0" w:line="262" w:lineRule="auto"/>
              <w:jc w:val="left"/>
              <w:rPr>
                <w:color w:val="00274C"/>
                <w:sz w:val="20"/>
                <w:szCs w:val="20"/>
              </w:rPr>
            </w:pPr>
            <w:r>
              <w:rPr>
                <w:color w:val="00274C"/>
                <w:position w:val="-2"/>
                <w:sz w:val="20"/>
                <w:szCs w:val="20"/>
              </w:rPr>
              <w:t xml:space="preserve">Rimuovere il tubo asta olio </w:t>
            </w:r>
            <w:r>
              <w:rPr>
                <w:b/>
                <w:bCs/>
                <w:color w:val="00274C"/>
                <w:position w:val="-2"/>
                <w:sz w:val="20"/>
                <w:szCs w:val="20"/>
              </w:rPr>
              <w:t xml:space="preserve">D</w:t>
            </w:r>
            <w:r>
              <w:rPr>
                <w:color w:val="00274C"/>
                <w:position w:val="-2"/>
                <w:sz w:val="20"/>
                <w:szCs w:val="20"/>
              </w:rPr>
              <w:t xml:space="preserve"> dalla sede del basasamento </w:t>
            </w:r>
            <w:r>
              <w:rPr>
                <w:b/>
                <w:bCs/>
                <w:color w:val="00274C"/>
                <w:position w:val="-2"/>
                <w:sz w:val="20"/>
                <w:szCs w:val="20"/>
              </w:rPr>
              <w:t xml:space="preserve">H</w:t>
            </w:r>
            <w:r>
              <w:rPr>
                <w:color w:val="00274C"/>
                <w:position w:val="-2"/>
                <w:sz w:val="20"/>
                <w:szCs w:val="20"/>
              </w:rPr>
              <w:t xml:space="preserve"> insieme al supporto </w:t>
            </w:r>
            <w:r>
              <w:rPr>
                <w:b/>
                <w:bCs/>
                <w:color w:val="00274C"/>
                <w:position w:val="-2"/>
                <w:sz w:val="20"/>
                <w:szCs w:val="20"/>
              </w:rPr>
              <w:t xml:space="preserve">E</w:t>
            </w:r>
            <w:r>
              <w:rPr>
                <w:color w:val="00274C"/>
                <w:position w:val="-2"/>
                <w:sz w:val="20"/>
                <w:szCs w:val="20"/>
              </w:rPr>
              <w:t xml:space="preserve"> . </w:t>
            </w:r>
          </w:p>
          <w:p>
            <w:pPr>
              <w:numPr>
                <w:ilvl w:val="0"/>
                <w:numId w:val="84016983"/>
              </w:numPr>
              <w:spacing w:before="0" w:after="0" w:line="262" w:lineRule="auto"/>
              <w:jc w:val="left"/>
              <w:rPr>
                <w:color w:val="00274C"/>
                <w:sz w:val="20"/>
                <w:szCs w:val="20"/>
              </w:rPr>
            </w:pPr>
            <w:r>
              <w:rPr>
                <w:color w:val="00274C"/>
                <w:position w:val="-2"/>
                <w:sz w:val="20"/>
                <w:szCs w:val="20"/>
              </w:rPr>
              <w:br/>
              <w:t xml:space="preserve">Svitare la vite </w:t>
            </w:r>
            <w:r>
              <w:rPr>
                <w:b/>
                <w:bCs/>
                <w:color w:val="00274C"/>
                <w:position w:val="-2"/>
                <w:sz w:val="20"/>
                <w:szCs w:val="20"/>
              </w:rPr>
              <w:t xml:space="preserve">F</w:t>
            </w:r>
            <w:r>
              <w:rPr>
                <w:color w:val="00274C"/>
                <w:position w:val="-2"/>
                <w:sz w:val="20"/>
                <w:szCs w:val="20"/>
              </w:rPr>
              <w:t xml:space="preserve"> e rimuovere il tubo asta </w:t>
            </w:r>
            <w:r>
              <w:rPr>
                <w:b/>
                <w:bCs/>
                <w:color w:val="00274C"/>
                <w:position w:val="-2"/>
                <w:sz w:val="20"/>
                <w:szCs w:val="20"/>
              </w:rPr>
              <w:t xml:space="preserve">D</w:t>
            </w:r>
            <w:r>
              <w:rPr>
                <w:color w:val="00274C"/>
                <w:position w:val="-2"/>
                <w:sz w:val="20"/>
                <w:szCs w:val="20"/>
              </w:rPr>
              <w:t xml:space="preserve"> dal supporto </w:t>
            </w:r>
            <w:r>
              <w:rPr>
                <w:b/>
                <w:bCs/>
                <w:color w:val="00274C"/>
                <w:position w:val="-2"/>
                <w:sz w:val="20"/>
                <w:szCs w:val="20"/>
              </w:rPr>
              <w:t xml:space="preserve">E</w:t>
            </w:r>
            <w:r>
              <w:rPr>
                <w:color w:val="00274C"/>
                <w:position w:val="-2"/>
                <w:sz w:val="20"/>
                <w:szCs w:val="20"/>
              </w:rPr>
              <w:t xml:space="preserve"> insieme alla fascetta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148597" name="name38695e26f3159ec63"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42095e26f3159ec5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0743215" name="name75505e26f315ae8ff"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32875e26f315ae8f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55438" name="name53895e26f315bc7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15e26f315bc7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D1</w:t>
            </w:r>
            <w:r>
              <w:rPr>
                <w:color w:val="00274C"/>
                <w:position w:val="-2"/>
                <w:sz w:val="20"/>
                <w:szCs w:val="20"/>
              </w:rPr>
              <w:t xml:space="preserve"> ad ogni montaggio.</w:t>
            </w:r>
          </w:p>
          <w:p/>
          <w:p/>
          <w:p>
            <w:pPr>
              <w:numPr>
                <w:ilvl w:val="0"/>
                <w:numId w:val="84016984"/>
              </w:numPr>
              <w:spacing w:before="0" w:after="0" w:line="262" w:lineRule="auto"/>
              <w:jc w:val="left"/>
              <w:rPr>
                <w:color w:val="00274C"/>
                <w:sz w:val="20"/>
                <w:szCs w:val="20"/>
              </w:rPr>
            </w:pPr>
            <w:r>
              <w:rPr>
                <w:color w:val="00274C"/>
                <w:position w:val="-2"/>
                <w:sz w:val="20"/>
                <w:szCs w:val="20"/>
              </w:rPr>
              <w:t xml:space="preserve">Inserire la fascetta </w:t>
            </w:r>
            <w:r>
              <w:rPr>
                <w:b/>
                <w:bCs/>
                <w:color w:val="00274C"/>
                <w:position w:val="-2"/>
                <w:sz w:val="20"/>
                <w:szCs w:val="20"/>
              </w:rPr>
              <w:t xml:space="preserve">G</w:t>
            </w:r>
            <w:r>
              <w:rPr>
                <w:color w:val="00274C"/>
                <w:position w:val="-2"/>
                <w:sz w:val="20"/>
                <w:szCs w:val="20"/>
              </w:rPr>
              <w:t xml:space="preserve"> sul tubo asta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p>
          <w:p>
            <w:pPr>
              <w:numPr>
                <w:ilvl w:val="0"/>
                <w:numId w:val="84016984"/>
              </w:numPr>
              <w:spacing w:before="0" w:after="0" w:line="262" w:lineRule="auto"/>
              <w:jc w:val="left"/>
              <w:rPr>
                <w:color w:val="00274C"/>
                <w:sz w:val="20"/>
                <w:szCs w:val="20"/>
              </w:rPr>
            </w:pPr>
            <w:r>
              <w:rPr>
                <w:color w:val="00274C"/>
                <w:position w:val="-2"/>
                <w:sz w:val="20"/>
                <w:szCs w:val="20"/>
              </w:rPr>
              <w:t xml:space="preserve">Montare la fascetta </w:t>
            </w:r>
            <w:r>
              <w:rPr>
                <w:b/>
                <w:bCs/>
                <w:color w:val="00274C"/>
                <w:position w:val="-2"/>
                <w:sz w:val="20"/>
                <w:szCs w:val="20"/>
              </w:rPr>
              <w:t xml:space="preserve">G</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F</w:t>
            </w:r>
            <w:r>
              <w:rPr>
                <w:color w:val="00274C"/>
                <w:position w:val="-2"/>
                <w:sz w:val="20"/>
                <w:szCs w:val="20"/>
              </w:rPr>
              <w:t xml:space="preserve"> .</w:t>
            </w:r>
          </w:p>
          <w:p/>
          <w:p/>
          <w:p>
            <w:pPr>
              <w:numPr>
                <w:ilvl w:val="0"/>
                <w:numId w:val="84016985"/>
              </w:numPr>
              <w:spacing w:before="0" w:after="0" w:line="262" w:lineRule="auto"/>
              <w:jc w:val="left"/>
              <w:rPr>
                <w:color w:val="00274C"/>
                <w:sz w:val="20"/>
                <w:szCs w:val="20"/>
              </w:rPr>
            </w:pPr>
            <w:r>
              <w:rPr>
                <w:color w:val="00274C"/>
                <w:position w:val="-2"/>
                <w:sz w:val="20"/>
                <w:szCs w:val="20"/>
              </w:rPr>
              <w:t xml:space="preserve">Inserire il tubo asta </w:t>
            </w:r>
            <w:r>
              <w:rPr>
                <w:b/>
                <w:bCs/>
                <w:color w:val="00274C"/>
                <w:position w:val="-2"/>
                <w:sz w:val="20"/>
                <w:szCs w:val="20"/>
              </w:rPr>
              <w:t xml:space="preserve">D</w:t>
            </w:r>
            <w:r>
              <w:rPr>
                <w:color w:val="00274C"/>
                <w:position w:val="-2"/>
                <w:sz w:val="20"/>
                <w:szCs w:val="20"/>
              </w:rPr>
              <w:t xml:space="preserve"> nella sede del basamento </w:t>
            </w:r>
            <w:r>
              <w:rPr>
                <w:b/>
                <w:bCs/>
                <w:color w:val="00274C"/>
                <w:position w:val="-2"/>
                <w:sz w:val="20"/>
                <w:szCs w:val="20"/>
              </w:rPr>
              <w:t xml:space="preserve">H</w:t>
            </w:r>
            <w:r>
              <w:rPr>
                <w:color w:val="00274C"/>
                <w:position w:val="-2"/>
                <w:sz w:val="20"/>
                <w:szCs w:val="20"/>
              </w:rPr>
              <w:t xml:space="preserve"> .</w:t>
            </w:r>
          </w:p>
          <w:p>
            <w:pPr>
              <w:numPr>
                <w:ilvl w:val="0"/>
                <w:numId w:val="84016985"/>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coperchio </w:t>
            </w:r>
            <w:r>
              <w:rPr>
                <w:b/>
                <w:bCs/>
                <w:color w:val="00274C"/>
                <w:position w:val="-2"/>
                <w:sz w:val="20"/>
                <w:szCs w:val="20"/>
              </w:rPr>
              <w:t xml:space="preserve">L</w:t>
            </w:r>
            <w:r>
              <w:rPr>
                <w:color w:val="00274C"/>
                <w:position w:val="-2"/>
                <w:sz w:val="20"/>
                <w:szCs w:val="20"/>
              </w:rPr>
              <w:t xml:space="preserve"> , scorrere la fascetta </w:t>
            </w:r>
            <w:r>
              <w:rPr>
                <w:b/>
                <w:bCs/>
                <w:color w:val="00274C"/>
                <w:position w:val="-2"/>
                <w:sz w:val="20"/>
                <w:szCs w:val="20"/>
              </w:rPr>
              <w:t xml:space="preserve">G</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per il corretto posizionamento.</w:t>
            </w:r>
          </w:p>
          <w:p>
            <w:pPr>
              <w:numPr>
                <w:ilvl w:val="0"/>
                <w:numId w:val="84016985"/>
              </w:numPr>
              <w:spacing w:before="0" w:after="0" w:line="262" w:lineRule="auto"/>
              <w:jc w:val="left"/>
              <w:rPr>
                <w:color w:val="00274C"/>
                <w:sz w:val="20"/>
                <w:szCs w:val="20"/>
              </w:rPr>
            </w:pPr>
            <w:r>
              <w:rPr>
                <w:color w:val="00274C"/>
                <w:position w:val="-2"/>
                <w:sz w:val="20"/>
                <w:szCs w:val="20"/>
              </w:rPr>
              <w:t xml:space="preserve">Fissare la fascetta F sul supporto 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182014" name="name65795e26f315ccf95"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80455e26f315ccf8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0220029" name="name13205e26f315df9e9"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92125e26f315df9e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6153003" name="name40815e26f315f2a0a"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91205e26f315f2a0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1916667" name="name72105e26f3160c6a3"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43035e26f3160c69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84016986"/>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4016986"/>
              </w:numPr>
              <w:spacing w:before="0" w:after="0" w:line="262" w:lineRule="auto"/>
              <w:jc w:val="left"/>
              <w:rPr>
                <w:color w:val="00274C"/>
                <w:sz w:val="20"/>
                <w:szCs w:val="20"/>
              </w:rPr>
            </w:pPr>
            <w:r>
              <w:rPr>
                <w:color w:val="00274C"/>
                <w:position w:val="-2"/>
                <w:sz w:val="20"/>
                <w:szCs w:val="20"/>
              </w:rPr>
              <w:t xml:space="preserve">Fissare il tubo asta </w:t>
            </w:r>
            <w:r>
              <w:rPr>
                <w:b/>
                <w:bCs/>
                <w:color w:val="00274C"/>
                <w:position w:val="-2"/>
                <w:sz w:val="20"/>
                <w:szCs w:val="20"/>
              </w:rPr>
              <w:t xml:space="preserve">D</w:t>
            </w:r>
            <w:r>
              <w:rPr>
                <w:color w:val="00274C"/>
                <w:position w:val="-2"/>
                <w:sz w:val="20"/>
                <w:szCs w:val="20"/>
              </w:rPr>
              <w:t xml:space="preserve"> al basamento </w:t>
            </w:r>
            <w:r>
              <w:rPr>
                <w:b/>
                <w:bCs/>
                <w:color w:val="00274C"/>
                <w:position w:val="-2"/>
                <w:sz w:val="20"/>
                <w:szCs w:val="20"/>
              </w:rPr>
              <w:t xml:space="preserve">H</w:t>
            </w:r>
            <w:r>
              <w:rPr>
                <w:color w:val="00274C"/>
                <w:position w:val="-2"/>
                <w:sz w:val="20"/>
                <w:szCs w:val="20"/>
              </w:rPr>
              <w:t xml:space="preserve"> trmite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397266" name="name57845e26f316234a8"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56665e26f316234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9779068" name="name65195e26f3163416a"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84265e26f3163416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13834" name="name86875e26f31643a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45e26f31643a4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016606"/>
        </w:numPr>
        <w:spacing w:before="0" w:after="0" w:line="240" w:lineRule="auto"/>
        <w:jc w:val="left"/>
        <w:rPr>
          <w:color w:val="00274C"/>
          <w:sz w:val="20"/>
          <w:szCs w:val="20"/>
        </w:rPr>
      </w:pPr>
      <w:r>
        <w:rPr>
          <w:color w:val="00274C"/>
          <w:sz w:val="20"/>
          <w:szCs w:val="20"/>
        </w:rPr>
        <w:t xml:space="preserve">Prima di eseguire l'operazione vedere il  </w:t>
      </w:r>
      <w:hyperlink r:id="rId89225e26f3164461f" w:history="1">
        <w:r>
          <w:rPr>
            <w:b/>
            <w:bCs/>
            <w:color w:val="0000FF"/>
            <w:sz w:val="20"/>
            <w:szCs w:val="20"/>
          </w:rPr>
          <w:t xml:space="preserve">Par. 3.3.2</w:t>
        </w:r>
      </w:hyperlink>
      <w:r>
        <w:rPr>
          <w:color w:val="00274C"/>
          <w:sz w:val="20"/>
          <w:szCs w:val="20"/>
        </w:rPr>
        <w:t xml:space="preserve"> .</w:t>
      </w:r>
    </w:p>
    <w:p>
      <w:pPr>
        <w:numPr>
          <w:ilvl w:val="0"/>
          <w:numId w:val="84016606"/>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84016606"/>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84016987"/>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84016987"/>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84016987"/>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84016987"/>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1350 mbar per il modello motore KDI 2504 TCR e di 1250 mbar per il modello motore KDI 1903TCR.</w:t>
      </w:r>
    </w:p>
    <w:p>
      <w:pPr>
        <w:numPr>
          <w:ilvl w:val="0"/>
          <w:numId w:val="84016987"/>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141598" name="name80155e26f31662a04"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31975e26f316629fc"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37598" name="name38775e26f316742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95e26f316742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6255e26f31674e83" w:history="1">
              <w:r>
                <w:rPr>
                  <w:b/>
                  <w:bCs/>
                  <w:color w:val="0000FF"/>
                  <w:position w:val="-2"/>
                  <w:sz w:val="20"/>
                  <w:szCs w:val="20"/>
                </w:rPr>
                <w:t xml:space="preserve">Par. 3.3.2</w:t>
              </w:r>
            </w:hyperlink>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Quando la cartuccia </w:t>
            </w:r>
            <w:r>
              <w:rPr>
                <w:b/>
                <w:bCs/>
                <w:color w:val="00274C"/>
                <w:position w:val="-2"/>
                <w:sz w:val="20"/>
                <w:szCs w:val="20"/>
              </w:rPr>
              <w:t xml:space="preserve">G</w:t>
            </w:r>
            <w:r>
              <w:rPr>
                <w:color w:val="00274C"/>
                <w:position w:val="-2"/>
                <w:sz w:val="20"/>
                <w:szCs w:val="20"/>
              </w:rPr>
              <w:t xml:space="preserve"> risulta sporca, non pulire ma sostituire le cartucce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4016988"/>
              </w:numPr>
              <w:spacing w:before="0" w:after="0" w:line="262" w:lineRule="auto"/>
              <w:jc w:val="left"/>
              <w:rPr>
                <w:color w:val="00274C"/>
                <w:sz w:val="20"/>
                <w:szCs w:val="20"/>
              </w:rPr>
            </w:pPr>
            <w:r>
              <w:rPr>
                <w:color w:val="00274C"/>
                <w:position w:val="-2"/>
                <w:sz w:val="20"/>
                <w:szCs w:val="20"/>
              </w:rPr>
              <w:t xml:space="preserve">Tutti i manicotti collegati al turbo devono essere assolutamente puliti e non danneggiati.</w:t>
            </w:r>
          </w:p>
          <w:p>
            <w:pPr>
              <w:numPr>
                <w:ilvl w:val="0"/>
                <w:numId w:val="84016988"/>
              </w:numPr>
              <w:spacing w:before="0" w:after="0" w:line="262" w:lineRule="auto"/>
              <w:jc w:val="left"/>
              <w:rPr>
                <w:color w:val="00274C"/>
                <w:sz w:val="20"/>
                <w:szCs w:val="20"/>
              </w:rPr>
            </w:pPr>
            <w:r>
              <w:rPr>
                <w:color w:val="00274C"/>
                <w:position w:val="-2"/>
                <w:sz w:val="20"/>
                <w:szCs w:val="20"/>
              </w:rPr>
              <w:t xml:space="preserve">Pulire internamente i componenti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 l'ausilio di un panno umido.</w:t>
            </w:r>
          </w:p>
          <w:p>
            <w:pPr>
              <w:numPr>
                <w:ilvl w:val="0"/>
                <w:numId w:val="84016988"/>
              </w:numPr>
              <w:spacing w:before="0" w:after="0" w:line="262" w:lineRule="auto"/>
              <w:jc w:val="left"/>
              <w:rPr>
                <w:color w:val="00274C"/>
                <w:sz w:val="20"/>
                <w:szCs w:val="20"/>
              </w:rPr>
            </w:pPr>
            <w:r>
              <w:rPr>
                <w:b/>
                <w:bCs/>
                <w:color w:val="00274C"/>
                <w:position w:val="-2"/>
                <w:sz w:val="20"/>
                <w:szCs w:val="20"/>
              </w:rPr>
              <w:t xml:space="preserve">Non utilizzare aria compressa</w:t>
            </w:r>
            <w:r>
              <w:rPr>
                <w:color w:val="00274C"/>
                <w:position w:val="-2"/>
                <w:sz w:val="20"/>
                <w:szCs w:val="20"/>
              </w:rPr>
              <w:t xml:space="preserve"> , battere leggermente e ripetutamente la parte frontale </w:t>
            </w:r>
            <w:r>
              <w:rPr>
                <w:b/>
                <w:bCs/>
                <w:color w:val="00274C"/>
                <w:position w:val="-2"/>
                <w:sz w:val="20"/>
                <w:szCs w:val="20"/>
              </w:rPr>
              <w:t xml:space="preserve">E</w:t>
            </w:r>
            <w:r>
              <w:rPr>
                <w:color w:val="00274C"/>
                <w:position w:val="-2"/>
                <w:sz w:val="20"/>
                <w:szCs w:val="20"/>
              </w:rPr>
              <w:t xml:space="preserve"> sopra una superficie piana.</w:t>
            </w:r>
          </w:p>
        </w:tc>
        <w:tc>
          <w:tcPr>
            <w:tcMar>
              <w:top w:w="150" w:type="dxa"/>
              <w:bottom w:w="150" w:type="dxa"/>
            </w:tcMar>
            <w:vAlign w:val="top"/>
          </w:tcPr>
          <w:p>
            <w:r>
              <w:rPr>
                <w:position w:val="-228"/>
              </w:rPr>
              <w:drawing>
                <wp:inline distT="0" distB="0" distL="0" distR="0">
                  <wp:extent cx="2232000" cy="1490400"/>
                  <wp:docPr id="25432754" name="name92455e26f3168d954"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34145e26f3168d94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95063" name="name64255e26f3169ef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55e26f3169ef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6365e26f3169f686" w:history="1">
              <w:r>
                <w:rPr>
                  <w:b/>
                  <w:bCs/>
                  <w:color w:val="0000FF"/>
                  <w:position w:val="-2"/>
                  <w:sz w:val="20"/>
                  <w:szCs w:val="20"/>
                </w:rPr>
                <w:t xml:space="preserve">Par. 3.3.2</w:t>
              </w:r>
            </w:hyperlink>
            <w:r>
              <w:rPr>
                <w:color w:val="00274C"/>
                <w:position w:val="-2"/>
                <w:sz w:val="20"/>
                <w:szCs w:val="20"/>
              </w:rPr>
              <w:t xml:space="preserve"> .</w:t>
            </w:r>
          </w:p>
          <w:p/>
          <w:p/>
          <w:p>
            <w:pPr>
              <w:numPr>
                <w:ilvl w:val="0"/>
                <w:numId w:val="84016989"/>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D</w:t>
            </w:r>
            <w:r>
              <w:rPr>
                <w:color w:val="00274C"/>
                <w:position w:val="-2"/>
                <w:sz w:val="20"/>
                <w:szCs w:val="20"/>
              </w:rPr>
              <w:t xml:space="preserve"> .</w:t>
            </w:r>
          </w:p>
          <w:p>
            <w:pPr>
              <w:numPr>
                <w:ilvl w:val="0"/>
                <w:numId w:val="84016989"/>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dal manicotto </w:t>
            </w:r>
            <w:r>
              <w:rPr>
                <w:b/>
                <w:bCs/>
                <w:color w:val="00274C"/>
                <w:position w:val="-2"/>
                <w:sz w:val="20"/>
                <w:szCs w:val="20"/>
              </w:rPr>
              <w:t xml:space="preserve">C</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pulire accuratamente la flangia di supporto </w:t>
            </w:r>
            <w:r>
              <w:rPr>
                <w:b/>
                <w:bCs/>
                <w:color w:val="00274C"/>
                <w:position w:val="-2"/>
                <w:sz w:val="20"/>
                <w:szCs w:val="20"/>
              </w:rPr>
              <w:t xml:space="preserve">F</w:t>
            </w:r>
            <w:r>
              <w:rPr>
                <w:color w:val="00274C"/>
                <w:position w:val="-2"/>
                <w:sz w:val="20"/>
                <w:szCs w:val="20"/>
              </w:rPr>
              <w:t xml:space="preserve"> ,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2043635" name="name35625e26f316b8785"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97355e26f316b877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85895" name="name78505e26f316cdd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45e26f316cdd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0945e26f316ce9d7"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84016990"/>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84016990"/>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tc>
        <w:tc>
          <w:tcPr>
            <w:tcMar>
              <w:top w:w="150" w:type="dxa"/>
              <w:bottom w:w="150" w:type="dxa"/>
            </w:tcMar>
            <w:vAlign w:val="top"/>
          </w:tcPr>
          <w:p>
            <w:r>
              <w:rPr>
                <w:position w:val="-228"/>
              </w:rPr>
              <w:drawing>
                <wp:inline distT="0" distB="0" distL="0" distR="0">
                  <wp:extent cx="2232000" cy="1490400"/>
                  <wp:docPr id="59625931" name="name14065e26f316e5b3a"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45695e26f316e5b3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10262341" name="name18725e26f3170616f"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40635e26f3170616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87304" name="name94305e26f31717a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35e26f31717a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3275e26f31718358"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84016991"/>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84016991"/>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19507347" name="name18165e26f3172ccbe"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19835e26f3172ccb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32000217" name="name99475e26f317407bb"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76945e26f317407b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58504" name="name79025e26f31755f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75e26f31755f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6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3395e26f31756c0b"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4016992"/>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016992"/>
              </w:numPr>
              <w:spacing w:before="0" w:after="0" w:line="262" w:lineRule="auto"/>
              <w:jc w:val="left"/>
              <w:rPr>
                <w:color w:val="00274C"/>
                <w:sz w:val="20"/>
                <w:szCs w:val="20"/>
              </w:rPr>
            </w:pPr>
            <w:r>
              <w:rPr>
                <w:color w:val="00274C"/>
                <w:position w:val="-2"/>
                <w:sz w:val="20"/>
                <w:szCs w:val="20"/>
              </w:rPr>
              <w:t xml:space="preserve">Svitare e rimuovere l'interruttore pressione olio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016992"/>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Pr>
              <w:numPr>
                <w:ilvl w:val="0"/>
                <w:numId w:val="84016993"/>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12.9</w:t>
            </w:r>
            <w:r>
              <w:rPr>
                <w:color w:val="00274C"/>
                <w:position w:val="-2"/>
                <w:sz w:val="20"/>
                <w:szCs w:val="20"/>
              </w:rPr>
              <w:t xml:space="preserve"> , indagare per individuare la causa del problema.</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92431706" name="name51255e26f317709c8"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53365e26f317709c3"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957541" name="name36375e26f31789492"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21225e26f3178948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16642212" name="name67345e26f317a6ac8"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41865e26f317a6ac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47612" name="name29735e26f317ba8a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235e26f317ba8a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01660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4827116" name="name83115e26f317d3e43"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32225e26f317d3e3e"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16926318" name="name37155e26f317eba7a"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20755e26f317eba70"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30248219" name="name11005e26f3180db8c"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9425e26f3180db85"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31218782" name="name61205e26f3182355b"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28935e26f31823554"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3117550" name="name43945e26f31834e51"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60755e26f31834e4c"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48811299" name="name37975e26f31848e55"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54015e26f31848e51"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84208373" name="name60635e26f31859ab3"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10485e26f31859aad"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33166687" name="name92675e26f3186b3f3"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46315e26f3186b3ec"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9684114" name="name96675e26f31880cea"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94995e26f31880ce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60258425" name="name51015e26f3189698c"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2045e26f31896984"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877246" name="name75025e26f318acbee"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22565e26f318acbe7"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70802018" name="name99475e26f318c016f"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53415e26f318c016c"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19374946" name="name49405e26f318d0605"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2795e26f318d0601"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77485459" name="name26165e26f318e1e4e"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16455e26f318e1e4b"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20751635" name="name20625e26f31901466"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84865e26f31901460"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25826848" name="name70205e26f31913b57"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29695e26f31913b51"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27299735" name="name52375e26f319243b4"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10345e26f319243ac"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86281449" name="name55125e26f3193e79c"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2095e26f3193e794"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60637463" name="name28275e26f31957374"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6165e26f3195736e"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29946844" name="name68575e26f3197085e"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5895e26f31970859"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84016994"/>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84016994"/>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84016994"/>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84016994"/>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84016994"/>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94998" name="name95335e26f31982bd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845e26f31982bc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016606"/>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89844686" name="name64575e26f319a9bac"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12915e26f319a9ba6"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"Parti per milione".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w:t>
            </w:r>
            <w:r>
              <w:rPr>
                <w:b/>
                <w:bCs/>
                <w:color w:val="00274C"/>
                <w:position w:val="0"/>
                <w:sz w:val="20"/>
                <w:szCs w:val="20"/>
              </w:rPr>
              <w:t xml:space="preserve">ST_01</w:t>
            </w:r>
            <w:r>
              <w:rPr>
                <w:color w:val="00274C"/>
                <w:position w:val="0"/>
                <w:sz w:val="20"/>
                <w:szCs w:val="20"/>
              </w:rPr>
              <w:t xml:space="preserve"> ) per apprendere le caratteristiche funzionali della pompa alimentazione carburante (in caso di sostituzione della pompa iniezione o della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8987163" name="name86315e26f31a3d23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7215e26f31a3d234"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8162954" name="name22445e26f31a4dbe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0735e26f31a4dbe0"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4016994">
    <w:multiLevelType w:val="hybridMultilevel"/>
    <w:lvl w:ilvl="0" w:tplc="57015271">
      <w:start w:val="1"/>
      <w:numFmt w:val="decimal"/>
      <w:lvlText w:val="%1."/>
      <w:lvlJc w:val="left"/>
      <w:pPr>
        <w:ind w:left="720" w:hanging="360"/>
      </w:pPr>
    </w:lvl>
    <w:lvl w:ilvl="1" w:tplc="57015271" w:tentative="1">
      <w:start w:val="1"/>
      <w:numFmt w:val="lowerLetter"/>
      <w:lvlText w:val="%2."/>
      <w:lvlJc w:val="left"/>
      <w:pPr>
        <w:ind w:left="1440" w:hanging="360"/>
      </w:pPr>
    </w:lvl>
    <w:lvl w:ilvl="2" w:tplc="57015271" w:tentative="1">
      <w:start w:val="1"/>
      <w:numFmt w:val="lowerRoman"/>
      <w:lvlText w:val="%3."/>
      <w:lvlJc w:val="right"/>
      <w:pPr>
        <w:ind w:left="2160" w:hanging="180"/>
      </w:pPr>
    </w:lvl>
    <w:lvl w:ilvl="3" w:tplc="57015271" w:tentative="1">
      <w:start w:val="1"/>
      <w:numFmt w:val="decimal"/>
      <w:lvlText w:val="%4."/>
      <w:lvlJc w:val="left"/>
      <w:pPr>
        <w:ind w:left="2880" w:hanging="360"/>
      </w:pPr>
    </w:lvl>
    <w:lvl w:ilvl="4" w:tplc="57015271" w:tentative="1">
      <w:start w:val="1"/>
      <w:numFmt w:val="lowerLetter"/>
      <w:lvlText w:val="%5."/>
      <w:lvlJc w:val="left"/>
      <w:pPr>
        <w:ind w:left="3600" w:hanging="360"/>
      </w:pPr>
    </w:lvl>
    <w:lvl w:ilvl="5" w:tplc="57015271" w:tentative="1">
      <w:start w:val="1"/>
      <w:numFmt w:val="lowerRoman"/>
      <w:lvlText w:val="%6."/>
      <w:lvlJc w:val="right"/>
      <w:pPr>
        <w:ind w:left="4320" w:hanging="180"/>
      </w:pPr>
    </w:lvl>
    <w:lvl w:ilvl="6" w:tplc="57015271" w:tentative="1">
      <w:start w:val="1"/>
      <w:numFmt w:val="decimal"/>
      <w:lvlText w:val="%7."/>
      <w:lvlJc w:val="left"/>
      <w:pPr>
        <w:ind w:left="5040" w:hanging="360"/>
      </w:pPr>
    </w:lvl>
    <w:lvl w:ilvl="7" w:tplc="57015271" w:tentative="1">
      <w:start w:val="1"/>
      <w:numFmt w:val="lowerLetter"/>
      <w:lvlText w:val="%8."/>
      <w:lvlJc w:val="left"/>
      <w:pPr>
        <w:ind w:left="5760" w:hanging="360"/>
      </w:pPr>
    </w:lvl>
    <w:lvl w:ilvl="8" w:tplc="57015271" w:tentative="1">
      <w:start w:val="1"/>
      <w:numFmt w:val="lowerRoman"/>
      <w:lvlText w:val="%9."/>
      <w:lvlJc w:val="right"/>
      <w:pPr>
        <w:ind w:left="6480" w:hanging="180"/>
      </w:pPr>
    </w:lvl>
  </w:abstractNum>
  <w:abstractNum w:abstractNumId="84016993">
    <w:multiLevelType w:val="hybridMultilevel"/>
    <w:lvl w:ilvl="0" w:tplc="37762400">
      <w:start w:val="1"/>
      <w:numFmt w:val="decimal"/>
      <w:lvlText w:val="%1."/>
      <w:lvlJc w:val="left"/>
      <w:pPr>
        <w:ind w:left="720" w:hanging="360"/>
      </w:pPr>
    </w:lvl>
    <w:lvl w:ilvl="1" w:tplc="37762400" w:tentative="1">
      <w:start w:val="1"/>
      <w:numFmt w:val="lowerLetter"/>
      <w:lvlText w:val="%2."/>
      <w:lvlJc w:val="left"/>
      <w:pPr>
        <w:ind w:left="1440" w:hanging="360"/>
      </w:pPr>
    </w:lvl>
    <w:lvl w:ilvl="2" w:tplc="37762400" w:tentative="1">
      <w:start w:val="1"/>
      <w:numFmt w:val="lowerRoman"/>
      <w:lvlText w:val="%3."/>
      <w:lvlJc w:val="right"/>
      <w:pPr>
        <w:ind w:left="2160" w:hanging="180"/>
      </w:pPr>
    </w:lvl>
    <w:lvl w:ilvl="3" w:tplc="37762400" w:tentative="1">
      <w:start w:val="1"/>
      <w:numFmt w:val="decimal"/>
      <w:lvlText w:val="%4."/>
      <w:lvlJc w:val="left"/>
      <w:pPr>
        <w:ind w:left="2880" w:hanging="360"/>
      </w:pPr>
    </w:lvl>
    <w:lvl w:ilvl="4" w:tplc="37762400" w:tentative="1">
      <w:start w:val="1"/>
      <w:numFmt w:val="lowerLetter"/>
      <w:lvlText w:val="%5."/>
      <w:lvlJc w:val="left"/>
      <w:pPr>
        <w:ind w:left="3600" w:hanging="360"/>
      </w:pPr>
    </w:lvl>
    <w:lvl w:ilvl="5" w:tplc="37762400" w:tentative="1">
      <w:start w:val="1"/>
      <w:numFmt w:val="lowerRoman"/>
      <w:lvlText w:val="%6."/>
      <w:lvlJc w:val="right"/>
      <w:pPr>
        <w:ind w:left="4320" w:hanging="180"/>
      </w:pPr>
    </w:lvl>
    <w:lvl w:ilvl="6" w:tplc="37762400" w:tentative="1">
      <w:start w:val="1"/>
      <w:numFmt w:val="decimal"/>
      <w:lvlText w:val="%7."/>
      <w:lvlJc w:val="left"/>
      <w:pPr>
        <w:ind w:left="5040" w:hanging="360"/>
      </w:pPr>
    </w:lvl>
    <w:lvl w:ilvl="7" w:tplc="37762400" w:tentative="1">
      <w:start w:val="1"/>
      <w:numFmt w:val="lowerLetter"/>
      <w:lvlText w:val="%8."/>
      <w:lvlJc w:val="left"/>
      <w:pPr>
        <w:ind w:left="5760" w:hanging="360"/>
      </w:pPr>
    </w:lvl>
    <w:lvl w:ilvl="8" w:tplc="37762400" w:tentative="1">
      <w:start w:val="1"/>
      <w:numFmt w:val="lowerRoman"/>
      <w:lvlText w:val="%9."/>
      <w:lvlJc w:val="right"/>
      <w:pPr>
        <w:ind w:left="6480" w:hanging="180"/>
      </w:pPr>
    </w:lvl>
  </w:abstractNum>
  <w:abstractNum w:abstractNumId="84016992">
    <w:multiLevelType w:val="hybridMultilevel"/>
    <w:lvl w:ilvl="0" w:tplc="83411446">
      <w:start w:val="1"/>
      <w:numFmt w:val="decimal"/>
      <w:lvlText w:val="%1."/>
      <w:lvlJc w:val="left"/>
      <w:pPr>
        <w:ind w:left="720" w:hanging="360"/>
      </w:pPr>
    </w:lvl>
    <w:lvl w:ilvl="1" w:tplc="83411446" w:tentative="1">
      <w:start w:val="1"/>
      <w:numFmt w:val="lowerLetter"/>
      <w:lvlText w:val="%2."/>
      <w:lvlJc w:val="left"/>
      <w:pPr>
        <w:ind w:left="1440" w:hanging="360"/>
      </w:pPr>
    </w:lvl>
    <w:lvl w:ilvl="2" w:tplc="83411446" w:tentative="1">
      <w:start w:val="1"/>
      <w:numFmt w:val="lowerRoman"/>
      <w:lvlText w:val="%3."/>
      <w:lvlJc w:val="right"/>
      <w:pPr>
        <w:ind w:left="2160" w:hanging="180"/>
      </w:pPr>
    </w:lvl>
    <w:lvl w:ilvl="3" w:tplc="83411446" w:tentative="1">
      <w:start w:val="1"/>
      <w:numFmt w:val="decimal"/>
      <w:lvlText w:val="%4."/>
      <w:lvlJc w:val="left"/>
      <w:pPr>
        <w:ind w:left="2880" w:hanging="360"/>
      </w:pPr>
    </w:lvl>
    <w:lvl w:ilvl="4" w:tplc="83411446" w:tentative="1">
      <w:start w:val="1"/>
      <w:numFmt w:val="lowerLetter"/>
      <w:lvlText w:val="%5."/>
      <w:lvlJc w:val="left"/>
      <w:pPr>
        <w:ind w:left="3600" w:hanging="360"/>
      </w:pPr>
    </w:lvl>
    <w:lvl w:ilvl="5" w:tplc="83411446" w:tentative="1">
      <w:start w:val="1"/>
      <w:numFmt w:val="lowerRoman"/>
      <w:lvlText w:val="%6."/>
      <w:lvlJc w:val="right"/>
      <w:pPr>
        <w:ind w:left="4320" w:hanging="180"/>
      </w:pPr>
    </w:lvl>
    <w:lvl w:ilvl="6" w:tplc="83411446" w:tentative="1">
      <w:start w:val="1"/>
      <w:numFmt w:val="decimal"/>
      <w:lvlText w:val="%7."/>
      <w:lvlJc w:val="left"/>
      <w:pPr>
        <w:ind w:left="5040" w:hanging="360"/>
      </w:pPr>
    </w:lvl>
    <w:lvl w:ilvl="7" w:tplc="83411446" w:tentative="1">
      <w:start w:val="1"/>
      <w:numFmt w:val="lowerLetter"/>
      <w:lvlText w:val="%8."/>
      <w:lvlJc w:val="left"/>
      <w:pPr>
        <w:ind w:left="5760" w:hanging="360"/>
      </w:pPr>
    </w:lvl>
    <w:lvl w:ilvl="8" w:tplc="83411446" w:tentative="1">
      <w:start w:val="1"/>
      <w:numFmt w:val="lowerRoman"/>
      <w:lvlText w:val="%9."/>
      <w:lvlJc w:val="right"/>
      <w:pPr>
        <w:ind w:left="6480" w:hanging="180"/>
      </w:pPr>
    </w:lvl>
  </w:abstractNum>
  <w:abstractNum w:abstractNumId="84016991">
    <w:multiLevelType w:val="hybridMultilevel"/>
    <w:lvl w:ilvl="0" w:tplc="40459998">
      <w:start w:val="1"/>
      <w:numFmt w:val="decimal"/>
      <w:lvlText w:val="%1."/>
      <w:lvlJc w:val="left"/>
      <w:pPr>
        <w:ind w:left="720" w:hanging="360"/>
      </w:pPr>
    </w:lvl>
    <w:lvl w:ilvl="1" w:tplc="40459998" w:tentative="1">
      <w:start w:val="1"/>
      <w:numFmt w:val="lowerLetter"/>
      <w:lvlText w:val="%2."/>
      <w:lvlJc w:val="left"/>
      <w:pPr>
        <w:ind w:left="1440" w:hanging="360"/>
      </w:pPr>
    </w:lvl>
    <w:lvl w:ilvl="2" w:tplc="40459998" w:tentative="1">
      <w:start w:val="1"/>
      <w:numFmt w:val="lowerRoman"/>
      <w:lvlText w:val="%3."/>
      <w:lvlJc w:val="right"/>
      <w:pPr>
        <w:ind w:left="2160" w:hanging="180"/>
      </w:pPr>
    </w:lvl>
    <w:lvl w:ilvl="3" w:tplc="40459998" w:tentative="1">
      <w:start w:val="1"/>
      <w:numFmt w:val="decimal"/>
      <w:lvlText w:val="%4."/>
      <w:lvlJc w:val="left"/>
      <w:pPr>
        <w:ind w:left="2880" w:hanging="360"/>
      </w:pPr>
    </w:lvl>
    <w:lvl w:ilvl="4" w:tplc="40459998" w:tentative="1">
      <w:start w:val="1"/>
      <w:numFmt w:val="lowerLetter"/>
      <w:lvlText w:val="%5."/>
      <w:lvlJc w:val="left"/>
      <w:pPr>
        <w:ind w:left="3600" w:hanging="360"/>
      </w:pPr>
    </w:lvl>
    <w:lvl w:ilvl="5" w:tplc="40459998" w:tentative="1">
      <w:start w:val="1"/>
      <w:numFmt w:val="lowerRoman"/>
      <w:lvlText w:val="%6."/>
      <w:lvlJc w:val="right"/>
      <w:pPr>
        <w:ind w:left="4320" w:hanging="180"/>
      </w:pPr>
    </w:lvl>
    <w:lvl w:ilvl="6" w:tplc="40459998" w:tentative="1">
      <w:start w:val="1"/>
      <w:numFmt w:val="decimal"/>
      <w:lvlText w:val="%7."/>
      <w:lvlJc w:val="left"/>
      <w:pPr>
        <w:ind w:left="5040" w:hanging="360"/>
      </w:pPr>
    </w:lvl>
    <w:lvl w:ilvl="7" w:tplc="40459998" w:tentative="1">
      <w:start w:val="1"/>
      <w:numFmt w:val="lowerLetter"/>
      <w:lvlText w:val="%8."/>
      <w:lvlJc w:val="left"/>
      <w:pPr>
        <w:ind w:left="5760" w:hanging="360"/>
      </w:pPr>
    </w:lvl>
    <w:lvl w:ilvl="8" w:tplc="40459998" w:tentative="1">
      <w:start w:val="1"/>
      <w:numFmt w:val="lowerRoman"/>
      <w:lvlText w:val="%9."/>
      <w:lvlJc w:val="right"/>
      <w:pPr>
        <w:ind w:left="6480" w:hanging="180"/>
      </w:pPr>
    </w:lvl>
  </w:abstractNum>
  <w:abstractNum w:abstractNumId="84016990">
    <w:multiLevelType w:val="hybridMultilevel"/>
    <w:lvl w:ilvl="0" w:tplc="63815283">
      <w:start w:val="1"/>
      <w:numFmt w:val="decimal"/>
      <w:lvlText w:val="%1."/>
      <w:lvlJc w:val="left"/>
      <w:pPr>
        <w:ind w:left="720" w:hanging="360"/>
      </w:pPr>
    </w:lvl>
    <w:lvl w:ilvl="1" w:tplc="63815283" w:tentative="1">
      <w:start w:val="1"/>
      <w:numFmt w:val="lowerLetter"/>
      <w:lvlText w:val="%2."/>
      <w:lvlJc w:val="left"/>
      <w:pPr>
        <w:ind w:left="1440" w:hanging="360"/>
      </w:pPr>
    </w:lvl>
    <w:lvl w:ilvl="2" w:tplc="63815283" w:tentative="1">
      <w:start w:val="1"/>
      <w:numFmt w:val="lowerRoman"/>
      <w:lvlText w:val="%3."/>
      <w:lvlJc w:val="right"/>
      <w:pPr>
        <w:ind w:left="2160" w:hanging="180"/>
      </w:pPr>
    </w:lvl>
    <w:lvl w:ilvl="3" w:tplc="63815283" w:tentative="1">
      <w:start w:val="1"/>
      <w:numFmt w:val="decimal"/>
      <w:lvlText w:val="%4."/>
      <w:lvlJc w:val="left"/>
      <w:pPr>
        <w:ind w:left="2880" w:hanging="360"/>
      </w:pPr>
    </w:lvl>
    <w:lvl w:ilvl="4" w:tplc="63815283" w:tentative="1">
      <w:start w:val="1"/>
      <w:numFmt w:val="lowerLetter"/>
      <w:lvlText w:val="%5."/>
      <w:lvlJc w:val="left"/>
      <w:pPr>
        <w:ind w:left="3600" w:hanging="360"/>
      </w:pPr>
    </w:lvl>
    <w:lvl w:ilvl="5" w:tplc="63815283" w:tentative="1">
      <w:start w:val="1"/>
      <w:numFmt w:val="lowerRoman"/>
      <w:lvlText w:val="%6."/>
      <w:lvlJc w:val="right"/>
      <w:pPr>
        <w:ind w:left="4320" w:hanging="180"/>
      </w:pPr>
    </w:lvl>
    <w:lvl w:ilvl="6" w:tplc="63815283" w:tentative="1">
      <w:start w:val="1"/>
      <w:numFmt w:val="decimal"/>
      <w:lvlText w:val="%7."/>
      <w:lvlJc w:val="left"/>
      <w:pPr>
        <w:ind w:left="5040" w:hanging="360"/>
      </w:pPr>
    </w:lvl>
    <w:lvl w:ilvl="7" w:tplc="63815283" w:tentative="1">
      <w:start w:val="1"/>
      <w:numFmt w:val="lowerLetter"/>
      <w:lvlText w:val="%8."/>
      <w:lvlJc w:val="left"/>
      <w:pPr>
        <w:ind w:left="5760" w:hanging="360"/>
      </w:pPr>
    </w:lvl>
    <w:lvl w:ilvl="8" w:tplc="63815283" w:tentative="1">
      <w:start w:val="1"/>
      <w:numFmt w:val="lowerRoman"/>
      <w:lvlText w:val="%9."/>
      <w:lvlJc w:val="right"/>
      <w:pPr>
        <w:ind w:left="6480" w:hanging="180"/>
      </w:pPr>
    </w:lvl>
  </w:abstractNum>
  <w:abstractNum w:abstractNumId="84016989">
    <w:multiLevelType w:val="hybridMultilevel"/>
    <w:lvl w:ilvl="0" w:tplc="95941042">
      <w:start w:val="1"/>
      <w:numFmt w:val="decimal"/>
      <w:lvlText w:val="%1."/>
      <w:lvlJc w:val="left"/>
      <w:pPr>
        <w:ind w:left="720" w:hanging="360"/>
      </w:pPr>
    </w:lvl>
    <w:lvl w:ilvl="1" w:tplc="95941042" w:tentative="1">
      <w:start w:val="1"/>
      <w:numFmt w:val="lowerLetter"/>
      <w:lvlText w:val="%2."/>
      <w:lvlJc w:val="left"/>
      <w:pPr>
        <w:ind w:left="1440" w:hanging="360"/>
      </w:pPr>
    </w:lvl>
    <w:lvl w:ilvl="2" w:tplc="95941042" w:tentative="1">
      <w:start w:val="1"/>
      <w:numFmt w:val="lowerRoman"/>
      <w:lvlText w:val="%3."/>
      <w:lvlJc w:val="right"/>
      <w:pPr>
        <w:ind w:left="2160" w:hanging="180"/>
      </w:pPr>
    </w:lvl>
    <w:lvl w:ilvl="3" w:tplc="95941042" w:tentative="1">
      <w:start w:val="1"/>
      <w:numFmt w:val="decimal"/>
      <w:lvlText w:val="%4."/>
      <w:lvlJc w:val="left"/>
      <w:pPr>
        <w:ind w:left="2880" w:hanging="360"/>
      </w:pPr>
    </w:lvl>
    <w:lvl w:ilvl="4" w:tplc="95941042" w:tentative="1">
      <w:start w:val="1"/>
      <w:numFmt w:val="lowerLetter"/>
      <w:lvlText w:val="%5."/>
      <w:lvlJc w:val="left"/>
      <w:pPr>
        <w:ind w:left="3600" w:hanging="360"/>
      </w:pPr>
    </w:lvl>
    <w:lvl w:ilvl="5" w:tplc="95941042" w:tentative="1">
      <w:start w:val="1"/>
      <w:numFmt w:val="lowerRoman"/>
      <w:lvlText w:val="%6."/>
      <w:lvlJc w:val="right"/>
      <w:pPr>
        <w:ind w:left="4320" w:hanging="180"/>
      </w:pPr>
    </w:lvl>
    <w:lvl w:ilvl="6" w:tplc="95941042" w:tentative="1">
      <w:start w:val="1"/>
      <w:numFmt w:val="decimal"/>
      <w:lvlText w:val="%7."/>
      <w:lvlJc w:val="left"/>
      <w:pPr>
        <w:ind w:left="5040" w:hanging="360"/>
      </w:pPr>
    </w:lvl>
    <w:lvl w:ilvl="7" w:tplc="95941042" w:tentative="1">
      <w:start w:val="1"/>
      <w:numFmt w:val="lowerLetter"/>
      <w:lvlText w:val="%8."/>
      <w:lvlJc w:val="left"/>
      <w:pPr>
        <w:ind w:left="5760" w:hanging="360"/>
      </w:pPr>
    </w:lvl>
    <w:lvl w:ilvl="8" w:tplc="95941042" w:tentative="1">
      <w:start w:val="1"/>
      <w:numFmt w:val="lowerRoman"/>
      <w:lvlText w:val="%9."/>
      <w:lvlJc w:val="right"/>
      <w:pPr>
        <w:ind w:left="6480" w:hanging="180"/>
      </w:pPr>
    </w:lvl>
  </w:abstractNum>
  <w:abstractNum w:abstractNumId="84016988">
    <w:multiLevelType w:val="hybridMultilevel"/>
    <w:lvl w:ilvl="0" w:tplc="15066303">
      <w:start w:val="1"/>
      <w:numFmt w:val="decimal"/>
      <w:lvlText w:val="%1."/>
      <w:lvlJc w:val="left"/>
      <w:pPr>
        <w:ind w:left="720" w:hanging="360"/>
      </w:pPr>
    </w:lvl>
    <w:lvl w:ilvl="1" w:tplc="15066303" w:tentative="1">
      <w:start w:val="1"/>
      <w:numFmt w:val="lowerLetter"/>
      <w:lvlText w:val="%2."/>
      <w:lvlJc w:val="left"/>
      <w:pPr>
        <w:ind w:left="1440" w:hanging="360"/>
      </w:pPr>
    </w:lvl>
    <w:lvl w:ilvl="2" w:tplc="15066303" w:tentative="1">
      <w:start w:val="1"/>
      <w:numFmt w:val="lowerRoman"/>
      <w:lvlText w:val="%3."/>
      <w:lvlJc w:val="right"/>
      <w:pPr>
        <w:ind w:left="2160" w:hanging="180"/>
      </w:pPr>
    </w:lvl>
    <w:lvl w:ilvl="3" w:tplc="15066303" w:tentative="1">
      <w:start w:val="1"/>
      <w:numFmt w:val="decimal"/>
      <w:lvlText w:val="%4."/>
      <w:lvlJc w:val="left"/>
      <w:pPr>
        <w:ind w:left="2880" w:hanging="360"/>
      </w:pPr>
    </w:lvl>
    <w:lvl w:ilvl="4" w:tplc="15066303" w:tentative="1">
      <w:start w:val="1"/>
      <w:numFmt w:val="lowerLetter"/>
      <w:lvlText w:val="%5."/>
      <w:lvlJc w:val="left"/>
      <w:pPr>
        <w:ind w:left="3600" w:hanging="360"/>
      </w:pPr>
    </w:lvl>
    <w:lvl w:ilvl="5" w:tplc="15066303" w:tentative="1">
      <w:start w:val="1"/>
      <w:numFmt w:val="lowerRoman"/>
      <w:lvlText w:val="%6."/>
      <w:lvlJc w:val="right"/>
      <w:pPr>
        <w:ind w:left="4320" w:hanging="180"/>
      </w:pPr>
    </w:lvl>
    <w:lvl w:ilvl="6" w:tplc="15066303" w:tentative="1">
      <w:start w:val="1"/>
      <w:numFmt w:val="decimal"/>
      <w:lvlText w:val="%7."/>
      <w:lvlJc w:val="left"/>
      <w:pPr>
        <w:ind w:left="5040" w:hanging="360"/>
      </w:pPr>
    </w:lvl>
    <w:lvl w:ilvl="7" w:tplc="15066303" w:tentative="1">
      <w:start w:val="1"/>
      <w:numFmt w:val="lowerLetter"/>
      <w:lvlText w:val="%8."/>
      <w:lvlJc w:val="left"/>
      <w:pPr>
        <w:ind w:left="5760" w:hanging="360"/>
      </w:pPr>
    </w:lvl>
    <w:lvl w:ilvl="8" w:tplc="15066303" w:tentative="1">
      <w:start w:val="1"/>
      <w:numFmt w:val="lowerRoman"/>
      <w:lvlText w:val="%9."/>
      <w:lvlJc w:val="right"/>
      <w:pPr>
        <w:ind w:left="6480" w:hanging="180"/>
      </w:pPr>
    </w:lvl>
  </w:abstractNum>
  <w:abstractNum w:abstractNumId="84016987">
    <w:multiLevelType w:val="hybridMultilevel"/>
    <w:lvl w:ilvl="0" w:tplc="27897922">
      <w:start w:val="1"/>
      <w:numFmt w:val="decimal"/>
      <w:lvlText w:val="%1."/>
      <w:lvlJc w:val="left"/>
      <w:pPr>
        <w:ind w:left="720" w:hanging="360"/>
      </w:pPr>
    </w:lvl>
    <w:lvl w:ilvl="1" w:tplc="27897922" w:tentative="1">
      <w:start w:val="1"/>
      <w:numFmt w:val="lowerLetter"/>
      <w:lvlText w:val="%2."/>
      <w:lvlJc w:val="left"/>
      <w:pPr>
        <w:ind w:left="1440" w:hanging="360"/>
      </w:pPr>
    </w:lvl>
    <w:lvl w:ilvl="2" w:tplc="27897922" w:tentative="1">
      <w:start w:val="1"/>
      <w:numFmt w:val="lowerRoman"/>
      <w:lvlText w:val="%3."/>
      <w:lvlJc w:val="right"/>
      <w:pPr>
        <w:ind w:left="2160" w:hanging="180"/>
      </w:pPr>
    </w:lvl>
    <w:lvl w:ilvl="3" w:tplc="27897922" w:tentative="1">
      <w:start w:val="1"/>
      <w:numFmt w:val="decimal"/>
      <w:lvlText w:val="%4."/>
      <w:lvlJc w:val="left"/>
      <w:pPr>
        <w:ind w:left="2880" w:hanging="360"/>
      </w:pPr>
    </w:lvl>
    <w:lvl w:ilvl="4" w:tplc="27897922" w:tentative="1">
      <w:start w:val="1"/>
      <w:numFmt w:val="lowerLetter"/>
      <w:lvlText w:val="%5."/>
      <w:lvlJc w:val="left"/>
      <w:pPr>
        <w:ind w:left="3600" w:hanging="360"/>
      </w:pPr>
    </w:lvl>
    <w:lvl w:ilvl="5" w:tplc="27897922" w:tentative="1">
      <w:start w:val="1"/>
      <w:numFmt w:val="lowerRoman"/>
      <w:lvlText w:val="%6."/>
      <w:lvlJc w:val="right"/>
      <w:pPr>
        <w:ind w:left="4320" w:hanging="180"/>
      </w:pPr>
    </w:lvl>
    <w:lvl w:ilvl="6" w:tplc="27897922" w:tentative="1">
      <w:start w:val="1"/>
      <w:numFmt w:val="decimal"/>
      <w:lvlText w:val="%7."/>
      <w:lvlJc w:val="left"/>
      <w:pPr>
        <w:ind w:left="5040" w:hanging="360"/>
      </w:pPr>
    </w:lvl>
    <w:lvl w:ilvl="7" w:tplc="27897922" w:tentative="1">
      <w:start w:val="1"/>
      <w:numFmt w:val="lowerLetter"/>
      <w:lvlText w:val="%8."/>
      <w:lvlJc w:val="left"/>
      <w:pPr>
        <w:ind w:left="5760" w:hanging="360"/>
      </w:pPr>
    </w:lvl>
    <w:lvl w:ilvl="8" w:tplc="27897922" w:tentative="1">
      <w:start w:val="1"/>
      <w:numFmt w:val="lowerRoman"/>
      <w:lvlText w:val="%9."/>
      <w:lvlJc w:val="right"/>
      <w:pPr>
        <w:ind w:left="6480" w:hanging="180"/>
      </w:pPr>
    </w:lvl>
  </w:abstractNum>
  <w:abstractNum w:abstractNumId="84016986">
    <w:multiLevelType w:val="hybridMultilevel"/>
    <w:lvl w:ilvl="0" w:tplc="60328490">
      <w:start w:val="1"/>
      <w:numFmt w:val="decimal"/>
      <w:lvlText w:val="%1."/>
      <w:lvlJc w:val="left"/>
      <w:pPr>
        <w:ind w:left="720" w:hanging="360"/>
      </w:pPr>
    </w:lvl>
    <w:lvl w:ilvl="1" w:tplc="60328490" w:tentative="1">
      <w:start w:val="1"/>
      <w:numFmt w:val="lowerLetter"/>
      <w:lvlText w:val="%2."/>
      <w:lvlJc w:val="left"/>
      <w:pPr>
        <w:ind w:left="1440" w:hanging="360"/>
      </w:pPr>
    </w:lvl>
    <w:lvl w:ilvl="2" w:tplc="60328490" w:tentative="1">
      <w:start w:val="1"/>
      <w:numFmt w:val="lowerRoman"/>
      <w:lvlText w:val="%3."/>
      <w:lvlJc w:val="right"/>
      <w:pPr>
        <w:ind w:left="2160" w:hanging="180"/>
      </w:pPr>
    </w:lvl>
    <w:lvl w:ilvl="3" w:tplc="60328490" w:tentative="1">
      <w:start w:val="1"/>
      <w:numFmt w:val="decimal"/>
      <w:lvlText w:val="%4."/>
      <w:lvlJc w:val="left"/>
      <w:pPr>
        <w:ind w:left="2880" w:hanging="360"/>
      </w:pPr>
    </w:lvl>
    <w:lvl w:ilvl="4" w:tplc="60328490" w:tentative="1">
      <w:start w:val="1"/>
      <w:numFmt w:val="lowerLetter"/>
      <w:lvlText w:val="%5."/>
      <w:lvlJc w:val="left"/>
      <w:pPr>
        <w:ind w:left="3600" w:hanging="360"/>
      </w:pPr>
    </w:lvl>
    <w:lvl w:ilvl="5" w:tplc="60328490" w:tentative="1">
      <w:start w:val="1"/>
      <w:numFmt w:val="lowerRoman"/>
      <w:lvlText w:val="%6."/>
      <w:lvlJc w:val="right"/>
      <w:pPr>
        <w:ind w:left="4320" w:hanging="180"/>
      </w:pPr>
    </w:lvl>
    <w:lvl w:ilvl="6" w:tplc="60328490" w:tentative="1">
      <w:start w:val="1"/>
      <w:numFmt w:val="decimal"/>
      <w:lvlText w:val="%7."/>
      <w:lvlJc w:val="left"/>
      <w:pPr>
        <w:ind w:left="5040" w:hanging="360"/>
      </w:pPr>
    </w:lvl>
    <w:lvl w:ilvl="7" w:tplc="60328490" w:tentative="1">
      <w:start w:val="1"/>
      <w:numFmt w:val="lowerLetter"/>
      <w:lvlText w:val="%8."/>
      <w:lvlJc w:val="left"/>
      <w:pPr>
        <w:ind w:left="5760" w:hanging="360"/>
      </w:pPr>
    </w:lvl>
    <w:lvl w:ilvl="8" w:tplc="60328490" w:tentative="1">
      <w:start w:val="1"/>
      <w:numFmt w:val="lowerRoman"/>
      <w:lvlText w:val="%9."/>
      <w:lvlJc w:val="right"/>
      <w:pPr>
        <w:ind w:left="6480" w:hanging="180"/>
      </w:pPr>
    </w:lvl>
  </w:abstractNum>
  <w:abstractNum w:abstractNumId="84016985">
    <w:multiLevelType w:val="hybridMultilevel"/>
    <w:lvl w:ilvl="0" w:tplc="53336837">
      <w:start w:val="1"/>
      <w:numFmt w:val="decimal"/>
      <w:lvlText w:val="%1."/>
      <w:lvlJc w:val="left"/>
      <w:pPr>
        <w:ind w:left="720" w:hanging="360"/>
      </w:pPr>
    </w:lvl>
    <w:lvl w:ilvl="1" w:tplc="53336837" w:tentative="1">
      <w:start w:val="1"/>
      <w:numFmt w:val="lowerLetter"/>
      <w:lvlText w:val="%2."/>
      <w:lvlJc w:val="left"/>
      <w:pPr>
        <w:ind w:left="1440" w:hanging="360"/>
      </w:pPr>
    </w:lvl>
    <w:lvl w:ilvl="2" w:tplc="53336837" w:tentative="1">
      <w:start w:val="1"/>
      <w:numFmt w:val="lowerRoman"/>
      <w:lvlText w:val="%3."/>
      <w:lvlJc w:val="right"/>
      <w:pPr>
        <w:ind w:left="2160" w:hanging="180"/>
      </w:pPr>
    </w:lvl>
    <w:lvl w:ilvl="3" w:tplc="53336837" w:tentative="1">
      <w:start w:val="1"/>
      <w:numFmt w:val="decimal"/>
      <w:lvlText w:val="%4."/>
      <w:lvlJc w:val="left"/>
      <w:pPr>
        <w:ind w:left="2880" w:hanging="360"/>
      </w:pPr>
    </w:lvl>
    <w:lvl w:ilvl="4" w:tplc="53336837" w:tentative="1">
      <w:start w:val="1"/>
      <w:numFmt w:val="lowerLetter"/>
      <w:lvlText w:val="%5."/>
      <w:lvlJc w:val="left"/>
      <w:pPr>
        <w:ind w:left="3600" w:hanging="360"/>
      </w:pPr>
    </w:lvl>
    <w:lvl w:ilvl="5" w:tplc="53336837" w:tentative="1">
      <w:start w:val="1"/>
      <w:numFmt w:val="lowerRoman"/>
      <w:lvlText w:val="%6."/>
      <w:lvlJc w:val="right"/>
      <w:pPr>
        <w:ind w:left="4320" w:hanging="180"/>
      </w:pPr>
    </w:lvl>
    <w:lvl w:ilvl="6" w:tplc="53336837" w:tentative="1">
      <w:start w:val="1"/>
      <w:numFmt w:val="decimal"/>
      <w:lvlText w:val="%7."/>
      <w:lvlJc w:val="left"/>
      <w:pPr>
        <w:ind w:left="5040" w:hanging="360"/>
      </w:pPr>
    </w:lvl>
    <w:lvl w:ilvl="7" w:tplc="53336837" w:tentative="1">
      <w:start w:val="1"/>
      <w:numFmt w:val="lowerLetter"/>
      <w:lvlText w:val="%8."/>
      <w:lvlJc w:val="left"/>
      <w:pPr>
        <w:ind w:left="5760" w:hanging="360"/>
      </w:pPr>
    </w:lvl>
    <w:lvl w:ilvl="8" w:tplc="53336837" w:tentative="1">
      <w:start w:val="1"/>
      <w:numFmt w:val="lowerRoman"/>
      <w:lvlText w:val="%9."/>
      <w:lvlJc w:val="right"/>
      <w:pPr>
        <w:ind w:left="6480" w:hanging="180"/>
      </w:pPr>
    </w:lvl>
  </w:abstractNum>
  <w:abstractNum w:abstractNumId="84016984">
    <w:multiLevelType w:val="hybridMultilevel"/>
    <w:lvl w:ilvl="0" w:tplc="28683353">
      <w:start w:val="1"/>
      <w:numFmt w:val="decimal"/>
      <w:lvlText w:val="%1."/>
      <w:lvlJc w:val="left"/>
      <w:pPr>
        <w:ind w:left="720" w:hanging="360"/>
      </w:pPr>
    </w:lvl>
    <w:lvl w:ilvl="1" w:tplc="28683353" w:tentative="1">
      <w:start w:val="1"/>
      <w:numFmt w:val="lowerLetter"/>
      <w:lvlText w:val="%2."/>
      <w:lvlJc w:val="left"/>
      <w:pPr>
        <w:ind w:left="1440" w:hanging="360"/>
      </w:pPr>
    </w:lvl>
    <w:lvl w:ilvl="2" w:tplc="28683353" w:tentative="1">
      <w:start w:val="1"/>
      <w:numFmt w:val="lowerRoman"/>
      <w:lvlText w:val="%3."/>
      <w:lvlJc w:val="right"/>
      <w:pPr>
        <w:ind w:left="2160" w:hanging="180"/>
      </w:pPr>
    </w:lvl>
    <w:lvl w:ilvl="3" w:tplc="28683353" w:tentative="1">
      <w:start w:val="1"/>
      <w:numFmt w:val="decimal"/>
      <w:lvlText w:val="%4."/>
      <w:lvlJc w:val="left"/>
      <w:pPr>
        <w:ind w:left="2880" w:hanging="360"/>
      </w:pPr>
    </w:lvl>
    <w:lvl w:ilvl="4" w:tplc="28683353" w:tentative="1">
      <w:start w:val="1"/>
      <w:numFmt w:val="lowerLetter"/>
      <w:lvlText w:val="%5."/>
      <w:lvlJc w:val="left"/>
      <w:pPr>
        <w:ind w:left="3600" w:hanging="360"/>
      </w:pPr>
    </w:lvl>
    <w:lvl w:ilvl="5" w:tplc="28683353" w:tentative="1">
      <w:start w:val="1"/>
      <w:numFmt w:val="lowerRoman"/>
      <w:lvlText w:val="%6."/>
      <w:lvlJc w:val="right"/>
      <w:pPr>
        <w:ind w:left="4320" w:hanging="180"/>
      </w:pPr>
    </w:lvl>
    <w:lvl w:ilvl="6" w:tplc="28683353" w:tentative="1">
      <w:start w:val="1"/>
      <w:numFmt w:val="decimal"/>
      <w:lvlText w:val="%7."/>
      <w:lvlJc w:val="left"/>
      <w:pPr>
        <w:ind w:left="5040" w:hanging="360"/>
      </w:pPr>
    </w:lvl>
    <w:lvl w:ilvl="7" w:tplc="28683353" w:tentative="1">
      <w:start w:val="1"/>
      <w:numFmt w:val="lowerLetter"/>
      <w:lvlText w:val="%8."/>
      <w:lvlJc w:val="left"/>
      <w:pPr>
        <w:ind w:left="5760" w:hanging="360"/>
      </w:pPr>
    </w:lvl>
    <w:lvl w:ilvl="8" w:tplc="28683353" w:tentative="1">
      <w:start w:val="1"/>
      <w:numFmt w:val="lowerRoman"/>
      <w:lvlText w:val="%9."/>
      <w:lvlJc w:val="right"/>
      <w:pPr>
        <w:ind w:left="6480" w:hanging="180"/>
      </w:pPr>
    </w:lvl>
  </w:abstractNum>
  <w:abstractNum w:abstractNumId="84016983">
    <w:multiLevelType w:val="hybridMultilevel"/>
    <w:lvl w:ilvl="0" w:tplc="86503354">
      <w:start w:val="1"/>
      <w:numFmt w:val="decimal"/>
      <w:lvlText w:val="%1."/>
      <w:lvlJc w:val="left"/>
      <w:pPr>
        <w:ind w:left="720" w:hanging="360"/>
      </w:pPr>
    </w:lvl>
    <w:lvl w:ilvl="1" w:tplc="86503354" w:tentative="1">
      <w:start w:val="1"/>
      <w:numFmt w:val="lowerLetter"/>
      <w:lvlText w:val="%2."/>
      <w:lvlJc w:val="left"/>
      <w:pPr>
        <w:ind w:left="1440" w:hanging="360"/>
      </w:pPr>
    </w:lvl>
    <w:lvl w:ilvl="2" w:tplc="86503354" w:tentative="1">
      <w:start w:val="1"/>
      <w:numFmt w:val="lowerRoman"/>
      <w:lvlText w:val="%3."/>
      <w:lvlJc w:val="right"/>
      <w:pPr>
        <w:ind w:left="2160" w:hanging="180"/>
      </w:pPr>
    </w:lvl>
    <w:lvl w:ilvl="3" w:tplc="86503354" w:tentative="1">
      <w:start w:val="1"/>
      <w:numFmt w:val="decimal"/>
      <w:lvlText w:val="%4."/>
      <w:lvlJc w:val="left"/>
      <w:pPr>
        <w:ind w:left="2880" w:hanging="360"/>
      </w:pPr>
    </w:lvl>
    <w:lvl w:ilvl="4" w:tplc="86503354" w:tentative="1">
      <w:start w:val="1"/>
      <w:numFmt w:val="lowerLetter"/>
      <w:lvlText w:val="%5."/>
      <w:lvlJc w:val="left"/>
      <w:pPr>
        <w:ind w:left="3600" w:hanging="360"/>
      </w:pPr>
    </w:lvl>
    <w:lvl w:ilvl="5" w:tplc="86503354" w:tentative="1">
      <w:start w:val="1"/>
      <w:numFmt w:val="lowerRoman"/>
      <w:lvlText w:val="%6."/>
      <w:lvlJc w:val="right"/>
      <w:pPr>
        <w:ind w:left="4320" w:hanging="180"/>
      </w:pPr>
    </w:lvl>
    <w:lvl w:ilvl="6" w:tplc="86503354" w:tentative="1">
      <w:start w:val="1"/>
      <w:numFmt w:val="decimal"/>
      <w:lvlText w:val="%7."/>
      <w:lvlJc w:val="left"/>
      <w:pPr>
        <w:ind w:left="5040" w:hanging="360"/>
      </w:pPr>
    </w:lvl>
    <w:lvl w:ilvl="7" w:tplc="86503354" w:tentative="1">
      <w:start w:val="1"/>
      <w:numFmt w:val="lowerLetter"/>
      <w:lvlText w:val="%8."/>
      <w:lvlJc w:val="left"/>
      <w:pPr>
        <w:ind w:left="5760" w:hanging="360"/>
      </w:pPr>
    </w:lvl>
    <w:lvl w:ilvl="8" w:tplc="86503354" w:tentative="1">
      <w:start w:val="1"/>
      <w:numFmt w:val="lowerRoman"/>
      <w:lvlText w:val="%9."/>
      <w:lvlJc w:val="right"/>
      <w:pPr>
        <w:ind w:left="6480" w:hanging="180"/>
      </w:pPr>
    </w:lvl>
  </w:abstractNum>
  <w:abstractNum w:abstractNumId="84016982">
    <w:multiLevelType w:val="hybridMultilevel"/>
    <w:lvl w:ilvl="0" w:tplc="65049064">
      <w:start w:val="1"/>
      <w:numFmt w:val="decimal"/>
      <w:lvlText w:val="%1."/>
      <w:lvlJc w:val="left"/>
      <w:pPr>
        <w:ind w:left="720" w:hanging="360"/>
      </w:pPr>
    </w:lvl>
    <w:lvl w:ilvl="1" w:tplc="65049064" w:tentative="1">
      <w:start w:val="1"/>
      <w:numFmt w:val="lowerLetter"/>
      <w:lvlText w:val="%2."/>
      <w:lvlJc w:val="left"/>
      <w:pPr>
        <w:ind w:left="1440" w:hanging="360"/>
      </w:pPr>
    </w:lvl>
    <w:lvl w:ilvl="2" w:tplc="65049064" w:tentative="1">
      <w:start w:val="1"/>
      <w:numFmt w:val="lowerRoman"/>
      <w:lvlText w:val="%3."/>
      <w:lvlJc w:val="right"/>
      <w:pPr>
        <w:ind w:left="2160" w:hanging="180"/>
      </w:pPr>
    </w:lvl>
    <w:lvl w:ilvl="3" w:tplc="65049064" w:tentative="1">
      <w:start w:val="1"/>
      <w:numFmt w:val="decimal"/>
      <w:lvlText w:val="%4."/>
      <w:lvlJc w:val="left"/>
      <w:pPr>
        <w:ind w:left="2880" w:hanging="360"/>
      </w:pPr>
    </w:lvl>
    <w:lvl w:ilvl="4" w:tplc="65049064" w:tentative="1">
      <w:start w:val="1"/>
      <w:numFmt w:val="lowerLetter"/>
      <w:lvlText w:val="%5."/>
      <w:lvlJc w:val="left"/>
      <w:pPr>
        <w:ind w:left="3600" w:hanging="360"/>
      </w:pPr>
    </w:lvl>
    <w:lvl w:ilvl="5" w:tplc="65049064" w:tentative="1">
      <w:start w:val="1"/>
      <w:numFmt w:val="lowerRoman"/>
      <w:lvlText w:val="%6."/>
      <w:lvlJc w:val="right"/>
      <w:pPr>
        <w:ind w:left="4320" w:hanging="180"/>
      </w:pPr>
    </w:lvl>
    <w:lvl w:ilvl="6" w:tplc="65049064" w:tentative="1">
      <w:start w:val="1"/>
      <w:numFmt w:val="decimal"/>
      <w:lvlText w:val="%7."/>
      <w:lvlJc w:val="left"/>
      <w:pPr>
        <w:ind w:left="5040" w:hanging="360"/>
      </w:pPr>
    </w:lvl>
    <w:lvl w:ilvl="7" w:tplc="65049064" w:tentative="1">
      <w:start w:val="1"/>
      <w:numFmt w:val="lowerLetter"/>
      <w:lvlText w:val="%8."/>
      <w:lvlJc w:val="left"/>
      <w:pPr>
        <w:ind w:left="5760" w:hanging="360"/>
      </w:pPr>
    </w:lvl>
    <w:lvl w:ilvl="8" w:tplc="65049064" w:tentative="1">
      <w:start w:val="1"/>
      <w:numFmt w:val="lowerRoman"/>
      <w:lvlText w:val="%9."/>
      <w:lvlJc w:val="right"/>
      <w:pPr>
        <w:ind w:left="6480" w:hanging="180"/>
      </w:pPr>
    </w:lvl>
  </w:abstractNum>
  <w:abstractNum w:abstractNumId="84016981">
    <w:multiLevelType w:val="hybridMultilevel"/>
    <w:lvl w:ilvl="0" w:tplc="37913890">
      <w:start w:val="1"/>
      <w:numFmt w:val="decimal"/>
      <w:lvlText w:val="%1."/>
      <w:lvlJc w:val="left"/>
      <w:pPr>
        <w:ind w:left="720" w:hanging="360"/>
      </w:pPr>
    </w:lvl>
    <w:lvl w:ilvl="1" w:tplc="37913890" w:tentative="1">
      <w:start w:val="1"/>
      <w:numFmt w:val="lowerLetter"/>
      <w:lvlText w:val="%2."/>
      <w:lvlJc w:val="left"/>
      <w:pPr>
        <w:ind w:left="1440" w:hanging="360"/>
      </w:pPr>
    </w:lvl>
    <w:lvl w:ilvl="2" w:tplc="37913890" w:tentative="1">
      <w:start w:val="1"/>
      <w:numFmt w:val="lowerRoman"/>
      <w:lvlText w:val="%3."/>
      <w:lvlJc w:val="right"/>
      <w:pPr>
        <w:ind w:left="2160" w:hanging="180"/>
      </w:pPr>
    </w:lvl>
    <w:lvl w:ilvl="3" w:tplc="37913890" w:tentative="1">
      <w:start w:val="1"/>
      <w:numFmt w:val="decimal"/>
      <w:lvlText w:val="%4."/>
      <w:lvlJc w:val="left"/>
      <w:pPr>
        <w:ind w:left="2880" w:hanging="360"/>
      </w:pPr>
    </w:lvl>
    <w:lvl w:ilvl="4" w:tplc="37913890" w:tentative="1">
      <w:start w:val="1"/>
      <w:numFmt w:val="lowerLetter"/>
      <w:lvlText w:val="%5."/>
      <w:lvlJc w:val="left"/>
      <w:pPr>
        <w:ind w:left="3600" w:hanging="360"/>
      </w:pPr>
    </w:lvl>
    <w:lvl w:ilvl="5" w:tplc="37913890" w:tentative="1">
      <w:start w:val="1"/>
      <w:numFmt w:val="lowerRoman"/>
      <w:lvlText w:val="%6."/>
      <w:lvlJc w:val="right"/>
      <w:pPr>
        <w:ind w:left="4320" w:hanging="180"/>
      </w:pPr>
    </w:lvl>
    <w:lvl w:ilvl="6" w:tplc="37913890" w:tentative="1">
      <w:start w:val="1"/>
      <w:numFmt w:val="decimal"/>
      <w:lvlText w:val="%7."/>
      <w:lvlJc w:val="left"/>
      <w:pPr>
        <w:ind w:left="5040" w:hanging="360"/>
      </w:pPr>
    </w:lvl>
    <w:lvl w:ilvl="7" w:tplc="37913890" w:tentative="1">
      <w:start w:val="1"/>
      <w:numFmt w:val="lowerLetter"/>
      <w:lvlText w:val="%8."/>
      <w:lvlJc w:val="left"/>
      <w:pPr>
        <w:ind w:left="5760" w:hanging="360"/>
      </w:pPr>
    </w:lvl>
    <w:lvl w:ilvl="8" w:tplc="37913890" w:tentative="1">
      <w:start w:val="1"/>
      <w:numFmt w:val="lowerRoman"/>
      <w:lvlText w:val="%9."/>
      <w:lvlJc w:val="right"/>
      <w:pPr>
        <w:ind w:left="6480" w:hanging="180"/>
      </w:pPr>
    </w:lvl>
  </w:abstractNum>
  <w:abstractNum w:abstractNumId="84016980">
    <w:multiLevelType w:val="hybridMultilevel"/>
    <w:lvl w:ilvl="0" w:tplc="63190571">
      <w:start w:val="1"/>
      <w:numFmt w:val="decimal"/>
      <w:lvlText w:val="%1."/>
      <w:lvlJc w:val="left"/>
      <w:pPr>
        <w:ind w:left="720" w:hanging="360"/>
      </w:pPr>
    </w:lvl>
    <w:lvl w:ilvl="1" w:tplc="63190571" w:tentative="1">
      <w:start w:val="1"/>
      <w:numFmt w:val="lowerLetter"/>
      <w:lvlText w:val="%2."/>
      <w:lvlJc w:val="left"/>
      <w:pPr>
        <w:ind w:left="1440" w:hanging="360"/>
      </w:pPr>
    </w:lvl>
    <w:lvl w:ilvl="2" w:tplc="63190571" w:tentative="1">
      <w:start w:val="1"/>
      <w:numFmt w:val="lowerRoman"/>
      <w:lvlText w:val="%3."/>
      <w:lvlJc w:val="right"/>
      <w:pPr>
        <w:ind w:left="2160" w:hanging="180"/>
      </w:pPr>
    </w:lvl>
    <w:lvl w:ilvl="3" w:tplc="63190571" w:tentative="1">
      <w:start w:val="1"/>
      <w:numFmt w:val="decimal"/>
      <w:lvlText w:val="%4."/>
      <w:lvlJc w:val="left"/>
      <w:pPr>
        <w:ind w:left="2880" w:hanging="360"/>
      </w:pPr>
    </w:lvl>
    <w:lvl w:ilvl="4" w:tplc="63190571" w:tentative="1">
      <w:start w:val="1"/>
      <w:numFmt w:val="lowerLetter"/>
      <w:lvlText w:val="%5."/>
      <w:lvlJc w:val="left"/>
      <w:pPr>
        <w:ind w:left="3600" w:hanging="360"/>
      </w:pPr>
    </w:lvl>
    <w:lvl w:ilvl="5" w:tplc="63190571" w:tentative="1">
      <w:start w:val="1"/>
      <w:numFmt w:val="lowerRoman"/>
      <w:lvlText w:val="%6."/>
      <w:lvlJc w:val="right"/>
      <w:pPr>
        <w:ind w:left="4320" w:hanging="180"/>
      </w:pPr>
    </w:lvl>
    <w:lvl w:ilvl="6" w:tplc="63190571" w:tentative="1">
      <w:start w:val="1"/>
      <w:numFmt w:val="decimal"/>
      <w:lvlText w:val="%7."/>
      <w:lvlJc w:val="left"/>
      <w:pPr>
        <w:ind w:left="5040" w:hanging="360"/>
      </w:pPr>
    </w:lvl>
    <w:lvl w:ilvl="7" w:tplc="63190571" w:tentative="1">
      <w:start w:val="1"/>
      <w:numFmt w:val="lowerLetter"/>
      <w:lvlText w:val="%8."/>
      <w:lvlJc w:val="left"/>
      <w:pPr>
        <w:ind w:left="5760" w:hanging="360"/>
      </w:pPr>
    </w:lvl>
    <w:lvl w:ilvl="8" w:tplc="63190571" w:tentative="1">
      <w:start w:val="1"/>
      <w:numFmt w:val="lowerRoman"/>
      <w:lvlText w:val="%9."/>
      <w:lvlJc w:val="right"/>
      <w:pPr>
        <w:ind w:left="6480" w:hanging="180"/>
      </w:pPr>
    </w:lvl>
  </w:abstractNum>
  <w:abstractNum w:abstractNumId="84016979">
    <w:multiLevelType w:val="hybridMultilevel"/>
    <w:lvl w:ilvl="0" w:tplc="88045487">
      <w:start w:val="1"/>
      <w:numFmt w:val="decimal"/>
      <w:lvlText w:val="%1."/>
      <w:lvlJc w:val="left"/>
      <w:pPr>
        <w:ind w:left="720" w:hanging="360"/>
      </w:pPr>
    </w:lvl>
    <w:lvl w:ilvl="1" w:tplc="88045487" w:tentative="1">
      <w:start w:val="1"/>
      <w:numFmt w:val="lowerLetter"/>
      <w:lvlText w:val="%2."/>
      <w:lvlJc w:val="left"/>
      <w:pPr>
        <w:ind w:left="1440" w:hanging="360"/>
      </w:pPr>
    </w:lvl>
    <w:lvl w:ilvl="2" w:tplc="88045487" w:tentative="1">
      <w:start w:val="1"/>
      <w:numFmt w:val="lowerRoman"/>
      <w:lvlText w:val="%3."/>
      <w:lvlJc w:val="right"/>
      <w:pPr>
        <w:ind w:left="2160" w:hanging="180"/>
      </w:pPr>
    </w:lvl>
    <w:lvl w:ilvl="3" w:tplc="88045487" w:tentative="1">
      <w:start w:val="1"/>
      <w:numFmt w:val="decimal"/>
      <w:lvlText w:val="%4."/>
      <w:lvlJc w:val="left"/>
      <w:pPr>
        <w:ind w:left="2880" w:hanging="360"/>
      </w:pPr>
    </w:lvl>
    <w:lvl w:ilvl="4" w:tplc="88045487" w:tentative="1">
      <w:start w:val="1"/>
      <w:numFmt w:val="lowerLetter"/>
      <w:lvlText w:val="%5."/>
      <w:lvlJc w:val="left"/>
      <w:pPr>
        <w:ind w:left="3600" w:hanging="360"/>
      </w:pPr>
    </w:lvl>
    <w:lvl w:ilvl="5" w:tplc="88045487" w:tentative="1">
      <w:start w:val="1"/>
      <w:numFmt w:val="lowerRoman"/>
      <w:lvlText w:val="%6."/>
      <w:lvlJc w:val="right"/>
      <w:pPr>
        <w:ind w:left="4320" w:hanging="180"/>
      </w:pPr>
    </w:lvl>
    <w:lvl w:ilvl="6" w:tplc="88045487" w:tentative="1">
      <w:start w:val="1"/>
      <w:numFmt w:val="decimal"/>
      <w:lvlText w:val="%7."/>
      <w:lvlJc w:val="left"/>
      <w:pPr>
        <w:ind w:left="5040" w:hanging="360"/>
      </w:pPr>
    </w:lvl>
    <w:lvl w:ilvl="7" w:tplc="88045487" w:tentative="1">
      <w:start w:val="1"/>
      <w:numFmt w:val="lowerLetter"/>
      <w:lvlText w:val="%8."/>
      <w:lvlJc w:val="left"/>
      <w:pPr>
        <w:ind w:left="5760" w:hanging="360"/>
      </w:pPr>
    </w:lvl>
    <w:lvl w:ilvl="8" w:tplc="88045487" w:tentative="1">
      <w:start w:val="1"/>
      <w:numFmt w:val="lowerRoman"/>
      <w:lvlText w:val="%9."/>
      <w:lvlJc w:val="right"/>
      <w:pPr>
        <w:ind w:left="6480" w:hanging="180"/>
      </w:pPr>
    </w:lvl>
  </w:abstractNum>
  <w:abstractNum w:abstractNumId="84016978">
    <w:multiLevelType w:val="hybridMultilevel"/>
    <w:lvl w:ilvl="0" w:tplc="46715142">
      <w:start w:val="1"/>
      <w:numFmt w:val="decimal"/>
      <w:lvlText w:val="%1."/>
      <w:lvlJc w:val="left"/>
      <w:pPr>
        <w:ind w:left="720" w:hanging="360"/>
      </w:pPr>
    </w:lvl>
    <w:lvl w:ilvl="1" w:tplc="46715142" w:tentative="1">
      <w:start w:val="1"/>
      <w:numFmt w:val="lowerLetter"/>
      <w:lvlText w:val="%2."/>
      <w:lvlJc w:val="left"/>
      <w:pPr>
        <w:ind w:left="1440" w:hanging="360"/>
      </w:pPr>
    </w:lvl>
    <w:lvl w:ilvl="2" w:tplc="46715142" w:tentative="1">
      <w:start w:val="1"/>
      <w:numFmt w:val="lowerRoman"/>
      <w:lvlText w:val="%3."/>
      <w:lvlJc w:val="right"/>
      <w:pPr>
        <w:ind w:left="2160" w:hanging="180"/>
      </w:pPr>
    </w:lvl>
    <w:lvl w:ilvl="3" w:tplc="46715142" w:tentative="1">
      <w:start w:val="1"/>
      <w:numFmt w:val="decimal"/>
      <w:lvlText w:val="%4."/>
      <w:lvlJc w:val="left"/>
      <w:pPr>
        <w:ind w:left="2880" w:hanging="360"/>
      </w:pPr>
    </w:lvl>
    <w:lvl w:ilvl="4" w:tplc="46715142" w:tentative="1">
      <w:start w:val="1"/>
      <w:numFmt w:val="lowerLetter"/>
      <w:lvlText w:val="%5."/>
      <w:lvlJc w:val="left"/>
      <w:pPr>
        <w:ind w:left="3600" w:hanging="360"/>
      </w:pPr>
    </w:lvl>
    <w:lvl w:ilvl="5" w:tplc="46715142" w:tentative="1">
      <w:start w:val="1"/>
      <w:numFmt w:val="lowerRoman"/>
      <w:lvlText w:val="%6."/>
      <w:lvlJc w:val="right"/>
      <w:pPr>
        <w:ind w:left="4320" w:hanging="180"/>
      </w:pPr>
    </w:lvl>
    <w:lvl w:ilvl="6" w:tplc="46715142" w:tentative="1">
      <w:start w:val="1"/>
      <w:numFmt w:val="decimal"/>
      <w:lvlText w:val="%7."/>
      <w:lvlJc w:val="left"/>
      <w:pPr>
        <w:ind w:left="5040" w:hanging="360"/>
      </w:pPr>
    </w:lvl>
    <w:lvl w:ilvl="7" w:tplc="46715142" w:tentative="1">
      <w:start w:val="1"/>
      <w:numFmt w:val="lowerLetter"/>
      <w:lvlText w:val="%8."/>
      <w:lvlJc w:val="left"/>
      <w:pPr>
        <w:ind w:left="5760" w:hanging="360"/>
      </w:pPr>
    </w:lvl>
    <w:lvl w:ilvl="8" w:tplc="46715142" w:tentative="1">
      <w:start w:val="1"/>
      <w:numFmt w:val="lowerRoman"/>
      <w:lvlText w:val="%9."/>
      <w:lvlJc w:val="right"/>
      <w:pPr>
        <w:ind w:left="6480" w:hanging="180"/>
      </w:pPr>
    </w:lvl>
  </w:abstractNum>
  <w:abstractNum w:abstractNumId="84016977">
    <w:multiLevelType w:val="hybridMultilevel"/>
    <w:lvl w:ilvl="0" w:tplc="47263069">
      <w:start w:val="1"/>
      <w:numFmt w:val="decimal"/>
      <w:lvlText w:val="%1."/>
      <w:lvlJc w:val="left"/>
      <w:pPr>
        <w:ind w:left="720" w:hanging="360"/>
      </w:pPr>
    </w:lvl>
    <w:lvl w:ilvl="1" w:tplc="47263069" w:tentative="1">
      <w:start w:val="1"/>
      <w:numFmt w:val="lowerLetter"/>
      <w:lvlText w:val="%2."/>
      <w:lvlJc w:val="left"/>
      <w:pPr>
        <w:ind w:left="1440" w:hanging="360"/>
      </w:pPr>
    </w:lvl>
    <w:lvl w:ilvl="2" w:tplc="47263069" w:tentative="1">
      <w:start w:val="1"/>
      <w:numFmt w:val="lowerRoman"/>
      <w:lvlText w:val="%3."/>
      <w:lvlJc w:val="right"/>
      <w:pPr>
        <w:ind w:left="2160" w:hanging="180"/>
      </w:pPr>
    </w:lvl>
    <w:lvl w:ilvl="3" w:tplc="47263069" w:tentative="1">
      <w:start w:val="1"/>
      <w:numFmt w:val="decimal"/>
      <w:lvlText w:val="%4."/>
      <w:lvlJc w:val="left"/>
      <w:pPr>
        <w:ind w:left="2880" w:hanging="360"/>
      </w:pPr>
    </w:lvl>
    <w:lvl w:ilvl="4" w:tplc="47263069" w:tentative="1">
      <w:start w:val="1"/>
      <w:numFmt w:val="lowerLetter"/>
      <w:lvlText w:val="%5."/>
      <w:lvlJc w:val="left"/>
      <w:pPr>
        <w:ind w:left="3600" w:hanging="360"/>
      </w:pPr>
    </w:lvl>
    <w:lvl w:ilvl="5" w:tplc="47263069" w:tentative="1">
      <w:start w:val="1"/>
      <w:numFmt w:val="lowerRoman"/>
      <w:lvlText w:val="%6."/>
      <w:lvlJc w:val="right"/>
      <w:pPr>
        <w:ind w:left="4320" w:hanging="180"/>
      </w:pPr>
    </w:lvl>
    <w:lvl w:ilvl="6" w:tplc="47263069" w:tentative="1">
      <w:start w:val="1"/>
      <w:numFmt w:val="decimal"/>
      <w:lvlText w:val="%7."/>
      <w:lvlJc w:val="left"/>
      <w:pPr>
        <w:ind w:left="5040" w:hanging="360"/>
      </w:pPr>
    </w:lvl>
    <w:lvl w:ilvl="7" w:tplc="47263069" w:tentative="1">
      <w:start w:val="1"/>
      <w:numFmt w:val="lowerLetter"/>
      <w:lvlText w:val="%8."/>
      <w:lvlJc w:val="left"/>
      <w:pPr>
        <w:ind w:left="5760" w:hanging="360"/>
      </w:pPr>
    </w:lvl>
    <w:lvl w:ilvl="8" w:tplc="47263069" w:tentative="1">
      <w:start w:val="1"/>
      <w:numFmt w:val="lowerRoman"/>
      <w:lvlText w:val="%9."/>
      <w:lvlJc w:val="right"/>
      <w:pPr>
        <w:ind w:left="6480" w:hanging="180"/>
      </w:pPr>
    </w:lvl>
  </w:abstractNum>
  <w:abstractNum w:abstractNumId="84016976">
    <w:multiLevelType w:val="hybridMultilevel"/>
    <w:lvl w:ilvl="0" w:tplc="86037228">
      <w:start w:val="1"/>
      <w:numFmt w:val="decimal"/>
      <w:lvlText w:val="%1."/>
      <w:lvlJc w:val="left"/>
      <w:pPr>
        <w:ind w:left="720" w:hanging="360"/>
      </w:pPr>
    </w:lvl>
    <w:lvl w:ilvl="1" w:tplc="86037228" w:tentative="1">
      <w:start w:val="1"/>
      <w:numFmt w:val="lowerLetter"/>
      <w:lvlText w:val="%2."/>
      <w:lvlJc w:val="left"/>
      <w:pPr>
        <w:ind w:left="1440" w:hanging="360"/>
      </w:pPr>
    </w:lvl>
    <w:lvl w:ilvl="2" w:tplc="86037228" w:tentative="1">
      <w:start w:val="1"/>
      <w:numFmt w:val="lowerRoman"/>
      <w:lvlText w:val="%3."/>
      <w:lvlJc w:val="right"/>
      <w:pPr>
        <w:ind w:left="2160" w:hanging="180"/>
      </w:pPr>
    </w:lvl>
    <w:lvl w:ilvl="3" w:tplc="86037228" w:tentative="1">
      <w:start w:val="1"/>
      <w:numFmt w:val="decimal"/>
      <w:lvlText w:val="%4."/>
      <w:lvlJc w:val="left"/>
      <w:pPr>
        <w:ind w:left="2880" w:hanging="360"/>
      </w:pPr>
    </w:lvl>
    <w:lvl w:ilvl="4" w:tplc="86037228" w:tentative="1">
      <w:start w:val="1"/>
      <w:numFmt w:val="lowerLetter"/>
      <w:lvlText w:val="%5."/>
      <w:lvlJc w:val="left"/>
      <w:pPr>
        <w:ind w:left="3600" w:hanging="360"/>
      </w:pPr>
    </w:lvl>
    <w:lvl w:ilvl="5" w:tplc="86037228" w:tentative="1">
      <w:start w:val="1"/>
      <w:numFmt w:val="lowerRoman"/>
      <w:lvlText w:val="%6."/>
      <w:lvlJc w:val="right"/>
      <w:pPr>
        <w:ind w:left="4320" w:hanging="180"/>
      </w:pPr>
    </w:lvl>
    <w:lvl w:ilvl="6" w:tplc="86037228" w:tentative="1">
      <w:start w:val="1"/>
      <w:numFmt w:val="decimal"/>
      <w:lvlText w:val="%7."/>
      <w:lvlJc w:val="left"/>
      <w:pPr>
        <w:ind w:left="5040" w:hanging="360"/>
      </w:pPr>
    </w:lvl>
    <w:lvl w:ilvl="7" w:tplc="86037228" w:tentative="1">
      <w:start w:val="1"/>
      <w:numFmt w:val="lowerLetter"/>
      <w:lvlText w:val="%8."/>
      <w:lvlJc w:val="left"/>
      <w:pPr>
        <w:ind w:left="5760" w:hanging="360"/>
      </w:pPr>
    </w:lvl>
    <w:lvl w:ilvl="8" w:tplc="86037228" w:tentative="1">
      <w:start w:val="1"/>
      <w:numFmt w:val="lowerRoman"/>
      <w:lvlText w:val="%9."/>
      <w:lvlJc w:val="right"/>
      <w:pPr>
        <w:ind w:left="6480" w:hanging="180"/>
      </w:pPr>
    </w:lvl>
  </w:abstractNum>
  <w:abstractNum w:abstractNumId="84016975">
    <w:multiLevelType w:val="hybridMultilevel"/>
    <w:lvl w:ilvl="0" w:tplc="81795529">
      <w:start w:val="1"/>
      <w:numFmt w:val="decimal"/>
      <w:lvlText w:val="%1."/>
      <w:lvlJc w:val="left"/>
      <w:pPr>
        <w:ind w:left="720" w:hanging="360"/>
      </w:pPr>
    </w:lvl>
    <w:lvl w:ilvl="1" w:tplc="81795529" w:tentative="1">
      <w:start w:val="1"/>
      <w:numFmt w:val="lowerLetter"/>
      <w:lvlText w:val="%2."/>
      <w:lvlJc w:val="left"/>
      <w:pPr>
        <w:ind w:left="1440" w:hanging="360"/>
      </w:pPr>
    </w:lvl>
    <w:lvl w:ilvl="2" w:tplc="81795529" w:tentative="1">
      <w:start w:val="1"/>
      <w:numFmt w:val="lowerRoman"/>
      <w:lvlText w:val="%3."/>
      <w:lvlJc w:val="right"/>
      <w:pPr>
        <w:ind w:left="2160" w:hanging="180"/>
      </w:pPr>
    </w:lvl>
    <w:lvl w:ilvl="3" w:tplc="81795529" w:tentative="1">
      <w:start w:val="1"/>
      <w:numFmt w:val="decimal"/>
      <w:lvlText w:val="%4."/>
      <w:lvlJc w:val="left"/>
      <w:pPr>
        <w:ind w:left="2880" w:hanging="360"/>
      </w:pPr>
    </w:lvl>
    <w:lvl w:ilvl="4" w:tplc="81795529" w:tentative="1">
      <w:start w:val="1"/>
      <w:numFmt w:val="lowerLetter"/>
      <w:lvlText w:val="%5."/>
      <w:lvlJc w:val="left"/>
      <w:pPr>
        <w:ind w:left="3600" w:hanging="360"/>
      </w:pPr>
    </w:lvl>
    <w:lvl w:ilvl="5" w:tplc="81795529" w:tentative="1">
      <w:start w:val="1"/>
      <w:numFmt w:val="lowerRoman"/>
      <w:lvlText w:val="%6."/>
      <w:lvlJc w:val="right"/>
      <w:pPr>
        <w:ind w:left="4320" w:hanging="180"/>
      </w:pPr>
    </w:lvl>
    <w:lvl w:ilvl="6" w:tplc="81795529" w:tentative="1">
      <w:start w:val="1"/>
      <w:numFmt w:val="decimal"/>
      <w:lvlText w:val="%7."/>
      <w:lvlJc w:val="left"/>
      <w:pPr>
        <w:ind w:left="5040" w:hanging="360"/>
      </w:pPr>
    </w:lvl>
    <w:lvl w:ilvl="7" w:tplc="81795529" w:tentative="1">
      <w:start w:val="1"/>
      <w:numFmt w:val="lowerLetter"/>
      <w:lvlText w:val="%8."/>
      <w:lvlJc w:val="left"/>
      <w:pPr>
        <w:ind w:left="5760" w:hanging="360"/>
      </w:pPr>
    </w:lvl>
    <w:lvl w:ilvl="8" w:tplc="81795529" w:tentative="1">
      <w:start w:val="1"/>
      <w:numFmt w:val="lowerRoman"/>
      <w:lvlText w:val="%9."/>
      <w:lvlJc w:val="right"/>
      <w:pPr>
        <w:ind w:left="6480" w:hanging="180"/>
      </w:pPr>
    </w:lvl>
  </w:abstractNum>
  <w:abstractNum w:abstractNumId="84016974">
    <w:multiLevelType w:val="hybridMultilevel"/>
    <w:lvl w:ilvl="0" w:tplc="90158559">
      <w:start w:val="1"/>
      <w:numFmt w:val="decimal"/>
      <w:lvlText w:val="%1."/>
      <w:lvlJc w:val="left"/>
      <w:pPr>
        <w:ind w:left="720" w:hanging="360"/>
      </w:pPr>
    </w:lvl>
    <w:lvl w:ilvl="1" w:tplc="90158559" w:tentative="1">
      <w:start w:val="1"/>
      <w:numFmt w:val="lowerLetter"/>
      <w:lvlText w:val="%2."/>
      <w:lvlJc w:val="left"/>
      <w:pPr>
        <w:ind w:left="1440" w:hanging="360"/>
      </w:pPr>
    </w:lvl>
    <w:lvl w:ilvl="2" w:tplc="90158559" w:tentative="1">
      <w:start w:val="1"/>
      <w:numFmt w:val="lowerRoman"/>
      <w:lvlText w:val="%3."/>
      <w:lvlJc w:val="right"/>
      <w:pPr>
        <w:ind w:left="2160" w:hanging="180"/>
      </w:pPr>
    </w:lvl>
    <w:lvl w:ilvl="3" w:tplc="90158559" w:tentative="1">
      <w:start w:val="1"/>
      <w:numFmt w:val="decimal"/>
      <w:lvlText w:val="%4."/>
      <w:lvlJc w:val="left"/>
      <w:pPr>
        <w:ind w:left="2880" w:hanging="360"/>
      </w:pPr>
    </w:lvl>
    <w:lvl w:ilvl="4" w:tplc="90158559" w:tentative="1">
      <w:start w:val="1"/>
      <w:numFmt w:val="lowerLetter"/>
      <w:lvlText w:val="%5."/>
      <w:lvlJc w:val="left"/>
      <w:pPr>
        <w:ind w:left="3600" w:hanging="360"/>
      </w:pPr>
    </w:lvl>
    <w:lvl w:ilvl="5" w:tplc="90158559" w:tentative="1">
      <w:start w:val="1"/>
      <w:numFmt w:val="lowerRoman"/>
      <w:lvlText w:val="%6."/>
      <w:lvlJc w:val="right"/>
      <w:pPr>
        <w:ind w:left="4320" w:hanging="180"/>
      </w:pPr>
    </w:lvl>
    <w:lvl w:ilvl="6" w:tplc="90158559" w:tentative="1">
      <w:start w:val="1"/>
      <w:numFmt w:val="decimal"/>
      <w:lvlText w:val="%7."/>
      <w:lvlJc w:val="left"/>
      <w:pPr>
        <w:ind w:left="5040" w:hanging="360"/>
      </w:pPr>
    </w:lvl>
    <w:lvl w:ilvl="7" w:tplc="90158559" w:tentative="1">
      <w:start w:val="1"/>
      <w:numFmt w:val="lowerLetter"/>
      <w:lvlText w:val="%8."/>
      <w:lvlJc w:val="left"/>
      <w:pPr>
        <w:ind w:left="5760" w:hanging="360"/>
      </w:pPr>
    </w:lvl>
    <w:lvl w:ilvl="8" w:tplc="90158559" w:tentative="1">
      <w:start w:val="1"/>
      <w:numFmt w:val="lowerRoman"/>
      <w:lvlText w:val="%9."/>
      <w:lvlJc w:val="right"/>
      <w:pPr>
        <w:ind w:left="6480" w:hanging="180"/>
      </w:pPr>
    </w:lvl>
  </w:abstractNum>
  <w:abstractNum w:abstractNumId="84016973">
    <w:multiLevelType w:val="hybridMultilevel"/>
    <w:lvl w:ilvl="0" w:tplc="60729567">
      <w:start w:val="1"/>
      <w:numFmt w:val="decimal"/>
      <w:lvlText w:val="%1."/>
      <w:lvlJc w:val="left"/>
      <w:pPr>
        <w:ind w:left="720" w:hanging="360"/>
      </w:pPr>
    </w:lvl>
    <w:lvl w:ilvl="1" w:tplc="60729567" w:tentative="1">
      <w:start w:val="1"/>
      <w:numFmt w:val="lowerLetter"/>
      <w:lvlText w:val="%2."/>
      <w:lvlJc w:val="left"/>
      <w:pPr>
        <w:ind w:left="1440" w:hanging="360"/>
      </w:pPr>
    </w:lvl>
    <w:lvl w:ilvl="2" w:tplc="60729567" w:tentative="1">
      <w:start w:val="1"/>
      <w:numFmt w:val="lowerRoman"/>
      <w:lvlText w:val="%3."/>
      <w:lvlJc w:val="right"/>
      <w:pPr>
        <w:ind w:left="2160" w:hanging="180"/>
      </w:pPr>
    </w:lvl>
    <w:lvl w:ilvl="3" w:tplc="60729567" w:tentative="1">
      <w:start w:val="1"/>
      <w:numFmt w:val="decimal"/>
      <w:lvlText w:val="%4."/>
      <w:lvlJc w:val="left"/>
      <w:pPr>
        <w:ind w:left="2880" w:hanging="360"/>
      </w:pPr>
    </w:lvl>
    <w:lvl w:ilvl="4" w:tplc="60729567" w:tentative="1">
      <w:start w:val="1"/>
      <w:numFmt w:val="lowerLetter"/>
      <w:lvlText w:val="%5."/>
      <w:lvlJc w:val="left"/>
      <w:pPr>
        <w:ind w:left="3600" w:hanging="360"/>
      </w:pPr>
    </w:lvl>
    <w:lvl w:ilvl="5" w:tplc="60729567" w:tentative="1">
      <w:start w:val="1"/>
      <w:numFmt w:val="lowerRoman"/>
      <w:lvlText w:val="%6."/>
      <w:lvlJc w:val="right"/>
      <w:pPr>
        <w:ind w:left="4320" w:hanging="180"/>
      </w:pPr>
    </w:lvl>
    <w:lvl w:ilvl="6" w:tplc="60729567" w:tentative="1">
      <w:start w:val="1"/>
      <w:numFmt w:val="decimal"/>
      <w:lvlText w:val="%7."/>
      <w:lvlJc w:val="left"/>
      <w:pPr>
        <w:ind w:left="5040" w:hanging="360"/>
      </w:pPr>
    </w:lvl>
    <w:lvl w:ilvl="7" w:tplc="60729567" w:tentative="1">
      <w:start w:val="1"/>
      <w:numFmt w:val="lowerLetter"/>
      <w:lvlText w:val="%8."/>
      <w:lvlJc w:val="left"/>
      <w:pPr>
        <w:ind w:left="5760" w:hanging="360"/>
      </w:pPr>
    </w:lvl>
    <w:lvl w:ilvl="8" w:tplc="60729567" w:tentative="1">
      <w:start w:val="1"/>
      <w:numFmt w:val="lowerRoman"/>
      <w:lvlText w:val="%9."/>
      <w:lvlJc w:val="right"/>
      <w:pPr>
        <w:ind w:left="6480" w:hanging="180"/>
      </w:pPr>
    </w:lvl>
  </w:abstractNum>
  <w:abstractNum w:abstractNumId="84016972">
    <w:multiLevelType w:val="hybridMultilevel"/>
    <w:lvl w:ilvl="0" w:tplc="80858535">
      <w:start w:val="1"/>
      <w:numFmt w:val="decimal"/>
      <w:lvlText w:val="%1."/>
      <w:lvlJc w:val="left"/>
      <w:pPr>
        <w:ind w:left="720" w:hanging="360"/>
      </w:pPr>
    </w:lvl>
    <w:lvl w:ilvl="1" w:tplc="80858535" w:tentative="1">
      <w:start w:val="1"/>
      <w:numFmt w:val="lowerLetter"/>
      <w:lvlText w:val="%2."/>
      <w:lvlJc w:val="left"/>
      <w:pPr>
        <w:ind w:left="1440" w:hanging="360"/>
      </w:pPr>
    </w:lvl>
    <w:lvl w:ilvl="2" w:tplc="80858535" w:tentative="1">
      <w:start w:val="1"/>
      <w:numFmt w:val="lowerRoman"/>
      <w:lvlText w:val="%3."/>
      <w:lvlJc w:val="right"/>
      <w:pPr>
        <w:ind w:left="2160" w:hanging="180"/>
      </w:pPr>
    </w:lvl>
    <w:lvl w:ilvl="3" w:tplc="80858535" w:tentative="1">
      <w:start w:val="1"/>
      <w:numFmt w:val="decimal"/>
      <w:lvlText w:val="%4."/>
      <w:lvlJc w:val="left"/>
      <w:pPr>
        <w:ind w:left="2880" w:hanging="360"/>
      </w:pPr>
    </w:lvl>
    <w:lvl w:ilvl="4" w:tplc="80858535" w:tentative="1">
      <w:start w:val="1"/>
      <w:numFmt w:val="lowerLetter"/>
      <w:lvlText w:val="%5."/>
      <w:lvlJc w:val="left"/>
      <w:pPr>
        <w:ind w:left="3600" w:hanging="360"/>
      </w:pPr>
    </w:lvl>
    <w:lvl w:ilvl="5" w:tplc="80858535" w:tentative="1">
      <w:start w:val="1"/>
      <w:numFmt w:val="lowerRoman"/>
      <w:lvlText w:val="%6."/>
      <w:lvlJc w:val="right"/>
      <w:pPr>
        <w:ind w:left="4320" w:hanging="180"/>
      </w:pPr>
    </w:lvl>
    <w:lvl w:ilvl="6" w:tplc="80858535" w:tentative="1">
      <w:start w:val="1"/>
      <w:numFmt w:val="decimal"/>
      <w:lvlText w:val="%7."/>
      <w:lvlJc w:val="left"/>
      <w:pPr>
        <w:ind w:left="5040" w:hanging="360"/>
      </w:pPr>
    </w:lvl>
    <w:lvl w:ilvl="7" w:tplc="80858535" w:tentative="1">
      <w:start w:val="1"/>
      <w:numFmt w:val="lowerLetter"/>
      <w:lvlText w:val="%8."/>
      <w:lvlJc w:val="left"/>
      <w:pPr>
        <w:ind w:left="5760" w:hanging="360"/>
      </w:pPr>
    </w:lvl>
    <w:lvl w:ilvl="8" w:tplc="80858535" w:tentative="1">
      <w:start w:val="1"/>
      <w:numFmt w:val="lowerRoman"/>
      <w:lvlText w:val="%9."/>
      <w:lvlJc w:val="right"/>
      <w:pPr>
        <w:ind w:left="6480" w:hanging="180"/>
      </w:pPr>
    </w:lvl>
  </w:abstractNum>
  <w:abstractNum w:abstractNumId="84016971">
    <w:multiLevelType w:val="hybridMultilevel"/>
    <w:lvl w:ilvl="0" w:tplc="43218058">
      <w:start w:val="1"/>
      <w:numFmt w:val="decimal"/>
      <w:lvlText w:val="%1."/>
      <w:lvlJc w:val="left"/>
      <w:pPr>
        <w:ind w:left="720" w:hanging="360"/>
      </w:pPr>
    </w:lvl>
    <w:lvl w:ilvl="1" w:tplc="43218058" w:tentative="1">
      <w:start w:val="1"/>
      <w:numFmt w:val="lowerLetter"/>
      <w:lvlText w:val="%2."/>
      <w:lvlJc w:val="left"/>
      <w:pPr>
        <w:ind w:left="1440" w:hanging="360"/>
      </w:pPr>
    </w:lvl>
    <w:lvl w:ilvl="2" w:tplc="43218058" w:tentative="1">
      <w:start w:val="1"/>
      <w:numFmt w:val="lowerRoman"/>
      <w:lvlText w:val="%3."/>
      <w:lvlJc w:val="right"/>
      <w:pPr>
        <w:ind w:left="2160" w:hanging="180"/>
      </w:pPr>
    </w:lvl>
    <w:lvl w:ilvl="3" w:tplc="43218058" w:tentative="1">
      <w:start w:val="1"/>
      <w:numFmt w:val="decimal"/>
      <w:lvlText w:val="%4."/>
      <w:lvlJc w:val="left"/>
      <w:pPr>
        <w:ind w:left="2880" w:hanging="360"/>
      </w:pPr>
    </w:lvl>
    <w:lvl w:ilvl="4" w:tplc="43218058" w:tentative="1">
      <w:start w:val="1"/>
      <w:numFmt w:val="lowerLetter"/>
      <w:lvlText w:val="%5."/>
      <w:lvlJc w:val="left"/>
      <w:pPr>
        <w:ind w:left="3600" w:hanging="360"/>
      </w:pPr>
    </w:lvl>
    <w:lvl w:ilvl="5" w:tplc="43218058" w:tentative="1">
      <w:start w:val="1"/>
      <w:numFmt w:val="lowerRoman"/>
      <w:lvlText w:val="%6."/>
      <w:lvlJc w:val="right"/>
      <w:pPr>
        <w:ind w:left="4320" w:hanging="180"/>
      </w:pPr>
    </w:lvl>
    <w:lvl w:ilvl="6" w:tplc="43218058" w:tentative="1">
      <w:start w:val="1"/>
      <w:numFmt w:val="decimal"/>
      <w:lvlText w:val="%7."/>
      <w:lvlJc w:val="left"/>
      <w:pPr>
        <w:ind w:left="5040" w:hanging="360"/>
      </w:pPr>
    </w:lvl>
    <w:lvl w:ilvl="7" w:tplc="43218058" w:tentative="1">
      <w:start w:val="1"/>
      <w:numFmt w:val="lowerLetter"/>
      <w:lvlText w:val="%8."/>
      <w:lvlJc w:val="left"/>
      <w:pPr>
        <w:ind w:left="5760" w:hanging="360"/>
      </w:pPr>
    </w:lvl>
    <w:lvl w:ilvl="8" w:tplc="43218058" w:tentative="1">
      <w:start w:val="1"/>
      <w:numFmt w:val="lowerRoman"/>
      <w:lvlText w:val="%9."/>
      <w:lvlJc w:val="right"/>
      <w:pPr>
        <w:ind w:left="6480" w:hanging="180"/>
      </w:pPr>
    </w:lvl>
  </w:abstractNum>
  <w:abstractNum w:abstractNumId="84016970">
    <w:multiLevelType w:val="hybridMultilevel"/>
    <w:lvl w:ilvl="0" w:tplc="89743209">
      <w:start w:val="1"/>
      <w:numFmt w:val="decimal"/>
      <w:lvlText w:val="%1."/>
      <w:lvlJc w:val="left"/>
      <w:pPr>
        <w:ind w:left="720" w:hanging="360"/>
      </w:pPr>
    </w:lvl>
    <w:lvl w:ilvl="1" w:tplc="89743209" w:tentative="1">
      <w:start w:val="1"/>
      <w:numFmt w:val="lowerLetter"/>
      <w:lvlText w:val="%2."/>
      <w:lvlJc w:val="left"/>
      <w:pPr>
        <w:ind w:left="1440" w:hanging="360"/>
      </w:pPr>
    </w:lvl>
    <w:lvl w:ilvl="2" w:tplc="89743209" w:tentative="1">
      <w:start w:val="1"/>
      <w:numFmt w:val="lowerRoman"/>
      <w:lvlText w:val="%3."/>
      <w:lvlJc w:val="right"/>
      <w:pPr>
        <w:ind w:left="2160" w:hanging="180"/>
      </w:pPr>
    </w:lvl>
    <w:lvl w:ilvl="3" w:tplc="89743209" w:tentative="1">
      <w:start w:val="1"/>
      <w:numFmt w:val="decimal"/>
      <w:lvlText w:val="%4."/>
      <w:lvlJc w:val="left"/>
      <w:pPr>
        <w:ind w:left="2880" w:hanging="360"/>
      </w:pPr>
    </w:lvl>
    <w:lvl w:ilvl="4" w:tplc="89743209" w:tentative="1">
      <w:start w:val="1"/>
      <w:numFmt w:val="lowerLetter"/>
      <w:lvlText w:val="%5."/>
      <w:lvlJc w:val="left"/>
      <w:pPr>
        <w:ind w:left="3600" w:hanging="360"/>
      </w:pPr>
    </w:lvl>
    <w:lvl w:ilvl="5" w:tplc="89743209" w:tentative="1">
      <w:start w:val="1"/>
      <w:numFmt w:val="lowerRoman"/>
      <w:lvlText w:val="%6."/>
      <w:lvlJc w:val="right"/>
      <w:pPr>
        <w:ind w:left="4320" w:hanging="180"/>
      </w:pPr>
    </w:lvl>
    <w:lvl w:ilvl="6" w:tplc="89743209" w:tentative="1">
      <w:start w:val="1"/>
      <w:numFmt w:val="decimal"/>
      <w:lvlText w:val="%7."/>
      <w:lvlJc w:val="left"/>
      <w:pPr>
        <w:ind w:left="5040" w:hanging="360"/>
      </w:pPr>
    </w:lvl>
    <w:lvl w:ilvl="7" w:tplc="89743209" w:tentative="1">
      <w:start w:val="1"/>
      <w:numFmt w:val="lowerLetter"/>
      <w:lvlText w:val="%8."/>
      <w:lvlJc w:val="left"/>
      <w:pPr>
        <w:ind w:left="5760" w:hanging="360"/>
      </w:pPr>
    </w:lvl>
    <w:lvl w:ilvl="8" w:tplc="89743209" w:tentative="1">
      <w:start w:val="1"/>
      <w:numFmt w:val="lowerRoman"/>
      <w:lvlText w:val="%9."/>
      <w:lvlJc w:val="right"/>
      <w:pPr>
        <w:ind w:left="6480" w:hanging="180"/>
      </w:pPr>
    </w:lvl>
  </w:abstractNum>
  <w:abstractNum w:abstractNumId="84016969">
    <w:multiLevelType w:val="hybridMultilevel"/>
    <w:lvl w:ilvl="0" w:tplc="71612919">
      <w:start w:val="1"/>
      <w:numFmt w:val="decimal"/>
      <w:lvlText w:val="%1."/>
      <w:lvlJc w:val="left"/>
      <w:pPr>
        <w:ind w:left="720" w:hanging="360"/>
      </w:pPr>
    </w:lvl>
    <w:lvl w:ilvl="1" w:tplc="71612919" w:tentative="1">
      <w:start w:val="1"/>
      <w:numFmt w:val="lowerLetter"/>
      <w:lvlText w:val="%2."/>
      <w:lvlJc w:val="left"/>
      <w:pPr>
        <w:ind w:left="1440" w:hanging="360"/>
      </w:pPr>
    </w:lvl>
    <w:lvl w:ilvl="2" w:tplc="71612919" w:tentative="1">
      <w:start w:val="1"/>
      <w:numFmt w:val="lowerRoman"/>
      <w:lvlText w:val="%3."/>
      <w:lvlJc w:val="right"/>
      <w:pPr>
        <w:ind w:left="2160" w:hanging="180"/>
      </w:pPr>
    </w:lvl>
    <w:lvl w:ilvl="3" w:tplc="71612919" w:tentative="1">
      <w:start w:val="1"/>
      <w:numFmt w:val="decimal"/>
      <w:lvlText w:val="%4."/>
      <w:lvlJc w:val="left"/>
      <w:pPr>
        <w:ind w:left="2880" w:hanging="360"/>
      </w:pPr>
    </w:lvl>
    <w:lvl w:ilvl="4" w:tplc="71612919" w:tentative="1">
      <w:start w:val="1"/>
      <w:numFmt w:val="lowerLetter"/>
      <w:lvlText w:val="%5."/>
      <w:lvlJc w:val="left"/>
      <w:pPr>
        <w:ind w:left="3600" w:hanging="360"/>
      </w:pPr>
    </w:lvl>
    <w:lvl w:ilvl="5" w:tplc="71612919" w:tentative="1">
      <w:start w:val="1"/>
      <w:numFmt w:val="lowerRoman"/>
      <w:lvlText w:val="%6."/>
      <w:lvlJc w:val="right"/>
      <w:pPr>
        <w:ind w:left="4320" w:hanging="180"/>
      </w:pPr>
    </w:lvl>
    <w:lvl w:ilvl="6" w:tplc="71612919" w:tentative="1">
      <w:start w:val="1"/>
      <w:numFmt w:val="decimal"/>
      <w:lvlText w:val="%7."/>
      <w:lvlJc w:val="left"/>
      <w:pPr>
        <w:ind w:left="5040" w:hanging="360"/>
      </w:pPr>
    </w:lvl>
    <w:lvl w:ilvl="7" w:tplc="71612919" w:tentative="1">
      <w:start w:val="1"/>
      <w:numFmt w:val="lowerLetter"/>
      <w:lvlText w:val="%8."/>
      <w:lvlJc w:val="left"/>
      <w:pPr>
        <w:ind w:left="5760" w:hanging="360"/>
      </w:pPr>
    </w:lvl>
    <w:lvl w:ilvl="8" w:tplc="71612919" w:tentative="1">
      <w:start w:val="1"/>
      <w:numFmt w:val="lowerRoman"/>
      <w:lvlText w:val="%9."/>
      <w:lvlJc w:val="right"/>
      <w:pPr>
        <w:ind w:left="6480" w:hanging="180"/>
      </w:pPr>
    </w:lvl>
  </w:abstractNum>
  <w:abstractNum w:abstractNumId="84016968">
    <w:multiLevelType w:val="hybridMultilevel"/>
    <w:lvl w:ilvl="0" w:tplc="15465469">
      <w:start w:val="1"/>
      <w:numFmt w:val="decimal"/>
      <w:lvlText w:val="%1."/>
      <w:lvlJc w:val="left"/>
      <w:pPr>
        <w:ind w:left="720" w:hanging="360"/>
      </w:pPr>
    </w:lvl>
    <w:lvl w:ilvl="1" w:tplc="15465469" w:tentative="1">
      <w:start w:val="1"/>
      <w:numFmt w:val="lowerLetter"/>
      <w:lvlText w:val="%2."/>
      <w:lvlJc w:val="left"/>
      <w:pPr>
        <w:ind w:left="1440" w:hanging="360"/>
      </w:pPr>
    </w:lvl>
    <w:lvl w:ilvl="2" w:tplc="15465469" w:tentative="1">
      <w:start w:val="1"/>
      <w:numFmt w:val="lowerRoman"/>
      <w:lvlText w:val="%3."/>
      <w:lvlJc w:val="right"/>
      <w:pPr>
        <w:ind w:left="2160" w:hanging="180"/>
      </w:pPr>
    </w:lvl>
    <w:lvl w:ilvl="3" w:tplc="15465469" w:tentative="1">
      <w:start w:val="1"/>
      <w:numFmt w:val="decimal"/>
      <w:lvlText w:val="%4."/>
      <w:lvlJc w:val="left"/>
      <w:pPr>
        <w:ind w:left="2880" w:hanging="360"/>
      </w:pPr>
    </w:lvl>
    <w:lvl w:ilvl="4" w:tplc="15465469" w:tentative="1">
      <w:start w:val="1"/>
      <w:numFmt w:val="lowerLetter"/>
      <w:lvlText w:val="%5."/>
      <w:lvlJc w:val="left"/>
      <w:pPr>
        <w:ind w:left="3600" w:hanging="360"/>
      </w:pPr>
    </w:lvl>
    <w:lvl w:ilvl="5" w:tplc="15465469" w:tentative="1">
      <w:start w:val="1"/>
      <w:numFmt w:val="lowerRoman"/>
      <w:lvlText w:val="%6."/>
      <w:lvlJc w:val="right"/>
      <w:pPr>
        <w:ind w:left="4320" w:hanging="180"/>
      </w:pPr>
    </w:lvl>
    <w:lvl w:ilvl="6" w:tplc="15465469" w:tentative="1">
      <w:start w:val="1"/>
      <w:numFmt w:val="decimal"/>
      <w:lvlText w:val="%7."/>
      <w:lvlJc w:val="left"/>
      <w:pPr>
        <w:ind w:left="5040" w:hanging="360"/>
      </w:pPr>
    </w:lvl>
    <w:lvl w:ilvl="7" w:tplc="15465469" w:tentative="1">
      <w:start w:val="1"/>
      <w:numFmt w:val="lowerLetter"/>
      <w:lvlText w:val="%8."/>
      <w:lvlJc w:val="left"/>
      <w:pPr>
        <w:ind w:left="5760" w:hanging="360"/>
      </w:pPr>
    </w:lvl>
    <w:lvl w:ilvl="8" w:tplc="15465469" w:tentative="1">
      <w:start w:val="1"/>
      <w:numFmt w:val="lowerRoman"/>
      <w:lvlText w:val="%9."/>
      <w:lvlJc w:val="right"/>
      <w:pPr>
        <w:ind w:left="6480" w:hanging="180"/>
      </w:pPr>
    </w:lvl>
  </w:abstractNum>
  <w:abstractNum w:abstractNumId="84016967">
    <w:multiLevelType w:val="hybridMultilevel"/>
    <w:lvl w:ilvl="0" w:tplc="53846199">
      <w:start w:val="1"/>
      <w:numFmt w:val="decimal"/>
      <w:lvlText w:val="%1."/>
      <w:lvlJc w:val="left"/>
      <w:pPr>
        <w:ind w:left="720" w:hanging="360"/>
      </w:pPr>
    </w:lvl>
    <w:lvl w:ilvl="1" w:tplc="53846199" w:tentative="1">
      <w:start w:val="1"/>
      <w:numFmt w:val="lowerLetter"/>
      <w:lvlText w:val="%2."/>
      <w:lvlJc w:val="left"/>
      <w:pPr>
        <w:ind w:left="1440" w:hanging="360"/>
      </w:pPr>
    </w:lvl>
    <w:lvl w:ilvl="2" w:tplc="53846199" w:tentative="1">
      <w:start w:val="1"/>
      <w:numFmt w:val="lowerRoman"/>
      <w:lvlText w:val="%3."/>
      <w:lvlJc w:val="right"/>
      <w:pPr>
        <w:ind w:left="2160" w:hanging="180"/>
      </w:pPr>
    </w:lvl>
    <w:lvl w:ilvl="3" w:tplc="53846199" w:tentative="1">
      <w:start w:val="1"/>
      <w:numFmt w:val="decimal"/>
      <w:lvlText w:val="%4."/>
      <w:lvlJc w:val="left"/>
      <w:pPr>
        <w:ind w:left="2880" w:hanging="360"/>
      </w:pPr>
    </w:lvl>
    <w:lvl w:ilvl="4" w:tplc="53846199" w:tentative="1">
      <w:start w:val="1"/>
      <w:numFmt w:val="lowerLetter"/>
      <w:lvlText w:val="%5."/>
      <w:lvlJc w:val="left"/>
      <w:pPr>
        <w:ind w:left="3600" w:hanging="360"/>
      </w:pPr>
    </w:lvl>
    <w:lvl w:ilvl="5" w:tplc="53846199" w:tentative="1">
      <w:start w:val="1"/>
      <w:numFmt w:val="lowerRoman"/>
      <w:lvlText w:val="%6."/>
      <w:lvlJc w:val="right"/>
      <w:pPr>
        <w:ind w:left="4320" w:hanging="180"/>
      </w:pPr>
    </w:lvl>
    <w:lvl w:ilvl="6" w:tplc="53846199" w:tentative="1">
      <w:start w:val="1"/>
      <w:numFmt w:val="decimal"/>
      <w:lvlText w:val="%7."/>
      <w:lvlJc w:val="left"/>
      <w:pPr>
        <w:ind w:left="5040" w:hanging="360"/>
      </w:pPr>
    </w:lvl>
    <w:lvl w:ilvl="7" w:tplc="53846199" w:tentative="1">
      <w:start w:val="1"/>
      <w:numFmt w:val="lowerLetter"/>
      <w:lvlText w:val="%8."/>
      <w:lvlJc w:val="left"/>
      <w:pPr>
        <w:ind w:left="5760" w:hanging="360"/>
      </w:pPr>
    </w:lvl>
    <w:lvl w:ilvl="8" w:tplc="53846199" w:tentative="1">
      <w:start w:val="1"/>
      <w:numFmt w:val="lowerRoman"/>
      <w:lvlText w:val="%9."/>
      <w:lvlJc w:val="right"/>
      <w:pPr>
        <w:ind w:left="6480" w:hanging="180"/>
      </w:pPr>
    </w:lvl>
  </w:abstractNum>
  <w:abstractNum w:abstractNumId="84016966">
    <w:multiLevelType w:val="hybridMultilevel"/>
    <w:lvl w:ilvl="0" w:tplc="54441716">
      <w:start w:val="1"/>
      <w:numFmt w:val="decimal"/>
      <w:lvlText w:val="%1."/>
      <w:lvlJc w:val="left"/>
      <w:pPr>
        <w:ind w:left="720" w:hanging="360"/>
      </w:pPr>
    </w:lvl>
    <w:lvl w:ilvl="1" w:tplc="54441716" w:tentative="1">
      <w:start w:val="1"/>
      <w:numFmt w:val="lowerLetter"/>
      <w:lvlText w:val="%2."/>
      <w:lvlJc w:val="left"/>
      <w:pPr>
        <w:ind w:left="1440" w:hanging="360"/>
      </w:pPr>
    </w:lvl>
    <w:lvl w:ilvl="2" w:tplc="54441716" w:tentative="1">
      <w:start w:val="1"/>
      <w:numFmt w:val="lowerRoman"/>
      <w:lvlText w:val="%3."/>
      <w:lvlJc w:val="right"/>
      <w:pPr>
        <w:ind w:left="2160" w:hanging="180"/>
      </w:pPr>
    </w:lvl>
    <w:lvl w:ilvl="3" w:tplc="54441716" w:tentative="1">
      <w:start w:val="1"/>
      <w:numFmt w:val="decimal"/>
      <w:lvlText w:val="%4."/>
      <w:lvlJc w:val="left"/>
      <w:pPr>
        <w:ind w:left="2880" w:hanging="360"/>
      </w:pPr>
    </w:lvl>
    <w:lvl w:ilvl="4" w:tplc="54441716" w:tentative="1">
      <w:start w:val="1"/>
      <w:numFmt w:val="lowerLetter"/>
      <w:lvlText w:val="%5."/>
      <w:lvlJc w:val="left"/>
      <w:pPr>
        <w:ind w:left="3600" w:hanging="360"/>
      </w:pPr>
    </w:lvl>
    <w:lvl w:ilvl="5" w:tplc="54441716" w:tentative="1">
      <w:start w:val="1"/>
      <w:numFmt w:val="lowerRoman"/>
      <w:lvlText w:val="%6."/>
      <w:lvlJc w:val="right"/>
      <w:pPr>
        <w:ind w:left="4320" w:hanging="180"/>
      </w:pPr>
    </w:lvl>
    <w:lvl w:ilvl="6" w:tplc="54441716" w:tentative="1">
      <w:start w:val="1"/>
      <w:numFmt w:val="decimal"/>
      <w:lvlText w:val="%7."/>
      <w:lvlJc w:val="left"/>
      <w:pPr>
        <w:ind w:left="5040" w:hanging="360"/>
      </w:pPr>
    </w:lvl>
    <w:lvl w:ilvl="7" w:tplc="54441716" w:tentative="1">
      <w:start w:val="1"/>
      <w:numFmt w:val="lowerLetter"/>
      <w:lvlText w:val="%8."/>
      <w:lvlJc w:val="left"/>
      <w:pPr>
        <w:ind w:left="5760" w:hanging="360"/>
      </w:pPr>
    </w:lvl>
    <w:lvl w:ilvl="8" w:tplc="54441716" w:tentative="1">
      <w:start w:val="1"/>
      <w:numFmt w:val="lowerRoman"/>
      <w:lvlText w:val="%9."/>
      <w:lvlJc w:val="right"/>
      <w:pPr>
        <w:ind w:left="6480" w:hanging="180"/>
      </w:pPr>
    </w:lvl>
  </w:abstractNum>
  <w:abstractNum w:abstractNumId="84016965">
    <w:multiLevelType w:val="hybridMultilevel"/>
    <w:lvl w:ilvl="0" w:tplc="98556347">
      <w:start w:val="1"/>
      <w:numFmt w:val="decimal"/>
      <w:lvlText w:val="%1."/>
      <w:lvlJc w:val="left"/>
      <w:pPr>
        <w:ind w:left="720" w:hanging="360"/>
      </w:pPr>
    </w:lvl>
    <w:lvl w:ilvl="1" w:tplc="98556347" w:tentative="1">
      <w:start w:val="1"/>
      <w:numFmt w:val="lowerLetter"/>
      <w:lvlText w:val="%2."/>
      <w:lvlJc w:val="left"/>
      <w:pPr>
        <w:ind w:left="1440" w:hanging="360"/>
      </w:pPr>
    </w:lvl>
    <w:lvl w:ilvl="2" w:tplc="98556347" w:tentative="1">
      <w:start w:val="1"/>
      <w:numFmt w:val="lowerRoman"/>
      <w:lvlText w:val="%3."/>
      <w:lvlJc w:val="right"/>
      <w:pPr>
        <w:ind w:left="2160" w:hanging="180"/>
      </w:pPr>
    </w:lvl>
    <w:lvl w:ilvl="3" w:tplc="98556347" w:tentative="1">
      <w:start w:val="1"/>
      <w:numFmt w:val="decimal"/>
      <w:lvlText w:val="%4."/>
      <w:lvlJc w:val="left"/>
      <w:pPr>
        <w:ind w:left="2880" w:hanging="360"/>
      </w:pPr>
    </w:lvl>
    <w:lvl w:ilvl="4" w:tplc="98556347" w:tentative="1">
      <w:start w:val="1"/>
      <w:numFmt w:val="lowerLetter"/>
      <w:lvlText w:val="%5."/>
      <w:lvlJc w:val="left"/>
      <w:pPr>
        <w:ind w:left="3600" w:hanging="360"/>
      </w:pPr>
    </w:lvl>
    <w:lvl w:ilvl="5" w:tplc="98556347" w:tentative="1">
      <w:start w:val="1"/>
      <w:numFmt w:val="lowerRoman"/>
      <w:lvlText w:val="%6."/>
      <w:lvlJc w:val="right"/>
      <w:pPr>
        <w:ind w:left="4320" w:hanging="180"/>
      </w:pPr>
    </w:lvl>
    <w:lvl w:ilvl="6" w:tplc="98556347" w:tentative="1">
      <w:start w:val="1"/>
      <w:numFmt w:val="decimal"/>
      <w:lvlText w:val="%7."/>
      <w:lvlJc w:val="left"/>
      <w:pPr>
        <w:ind w:left="5040" w:hanging="360"/>
      </w:pPr>
    </w:lvl>
    <w:lvl w:ilvl="7" w:tplc="98556347" w:tentative="1">
      <w:start w:val="1"/>
      <w:numFmt w:val="lowerLetter"/>
      <w:lvlText w:val="%8."/>
      <w:lvlJc w:val="left"/>
      <w:pPr>
        <w:ind w:left="5760" w:hanging="360"/>
      </w:pPr>
    </w:lvl>
    <w:lvl w:ilvl="8" w:tplc="98556347" w:tentative="1">
      <w:start w:val="1"/>
      <w:numFmt w:val="lowerRoman"/>
      <w:lvlText w:val="%9."/>
      <w:lvlJc w:val="right"/>
      <w:pPr>
        <w:ind w:left="6480" w:hanging="180"/>
      </w:pPr>
    </w:lvl>
  </w:abstractNum>
  <w:abstractNum w:abstractNumId="84016964">
    <w:multiLevelType w:val="hybridMultilevel"/>
    <w:lvl w:ilvl="0" w:tplc="22895353">
      <w:start w:val="1"/>
      <w:numFmt w:val="decimal"/>
      <w:lvlText w:val="%1."/>
      <w:lvlJc w:val="left"/>
      <w:pPr>
        <w:ind w:left="720" w:hanging="360"/>
      </w:pPr>
    </w:lvl>
    <w:lvl w:ilvl="1" w:tplc="22895353" w:tentative="1">
      <w:start w:val="1"/>
      <w:numFmt w:val="lowerLetter"/>
      <w:lvlText w:val="%2."/>
      <w:lvlJc w:val="left"/>
      <w:pPr>
        <w:ind w:left="1440" w:hanging="360"/>
      </w:pPr>
    </w:lvl>
    <w:lvl w:ilvl="2" w:tplc="22895353" w:tentative="1">
      <w:start w:val="1"/>
      <w:numFmt w:val="lowerRoman"/>
      <w:lvlText w:val="%3."/>
      <w:lvlJc w:val="right"/>
      <w:pPr>
        <w:ind w:left="2160" w:hanging="180"/>
      </w:pPr>
    </w:lvl>
    <w:lvl w:ilvl="3" w:tplc="22895353" w:tentative="1">
      <w:start w:val="1"/>
      <w:numFmt w:val="decimal"/>
      <w:lvlText w:val="%4."/>
      <w:lvlJc w:val="left"/>
      <w:pPr>
        <w:ind w:left="2880" w:hanging="360"/>
      </w:pPr>
    </w:lvl>
    <w:lvl w:ilvl="4" w:tplc="22895353" w:tentative="1">
      <w:start w:val="1"/>
      <w:numFmt w:val="lowerLetter"/>
      <w:lvlText w:val="%5."/>
      <w:lvlJc w:val="left"/>
      <w:pPr>
        <w:ind w:left="3600" w:hanging="360"/>
      </w:pPr>
    </w:lvl>
    <w:lvl w:ilvl="5" w:tplc="22895353" w:tentative="1">
      <w:start w:val="1"/>
      <w:numFmt w:val="lowerRoman"/>
      <w:lvlText w:val="%6."/>
      <w:lvlJc w:val="right"/>
      <w:pPr>
        <w:ind w:left="4320" w:hanging="180"/>
      </w:pPr>
    </w:lvl>
    <w:lvl w:ilvl="6" w:tplc="22895353" w:tentative="1">
      <w:start w:val="1"/>
      <w:numFmt w:val="decimal"/>
      <w:lvlText w:val="%7."/>
      <w:lvlJc w:val="left"/>
      <w:pPr>
        <w:ind w:left="5040" w:hanging="360"/>
      </w:pPr>
    </w:lvl>
    <w:lvl w:ilvl="7" w:tplc="22895353" w:tentative="1">
      <w:start w:val="1"/>
      <w:numFmt w:val="lowerLetter"/>
      <w:lvlText w:val="%8."/>
      <w:lvlJc w:val="left"/>
      <w:pPr>
        <w:ind w:left="5760" w:hanging="360"/>
      </w:pPr>
    </w:lvl>
    <w:lvl w:ilvl="8" w:tplc="22895353" w:tentative="1">
      <w:start w:val="1"/>
      <w:numFmt w:val="lowerRoman"/>
      <w:lvlText w:val="%9."/>
      <w:lvlJc w:val="right"/>
      <w:pPr>
        <w:ind w:left="6480" w:hanging="180"/>
      </w:pPr>
    </w:lvl>
  </w:abstractNum>
  <w:abstractNum w:abstractNumId="84016963">
    <w:multiLevelType w:val="hybridMultilevel"/>
    <w:lvl w:ilvl="0" w:tplc="66693684">
      <w:start w:val="1"/>
      <w:numFmt w:val="decimal"/>
      <w:lvlText w:val="%1."/>
      <w:lvlJc w:val="left"/>
      <w:pPr>
        <w:ind w:left="720" w:hanging="360"/>
      </w:pPr>
    </w:lvl>
    <w:lvl w:ilvl="1" w:tplc="66693684" w:tentative="1">
      <w:start w:val="1"/>
      <w:numFmt w:val="lowerLetter"/>
      <w:lvlText w:val="%2."/>
      <w:lvlJc w:val="left"/>
      <w:pPr>
        <w:ind w:left="1440" w:hanging="360"/>
      </w:pPr>
    </w:lvl>
    <w:lvl w:ilvl="2" w:tplc="66693684" w:tentative="1">
      <w:start w:val="1"/>
      <w:numFmt w:val="lowerRoman"/>
      <w:lvlText w:val="%3."/>
      <w:lvlJc w:val="right"/>
      <w:pPr>
        <w:ind w:left="2160" w:hanging="180"/>
      </w:pPr>
    </w:lvl>
    <w:lvl w:ilvl="3" w:tplc="66693684" w:tentative="1">
      <w:start w:val="1"/>
      <w:numFmt w:val="decimal"/>
      <w:lvlText w:val="%4."/>
      <w:lvlJc w:val="left"/>
      <w:pPr>
        <w:ind w:left="2880" w:hanging="360"/>
      </w:pPr>
    </w:lvl>
    <w:lvl w:ilvl="4" w:tplc="66693684" w:tentative="1">
      <w:start w:val="1"/>
      <w:numFmt w:val="lowerLetter"/>
      <w:lvlText w:val="%5."/>
      <w:lvlJc w:val="left"/>
      <w:pPr>
        <w:ind w:left="3600" w:hanging="360"/>
      </w:pPr>
    </w:lvl>
    <w:lvl w:ilvl="5" w:tplc="66693684" w:tentative="1">
      <w:start w:val="1"/>
      <w:numFmt w:val="lowerRoman"/>
      <w:lvlText w:val="%6."/>
      <w:lvlJc w:val="right"/>
      <w:pPr>
        <w:ind w:left="4320" w:hanging="180"/>
      </w:pPr>
    </w:lvl>
    <w:lvl w:ilvl="6" w:tplc="66693684" w:tentative="1">
      <w:start w:val="1"/>
      <w:numFmt w:val="decimal"/>
      <w:lvlText w:val="%7."/>
      <w:lvlJc w:val="left"/>
      <w:pPr>
        <w:ind w:left="5040" w:hanging="360"/>
      </w:pPr>
    </w:lvl>
    <w:lvl w:ilvl="7" w:tplc="66693684" w:tentative="1">
      <w:start w:val="1"/>
      <w:numFmt w:val="lowerLetter"/>
      <w:lvlText w:val="%8."/>
      <w:lvlJc w:val="left"/>
      <w:pPr>
        <w:ind w:left="5760" w:hanging="360"/>
      </w:pPr>
    </w:lvl>
    <w:lvl w:ilvl="8" w:tplc="66693684" w:tentative="1">
      <w:start w:val="1"/>
      <w:numFmt w:val="lowerRoman"/>
      <w:lvlText w:val="%9."/>
      <w:lvlJc w:val="right"/>
      <w:pPr>
        <w:ind w:left="6480" w:hanging="180"/>
      </w:pPr>
    </w:lvl>
  </w:abstractNum>
  <w:abstractNum w:abstractNumId="84016962">
    <w:multiLevelType w:val="hybridMultilevel"/>
    <w:lvl w:ilvl="0" w:tplc="75782043">
      <w:start w:val="1"/>
      <w:numFmt w:val="decimal"/>
      <w:lvlText w:val="%1."/>
      <w:lvlJc w:val="left"/>
      <w:pPr>
        <w:ind w:left="720" w:hanging="360"/>
      </w:pPr>
    </w:lvl>
    <w:lvl w:ilvl="1" w:tplc="75782043" w:tentative="1">
      <w:start w:val="1"/>
      <w:numFmt w:val="lowerLetter"/>
      <w:lvlText w:val="%2."/>
      <w:lvlJc w:val="left"/>
      <w:pPr>
        <w:ind w:left="1440" w:hanging="360"/>
      </w:pPr>
    </w:lvl>
    <w:lvl w:ilvl="2" w:tplc="75782043" w:tentative="1">
      <w:start w:val="1"/>
      <w:numFmt w:val="lowerRoman"/>
      <w:lvlText w:val="%3."/>
      <w:lvlJc w:val="right"/>
      <w:pPr>
        <w:ind w:left="2160" w:hanging="180"/>
      </w:pPr>
    </w:lvl>
    <w:lvl w:ilvl="3" w:tplc="75782043" w:tentative="1">
      <w:start w:val="1"/>
      <w:numFmt w:val="decimal"/>
      <w:lvlText w:val="%4."/>
      <w:lvlJc w:val="left"/>
      <w:pPr>
        <w:ind w:left="2880" w:hanging="360"/>
      </w:pPr>
    </w:lvl>
    <w:lvl w:ilvl="4" w:tplc="75782043" w:tentative="1">
      <w:start w:val="1"/>
      <w:numFmt w:val="lowerLetter"/>
      <w:lvlText w:val="%5."/>
      <w:lvlJc w:val="left"/>
      <w:pPr>
        <w:ind w:left="3600" w:hanging="360"/>
      </w:pPr>
    </w:lvl>
    <w:lvl w:ilvl="5" w:tplc="75782043" w:tentative="1">
      <w:start w:val="1"/>
      <w:numFmt w:val="lowerRoman"/>
      <w:lvlText w:val="%6."/>
      <w:lvlJc w:val="right"/>
      <w:pPr>
        <w:ind w:left="4320" w:hanging="180"/>
      </w:pPr>
    </w:lvl>
    <w:lvl w:ilvl="6" w:tplc="75782043" w:tentative="1">
      <w:start w:val="1"/>
      <w:numFmt w:val="decimal"/>
      <w:lvlText w:val="%7."/>
      <w:lvlJc w:val="left"/>
      <w:pPr>
        <w:ind w:left="5040" w:hanging="360"/>
      </w:pPr>
    </w:lvl>
    <w:lvl w:ilvl="7" w:tplc="75782043" w:tentative="1">
      <w:start w:val="1"/>
      <w:numFmt w:val="lowerLetter"/>
      <w:lvlText w:val="%8."/>
      <w:lvlJc w:val="left"/>
      <w:pPr>
        <w:ind w:left="5760" w:hanging="360"/>
      </w:pPr>
    </w:lvl>
    <w:lvl w:ilvl="8" w:tplc="75782043" w:tentative="1">
      <w:start w:val="1"/>
      <w:numFmt w:val="lowerRoman"/>
      <w:lvlText w:val="%9."/>
      <w:lvlJc w:val="right"/>
      <w:pPr>
        <w:ind w:left="6480" w:hanging="180"/>
      </w:pPr>
    </w:lvl>
  </w:abstractNum>
  <w:abstractNum w:abstractNumId="84016961">
    <w:multiLevelType w:val="hybridMultilevel"/>
    <w:lvl w:ilvl="0" w:tplc="31676427">
      <w:start w:val="1"/>
      <w:numFmt w:val="decimal"/>
      <w:lvlText w:val="%1."/>
      <w:lvlJc w:val="left"/>
      <w:pPr>
        <w:ind w:left="720" w:hanging="360"/>
      </w:pPr>
    </w:lvl>
    <w:lvl w:ilvl="1" w:tplc="31676427" w:tentative="1">
      <w:start w:val="1"/>
      <w:numFmt w:val="lowerLetter"/>
      <w:lvlText w:val="%2."/>
      <w:lvlJc w:val="left"/>
      <w:pPr>
        <w:ind w:left="1440" w:hanging="360"/>
      </w:pPr>
    </w:lvl>
    <w:lvl w:ilvl="2" w:tplc="31676427" w:tentative="1">
      <w:start w:val="1"/>
      <w:numFmt w:val="lowerRoman"/>
      <w:lvlText w:val="%3."/>
      <w:lvlJc w:val="right"/>
      <w:pPr>
        <w:ind w:left="2160" w:hanging="180"/>
      </w:pPr>
    </w:lvl>
    <w:lvl w:ilvl="3" w:tplc="31676427" w:tentative="1">
      <w:start w:val="1"/>
      <w:numFmt w:val="decimal"/>
      <w:lvlText w:val="%4."/>
      <w:lvlJc w:val="left"/>
      <w:pPr>
        <w:ind w:left="2880" w:hanging="360"/>
      </w:pPr>
    </w:lvl>
    <w:lvl w:ilvl="4" w:tplc="31676427" w:tentative="1">
      <w:start w:val="1"/>
      <w:numFmt w:val="lowerLetter"/>
      <w:lvlText w:val="%5."/>
      <w:lvlJc w:val="left"/>
      <w:pPr>
        <w:ind w:left="3600" w:hanging="360"/>
      </w:pPr>
    </w:lvl>
    <w:lvl w:ilvl="5" w:tplc="31676427" w:tentative="1">
      <w:start w:val="1"/>
      <w:numFmt w:val="lowerRoman"/>
      <w:lvlText w:val="%6."/>
      <w:lvlJc w:val="right"/>
      <w:pPr>
        <w:ind w:left="4320" w:hanging="180"/>
      </w:pPr>
    </w:lvl>
    <w:lvl w:ilvl="6" w:tplc="31676427" w:tentative="1">
      <w:start w:val="1"/>
      <w:numFmt w:val="decimal"/>
      <w:lvlText w:val="%7."/>
      <w:lvlJc w:val="left"/>
      <w:pPr>
        <w:ind w:left="5040" w:hanging="360"/>
      </w:pPr>
    </w:lvl>
    <w:lvl w:ilvl="7" w:tplc="31676427" w:tentative="1">
      <w:start w:val="1"/>
      <w:numFmt w:val="lowerLetter"/>
      <w:lvlText w:val="%8."/>
      <w:lvlJc w:val="left"/>
      <w:pPr>
        <w:ind w:left="5760" w:hanging="360"/>
      </w:pPr>
    </w:lvl>
    <w:lvl w:ilvl="8" w:tplc="31676427" w:tentative="1">
      <w:start w:val="1"/>
      <w:numFmt w:val="lowerRoman"/>
      <w:lvlText w:val="%9."/>
      <w:lvlJc w:val="right"/>
      <w:pPr>
        <w:ind w:left="6480" w:hanging="180"/>
      </w:pPr>
    </w:lvl>
  </w:abstractNum>
  <w:abstractNum w:abstractNumId="84016960">
    <w:multiLevelType w:val="hybridMultilevel"/>
    <w:lvl w:ilvl="0" w:tplc="60347223">
      <w:start w:val="1"/>
      <w:numFmt w:val="decimal"/>
      <w:lvlText w:val="%1."/>
      <w:lvlJc w:val="left"/>
      <w:pPr>
        <w:ind w:left="720" w:hanging="360"/>
      </w:pPr>
    </w:lvl>
    <w:lvl w:ilvl="1" w:tplc="60347223" w:tentative="1">
      <w:start w:val="1"/>
      <w:numFmt w:val="lowerLetter"/>
      <w:lvlText w:val="%2."/>
      <w:lvlJc w:val="left"/>
      <w:pPr>
        <w:ind w:left="1440" w:hanging="360"/>
      </w:pPr>
    </w:lvl>
    <w:lvl w:ilvl="2" w:tplc="60347223" w:tentative="1">
      <w:start w:val="1"/>
      <w:numFmt w:val="lowerRoman"/>
      <w:lvlText w:val="%3."/>
      <w:lvlJc w:val="right"/>
      <w:pPr>
        <w:ind w:left="2160" w:hanging="180"/>
      </w:pPr>
    </w:lvl>
    <w:lvl w:ilvl="3" w:tplc="60347223" w:tentative="1">
      <w:start w:val="1"/>
      <w:numFmt w:val="decimal"/>
      <w:lvlText w:val="%4."/>
      <w:lvlJc w:val="left"/>
      <w:pPr>
        <w:ind w:left="2880" w:hanging="360"/>
      </w:pPr>
    </w:lvl>
    <w:lvl w:ilvl="4" w:tplc="60347223" w:tentative="1">
      <w:start w:val="1"/>
      <w:numFmt w:val="lowerLetter"/>
      <w:lvlText w:val="%5."/>
      <w:lvlJc w:val="left"/>
      <w:pPr>
        <w:ind w:left="3600" w:hanging="360"/>
      </w:pPr>
    </w:lvl>
    <w:lvl w:ilvl="5" w:tplc="60347223" w:tentative="1">
      <w:start w:val="1"/>
      <w:numFmt w:val="lowerRoman"/>
      <w:lvlText w:val="%6."/>
      <w:lvlJc w:val="right"/>
      <w:pPr>
        <w:ind w:left="4320" w:hanging="180"/>
      </w:pPr>
    </w:lvl>
    <w:lvl w:ilvl="6" w:tplc="60347223" w:tentative="1">
      <w:start w:val="1"/>
      <w:numFmt w:val="decimal"/>
      <w:lvlText w:val="%7."/>
      <w:lvlJc w:val="left"/>
      <w:pPr>
        <w:ind w:left="5040" w:hanging="360"/>
      </w:pPr>
    </w:lvl>
    <w:lvl w:ilvl="7" w:tplc="60347223" w:tentative="1">
      <w:start w:val="1"/>
      <w:numFmt w:val="lowerLetter"/>
      <w:lvlText w:val="%8."/>
      <w:lvlJc w:val="left"/>
      <w:pPr>
        <w:ind w:left="5760" w:hanging="360"/>
      </w:pPr>
    </w:lvl>
    <w:lvl w:ilvl="8" w:tplc="60347223" w:tentative="1">
      <w:start w:val="1"/>
      <w:numFmt w:val="lowerRoman"/>
      <w:lvlText w:val="%9."/>
      <w:lvlJc w:val="right"/>
      <w:pPr>
        <w:ind w:left="6480" w:hanging="180"/>
      </w:pPr>
    </w:lvl>
  </w:abstractNum>
  <w:abstractNum w:abstractNumId="84016959">
    <w:multiLevelType w:val="hybridMultilevel"/>
    <w:lvl w:ilvl="0" w:tplc="34090004">
      <w:start w:val="1"/>
      <w:numFmt w:val="decimal"/>
      <w:lvlText w:val="%1."/>
      <w:lvlJc w:val="left"/>
      <w:pPr>
        <w:ind w:left="720" w:hanging="360"/>
      </w:pPr>
    </w:lvl>
    <w:lvl w:ilvl="1" w:tplc="34090004" w:tentative="1">
      <w:start w:val="1"/>
      <w:numFmt w:val="lowerLetter"/>
      <w:lvlText w:val="%2."/>
      <w:lvlJc w:val="left"/>
      <w:pPr>
        <w:ind w:left="1440" w:hanging="360"/>
      </w:pPr>
    </w:lvl>
    <w:lvl w:ilvl="2" w:tplc="34090004" w:tentative="1">
      <w:start w:val="1"/>
      <w:numFmt w:val="lowerRoman"/>
      <w:lvlText w:val="%3."/>
      <w:lvlJc w:val="right"/>
      <w:pPr>
        <w:ind w:left="2160" w:hanging="180"/>
      </w:pPr>
    </w:lvl>
    <w:lvl w:ilvl="3" w:tplc="34090004" w:tentative="1">
      <w:start w:val="1"/>
      <w:numFmt w:val="decimal"/>
      <w:lvlText w:val="%4."/>
      <w:lvlJc w:val="left"/>
      <w:pPr>
        <w:ind w:left="2880" w:hanging="360"/>
      </w:pPr>
    </w:lvl>
    <w:lvl w:ilvl="4" w:tplc="34090004" w:tentative="1">
      <w:start w:val="1"/>
      <w:numFmt w:val="lowerLetter"/>
      <w:lvlText w:val="%5."/>
      <w:lvlJc w:val="left"/>
      <w:pPr>
        <w:ind w:left="3600" w:hanging="360"/>
      </w:pPr>
    </w:lvl>
    <w:lvl w:ilvl="5" w:tplc="34090004" w:tentative="1">
      <w:start w:val="1"/>
      <w:numFmt w:val="lowerRoman"/>
      <w:lvlText w:val="%6."/>
      <w:lvlJc w:val="right"/>
      <w:pPr>
        <w:ind w:left="4320" w:hanging="180"/>
      </w:pPr>
    </w:lvl>
    <w:lvl w:ilvl="6" w:tplc="34090004" w:tentative="1">
      <w:start w:val="1"/>
      <w:numFmt w:val="decimal"/>
      <w:lvlText w:val="%7."/>
      <w:lvlJc w:val="left"/>
      <w:pPr>
        <w:ind w:left="5040" w:hanging="360"/>
      </w:pPr>
    </w:lvl>
    <w:lvl w:ilvl="7" w:tplc="34090004" w:tentative="1">
      <w:start w:val="1"/>
      <w:numFmt w:val="lowerLetter"/>
      <w:lvlText w:val="%8."/>
      <w:lvlJc w:val="left"/>
      <w:pPr>
        <w:ind w:left="5760" w:hanging="360"/>
      </w:pPr>
    </w:lvl>
    <w:lvl w:ilvl="8" w:tplc="34090004" w:tentative="1">
      <w:start w:val="1"/>
      <w:numFmt w:val="lowerRoman"/>
      <w:lvlText w:val="%9."/>
      <w:lvlJc w:val="right"/>
      <w:pPr>
        <w:ind w:left="6480" w:hanging="180"/>
      </w:pPr>
    </w:lvl>
  </w:abstractNum>
  <w:abstractNum w:abstractNumId="84016958">
    <w:multiLevelType w:val="hybridMultilevel"/>
    <w:lvl w:ilvl="0" w:tplc="54047697">
      <w:start w:val="1"/>
      <w:numFmt w:val="decimal"/>
      <w:lvlText w:val="%1."/>
      <w:lvlJc w:val="left"/>
      <w:pPr>
        <w:ind w:left="720" w:hanging="360"/>
      </w:pPr>
    </w:lvl>
    <w:lvl w:ilvl="1" w:tplc="54047697" w:tentative="1">
      <w:start w:val="1"/>
      <w:numFmt w:val="lowerLetter"/>
      <w:lvlText w:val="%2."/>
      <w:lvlJc w:val="left"/>
      <w:pPr>
        <w:ind w:left="1440" w:hanging="360"/>
      </w:pPr>
    </w:lvl>
    <w:lvl w:ilvl="2" w:tplc="54047697" w:tentative="1">
      <w:start w:val="1"/>
      <w:numFmt w:val="lowerRoman"/>
      <w:lvlText w:val="%3."/>
      <w:lvlJc w:val="right"/>
      <w:pPr>
        <w:ind w:left="2160" w:hanging="180"/>
      </w:pPr>
    </w:lvl>
    <w:lvl w:ilvl="3" w:tplc="54047697" w:tentative="1">
      <w:start w:val="1"/>
      <w:numFmt w:val="decimal"/>
      <w:lvlText w:val="%4."/>
      <w:lvlJc w:val="left"/>
      <w:pPr>
        <w:ind w:left="2880" w:hanging="360"/>
      </w:pPr>
    </w:lvl>
    <w:lvl w:ilvl="4" w:tplc="54047697" w:tentative="1">
      <w:start w:val="1"/>
      <w:numFmt w:val="lowerLetter"/>
      <w:lvlText w:val="%5."/>
      <w:lvlJc w:val="left"/>
      <w:pPr>
        <w:ind w:left="3600" w:hanging="360"/>
      </w:pPr>
    </w:lvl>
    <w:lvl w:ilvl="5" w:tplc="54047697" w:tentative="1">
      <w:start w:val="1"/>
      <w:numFmt w:val="lowerRoman"/>
      <w:lvlText w:val="%6."/>
      <w:lvlJc w:val="right"/>
      <w:pPr>
        <w:ind w:left="4320" w:hanging="180"/>
      </w:pPr>
    </w:lvl>
    <w:lvl w:ilvl="6" w:tplc="54047697" w:tentative="1">
      <w:start w:val="1"/>
      <w:numFmt w:val="decimal"/>
      <w:lvlText w:val="%7."/>
      <w:lvlJc w:val="left"/>
      <w:pPr>
        <w:ind w:left="5040" w:hanging="360"/>
      </w:pPr>
    </w:lvl>
    <w:lvl w:ilvl="7" w:tplc="54047697" w:tentative="1">
      <w:start w:val="1"/>
      <w:numFmt w:val="lowerLetter"/>
      <w:lvlText w:val="%8."/>
      <w:lvlJc w:val="left"/>
      <w:pPr>
        <w:ind w:left="5760" w:hanging="360"/>
      </w:pPr>
    </w:lvl>
    <w:lvl w:ilvl="8" w:tplc="54047697" w:tentative="1">
      <w:start w:val="1"/>
      <w:numFmt w:val="lowerRoman"/>
      <w:lvlText w:val="%9."/>
      <w:lvlJc w:val="right"/>
      <w:pPr>
        <w:ind w:left="6480" w:hanging="180"/>
      </w:pPr>
    </w:lvl>
  </w:abstractNum>
  <w:abstractNum w:abstractNumId="84016957">
    <w:multiLevelType w:val="hybridMultilevel"/>
    <w:lvl w:ilvl="0" w:tplc="93779071">
      <w:start w:val="1"/>
      <w:numFmt w:val="decimal"/>
      <w:lvlText w:val="%1."/>
      <w:lvlJc w:val="left"/>
      <w:pPr>
        <w:ind w:left="720" w:hanging="360"/>
      </w:pPr>
    </w:lvl>
    <w:lvl w:ilvl="1" w:tplc="93779071" w:tentative="1">
      <w:start w:val="1"/>
      <w:numFmt w:val="lowerLetter"/>
      <w:lvlText w:val="%2."/>
      <w:lvlJc w:val="left"/>
      <w:pPr>
        <w:ind w:left="1440" w:hanging="360"/>
      </w:pPr>
    </w:lvl>
    <w:lvl w:ilvl="2" w:tplc="93779071" w:tentative="1">
      <w:start w:val="1"/>
      <w:numFmt w:val="lowerRoman"/>
      <w:lvlText w:val="%3."/>
      <w:lvlJc w:val="right"/>
      <w:pPr>
        <w:ind w:left="2160" w:hanging="180"/>
      </w:pPr>
    </w:lvl>
    <w:lvl w:ilvl="3" w:tplc="93779071" w:tentative="1">
      <w:start w:val="1"/>
      <w:numFmt w:val="decimal"/>
      <w:lvlText w:val="%4."/>
      <w:lvlJc w:val="left"/>
      <w:pPr>
        <w:ind w:left="2880" w:hanging="360"/>
      </w:pPr>
    </w:lvl>
    <w:lvl w:ilvl="4" w:tplc="93779071" w:tentative="1">
      <w:start w:val="1"/>
      <w:numFmt w:val="lowerLetter"/>
      <w:lvlText w:val="%5."/>
      <w:lvlJc w:val="left"/>
      <w:pPr>
        <w:ind w:left="3600" w:hanging="360"/>
      </w:pPr>
    </w:lvl>
    <w:lvl w:ilvl="5" w:tplc="93779071" w:tentative="1">
      <w:start w:val="1"/>
      <w:numFmt w:val="lowerRoman"/>
      <w:lvlText w:val="%6."/>
      <w:lvlJc w:val="right"/>
      <w:pPr>
        <w:ind w:left="4320" w:hanging="180"/>
      </w:pPr>
    </w:lvl>
    <w:lvl w:ilvl="6" w:tplc="93779071" w:tentative="1">
      <w:start w:val="1"/>
      <w:numFmt w:val="decimal"/>
      <w:lvlText w:val="%7."/>
      <w:lvlJc w:val="left"/>
      <w:pPr>
        <w:ind w:left="5040" w:hanging="360"/>
      </w:pPr>
    </w:lvl>
    <w:lvl w:ilvl="7" w:tplc="93779071" w:tentative="1">
      <w:start w:val="1"/>
      <w:numFmt w:val="lowerLetter"/>
      <w:lvlText w:val="%8."/>
      <w:lvlJc w:val="left"/>
      <w:pPr>
        <w:ind w:left="5760" w:hanging="360"/>
      </w:pPr>
    </w:lvl>
    <w:lvl w:ilvl="8" w:tplc="93779071" w:tentative="1">
      <w:start w:val="1"/>
      <w:numFmt w:val="lowerRoman"/>
      <w:lvlText w:val="%9."/>
      <w:lvlJc w:val="right"/>
      <w:pPr>
        <w:ind w:left="6480" w:hanging="180"/>
      </w:pPr>
    </w:lvl>
  </w:abstractNum>
  <w:abstractNum w:abstractNumId="84016956">
    <w:multiLevelType w:val="hybridMultilevel"/>
    <w:lvl w:ilvl="0" w:tplc="39810765">
      <w:start w:val="1"/>
      <w:numFmt w:val="decimal"/>
      <w:lvlText w:val="%1."/>
      <w:lvlJc w:val="left"/>
      <w:pPr>
        <w:ind w:left="720" w:hanging="360"/>
      </w:pPr>
    </w:lvl>
    <w:lvl w:ilvl="1" w:tplc="39810765" w:tentative="1">
      <w:start w:val="1"/>
      <w:numFmt w:val="lowerLetter"/>
      <w:lvlText w:val="%2."/>
      <w:lvlJc w:val="left"/>
      <w:pPr>
        <w:ind w:left="1440" w:hanging="360"/>
      </w:pPr>
    </w:lvl>
    <w:lvl w:ilvl="2" w:tplc="39810765" w:tentative="1">
      <w:start w:val="1"/>
      <w:numFmt w:val="lowerRoman"/>
      <w:lvlText w:val="%3."/>
      <w:lvlJc w:val="right"/>
      <w:pPr>
        <w:ind w:left="2160" w:hanging="180"/>
      </w:pPr>
    </w:lvl>
    <w:lvl w:ilvl="3" w:tplc="39810765" w:tentative="1">
      <w:start w:val="1"/>
      <w:numFmt w:val="decimal"/>
      <w:lvlText w:val="%4."/>
      <w:lvlJc w:val="left"/>
      <w:pPr>
        <w:ind w:left="2880" w:hanging="360"/>
      </w:pPr>
    </w:lvl>
    <w:lvl w:ilvl="4" w:tplc="39810765" w:tentative="1">
      <w:start w:val="1"/>
      <w:numFmt w:val="lowerLetter"/>
      <w:lvlText w:val="%5."/>
      <w:lvlJc w:val="left"/>
      <w:pPr>
        <w:ind w:left="3600" w:hanging="360"/>
      </w:pPr>
    </w:lvl>
    <w:lvl w:ilvl="5" w:tplc="39810765" w:tentative="1">
      <w:start w:val="1"/>
      <w:numFmt w:val="lowerRoman"/>
      <w:lvlText w:val="%6."/>
      <w:lvlJc w:val="right"/>
      <w:pPr>
        <w:ind w:left="4320" w:hanging="180"/>
      </w:pPr>
    </w:lvl>
    <w:lvl w:ilvl="6" w:tplc="39810765" w:tentative="1">
      <w:start w:val="1"/>
      <w:numFmt w:val="decimal"/>
      <w:lvlText w:val="%7."/>
      <w:lvlJc w:val="left"/>
      <w:pPr>
        <w:ind w:left="5040" w:hanging="360"/>
      </w:pPr>
    </w:lvl>
    <w:lvl w:ilvl="7" w:tplc="39810765" w:tentative="1">
      <w:start w:val="1"/>
      <w:numFmt w:val="lowerLetter"/>
      <w:lvlText w:val="%8."/>
      <w:lvlJc w:val="left"/>
      <w:pPr>
        <w:ind w:left="5760" w:hanging="360"/>
      </w:pPr>
    </w:lvl>
    <w:lvl w:ilvl="8" w:tplc="39810765" w:tentative="1">
      <w:start w:val="1"/>
      <w:numFmt w:val="lowerRoman"/>
      <w:lvlText w:val="%9."/>
      <w:lvlJc w:val="right"/>
      <w:pPr>
        <w:ind w:left="6480" w:hanging="180"/>
      </w:pPr>
    </w:lvl>
  </w:abstractNum>
  <w:abstractNum w:abstractNumId="84016955">
    <w:multiLevelType w:val="hybridMultilevel"/>
    <w:lvl w:ilvl="0" w:tplc="79478453">
      <w:start w:val="1"/>
      <w:numFmt w:val="decimal"/>
      <w:lvlText w:val="%1."/>
      <w:lvlJc w:val="left"/>
      <w:pPr>
        <w:ind w:left="720" w:hanging="360"/>
      </w:pPr>
    </w:lvl>
    <w:lvl w:ilvl="1" w:tplc="79478453" w:tentative="1">
      <w:start w:val="1"/>
      <w:numFmt w:val="lowerLetter"/>
      <w:lvlText w:val="%2."/>
      <w:lvlJc w:val="left"/>
      <w:pPr>
        <w:ind w:left="1440" w:hanging="360"/>
      </w:pPr>
    </w:lvl>
    <w:lvl w:ilvl="2" w:tplc="79478453" w:tentative="1">
      <w:start w:val="1"/>
      <w:numFmt w:val="lowerRoman"/>
      <w:lvlText w:val="%3."/>
      <w:lvlJc w:val="right"/>
      <w:pPr>
        <w:ind w:left="2160" w:hanging="180"/>
      </w:pPr>
    </w:lvl>
    <w:lvl w:ilvl="3" w:tplc="79478453" w:tentative="1">
      <w:start w:val="1"/>
      <w:numFmt w:val="decimal"/>
      <w:lvlText w:val="%4."/>
      <w:lvlJc w:val="left"/>
      <w:pPr>
        <w:ind w:left="2880" w:hanging="360"/>
      </w:pPr>
    </w:lvl>
    <w:lvl w:ilvl="4" w:tplc="79478453" w:tentative="1">
      <w:start w:val="1"/>
      <w:numFmt w:val="lowerLetter"/>
      <w:lvlText w:val="%5."/>
      <w:lvlJc w:val="left"/>
      <w:pPr>
        <w:ind w:left="3600" w:hanging="360"/>
      </w:pPr>
    </w:lvl>
    <w:lvl w:ilvl="5" w:tplc="79478453" w:tentative="1">
      <w:start w:val="1"/>
      <w:numFmt w:val="lowerRoman"/>
      <w:lvlText w:val="%6."/>
      <w:lvlJc w:val="right"/>
      <w:pPr>
        <w:ind w:left="4320" w:hanging="180"/>
      </w:pPr>
    </w:lvl>
    <w:lvl w:ilvl="6" w:tplc="79478453" w:tentative="1">
      <w:start w:val="1"/>
      <w:numFmt w:val="decimal"/>
      <w:lvlText w:val="%7."/>
      <w:lvlJc w:val="left"/>
      <w:pPr>
        <w:ind w:left="5040" w:hanging="360"/>
      </w:pPr>
    </w:lvl>
    <w:lvl w:ilvl="7" w:tplc="79478453" w:tentative="1">
      <w:start w:val="1"/>
      <w:numFmt w:val="lowerLetter"/>
      <w:lvlText w:val="%8."/>
      <w:lvlJc w:val="left"/>
      <w:pPr>
        <w:ind w:left="5760" w:hanging="360"/>
      </w:pPr>
    </w:lvl>
    <w:lvl w:ilvl="8" w:tplc="79478453" w:tentative="1">
      <w:start w:val="1"/>
      <w:numFmt w:val="lowerRoman"/>
      <w:lvlText w:val="%9."/>
      <w:lvlJc w:val="right"/>
      <w:pPr>
        <w:ind w:left="6480" w:hanging="180"/>
      </w:pPr>
    </w:lvl>
  </w:abstractNum>
  <w:abstractNum w:abstractNumId="84016954">
    <w:multiLevelType w:val="hybridMultilevel"/>
    <w:lvl w:ilvl="0" w:tplc="69810503">
      <w:start w:val="1"/>
      <w:numFmt w:val="decimal"/>
      <w:lvlText w:val="%1."/>
      <w:lvlJc w:val="left"/>
      <w:pPr>
        <w:ind w:left="720" w:hanging="360"/>
      </w:pPr>
    </w:lvl>
    <w:lvl w:ilvl="1" w:tplc="69810503" w:tentative="1">
      <w:start w:val="1"/>
      <w:numFmt w:val="lowerLetter"/>
      <w:lvlText w:val="%2."/>
      <w:lvlJc w:val="left"/>
      <w:pPr>
        <w:ind w:left="1440" w:hanging="360"/>
      </w:pPr>
    </w:lvl>
    <w:lvl w:ilvl="2" w:tplc="69810503" w:tentative="1">
      <w:start w:val="1"/>
      <w:numFmt w:val="lowerRoman"/>
      <w:lvlText w:val="%3."/>
      <w:lvlJc w:val="right"/>
      <w:pPr>
        <w:ind w:left="2160" w:hanging="180"/>
      </w:pPr>
    </w:lvl>
    <w:lvl w:ilvl="3" w:tplc="69810503" w:tentative="1">
      <w:start w:val="1"/>
      <w:numFmt w:val="decimal"/>
      <w:lvlText w:val="%4."/>
      <w:lvlJc w:val="left"/>
      <w:pPr>
        <w:ind w:left="2880" w:hanging="360"/>
      </w:pPr>
    </w:lvl>
    <w:lvl w:ilvl="4" w:tplc="69810503" w:tentative="1">
      <w:start w:val="1"/>
      <w:numFmt w:val="lowerLetter"/>
      <w:lvlText w:val="%5."/>
      <w:lvlJc w:val="left"/>
      <w:pPr>
        <w:ind w:left="3600" w:hanging="360"/>
      </w:pPr>
    </w:lvl>
    <w:lvl w:ilvl="5" w:tplc="69810503" w:tentative="1">
      <w:start w:val="1"/>
      <w:numFmt w:val="lowerRoman"/>
      <w:lvlText w:val="%6."/>
      <w:lvlJc w:val="right"/>
      <w:pPr>
        <w:ind w:left="4320" w:hanging="180"/>
      </w:pPr>
    </w:lvl>
    <w:lvl w:ilvl="6" w:tplc="69810503" w:tentative="1">
      <w:start w:val="1"/>
      <w:numFmt w:val="decimal"/>
      <w:lvlText w:val="%7."/>
      <w:lvlJc w:val="left"/>
      <w:pPr>
        <w:ind w:left="5040" w:hanging="360"/>
      </w:pPr>
    </w:lvl>
    <w:lvl w:ilvl="7" w:tplc="69810503" w:tentative="1">
      <w:start w:val="1"/>
      <w:numFmt w:val="lowerLetter"/>
      <w:lvlText w:val="%8."/>
      <w:lvlJc w:val="left"/>
      <w:pPr>
        <w:ind w:left="5760" w:hanging="360"/>
      </w:pPr>
    </w:lvl>
    <w:lvl w:ilvl="8" w:tplc="69810503" w:tentative="1">
      <w:start w:val="1"/>
      <w:numFmt w:val="lowerRoman"/>
      <w:lvlText w:val="%9."/>
      <w:lvlJc w:val="right"/>
      <w:pPr>
        <w:ind w:left="6480" w:hanging="180"/>
      </w:pPr>
    </w:lvl>
  </w:abstractNum>
  <w:abstractNum w:abstractNumId="84016953">
    <w:multiLevelType w:val="hybridMultilevel"/>
    <w:lvl w:ilvl="0" w:tplc="38565217">
      <w:start w:val="1"/>
      <w:numFmt w:val="decimal"/>
      <w:lvlText w:val="%1."/>
      <w:lvlJc w:val="left"/>
      <w:pPr>
        <w:ind w:left="720" w:hanging="360"/>
      </w:pPr>
    </w:lvl>
    <w:lvl w:ilvl="1" w:tplc="38565217" w:tentative="1">
      <w:start w:val="1"/>
      <w:numFmt w:val="lowerLetter"/>
      <w:lvlText w:val="%2."/>
      <w:lvlJc w:val="left"/>
      <w:pPr>
        <w:ind w:left="1440" w:hanging="360"/>
      </w:pPr>
    </w:lvl>
    <w:lvl w:ilvl="2" w:tplc="38565217" w:tentative="1">
      <w:start w:val="1"/>
      <w:numFmt w:val="lowerRoman"/>
      <w:lvlText w:val="%3."/>
      <w:lvlJc w:val="right"/>
      <w:pPr>
        <w:ind w:left="2160" w:hanging="180"/>
      </w:pPr>
    </w:lvl>
    <w:lvl w:ilvl="3" w:tplc="38565217" w:tentative="1">
      <w:start w:val="1"/>
      <w:numFmt w:val="decimal"/>
      <w:lvlText w:val="%4."/>
      <w:lvlJc w:val="left"/>
      <w:pPr>
        <w:ind w:left="2880" w:hanging="360"/>
      </w:pPr>
    </w:lvl>
    <w:lvl w:ilvl="4" w:tplc="38565217" w:tentative="1">
      <w:start w:val="1"/>
      <w:numFmt w:val="lowerLetter"/>
      <w:lvlText w:val="%5."/>
      <w:lvlJc w:val="left"/>
      <w:pPr>
        <w:ind w:left="3600" w:hanging="360"/>
      </w:pPr>
    </w:lvl>
    <w:lvl w:ilvl="5" w:tplc="38565217" w:tentative="1">
      <w:start w:val="1"/>
      <w:numFmt w:val="lowerRoman"/>
      <w:lvlText w:val="%6."/>
      <w:lvlJc w:val="right"/>
      <w:pPr>
        <w:ind w:left="4320" w:hanging="180"/>
      </w:pPr>
    </w:lvl>
    <w:lvl w:ilvl="6" w:tplc="38565217" w:tentative="1">
      <w:start w:val="1"/>
      <w:numFmt w:val="decimal"/>
      <w:lvlText w:val="%7."/>
      <w:lvlJc w:val="left"/>
      <w:pPr>
        <w:ind w:left="5040" w:hanging="360"/>
      </w:pPr>
    </w:lvl>
    <w:lvl w:ilvl="7" w:tplc="38565217" w:tentative="1">
      <w:start w:val="1"/>
      <w:numFmt w:val="lowerLetter"/>
      <w:lvlText w:val="%8."/>
      <w:lvlJc w:val="left"/>
      <w:pPr>
        <w:ind w:left="5760" w:hanging="360"/>
      </w:pPr>
    </w:lvl>
    <w:lvl w:ilvl="8" w:tplc="38565217" w:tentative="1">
      <w:start w:val="1"/>
      <w:numFmt w:val="lowerRoman"/>
      <w:lvlText w:val="%9."/>
      <w:lvlJc w:val="right"/>
      <w:pPr>
        <w:ind w:left="6480" w:hanging="180"/>
      </w:pPr>
    </w:lvl>
  </w:abstractNum>
  <w:abstractNum w:abstractNumId="84016952">
    <w:multiLevelType w:val="hybridMultilevel"/>
    <w:lvl w:ilvl="0" w:tplc="48371274">
      <w:start w:val="1"/>
      <w:numFmt w:val="decimal"/>
      <w:lvlText w:val="%1."/>
      <w:lvlJc w:val="left"/>
      <w:pPr>
        <w:ind w:left="720" w:hanging="360"/>
      </w:pPr>
    </w:lvl>
    <w:lvl w:ilvl="1" w:tplc="48371274" w:tentative="1">
      <w:start w:val="1"/>
      <w:numFmt w:val="lowerLetter"/>
      <w:lvlText w:val="%2."/>
      <w:lvlJc w:val="left"/>
      <w:pPr>
        <w:ind w:left="1440" w:hanging="360"/>
      </w:pPr>
    </w:lvl>
    <w:lvl w:ilvl="2" w:tplc="48371274" w:tentative="1">
      <w:start w:val="1"/>
      <w:numFmt w:val="lowerRoman"/>
      <w:lvlText w:val="%3."/>
      <w:lvlJc w:val="right"/>
      <w:pPr>
        <w:ind w:left="2160" w:hanging="180"/>
      </w:pPr>
    </w:lvl>
    <w:lvl w:ilvl="3" w:tplc="48371274" w:tentative="1">
      <w:start w:val="1"/>
      <w:numFmt w:val="decimal"/>
      <w:lvlText w:val="%4."/>
      <w:lvlJc w:val="left"/>
      <w:pPr>
        <w:ind w:left="2880" w:hanging="360"/>
      </w:pPr>
    </w:lvl>
    <w:lvl w:ilvl="4" w:tplc="48371274" w:tentative="1">
      <w:start w:val="1"/>
      <w:numFmt w:val="lowerLetter"/>
      <w:lvlText w:val="%5."/>
      <w:lvlJc w:val="left"/>
      <w:pPr>
        <w:ind w:left="3600" w:hanging="360"/>
      </w:pPr>
    </w:lvl>
    <w:lvl w:ilvl="5" w:tplc="48371274" w:tentative="1">
      <w:start w:val="1"/>
      <w:numFmt w:val="lowerRoman"/>
      <w:lvlText w:val="%6."/>
      <w:lvlJc w:val="right"/>
      <w:pPr>
        <w:ind w:left="4320" w:hanging="180"/>
      </w:pPr>
    </w:lvl>
    <w:lvl w:ilvl="6" w:tplc="48371274" w:tentative="1">
      <w:start w:val="1"/>
      <w:numFmt w:val="decimal"/>
      <w:lvlText w:val="%7."/>
      <w:lvlJc w:val="left"/>
      <w:pPr>
        <w:ind w:left="5040" w:hanging="360"/>
      </w:pPr>
    </w:lvl>
    <w:lvl w:ilvl="7" w:tplc="48371274" w:tentative="1">
      <w:start w:val="1"/>
      <w:numFmt w:val="lowerLetter"/>
      <w:lvlText w:val="%8."/>
      <w:lvlJc w:val="left"/>
      <w:pPr>
        <w:ind w:left="5760" w:hanging="360"/>
      </w:pPr>
    </w:lvl>
    <w:lvl w:ilvl="8" w:tplc="48371274" w:tentative="1">
      <w:start w:val="1"/>
      <w:numFmt w:val="lowerRoman"/>
      <w:lvlText w:val="%9."/>
      <w:lvlJc w:val="right"/>
      <w:pPr>
        <w:ind w:left="6480" w:hanging="180"/>
      </w:pPr>
    </w:lvl>
  </w:abstractNum>
  <w:abstractNum w:abstractNumId="84016951">
    <w:multiLevelType w:val="hybridMultilevel"/>
    <w:lvl w:ilvl="0" w:tplc="28655379">
      <w:start w:val="1"/>
      <w:numFmt w:val="decimal"/>
      <w:lvlText w:val="%1."/>
      <w:lvlJc w:val="left"/>
      <w:pPr>
        <w:ind w:left="720" w:hanging="360"/>
      </w:pPr>
    </w:lvl>
    <w:lvl w:ilvl="1" w:tplc="28655379" w:tentative="1">
      <w:start w:val="1"/>
      <w:numFmt w:val="lowerLetter"/>
      <w:lvlText w:val="%2."/>
      <w:lvlJc w:val="left"/>
      <w:pPr>
        <w:ind w:left="1440" w:hanging="360"/>
      </w:pPr>
    </w:lvl>
    <w:lvl w:ilvl="2" w:tplc="28655379" w:tentative="1">
      <w:start w:val="1"/>
      <w:numFmt w:val="lowerRoman"/>
      <w:lvlText w:val="%3."/>
      <w:lvlJc w:val="right"/>
      <w:pPr>
        <w:ind w:left="2160" w:hanging="180"/>
      </w:pPr>
    </w:lvl>
    <w:lvl w:ilvl="3" w:tplc="28655379" w:tentative="1">
      <w:start w:val="1"/>
      <w:numFmt w:val="decimal"/>
      <w:lvlText w:val="%4."/>
      <w:lvlJc w:val="left"/>
      <w:pPr>
        <w:ind w:left="2880" w:hanging="360"/>
      </w:pPr>
    </w:lvl>
    <w:lvl w:ilvl="4" w:tplc="28655379" w:tentative="1">
      <w:start w:val="1"/>
      <w:numFmt w:val="lowerLetter"/>
      <w:lvlText w:val="%5."/>
      <w:lvlJc w:val="left"/>
      <w:pPr>
        <w:ind w:left="3600" w:hanging="360"/>
      </w:pPr>
    </w:lvl>
    <w:lvl w:ilvl="5" w:tplc="28655379" w:tentative="1">
      <w:start w:val="1"/>
      <w:numFmt w:val="lowerRoman"/>
      <w:lvlText w:val="%6."/>
      <w:lvlJc w:val="right"/>
      <w:pPr>
        <w:ind w:left="4320" w:hanging="180"/>
      </w:pPr>
    </w:lvl>
    <w:lvl w:ilvl="6" w:tplc="28655379" w:tentative="1">
      <w:start w:val="1"/>
      <w:numFmt w:val="decimal"/>
      <w:lvlText w:val="%7."/>
      <w:lvlJc w:val="left"/>
      <w:pPr>
        <w:ind w:left="5040" w:hanging="360"/>
      </w:pPr>
    </w:lvl>
    <w:lvl w:ilvl="7" w:tplc="28655379" w:tentative="1">
      <w:start w:val="1"/>
      <w:numFmt w:val="lowerLetter"/>
      <w:lvlText w:val="%8."/>
      <w:lvlJc w:val="left"/>
      <w:pPr>
        <w:ind w:left="5760" w:hanging="360"/>
      </w:pPr>
    </w:lvl>
    <w:lvl w:ilvl="8" w:tplc="28655379" w:tentative="1">
      <w:start w:val="1"/>
      <w:numFmt w:val="lowerRoman"/>
      <w:lvlText w:val="%9."/>
      <w:lvlJc w:val="right"/>
      <w:pPr>
        <w:ind w:left="6480" w:hanging="180"/>
      </w:pPr>
    </w:lvl>
  </w:abstractNum>
  <w:abstractNum w:abstractNumId="84016950">
    <w:multiLevelType w:val="hybridMultilevel"/>
    <w:lvl w:ilvl="0" w:tplc="60832343">
      <w:start w:val="1"/>
      <w:numFmt w:val="decimal"/>
      <w:lvlText w:val="%1."/>
      <w:lvlJc w:val="left"/>
      <w:pPr>
        <w:ind w:left="720" w:hanging="360"/>
      </w:pPr>
    </w:lvl>
    <w:lvl w:ilvl="1" w:tplc="60832343" w:tentative="1">
      <w:start w:val="1"/>
      <w:numFmt w:val="lowerLetter"/>
      <w:lvlText w:val="%2."/>
      <w:lvlJc w:val="left"/>
      <w:pPr>
        <w:ind w:left="1440" w:hanging="360"/>
      </w:pPr>
    </w:lvl>
    <w:lvl w:ilvl="2" w:tplc="60832343" w:tentative="1">
      <w:start w:val="1"/>
      <w:numFmt w:val="lowerRoman"/>
      <w:lvlText w:val="%3."/>
      <w:lvlJc w:val="right"/>
      <w:pPr>
        <w:ind w:left="2160" w:hanging="180"/>
      </w:pPr>
    </w:lvl>
    <w:lvl w:ilvl="3" w:tplc="60832343" w:tentative="1">
      <w:start w:val="1"/>
      <w:numFmt w:val="decimal"/>
      <w:lvlText w:val="%4."/>
      <w:lvlJc w:val="left"/>
      <w:pPr>
        <w:ind w:left="2880" w:hanging="360"/>
      </w:pPr>
    </w:lvl>
    <w:lvl w:ilvl="4" w:tplc="60832343" w:tentative="1">
      <w:start w:val="1"/>
      <w:numFmt w:val="lowerLetter"/>
      <w:lvlText w:val="%5."/>
      <w:lvlJc w:val="left"/>
      <w:pPr>
        <w:ind w:left="3600" w:hanging="360"/>
      </w:pPr>
    </w:lvl>
    <w:lvl w:ilvl="5" w:tplc="60832343" w:tentative="1">
      <w:start w:val="1"/>
      <w:numFmt w:val="lowerRoman"/>
      <w:lvlText w:val="%6."/>
      <w:lvlJc w:val="right"/>
      <w:pPr>
        <w:ind w:left="4320" w:hanging="180"/>
      </w:pPr>
    </w:lvl>
    <w:lvl w:ilvl="6" w:tplc="60832343" w:tentative="1">
      <w:start w:val="1"/>
      <w:numFmt w:val="decimal"/>
      <w:lvlText w:val="%7."/>
      <w:lvlJc w:val="left"/>
      <w:pPr>
        <w:ind w:left="5040" w:hanging="360"/>
      </w:pPr>
    </w:lvl>
    <w:lvl w:ilvl="7" w:tplc="60832343" w:tentative="1">
      <w:start w:val="1"/>
      <w:numFmt w:val="lowerLetter"/>
      <w:lvlText w:val="%8."/>
      <w:lvlJc w:val="left"/>
      <w:pPr>
        <w:ind w:left="5760" w:hanging="360"/>
      </w:pPr>
    </w:lvl>
    <w:lvl w:ilvl="8" w:tplc="60832343" w:tentative="1">
      <w:start w:val="1"/>
      <w:numFmt w:val="lowerRoman"/>
      <w:lvlText w:val="%9."/>
      <w:lvlJc w:val="right"/>
      <w:pPr>
        <w:ind w:left="6480" w:hanging="180"/>
      </w:pPr>
    </w:lvl>
  </w:abstractNum>
  <w:abstractNum w:abstractNumId="84016949">
    <w:multiLevelType w:val="hybridMultilevel"/>
    <w:lvl w:ilvl="0" w:tplc="77478337">
      <w:start w:val="1"/>
      <w:numFmt w:val="decimal"/>
      <w:lvlText w:val="%1."/>
      <w:lvlJc w:val="left"/>
      <w:pPr>
        <w:ind w:left="720" w:hanging="360"/>
      </w:pPr>
    </w:lvl>
    <w:lvl w:ilvl="1" w:tplc="77478337" w:tentative="1">
      <w:start w:val="1"/>
      <w:numFmt w:val="lowerLetter"/>
      <w:lvlText w:val="%2."/>
      <w:lvlJc w:val="left"/>
      <w:pPr>
        <w:ind w:left="1440" w:hanging="360"/>
      </w:pPr>
    </w:lvl>
    <w:lvl w:ilvl="2" w:tplc="77478337" w:tentative="1">
      <w:start w:val="1"/>
      <w:numFmt w:val="lowerRoman"/>
      <w:lvlText w:val="%3."/>
      <w:lvlJc w:val="right"/>
      <w:pPr>
        <w:ind w:left="2160" w:hanging="180"/>
      </w:pPr>
    </w:lvl>
    <w:lvl w:ilvl="3" w:tplc="77478337" w:tentative="1">
      <w:start w:val="1"/>
      <w:numFmt w:val="decimal"/>
      <w:lvlText w:val="%4."/>
      <w:lvlJc w:val="left"/>
      <w:pPr>
        <w:ind w:left="2880" w:hanging="360"/>
      </w:pPr>
    </w:lvl>
    <w:lvl w:ilvl="4" w:tplc="77478337" w:tentative="1">
      <w:start w:val="1"/>
      <w:numFmt w:val="lowerLetter"/>
      <w:lvlText w:val="%5."/>
      <w:lvlJc w:val="left"/>
      <w:pPr>
        <w:ind w:left="3600" w:hanging="360"/>
      </w:pPr>
    </w:lvl>
    <w:lvl w:ilvl="5" w:tplc="77478337" w:tentative="1">
      <w:start w:val="1"/>
      <w:numFmt w:val="lowerRoman"/>
      <w:lvlText w:val="%6."/>
      <w:lvlJc w:val="right"/>
      <w:pPr>
        <w:ind w:left="4320" w:hanging="180"/>
      </w:pPr>
    </w:lvl>
    <w:lvl w:ilvl="6" w:tplc="77478337" w:tentative="1">
      <w:start w:val="1"/>
      <w:numFmt w:val="decimal"/>
      <w:lvlText w:val="%7."/>
      <w:lvlJc w:val="left"/>
      <w:pPr>
        <w:ind w:left="5040" w:hanging="360"/>
      </w:pPr>
    </w:lvl>
    <w:lvl w:ilvl="7" w:tplc="77478337" w:tentative="1">
      <w:start w:val="1"/>
      <w:numFmt w:val="lowerLetter"/>
      <w:lvlText w:val="%8."/>
      <w:lvlJc w:val="left"/>
      <w:pPr>
        <w:ind w:left="5760" w:hanging="360"/>
      </w:pPr>
    </w:lvl>
    <w:lvl w:ilvl="8" w:tplc="77478337" w:tentative="1">
      <w:start w:val="1"/>
      <w:numFmt w:val="lowerRoman"/>
      <w:lvlText w:val="%9."/>
      <w:lvlJc w:val="right"/>
      <w:pPr>
        <w:ind w:left="6480" w:hanging="180"/>
      </w:pPr>
    </w:lvl>
  </w:abstractNum>
  <w:abstractNum w:abstractNumId="84016948">
    <w:multiLevelType w:val="hybridMultilevel"/>
    <w:lvl w:ilvl="0" w:tplc="28914187">
      <w:start w:val="1"/>
      <w:numFmt w:val="decimal"/>
      <w:lvlText w:val="%1."/>
      <w:lvlJc w:val="left"/>
      <w:pPr>
        <w:ind w:left="720" w:hanging="360"/>
      </w:pPr>
    </w:lvl>
    <w:lvl w:ilvl="1" w:tplc="28914187" w:tentative="1">
      <w:start w:val="1"/>
      <w:numFmt w:val="lowerLetter"/>
      <w:lvlText w:val="%2."/>
      <w:lvlJc w:val="left"/>
      <w:pPr>
        <w:ind w:left="1440" w:hanging="360"/>
      </w:pPr>
    </w:lvl>
    <w:lvl w:ilvl="2" w:tplc="28914187" w:tentative="1">
      <w:start w:val="1"/>
      <w:numFmt w:val="lowerRoman"/>
      <w:lvlText w:val="%3."/>
      <w:lvlJc w:val="right"/>
      <w:pPr>
        <w:ind w:left="2160" w:hanging="180"/>
      </w:pPr>
    </w:lvl>
    <w:lvl w:ilvl="3" w:tplc="28914187" w:tentative="1">
      <w:start w:val="1"/>
      <w:numFmt w:val="decimal"/>
      <w:lvlText w:val="%4."/>
      <w:lvlJc w:val="left"/>
      <w:pPr>
        <w:ind w:left="2880" w:hanging="360"/>
      </w:pPr>
    </w:lvl>
    <w:lvl w:ilvl="4" w:tplc="28914187" w:tentative="1">
      <w:start w:val="1"/>
      <w:numFmt w:val="lowerLetter"/>
      <w:lvlText w:val="%5."/>
      <w:lvlJc w:val="left"/>
      <w:pPr>
        <w:ind w:left="3600" w:hanging="360"/>
      </w:pPr>
    </w:lvl>
    <w:lvl w:ilvl="5" w:tplc="28914187" w:tentative="1">
      <w:start w:val="1"/>
      <w:numFmt w:val="lowerRoman"/>
      <w:lvlText w:val="%6."/>
      <w:lvlJc w:val="right"/>
      <w:pPr>
        <w:ind w:left="4320" w:hanging="180"/>
      </w:pPr>
    </w:lvl>
    <w:lvl w:ilvl="6" w:tplc="28914187" w:tentative="1">
      <w:start w:val="1"/>
      <w:numFmt w:val="decimal"/>
      <w:lvlText w:val="%7."/>
      <w:lvlJc w:val="left"/>
      <w:pPr>
        <w:ind w:left="5040" w:hanging="360"/>
      </w:pPr>
    </w:lvl>
    <w:lvl w:ilvl="7" w:tplc="28914187" w:tentative="1">
      <w:start w:val="1"/>
      <w:numFmt w:val="lowerLetter"/>
      <w:lvlText w:val="%8."/>
      <w:lvlJc w:val="left"/>
      <w:pPr>
        <w:ind w:left="5760" w:hanging="360"/>
      </w:pPr>
    </w:lvl>
    <w:lvl w:ilvl="8" w:tplc="28914187" w:tentative="1">
      <w:start w:val="1"/>
      <w:numFmt w:val="lowerRoman"/>
      <w:lvlText w:val="%9."/>
      <w:lvlJc w:val="right"/>
      <w:pPr>
        <w:ind w:left="6480" w:hanging="180"/>
      </w:pPr>
    </w:lvl>
  </w:abstractNum>
  <w:abstractNum w:abstractNumId="84016947">
    <w:multiLevelType w:val="hybridMultilevel"/>
    <w:lvl w:ilvl="0" w:tplc="57135494">
      <w:start w:val="1"/>
      <w:numFmt w:val="decimal"/>
      <w:lvlText w:val="%1."/>
      <w:lvlJc w:val="left"/>
      <w:pPr>
        <w:ind w:left="720" w:hanging="360"/>
      </w:pPr>
    </w:lvl>
    <w:lvl w:ilvl="1" w:tplc="57135494" w:tentative="1">
      <w:start w:val="1"/>
      <w:numFmt w:val="lowerLetter"/>
      <w:lvlText w:val="%2."/>
      <w:lvlJc w:val="left"/>
      <w:pPr>
        <w:ind w:left="1440" w:hanging="360"/>
      </w:pPr>
    </w:lvl>
    <w:lvl w:ilvl="2" w:tplc="57135494" w:tentative="1">
      <w:start w:val="1"/>
      <w:numFmt w:val="lowerRoman"/>
      <w:lvlText w:val="%3."/>
      <w:lvlJc w:val="right"/>
      <w:pPr>
        <w:ind w:left="2160" w:hanging="180"/>
      </w:pPr>
    </w:lvl>
    <w:lvl w:ilvl="3" w:tplc="57135494" w:tentative="1">
      <w:start w:val="1"/>
      <w:numFmt w:val="decimal"/>
      <w:lvlText w:val="%4."/>
      <w:lvlJc w:val="left"/>
      <w:pPr>
        <w:ind w:left="2880" w:hanging="360"/>
      </w:pPr>
    </w:lvl>
    <w:lvl w:ilvl="4" w:tplc="57135494" w:tentative="1">
      <w:start w:val="1"/>
      <w:numFmt w:val="lowerLetter"/>
      <w:lvlText w:val="%5."/>
      <w:lvlJc w:val="left"/>
      <w:pPr>
        <w:ind w:left="3600" w:hanging="360"/>
      </w:pPr>
    </w:lvl>
    <w:lvl w:ilvl="5" w:tplc="57135494" w:tentative="1">
      <w:start w:val="1"/>
      <w:numFmt w:val="lowerRoman"/>
      <w:lvlText w:val="%6."/>
      <w:lvlJc w:val="right"/>
      <w:pPr>
        <w:ind w:left="4320" w:hanging="180"/>
      </w:pPr>
    </w:lvl>
    <w:lvl w:ilvl="6" w:tplc="57135494" w:tentative="1">
      <w:start w:val="1"/>
      <w:numFmt w:val="decimal"/>
      <w:lvlText w:val="%7."/>
      <w:lvlJc w:val="left"/>
      <w:pPr>
        <w:ind w:left="5040" w:hanging="360"/>
      </w:pPr>
    </w:lvl>
    <w:lvl w:ilvl="7" w:tplc="57135494" w:tentative="1">
      <w:start w:val="1"/>
      <w:numFmt w:val="lowerLetter"/>
      <w:lvlText w:val="%8."/>
      <w:lvlJc w:val="left"/>
      <w:pPr>
        <w:ind w:left="5760" w:hanging="360"/>
      </w:pPr>
    </w:lvl>
    <w:lvl w:ilvl="8" w:tplc="57135494" w:tentative="1">
      <w:start w:val="1"/>
      <w:numFmt w:val="lowerRoman"/>
      <w:lvlText w:val="%9."/>
      <w:lvlJc w:val="right"/>
      <w:pPr>
        <w:ind w:left="6480" w:hanging="180"/>
      </w:pPr>
    </w:lvl>
  </w:abstractNum>
  <w:abstractNum w:abstractNumId="84016946">
    <w:multiLevelType w:val="hybridMultilevel"/>
    <w:lvl w:ilvl="0" w:tplc="77398604">
      <w:start w:val="1"/>
      <w:numFmt w:val="decimal"/>
      <w:lvlText w:val="%1."/>
      <w:lvlJc w:val="left"/>
      <w:pPr>
        <w:ind w:left="720" w:hanging="360"/>
      </w:pPr>
    </w:lvl>
    <w:lvl w:ilvl="1" w:tplc="77398604" w:tentative="1">
      <w:start w:val="1"/>
      <w:numFmt w:val="lowerLetter"/>
      <w:lvlText w:val="%2."/>
      <w:lvlJc w:val="left"/>
      <w:pPr>
        <w:ind w:left="1440" w:hanging="360"/>
      </w:pPr>
    </w:lvl>
    <w:lvl w:ilvl="2" w:tplc="77398604" w:tentative="1">
      <w:start w:val="1"/>
      <w:numFmt w:val="lowerRoman"/>
      <w:lvlText w:val="%3."/>
      <w:lvlJc w:val="right"/>
      <w:pPr>
        <w:ind w:left="2160" w:hanging="180"/>
      </w:pPr>
    </w:lvl>
    <w:lvl w:ilvl="3" w:tplc="77398604" w:tentative="1">
      <w:start w:val="1"/>
      <w:numFmt w:val="decimal"/>
      <w:lvlText w:val="%4."/>
      <w:lvlJc w:val="left"/>
      <w:pPr>
        <w:ind w:left="2880" w:hanging="360"/>
      </w:pPr>
    </w:lvl>
    <w:lvl w:ilvl="4" w:tplc="77398604" w:tentative="1">
      <w:start w:val="1"/>
      <w:numFmt w:val="lowerLetter"/>
      <w:lvlText w:val="%5."/>
      <w:lvlJc w:val="left"/>
      <w:pPr>
        <w:ind w:left="3600" w:hanging="360"/>
      </w:pPr>
    </w:lvl>
    <w:lvl w:ilvl="5" w:tplc="77398604" w:tentative="1">
      <w:start w:val="1"/>
      <w:numFmt w:val="lowerRoman"/>
      <w:lvlText w:val="%6."/>
      <w:lvlJc w:val="right"/>
      <w:pPr>
        <w:ind w:left="4320" w:hanging="180"/>
      </w:pPr>
    </w:lvl>
    <w:lvl w:ilvl="6" w:tplc="77398604" w:tentative="1">
      <w:start w:val="1"/>
      <w:numFmt w:val="decimal"/>
      <w:lvlText w:val="%7."/>
      <w:lvlJc w:val="left"/>
      <w:pPr>
        <w:ind w:left="5040" w:hanging="360"/>
      </w:pPr>
    </w:lvl>
    <w:lvl w:ilvl="7" w:tplc="77398604" w:tentative="1">
      <w:start w:val="1"/>
      <w:numFmt w:val="lowerLetter"/>
      <w:lvlText w:val="%8."/>
      <w:lvlJc w:val="left"/>
      <w:pPr>
        <w:ind w:left="5760" w:hanging="360"/>
      </w:pPr>
    </w:lvl>
    <w:lvl w:ilvl="8" w:tplc="77398604" w:tentative="1">
      <w:start w:val="1"/>
      <w:numFmt w:val="lowerRoman"/>
      <w:lvlText w:val="%9."/>
      <w:lvlJc w:val="right"/>
      <w:pPr>
        <w:ind w:left="6480" w:hanging="180"/>
      </w:pPr>
    </w:lvl>
  </w:abstractNum>
  <w:abstractNum w:abstractNumId="84016945">
    <w:multiLevelType w:val="hybridMultilevel"/>
    <w:lvl w:ilvl="0" w:tplc="90035810">
      <w:start w:val="1"/>
      <w:numFmt w:val="decimal"/>
      <w:lvlText w:val="%1."/>
      <w:lvlJc w:val="left"/>
      <w:pPr>
        <w:ind w:left="720" w:hanging="360"/>
      </w:pPr>
    </w:lvl>
    <w:lvl w:ilvl="1" w:tplc="90035810" w:tentative="1">
      <w:start w:val="1"/>
      <w:numFmt w:val="lowerLetter"/>
      <w:lvlText w:val="%2."/>
      <w:lvlJc w:val="left"/>
      <w:pPr>
        <w:ind w:left="1440" w:hanging="360"/>
      </w:pPr>
    </w:lvl>
    <w:lvl w:ilvl="2" w:tplc="90035810" w:tentative="1">
      <w:start w:val="1"/>
      <w:numFmt w:val="lowerRoman"/>
      <w:lvlText w:val="%3."/>
      <w:lvlJc w:val="right"/>
      <w:pPr>
        <w:ind w:left="2160" w:hanging="180"/>
      </w:pPr>
    </w:lvl>
    <w:lvl w:ilvl="3" w:tplc="90035810" w:tentative="1">
      <w:start w:val="1"/>
      <w:numFmt w:val="decimal"/>
      <w:lvlText w:val="%4."/>
      <w:lvlJc w:val="left"/>
      <w:pPr>
        <w:ind w:left="2880" w:hanging="360"/>
      </w:pPr>
    </w:lvl>
    <w:lvl w:ilvl="4" w:tplc="90035810" w:tentative="1">
      <w:start w:val="1"/>
      <w:numFmt w:val="lowerLetter"/>
      <w:lvlText w:val="%5."/>
      <w:lvlJc w:val="left"/>
      <w:pPr>
        <w:ind w:left="3600" w:hanging="360"/>
      </w:pPr>
    </w:lvl>
    <w:lvl w:ilvl="5" w:tplc="90035810" w:tentative="1">
      <w:start w:val="1"/>
      <w:numFmt w:val="lowerRoman"/>
      <w:lvlText w:val="%6."/>
      <w:lvlJc w:val="right"/>
      <w:pPr>
        <w:ind w:left="4320" w:hanging="180"/>
      </w:pPr>
    </w:lvl>
    <w:lvl w:ilvl="6" w:tplc="90035810" w:tentative="1">
      <w:start w:val="1"/>
      <w:numFmt w:val="decimal"/>
      <w:lvlText w:val="%7."/>
      <w:lvlJc w:val="left"/>
      <w:pPr>
        <w:ind w:left="5040" w:hanging="360"/>
      </w:pPr>
    </w:lvl>
    <w:lvl w:ilvl="7" w:tplc="90035810" w:tentative="1">
      <w:start w:val="1"/>
      <w:numFmt w:val="lowerLetter"/>
      <w:lvlText w:val="%8."/>
      <w:lvlJc w:val="left"/>
      <w:pPr>
        <w:ind w:left="5760" w:hanging="360"/>
      </w:pPr>
    </w:lvl>
    <w:lvl w:ilvl="8" w:tplc="90035810" w:tentative="1">
      <w:start w:val="1"/>
      <w:numFmt w:val="lowerRoman"/>
      <w:lvlText w:val="%9."/>
      <w:lvlJc w:val="right"/>
      <w:pPr>
        <w:ind w:left="6480" w:hanging="180"/>
      </w:pPr>
    </w:lvl>
  </w:abstractNum>
  <w:abstractNum w:abstractNumId="84016944">
    <w:multiLevelType w:val="hybridMultilevel"/>
    <w:lvl w:ilvl="0" w:tplc="14564614">
      <w:start w:val="1"/>
      <w:numFmt w:val="decimal"/>
      <w:lvlText w:val="%1."/>
      <w:lvlJc w:val="left"/>
      <w:pPr>
        <w:ind w:left="720" w:hanging="360"/>
      </w:pPr>
    </w:lvl>
    <w:lvl w:ilvl="1" w:tplc="14564614" w:tentative="1">
      <w:start w:val="1"/>
      <w:numFmt w:val="lowerLetter"/>
      <w:lvlText w:val="%2."/>
      <w:lvlJc w:val="left"/>
      <w:pPr>
        <w:ind w:left="1440" w:hanging="360"/>
      </w:pPr>
    </w:lvl>
    <w:lvl w:ilvl="2" w:tplc="14564614" w:tentative="1">
      <w:start w:val="1"/>
      <w:numFmt w:val="lowerRoman"/>
      <w:lvlText w:val="%3."/>
      <w:lvlJc w:val="right"/>
      <w:pPr>
        <w:ind w:left="2160" w:hanging="180"/>
      </w:pPr>
    </w:lvl>
    <w:lvl w:ilvl="3" w:tplc="14564614" w:tentative="1">
      <w:start w:val="1"/>
      <w:numFmt w:val="decimal"/>
      <w:lvlText w:val="%4."/>
      <w:lvlJc w:val="left"/>
      <w:pPr>
        <w:ind w:left="2880" w:hanging="360"/>
      </w:pPr>
    </w:lvl>
    <w:lvl w:ilvl="4" w:tplc="14564614" w:tentative="1">
      <w:start w:val="1"/>
      <w:numFmt w:val="lowerLetter"/>
      <w:lvlText w:val="%5."/>
      <w:lvlJc w:val="left"/>
      <w:pPr>
        <w:ind w:left="3600" w:hanging="360"/>
      </w:pPr>
    </w:lvl>
    <w:lvl w:ilvl="5" w:tplc="14564614" w:tentative="1">
      <w:start w:val="1"/>
      <w:numFmt w:val="lowerRoman"/>
      <w:lvlText w:val="%6."/>
      <w:lvlJc w:val="right"/>
      <w:pPr>
        <w:ind w:left="4320" w:hanging="180"/>
      </w:pPr>
    </w:lvl>
    <w:lvl w:ilvl="6" w:tplc="14564614" w:tentative="1">
      <w:start w:val="1"/>
      <w:numFmt w:val="decimal"/>
      <w:lvlText w:val="%7."/>
      <w:lvlJc w:val="left"/>
      <w:pPr>
        <w:ind w:left="5040" w:hanging="360"/>
      </w:pPr>
    </w:lvl>
    <w:lvl w:ilvl="7" w:tplc="14564614" w:tentative="1">
      <w:start w:val="1"/>
      <w:numFmt w:val="lowerLetter"/>
      <w:lvlText w:val="%8."/>
      <w:lvlJc w:val="left"/>
      <w:pPr>
        <w:ind w:left="5760" w:hanging="360"/>
      </w:pPr>
    </w:lvl>
    <w:lvl w:ilvl="8" w:tplc="14564614" w:tentative="1">
      <w:start w:val="1"/>
      <w:numFmt w:val="lowerRoman"/>
      <w:lvlText w:val="%9."/>
      <w:lvlJc w:val="right"/>
      <w:pPr>
        <w:ind w:left="6480" w:hanging="180"/>
      </w:pPr>
    </w:lvl>
  </w:abstractNum>
  <w:abstractNum w:abstractNumId="84016943">
    <w:multiLevelType w:val="hybridMultilevel"/>
    <w:lvl w:ilvl="0" w:tplc="82711479">
      <w:start w:val="1"/>
      <w:numFmt w:val="decimal"/>
      <w:lvlText w:val="%1."/>
      <w:lvlJc w:val="left"/>
      <w:pPr>
        <w:ind w:left="720" w:hanging="360"/>
      </w:pPr>
    </w:lvl>
    <w:lvl w:ilvl="1" w:tplc="82711479" w:tentative="1">
      <w:start w:val="1"/>
      <w:numFmt w:val="lowerLetter"/>
      <w:lvlText w:val="%2."/>
      <w:lvlJc w:val="left"/>
      <w:pPr>
        <w:ind w:left="1440" w:hanging="360"/>
      </w:pPr>
    </w:lvl>
    <w:lvl w:ilvl="2" w:tplc="82711479" w:tentative="1">
      <w:start w:val="1"/>
      <w:numFmt w:val="lowerRoman"/>
      <w:lvlText w:val="%3."/>
      <w:lvlJc w:val="right"/>
      <w:pPr>
        <w:ind w:left="2160" w:hanging="180"/>
      </w:pPr>
    </w:lvl>
    <w:lvl w:ilvl="3" w:tplc="82711479" w:tentative="1">
      <w:start w:val="1"/>
      <w:numFmt w:val="decimal"/>
      <w:lvlText w:val="%4."/>
      <w:lvlJc w:val="left"/>
      <w:pPr>
        <w:ind w:left="2880" w:hanging="360"/>
      </w:pPr>
    </w:lvl>
    <w:lvl w:ilvl="4" w:tplc="82711479" w:tentative="1">
      <w:start w:val="1"/>
      <w:numFmt w:val="lowerLetter"/>
      <w:lvlText w:val="%5."/>
      <w:lvlJc w:val="left"/>
      <w:pPr>
        <w:ind w:left="3600" w:hanging="360"/>
      </w:pPr>
    </w:lvl>
    <w:lvl w:ilvl="5" w:tplc="82711479" w:tentative="1">
      <w:start w:val="1"/>
      <w:numFmt w:val="lowerRoman"/>
      <w:lvlText w:val="%6."/>
      <w:lvlJc w:val="right"/>
      <w:pPr>
        <w:ind w:left="4320" w:hanging="180"/>
      </w:pPr>
    </w:lvl>
    <w:lvl w:ilvl="6" w:tplc="82711479" w:tentative="1">
      <w:start w:val="1"/>
      <w:numFmt w:val="decimal"/>
      <w:lvlText w:val="%7."/>
      <w:lvlJc w:val="left"/>
      <w:pPr>
        <w:ind w:left="5040" w:hanging="360"/>
      </w:pPr>
    </w:lvl>
    <w:lvl w:ilvl="7" w:tplc="82711479" w:tentative="1">
      <w:start w:val="1"/>
      <w:numFmt w:val="lowerLetter"/>
      <w:lvlText w:val="%8."/>
      <w:lvlJc w:val="left"/>
      <w:pPr>
        <w:ind w:left="5760" w:hanging="360"/>
      </w:pPr>
    </w:lvl>
    <w:lvl w:ilvl="8" w:tplc="82711479" w:tentative="1">
      <w:start w:val="1"/>
      <w:numFmt w:val="lowerRoman"/>
      <w:lvlText w:val="%9."/>
      <w:lvlJc w:val="right"/>
      <w:pPr>
        <w:ind w:left="6480" w:hanging="180"/>
      </w:pPr>
    </w:lvl>
  </w:abstractNum>
  <w:abstractNum w:abstractNumId="84016942">
    <w:multiLevelType w:val="hybridMultilevel"/>
    <w:lvl w:ilvl="0" w:tplc="68220208">
      <w:start w:val="1"/>
      <w:numFmt w:val="decimal"/>
      <w:lvlText w:val="%1."/>
      <w:lvlJc w:val="left"/>
      <w:pPr>
        <w:ind w:left="720" w:hanging="360"/>
      </w:pPr>
    </w:lvl>
    <w:lvl w:ilvl="1" w:tplc="68220208" w:tentative="1">
      <w:start w:val="1"/>
      <w:numFmt w:val="lowerLetter"/>
      <w:lvlText w:val="%2."/>
      <w:lvlJc w:val="left"/>
      <w:pPr>
        <w:ind w:left="1440" w:hanging="360"/>
      </w:pPr>
    </w:lvl>
    <w:lvl w:ilvl="2" w:tplc="68220208" w:tentative="1">
      <w:start w:val="1"/>
      <w:numFmt w:val="lowerRoman"/>
      <w:lvlText w:val="%3."/>
      <w:lvlJc w:val="right"/>
      <w:pPr>
        <w:ind w:left="2160" w:hanging="180"/>
      </w:pPr>
    </w:lvl>
    <w:lvl w:ilvl="3" w:tplc="68220208" w:tentative="1">
      <w:start w:val="1"/>
      <w:numFmt w:val="decimal"/>
      <w:lvlText w:val="%4."/>
      <w:lvlJc w:val="left"/>
      <w:pPr>
        <w:ind w:left="2880" w:hanging="360"/>
      </w:pPr>
    </w:lvl>
    <w:lvl w:ilvl="4" w:tplc="68220208" w:tentative="1">
      <w:start w:val="1"/>
      <w:numFmt w:val="lowerLetter"/>
      <w:lvlText w:val="%5."/>
      <w:lvlJc w:val="left"/>
      <w:pPr>
        <w:ind w:left="3600" w:hanging="360"/>
      </w:pPr>
    </w:lvl>
    <w:lvl w:ilvl="5" w:tplc="68220208" w:tentative="1">
      <w:start w:val="1"/>
      <w:numFmt w:val="lowerRoman"/>
      <w:lvlText w:val="%6."/>
      <w:lvlJc w:val="right"/>
      <w:pPr>
        <w:ind w:left="4320" w:hanging="180"/>
      </w:pPr>
    </w:lvl>
    <w:lvl w:ilvl="6" w:tplc="68220208" w:tentative="1">
      <w:start w:val="1"/>
      <w:numFmt w:val="decimal"/>
      <w:lvlText w:val="%7."/>
      <w:lvlJc w:val="left"/>
      <w:pPr>
        <w:ind w:left="5040" w:hanging="360"/>
      </w:pPr>
    </w:lvl>
    <w:lvl w:ilvl="7" w:tplc="68220208" w:tentative="1">
      <w:start w:val="1"/>
      <w:numFmt w:val="lowerLetter"/>
      <w:lvlText w:val="%8."/>
      <w:lvlJc w:val="left"/>
      <w:pPr>
        <w:ind w:left="5760" w:hanging="360"/>
      </w:pPr>
    </w:lvl>
    <w:lvl w:ilvl="8" w:tplc="68220208" w:tentative="1">
      <w:start w:val="1"/>
      <w:numFmt w:val="lowerRoman"/>
      <w:lvlText w:val="%9."/>
      <w:lvlJc w:val="right"/>
      <w:pPr>
        <w:ind w:left="6480" w:hanging="180"/>
      </w:pPr>
    </w:lvl>
  </w:abstractNum>
  <w:abstractNum w:abstractNumId="84016941">
    <w:multiLevelType w:val="hybridMultilevel"/>
    <w:lvl w:ilvl="0" w:tplc="73399551">
      <w:start w:val="1"/>
      <w:numFmt w:val="decimal"/>
      <w:lvlText w:val="%1."/>
      <w:lvlJc w:val="left"/>
      <w:pPr>
        <w:ind w:left="720" w:hanging="360"/>
      </w:pPr>
    </w:lvl>
    <w:lvl w:ilvl="1" w:tplc="73399551" w:tentative="1">
      <w:start w:val="1"/>
      <w:numFmt w:val="lowerLetter"/>
      <w:lvlText w:val="%2."/>
      <w:lvlJc w:val="left"/>
      <w:pPr>
        <w:ind w:left="1440" w:hanging="360"/>
      </w:pPr>
    </w:lvl>
    <w:lvl w:ilvl="2" w:tplc="73399551" w:tentative="1">
      <w:start w:val="1"/>
      <w:numFmt w:val="lowerRoman"/>
      <w:lvlText w:val="%3."/>
      <w:lvlJc w:val="right"/>
      <w:pPr>
        <w:ind w:left="2160" w:hanging="180"/>
      </w:pPr>
    </w:lvl>
    <w:lvl w:ilvl="3" w:tplc="73399551" w:tentative="1">
      <w:start w:val="1"/>
      <w:numFmt w:val="decimal"/>
      <w:lvlText w:val="%4."/>
      <w:lvlJc w:val="left"/>
      <w:pPr>
        <w:ind w:left="2880" w:hanging="360"/>
      </w:pPr>
    </w:lvl>
    <w:lvl w:ilvl="4" w:tplc="73399551" w:tentative="1">
      <w:start w:val="1"/>
      <w:numFmt w:val="lowerLetter"/>
      <w:lvlText w:val="%5."/>
      <w:lvlJc w:val="left"/>
      <w:pPr>
        <w:ind w:left="3600" w:hanging="360"/>
      </w:pPr>
    </w:lvl>
    <w:lvl w:ilvl="5" w:tplc="73399551" w:tentative="1">
      <w:start w:val="1"/>
      <w:numFmt w:val="lowerRoman"/>
      <w:lvlText w:val="%6."/>
      <w:lvlJc w:val="right"/>
      <w:pPr>
        <w:ind w:left="4320" w:hanging="180"/>
      </w:pPr>
    </w:lvl>
    <w:lvl w:ilvl="6" w:tplc="73399551" w:tentative="1">
      <w:start w:val="1"/>
      <w:numFmt w:val="decimal"/>
      <w:lvlText w:val="%7."/>
      <w:lvlJc w:val="left"/>
      <w:pPr>
        <w:ind w:left="5040" w:hanging="360"/>
      </w:pPr>
    </w:lvl>
    <w:lvl w:ilvl="7" w:tplc="73399551" w:tentative="1">
      <w:start w:val="1"/>
      <w:numFmt w:val="lowerLetter"/>
      <w:lvlText w:val="%8."/>
      <w:lvlJc w:val="left"/>
      <w:pPr>
        <w:ind w:left="5760" w:hanging="360"/>
      </w:pPr>
    </w:lvl>
    <w:lvl w:ilvl="8" w:tplc="73399551" w:tentative="1">
      <w:start w:val="1"/>
      <w:numFmt w:val="lowerRoman"/>
      <w:lvlText w:val="%9."/>
      <w:lvlJc w:val="right"/>
      <w:pPr>
        <w:ind w:left="6480" w:hanging="180"/>
      </w:pPr>
    </w:lvl>
  </w:abstractNum>
  <w:abstractNum w:abstractNumId="84016940">
    <w:multiLevelType w:val="hybridMultilevel"/>
    <w:lvl w:ilvl="0" w:tplc="89468042">
      <w:start w:val="1"/>
      <w:numFmt w:val="decimal"/>
      <w:lvlText w:val="%1."/>
      <w:lvlJc w:val="left"/>
      <w:pPr>
        <w:ind w:left="720" w:hanging="360"/>
      </w:pPr>
    </w:lvl>
    <w:lvl w:ilvl="1" w:tplc="89468042" w:tentative="1">
      <w:start w:val="1"/>
      <w:numFmt w:val="lowerLetter"/>
      <w:lvlText w:val="%2."/>
      <w:lvlJc w:val="left"/>
      <w:pPr>
        <w:ind w:left="1440" w:hanging="360"/>
      </w:pPr>
    </w:lvl>
    <w:lvl w:ilvl="2" w:tplc="89468042" w:tentative="1">
      <w:start w:val="1"/>
      <w:numFmt w:val="lowerRoman"/>
      <w:lvlText w:val="%3."/>
      <w:lvlJc w:val="right"/>
      <w:pPr>
        <w:ind w:left="2160" w:hanging="180"/>
      </w:pPr>
    </w:lvl>
    <w:lvl w:ilvl="3" w:tplc="89468042" w:tentative="1">
      <w:start w:val="1"/>
      <w:numFmt w:val="decimal"/>
      <w:lvlText w:val="%4."/>
      <w:lvlJc w:val="left"/>
      <w:pPr>
        <w:ind w:left="2880" w:hanging="360"/>
      </w:pPr>
    </w:lvl>
    <w:lvl w:ilvl="4" w:tplc="89468042" w:tentative="1">
      <w:start w:val="1"/>
      <w:numFmt w:val="lowerLetter"/>
      <w:lvlText w:val="%5."/>
      <w:lvlJc w:val="left"/>
      <w:pPr>
        <w:ind w:left="3600" w:hanging="360"/>
      </w:pPr>
    </w:lvl>
    <w:lvl w:ilvl="5" w:tplc="89468042" w:tentative="1">
      <w:start w:val="1"/>
      <w:numFmt w:val="lowerRoman"/>
      <w:lvlText w:val="%6."/>
      <w:lvlJc w:val="right"/>
      <w:pPr>
        <w:ind w:left="4320" w:hanging="180"/>
      </w:pPr>
    </w:lvl>
    <w:lvl w:ilvl="6" w:tplc="89468042" w:tentative="1">
      <w:start w:val="1"/>
      <w:numFmt w:val="decimal"/>
      <w:lvlText w:val="%7."/>
      <w:lvlJc w:val="left"/>
      <w:pPr>
        <w:ind w:left="5040" w:hanging="360"/>
      </w:pPr>
    </w:lvl>
    <w:lvl w:ilvl="7" w:tplc="89468042" w:tentative="1">
      <w:start w:val="1"/>
      <w:numFmt w:val="lowerLetter"/>
      <w:lvlText w:val="%8."/>
      <w:lvlJc w:val="left"/>
      <w:pPr>
        <w:ind w:left="5760" w:hanging="360"/>
      </w:pPr>
    </w:lvl>
    <w:lvl w:ilvl="8" w:tplc="89468042" w:tentative="1">
      <w:start w:val="1"/>
      <w:numFmt w:val="lowerRoman"/>
      <w:lvlText w:val="%9."/>
      <w:lvlJc w:val="right"/>
      <w:pPr>
        <w:ind w:left="6480" w:hanging="180"/>
      </w:pPr>
    </w:lvl>
  </w:abstractNum>
  <w:abstractNum w:abstractNumId="84016939">
    <w:multiLevelType w:val="hybridMultilevel"/>
    <w:lvl w:ilvl="0" w:tplc="77962864">
      <w:start w:val="1"/>
      <w:numFmt w:val="decimal"/>
      <w:lvlText w:val="%1."/>
      <w:lvlJc w:val="left"/>
      <w:pPr>
        <w:ind w:left="720" w:hanging="360"/>
      </w:pPr>
    </w:lvl>
    <w:lvl w:ilvl="1" w:tplc="77962864" w:tentative="1">
      <w:start w:val="1"/>
      <w:numFmt w:val="lowerLetter"/>
      <w:lvlText w:val="%2."/>
      <w:lvlJc w:val="left"/>
      <w:pPr>
        <w:ind w:left="1440" w:hanging="360"/>
      </w:pPr>
    </w:lvl>
    <w:lvl w:ilvl="2" w:tplc="77962864" w:tentative="1">
      <w:start w:val="1"/>
      <w:numFmt w:val="lowerRoman"/>
      <w:lvlText w:val="%3."/>
      <w:lvlJc w:val="right"/>
      <w:pPr>
        <w:ind w:left="2160" w:hanging="180"/>
      </w:pPr>
    </w:lvl>
    <w:lvl w:ilvl="3" w:tplc="77962864" w:tentative="1">
      <w:start w:val="1"/>
      <w:numFmt w:val="decimal"/>
      <w:lvlText w:val="%4."/>
      <w:lvlJc w:val="left"/>
      <w:pPr>
        <w:ind w:left="2880" w:hanging="360"/>
      </w:pPr>
    </w:lvl>
    <w:lvl w:ilvl="4" w:tplc="77962864" w:tentative="1">
      <w:start w:val="1"/>
      <w:numFmt w:val="lowerLetter"/>
      <w:lvlText w:val="%5."/>
      <w:lvlJc w:val="left"/>
      <w:pPr>
        <w:ind w:left="3600" w:hanging="360"/>
      </w:pPr>
    </w:lvl>
    <w:lvl w:ilvl="5" w:tplc="77962864" w:tentative="1">
      <w:start w:val="1"/>
      <w:numFmt w:val="lowerRoman"/>
      <w:lvlText w:val="%6."/>
      <w:lvlJc w:val="right"/>
      <w:pPr>
        <w:ind w:left="4320" w:hanging="180"/>
      </w:pPr>
    </w:lvl>
    <w:lvl w:ilvl="6" w:tplc="77962864" w:tentative="1">
      <w:start w:val="1"/>
      <w:numFmt w:val="decimal"/>
      <w:lvlText w:val="%7."/>
      <w:lvlJc w:val="left"/>
      <w:pPr>
        <w:ind w:left="5040" w:hanging="360"/>
      </w:pPr>
    </w:lvl>
    <w:lvl w:ilvl="7" w:tplc="77962864" w:tentative="1">
      <w:start w:val="1"/>
      <w:numFmt w:val="lowerLetter"/>
      <w:lvlText w:val="%8."/>
      <w:lvlJc w:val="left"/>
      <w:pPr>
        <w:ind w:left="5760" w:hanging="360"/>
      </w:pPr>
    </w:lvl>
    <w:lvl w:ilvl="8" w:tplc="77962864" w:tentative="1">
      <w:start w:val="1"/>
      <w:numFmt w:val="lowerRoman"/>
      <w:lvlText w:val="%9."/>
      <w:lvlJc w:val="right"/>
      <w:pPr>
        <w:ind w:left="6480" w:hanging="180"/>
      </w:pPr>
    </w:lvl>
  </w:abstractNum>
  <w:abstractNum w:abstractNumId="84016938">
    <w:multiLevelType w:val="hybridMultilevel"/>
    <w:lvl w:ilvl="0" w:tplc="85494582">
      <w:start w:val="1"/>
      <w:numFmt w:val="decimal"/>
      <w:lvlText w:val="%1."/>
      <w:lvlJc w:val="left"/>
      <w:pPr>
        <w:ind w:left="720" w:hanging="360"/>
      </w:pPr>
    </w:lvl>
    <w:lvl w:ilvl="1" w:tplc="85494582" w:tentative="1">
      <w:start w:val="1"/>
      <w:numFmt w:val="lowerLetter"/>
      <w:lvlText w:val="%2."/>
      <w:lvlJc w:val="left"/>
      <w:pPr>
        <w:ind w:left="1440" w:hanging="360"/>
      </w:pPr>
    </w:lvl>
    <w:lvl w:ilvl="2" w:tplc="85494582" w:tentative="1">
      <w:start w:val="1"/>
      <w:numFmt w:val="lowerRoman"/>
      <w:lvlText w:val="%3."/>
      <w:lvlJc w:val="right"/>
      <w:pPr>
        <w:ind w:left="2160" w:hanging="180"/>
      </w:pPr>
    </w:lvl>
    <w:lvl w:ilvl="3" w:tplc="85494582" w:tentative="1">
      <w:start w:val="1"/>
      <w:numFmt w:val="decimal"/>
      <w:lvlText w:val="%4."/>
      <w:lvlJc w:val="left"/>
      <w:pPr>
        <w:ind w:left="2880" w:hanging="360"/>
      </w:pPr>
    </w:lvl>
    <w:lvl w:ilvl="4" w:tplc="85494582" w:tentative="1">
      <w:start w:val="1"/>
      <w:numFmt w:val="lowerLetter"/>
      <w:lvlText w:val="%5."/>
      <w:lvlJc w:val="left"/>
      <w:pPr>
        <w:ind w:left="3600" w:hanging="360"/>
      </w:pPr>
    </w:lvl>
    <w:lvl w:ilvl="5" w:tplc="85494582" w:tentative="1">
      <w:start w:val="1"/>
      <w:numFmt w:val="lowerRoman"/>
      <w:lvlText w:val="%6."/>
      <w:lvlJc w:val="right"/>
      <w:pPr>
        <w:ind w:left="4320" w:hanging="180"/>
      </w:pPr>
    </w:lvl>
    <w:lvl w:ilvl="6" w:tplc="85494582" w:tentative="1">
      <w:start w:val="1"/>
      <w:numFmt w:val="decimal"/>
      <w:lvlText w:val="%7."/>
      <w:lvlJc w:val="left"/>
      <w:pPr>
        <w:ind w:left="5040" w:hanging="360"/>
      </w:pPr>
    </w:lvl>
    <w:lvl w:ilvl="7" w:tplc="85494582" w:tentative="1">
      <w:start w:val="1"/>
      <w:numFmt w:val="lowerLetter"/>
      <w:lvlText w:val="%8."/>
      <w:lvlJc w:val="left"/>
      <w:pPr>
        <w:ind w:left="5760" w:hanging="360"/>
      </w:pPr>
    </w:lvl>
    <w:lvl w:ilvl="8" w:tplc="85494582" w:tentative="1">
      <w:start w:val="1"/>
      <w:numFmt w:val="lowerRoman"/>
      <w:lvlText w:val="%9."/>
      <w:lvlJc w:val="right"/>
      <w:pPr>
        <w:ind w:left="6480" w:hanging="180"/>
      </w:pPr>
    </w:lvl>
  </w:abstractNum>
  <w:abstractNum w:abstractNumId="84016937">
    <w:multiLevelType w:val="hybridMultilevel"/>
    <w:lvl w:ilvl="0" w:tplc="66699037">
      <w:start w:val="1"/>
      <w:numFmt w:val="decimal"/>
      <w:lvlText w:val="%1."/>
      <w:lvlJc w:val="left"/>
      <w:pPr>
        <w:ind w:left="720" w:hanging="360"/>
      </w:pPr>
    </w:lvl>
    <w:lvl w:ilvl="1" w:tplc="66699037" w:tentative="1">
      <w:start w:val="1"/>
      <w:numFmt w:val="lowerLetter"/>
      <w:lvlText w:val="%2."/>
      <w:lvlJc w:val="left"/>
      <w:pPr>
        <w:ind w:left="1440" w:hanging="360"/>
      </w:pPr>
    </w:lvl>
    <w:lvl w:ilvl="2" w:tplc="66699037" w:tentative="1">
      <w:start w:val="1"/>
      <w:numFmt w:val="lowerRoman"/>
      <w:lvlText w:val="%3."/>
      <w:lvlJc w:val="right"/>
      <w:pPr>
        <w:ind w:left="2160" w:hanging="180"/>
      </w:pPr>
    </w:lvl>
    <w:lvl w:ilvl="3" w:tplc="66699037" w:tentative="1">
      <w:start w:val="1"/>
      <w:numFmt w:val="decimal"/>
      <w:lvlText w:val="%4."/>
      <w:lvlJc w:val="left"/>
      <w:pPr>
        <w:ind w:left="2880" w:hanging="360"/>
      </w:pPr>
    </w:lvl>
    <w:lvl w:ilvl="4" w:tplc="66699037" w:tentative="1">
      <w:start w:val="1"/>
      <w:numFmt w:val="lowerLetter"/>
      <w:lvlText w:val="%5."/>
      <w:lvlJc w:val="left"/>
      <w:pPr>
        <w:ind w:left="3600" w:hanging="360"/>
      </w:pPr>
    </w:lvl>
    <w:lvl w:ilvl="5" w:tplc="66699037" w:tentative="1">
      <w:start w:val="1"/>
      <w:numFmt w:val="lowerRoman"/>
      <w:lvlText w:val="%6."/>
      <w:lvlJc w:val="right"/>
      <w:pPr>
        <w:ind w:left="4320" w:hanging="180"/>
      </w:pPr>
    </w:lvl>
    <w:lvl w:ilvl="6" w:tplc="66699037" w:tentative="1">
      <w:start w:val="1"/>
      <w:numFmt w:val="decimal"/>
      <w:lvlText w:val="%7."/>
      <w:lvlJc w:val="left"/>
      <w:pPr>
        <w:ind w:left="5040" w:hanging="360"/>
      </w:pPr>
    </w:lvl>
    <w:lvl w:ilvl="7" w:tplc="66699037" w:tentative="1">
      <w:start w:val="1"/>
      <w:numFmt w:val="lowerLetter"/>
      <w:lvlText w:val="%8."/>
      <w:lvlJc w:val="left"/>
      <w:pPr>
        <w:ind w:left="5760" w:hanging="360"/>
      </w:pPr>
    </w:lvl>
    <w:lvl w:ilvl="8" w:tplc="66699037" w:tentative="1">
      <w:start w:val="1"/>
      <w:numFmt w:val="lowerRoman"/>
      <w:lvlText w:val="%9."/>
      <w:lvlJc w:val="right"/>
      <w:pPr>
        <w:ind w:left="6480" w:hanging="180"/>
      </w:pPr>
    </w:lvl>
  </w:abstractNum>
  <w:abstractNum w:abstractNumId="84016936">
    <w:multiLevelType w:val="hybridMultilevel"/>
    <w:lvl w:ilvl="0" w:tplc="99464225">
      <w:start w:val="1"/>
      <w:numFmt w:val="decimal"/>
      <w:lvlText w:val="%1."/>
      <w:lvlJc w:val="left"/>
      <w:pPr>
        <w:ind w:left="720" w:hanging="360"/>
      </w:pPr>
    </w:lvl>
    <w:lvl w:ilvl="1" w:tplc="99464225" w:tentative="1">
      <w:start w:val="1"/>
      <w:numFmt w:val="lowerLetter"/>
      <w:lvlText w:val="%2."/>
      <w:lvlJc w:val="left"/>
      <w:pPr>
        <w:ind w:left="1440" w:hanging="360"/>
      </w:pPr>
    </w:lvl>
    <w:lvl w:ilvl="2" w:tplc="99464225" w:tentative="1">
      <w:start w:val="1"/>
      <w:numFmt w:val="lowerRoman"/>
      <w:lvlText w:val="%3."/>
      <w:lvlJc w:val="right"/>
      <w:pPr>
        <w:ind w:left="2160" w:hanging="180"/>
      </w:pPr>
    </w:lvl>
    <w:lvl w:ilvl="3" w:tplc="99464225" w:tentative="1">
      <w:start w:val="1"/>
      <w:numFmt w:val="decimal"/>
      <w:lvlText w:val="%4."/>
      <w:lvlJc w:val="left"/>
      <w:pPr>
        <w:ind w:left="2880" w:hanging="360"/>
      </w:pPr>
    </w:lvl>
    <w:lvl w:ilvl="4" w:tplc="99464225" w:tentative="1">
      <w:start w:val="1"/>
      <w:numFmt w:val="lowerLetter"/>
      <w:lvlText w:val="%5."/>
      <w:lvlJc w:val="left"/>
      <w:pPr>
        <w:ind w:left="3600" w:hanging="360"/>
      </w:pPr>
    </w:lvl>
    <w:lvl w:ilvl="5" w:tplc="99464225" w:tentative="1">
      <w:start w:val="1"/>
      <w:numFmt w:val="lowerRoman"/>
      <w:lvlText w:val="%6."/>
      <w:lvlJc w:val="right"/>
      <w:pPr>
        <w:ind w:left="4320" w:hanging="180"/>
      </w:pPr>
    </w:lvl>
    <w:lvl w:ilvl="6" w:tplc="99464225" w:tentative="1">
      <w:start w:val="1"/>
      <w:numFmt w:val="decimal"/>
      <w:lvlText w:val="%7."/>
      <w:lvlJc w:val="left"/>
      <w:pPr>
        <w:ind w:left="5040" w:hanging="360"/>
      </w:pPr>
    </w:lvl>
    <w:lvl w:ilvl="7" w:tplc="99464225" w:tentative="1">
      <w:start w:val="1"/>
      <w:numFmt w:val="lowerLetter"/>
      <w:lvlText w:val="%8."/>
      <w:lvlJc w:val="left"/>
      <w:pPr>
        <w:ind w:left="5760" w:hanging="360"/>
      </w:pPr>
    </w:lvl>
    <w:lvl w:ilvl="8" w:tplc="99464225" w:tentative="1">
      <w:start w:val="1"/>
      <w:numFmt w:val="lowerRoman"/>
      <w:lvlText w:val="%9."/>
      <w:lvlJc w:val="right"/>
      <w:pPr>
        <w:ind w:left="6480" w:hanging="180"/>
      </w:pPr>
    </w:lvl>
  </w:abstractNum>
  <w:abstractNum w:abstractNumId="84016935">
    <w:multiLevelType w:val="hybridMultilevel"/>
    <w:lvl w:ilvl="0" w:tplc="20680424">
      <w:start w:val="1"/>
      <w:numFmt w:val="decimal"/>
      <w:lvlText w:val="%1."/>
      <w:lvlJc w:val="left"/>
      <w:pPr>
        <w:ind w:left="720" w:hanging="360"/>
      </w:pPr>
    </w:lvl>
    <w:lvl w:ilvl="1" w:tplc="20680424" w:tentative="1">
      <w:start w:val="1"/>
      <w:numFmt w:val="lowerLetter"/>
      <w:lvlText w:val="%2."/>
      <w:lvlJc w:val="left"/>
      <w:pPr>
        <w:ind w:left="1440" w:hanging="360"/>
      </w:pPr>
    </w:lvl>
    <w:lvl w:ilvl="2" w:tplc="20680424" w:tentative="1">
      <w:start w:val="1"/>
      <w:numFmt w:val="lowerRoman"/>
      <w:lvlText w:val="%3."/>
      <w:lvlJc w:val="right"/>
      <w:pPr>
        <w:ind w:left="2160" w:hanging="180"/>
      </w:pPr>
    </w:lvl>
    <w:lvl w:ilvl="3" w:tplc="20680424" w:tentative="1">
      <w:start w:val="1"/>
      <w:numFmt w:val="decimal"/>
      <w:lvlText w:val="%4."/>
      <w:lvlJc w:val="left"/>
      <w:pPr>
        <w:ind w:left="2880" w:hanging="360"/>
      </w:pPr>
    </w:lvl>
    <w:lvl w:ilvl="4" w:tplc="20680424" w:tentative="1">
      <w:start w:val="1"/>
      <w:numFmt w:val="lowerLetter"/>
      <w:lvlText w:val="%5."/>
      <w:lvlJc w:val="left"/>
      <w:pPr>
        <w:ind w:left="3600" w:hanging="360"/>
      </w:pPr>
    </w:lvl>
    <w:lvl w:ilvl="5" w:tplc="20680424" w:tentative="1">
      <w:start w:val="1"/>
      <w:numFmt w:val="lowerRoman"/>
      <w:lvlText w:val="%6."/>
      <w:lvlJc w:val="right"/>
      <w:pPr>
        <w:ind w:left="4320" w:hanging="180"/>
      </w:pPr>
    </w:lvl>
    <w:lvl w:ilvl="6" w:tplc="20680424" w:tentative="1">
      <w:start w:val="1"/>
      <w:numFmt w:val="decimal"/>
      <w:lvlText w:val="%7."/>
      <w:lvlJc w:val="left"/>
      <w:pPr>
        <w:ind w:left="5040" w:hanging="360"/>
      </w:pPr>
    </w:lvl>
    <w:lvl w:ilvl="7" w:tplc="20680424" w:tentative="1">
      <w:start w:val="1"/>
      <w:numFmt w:val="lowerLetter"/>
      <w:lvlText w:val="%8."/>
      <w:lvlJc w:val="left"/>
      <w:pPr>
        <w:ind w:left="5760" w:hanging="360"/>
      </w:pPr>
    </w:lvl>
    <w:lvl w:ilvl="8" w:tplc="20680424" w:tentative="1">
      <w:start w:val="1"/>
      <w:numFmt w:val="lowerRoman"/>
      <w:lvlText w:val="%9."/>
      <w:lvlJc w:val="right"/>
      <w:pPr>
        <w:ind w:left="6480" w:hanging="180"/>
      </w:pPr>
    </w:lvl>
  </w:abstractNum>
  <w:abstractNum w:abstractNumId="84016934">
    <w:multiLevelType w:val="hybridMultilevel"/>
    <w:lvl w:ilvl="0" w:tplc="49795481">
      <w:start w:val="1"/>
      <w:numFmt w:val="decimal"/>
      <w:lvlText w:val="%1."/>
      <w:lvlJc w:val="left"/>
      <w:pPr>
        <w:ind w:left="720" w:hanging="360"/>
      </w:pPr>
    </w:lvl>
    <w:lvl w:ilvl="1" w:tplc="49795481" w:tentative="1">
      <w:start w:val="1"/>
      <w:numFmt w:val="lowerLetter"/>
      <w:lvlText w:val="%2."/>
      <w:lvlJc w:val="left"/>
      <w:pPr>
        <w:ind w:left="1440" w:hanging="360"/>
      </w:pPr>
    </w:lvl>
    <w:lvl w:ilvl="2" w:tplc="49795481" w:tentative="1">
      <w:start w:val="1"/>
      <w:numFmt w:val="lowerRoman"/>
      <w:lvlText w:val="%3."/>
      <w:lvlJc w:val="right"/>
      <w:pPr>
        <w:ind w:left="2160" w:hanging="180"/>
      </w:pPr>
    </w:lvl>
    <w:lvl w:ilvl="3" w:tplc="49795481" w:tentative="1">
      <w:start w:val="1"/>
      <w:numFmt w:val="decimal"/>
      <w:lvlText w:val="%4."/>
      <w:lvlJc w:val="left"/>
      <w:pPr>
        <w:ind w:left="2880" w:hanging="360"/>
      </w:pPr>
    </w:lvl>
    <w:lvl w:ilvl="4" w:tplc="49795481" w:tentative="1">
      <w:start w:val="1"/>
      <w:numFmt w:val="lowerLetter"/>
      <w:lvlText w:val="%5."/>
      <w:lvlJc w:val="left"/>
      <w:pPr>
        <w:ind w:left="3600" w:hanging="360"/>
      </w:pPr>
    </w:lvl>
    <w:lvl w:ilvl="5" w:tplc="49795481" w:tentative="1">
      <w:start w:val="1"/>
      <w:numFmt w:val="lowerRoman"/>
      <w:lvlText w:val="%6."/>
      <w:lvlJc w:val="right"/>
      <w:pPr>
        <w:ind w:left="4320" w:hanging="180"/>
      </w:pPr>
    </w:lvl>
    <w:lvl w:ilvl="6" w:tplc="49795481" w:tentative="1">
      <w:start w:val="1"/>
      <w:numFmt w:val="decimal"/>
      <w:lvlText w:val="%7."/>
      <w:lvlJc w:val="left"/>
      <w:pPr>
        <w:ind w:left="5040" w:hanging="360"/>
      </w:pPr>
    </w:lvl>
    <w:lvl w:ilvl="7" w:tplc="49795481" w:tentative="1">
      <w:start w:val="1"/>
      <w:numFmt w:val="lowerLetter"/>
      <w:lvlText w:val="%8."/>
      <w:lvlJc w:val="left"/>
      <w:pPr>
        <w:ind w:left="5760" w:hanging="360"/>
      </w:pPr>
    </w:lvl>
    <w:lvl w:ilvl="8" w:tplc="49795481" w:tentative="1">
      <w:start w:val="1"/>
      <w:numFmt w:val="lowerRoman"/>
      <w:lvlText w:val="%9."/>
      <w:lvlJc w:val="right"/>
      <w:pPr>
        <w:ind w:left="6480" w:hanging="180"/>
      </w:pPr>
    </w:lvl>
  </w:abstractNum>
  <w:abstractNum w:abstractNumId="84016933">
    <w:multiLevelType w:val="hybridMultilevel"/>
    <w:lvl w:ilvl="0" w:tplc="33956606">
      <w:start w:val="1"/>
      <w:numFmt w:val="decimal"/>
      <w:lvlText w:val="%1."/>
      <w:lvlJc w:val="left"/>
      <w:pPr>
        <w:ind w:left="720" w:hanging="360"/>
      </w:pPr>
    </w:lvl>
    <w:lvl w:ilvl="1" w:tplc="33956606" w:tentative="1">
      <w:start w:val="1"/>
      <w:numFmt w:val="lowerLetter"/>
      <w:lvlText w:val="%2."/>
      <w:lvlJc w:val="left"/>
      <w:pPr>
        <w:ind w:left="1440" w:hanging="360"/>
      </w:pPr>
    </w:lvl>
    <w:lvl w:ilvl="2" w:tplc="33956606" w:tentative="1">
      <w:start w:val="1"/>
      <w:numFmt w:val="lowerRoman"/>
      <w:lvlText w:val="%3."/>
      <w:lvlJc w:val="right"/>
      <w:pPr>
        <w:ind w:left="2160" w:hanging="180"/>
      </w:pPr>
    </w:lvl>
    <w:lvl w:ilvl="3" w:tplc="33956606" w:tentative="1">
      <w:start w:val="1"/>
      <w:numFmt w:val="decimal"/>
      <w:lvlText w:val="%4."/>
      <w:lvlJc w:val="left"/>
      <w:pPr>
        <w:ind w:left="2880" w:hanging="360"/>
      </w:pPr>
    </w:lvl>
    <w:lvl w:ilvl="4" w:tplc="33956606" w:tentative="1">
      <w:start w:val="1"/>
      <w:numFmt w:val="lowerLetter"/>
      <w:lvlText w:val="%5."/>
      <w:lvlJc w:val="left"/>
      <w:pPr>
        <w:ind w:left="3600" w:hanging="360"/>
      </w:pPr>
    </w:lvl>
    <w:lvl w:ilvl="5" w:tplc="33956606" w:tentative="1">
      <w:start w:val="1"/>
      <w:numFmt w:val="lowerRoman"/>
      <w:lvlText w:val="%6."/>
      <w:lvlJc w:val="right"/>
      <w:pPr>
        <w:ind w:left="4320" w:hanging="180"/>
      </w:pPr>
    </w:lvl>
    <w:lvl w:ilvl="6" w:tplc="33956606" w:tentative="1">
      <w:start w:val="1"/>
      <w:numFmt w:val="decimal"/>
      <w:lvlText w:val="%7."/>
      <w:lvlJc w:val="left"/>
      <w:pPr>
        <w:ind w:left="5040" w:hanging="360"/>
      </w:pPr>
    </w:lvl>
    <w:lvl w:ilvl="7" w:tplc="33956606" w:tentative="1">
      <w:start w:val="1"/>
      <w:numFmt w:val="lowerLetter"/>
      <w:lvlText w:val="%8."/>
      <w:lvlJc w:val="left"/>
      <w:pPr>
        <w:ind w:left="5760" w:hanging="360"/>
      </w:pPr>
    </w:lvl>
    <w:lvl w:ilvl="8" w:tplc="33956606" w:tentative="1">
      <w:start w:val="1"/>
      <w:numFmt w:val="lowerRoman"/>
      <w:lvlText w:val="%9."/>
      <w:lvlJc w:val="right"/>
      <w:pPr>
        <w:ind w:left="6480" w:hanging="180"/>
      </w:pPr>
    </w:lvl>
  </w:abstractNum>
  <w:abstractNum w:abstractNumId="84016932">
    <w:multiLevelType w:val="hybridMultilevel"/>
    <w:lvl w:ilvl="0" w:tplc="60174981">
      <w:start w:val="1"/>
      <w:numFmt w:val="decimal"/>
      <w:lvlText w:val="%1."/>
      <w:lvlJc w:val="left"/>
      <w:pPr>
        <w:ind w:left="720" w:hanging="360"/>
      </w:pPr>
    </w:lvl>
    <w:lvl w:ilvl="1" w:tplc="60174981" w:tentative="1">
      <w:start w:val="1"/>
      <w:numFmt w:val="lowerLetter"/>
      <w:lvlText w:val="%2."/>
      <w:lvlJc w:val="left"/>
      <w:pPr>
        <w:ind w:left="1440" w:hanging="360"/>
      </w:pPr>
    </w:lvl>
    <w:lvl w:ilvl="2" w:tplc="60174981" w:tentative="1">
      <w:start w:val="1"/>
      <w:numFmt w:val="lowerRoman"/>
      <w:lvlText w:val="%3."/>
      <w:lvlJc w:val="right"/>
      <w:pPr>
        <w:ind w:left="2160" w:hanging="180"/>
      </w:pPr>
    </w:lvl>
    <w:lvl w:ilvl="3" w:tplc="60174981" w:tentative="1">
      <w:start w:val="1"/>
      <w:numFmt w:val="decimal"/>
      <w:lvlText w:val="%4."/>
      <w:lvlJc w:val="left"/>
      <w:pPr>
        <w:ind w:left="2880" w:hanging="360"/>
      </w:pPr>
    </w:lvl>
    <w:lvl w:ilvl="4" w:tplc="60174981" w:tentative="1">
      <w:start w:val="1"/>
      <w:numFmt w:val="lowerLetter"/>
      <w:lvlText w:val="%5."/>
      <w:lvlJc w:val="left"/>
      <w:pPr>
        <w:ind w:left="3600" w:hanging="360"/>
      </w:pPr>
    </w:lvl>
    <w:lvl w:ilvl="5" w:tplc="60174981" w:tentative="1">
      <w:start w:val="1"/>
      <w:numFmt w:val="lowerRoman"/>
      <w:lvlText w:val="%6."/>
      <w:lvlJc w:val="right"/>
      <w:pPr>
        <w:ind w:left="4320" w:hanging="180"/>
      </w:pPr>
    </w:lvl>
    <w:lvl w:ilvl="6" w:tplc="60174981" w:tentative="1">
      <w:start w:val="1"/>
      <w:numFmt w:val="decimal"/>
      <w:lvlText w:val="%7."/>
      <w:lvlJc w:val="left"/>
      <w:pPr>
        <w:ind w:left="5040" w:hanging="360"/>
      </w:pPr>
    </w:lvl>
    <w:lvl w:ilvl="7" w:tplc="60174981" w:tentative="1">
      <w:start w:val="1"/>
      <w:numFmt w:val="lowerLetter"/>
      <w:lvlText w:val="%8."/>
      <w:lvlJc w:val="left"/>
      <w:pPr>
        <w:ind w:left="5760" w:hanging="360"/>
      </w:pPr>
    </w:lvl>
    <w:lvl w:ilvl="8" w:tplc="60174981" w:tentative="1">
      <w:start w:val="1"/>
      <w:numFmt w:val="lowerRoman"/>
      <w:lvlText w:val="%9."/>
      <w:lvlJc w:val="right"/>
      <w:pPr>
        <w:ind w:left="6480" w:hanging="180"/>
      </w:pPr>
    </w:lvl>
  </w:abstractNum>
  <w:abstractNum w:abstractNumId="84016931">
    <w:multiLevelType w:val="hybridMultilevel"/>
    <w:lvl w:ilvl="0" w:tplc="53055850">
      <w:start w:val="1"/>
      <w:numFmt w:val="decimal"/>
      <w:lvlText w:val="%1."/>
      <w:lvlJc w:val="left"/>
      <w:pPr>
        <w:ind w:left="720" w:hanging="360"/>
      </w:pPr>
    </w:lvl>
    <w:lvl w:ilvl="1" w:tplc="53055850" w:tentative="1">
      <w:start w:val="1"/>
      <w:numFmt w:val="lowerLetter"/>
      <w:lvlText w:val="%2."/>
      <w:lvlJc w:val="left"/>
      <w:pPr>
        <w:ind w:left="1440" w:hanging="360"/>
      </w:pPr>
    </w:lvl>
    <w:lvl w:ilvl="2" w:tplc="53055850" w:tentative="1">
      <w:start w:val="1"/>
      <w:numFmt w:val="lowerRoman"/>
      <w:lvlText w:val="%3."/>
      <w:lvlJc w:val="right"/>
      <w:pPr>
        <w:ind w:left="2160" w:hanging="180"/>
      </w:pPr>
    </w:lvl>
    <w:lvl w:ilvl="3" w:tplc="53055850" w:tentative="1">
      <w:start w:val="1"/>
      <w:numFmt w:val="decimal"/>
      <w:lvlText w:val="%4."/>
      <w:lvlJc w:val="left"/>
      <w:pPr>
        <w:ind w:left="2880" w:hanging="360"/>
      </w:pPr>
    </w:lvl>
    <w:lvl w:ilvl="4" w:tplc="53055850" w:tentative="1">
      <w:start w:val="1"/>
      <w:numFmt w:val="lowerLetter"/>
      <w:lvlText w:val="%5."/>
      <w:lvlJc w:val="left"/>
      <w:pPr>
        <w:ind w:left="3600" w:hanging="360"/>
      </w:pPr>
    </w:lvl>
    <w:lvl w:ilvl="5" w:tplc="53055850" w:tentative="1">
      <w:start w:val="1"/>
      <w:numFmt w:val="lowerRoman"/>
      <w:lvlText w:val="%6."/>
      <w:lvlJc w:val="right"/>
      <w:pPr>
        <w:ind w:left="4320" w:hanging="180"/>
      </w:pPr>
    </w:lvl>
    <w:lvl w:ilvl="6" w:tplc="53055850" w:tentative="1">
      <w:start w:val="1"/>
      <w:numFmt w:val="decimal"/>
      <w:lvlText w:val="%7."/>
      <w:lvlJc w:val="left"/>
      <w:pPr>
        <w:ind w:left="5040" w:hanging="360"/>
      </w:pPr>
    </w:lvl>
    <w:lvl w:ilvl="7" w:tplc="53055850" w:tentative="1">
      <w:start w:val="1"/>
      <w:numFmt w:val="lowerLetter"/>
      <w:lvlText w:val="%8."/>
      <w:lvlJc w:val="left"/>
      <w:pPr>
        <w:ind w:left="5760" w:hanging="360"/>
      </w:pPr>
    </w:lvl>
    <w:lvl w:ilvl="8" w:tplc="53055850" w:tentative="1">
      <w:start w:val="1"/>
      <w:numFmt w:val="lowerRoman"/>
      <w:lvlText w:val="%9."/>
      <w:lvlJc w:val="right"/>
      <w:pPr>
        <w:ind w:left="6480" w:hanging="180"/>
      </w:pPr>
    </w:lvl>
  </w:abstractNum>
  <w:abstractNum w:abstractNumId="84016930">
    <w:multiLevelType w:val="hybridMultilevel"/>
    <w:lvl w:ilvl="0" w:tplc="66460623">
      <w:start w:val="1"/>
      <w:numFmt w:val="decimal"/>
      <w:lvlText w:val="%1."/>
      <w:lvlJc w:val="left"/>
      <w:pPr>
        <w:ind w:left="720" w:hanging="360"/>
      </w:pPr>
    </w:lvl>
    <w:lvl w:ilvl="1" w:tplc="66460623" w:tentative="1">
      <w:start w:val="1"/>
      <w:numFmt w:val="lowerLetter"/>
      <w:lvlText w:val="%2."/>
      <w:lvlJc w:val="left"/>
      <w:pPr>
        <w:ind w:left="1440" w:hanging="360"/>
      </w:pPr>
    </w:lvl>
    <w:lvl w:ilvl="2" w:tplc="66460623" w:tentative="1">
      <w:start w:val="1"/>
      <w:numFmt w:val="lowerRoman"/>
      <w:lvlText w:val="%3."/>
      <w:lvlJc w:val="right"/>
      <w:pPr>
        <w:ind w:left="2160" w:hanging="180"/>
      </w:pPr>
    </w:lvl>
    <w:lvl w:ilvl="3" w:tplc="66460623" w:tentative="1">
      <w:start w:val="1"/>
      <w:numFmt w:val="decimal"/>
      <w:lvlText w:val="%4."/>
      <w:lvlJc w:val="left"/>
      <w:pPr>
        <w:ind w:left="2880" w:hanging="360"/>
      </w:pPr>
    </w:lvl>
    <w:lvl w:ilvl="4" w:tplc="66460623" w:tentative="1">
      <w:start w:val="1"/>
      <w:numFmt w:val="lowerLetter"/>
      <w:lvlText w:val="%5."/>
      <w:lvlJc w:val="left"/>
      <w:pPr>
        <w:ind w:left="3600" w:hanging="360"/>
      </w:pPr>
    </w:lvl>
    <w:lvl w:ilvl="5" w:tplc="66460623" w:tentative="1">
      <w:start w:val="1"/>
      <w:numFmt w:val="lowerRoman"/>
      <w:lvlText w:val="%6."/>
      <w:lvlJc w:val="right"/>
      <w:pPr>
        <w:ind w:left="4320" w:hanging="180"/>
      </w:pPr>
    </w:lvl>
    <w:lvl w:ilvl="6" w:tplc="66460623" w:tentative="1">
      <w:start w:val="1"/>
      <w:numFmt w:val="decimal"/>
      <w:lvlText w:val="%7."/>
      <w:lvlJc w:val="left"/>
      <w:pPr>
        <w:ind w:left="5040" w:hanging="360"/>
      </w:pPr>
    </w:lvl>
    <w:lvl w:ilvl="7" w:tplc="66460623" w:tentative="1">
      <w:start w:val="1"/>
      <w:numFmt w:val="lowerLetter"/>
      <w:lvlText w:val="%8."/>
      <w:lvlJc w:val="left"/>
      <w:pPr>
        <w:ind w:left="5760" w:hanging="360"/>
      </w:pPr>
    </w:lvl>
    <w:lvl w:ilvl="8" w:tplc="66460623" w:tentative="1">
      <w:start w:val="1"/>
      <w:numFmt w:val="lowerRoman"/>
      <w:lvlText w:val="%9."/>
      <w:lvlJc w:val="right"/>
      <w:pPr>
        <w:ind w:left="6480" w:hanging="180"/>
      </w:pPr>
    </w:lvl>
  </w:abstractNum>
  <w:abstractNum w:abstractNumId="84016929">
    <w:multiLevelType w:val="hybridMultilevel"/>
    <w:lvl w:ilvl="0" w:tplc="27227410">
      <w:start w:val="1"/>
      <w:numFmt w:val="decimal"/>
      <w:lvlText w:val="%1."/>
      <w:lvlJc w:val="left"/>
      <w:pPr>
        <w:ind w:left="720" w:hanging="360"/>
      </w:pPr>
    </w:lvl>
    <w:lvl w:ilvl="1" w:tplc="27227410" w:tentative="1">
      <w:start w:val="1"/>
      <w:numFmt w:val="lowerLetter"/>
      <w:lvlText w:val="%2."/>
      <w:lvlJc w:val="left"/>
      <w:pPr>
        <w:ind w:left="1440" w:hanging="360"/>
      </w:pPr>
    </w:lvl>
    <w:lvl w:ilvl="2" w:tplc="27227410" w:tentative="1">
      <w:start w:val="1"/>
      <w:numFmt w:val="lowerRoman"/>
      <w:lvlText w:val="%3."/>
      <w:lvlJc w:val="right"/>
      <w:pPr>
        <w:ind w:left="2160" w:hanging="180"/>
      </w:pPr>
    </w:lvl>
    <w:lvl w:ilvl="3" w:tplc="27227410" w:tentative="1">
      <w:start w:val="1"/>
      <w:numFmt w:val="decimal"/>
      <w:lvlText w:val="%4."/>
      <w:lvlJc w:val="left"/>
      <w:pPr>
        <w:ind w:left="2880" w:hanging="360"/>
      </w:pPr>
    </w:lvl>
    <w:lvl w:ilvl="4" w:tplc="27227410" w:tentative="1">
      <w:start w:val="1"/>
      <w:numFmt w:val="lowerLetter"/>
      <w:lvlText w:val="%5."/>
      <w:lvlJc w:val="left"/>
      <w:pPr>
        <w:ind w:left="3600" w:hanging="360"/>
      </w:pPr>
    </w:lvl>
    <w:lvl w:ilvl="5" w:tplc="27227410" w:tentative="1">
      <w:start w:val="1"/>
      <w:numFmt w:val="lowerRoman"/>
      <w:lvlText w:val="%6."/>
      <w:lvlJc w:val="right"/>
      <w:pPr>
        <w:ind w:left="4320" w:hanging="180"/>
      </w:pPr>
    </w:lvl>
    <w:lvl w:ilvl="6" w:tplc="27227410" w:tentative="1">
      <w:start w:val="1"/>
      <w:numFmt w:val="decimal"/>
      <w:lvlText w:val="%7."/>
      <w:lvlJc w:val="left"/>
      <w:pPr>
        <w:ind w:left="5040" w:hanging="360"/>
      </w:pPr>
    </w:lvl>
    <w:lvl w:ilvl="7" w:tplc="27227410" w:tentative="1">
      <w:start w:val="1"/>
      <w:numFmt w:val="lowerLetter"/>
      <w:lvlText w:val="%8."/>
      <w:lvlJc w:val="left"/>
      <w:pPr>
        <w:ind w:left="5760" w:hanging="360"/>
      </w:pPr>
    </w:lvl>
    <w:lvl w:ilvl="8" w:tplc="27227410" w:tentative="1">
      <w:start w:val="1"/>
      <w:numFmt w:val="lowerRoman"/>
      <w:lvlText w:val="%9."/>
      <w:lvlJc w:val="right"/>
      <w:pPr>
        <w:ind w:left="6480" w:hanging="180"/>
      </w:pPr>
    </w:lvl>
  </w:abstractNum>
  <w:abstractNum w:abstractNumId="84016928">
    <w:multiLevelType w:val="hybridMultilevel"/>
    <w:lvl w:ilvl="0" w:tplc="37616636">
      <w:start w:val="1"/>
      <w:numFmt w:val="decimal"/>
      <w:lvlText w:val="%1."/>
      <w:lvlJc w:val="left"/>
      <w:pPr>
        <w:ind w:left="720" w:hanging="360"/>
      </w:pPr>
    </w:lvl>
    <w:lvl w:ilvl="1" w:tplc="37616636" w:tentative="1">
      <w:start w:val="1"/>
      <w:numFmt w:val="lowerLetter"/>
      <w:lvlText w:val="%2."/>
      <w:lvlJc w:val="left"/>
      <w:pPr>
        <w:ind w:left="1440" w:hanging="360"/>
      </w:pPr>
    </w:lvl>
    <w:lvl w:ilvl="2" w:tplc="37616636" w:tentative="1">
      <w:start w:val="1"/>
      <w:numFmt w:val="lowerRoman"/>
      <w:lvlText w:val="%3."/>
      <w:lvlJc w:val="right"/>
      <w:pPr>
        <w:ind w:left="2160" w:hanging="180"/>
      </w:pPr>
    </w:lvl>
    <w:lvl w:ilvl="3" w:tplc="37616636" w:tentative="1">
      <w:start w:val="1"/>
      <w:numFmt w:val="decimal"/>
      <w:lvlText w:val="%4."/>
      <w:lvlJc w:val="left"/>
      <w:pPr>
        <w:ind w:left="2880" w:hanging="360"/>
      </w:pPr>
    </w:lvl>
    <w:lvl w:ilvl="4" w:tplc="37616636" w:tentative="1">
      <w:start w:val="1"/>
      <w:numFmt w:val="lowerLetter"/>
      <w:lvlText w:val="%5."/>
      <w:lvlJc w:val="left"/>
      <w:pPr>
        <w:ind w:left="3600" w:hanging="360"/>
      </w:pPr>
    </w:lvl>
    <w:lvl w:ilvl="5" w:tplc="37616636" w:tentative="1">
      <w:start w:val="1"/>
      <w:numFmt w:val="lowerRoman"/>
      <w:lvlText w:val="%6."/>
      <w:lvlJc w:val="right"/>
      <w:pPr>
        <w:ind w:left="4320" w:hanging="180"/>
      </w:pPr>
    </w:lvl>
    <w:lvl w:ilvl="6" w:tplc="37616636" w:tentative="1">
      <w:start w:val="1"/>
      <w:numFmt w:val="decimal"/>
      <w:lvlText w:val="%7."/>
      <w:lvlJc w:val="left"/>
      <w:pPr>
        <w:ind w:left="5040" w:hanging="360"/>
      </w:pPr>
    </w:lvl>
    <w:lvl w:ilvl="7" w:tplc="37616636" w:tentative="1">
      <w:start w:val="1"/>
      <w:numFmt w:val="lowerLetter"/>
      <w:lvlText w:val="%8."/>
      <w:lvlJc w:val="left"/>
      <w:pPr>
        <w:ind w:left="5760" w:hanging="360"/>
      </w:pPr>
    </w:lvl>
    <w:lvl w:ilvl="8" w:tplc="37616636" w:tentative="1">
      <w:start w:val="1"/>
      <w:numFmt w:val="lowerRoman"/>
      <w:lvlText w:val="%9."/>
      <w:lvlJc w:val="right"/>
      <w:pPr>
        <w:ind w:left="6480" w:hanging="180"/>
      </w:pPr>
    </w:lvl>
  </w:abstractNum>
  <w:abstractNum w:abstractNumId="84016927">
    <w:multiLevelType w:val="hybridMultilevel"/>
    <w:lvl w:ilvl="0" w:tplc="61450248">
      <w:start w:val="1"/>
      <w:numFmt w:val="decimal"/>
      <w:lvlText w:val="%1."/>
      <w:lvlJc w:val="left"/>
      <w:pPr>
        <w:ind w:left="720" w:hanging="360"/>
      </w:pPr>
    </w:lvl>
    <w:lvl w:ilvl="1" w:tplc="61450248" w:tentative="1">
      <w:start w:val="1"/>
      <w:numFmt w:val="lowerLetter"/>
      <w:lvlText w:val="%2."/>
      <w:lvlJc w:val="left"/>
      <w:pPr>
        <w:ind w:left="1440" w:hanging="360"/>
      </w:pPr>
    </w:lvl>
    <w:lvl w:ilvl="2" w:tplc="61450248" w:tentative="1">
      <w:start w:val="1"/>
      <w:numFmt w:val="lowerRoman"/>
      <w:lvlText w:val="%3."/>
      <w:lvlJc w:val="right"/>
      <w:pPr>
        <w:ind w:left="2160" w:hanging="180"/>
      </w:pPr>
    </w:lvl>
    <w:lvl w:ilvl="3" w:tplc="61450248" w:tentative="1">
      <w:start w:val="1"/>
      <w:numFmt w:val="decimal"/>
      <w:lvlText w:val="%4."/>
      <w:lvlJc w:val="left"/>
      <w:pPr>
        <w:ind w:left="2880" w:hanging="360"/>
      </w:pPr>
    </w:lvl>
    <w:lvl w:ilvl="4" w:tplc="61450248" w:tentative="1">
      <w:start w:val="1"/>
      <w:numFmt w:val="lowerLetter"/>
      <w:lvlText w:val="%5."/>
      <w:lvlJc w:val="left"/>
      <w:pPr>
        <w:ind w:left="3600" w:hanging="360"/>
      </w:pPr>
    </w:lvl>
    <w:lvl w:ilvl="5" w:tplc="61450248" w:tentative="1">
      <w:start w:val="1"/>
      <w:numFmt w:val="lowerRoman"/>
      <w:lvlText w:val="%6."/>
      <w:lvlJc w:val="right"/>
      <w:pPr>
        <w:ind w:left="4320" w:hanging="180"/>
      </w:pPr>
    </w:lvl>
    <w:lvl w:ilvl="6" w:tplc="61450248" w:tentative="1">
      <w:start w:val="1"/>
      <w:numFmt w:val="decimal"/>
      <w:lvlText w:val="%7."/>
      <w:lvlJc w:val="left"/>
      <w:pPr>
        <w:ind w:left="5040" w:hanging="360"/>
      </w:pPr>
    </w:lvl>
    <w:lvl w:ilvl="7" w:tplc="61450248" w:tentative="1">
      <w:start w:val="1"/>
      <w:numFmt w:val="lowerLetter"/>
      <w:lvlText w:val="%8."/>
      <w:lvlJc w:val="left"/>
      <w:pPr>
        <w:ind w:left="5760" w:hanging="360"/>
      </w:pPr>
    </w:lvl>
    <w:lvl w:ilvl="8" w:tplc="61450248" w:tentative="1">
      <w:start w:val="1"/>
      <w:numFmt w:val="lowerRoman"/>
      <w:lvlText w:val="%9."/>
      <w:lvlJc w:val="right"/>
      <w:pPr>
        <w:ind w:left="6480" w:hanging="180"/>
      </w:pPr>
    </w:lvl>
  </w:abstractNum>
  <w:abstractNum w:abstractNumId="84016926">
    <w:multiLevelType w:val="hybridMultilevel"/>
    <w:lvl w:ilvl="0" w:tplc="29347116">
      <w:start w:val="1"/>
      <w:numFmt w:val="decimal"/>
      <w:lvlText w:val="%1."/>
      <w:lvlJc w:val="left"/>
      <w:pPr>
        <w:ind w:left="720" w:hanging="360"/>
      </w:pPr>
    </w:lvl>
    <w:lvl w:ilvl="1" w:tplc="29347116" w:tentative="1">
      <w:start w:val="1"/>
      <w:numFmt w:val="lowerLetter"/>
      <w:lvlText w:val="%2."/>
      <w:lvlJc w:val="left"/>
      <w:pPr>
        <w:ind w:left="1440" w:hanging="360"/>
      </w:pPr>
    </w:lvl>
    <w:lvl w:ilvl="2" w:tplc="29347116" w:tentative="1">
      <w:start w:val="1"/>
      <w:numFmt w:val="lowerRoman"/>
      <w:lvlText w:val="%3."/>
      <w:lvlJc w:val="right"/>
      <w:pPr>
        <w:ind w:left="2160" w:hanging="180"/>
      </w:pPr>
    </w:lvl>
    <w:lvl w:ilvl="3" w:tplc="29347116" w:tentative="1">
      <w:start w:val="1"/>
      <w:numFmt w:val="decimal"/>
      <w:lvlText w:val="%4."/>
      <w:lvlJc w:val="left"/>
      <w:pPr>
        <w:ind w:left="2880" w:hanging="360"/>
      </w:pPr>
    </w:lvl>
    <w:lvl w:ilvl="4" w:tplc="29347116" w:tentative="1">
      <w:start w:val="1"/>
      <w:numFmt w:val="lowerLetter"/>
      <w:lvlText w:val="%5."/>
      <w:lvlJc w:val="left"/>
      <w:pPr>
        <w:ind w:left="3600" w:hanging="360"/>
      </w:pPr>
    </w:lvl>
    <w:lvl w:ilvl="5" w:tplc="29347116" w:tentative="1">
      <w:start w:val="1"/>
      <w:numFmt w:val="lowerRoman"/>
      <w:lvlText w:val="%6."/>
      <w:lvlJc w:val="right"/>
      <w:pPr>
        <w:ind w:left="4320" w:hanging="180"/>
      </w:pPr>
    </w:lvl>
    <w:lvl w:ilvl="6" w:tplc="29347116" w:tentative="1">
      <w:start w:val="1"/>
      <w:numFmt w:val="decimal"/>
      <w:lvlText w:val="%7."/>
      <w:lvlJc w:val="left"/>
      <w:pPr>
        <w:ind w:left="5040" w:hanging="360"/>
      </w:pPr>
    </w:lvl>
    <w:lvl w:ilvl="7" w:tplc="29347116" w:tentative="1">
      <w:start w:val="1"/>
      <w:numFmt w:val="lowerLetter"/>
      <w:lvlText w:val="%8."/>
      <w:lvlJc w:val="left"/>
      <w:pPr>
        <w:ind w:left="5760" w:hanging="360"/>
      </w:pPr>
    </w:lvl>
    <w:lvl w:ilvl="8" w:tplc="29347116" w:tentative="1">
      <w:start w:val="1"/>
      <w:numFmt w:val="lowerRoman"/>
      <w:lvlText w:val="%9."/>
      <w:lvlJc w:val="right"/>
      <w:pPr>
        <w:ind w:left="6480" w:hanging="180"/>
      </w:pPr>
    </w:lvl>
  </w:abstractNum>
  <w:abstractNum w:abstractNumId="84016925">
    <w:multiLevelType w:val="hybridMultilevel"/>
    <w:lvl w:ilvl="0" w:tplc="63104017">
      <w:start w:val="1"/>
      <w:numFmt w:val="decimal"/>
      <w:lvlText w:val="%1."/>
      <w:lvlJc w:val="left"/>
      <w:pPr>
        <w:ind w:left="720" w:hanging="360"/>
      </w:pPr>
    </w:lvl>
    <w:lvl w:ilvl="1" w:tplc="63104017" w:tentative="1">
      <w:start w:val="1"/>
      <w:numFmt w:val="lowerLetter"/>
      <w:lvlText w:val="%2."/>
      <w:lvlJc w:val="left"/>
      <w:pPr>
        <w:ind w:left="1440" w:hanging="360"/>
      </w:pPr>
    </w:lvl>
    <w:lvl w:ilvl="2" w:tplc="63104017" w:tentative="1">
      <w:start w:val="1"/>
      <w:numFmt w:val="lowerRoman"/>
      <w:lvlText w:val="%3."/>
      <w:lvlJc w:val="right"/>
      <w:pPr>
        <w:ind w:left="2160" w:hanging="180"/>
      </w:pPr>
    </w:lvl>
    <w:lvl w:ilvl="3" w:tplc="63104017" w:tentative="1">
      <w:start w:val="1"/>
      <w:numFmt w:val="decimal"/>
      <w:lvlText w:val="%4."/>
      <w:lvlJc w:val="left"/>
      <w:pPr>
        <w:ind w:left="2880" w:hanging="360"/>
      </w:pPr>
    </w:lvl>
    <w:lvl w:ilvl="4" w:tplc="63104017" w:tentative="1">
      <w:start w:val="1"/>
      <w:numFmt w:val="lowerLetter"/>
      <w:lvlText w:val="%5."/>
      <w:lvlJc w:val="left"/>
      <w:pPr>
        <w:ind w:left="3600" w:hanging="360"/>
      </w:pPr>
    </w:lvl>
    <w:lvl w:ilvl="5" w:tplc="63104017" w:tentative="1">
      <w:start w:val="1"/>
      <w:numFmt w:val="lowerRoman"/>
      <w:lvlText w:val="%6."/>
      <w:lvlJc w:val="right"/>
      <w:pPr>
        <w:ind w:left="4320" w:hanging="180"/>
      </w:pPr>
    </w:lvl>
    <w:lvl w:ilvl="6" w:tplc="63104017" w:tentative="1">
      <w:start w:val="1"/>
      <w:numFmt w:val="decimal"/>
      <w:lvlText w:val="%7."/>
      <w:lvlJc w:val="left"/>
      <w:pPr>
        <w:ind w:left="5040" w:hanging="360"/>
      </w:pPr>
    </w:lvl>
    <w:lvl w:ilvl="7" w:tplc="63104017" w:tentative="1">
      <w:start w:val="1"/>
      <w:numFmt w:val="lowerLetter"/>
      <w:lvlText w:val="%8."/>
      <w:lvlJc w:val="left"/>
      <w:pPr>
        <w:ind w:left="5760" w:hanging="360"/>
      </w:pPr>
    </w:lvl>
    <w:lvl w:ilvl="8" w:tplc="63104017" w:tentative="1">
      <w:start w:val="1"/>
      <w:numFmt w:val="lowerRoman"/>
      <w:lvlText w:val="%9."/>
      <w:lvlJc w:val="right"/>
      <w:pPr>
        <w:ind w:left="6480" w:hanging="180"/>
      </w:pPr>
    </w:lvl>
  </w:abstractNum>
  <w:abstractNum w:abstractNumId="84016924">
    <w:multiLevelType w:val="hybridMultilevel"/>
    <w:lvl w:ilvl="0" w:tplc="73730414">
      <w:start w:val="1"/>
      <w:numFmt w:val="decimal"/>
      <w:lvlText w:val="%1."/>
      <w:lvlJc w:val="left"/>
      <w:pPr>
        <w:ind w:left="720" w:hanging="360"/>
      </w:pPr>
    </w:lvl>
    <w:lvl w:ilvl="1" w:tplc="73730414" w:tentative="1">
      <w:start w:val="1"/>
      <w:numFmt w:val="lowerLetter"/>
      <w:lvlText w:val="%2."/>
      <w:lvlJc w:val="left"/>
      <w:pPr>
        <w:ind w:left="1440" w:hanging="360"/>
      </w:pPr>
    </w:lvl>
    <w:lvl w:ilvl="2" w:tplc="73730414" w:tentative="1">
      <w:start w:val="1"/>
      <w:numFmt w:val="lowerRoman"/>
      <w:lvlText w:val="%3."/>
      <w:lvlJc w:val="right"/>
      <w:pPr>
        <w:ind w:left="2160" w:hanging="180"/>
      </w:pPr>
    </w:lvl>
    <w:lvl w:ilvl="3" w:tplc="73730414" w:tentative="1">
      <w:start w:val="1"/>
      <w:numFmt w:val="decimal"/>
      <w:lvlText w:val="%4."/>
      <w:lvlJc w:val="left"/>
      <w:pPr>
        <w:ind w:left="2880" w:hanging="360"/>
      </w:pPr>
    </w:lvl>
    <w:lvl w:ilvl="4" w:tplc="73730414" w:tentative="1">
      <w:start w:val="1"/>
      <w:numFmt w:val="lowerLetter"/>
      <w:lvlText w:val="%5."/>
      <w:lvlJc w:val="left"/>
      <w:pPr>
        <w:ind w:left="3600" w:hanging="360"/>
      </w:pPr>
    </w:lvl>
    <w:lvl w:ilvl="5" w:tplc="73730414" w:tentative="1">
      <w:start w:val="1"/>
      <w:numFmt w:val="lowerRoman"/>
      <w:lvlText w:val="%6."/>
      <w:lvlJc w:val="right"/>
      <w:pPr>
        <w:ind w:left="4320" w:hanging="180"/>
      </w:pPr>
    </w:lvl>
    <w:lvl w:ilvl="6" w:tplc="73730414" w:tentative="1">
      <w:start w:val="1"/>
      <w:numFmt w:val="decimal"/>
      <w:lvlText w:val="%7."/>
      <w:lvlJc w:val="left"/>
      <w:pPr>
        <w:ind w:left="5040" w:hanging="360"/>
      </w:pPr>
    </w:lvl>
    <w:lvl w:ilvl="7" w:tplc="73730414" w:tentative="1">
      <w:start w:val="1"/>
      <w:numFmt w:val="lowerLetter"/>
      <w:lvlText w:val="%8."/>
      <w:lvlJc w:val="left"/>
      <w:pPr>
        <w:ind w:left="5760" w:hanging="360"/>
      </w:pPr>
    </w:lvl>
    <w:lvl w:ilvl="8" w:tplc="73730414" w:tentative="1">
      <w:start w:val="1"/>
      <w:numFmt w:val="lowerRoman"/>
      <w:lvlText w:val="%9."/>
      <w:lvlJc w:val="right"/>
      <w:pPr>
        <w:ind w:left="6480" w:hanging="180"/>
      </w:pPr>
    </w:lvl>
  </w:abstractNum>
  <w:abstractNum w:abstractNumId="84016923">
    <w:multiLevelType w:val="hybridMultilevel"/>
    <w:lvl w:ilvl="0" w:tplc="87449297">
      <w:start w:val="1"/>
      <w:numFmt w:val="decimal"/>
      <w:lvlText w:val="%1."/>
      <w:lvlJc w:val="left"/>
      <w:pPr>
        <w:ind w:left="720" w:hanging="360"/>
      </w:pPr>
    </w:lvl>
    <w:lvl w:ilvl="1" w:tplc="87449297" w:tentative="1">
      <w:start w:val="1"/>
      <w:numFmt w:val="lowerLetter"/>
      <w:lvlText w:val="%2."/>
      <w:lvlJc w:val="left"/>
      <w:pPr>
        <w:ind w:left="1440" w:hanging="360"/>
      </w:pPr>
    </w:lvl>
    <w:lvl w:ilvl="2" w:tplc="87449297" w:tentative="1">
      <w:start w:val="1"/>
      <w:numFmt w:val="lowerRoman"/>
      <w:lvlText w:val="%3."/>
      <w:lvlJc w:val="right"/>
      <w:pPr>
        <w:ind w:left="2160" w:hanging="180"/>
      </w:pPr>
    </w:lvl>
    <w:lvl w:ilvl="3" w:tplc="87449297" w:tentative="1">
      <w:start w:val="1"/>
      <w:numFmt w:val="decimal"/>
      <w:lvlText w:val="%4."/>
      <w:lvlJc w:val="left"/>
      <w:pPr>
        <w:ind w:left="2880" w:hanging="360"/>
      </w:pPr>
    </w:lvl>
    <w:lvl w:ilvl="4" w:tplc="87449297" w:tentative="1">
      <w:start w:val="1"/>
      <w:numFmt w:val="lowerLetter"/>
      <w:lvlText w:val="%5."/>
      <w:lvlJc w:val="left"/>
      <w:pPr>
        <w:ind w:left="3600" w:hanging="360"/>
      </w:pPr>
    </w:lvl>
    <w:lvl w:ilvl="5" w:tplc="87449297" w:tentative="1">
      <w:start w:val="1"/>
      <w:numFmt w:val="lowerRoman"/>
      <w:lvlText w:val="%6."/>
      <w:lvlJc w:val="right"/>
      <w:pPr>
        <w:ind w:left="4320" w:hanging="180"/>
      </w:pPr>
    </w:lvl>
    <w:lvl w:ilvl="6" w:tplc="87449297" w:tentative="1">
      <w:start w:val="1"/>
      <w:numFmt w:val="decimal"/>
      <w:lvlText w:val="%7."/>
      <w:lvlJc w:val="left"/>
      <w:pPr>
        <w:ind w:left="5040" w:hanging="360"/>
      </w:pPr>
    </w:lvl>
    <w:lvl w:ilvl="7" w:tplc="87449297" w:tentative="1">
      <w:start w:val="1"/>
      <w:numFmt w:val="lowerLetter"/>
      <w:lvlText w:val="%8."/>
      <w:lvlJc w:val="left"/>
      <w:pPr>
        <w:ind w:left="5760" w:hanging="360"/>
      </w:pPr>
    </w:lvl>
    <w:lvl w:ilvl="8" w:tplc="87449297" w:tentative="1">
      <w:start w:val="1"/>
      <w:numFmt w:val="lowerRoman"/>
      <w:lvlText w:val="%9."/>
      <w:lvlJc w:val="right"/>
      <w:pPr>
        <w:ind w:left="6480" w:hanging="180"/>
      </w:pPr>
    </w:lvl>
  </w:abstractNum>
  <w:abstractNum w:abstractNumId="84016922">
    <w:multiLevelType w:val="hybridMultilevel"/>
    <w:lvl w:ilvl="0" w:tplc="56629513">
      <w:start w:val="1"/>
      <w:numFmt w:val="decimal"/>
      <w:lvlText w:val="%1."/>
      <w:lvlJc w:val="left"/>
      <w:pPr>
        <w:ind w:left="720" w:hanging="360"/>
      </w:pPr>
    </w:lvl>
    <w:lvl w:ilvl="1" w:tplc="56629513" w:tentative="1">
      <w:start w:val="1"/>
      <w:numFmt w:val="lowerLetter"/>
      <w:lvlText w:val="%2."/>
      <w:lvlJc w:val="left"/>
      <w:pPr>
        <w:ind w:left="1440" w:hanging="360"/>
      </w:pPr>
    </w:lvl>
    <w:lvl w:ilvl="2" w:tplc="56629513" w:tentative="1">
      <w:start w:val="1"/>
      <w:numFmt w:val="lowerRoman"/>
      <w:lvlText w:val="%3."/>
      <w:lvlJc w:val="right"/>
      <w:pPr>
        <w:ind w:left="2160" w:hanging="180"/>
      </w:pPr>
    </w:lvl>
    <w:lvl w:ilvl="3" w:tplc="56629513" w:tentative="1">
      <w:start w:val="1"/>
      <w:numFmt w:val="decimal"/>
      <w:lvlText w:val="%4."/>
      <w:lvlJc w:val="left"/>
      <w:pPr>
        <w:ind w:left="2880" w:hanging="360"/>
      </w:pPr>
    </w:lvl>
    <w:lvl w:ilvl="4" w:tplc="56629513" w:tentative="1">
      <w:start w:val="1"/>
      <w:numFmt w:val="lowerLetter"/>
      <w:lvlText w:val="%5."/>
      <w:lvlJc w:val="left"/>
      <w:pPr>
        <w:ind w:left="3600" w:hanging="360"/>
      </w:pPr>
    </w:lvl>
    <w:lvl w:ilvl="5" w:tplc="56629513" w:tentative="1">
      <w:start w:val="1"/>
      <w:numFmt w:val="lowerRoman"/>
      <w:lvlText w:val="%6."/>
      <w:lvlJc w:val="right"/>
      <w:pPr>
        <w:ind w:left="4320" w:hanging="180"/>
      </w:pPr>
    </w:lvl>
    <w:lvl w:ilvl="6" w:tplc="56629513" w:tentative="1">
      <w:start w:val="1"/>
      <w:numFmt w:val="decimal"/>
      <w:lvlText w:val="%7."/>
      <w:lvlJc w:val="left"/>
      <w:pPr>
        <w:ind w:left="5040" w:hanging="360"/>
      </w:pPr>
    </w:lvl>
    <w:lvl w:ilvl="7" w:tplc="56629513" w:tentative="1">
      <w:start w:val="1"/>
      <w:numFmt w:val="lowerLetter"/>
      <w:lvlText w:val="%8."/>
      <w:lvlJc w:val="left"/>
      <w:pPr>
        <w:ind w:left="5760" w:hanging="360"/>
      </w:pPr>
    </w:lvl>
    <w:lvl w:ilvl="8" w:tplc="56629513" w:tentative="1">
      <w:start w:val="1"/>
      <w:numFmt w:val="lowerRoman"/>
      <w:lvlText w:val="%9."/>
      <w:lvlJc w:val="right"/>
      <w:pPr>
        <w:ind w:left="6480" w:hanging="180"/>
      </w:pPr>
    </w:lvl>
  </w:abstractNum>
  <w:abstractNum w:abstractNumId="84016921">
    <w:multiLevelType w:val="hybridMultilevel"/>
    <w:lvl w:ilvl="0" w:tplc="27410669">
      <w:start w:val="1"/>
      <w:numFmt w:val="decimal"/>
      <w:lvlText w:val="%1."/>
      <w:lvlJc w:val="left"/>
      <w:pPr>
        <w:ind w:left="720" w:hanging="360"/>
      </w:pPr>
    </w:lvl>
    <w:lvl w:ilvl="1" w:tplc="27410669" w:tentative="1">
      <w:start w:val="1"/>
      <w:numFmt w:val="lowerLetter"/>
      <w:lvlText w:val="%2."/>
      <w:lvlJc w:val="left"/>
      <w:pPr>
        <w:ind w:left="1440" w:hanging="360"/>
      </w:pPr>
    </w:lvl>
    <w:lvl w:ilvl="2" w:tplc="27410669" w:tentative="1">
      <w:start w:val="1"/>
      <w:numFmt w:val="lowerRoman"/>
      <w:lvlText w:val="%3."/>
      <w:lvlJc w:val="right"/>
      <w:pPr>
        <w:ind w:left="2160" w:hanging="180"/>
      </w:pPr>
    </w:lvl>
    <w:lvl w:ilvl="3" w:tplc="27410669" w:tentative="1">
      <w:start w:val="1"/>
      <w:numFmt w:val="decimal"/>
      <w:lvlText w:val="%4."/>
      <w:lvlJc w:val="left"/>
      <w:pPr>
        <w:ind w:left="2880" w:hanging="360"/>
      </w:pPr>
    </w:lvl>
    <w:lvl w:ilvl="4" w:tplc="27410669" w:tentative="1">
      <w:start w:val="1"/>
      <w:numFmt w:val="lowerLetter"/>
      <w:lvlText w:val="%5."/>
      <w:lvlJc w:val="left"/>
      <w:pPr>
        <w:ind w:left="3600" w:hanging="360"/>
      </w:pPr>
    </w:lvl>
    <w:lvl w:ilvl="5" w:tplc="27410669" w:tentative="1">
      <w:start w:val="1"/>
      <w:numFmt w:val="lowerRoman"/>
      <w:lvlText w:val="%6."/>
      <w:lvlJc w:val="right"/>
      <w:pPr>
        <w:ind w:left="4320" w:hanging="180"/>
      </w:pPr>
    </w:lvl>
    <w:lvl w:ilvl="6" w:tplc="27410669" w:tentative="1">
      <w:start w:val="1"/>
      <w:numFmt w:val="decimal"/>
      <w:lvlText w:val="%7."/>
      <w:lvlJc w:val="left"/>
      <w:pPr>
        <w:ind w:left="5040" w:hanging="360"/>
      </w:pPr>
    </w:lvl>
    <w:lvl w:ilvl="7" w:tplc="27410669" w:tentative="1">
      <w:start w:val="1"/>
      <w:numFmt w:val="lowerLetter"/>
      <w:lvlText w:val="%8."/>
      <w:lvlJc w:val="left"/>
      <w:pPr>
        <w:ind w:left="5760" w:hanging="360"/>
      </w:pPr>
    </w:lvl>
    <w:lvl w:ilvl="8" w:tplc="27410669" w:tentative="1">
      <w:start w:val="1"/>
      <w:numFmt w:val="lowerRoman"/>
      <w:lvlText w:val="%9."/>
      <w:lvlJc w:val="right"/>
      <w:pPr>
        <w:ind w:left="6480" w:hanging="180"/>
      </w:pPr>
    </w:lvl>
  </w:abstractNum>
  <w:abstractNum w:abstractNumId="84016920">
    <w:multiLevelType w:val="hybridMultilevel"/>
    <w:lvl w:ilvl="0" w:tplc="49014656">
      <w:start w:val="1"/>
      <w:numFmt w:val="decimal"/>
      <w:lvlText w:val="%1."/>
      <w:lvlJc w:val="left"/>
      <w:pPr>
        <w:ind w:left="720" w:hanging="360"/>
      </w:pPr>
    </w:lvl>
    <w:lvl w:ilvl="1" w:tplc="49014656" w:tentative="1">
      <w:start w:val="1"/>
      <w:numFmt w:val="lowerLetter"/>
      <w:lvlText w:val="%2."/>
      <w:lvlJc w:val="left"/>
      <w:pPr>
        <w:ind w:left="1440" w:hanging="360"/>
      </w:pPr>
    </w:lvl>
    <w:lvl w:ilvl="2" w:tplc="49014656" w:tentative="1">
      <w:start w:val="1"/>
      <w:numFmt w:val="lowerRoman"/>
      <w:lvlText w:val="%3."/>
      <w:lvlJc w:val="right"/>
      <w:pPr>
        <w:ind w:left="2160" w:hanging="180"/>
      </w:pPr>
    </w:lvl>
    <w:lvl w:ilvl="3" w:tplc="49014656" w:tentative="1">
      <w:start w:val="1"/>
      <w:numFmt w:val="decimal"/>
      <w:lvlText w:val="%4."/>
      <w:lvlJc w:val="left"/>
      <w:pPr>
        <w:ind w:left="2880" w:hanging="360"/>
      </w:pPr>
    </w:lvl>
    <w:lvl w:ilvl="4" w:tplc="49014656" w:tentative="1">
      <w:start w:val="1"/>
      <w:numFmt w:val="lowerLetter"/>
      <w:lvlText w:val="%5."/>
      <w:lvlJc w:val="left"/>
      <w:pPr>
        <w:ind w:left="3600" w:hanging="360"/>
      </w:pPr>
    </w:lvl>
    <w:lvl w:ilvl="5" w:tplc="49014656" w:tentative="1">
      <w:start w:val="1"/>
      <w:numFmt w:val="lowerRoman"/>
      <w:lvlText w:val="%6."/>
      <w:lvlJc w:val="right"/>
      <w:pPr>
        <w:ind w:left="4320" w:hanging="180"/>
      </w:pPr>
    </w:lvl>
    <w:lvl w:ilvl="6" w:tplc="49014656" w:tentative="1">
      <w:start w:val="1"/>
      <w:numFmt w:val="decimal"/>
      <w:lvlText w:val="%7."/>
      <w:lvlJc w:val="left"/>
      <w:pPr>
        <w:ind w:left="5040" w:hanging="360"/>
      </w:pPr>
    </w:lvl>
    <w:lvl w:ilvl="7" w:tplc="49014656" w:tentative="1">
      <w:start w:val="1"/>
      <w:numFmt w:val="lowerLetter"/>
      <w:lvlText w:val="%8."/>
      <w:lvlJc w:val="left"/>
      <w:pPr>
        <w:ind w:left="5760" w:hanging="360"/>
      </w:pPr>
    </w:lvl>
    <w:lvl w:ilvl="8" w:tplc="49014656" w:tentative="1">
      <w:start w:val="1"/>
      <w:numFmt w:val="lowerRoman"/>
      <w:lvlText w:val="%9."/>
      <w:lvlJc w:val="right"/>
      <w:pPr>
        <w:ind w:left="6480" w:hanging="180"/>
      </w:pPr>
    </w:lvl>
  </w:abstractNum>
  <w:abstractNum w:abstractNumId="84016919">
    <w:multiLevelType w:val="hybridMultilevel"/>
    <w:lvl w:ilvl="0" w:tplc="57231131">
      <w:start w:val="1"/>
      <w:numFmt w:val="decimal"/>
      <w:lvlText w:val="%1."/>
      <w:lvlJc w:val="left"/>
      <w:pPr>
        <w:ind w:left="720" w:hanging="360"/>
      </w:pPr>
    </w:lvl>
    <w:lvl w:ilvl="1" w:tplc="57231131" w:tentative="1">
      <w:start w:val="1"/>
      <w:numFmt w:val="lowerLetter"/>
      <w:lvlText w:val="%2."/>
      <w:lvlJc w:val="left"/>
      <w:pPr>
        <w:ind w:left="1440" w:hanging="360"/>
      </w:pPr>
    </w:lvl>
    <w:lvl w:ilvl="2" w:tplc="57231131" w:tentative="1">
      <w:start w:val="1"/>
      <w:numFmt w:val="lowerRoman"/>
      <w:lvlText w:val="%3."/>
      <w:lvlJc w:val="right"/>
      <w:pPr>
        <w:ind w:left="2160" w:hanging="180"/>
      </w:pPr>
    </w:lvl>
    <w:lvl w:ilvl="3" w:tplc="57231131" w:tentative="1">
      <w:start w:val="1"/>
      <w:numFmt w:val="decimal"/>
      <w:lvlText w:val="%4."/>
      <w:lvlJc w:val="left"/>
      <w:pPr>
        <w:ind w:left="2880" w:hanging="360"/>
      </w:pPr>
    </w:lvl>
    <w:lvl w:ilvl="4" w:tplc="57231131" w:tentative="1">
      <w:start w:val="1"/>
      <w:numFmt w:val="lowerLetter"/>
      <w:lvlText w:val="%5."/>
      <w:lvlJc w:val="left"/>
      <w:pPr>
        <w:ind w:left="3600" w:hanging="360"/>
      </w:pPr>
    </w:lvl>
    <w:lvl w:ilvl="5" w:tplc="57231131" w:tentative="1">
      <w:start w:val="1"/>
      <w:numFmt w:val="lowerRoman"/>
      <w:lvlText w:val="%6."/>
      <w:lvlJc w:val="right"/>
      <w:pPr>
        <w:ind w:left="4320" w:hanging="180"/>
      </w:pPr>
    </w:lvl>
    <w:lvl w:ilvl="6" w:tplc="57231131" w:tentative="1">
      <w:start w:val="1"/>
      <w:numFmt w:val="decimal"/>
      <w:lvlText w:val="%7."/>
      <w:lvlJc w:val="left"/>
      <w:pPr>
        <w:ind w:left="5040" w:hanging="360"/>
      </w:pPr>
    </w:lvl>
    <w:lvl w:ilvl="7" w:tplc="57231131" w:tentative="1">
      <w:start w:val="1"/>
      <w:numFmt w:val="lowerLetter"/>
      <w:lvlText w:val="%8."/>
      <w:lvlJc w:val="left"/>
      <w:pPr>
        <w:ind w:left="5760" w:hanging="360"/>
      </w:pPr>
    </w:lvl>
    <w:lvl w:ilvl="8" w:tplc="57231131" w:tentative="1">
      <w:start w:val="1"/>
      <w:numFmt w:val="lowerRoman"/>
      <w:lvlText w:val="%9."/>
      <w:lvlJc w:val="right"/>
      <w:pPr>
        <w:ind w:left="6480" w:hanging="180"/>
      </w:pPr>
    </w:lvl>
  </w:abstractNum>
  <w:abstractNum w:abstractNumId="84016918">
    <w:multiLevelType w:val="hybridMultilevel"/>
    <w:lvl w:ilvl="0" w:tplc="78457496">
      <w:start w:val="1"/>
      <w:numFmt w:val="decimal"/>
      <w:lvlText w:val="%1."/>
      <w:lvlJc w:val="left"/>
      <w:pPr>
        <w:ind w:left="720" w:hanging="360"/>
      </w:pPr>
    </w:lvl>
    <w:lvl w:ilvl="1" w:tplc="78457496" w:tentative="1">
      <w:start w:val="1"/>
      <w:numFmt w:val="lowerLetter"/>
      <w:lvlText w:val="%2."/>
      <w:lvlJc w:val="left"/>
      <w:pPr>
        <w:ind w:left="1440" w:hanging="360"/>
      </w:pPr>
    </w:lvl>
    <w:lvl w:ilvl="2" w:tplc="78457496" w:tentative="1">
      <w:start w:val="1"/>
      <w:numFmt w:val="lowerRoman"/>
      <w:lvlText w:val="%3."/>
      <w:lvlJc w:val="right"/>
      <w:pPr>
        <w:ind w:left="2160" w:hanging="180"/>
      </w:pPr>
    </w:lvl>
    <w:lvl w:ilvl="3" w:tplc="78457496" w:tentative="1">
      <w:start w:val="1"/>
      <w:numFmt w:val="decimal"/>
      <w:lvlText w:val="%4."/>
      <w:lvlJc w:val="left"/>
      <w:pPr>
        <w:ind w:left="2880" w:hanging="360"/>
      </w:pPr>
    </w:lvl>
    <w:lvl w:ilvl="4" w:tplc="78457496" w:tentative="1">
      <w:start w:val="1"/>
      <w:numFmt w:val="lowerLetter"/>
      <w:lvlText w:val="%5."/>
      <w:lvlJc w:val="left"/>
      <w:pPr>
        <w:ind w:left="3600" w:hanging="360"/>
      </w:pPr>
    </w:lvl>
    <w:lvl w:ilvl="5" w:tplc="78457496" w:tentative="1">
      <w:start w:val="1"/>
      <w:numFmt w:val="lowerRoman"/>
      <w:lvlText w:val="%6."/>
      <w:lvlJc w:val="right"/>
      <w:pPr>
        <w:ind w:left="4320" w:hanging="180"/>
      </w:pPr>
    </w:lvl>
    <w:lvl w:ilvl="6" w:tplc="78457496" w:tentative="1">
      <w:start w:val="1"/>
      <w:numFmt w:val="decimal"/>
      <w:lvlText w:val="%7."/>
      <w:lvlJc w:val="left"/>
      <w:pPr>
        <w:ind w:left="5040" w:hanging="360"/>
      </w:pPr>
    </w:lvl>
    <w:lvl w:ilvl="7" w:tplc="78457496" w:tentative="1">
      <w:start w:val="1"/>
      <w:numFmt w:val="lowerLetter"/>
      <w:lvlText w:val="%8."/>
      <w:lvlJc w:val="left"/>
      <w:pPr>
        <w:ind w:left="5760" w:hanging="360"/>
      </w:pPr>
    </w:lvl>
    <w:lvl w:ilvl="8" w:tplc="78457496" w:tentative="1">
      <w:start w:val="1"/>
      <w:numFmt w:val="lowerRoman"/>
      <w:lvlText w:val="%9."/>
      <w:lvlJc w:val="right"/>
      <w:pPr>
        <w:ind w:left="6480" w:hanging="180"/>
      </w:pPr>
    </w:lvl>
  </w:abstractNum>
  <w:abstractNum w:abstractNumId="84016917">
    <w:multiLevelType w:val="hybridMultilevel"/>
    <w:lvl w:ilvl="0" w:tplc="36164878">
      <w:start w:val="1"/>
      <w:numFmt w:val="decimal"/>
      <w:lvlText w:val="%1."/>
      <w:lvlJc w:val="left"/>
      <w:pPr>
        <w:ind w:left="720" w:hanging="360"/>
      </w:pPr>
    </w:lvl>
    <w:lvl w:ilvl="1" w:tplc="36164878" w:tentative="1">
      <w:start w:val="1"/>
      <w:numFmt w:val="lowerLetter"/>
      <w:lvlText w:val="%2."/>
      <w:lvlJc w:val="left"/>
      <w:pPr>
        <w:ind w:left="1440" w:hanging="360"/>
      </w:pPr>
    </w:lvl>
    <w:lvl w:ilvl="2" w:tplc="36164878" w:tentative="1">
      <w:start w:val="1"/>
      <w:numFmt w:val="lowerRoman"/>
      <w:lvlText w:val="%3."/>
      <w:lvlJc w:val="right"/>
      <w:pPr>
        <w:ind w:left="2160" w:hanging="180"/>
      </w:pPr>
    </w:lvl>
    <w:lvl w:ilvl="3" w:tplc="36164878" w:tentative="1">
      <w:start w:val="1"/>
      <w:numFmt w:val="decimal"/>
      <w:lvlText w:val="%4."/>
      <w:lvlJc w:val="left"/>
      <w:pPr>
        <w:ind w:left="2880" w:hanging="360"/>
      </w:pPr>
    </w:lvl>
    <w:lvl w:ilvl="4" w:tplc="36164878" w:tentative="1">
      <w:start w:val="1"/>
      <w:numFmt w:val="lowerLetter"/>
      <w:lvlText w:val="%5."/>
      <w:lvlJc w:val="left"/>
      <w:pPr>
        <w:ind w:left="3600" w:hanging="360"/>
      </w:pPr>
    </w:lvl>
    <w:lvl w:ilvl="5" w:tplc="36164878" w:tentative="1">
      <w:start w:val="1"/>
      <w:numFmt w:val="lowerRoman"/>
      <w:lvlText w:val="%6."/>
      <w:lvlJc w:val="right"/>
      <w:pPr>
        <w:ind w:left="4320" w:hanging="180"/>
      </w:pPr>
    </w:lvl>
    <w:lvl w:ilvl="6" w:tplc="36164878" w:tentative="1">
      <w:start w:val="1"/>
      <w:numFmt w:val="decimal"/>
      <w:lvlText w:val="%7."/>
      <w:lvlJc w:val="left"/>
      <w:pPr>
        <w:ind w:left="5040" w:hanging="360"/>
      </w:pPr>
    </w:lvl>
    <w:lvl w:ilvl="7" w:tplc="36164878" w:tentative="1">
      <w:start w:val="1"/>
      <w:numFmt w:val="lowerLetter"/>
      <w:lvlText w:val="%8."/>
      <w:lvlJc w:val="left"/>
      <w:pPr>
        <w:ind w:left="5760" w:hanging="360"/>
      </w:pPr>
    </w:lvl>
    <w:lvl w:ilvl="8" w:tplc="36164878" w:tentative="1">
      <w:start w:val="1"/>
      <w:numFmt w:val="lowerRoman"/>
      <w:lvlText w:val="%9."/>
      <w:lvlJc w:val="right"/>
      <w:pPr>
        <w:ind w:left="6480" w:hanging="180"/>
      </w:pPr>
    </w:lvl>
  </w:abstractNum>
  <w:abstractNum w:abstractNumId="84016916">
    <w:multiLevelType w:val="hybridMultilevel"/>
    <w:lvl w:ilvl="0" w:tplc="17142240">
      <w:start w:val="1"/>
      <w:numFmt w:val="decimal"/>
      <w:lvlText w:val="%1."/>
      <w:lvlJc w:val="left"/>
      <w:pPr>
        <w:ind w:left="720" w:hanging="360"/>
      </w:pPr>
    </w:lvl>
    <w:lvl w:ilvl="1" w:tplc="17142240" w:tentative="1">
      <w:start w:val="1"/>
      <w:numFmt w:val="lowerLetter"/>
      <w:lvlText w:val="%2."/>
      <w:lvlJc w:val="left"/>
      <w:pPr>
        <w:ind w:left="1440" w:hanging="360"/>
      </w:pPr>
    </w:lvl>
    <w:lvl w:ilvl="2" w:tplc="17142240" w:tentative="1">
      <w:start w:val="1"/>
      <w:numFmt w:val="lowerRoman"/>
      <w:lvlText w:val="%3."/>
      <w:lvlJc w:val="right"/>
      <w:pPr>
        <w:ind w:left="2160" w:hanging="180"/>
      </w:pPr>
    </w:lvl>
    <w:lvl w:ilvl="3" w:tplc="17142240" w:tentative="1">
      <w:start w:val="1"/>
      <w:numFmt w:val="decimal"/>
      <w:lvlText w:val="%4."/>
      <w:lvlJc w:val="left"/>
      <w:pPr>
        <w:ind w:left="2880" w:hanging="360"/>
      </w:pPr>
    </w:lvl>
    <w:lvl w:ilvl="4" w:tplc="17142240" w:tentative="1">
      <w:start w:val="1"/>
      <w:numFmt w:val="lowerLetter"/>
      <w:lvlText w:val="%5."/>
      <w:lvlJc w:val="left"/>
      <w:pPr>
        <w:ind w:left="3600" w:hanging="360"/>
      </w:pPr>
    </w:lvl>
    <w:lvl w:ilvl="5" w:tplc="17142240" w:tentative="1">
      <w:start w:val="1"/>
      <w:numFmt w:val="lowerRoman"/>
      <w:lvlText w:val="%6."/>
      <w:lvlJc w:val="right"/>
      <w:pPr>
        <w:ind w:left="4320" w:hanging="180"/>
      </w:pPr>
    </w:lvl>
    <w:lvl w:ilvl="6" w:tplc="17142240" w:tentative="1">
      <w:start w:val="1"/>
      <w:numFmt w:val="decimal"/>
      <w:lvlText w:val="%7."/>
      <w:lvlJc w:val="left"/>
      <w:pPr>
        <w:ind w:left="5040" w:hanging="360"/>
      </w:pPr>
    </w:lvl>
    <w:lvl w:ilvl="7" w:tplc="17142240" w:tentative="1">
      <w:start w:val="1"/>
      <w:numFmt w:val="lowerLetter"/>
      <w:lvlText w:val="%8."/>
      <w:lvlJc w:val="left"/>
      <w:pPr>
        <w:ind w:left="5760" w:hanging="360"/>
      </w:pPr>
    </w:lvl>
    <w:lvl w:ilvl="8" w:tplc="17142240" w:tentative="1">
      <w:start w:val="1"/>
      <w:numFmt w:val="lowerRoman"/>
      <w:lvlText w:val="%9."/>
      <w:lvlJc w:val="right"/>
      <w:pPr>
        <w:ind w:left="6480" w:hanging="180"/>
      </w:pPr>
    </w:lvl>
  </w:abstractNum>
  <w:abstractNum w:abstractNumId="84016915">
    <w:multiLevelType w:val="hybridMultilevel"/>
    <w:lvl w:ilvl="0" w:tplc="79250827">
      <w:start w:val="1"/>
      <w:numFmt w:val="decimal"/>
      <w:lvlText w:val="%1."/>
      <w:lvlJc w:val="left"/>
      <w:pPr>
        <w:ind w:left="720" w:hanging="360"/>
      </w:pPr>
    </w:lvl>
    <w:lvl w:ilvl="1" w:tplc="79250827" w:tentative="1">
      <w:start w:val="1"/>
      <w:numFmt w:val="lowerLetter"/>
      <w:lvlText w:val="%2."/>
      <w:lvlJc w:val="left"/>
      <w:pPr>
        <w:ind w:left="1440" w:hanging="360"/>
      </w:pPr>
    </w:lvl>
    <w:lvl w:ilvl="2" w:tplc="79250827" w:tentative="1">
      <w:start w:val="1"/>
      <w:numFmt w:val="lowerRoman"/>
      <w:lvlText w:val="%3."/>
      <w:lvlJc w:val="right"/>
      <w:pPr>
        <w:ind w:left="2160" w:hanging="180"/>
      </w:pPr>
    </w:lvl>
    <w:lvl w:ilvl="3" w:tplc="79250827" w:tentative="1">
      <w:start w:val="1"/>
      <w:numFmt w:val="decimal"/>
      <w:lvlText w:val="%4."/>
      <w:lvlJc w:val="left"/>
      <w:pPr>
        <w:ind w:left="2880" w:hanging="360"/>
      </w:pPr>
    </w:lvl>
    <w:lvl w:ilvl="4" w:tplc="79250827" w:tentative="1">
      <w:start w:val="1"/>
      <w:numFmt w:val="lowerLetter"/>
      <w:lvlText w:val="%5."/>
      <w:lvlJc w:val="left"/>
      <w:pPr>
        <w:ind w:left="3600" w:hanging="360"/>
      </w:pPr>
    </w:lvl>
    <w:lvl w:ilvl="5" w:tplc="79250827" w:tentative="1">
      <w:start w:val="1"/>
      <w:numFmt w:val="lowerRoman"/>
      <w:lvlText w:val="%6."/>
      <w:lvlJc w:val="right"/>
      <w:pPr>
        <w:ind w:left="4320" w:hanging="180"/>
      </w:pPr>
    </w:lvl>
    <w:lvl w:ilvl="6" w:tplc="79250827" w:tentative="1">
      <w:start w:val="1"/>
      <w:numFmt w:val="decimal"/>
      <w:lvlText w:val="%7."/>
      <w:lvlJc w:val="left"/>
      <w:pPr>
        <w:ind w:left="5040" w:hanging="360"/>
      </w:pPr>
    </w:lvl>
    <w:lvl w:ilvl="7" w:tplc="79250827" w:tentative="1">
      <w:start w:val="1"/>
      <w:numFmt w:val="lowerLetter"/>
      <w:lvlText w:val="%8."/>
      <w:lvlJc w:val="left"/>
      <w:pPr>
        <w:ind w:left="5760" w:hanging="360"/>
      </w:pPr>
    </w:lvl>
    <w:lvl w:ilvl="8" w:tplc="79250827" w:tentative="1">
      <w:start w:val="1"/>
      <w:numFmt w:val="lowerRoman"/>
      <w:lvlText w:val="%9."/>
      <w:lvlJc w:val="right"/>
      <w:pPr>
        <w:ind w:left="6480" w:hanging="180"/>
      </w:pPr>
    </w:lvl>
  </w:abstractNum>
  <w:abstractNum w:abstractNumId="84016914">
    <w:multiLevelType w:val="hybridMultilevel"/>
    <w:lvl w:ilvl="0" w:tplc="89096568">
      <w:start w:val="1"/>
      <w:numFmt w:val="decimal"/>
      <w:lvlText w:val="%1."/>
      <w:lvlJc w:val="left"/>
      <w:pPr>
        <w:ind w:left="720" w:hanging="360"/>
      </w:pPr>
    </w:lvl>
    <w:lvl w:ilvl="1" w:tplc="89096568" w:tentative="1">
      <w:start w:val="1"/>
      <w:numFmt w:val="lowerLetter"/>
      <w:lvlText w:val="%2."/>
      <w:lvlJc w:val="left"/>
      <w:pPr>
        <w:ind w:left="1440" w:hanging="360"/>
      </w:pPr>
    </w:lvl>
    <w:lvl w:ilvl="2" w:tplc="89096568" w:tentative="1">
      <w:start w:val="1"/>
      <w:numFmt w:val="lowerRoman"/>
      <w:lvlText w:val="%3."/>
      <w:lvlJc w:val="right"/>
      <w:pPr>
        <w:ind w:left="2160" w:hanging="180"/>
      </w:pPr>
    </w:lvl>
    <w:lvl w:ilvl="3" w:tplc="89096568" w:tentative="1">
      <w:start w:val="1"/>
      <w:numFmt w:val="decimal"/>
      <w:lvlText w:val="%4."/>
      <w:lvlJc w:val="left"/>
      <w:pPr>
        <w:ind w:left="2880" w:hanging="360"/>
      </w:pPr>
    </w:lvl>
    <w:lvl w:ilvl="4" w:tplc="89096568" w:tentative="1">
      <w:start w:val="1"/>
      <w:numFmt w:val="lowerLetter"/>
      <w:lvlText w:val="%5."/>
      <w:lvlJc w:val="left"/>
      <w:pPr>
        <w:ind w:left="3600" w:hanging="360"/>
      </w:pPr>
    </w:lvl>
    <w:lvl w:ilvl="5" w:tplc="89096568" w:tentative="1">
      <w:start w:val="1"/>
      <w:numFmt w:val="lowerRoman"/>
      <w:lvlText w:val="%6."/>
      <w:lvlJc w:val="right"/>
      <w:pPr>
        <w:ind w:left="4320" w:hanging="180"/>
      </w:pPr>
    </w:lvl>
    <w:lvl w:ilvl="6" w:tplc="89096568" w:tentative="1">
      <w:start w:val="1"/>
      <w:numFmt w:val="decimal"/>
      <w:lvlText w:val="%7."/>
      <w:lvlJc w:val="left"/>
      <w:pPr>
        <w:ind w:left="5040" w:hanging="360"/>
      </w:pPr>
    </w:lvl>
    <w:lvl w:ilvl="7" w:tplc="89096568" w:tentative="1">
      <w:start w:val="1"/>
      <w:numFmt w:val="lowerLetter"/>
      <w:lvlText w:val="%8."/>
      <w:lvlJc w:val="left"/>
      <w:pPr>
        <w:ind w:left="5760" w:hanging="360"/>
      </w:pPr>
    </w:lvl>
    <w:lvl w:ilvl="8" w:tplc="89096568" w:tentative="1">
      <w:start w:val="1"/>
      <w:numFmt w:val="lowerRoman"/>
      <w:lvlText w:val="%9."/>
      <w:lvlJc w:val="right"/>
      <w:pPr>
        <w:ind w:left="6480" w:hanging="180"/>
      </w:pPr>
    </w:lvl>
  </w:abstractNum>
  <w:abstractNum w:abstractNumId="84016913">
    <w:multiLevelType w:val="hybridMultilevel"/>
    <w:lvl w:ilvl="0" w:tplc="97919575">
      <w:start w:val="1"/>
      <w:numFmt w:val="decimal"/>
      <w:lvlText w:val="%1."/>
      <w:lvlJc w:val="left"/>
      <w:pPr>
        <w:ind w:left="720" w:hanging="360"/>
      </w:pPr>
    </w:lvl>
    <w:lvl w:ilvl="1" w:tplc="97919575" w:tentative="1">
      <w:start w:val="1"/>
      <w:numFmt w:val="lowerLetter"/>
      <w:lvlText w:val="%2."/>
      <w:lvlJc w:val="left"/>
      <w:pPr>
        <w:ind w:left="1440" w:hanging="360"/>
      </w:pPr>
    </w:lvl>
    <w:lvl w:ilvl="2" w:tplc="97919575" w:tentative="1">
      <w:start w:val="1"/>
      <w:numFmt w:val="lowerRoman"/>
      <w:lvlText w:val="%3."/>
      <w:lvlJc w:val="right"/>
      <w:pPr>
        <w:ind w:left="2160" w:hanging="180"/>
      </w:pPr>
    </w:lvl>
    <w:lvl w:ilvl="3" w:tplc="97919575" w:tentative="1">
      <w:start w:val="1"/>
      <w:numFmt w:val="decimal"/>
      <w:lvlText w:val="%4."/>
      <w:lvlJc w:val="left"/>
      <w:pPr>
        <w:ind w:left="2880" w:hanging="360"/>
      </w:pPr>
    </w:lvl>
    <w:lvl w:ilvl="4" w:tplc="97919575" w:tentative="1">
      <w:start w:val="1"/>
      <w:numFmt w:val="lowerLetter"/>
      <w:lvlText w:val="%5."/>
      <w:lvlJc w:val="left"/>
      <w:pPr>
        <w:ind w:left="3600" w:hanging="360"/>
      </w:pPr>
    </w:lvl>
    <w:lvl w:ilvl="5" w:tplc="97919575" w:tentative="1">
      <w:start w:val="1"/>
      <w:numFmt w:val="lowerRoman"/>
      <w:lvlText w:val="%6."/>
      <w:lvlJc w:val="right"/>
      <w:pPr>
        <w:ind w:left="4320" w:hanging="180"/>
      </w:pPr>
    </w:lvl>
    <w:lvl w:ilvl="6" w:tplc="97919575" w:tentative="1">
      <w:start w:val="1"/>
      <w:numFmt w:val="decimal"/>
      <w:lvlText w:val="%7."/>
      <w:lvlJc w:val="left"/>
      <w:pPr>
        <w:ind w:left="5040" w:hanging="360"/>
      </w:pPr>
    </w:lvl>
    <w:lvl w:ilvl="7" w:tplc="97919575" w:tentative="1">
      <w:start w:val="1"/>
      <w:numFmt w:val="lowerLetter"/>
      <w:lvlText w:val="%8."/>
      <w:lvlJc w:val="left"/>
      <w:pPr>
        <w:ind w:left="5760" w:hanging="360"/>
      </w:pPr>
    </w:lvl>
    <w:lvl w:ilvl="8" w:tplc="97919575" w:tentative="1">
      <w:start w:val="1"/>
      <w:numFmt w:val="lowerRoman"/>
      <w:lvlText w:val="%9."/>
      <w:lvlJc w:val="right"/>
      <w:pPr>
        <w:ind w:left="6480" w:hanging="180"/>
      </w:pPr>
    </w:lvl>
  </w:abstractNum>
  <w:abstractNum w:abstractNumId="84016912">
    <w:multiLevelType w:val="hybridMultilevel"/>
    <w:lvl w:ilvl="0" w:tplc="41553488">
      <w:start w:val="1"/>
      <w:numFmt w:val="decimal"/>
      <w:lvlText w:val="%1."/>
      <w:lvlJc w:val="left"/>
      <w:pPr>
        <w:ind w:left="720" w:hanging="360"/>
      </w:pPr>
    </w:lvl>
    <w:lvl w:ilvl="1" w:tplc="41553488" w:tentative="1">
      <w:start w:val="1"/>
      <w:numFmt w:val="lowerLetter"/>
      <w:lvlText w:val="%2."/>
      <w:lvlJc w:val="left"/>
      <w:pPr>
        <w:ind w:left="1440" w:hanging="360"/>
      </w:pPr>
    </w:lvl>
    <w:lvl w:ilvl="2" w:tplc="41553488" w:tentative="1">
      <w:start w:val="1"/>
      <w:numFmt w:val="lowerRoman"/>
      <w:lvlText w:val="%3."/>
      <w:lvlJc w:val="right"/>
      <w:pPr>
        <w:ind w:left="2160" w:hanging="180"/>
      </w:pPr>
    </w:lvl>
    <w:lvl w:ilvl="3" w:tplc="41553488" w:tentative="1">
      <w:start w:val="1"/>
      <w:numFmt w:val="decimal"/>
      <w:lvlText w:val="%4."/>
      <w:lvlJc w:val="left"/>
      <w:pPr>
        <w:ind w:left="2880" w:hanging="360"/>
      </w:pPr>
    </w:lvl>
    <w:lvl w:ilvl="4" w:tplc="41553488" w:tentative="1">
      <w:start w:val="1"/>
      <w:numFmt w:val="lowerLetter"/>
      <w:lvlText w:val="%5."/>
      <w:lvlJc w:val="left"/>
      <w:pPr>
        <w:ind w:left="3600" w:hanging="360"/>
      </w:pPr>
    </w:lvl>
    <w:lvl w:ilvl="5" w:tplc="41553488" w:tentative="1">
      <w:start w:val="1"/>
      <w:numFmt w:val="lowerRoman"/>
      <w:lvlText w:val="%6."/>
      <w:lvlJc w:val="right"/>
      <w:pPr>
        <w:ind w:left="4320" w:hanging="180"/>
      </w:pPr>
    </w:lvl>
    <w:lvl w:ilvl="6" w:tplc="41553488" w:tentative="1">
      <w:start w:val="1"/>
      <w:numFmt w:val="decimal"/>
      <w:lvlText w:val="%7."/>
      <w:lvlJc w:val="left"/>
      <w:pPr>
        <w:ind w:left="5040" w:hanging="360"/>
      </w:pPr>
    </w:lvl>
    <w:lvl w:ilvl="7" w:tplc="41553488" w:tentative="1">
      <w:start w:val="1"/>
      <w:numFmt w:val="lowerLetter"/>
      <w:lvlText w:val="%8."/>
      <w:lvlJc w:val="left"/>
      <w:pPr>
        <w:ind w:left="5760" w:hanging="360"/>
      </w:pPr>
    </w:lvl>
    <w:lvl w:ilvl="8" w:tplc="41553488" w:tentative="1">
      <w:start w:val="1"/>
      <w:numFmt w:val="lowerRoman"/>
      <w:lvlText w:val="%9."/>
      <w:lvlJc w:val="right"/>
      <w:pPr>
        <w:ind w:left="6480" w:hanging="180"/>
      </w:pPr>
    </w:lvl>
  </w:abstractNum>
  <w:abstractNum w:abstractNumId="84016911">
    <w:multiLevelType w:val="hybridMultilevel"/>
    <w:lvl w:ilvl="0" w:tplc="43850625">
      <w:start w:val="1"/>
      <w:numFmt w:val="decimal"/>
      <w:lvlText w:val="%1."/>
      <w:lvlJc w:val="left"/>
      <w:pPr>
        <w:ind w:left="720" w:hanging="360"/>
      </w:pPr>
    </w:lvl>
    <w:lvl w:ilvl="1" w:tplc="43850625" w:tentative="1">
      <w:start w:val="1"/>
      <w:numFmt w:val="lowerLetter"/>
      <w:lvlText w:val="%2."/>
      <w:lvlJc w:val="left"/>
      <w:pPr>
        <w:ind w:left="1440" w:hanging="360"/>
      </w:pPr>
    </w:lvl>
    <w:lvl w:ilvl="2" w:tplc="43850625" w:tentative="1">
      <w:start w:val="1"/>
      <w:numFmt w:val="lowerRoman"/>
      <w:lvlText w:val="%3."/>
      <w:lvlJc w:val="right"/>
      <w:pPr>
        <w:ind w:left="2160" w:hanging="180"/>
      </w:pPr>
    </w:lvl>
    <w:lvl w:ilvl="3" w:tplc="43850625" w:tentative="1">
      <w:start w:val="1"/>
      <w:numFmt w:val="decimal"/>
      <w:lvlText w:val="%4."/>
      <w:lvlJc w:val="left"/>
      <w:pPr>
        <w:ind w:left="2880" w:hanging="360"/>
      </w:pPr>
    </w:lvl>
    <w:lvl w:ilvl="4" w:tplc="43850625" w:tentative="1">
      <w:start w:val="1"/>
      <w:numFmt w:val="lowerLetter"/>
      <w:lvlText w:val="%5."/>
      <w:lvlJc w:val="left"/>
      <w:pPr>
        <w:ind w:left="3600" w:hanging="360"/>
      </w:pPr>
    </w:lvl>
    <w:lvl w:ilvl="5" w:tplc="43850625" w:tentative="1">
      <w:start w:val="1"/>
      <w:numFmt w:val="lowerRoman"/>
      <w:lvlText w:val="%6."/>
      <w:lvlJc w:val="right"/>
      <w:pPr>
        <w:ind w:left="4320" w:hanging="180"/>
      </w:pPr>
    </w:lvl>
    <w:lvl w:ilvl="6" w:tplc="43850625" w:tentative="1">
      <w:start w:val="1"/>
      <w:numFmt w:val="decimal"/>
      <w:lvlText w:val="%7."/>
      <w:lvlJc w:val="left"/>
      <w:pPr>
        <w:ind w:left="5040" w:hanging="360"/>
      </w:pPr>
    </w:lvl>
    <w:lvl w:ilvl="7" w:tplc="43850625" w:tentative="1">
      <w:start w:val="1"/>
      <w:numFmt w:val="lowerLetter"/>
      <w:lvlText w:val="%8."/>
      <w:lvlJc w:val="left"/>
      <w:pPr>
        <w:ind w:left="5760" w:hanging="360"/>
      </w:pPr>
    </w:lvl>
    <w:lvl w:ilvl="8" w:tplc="43850625" w:tentative="1">
      <w:start w:val="1"/>
      <w:numFmt w:val="lowerRoman"/>
      <w:lvlText w:val="%9."/>
      <w:lvlJc w:val="right"/>
      <w:pPr>
        <w:ind w:left="6480" w:hanging="180"/>
      </w:pPr>
    </w:lvl>
  </w:abstractNum>
  <w:abstractNum w:abstractNumId="84016910">
    <w:multiLevelType w:val="hybridMultilevel"/>
    <w:lvl w:ilvl="0" w:tplc="91116901">
      <w:start w:val="1"/>
      <w:numFmt w:val="decimal"/>
      <w:lvlText w:val="%1."/>
      <w:lvlJc w:val="left"/>
      <w:pPr>
        <w:ind w:left="720" w:hanging="360"/>
      </w:pPr>
    </w:lvl>
    <w:lvl w:ilvl="1" w:tplc="91116901" w:tentative="1">
      <w:start w:val="1"/>
      <w:numFmt w:val="lowerLetter"/>
      <w:lvlText w:val="%2."/>
      <w:lvlJc w:val="left"/>
      <w:pPr>
        <w:ind w:left="1440" w:hanging="360"/>
      </w:pPr>
    </w:lvl>
    <w:lvl w:ilvl="2" w:tplc="91116901" w:tentative="1">
      <w:start w:val="1"/>
      <w:numFmt w:val="lowerRoman"/>
      <w:lvlText w:val="%3."/>
      <w:lvlJc w:val="right"/>
      <w:pPr>
        <w:ind w:left="2160" w:hanging="180"/>
      </w:pPr>
    </w:lvl>
    <w:lvl w:ilvl="3" w:tplc="91116901" w:tentative="1">
      <w:start w:val="1"/>
      <w:numFmt w:val="decimal"/>
      <w:lvlText w:val="%4."/>
      <w:lvlJc w:val="left"/>
      <w:pPr>
        <w:ind w:left="2880" w:hanging="360"/>
      </w:pPr>
    </w:lvl>
    <w:lvl w:ilvl="4" w:tplc="91116901" w:tentative="1">
      <w:start w:val="1"/>
      <w:numFmt w:val="lowerLetter"/>
      <w:lvlText w:val="%5."/>
      <w:lvlJc w:val="left"/>
      <w:pPr>
        <w:ind w:left="3600" w:hanging="360"/>
      </w:pPr>
    </w:lvl>
    <w:lvl w:ilvl="5" w:tplc="91116901" w:tentative="1">
      <w:start w:val="1"/>
      <w:numFmt w:val="lowerRoman"/>
      <w:lvlText w:val="%6."/>
      <w:lvlJc w:val="right"/>
      <w:pPr>
        <w:ind w:left="4320" w:hanging="180"/>
      </w:pPr>
    </w:lvl>
    <w:lvl w:ilvl="6" w:tplc="91116901" w:tentative="1">
      <w:start w:val="1"/>
      <w:numFmt w:val="decimal"/>
      <w:lvlText w:val="%7."/>
      <w:lvlJc w:val="left"/>
      <w:pPr>
        <w:ind w:left="5040" w:hanging="360"/>
      </w:pPr>
    </w:lvl>
    <w:lvl w:ilvl="7" w:tplc="91116901" w:tentative="1">
      <w:start w:val="1"/>
      <w:numFmt w:val="lowerLetter"/>
      <w:lvlText w:val="%8."/>
      <w:lvlJc w:val="left"/>
      <w:pPr>
        <w:ind w:left="5760" w:hanging="360"/>
      </w:pPr>
    </w:lvl>
    <w:lvl w:ilvl="8" w:tplc="91116901" w:tentative="1">
      <w:start w:val="1"/>
      <w:numFmt w:val="lowerRoman"/>
      <w:lvlText w:val="%9."/>
      <w:lvlJc w:val="right"/>
      <w:pPr>
        <w:ind w:left="6480" w:hanging="180"/>
      </w:pPr>
    </w:lvl>
  </w:abstractNum>
  <w:abstractNum w:abstractNumId="84016909">
    <w:multiLevelType w:val="hybridMultilevel"/>
    <w:lvl w:ilvl="0" w:tplc="20007791">
      <w:start w:val="1"/>
      <w:numFmt w:val="decimal"/>
      <w:lvlText w:val="%1."/>
      <w:lvlJc w:val="left"/>
      <w:pPr>
        <w:ind w:left="720" w:hanging="360"/>
      </w:pPr>
    </w:lvl>
    <w:lvl w:ilvl="1" w:tplc="20007791" w:tentative="1">
      <w:start w:val="1"/>
      <w:numFmt w:val="lowerLetter"/>
      <w:lvlText w:val="%2."/>
      <w:lvlJc w:val="left"/>
      <w:pPr>
        <w:ind w:left="1440" w:hanging="360"/>
      </w:pPr>
    </w:lvl>
    <w:lvl w:ilvl="2" w:tplc="20007791" w:tentative="1">
      <w:start w:val="1"/>
      <w:numFmt w:val="lowerRoman"/>
      <w:lvlText w:val="%3."/>
      <w:lvlJc w:val="right"/>
      <w:pPr>
        <w:ind w:left="2160" w:hanging="180"/>
      </w:pPr>
    </w:lvl>
    <w:lvl w:ilvl="3" w:tplc="20007791" w:tentative="1">
      <w:start w:val="1"/>
      <w:numFmt w:val="decimal"/>
      <w:lvlText w:val="%4."/>
      <w:lvlJc w:val="left"/>
      <w:pPr>
        <w:ind w:left="2880" w:hanging="360"/>
      </w:pPr>
    </w:lvl>
    <w:lvl w:ilvl="4" w:tplc="20007791" w:tentative="1">
      <w:start w:val="1"/>
      <w:numFmt w:val="lowerLetter"/>
      <w:lvlText w:val="%5."/>
      <w:lvlJc w:val="left"/>
      <w:pPr>
        <w:ind w:left="3600" w:hanging="360"/>
      </w:pPr>
    </w:lvl>
    <w:lvl w:ilvl="5" w:tplc="20007791" w:tentative="1">
      <w:start w:val="1"/>
      <w:numFmt w:val="lowerRoman"/>
      <w:lvlText w:val="%6."/>
      <w:lvlJc w:val="right"/>
      <w:pPr>
        <w:ind w:left="4320" w:hanging="180"/>
      </w:pPr>
    </w:lvl>
    <w:lvl w:ilvl="6" w:tplc="20007791" w:tentative="1">
      <w:start w:val="1"/>
      <w:numFmt w:val="decimal"/>
      <w:lvlText w:val="%7."/>
      <w:lvlJc w:val="left"/>
      <w:pPr>
        <w:ind w:left="5040" w:hanging="360"/>
      </w:pPr>
    </w:lvl>
    <w:lvl w:ilvl="7" w:tplc="20007791" w:tentative="1">
      <w:start w:val="1"/>
      <w:numFmt w:val="lowerLetter"/>
      <w:lvlText w:val="%8."/>
      <w:lvlJc w:val="left"/>
      <w:pPr>
        <w:ind w:left="5760" w:hanging="360"/>
      </w:pPr>
    </w:lvl>
    <w:lvl w:ilvl="8" w:tplc="20007791" w:tentative="1">
      <w:start w:val="1"/>
      <w:numFmt w:val="lowerRoman"/>
      <w:lvlText w:val="%9."/>
      <w:lvlJc w:val="right"/>
      <w:pPr>
        <w:ind w:left="6480" w:hanging="180"/>
      </w:pPr>
    </w:lvl>
  </w:abstractNum>
  <w:abstractNum w:abstractNumId="84016908">
    <w:multiLevelType w:val="hybridMultilevel"/>
    <w:lvl w:ilvl="0" w:tplc="98220621">
      <w:start w:val="1"/>
      <w:numFmt w:val="decimal"/>
      <w:lvlText w:val="%1."/>
      <w:lvlJc w:val="left"/>
      <w:pPr>
        <w:ind w:left="720" w:hanging="360"/>
      </w:pPr>
    </w:lvl>
    <w:lvl w:ilvl="1" w:tplc="98220621" w:tentative="1">
      <w:start w:val="1"/>
      <w:numFmt w:val="lowerLetter"/>
      <w:lvlText w:val="%2."/>
      <w:lvlJc w:val="left"/>
      <w:pPr>
        <w:ind w:left="1440" w:hanging="360"/>
      </w:pPr>
    </w:lvl>
    <w:lvl w:ilvl="2" w:tplc="98220621" w:tentative="1">
      <w:start w:val="1"/>
      <w:numFmt w:val="lowerRoman"/>
      <w:lvlText w:val="%3."/>
      <w:lvlJc w:val="right"/>
      <w:pPr>
        <w:ind w:left="2160" w:hanging="180"/>
      </w:pPr>
    </w:lvl>
    <w:lvl w:ilvl="3" w:tplc="98220621" w:tentative="1">
      <w:start w:val="1"/>
      <w:numFmt w:val="decimal"/>
      <w:lvlText w:val="%4."/>
      <w:lvlJc w:val="left"/>
      <w:pPr>
        <w:ind w:left="2880" w:hanging="360"/>
      </w:pPr>
    </w:lvl>
    <w:lvl w:ilvl="4" w:tplc="98220621" w:tentative="1">
      <w:start w:val="1"/>
      <w:numFmt w:val="lowerLetter"/>
      <w:lvlText w:val="%5."/>
      <w:lvlJc w:val="left"/>
      <w:pPr>
        <w:ind w:left="3600" w:hanging="360"/>
      </w:pPr>
    </w:lvl>
    <w:lvl w:ilvl="5" w:tplc="98220621" w:tentative="1">
      <w:start w:val="1"/>
      <w:numFmt w:val="lowerRoman"/>
      <w:lvlText w:val="%6."/>
      <w:lvlJc w:val="right"/>
      <w:pPr>
        <w:ind w:left="4320" w:hanging="180"/>
      </w:pPr>
    </w:lvl>
    <w:lvl w:ilvl="6" w:tplc="98220621" w:tentative="1">
      <w:start w:val="1"/>
      <w:numFmt w:val="decimal"/>
      <w:lvlText w:val="%7."/>
      <w:lvlJc w:val="left"/>
      <w:pPr>
        <w:ind w:left="5040" w:hanging="360"/>
      </w:pPr>
    </w:lvl>
    <w:lvl w:ilvl="7" w:tplc="98220621" w:tentative="1">
      <w:start w:val="1"/>
      <w:numFmt w:val="lowerLetter"/>
      <w:lvlText w:val="%8."/>
      <w:lvlJc w:val="left"/>
      <w:pPr>
        <w:ind w:left="5760" w:hanging="360"/>
      </w:pPr>
    </w:lvl>
    <w:lvl w:ilvl="8" w:tplc="98220621" w:tentative="1">
      <w:start w:val="1"/>
      <w:numFmt w:val="lowerRoman"/>
      <w:lvlText w:val="%9."/>
      <w:lvlJc w:val="right"/>
      <w:pPr>
        <w:ind w:left="6480" w:hanging="180"/>
      </w:pPr>
    </w:lvl>
  </w:abstractNum>
  <w:abstractNum w:abstractNumId="84016907">
    <w:multiLevelType w:val="hybridMultilevel"/>
    <w:lvl w:ilvl="0" w:tplc="26806905">
      <w:start w:val="1"/>
      <w:numFmt w:val="decimal"/>
      <w:lvlText w:val="%1."/>
      <w:lvlJc w:val="left"/>
      <w:pPr>
        <w:ind w:left="720" w:hanging="360"/>
      </w:pPr>
    </w:lvl>
    <w:lvl w:ilvl="1" w:tplc="26806905" w:tentative="1">
      <w:start w:val="1"/>
      <w:numFmt w:val="lowerLetter"/>
      <w:lvlText w:val="%2."/>
      <w:lvlJc w:val="left"/>
      <w:pPr>
        <w:ind w:left="1440" w:hanging="360"/>
      </w:pPr>
    </w:lvl>
    <w:lvl w:ilvl="2" w:tplc="26806905" w:tentative="1">
      <w:start w:val="1"/>
      <w:numFmt w:val="lowerRoman"/>
      <w:lvlText w:val="%3."/>
      <w:lvlJc w:val="right"/>
      <w:pPr>
        <w:ind w:left="2160" w:hanging="180"/>
      </w:pPr>
    </w:lvl>
    <w:lvl w:ilvl="3" w:tplc="26806905" w:tentative="1">
      <w:start w:val="1"/>
      <w:numFmt w:val="decimal"/>
      <w:lvlText w:val="%4."/>
      <w:lvlJc w:val="left"/>
      <w:pPr>
        <w:ind w:left="2880" w:hanging="360"/>
      </w:pPr>
    </w:lvl>
    <w:lvl w:ilvl="4" w:tplc="26806905" w:tentative="1">
      <w:start w:val="1"/>
      <w:numFmt w:val="lowerLetter"/>
      <w:lvlText w:val="%5."/>
      <w:lvlJc w:val="left"/>
      <w:pPr>
        <w:ind w:left="3600" w:hanging="360"/>
      </w:pPr>
    </w:lvl>
    <w:lvl w:ilvl="5" w:tplc="26806905" w:tentative="1">
      <w:start w:val="1"/>
      <w:numFmt w:val="lowerRoman"/>
      <w:lvlText w:val="%6."/>
      <w:lvlJc w:val="right"/>
      <w:pPr>
        <w:ind w:left="4320" w:hanging="180"/>
      </w:pPr>
    </w:lvl>
    <w:lvl w:ilvl="6" w:tplc="26806905" w:tentative="1">
      <w:start w:val="1"/>
      <w:numFmt w:val="decimal"/>
      <w:lvlText w:val="%7."/>
      <w:lvlJc w:val="left"/>
      <w:pPr>
        <w:ind w:left="5040" w:hanging="360"/>
      </w:pPr>
    </w:lvl>
    <w:lvl w:ilvl="7" w:tplc="26806905" w:tentative="1">
      <w:start w:val="1"/>
      <w:numFmt w:val="lowerLetter"/>
      <w:lvlText w:val="%8."/>
      <w:lvlJc w:val="left"/>
      <w:pPr>
        <w:ind w:left="5760" w:hanging="360"/>
      </w:pPr>
    </w:lvl>
    <w:lvl w:ilvl="8" w:tplc="26806905" w:tentative="1">
      <w:start w:val="1"/>
      <w:numFmt w:val="lowerRoman"/>
      <w:lvlText w:val="%9."/>
      <w:lvlJc w:val="right"/>
      <w:pPr>
        <w:ind w:left="6480" w:hanging="180"/>
      </w:pPr>
    </w:lvl>
  </w:abstractNum>
  <w:abstractNum w:abstractNumId="84016906">
    <w:multiLevelType w:val="hybridMultilevel"/>
    <w:lvl w:ilvl="0" w:tplc="95511345">
      <w:start w:val="1"/>
      <w:numFmt w:val="decimal"/>
      <w:lvlText w:val="%1."/>
      <w:lvlJc w:val="left"/>
      <w:pPr>
        <w:ind w:left="720" w:hanging="360"/>
      </w:pPr>
    </w:lvl>
    <w:lvl w:ilvl="1" w:tplc="95511345" w:tentative="1">
      <w:start w:val="1"/>
      <w:numFmt w:val="lowerLetter"/>
      <w:lvlText w:val="%2."/>
      <w:lvlJc w:val="left"/>
      <w:pPr>
        <w:ind w:left="1440" w:hanging="360"/>
      </w:pPr>
    </w:lvl>
    <w:lvl w:ilvl="2" w:tplc="95511345" w:tentative="1">
      <w:start w:val="1"/>
      <w:numFmt w:val="lowerRoman"/>
      <w:lvlText w:val="%3."/>
      <w:lvlJc w:val="right"/>
      <w:pPr>
        <w:ind w:left="2160" w:hanging="180"/>
      </w:pPr>
    </w:lvl>
    <w:lvl w:ilvl="3" w:tplc="95511345" w:tentative="1">
      <w:start w:val="1"/>
      <w:numFmt w:val="decimal"/>
      <w:lvlText w:val="%4."/>
      <w:lvlJc w:val="left"/>
      <w:pPr>
        <w:ind w:left="2880" w:hanging="360"/>
      </w:pPr>
    </w:lvl>
    <w:lvl w:ilvl="4" w:tplc="95511345" w:tentative="1">
      <w:start w:val="1"/>
      <w:numFmt w:val="lowerLetter"/>
      <w:lvlText w:val="%5."/>
      <w:lvlJc w:val="left"/>
      <w:pPr>
        <w:ind w:left="3600" w:hanging="360"/>
      </w:pPr>
    </w:lvl>
    <w:lvl w:ilvl="5" w:tplc="95511345" w:tentative="1">
      <w:start w:val="1"/>
      <w:numFmt w:val="lowerRoman"/>
      <w:lvlText w:val="%6."/>
      <w:lvlJc w:val="right"/>
      <w:pPr>
        <w:ind w:left="4320" w:hanging="180"/>
      </w:pPr>
    </w:lvl>
    <w:lvl w:ilvl="6" w:tplc="95511345" w:tentative="1">
      <w:start w:val="1"/>
      <w:numFmt w:val="decimal"/>
      <w:lvlText w:val="%7."/>
      <w:lvlJc w:val="left"/>
      <w:pPr>
        <w:ind w:left="5040" w:hanging="360"/>
      </w:pPr>
    </w:lvl>
    <w:lvl w:ilvl="7" w:tplc="95511345" w:tentative="1">
      <w:start w:val="1"/>
      <w:numFmt w:val="lowerLetter"/>
      <w:lvlText w:val="%8."/>
      <w:lvlJc w:val="left"/>
      <w:pPr>
        <w:ind w:left="5760" w:hanging="360"/>
      </w:pPr>
    </w:lvl>
    <w:lvl w:ilvl="8" w:tplc="95511345" w:tentative="1">
      <w:start w:val="1"/>
      <w:numFmt w:val="lowerRoman"/>
      <w:lvlText w:val="%9."/>
      <w:lvlJc w:val="right"/>
      <w:pPr>
        <w:ind w:left="6480" w:hanging="180"/>
      </w:pPr>
    </w:lvl>
  </w:abstractNum>
  <w:abstractNum w:abstractNumId="84016905">
    <w:multiLevelType w:val="hybridMultilevel"/>
    <w:lvl w:ilvl="0" w:tplc="93365778">
      <w:start w:val="1"/>
      <w:numFmt w:val="decimal"/>
      <w:lvlText w:val="%1."/>
      <w:lvlJc w:val="left"/>
      <w:pPr>
        <w:ind w:left="720" w:hanging="360"/>
      </w:pPr>
    </w:lvl>
    <w:lvl w:ilvl="1" w:tplc="93365778" w:tentative="1">
      <w:start w:val="1"/>
      <w:numFmt w:val="lowerLetter"/>
      <w:lvlText w:val="%2."/>
      <w:lvlJc w:val="left"/>
      <w:pPr>
        <w:ind w:left="1440" w:hanging="360"/>
      </w:pPr>
    </w:lvl>
    <w:lvl w:ilvl="2" w:tplc="93365778" w:tentative="1">
      <w:start w:val="1"/>
      <w:numFmt w:val="lowerRoman"/>
      <w:lvlText w:val="%3."/>
      <w:lvlJc w:val="right"/>
      <w:pPr>
        <w:ind w:left="2160" w:hanging="180"/>
      </w:pPr>
    </w:lvl>
    <w:lvl w:ilvl="3" w:tplc="93365778" w:tentative="1">
      <w:start w:val="1"/>
      <w:numFmt w:val="decimal"/>
      <w:lvlText w:val="%4."/>
      <w:lvlJc w:val="left"/>
      <w:pPr>
        <w:ind w:left="2880" w:hanging="360"/>
      </w:pPr>
    </w:lvl>
    <w:lvl w:ilvl="4" w:tplc="93365778" w:tentative="1">
      <w:start w:val="1"/>
      <w:numFmt w:val="lowerLetter"/>
      <w:lvlText w:val="%5."/>
      <w:lvlJc w:val="left"/>
      <w:pPr>
        <w:ind w:left="3600" w:hanging="360"/>
      </w:pPr>
    </w:lvl>
    <w:lvl w:ilvl="5" w:tplc="93365778" w:tentative="1">
      <w:start w:val="1"/>
      <w:numFmt w:val="lowerRoman"/>
      <w:lvlText w:val="%6."/>
      <w:lvlJc w:val="right"/>
      <w:pPr>
        <w:ind w:left="4320" w:hanging="180"/>
      </w:pPr>
    </w:lvl>
    <w:lvl w:ilvl="6" w:tplc="93365778" w:tentative="1">
      <w:start w:val="1"/>
      <w:numFmt w:val="decimal"/>
      <w:lvlText w:val="%7."/>
      <w:lvlJc w:val="left"/>
      <w:pPr>
        <w:ind w:left="5040" w:hanging="360"/>
      </w:pPr>
    </w:lvl>
    <w:lvl w:ilvl="7" w:tplc="93365778" w:tentative="1">
      <w:start w:val="1"/>
      <w:numFmt w:val="lowerLetter"/>
      <w:lvlText w:val="%8."/>
      <w:lvlJc w:val="left"/>
      <w:pPr>
        <w:ind w:left="5760" w:hanging="360"/>
      </w:pPr>
    </w:lvl>
    <w:lvl w:ilvl="8" w:tplc="93365778" w:tentative="1">
      <w:start w:val="1"/>
      <w:numFmt w:val="lowerRoman"/>
      <w:lvlText w:val="%9."/>
      <w:lvlJc w:val="right"/>
      <w:pPr>
        <w:ind w:left="6480" w:hanging="180"/>
      </w:pPr>
    </w:lvl>
  </w:abstractNum>
  <w:abstractNum w:abstractNumId="84016904">
    <w:multiLevelType w:val="hybridMultilevel"/>
    <w:lvl w:ilvl="0" w:tplc="14242701">
      <w:start w:val="1"/>
      <w:numFmt w:val="decimal"/>
      <w:lvlText w:val="%1."/>
      <w:lvlJc w:val="left"/>
      <w:pPr>
        <w:ind w:left="720" w:hanging="360"/>
      </w:pPr>
    </w:lvl>
    <w:lvl w:ilvl="1" w:tplc="14242701" w:tentative="1">
      <w:start w:val="1"/>
      <w:numFmt w:val="lowerLetter"/>
      <w:lvlText w:val="%2."/>
      <w:lvlJc w:val="left"/>
      <w:pPr>
        <w:ind w:left="1440" w:hanging="360"/>
      </w:pPr>
    </w:lvl>
    <w:lvl w:ilvl="2" w:tplc="14242701" w:tentative="1">
      <w:start w:val="1"/>
      <w:numFmt w:val="lowerRoman"/>
      <w:lvlText w:val="%3."/>
      <w:lvlJc w:val="right"/>
      <w:pPr>
        <w:ind w:left="2160" w:hanging="180"/>
      </w:pPr>
    </w:lvl>
    <w:lvl w:ilvl="3" w:tplc="14242701" w:tentative="1">
      <w:start w:val="1"/>
      <w:numFmt w:val="decimal"/>
      <w:lvlText w:val="%4."/>
      <w:lvlJc w:val="left"/>
      <w:pPr>
        <w:ind w:left="2880" w:hanging="360"/>
      </w:pPr>
    </w:lvl>
    <w:lvl w:ilvl="4" w:tplc="14242701" w:tentative="1">
      <w:start w:val="1"/>
      <w:numFmt w:val="lowerLetter"/>
      <w:lvlText w:val="%5."/>
      <w:lvlJc w:val="left"/>
      <w:pPr>
        <w:ind w:left="3600" w:hanging="360"/>
      </w:pPr>
    </w:lvl>
    <w:lvl w:ilvl="5" w:tplc="14242701" w:tentative="1">
      <w:start w:val="1"/>
      <w:numFmt w:val="lowerRoman"/>
      <w:lvlText w:val="%6."/>
      <w:lvlJc w:val="right"/>
      <w:pPr>
        <w:ind w:left="4320" w:hanging="180"/>
      </w:pPr>
    </w:lvl>
    <w:lvl w:ilvl="6" w:tplc="14242701" w:tentative="1">
      <w:start w:val="1"/>
      <w:numFmt w:val="decimal"/>
      <w:lvlText w:val="%7."/>
      <w:lvlJc w:val="left"/>
      <w:pPr>
        <w:ind w:left="5040" w:hanging="360"/>
      </w:pPr>
    </w:lvl>
    <w:lvl w:ilvl="7" w:tplc="14242701" w:tentative="1">
      <w:start w:val="1"/>
      <w:numFmt w:val="lowerLetter"/>
      <w:lvlText w:val="%8."/>
      <w:lvlJc w:val="left"/>
      <w:pPr>
        <w:ind w:left="5760" w:hanging="360"/>
      </w:pPr>
    </w:lvl>
    <w:lvl w:ilvl="8" w:tplc="14242701" w:tentative="1">
      <w:start w:val="1"/>
      <w:numFmt w:val="lowerRoman"/>
      <w:lvlText w:val="%9."/>
      <w:lvlJc w:val="right"/>
      <w:pPr>
        <w:ind w:left="6480" w:hanging="180"/>
      </w:pPr>
    </w:lvl>
  </w:abstractNum>
  <w:abstractNum w:abstractNumId="84016903">
    <w:multiLevelType w:val="hybridMultilevel"/>
    <w:lvl w:ilvl="0" w:tplc="48214341">
      <w:start w:val="1"/>
      <w:numFmt w:val="decimal"/>
      <w:lvlText w:val="%1."/>
      <w:lvlJc w:val="left"/>
      <w:pPr>
        <w:ind w:left="720" w:hanging="360"/>
      </w:pPr>
    </w:lvl>
    <w:lvl w:ilvl="1" w:tplc="48214341" w:tentative="1">
      <w:start w:val="1"/>
      <w:numFmt w:val="lowerLetter"/>
      <w:lvlText w:val="%2."/>
      <w:lvlJc w:val="left"/>
      <w:pPr>
        <w:ind w:left="1440" w:hanging="360"/>
      </w:pPr>
    </w:lvl>
    <w:lvl w:ilvl="2" w:tplc="48214341" w:tentative="1">
      <w:start w:val="1"/>
      <w:numFmt w:val="lowerRoman"/>
      <w:lvlText w:val="%3."/>
      <w:lvlJc w:val="right"/>
      <w:pPr>
        <w:ind w:left="2160" w:hanging="180"/>
      </w:pPr>
    </w:lvl>
    <w:lvl w:ilvl="3" w:tplc="48214341" w:tentative="1">
      <w:start w:val="1"/>
      <w:numFmt w:val="decimal"/>
      <w:lvlText w:val="%4."/>
      <w:lvlJc w:val="left"/>
      <w:pPr>
        <w:ind w:left="2880" w:hanging="360"/>
      </w:pPr>
    </w:lvl>
    <w:lvl w:ilvl="4" w:tplc="48214341" w:tentative="1">
      <w:start w:val="1"/>
      <w:numFmt w:val="lowerLetter"/>
      <w:lvlText w:val="%5."/>
      <w:lvlJc w:val="left"/>
      <w:pPr>
        <w:ind w:left="3600" w:hanging="360"/>
      </w:pPr>
    </w:lvl>
    <w:lvl w:ilvl="5" w:tplc="48214341" w:tentative="1">
      <w:start w:val="1"/>
      <w:numFmt w:val="lowerRoman"/>
      <w:lvlText w:val="%6."/>
      <w:lvlJc w:val="right"/>
      <w:pPr>
        <w:ind w:left="4320" w:hanging="180"/>
      </w:pPr>
    </w:lvl>
    <w:lvl w:ilvl="6" w:tplc="48214341" w:tentative="1">
      <w:start w:val="1"/>
      <w:numFmt w:val="decimal"/>
      <w:lvlText w:val="%7."/>
      <w:lvlJc w:val="left"/>
      <w:pPr>
        <w:ind w:left="5040" w:hanging="360"/>
      </w:pPr>
    </w:lvl>
    <w:lvl w:ilvl="7" w:tplc="48214341" w:tentative="1">
      <w:start w:val="1"/>
      <w:numFmt w:val="lowerLetter"/>
      <w:lvlText w:val="%8."/>
      <w:lvlJc w:val="left"/>
      <w:pPr>
        <w:ind w:left="5760" w:hanging="360"/>
      </w:pPr>
    </w:lvl>
    <w:lvl w:ilvl="8" w:tplc="48214341" w:tentative="1">
      <w:start w:val="1"/>
      <w:numFmt w:val="lowerRoman"/>
      <w:lvlText w:val="%9."/>
      <w:lvlJc w:val="right"/>
      <w:pPr>
        <w:ind w:left="6480" w:hanging="180"/>
      </w:pPr>
    </w:lvl>
  </w:abstractNum>
  <w:abstractNum w:abstractNumId="84016902">
    <w:multiLevelType w:val="hybridMultilevel"/>
    <w:lvl w:ilvl="0" w:tplc="81312536">
      <w:start w:val="1"/>
      <w:numFmt w:val="decimal"/>
      <w:lvlText w:val="%1."/>
      <w:lvlJc w:val="left"/>
      <w:pPr>
        <w:ind w:left="720" w:hanging="360"/>
      </w:pPr>
    </w:lvl>
    <w:lvl w:ilvl="1" w:tplc="81312536" w:tentative="1">
      <w:start w:val="1"/>
      <w:numFmt w:val="lowerLetter"/>
      <w:lvlText w:val="%2."/>
      <w:lvlJc w:val="left"/>
      <w:pPr>
        <w:ind w:left="1440" w:hanging="360"/>
      </w:pPr>
    </w:lvl>
    <w:lvl w:ilvl="2" w:tplc="81312536" w:tentative="1">
      <w:start w:val="1"/>
      <w:numFmt w:val="lowerRoman"/>
      <w:lvlText w:val="%3."/>
      <w:lvlJc w:val="right"/>
      <w:pPr>
        <w:ind w:left="2160" w:hanging="180"/>
      </w:pPr>
    </w:lvl>
    <w:lvl w:ilvl="3" w:tplc="81312536" w:tentative="1">
      <w:start w:val="1"/>
      <w:numFmt w:val="decimal"/>
      <w:lvlText w:val="%4."/>
      <w:lvlJc w:val="left"/>
      <w:pPr>
        <w:ind w:left="2880" w:hanging="360"/>
      </w:pPr>
    </w:lvl>
    <w:lvl w:ilvl="4" w:tplc="81312536" w:tentative="1">
      <w:start w:val="1"/>
      <w:numFmt w:val="lowerLetter"/>
      <w:lvlText w:val="%5."/>
      <w:lvlJc w:val="left"/>
      <w:pPr>
        <w:ind w:left="3600" w:hanging="360"/>
      </w:pPr>
    </w:lvl>
    <w:lvl w:ilvl="5" w:tplc="81312536" w:tentative="1">
      <w:start w:val="1"/>
      <w:numFmt w:val="lowerRoman"/>
      <w:lvlText w:val="%6."/>
      <w:lvlJc w:val="right"/>
      <w:pPr>
        <w:ind w:left="4320" w:hanging="180"/>
      </w:pPr>
    </w:lvl>
    <w:lvl w:ilvl="6" w:tplc="81312536" w:tentative="1">
      <w:start w:val="1"/>
      <w:numFmt w:val="decimal"/>
      <w:lvlText w:val="%7."/>
      <w:lvlJc w:val="left"/>
      <w:pPr>
        <w:ind w:left="5040" w:hanging="360"/>
      </w:pPr>
    </w:lvl>
    <w:lvl w:ilvl="7" w:tplc="81312536" w:tentative="1">
      <w:start w:val="1"/>
      <w:numFmt w:val="lowerLetter"/>
      <w:lvlText w:val="%8."/>
      <w:lvlJc w:val="left"/>
      <w:pPr>
        <w:ind w:left="5760" w:hanging="360"/>
      </w:pPr>
    </w:lvl>
    <w:lvl w:ilvl="8" w:tplc="81312536" w:tentative="1">
      <w:start w:val="1"/>
      <w:numFmt w:val="lowerRoman"/>
      <w:lvlText w:val="%9."/>
      <w:lvlJc w:val="right"/>
      <w:pPr>
        <w:ind w:left="6480" w:hanging="180"/>
      </w:pPr>
    </w:lvl>
  </w:abstractNum>
  <w:abstractNum w:abstractNumId="84016901">
    <w:multiLevelType w:val="hybridMultilevel"/>
    <w:lvl w:ilvl="0" w:tplc="48314933">
      <w:start w:val="1"/>
      <w:numFmt w:val="decimal"/>
      <w:lvlText w:val="%1."/>
      <w:lvlJc w:val="left"/>
      <w:pPr>
        <w:ind w:left="720" w:hanging="360"/>
      </w:pPr>
    </w:lvl>
    <w:lvl w:ilvl="1" w:tplc="48314933" w:tentative="1">
      <w:start w:val="1"/>
      <w:numFmt w:val="lowerLetter"/>
      <w:lvlText w:val="%2."/>
      <w:lvlJc w:val="left"/>
      <w:pPr>
        <w:ind w:left="1440" w:hanging="360"/>
      </w:pPr>
    </w:lvl>
    <w:lvl w:ilvl="2" w:tplc="48314933" w:tentative="1">
      <w:start w:val="1"/>
      <w:numFmt w:val="lowerRoman"/>
      <w:lvlText w:val="%3."/>
      <w:lvlJc w:val="right"/>
      <w:pPr>
        <w:ind w:left="2160" w:hanging="180"/>
      </w:pPr>
    </w:lvl>
    <w:lvl w:ilvl="3" w:tplc="48314933" w:tentative="1">
      <w:start w:val="1"/>
      <w:numFmt w:val="decimal"/>
      <w:lvlText w:val="%4."/>
      <w:lvlJc w:val="left"/>
      <w:pPr>
        <w:ind w:left="2880" w:hanging="360"/>
      </w:pPr>
    </w:lvl>
    <w:lvl w:ilvl="4" w:tplc="48314933" w:tentative="1">
      <w:start w:val="1"/>
      <w:numFmt w:val="lowerLetter"/>
      <w:lvlText w:val="%5."/>
      <w:lvlJc w:val="left"/>
      <w:pPr>
        <w:ind w:left="3600" w:hanging="360"/>
      </w:pPr>
    </w:lvl>
    <w:lvl w:ilvl="5" w:tplc="48314933" w:tentative="1">
      <w:start w:val="1"/>
      <w:numFmt w:val="lowerRoman"/>
      <w:lvlText w:val="%6."/>
      <w:lvlJc w:val="right"/>
      <w:pPr>
        <w:ind w:left="4320" w:hanging="180"/>
      </w:pPr>
    </w:lvl>
    <w:lvl w:ilvl="6" w:tplc="48314933" w:tentative="1">
      <w:start w:val="1"/>
      <w:numFmt w:val="decimal"/>
      <w:lvlText w:val="%7."/>
      <w:lvlJc w:val="left"/>
      <w:pPr>
        <w:ind w:left="5040" w:hanging="360"/>
      </w:pPr>
    </w:lvl>
    <w:lvl w:ilvl="7" w:tplc="48314933" w:tentative="1">
      <w:start w:val="1"/>
      <w:numFmt w:val="lowerLetter"/>
      <w:lvlText w:val="%8."/>
      <w:lvlJc w:val="left"/>
      <w:pPr>
        <w:ind w:left="5760" w:hanging="360"/>
      </w:pPr>
    </w:lvl>
    <w:lvl w:ilvl="8" w:tplc="48314933" w:tentative="1">
      <w:start w:val="1"/>
      <w:numFmt w:val="lowerRoman"/>
      <w:lvlText w:val="%9."/>
      <w:lvlJc w:val="right"/>
      <w:pPr>
        <w:ind w:left="6480" w:hanging="180"/>
      </w:pPr>
    </w:lvl>
  </w:abstractNum>
  <w:abstractNum w:abstractNumId="84016900">
    <w:multiLevelType w:val="hybridMultilevel"/>
    <w:lvl w:ilvl="0" w:tplc="52423153">
      <w:start w:val="1"/>
      <w:numFmt w:val="decimal"/>
      <w:lvlText w:val="%1."/>
      <w:lvlJc w:val="left"/>
      <w:pPr>
        <w:ind w:left="720" w:hanging="360"/>
      </w:pPr>
    </w:lvl>
    <w:lvl w:ilvl="1" w:tplc="52423153" w:tentative="1">
      <w:start w:val="1"/>
      <w:numFmt w:val="lowerLetter"/>
      <w:lvlText w:val="%2."/>
      <w:lvlJc w:val="left"/>
      <w:pPr>
        <w:ind w:left="1440" w:hanging="360"/>
      </w:pPr>
    </w:lvl>
    <w:lvl w:ilvl="2" w:tplc="52423153" w:tentative="1">
      <w:start w:val="1"/>
      <w:numFmt w:val="lowerRoman"/>
      <w:lvlText w:val="%3."/>
      <w:lvlJc w:val="right"/>
      <w:pPr>
        <w:ind w:left="2160" w:hanging="180"/>
      </w:pPr>
    </w:lvl>
    <w:lvl w:ilvl="3" w:tplc="52423153" w:tentative="1">
      <w:start w:val="1"/>
      <w:numFmt w:val="decimal"/>
      <w:lvlText w:val="%4."/>
      <w:lvlJc w:val="left"/>
      <w:pPr>
        <w:ind w:left="2880" w:hanging="360"/>
      </w:pPr>
    </w:lvl>
    <w:lvl w:ilvl="4" w:tplc="52423153" w:tentative="1">
      <w:start w:val="1"/>
      <w:numFmt w:val="lowerLetter"/>
      <w:lvlText w:val="%5."/>
      <w:lvlJc w:val="left"/>
      <w:pPr>
        <w:ind w:left="3600" w:hanging="360"/>
      </w:pPr>
    </w:lvl>
    <w:lvl w:ilvl="5" w:tplc="52423153" w:tentative="1">
      <w:start w:val="1"/>
      <w:numFmt w:val="lowerRoman"/>
      <w:lvlText w:val="%6."/>
      <w:lvlJc w:val="right"/>
      <w:pPr>
        <w:ind w:left="4320" w:hanging="180"/>
      </w:pPr>
    </w:lvl>
    <w:lvl w:ilvl="6" w:tplc="52423153" w:tentative="1">
      <w:start w:val="1"/>
      <w:numFmt w:val="decimal"/>
      <w:lvlText w:val="%7."/>
      <w:lvlJc w:val="left"/>
      <w:pPr>
        <w:ind w:left="5040" w:hanging="360"/>
      </w:pPr>
    </w:lvl>
    <w:lvl w:ilvl="7" w:tplc="52423153" w:tentative="1">
      <w:start w:val="1"/>
      <w:numFmt w:val="lowerLetter"/>
      <w:lvlText w:val="%8."/>
      <w:lvlJc w:val="left"/>
      <w:pPr>
        <w:ind w:left="5760" w:hanging="360"/>
      </w:pPr>
    </w:lvl>
    <w:lvl w:ilvl="8" w:tplc="52423153" w:tentative="1">
      <w:start w:val="1"/>
      <w:numFmt w:val="lowerRoman"/>
      <w:lvlText w:val="%9."/>
      <w:lvlJc w:val="right"/>
      <w:pPr>
        <w:ind w:left="6480" w:hanging="180"/>
      </w:pPr>
    </w:lvl>
  </w:abstractNum>
  <w:abstractNum w:abstractNumId="84016899">
    <w:multiLevelType w:val="hybridMultilevel"/>
    <w:lvl w:ilvl="0" w:tplc="25806449">
      <w:start w:val="1"/>
      <w:numFmt w:val="decimal"/>
      <w:lvlText w:val="%1."/>
      <w:lvlJc w:val="left"/>
      <w:pPr>
        <w:ind w:left="720" w:hanging="360"/>
      </w:pPr>
    </w:lvl>
    <w:lvl w:ilvl="1" w:tplc="25806449" w:tentative="1">
      <w:start w:val="1"/>
      <w:numFmt w:val="lowerLetter"/>
      <w:lvlText w:val="%2."/>
      <w:lvlJc w:val="left"/>
      <w:pPr>
        <w:ind w:left="1440" w:hanging="360"/>
      </w:pPr>
    </w:lvl>
    <w:lvl w:ilvl="2" w:tplc="25806449" w:tentative="1">
      <w:start w:val="1"/>
      <w:numFmt w:val="lowerRoman"/>
      <w:lvlText w:val="%3."/>
      <w:lvlJc w:val="right"/>
      <w:pPr>
        <w:ind w:left="2160" w:hanging="180"/>
      </w:pPr>
    </w:lvl>
    <w:lvl w:ilvl="3" w:tplc="25806449" w:tentative="1">
      <w:start w:val="1"/>
      <w:numFmt w:val="decimal"/>
      <w:lvlText w:val="%4."/>
      <w:lvlJc w:val="left"/>
      <w:pPr>
        <w:ind w:left="2880" w:hanging="360"/>
      </w:pPr>
    </w:lvl>
    <w:lvl w:ilvl="4" w:tplc="25806449" w:tentative="1">
      <w:start w:val="1"/>
      <w:numFmt w:val="lowerLetter"/>
      <w:lvlText w:val="%5."/>
      <w:lvlJc w:val="left"/>
      <w:pPr>
        <w:ind w:left="3600" w:hanging="360"/>
      </w:pPr>
    </w:lvl>
    <w:lvl w:ilvl="5" w:tplc="25806449" w:tentative="1">
      <w:start w:val="1"/>
      <w:numFmt w:val="lowerRoman"/>
      <w:lvlText w:val="%6."/>
      <w:lvlJc w:val="right"/>
      <w:pPr>
        <w:ind w:left="4320" w:hanging="180"/>
      </w:pPr>
    </w:lvl>
    <w:lvl w:ilvl="6" w:tplc="25806449" w:tentative="1">
      <w:start w:val="1"/>
      <w:numFmt w:val="decimal"/>
      <w:lvlText w:val="%7."/>
      <w:lvlJc w:val="left"/>
      <w:pPr>
        <w:ind w:left="5040" w:hanging="360"/>
      </w:pPr>
    </w:lvl>
    <w:lvl w:ilvl="7" w:tplc="25806449" w:tentative="1">
      <w:start w:val="1"/>
      <w:numFmt w:val="lowerLetter"/>
      <w:lvlText w:val="%8."/>
      <w:lvlJc w:val="left"/>
      <w:pPr>
        <w:ind w:left="5760" w:hanging="360"/>
      </w:pPr>
    </w:lvl>
    <w:lvl w:ilvl="8" w:tplc="25806449" w:tentative="1">
      <w:start w:val="1"/>
      <w:numFmt w:val="lowerRoman"/>
      <w:lvlText w:val="%9."/>
      <w:lvlJc w:val="right"/>
      <w:pPr>
        <w:ind w:left="6480" w:hanging="180"/>
      </w:pPr>
    </w:lvl>
  </w:abstractNum>
  <w:abstractNum w:abstractNumId="84016898">
    <w:multiLevelType w:val="hybridMultilevel"/>
    <w:lvl w:ilvl="0" w:tplc="38243621">
      <w:start w:val="1"/>
      <w:numFmt w:val="decimal"/>
      <w:lvlText w:val="%1."/>
      <w:lvlJc w:val="left"/>
      <w:pPr>
        <w:ind w:left="720" w:hanging="360"/>
      </w:pPr>
    </w:lvl>
    <w:lvl w:ilvl="1" w:tplc="38243621" w:tentative="1">
      <w:start w:val="1"/>
      <w:numFmt w:val="lowerLetter"/>
      <w:lvlText w:val="%2."/>
      <w:lvlJc w:val="left"/>
      <w:pPr>
        <w:ind w:left="1440" w:hanging="360"/>
      </w:pPr>
    </w:lvl>
    <w:lvl w:ilvl="2" w:tplc="38243621" w:tentative="1">
      <w:start w:val="1"/>
      <w:numFmt w:val="lowerRoman"/>
      <w:lvlText w:val="%3."/>
      <w:lvlJc w:val="right"/>
      <w:pPr>
        <w:ind w:left="2160" w:hanging="180"/>
      </w:pPr>
    </w:lvl>
    <w:lvl w:ilvl="3" w:tplc="38243621" w:tentative="1">
      <w:start w:val="1"/>
      <w:numFmt w:val="decimal"/>
      <w:lvlText w:val="%4."/>
      <w:lvlJc w:val="left"/>
      <w:pPr>
        <w:ind w:left="2880" w:hanging="360"/>
      </w:pPr>
    </w:lvl>
    <w:lvl w:ilvl="4" w:tplc="38243621" w:tentative="1">
      <w:start w:val="1"/>
      <w:numFmt w:val="lowerLetter"/>
      <w:lvlText w:val="%5."/>
      <w:lvlJc w:val="left"/>
      <w:pPr>
        <w:ind w:left="3600" w:hanging="360"/>
      </w:pPr>
    </w:lvl>
    <w:lvl w:ilvl="5" w:tplc="38243621" w:tentative="1">
      <w:start w:val="1"/>
      <w:numFmt w:val="lowerRoman"/>
      <w:lvlText w:val="%6."/>
      <w:lvlJc w:val="right"/>
      <w:pPr>
        <w:ind w:left="4320" w:hanging="180"/>
      </w:pPr>
    </w:lvl>
    <w:lvl w:ilvl="6" w:tplc="38243621" w:tentative="1">
      <w:start w:val="1"/>
      <w:numFmt w:val="decimal"/>
      <w:lvlText w:val="%7."/>
      <w:lvlJc w:val="left"/>
      <w:pPr>
        <w:ind w:left="5040" w:hanging="360"/>
      </w:pPr>
    </w:lvl>
    <w:lvl w:ilvl="7" w:tplc="38243621" w:tentative="1">
      <w:start w:val="1"/>
      <w:numFmt w:val="lowerLetter"/>
      <w:lvlText w:val="%8."/>
      <w:lvlJc w:val="left"/>
      <w:pPr>
        <w:ind w:left="5760" w:hanging="360"/>
      </w:pPr>
    </w:lvl>
    <w:lvl w:ilvl="8" w:tplc="38243621" w:tentative="1">
      <w:start w:val="1"/>
      <w:numFmt w:val="lowerRoman"/>
      <w:lvlText w:val="%9."/>
      <w:lvlJc w:val="right"/>
      <w:pPr>
        <w:ind w:left="6480" w:hanging="180"/>
      </w:pPr>
    </w:lvl>
  </w:abstractNum>
  <w:abstractNum w:abstractNumId="84016897">
    <w:multiLevelType w:val="hybridMultilevel"/>
    <w:lvl w:ilvl="0" w:tplc="69340784">
      <w:start w:val="1"/>
      <w:numFmt w:val="decimal"/>
      <w:lvlText w:val="%1."/>
      <w:lvlJc w:val="left"/>
      <w:pPr>
        <w:ind w:left="720" w:hanging="360"/>
      </w:pPr>
    </w:lvl>
    <w:lvl w:ilvl="1" w:tplc="69340784" w:tentative="1">
      <w:start w:val="1"/>
      <w:numFmt w:val="lowerLetter"/>
      <w:lvlText w:val="%2."/>
      <w:lvlJc w:val="left"/>
      <w:pPr>
        <w:ind w:left="1440" w:hanging="360"/>
      </w:pPr>
    </w:lvl>
    <w:lvl w:ilvl="2" w:tplc="69340784" w:tentative="1">
      <w:start w:val="1"/>
      <w:numFmt w:val="lowerRoman"/>
      <w:lvlText w:val="%3."/>
      <w:lvlJc w:val="right"/>
      <w:pPr>
        <w:ind w:left="2160" w:hanging="180"/>
      </w:pPr>
    </w:lvl>
    <w:lvl w:ilvl="3" w:tplc="69340784" w:tentative="1">
      <w:start w:val="1"/>
      <w:numFmt w:val="decimal"/>
      <w:lvlText w:val="%4."/>
      <w:lvlJc w:val="left"/>
      <w:pPr>
        <w:ind w:left="2880" w:hanging="360"/>
      </w:pPr>
    </w:lvl>
    <w:lvl w:ilvl="4" w:tplc="69340784" w:tentative="1">
      <w:start w:val="1"/>
      <w:numFmt w:val="lowerLetter"/>
      <w:lvlText w:val="%5."/>
      <w:lvlJc w:val="left"/>
      <w:pPr>
        <w:ind w:left="3600" w:hanging="360"/>
      </w:pPr>
    </w:lvl>
    <w:lvl w:ilvl="5" w:tplc="69340784" w:tentative="1">
      <w:start w:val="1"/>
      <w:numFmt w:val="lowerRoman"/>
      <w:lvlText w:val="%6."/>
      <w:lvlJc w:val="right"/>
      <w:pPr>
        <w:ind w:left="4320" w:hanging="180"/>
      </w:pPr>
    </w:lvl>
    <w:lvl w:ilvl="6" w:tplc="69340784" w:tentative="1">
      <w:start w:val="1"/>
      <w:numFmt w:val="decimal"/>
      <w:lvlText w:val="%7."/>
      <w:lvlJc w:val="left"/>
      <w:pPr>
        <w:ind w:left="5040" w:hanging="360"/>
      </w:pPr>
    </w:lvl>
    <w:lvl w:ilvl="7" w:tplc="69340784" w:tentative="1">
      <w:start w:val="1"/>
      <w:numFmt w:val="lowerLetter"/>
      <w:lvlText w:val="%8."/>
      <w:lvlJc w:val="left"/>
      <w:pPr>
        <w:ind w:left="5760" w:hanging="360"/>
      </w:pPr>
    </w:lvl>
    <w:lvl w:ilvl="8" w:tplc="69340784" w:tentative="1">
      <w:start w:val="1"/>
      <w:numFmt w:val="lowerRoman"/>
      <w:lvlText w:val="%9."/>
      <w:lvlJc w:val="right"/>
      <w:pPr>
        <w:ind w:left="6480" w:hanging="180"/>
      </w:pPr>
    </w:lvl>
  </w:abstractNum>
  <w:abstractNum w:abstractNumId="84016896">
    <w:multiLevelType w:val="hybridMultilevel"/>
    <w:lvl w:ilvl="0" w:tplc="42626502">
      <w:start w:val="1"/>
      <w:numFmt w:val="decimal"/>
      <w:lvlText w:val="%1."/>
      <w:lvlJc w:val="left"/>
      <w:pPr>
        <w:ind w:left="720" w:hanging="360"/>
      </w:pPr>
    </w:lvl>
    <w:lvl w:ilvl="1" w:tplc="42626502" w:tentative="1">
      <w:start w:val="1"/>
      <w:numFmt w:val="lowerLetter"/>
      <w:lvlText w:val="%2."/>
      <w:lvlJc w:val="left"/>
      <w:pPr>
        <w:ind w:left="1440" w:hanging="360"/>
      </w:pPr>
    </w:lvl>
    <w:lvl w:ilvl="2" w:tplc="42626502" w:tentative="1">
      <w:start w:val="1"/>
      <w:numFmt w:val="lowerRoman"/>
      <w:lvlText w:val="%3."/>
      <w:lvlJc w:val="right"/>
      <w:pPr>
        <w:ind w:left="2160" w:hanging="180"/>
      </w:pPr>
    </w:lvl>
    <w:lvl w:ilvl="3" w:tplc="42626502" w:tentative="1">
      <w:start w:val="1"/>
      <w:numFmt w:val="decimal"/>
      <w:lvlText w:val="%4."/>
      <w:lvlJc w:val="left"/>
      <w:pPr>
        <w:ind w:left="2880" w:hanging="360"/>
      </w:pPr>
    </w:lvl>
    <w:lvl w:ilvl="4" w:tplc="42626502" w:tentative="1">
      <w:start w:val="1"/>
      <w:numFmt w:val="lowerLetter"/>
      <w:lvlText w:val="%5."/>
      <w:lvlJc w:val="left"/>
      <w:pPr>
        <w:ind w:left="3600" w:hanging="360"/>
      </w:pPr>
    </w:lvl>
    <w:lvl w:ilvl="5" w:tplc="42626502" w:tentative="1">
      <w:start w:val="1"/>
      <w:numFmt w:val="lowerRoman"/>
      <w:lvlText w:val="%6."/>
      <w:lvlJc w:val="right"/>
      <w:pPr>
        <w:ind w:left="4320" w:hanging="180"/>
      </w:pPr>
    </w:lvl>
    <w:lvl w:ilvl="6" w:tplc="42626502" w:tentative="1">
      <w:start w:val="1"/>
      <w:numFmt w:val="decimal"/>
      <w:lvlText w:val="%7."/>
      <w:lvlJc w:val="left"/>
      <w:pPr>
        <w:ind w:left="5040" w:hanging="360"/>
      </w:pPr>
    </w:lvl>
    <w:lvl w:ilvl="7" w:tplc="42626502" w:tentative="1">
      <w:start w:val="1"/>
      <w:numFmt w:val="lowerLetter"/>
      <w:lvlText w:val="%8."/>
      <w:lvlJc w:val="left"/>
      <w:pPr>
        <w:ind w:left="5760" w:hanging="360"/>
      </w:pPr>
    </w:lvl>
    <w:lvl w:ilvl="8" w:tplc="42626502" w:tentative="1">
      <w:start w:val="1"/>
      <w:numFmt w:val="lowerRoman"/>
      <w:lvlText w:val="%9."/>
      <w:lvlJc w:val="right"/>
      <w:pPr>
        <w:ind w:left="6480" w:hanging="180"/>
      </w:pPr>
    </w:lvl>
  </w:abstractNum>
  <w:abstractNum w:abstractNumId="84016895">
    <w:multiLevelType w:val="hybridMultilevel"/>
    <w:lvl w:ilvl="0" w:tplc="69235067">
      <w:start w:val="1"/>
      <w:numFmt w:val="decimal"/>
      <w:lvlText w:val="%1."/>
      <w:lvlJc w:val="left"/>
      <w:pPr>
        <w:ind w:left="720" w:hanging="360"/>
      </w:pPr>
    </w:lvl>
    <w:lvl w:ilvl="1" w:tplc="69235067" w:tentative="1">
      <w:start w:val="1"/>
      <w:numFmt w:val="lowerLetter"/>
      <w:lvlText w:val="%2."/>
      <w:lvlJc w:val="left"/>
      <w:pPr>
        <w:ind w:left="1440" w:hanging="360"/>
      </w:pPr>
    </w:lvl>
    <w:lvl w:ilvl="2" w:tplc="69235067" w:tentative="1">
      <w:start w:val="1"/>
      <w:numFmt w:val="lowerRoman"/>
      <w:lvlText w:val="%3."/>
      <w:lvlJc w:val="right"/>
      <w:pPr>
        <w:ind w:left="2160" w:hanging="180"/>
      </w:pPr>
    </w:lvl>
    <w:lvl w:ilvl="3" w:tplc="69235067" w:tentative="1">
      <w:start w:val="1"/>
      <w:numFmt w:val="decimal"/>
      <w:lvlText w:val="%4."/>
      <w:lvlJc w:val="left"/>
      <w:pPr>
        <w:ind w:left="2880" w:hanging="360"/>
      </w:pPr>
    </w:lvl>
    <w:lvl w:ilvl="4" w:tplc="69235067" w:tentative="1">
      <w:start w:val="1"/>
      <w:numFmt w:val="lowerLetter"/>
      <w:lvlText w:val="%5."/>
      <w:lvlJc w:val="left"/>
      <w:pPr>
        <w:ind w:left="3600" w:hanging="360"/>
      </w:pPr>
    </w:lvl>
    <w:lvl w:ilvl="5" w:tplc="69235067" w:tentative="1">
      <w:start w:val="1"/>
      <w:numFmt w:val="lowerRoman"/>
      <w:lvlText w:val="%6."/>
      <w:lvlJc w:val="right"/>
      <w:pPr>
        <w:ind w:left="4320" w:hanging="180"/>
      </w:pPr>
    </w:lvl>
    <w:lvl w:ilvl="6" w:tplc="69235067" w:tentative="1">
      <w:start w:val="1"/>
      <w:numFmt w:val="decimal"/>
      <w:lvlText w:val="%7."/>
      <w:lvlJc w:val="left"/>
      <w:pPr>
        <w:ind w:left="5040" w:hanging="360"/>
      </w:pPr>
    </w:lvl>
    <w:lvl w:ilvl="7" w:tplc="69235067" w:tentative="1">
      <w:start w:val="1"/>
      <w:numFmt w:val="lowerLetter"/>
      <w:lvlText w:val="%8."/>
      <w:lvlJc w:val="left"/>
      <w:pPr>
        <w:ind w:left="5760" w:hanging="360"/>
      </w:pPr>
    </w:lvl>
    <w:lvl w:ilvl="8" w:tplc="69235067" w:tentative="1">
      <w:start w:val="1"/>
      <w:numFmt w:val="lowerRoman"/>
      <w:lvlText w:val="%9."/>
      <w:lvlJc w:val="right"/>
      <w:pPr>
        <w:ind w:left="6480" w:hanging="180"/>
      </w:pPr>
    </w:lvl>
  </w:abstractNum>
  <w:abstractNum w:abstractNumId="84016894">
    <w:multiLevelType w:val="hybridMultilevel"/>
    <w:lvl w:ilvl="0" w:tplc="55464628">
      <w:start w:val="1"/>
      <w:numFmt w:val="decimal"/>
      <w:lvlText w:val="%1."/>
      <w:lvlJc w:val="left"/>
      <w:pPr>
        <w:ind w:left="720" w:hanging="360"/>
      </w:pPr>
    </w:lvl>
    <w:lvl w:ilvl="1" w:tplc="55464628" w:tentative="1">
      <w:start w:val="1"/>
      <w:numFmt w:val="lowerLetter"/>
      <w:lvlText w:val="%2."/>
      <w:lvlJc w:val="left"/>
      <w:pPr>
        <w:ind w:left="1440" w:hanging="360"/>
      </w:pPr>
    </w:lvl>
    <w:lvl w:ilvl="2" w:tplc="55464628" w:tentative="1">
      <w:start w:val="1"/>
      <w:numFmt w:val="lowerRoman"/>
      <w:lvlText w:val="%3."/>
      <w:lvlJc w:val="right"/>
      <w:pPr>
        <w:ind w:left="2160" w:hanging="180"/>
      </w:pPr>
    </w:lvl>
    <w:lvl w:ilvl="3" w:tplc="55464628" w:tentative="1">
      <w:start w:val="1"/>
      <w:numFmt w:val="decimal"/>
      <w:lvlText w:val="%4."/>
      <w:lvlJc w:val="left"/>
      <w:pPr>
        <w:ind w:left="2880" w:hanging="360"/>
      </w:pPr>
    </w:lvl>
    <w:lvl w:ilvl="4" w:tplc="55464628" w:tentative="1">
      <w:start w:val="1"/>
      <w:numFmt w:val="lowerLetter"/>
      <w:lvlText w:val="%5."/>
      <w:lvlJc w:val="left"/>
      <w:pPr>
        <w:ind w:left="3600" w:hanging="360"/>
      </w:pPr>
    </w:lvl>
    <w:lvl w:ilvl="5" w:tplc="55464628" w:tentative="1">
      <w:start w:val="1"/>
      <w:numFmt w:val="lowerRoman"/>
      <w:lvlText w:val="%6."/>
      <w:lvlJc w:val="right"/>
      <w:pPr>
        <w:ind w:left="4320" w:hanging="180"/>
      </w:pPr>
    </w:lvl>
    <w:lvl w:ilvl="6" w:tplc="55464628" w:tentative="1">
      <w:start w:val="1"/>
      <w:numFmt w:val="decimal"/>
      <w:lvlText w:val="%7."/>
      <w:lvlJc w:val="left"/>
      <w:pPr>
        <w:ind w:left="5040" w:hanging="360"/>
      </w:pPr>
    </w:lvl>
    <w:lvl w:ilvl="7" w:tplc="55464628" w:tentative="1">
      <w:start w:val="1"/>
      <w:numFmt w:val="lowerLetter"/>
      <w:lvlText w:val="%8."/>
      <w:lvlJc w:val="left"/>
      <w:pPr>
        <w:ind w:left="5760" w:hanging="360"/>
      </w:pPr>
    </w:lvl>
    <w:lvl w:ilvl="8" w:tplc="55464628" w:tentative="1">
      <w:start w:val="1"/>
      <w:numFmt w:val="lowerRoman"/>
      <w:lvlText w:val="%9."/>
      <w:lvlJc w:val="right"/>
      <w:pPr>
        <w:ind w:left="6480" w:hanging="180"/>
      </w:pPr>
    </w:lvl>
  </w:abstractNum>
  <w:abstractNum w:abstractNumId="84016893">
    <w:multiLevelType w:val="hybridMultilevel"/>
    <w:lvl w:ilvl="0" w:tplc="54942585">
      <w:start w:val="1"/>
      <w:numFmt w:val="decimal"/>
      <w:lvlText w:val="%1."/>
      <w:lvlJc w:val="left"/>
      <w:pPr>
        <w:ind w:left="720" w:hanging="360"/>
      </w:pPr>
    </w:lvl>
    <w:lvl w:ilvl="1" w:tplc="54942585" w:tentative="1">
      <w:start w:val="1"/>
      <w:numFmt w:val="lowerLetter"/>
      <w:lvlText w:val="%2."/>
      <w:lvlJc w:val="left"/>
      <w:pPr>
        <w:ind w:left="1440" w:hanging="360"/>
      </w:pPr>
    </w:lvl>
    <w:lvl w:ilvl="2" w:tplc="54942585" w:tentative="1">
      <w:start w:val="1"/>
      <w:numFmt w:val="lowerRoman"/>
      <w:lvlText w:val="%3."/>
      <w:lvlJc w:val="right"/>
      <w:pPr>
        <w:ind w:left="2160" w:hanging="180"/>
      </w:pPr>
    </w:lvl>
    <w:lvl w:ilvl="3" w:tplc="54942585" w:tentative="1">
      <w:start w:val="1"/>
      <w:numFmt w:val="decimal"/>
      <w:lvlText w:val="%4."/>
      <w:lvlJc w:val="left"/>
      <w:pPr>
        <w:ind w:left="2880" w:hanging="360"/>
      </w:pPr>
    </w:lvl>
    <w:lvl w:ilvl="4" w:tplc="54942585" w:tentative="1">
      <w:start w:val="1"/>
      <w:numFmt w:val="lowerLetter"/>
      <w:lvlText w:val="%5."/>
      <w:lvlJc w:val="left"/>
      <w:pPr>
        <w:ind w:left="3600" w:hanging="360"/>
      </w:pPr>
    </w:lvl>
    <w:lvl w:ilvl="5" w:tplc="54942585" w:tentative="1">
      <w:start w:val="1"/>
      <w:numFmt w:val="lowerRoman"/>
      <w:lvlText w:val="%6."/>
      <w:lvlJc w:val="right"/>
      <w:pPr>
        <w:ind w:left="4320" w:hanging="180"/>
      </w:pPr>
    </w:lvl>
    <w:lvl w:ilvl="6" w:tplc="54942585" w:tentative="1">
      <w:start w:val="1"/>
      <w:numFmt w:val="decimal"/>
      <w:lvlText w:val="%7."/>
      <w:lvlJc w:val="left"/>
      <w:pPr>
        <w:ind w:left="5040" w:hanging="360"/>
      </w:pPr>
    </w:lvl>
    <w:lvl w:ilvl="7" w:tplc="54942585" w:tentative="1">
      <w:start w:val="1"/>
      <w:numFmt w:val="lowerLetter"/>
      <w:lvlText w:val="%8."/>
      <w:lvlJc w:val="left"/>
      <w:pPr>
        <w:ind w:left="5760" w:hanging="360"/>
      </w:pPr>
    </w:lvl>
    <w:lvl w:ilvl="8" w:tplc="54942585" w:tentative="1">
      <w:start w:val="1"/>
      <w:numFmt w:val="lowerRoman"/>
      <w:lvlText w:val="%9."/>
      <w:lvlJc w:val="right"/>
      <w:pPr>
        <w:ind w:left="6480" w:hanging="180"/>
      </w:pPr>
    </w:lvl>
  </w:abstractNum>
  <w:abstractNum w:abstractNumId="84016892">
    <w:multiLevelType w:val="hybridMultilevel"/>
    <w:lvl w:ilvl="0" w:tplc="96915318">
      <w:start w:val="1"/>
      <w:numFmt w:val="decimal"/>
      <w:lvlText w:val="%1."/>
      <w:lvlJc w:val="left"/>
      <w:pPr>
        <w:ind w:left="720" w:hanging="360"/>
      </w:pPr>
    </w:lvl>
    <w:lvl w:ilvl="1" w:tplc="96915318" w:tentative="1">
      <w:start w:val="1"/>
      <w:numFmt w:val="lowerLetter"/>
      <w:lvlText w:val="%2."/>
      <w:lvlJc w:val="left"/>
      <w:pPr>
        <w:ind w:left="1440" w:hanging="360"/>
      </w:pPr>
    </w:lvl>
    <w:lvl w:ilvl="2" w:tplc="96915318" w:tentative="1">
      <w:start w:val="1"/>
      <w:numFmt w:val="lowerRoman"/>
      <w:lvlText w:val="%3."/>
      <w:lvlJc w:val="right"/>
      <w:pPr>
        <w:ind w:left="2160" w:hanging="180"/>
      </w:pPr>
    </w:lvl>
    <w:lvl w:ilvl="3" w:tplc="96915318" w:tentative="1">
      <w:start w:val="1"/>
      <w:numFmt w:val="decimal"/>
      <w:lvlText w:val="%4."/>
      <w:lvlJc w:val="left"/>
      <w:pPr>
        <w:ind w:left="2880" w:hanging="360"/>
      </w:pPr>
    </w:lvl>
    <w:lvl w:ilvl="4" w:tplc="96915318" w:tentative="1">
      <w:start w:val="1"/>
      <w:numFmt w:val="lowerLetter"/>
      <w:lvlText w:val="%5."/>
      <w:lvlJc w:val="left"/>
      <w:pPr>
        <w:ind w:left="3600" w:hanging="360"/>
      </w:pPr>
    </w:lvl>
    <w:lvl w:ilvl="5" w:tplc="96915318" w:tentative="1">
      <w:start w:val="1"/>
      <w:numFmt w:val="lowerRoman"/>
      <w:lvlText w:val="%6."/>
      <w:lvlJc w:val="right"/>
      <w:pPr>
        <w:ind w:left="4320" w:hanging="180"/>
      </w:pPr>
    </w:lvl>
    <w:lvl w:ilvl="6" w:tplc="96915318" w:tentative="1">
      <w:start w:val="1"/>
      <w:numFmt w:val="decimal"/>
      <w:lvlText w:val="%7."/>
      <w:lvlJc w:val="left"/>
      <w:pPr>
        <w:ind w:left="5040" w:hanging="360"/>
      </w:pPr>
    </w:lvl>
    <w:lvl w:ilvl="7" w:tplc="96915318" w:tentative="1">
      <w:start w:val="1"/>
      <w:numFmt w:val="lowerLetter"/>
      <w:lvlText w:val="%8."/>
      <w:lvlJc w:val="left"/>
      <w:pPr>
        <w:ind w:left="5760" w:hanging="360"/>
      </w:pPr>
    </w:lvl>
    <w:lvl w:ilvl="8" w:tplc="96915318" w:tentative="1">
      <w:start w:val="1"/>
      <w:numFmt w:val="lowerRoman"/>
      <w:lvlText w:val="%9."/>
      <w:lvlJc w:val="right"/>
      <w:pPr>
        <w:ind w:left="6480" w:hanging="180"/>
      </w:pPr>
    </w:lvl>
  </w:abstractNum>
  <w:abstractNum w:abstractNumId="84016891">
    <w:multiLevelType w:val="hybridMultilevel"/>
    <w:lvl w:ilvl="0" w:tplc="83754224">
      <w:start w:val="1"/>
      <w:numFmt w:val="decimal"/>
      <w:lvlText w:val="%1."/>
      <w:lvlJc w:val="left"/>
      <w:pPr>
        <w:ind w:left="720" w:hanging="360"/>
      </w:pPr>
    </w:lvl>
    <w:lvl w:ilvl="1" w:tplc="83754224" w:tentative="1">
      <w:start w:val="1"/>
      <w:numFmt w:val="lowerLetter"/>
      <w:lvlText w:val="%2."/>
      <w:lvlJc w:val="left"/>
      <w:pPr>
        <w:ind w:left="1440" w:hanging="360"/>
      </w:pPr>
    </w:lvl>
    <w:lvl w:ilvl="2" w:tplc="83754224" w:tentative="1">
      <w:start w:val="1"/>
      <w:numFmt w:val="lowerRoman"/>
      <w:lvlText w:val="%3."/>
      <w:lvlJc w:val="right"/>
      <w:pPr>
        <w:ind w:left="2160" w:hanging="180"/>
      </w:pPr>
    </w:lvl>
    <w:lvl w:ilvl="3" w:tplc="83754224" w:tentative="1">
      <w:start w:val="1"/>
      <w:numFmt w:val="decimal"/>
      <w:lvlText w:val="%4."/>
      <w:lvlJc w:val="left"/>
      <w:pPr>
        <w:ind w:left="2880" w:hanging="360"/>
      </w:pPr>
    </w:lvl>
    <w:lvl w:ilvl="4" w:tplc="83754224" w:tentative="1">
      <w:start w:val="1"/>
      <w:numFmt w:val="lowerLetter"/>
      <w:lvlText w:val="%5."/>
      <w:lvlJc w:val="left"/>
      <w:pPr>
        <w:ind w:left="3600" w:hanging="360"/>
      </w:pPr>
    </w:lvl>
    <w:lvl w:ilvl="5" w:tplc="83754224" w:tentative="1">
      <w:start w:val="1"/>
      <w:numFmt w:val="lowerRoman"/>
      <w:lvlText w:val="%6."/>
      <w:lvlJc w:val="right"/>
      <w:pPr>
        <w:ind w:left="4320" w:hanging="180"/>
      </w:pPr>
    </w:lvl>
    <w:lvl w:ilvl="6" w:tplc="83754224" w:tentative="1">
      <w:start w:val="1"/>
      <w:numFmt w:val="decimal"/>
      <w:lvlText w:val="%7."/>
      <w:lvlJc w:val="left"/>
      <w:pPr>
        <w:ind w:left="5040" w:hanging="360"/>
      </w:pPr>
    </w:lvl>
    <w:lvl w:ilvl="7" w:tplc="83754224" w:tentative="1">
      <w:start w:val="1"/>
      <w:numFmt w:val="lowerLetter"/>
      <w:lvlText w:val="%8."/>
      <w:lvlJc w:val="left"/>
      <w:pPr>
        <w:ind w:left="5760" w:hanging="360"/>
      </w:pPr>
    </w:lvl>
    <w:lvl w:ilvl="8" w:tplc="83754224" w:tentative="1">
      <w:start w:val="1"/>
      <w:numFmt w:val="lowerRoman"/>
      <w:lvlText w:val="%9."/>
      <w:lvlJc w:val="right"/>
      <w:pPr>
        <w:ind w:left="6480" w:hanging="180"/>
      </w:pPr>
    </w:lvl>
  </w:abstractNum>
  <w:abstractNum w:abstractNumId="84016890">
    <w:multiLevelType w:val="hybridMultilevel"/>
    <w:lvl w:ilvl="0" w:tplc="99064484">
      <w:start w:val="1"/>
      <w:numFmt w:val="decimal"/>
      <w:lvlText w:val="%1."/>
      <w:lvlJc w:val="left"/>
      <w:pPr>
        <w:ind w:left="720" w:hanging="360"/>
      </w:pPr>
    </w:lvl>
    <w:lvl w:ilvl="1" w:tplc="99064484" w:tentative="1">
      <w:start w:val="1"/>
      <w:numFmt w:val="lowerLetter"/>
      <w:lvlText w:val="%2."/>
      <w:lvlJc w:val="left"/>
      <w:pPr>
        <w:ind w:left="1440" w:hanging="360"/>
      </w:pPr>
    </w:lvl>
    <w:lvl w:ilvl="2" w:tplc="99064484" w:tentative="1">
      <w:start w:val="1"/>
      <w:numFmt w:val="lowerRoman"/>
      <w:lvlText w:val="%3."/>
      <w:lvlJc w:val="right"/>
      <w:pPr>
        <w:ind w:left="2160" w:hanging="180"/>
      </w:pPr>
    </w:lvl>
    <w:lvl w:ilvl="3" w:tplc="99064484" w:tentative="1">
      <w:start w:val="1"/>
      <w:numFmt w:val="decimal"/>
      <w:lvlText w:val="%4."/>
      <w:lvlJc w:val="left"/>
      <w:pPr>
        <w:ind w:left="2880" w:hanging="360"/>
      </w:pPr>
    </w:lvl>
    <w:lvl w:ilvl="4" w:tplc="99064484" w:tentative="1">
      <w:start w:val="1"/>
      <w:numFmt w:val="lowerLetter"/>
      <w:lvlText w:val="%5."/>
      <w:lvlJc w:val="left"/>
      <w:pPr>
        <w:ind w:left="3600" w:hanging="360"/>
      </w:pPr>
    </w:lvl>
    <w:lvl w:ilvl="5" w:tplc="99064484" w:tentative="1">
      <w:start w:val="1"/>
      <w:numFmt w:val="lowerRoman"/>
      <w:lvlText w:val="%6."/>
      <w:lvlJc w:val="right"/>
      <w:pPr>
        <w:ind w:left="4320" w:hanging="180"/>
      </w:pPr>
    </w:lvl>
    <w:lvl w:ilvl="6" w:tplc="99064484" w:tentative="1">
      <w:start w:val="1"/>
      <w:numFmt w:val="decimal"/>
      <w:lvlText w:val="%7."/>
      <w:lvlJc w:val="left"/>
      <w:pPr>
        <w:ind w:left="5040" w:hanging="360"/>
      </w:pPr>
    </w:lvl>
    <w:lvl w:ilvl="7" w:tplc="99064484" w:tentative="1">
      <w:start w:val="1"/>
      <w:numFmt w:val="lowerLetter"/>
      <w:lvlText w:val="%8."/>
      <w:lvlJc w:val="left"/>
      <w:pPr>
        <w:ind w:left="5760" w:hanging="360"/>
      </w:pPr>
    </w:lvl>
    <w:lvl w:ilvl="8" w:tplc="99064484" w:tentative="1">
      <w:start w:val="1"/>
      <w:numFmt w:val="lowerRoman"/>
      <w:lvlText w:val="%9."/>
      <w:lvlJc w:val="right"/>
      <w:pPr>
        <w:ind w:left="6480" w:hanging="180"/>
      </w:pPr>
    </w:lvl>
  </w:abstractNum>
  <w:abstractNum w:abstractNumId="84016889">
    <w:multiLevelType w:val="hybridMultilevel"/>
    <w:lvl w:ilvl="0" w:tplc="80966212">
      <w:start w:val="1"/>
      <w:numFmt w:val="decimal"/>
      <w:lvlText w:val="%1."/>
      <w:lvlJc w:val="left"/>
      <w:pPr>
        <w:ind w:left="720" w:hanging="360"/>
      </w:pPr>
    </w:lvl>
    <w:lvl w:ilvl="1" w:tplc="80966212" w:tentative="1">
      <w:start w:val="1"/>
      <w:numFmt w:val="lowerLetter"/>
      <w:lvlText w:val="%2."/>
      <w:lvlJc w:val="left"/>
      <w:pPr>
        <w:ind w:left="1440" w:hanging="360"/>
      </w:pPr>
    </w:lvl>
    <w:lvl w:ilvl="2" w:tplc="80966212" w:tentative="1">
      <w:start w:val="1"/>
      <w:numFmt w:val="lowerRoman"/>
      <w:lvlText w:val="%3."/>
      <w:lvlJc w:val="right"/>
      <w:pPr>
        <w:ind w:left="2160" w:hanging="180"/>
      </w:pPr>
    </w:lvl>
    <w:lvl w:ilvl="3" w:tplc="80966212" w:tentative="1">
      <w:start w:val="1"/>
      <w:numFmt w:val="decimal"/>
      <w:lvlText w:val="%4."/>
      <w:lvlJc w:val="left"/>
      <w:pPr>
        <w:ind w:left="2880" w:hanging="360"/>
      </w:pPr>
    </w:lvl>
    <w:lvl w:ilvl="4" w:tplc="80966212" w:tentative="1">
      <w:start w:val="1"/>
      <w:numFmt w:val="lowerLetter"/>
      <w:lvlText w:val="%5."/>
      <w:lvlJc w:val="left"/>
      <w:pPr>
        <w:ind w:left="3600" w:hanging="360"/>
      </w:pPr>
    </w:lvl>
    <w:lvl w:ilvl="5" w:tplc="80966212" w:tentative="1">
      <w:start w:val="1"/>
      <w:numFmt w:val="lowerRoman"/>
      <w:lvlText w:val="%6."/>
      <w:lvlJc w:val="right"/>
      <w:pPr>
        <w:ind w:left="4320" w:hanging="180"/>
      </w:pPr>
    </w:lvl>
    <w:lvl w:ilvl="6" w:tplc="80966212" w:tentative="1">
      <w:start w:val="1"/>
      <w:numFmt w:val="decimal"/>
      <w:lvlText w:val="%7."/>
      <w:lvlJc w:val="left"/>
      <w:pPr>
        <w:ind w:left="5040" w:hanging="360"/>
      </w:pPr>
    </w:lvl>
    <w:lvl w:ilvl="7" w:tplc="80966212" w:tentative="1">
      <w:start w:val="1"/>
      <w:numFmt w:val="lowerLetter"/>
      <w:lvlText w:val="%8."/>
      <w:lvlJc w:val="left"/>
      <w:pPr>
        <w:ind w:left="5760" w:hanging="360"/>
      </w:pPr>
    </w:lvl>
    <w:lvl w:ilvl="8" w:tplc="80966212" w:tentative="1">
      <w:start w:val="1"/>
      <w:numFmt w:val="lowerRoman"/>
      <w:lvlText w:val="%9."/>
      <w:lvlJc w:val="right"/>
      <w:pPr>
        <w:ind w:left="6480" w:hanging="180"/>
      </w:pPr>
    </w:lvl>
  </w:abstractNum>
  <w:abstractNum w:abstractNumId="84016888">
    <w:multiLevelType w:val="hybridMultilevel"/>
    <w:lvl w:ilvl="0" w:tplc="73200427">
      <w:start w:val="1"/>
      <w:numFmt w:val="decimal"/>
      <w:lvlText w:val="%1."/>
      <w:lvlJc w:val="left"/>
      <w:pPr>
        <w:ind w:left="720" w:hanging="360"/>
      </w:pPr>
    </w:lvl>
    <w:lvl w:ilvl="1" w:tplc="73200427" w:tentative="1">
      <w:start w:val="1"/>
      <w:numFmt w:val="lowerLetter"/>
      <w:lvlText w:val="%2."/>
      <w:lvlJc w:val="left"/>
      <w:pPr>
        <w:ind w:left="1440" w:hanging="360"/>
      </w:pPr>
    </w:lvl>
    <w:lvl w:ilvl="2" w:tplc="73200427" w:tentative="1">
      <w:start w:val="1"/>
      <w:numFmt w:val="lowerRoman"/>
      <w:lvlText w:val="%3."/>
      <w:lvlJc w:val="right"/>
      <w:pPr>
        <w:ind w:left="2160" w:hanging="180"/>
      </w:pPr>
    </w:lvl>
    <w:lvl w:ilvl="3" w:tplc="73200427" w:tentative="1">
      <w:start w:val="1"/>
      <w:numFmt w:val="decimal"/>
      <w:lvlText w:val="%4."/>
      <w:lvlJc w:val="left"/>
      <w:pPr>
        <w:ind w:left="2880" w:hanging="360"/>
      </w:pPr>
    </w:lvl>
    <w:lvl w:ilvl="4" w:tplc="73200427" w:tentative="1">
      <w:start w:val="1"/>
      <w:numFmt w:val="lowerLetter"/>
      <w:lvlText w:val="%5."/>
      <w:lvlJc w:val="left"/>
      <w:pPr>
        <w:ind w:left="3600" w:hanging="360"/>
      </w:pPr>
    </w:lvl>
    <w:lvl w:ilvl="5" w:tplc="73200427" w:tentative="1">
      <w:start w:val="1"/>
      <w:numFmt w:val="lowerRoman"/>
      <w:lvlText w:val="%6."/>
      <w:lvlJc w:val="right"/>
      <w:pPr>
        <w:ind w:left="4320" w:hanging="180"/>
      </w:pPr>
    </w:lvl>
    <w:lvl w:ilvl="6" w:tplc="73200427" w:tentative="1">
      <w:start w:val="1"/>
      <w:numFmt w:val="decimal"/>
      <w:lvlText w:val="%7."/>
      <w:lvlJc w:val="left"/>
      <w:pPr>
        <w:ind w:left="5040" w:hanging="360"/>
      </w:pPr>
    </w:lvl>
    <w:lvl w:ilvl="7" w:tplc="73200427" w:tentative="1">
      <w:start w:val="1"/>
      <w:numFmt w:val="lowerLetter"/>
      <w:lvlText w:val="%8."/>
      <w:lvlJc w:val="left"/>
      <w:pPr>
        <w:ind w:left="5760" w:hanging="360"/>
      </w:pPr>
    </w:lvl>
    <w:lvl w:ilvl="8" w:tplc="73200427" w:tentative="1">
      <w:start w:val="1"/>
      <w:numFmt w:val="lowerRoman"/>
      <w:lvlText w:val="%9."/>
      <w:lvlJc w:val="right"/>
      <w:pPr>
        <w:ind w:left="6480" w:hanging="180"/>
      </w:pPr>
    </w:lvl>
  </w:abstractNum>
  <w:abstractNum w:abstractNumId="84016887">
    <w:multiLevelType w:val="hybridMultilevel"/>
    <w:lvl w:ilvl="0" w:tplc="76793663">
      <w:start w:val="1"/>
      <w:numFmt w:val="decimal"/>
      <w:lvlText w:val="%1."/>
      <w:lvlJc w:val="left"/>
      <w:pPr>
        <w:ind w:left="720" w:hanging="360"/>
      </w:pPr>
    </w:lvl>
    <w:lvl w:ilvl="1" w:tplc="76793663" w:tentative="1">
      <w:start w:val="1"/>
      <w:numFmt w:val="lowerLetter"/>
      <w:lvlText w:val="%2."/>
      <w:lvlJc w:val="left"/>
      <w:pPr>
        <w:ind w:left="1440" w:hanging="360"/>
      </w:pPr>
    </w:lvl>
    <w:lvl w:ilvl="2" w:tplc="76793663" w:tentative="1">
      <w:start w:val="1"/>
      <w:numFmt w:val="lowerRoman"/>
      <w:lvlText w:val="%3."/>
      <w:lvlJc w:val="right"/>
      <w:pPr>
        <w:ind w:left="2160" w:hanging="180"/>
      </w:pPr>
    </w:lvl>
    <w:lvl w:ilvl="3" w:tplc="76793663" w:tentative="1">
      <w:start w:val="1"/>
      <w:numFmt w:val="decimal"/>
      <w:lvlText w:val="%4."/>
      <w:lvlJc w:val="left"/>
      <w:pPr>
        <w:ind w:left="2880" w:hanging="360"/>
      </w:pPr>
    </w:lvl>
    <w:lvl w:ilvl="4" w:tplc="76793663" w:tentative="1">
      <w:start w:val="1"/>
      <w:numFmt w:val="lowerLetter"/>
      <w:lvlText w:val="%5."/>
      <w:lvlJc w:val="left"/>
      <w:pPr>
        <w:ind w:left="3600" w:hanging="360"/>
      </w:pPr>
    </w:lvl>
    <w:lvl w:ilvl="5" w:tplc="76793663" w:tentative="1">
      <w:start w:val="1"/>
      <w:numFmt w:val="lowerRoman"/>
      <w:lvlText w:val="%6."/>
      <w:lvlJc w:val="right"/>
      <w:pPr>
        <w:ind w:left="4320" w:hanging="180"/>
      </w:pPr>
    </w:lvl>
    <w:lvl w:ilvl="6" w:tplc="76793663" w:tentative="1">
      <w:start w:val="1"/>
      <w:numFmt w:val="decimal"/>
      <w:lvlText w:val="%7."/>
      <w:lvlJc w:val="left"/>
      <w:pPr>
        <w:ind w:left="5040" w:hanging="360"/>
      </w:pPr>
    </w:lvl>
    <w:lvl w:ilvl="7" w:tplc="76793663" w:tentative="1">
      <w:start w:val="1"/>
      <w:numFmt w:val="lowerLetter"/>
      <w:lvlText w:val="%8."/>
      <w:lvlJc w:val="left"/>
      <w:pPr>
        <w:ind w:left="5760" w:hanging="360"/>
      </w:pPr>
    </w:lvl>
    <w:lvl w:ilvl="8" w:tplc="76793663" w:tentative="1">
      <w:start w:val="1"/>
      <w:numFmt w:val="lowerRoman"/>
      <w:lvlText w:val="%9."/>
      <w:lvlJc w:val="right"/>
      <w:pPr>
        <w:ind w:left="6480" w:hanging="180"/>
      </w:pPr>
    </w:lvl>
  </w:abstractNum>
  <w:abstractNum w:abstractNumId="84016886">
    <w:multiLevelType w:val="hybridMultilevel"/>
    <w:lvl w:ilvl="0" w:tplc="33993352">
      <w:start w:val="1"/>
      <w:numFmt w:val="decimal"/>
      <w:lvlText w:val="%1."/>
      <w:lvlJc w:val="left"/>
      <w:pPr>
        <w:ind w:left="720" w:hanging="360"/>
      </w:pPr>
    </w:lvl>
    <w:lvl w:ilvl="1" w:tplc="33993352" w:tentative="1">
      <w:start w:val="1"/>
      <w:numFmt w:val="lowerLetter"/>
      <w:lvlText w:val="%2."/>
      <w:lvlJc w:val="left"/>
      <w:pPr>
        <w:ind w:left="1440" w:hanging="360"/>
      </w:pPr>
    </w:lvl>
    <w:lvl w:ilvl="2" w:tplc="33993352" w:tentative="1">
      <w:start w:val="1"/>
      <w:numFmt w:val="lowerRoman"/>
      <w:lvlText w:val="%3."/>
      <w:lvlJc w:val="right"/>
      <w:pPr>
        <w:ind w:left="2160" w:hanging="180"/>
      </w:pPr>
    </w:lvl>
    <w:lvl w:ilvl="3" w:tplc="33993352" w:tentative="1">
      <w:start w:val="1"/>
      <w:numFmt w:val="decimal"/>
      <w:lvlText w:val="%4."/>
      <w:lvlJc w:val="left"/>
      <w:pPr>
        <w:ind w:left="2880" w:hanging="360"/>
      </w:pPr>
    </w:lvl>
    <w:lvl w:ilvl="4" w:tplc="33993352" w:tentative="1">
      <w:start w:val="1"/>
      <w:numFmt w:val="lowerLetter"/>
      <w:lvlText w:val="%5."/>
      <w:lvlJc w:val="left"/>
      <w:pPr>
        <w:ind w:left="3600" w:hanging="360"/>
      </w:pPr>
    </w:lvl>
    <w:lvl w:ilvl="5" w:tplc="33993352" w:tentative="1">
      <w:start w:val="1"/>
      <w:numFmt w:val="lowerRoman"/>
      <w:lvlText w:val="%6."/>
      <w:lvlJc w:val="right"/>
      <w:pPr>
        <w:ind w:left="4320" w:hanging="180"/>
      </w:pPr>
    </w:lvl>
    <w:lvl w:ilvl="6" w:tplc="33993352" w:tentative="1">
      <w:start w:val="1"/>
      <w:numFmt w:val="decimal"/>
      <w:lvlText w:val="%7."/>
      <w:lvlJc w:val="left"/>
      <w:pPr>
        <w:ind w:left="5040" w:hanging="360"/>
      </w:pPr>
    </w:lvl>
    <w:lvl w:ilvl="7" w:tplc="33993352" w:tentative="1">
      <w:start w:val="1"/>
      <w:numFmt w:val="lowerLetter"/>
      <w:lvlText w:val="%8."/>
      <w:lvlJc w:val="left"/>
      <w:pPr>
        <w:ind w:left="5760" w:hanging="360"/>
      </w:pPr>
    </w:lvl>
    <w:lvl w:ilvl="8" w:tplc="33993352" w:tentative="1">
      <w:start w:val="1"/>
      <w:numFmt w:val="lowerRoman"/>
      <w:lvlText w:val="%9."/>
      <w:lvlJc w:val="right"/>
      <w:pPr>
        <w:ind w:left="6480" w:hanging="180"/>
      </w:pPr>
    </w:lvl>
  </w:abstractNum>
  <w:abstractNum w:abstractNumId="84016885">
    <w:multiLevelType w:val="hybridMultilevel"/>
    <w:lvl w:ilvl="0" w:tplc="16115475">
      <w:start w:val="1"/>
      <w:numFmt w:val="decimal"/>
      <w:lvlText w:val="%1."/>
      <w:lvlJc w:val="left"/>
      <w:pPr>
        <w:ind w:left="720" w:hanging="360"/>
      </w:pPr>
    </w:lvl>
    <w:lvl w:ilvl="1" w:tplc="16115475" w:tentative="1">
      <w:start w:val="1"/>
      <w:numFmt w:val="lowerLetter"/>
      <w:lvlText w:val="%2."/>
      <w:lvlJc w:val="left"/>
      <w:pPr>
        <w:ind w:left="1440" w:hanging="360"/>
      </w:pPr>
    </w:lvl>
    <w:lvl w:ilvl="2" w:tplc="16115475" w:tentative="1">
      <w:start w:val="1"/>
      <w:numFmt w:val="lowerRoman"/>
      <w:lvlText w:val="%3."/>
      <w:lvlJc w:val="right"/>
      <w:pPr>
        <w:ind w:left="2160" w:hanging="180"/>
      </w:pPr>
    </w:lvl>
    <w:lvl w:ilvl="3" w:tplc="16115475" w:tentative="1">
      <w:start w:val="1"/>
      <w:numFmt w:val="decimal"/>
      <w:lvlText w:val="%4."/>
      <w:lvlJc w:val="left"/>
      <w:pPr>
        <w:ind w:left="2880" w:hanging="360"/>
      </w:pPr>
    </w:lvl>
    <w:lvl w:ilvl="4" w:tplc="16115475" w:tentative="1">
      <w:start w:val="1"/>
      <w:numFmt w:val="lowerLetter"/>
      <w:lvlText w:val="%5."/>
      <w:lvlJc w:val="left"/>
      <w:pPr>
        <w:ind w:left="3600" w:hanging="360"/>
      </w:pPr>
    </w:lvl>
    <w:lvl w:ilvl="5" w:tplc="16115475" w:tentative="1">
      <w:start w:val="1"/>
      <w:numFmt w:val="lowerRoman"/>
      <w:lvlText w:val="%6."/>
      <w:lvlJc w:val="right"/>
      <w:pPr>
        <w:ind w:left="4320" w:hanging="180"/>
      </w:pPr>
    </w:lvl>
    <w:lvl w:ilvl="6" w:tplc="16115475" w:tentative="1">
      <w:start w:val="1"/>
      <w:numFmt w:val="decimal"/>
      <w:lvlText w:val="%7."/>
      <w:lvlJc w:val="left"/>
      <w:pPr>
        <w:ind w:left="5040" w:hanging="360"/>
      </w:pPr>
    </w:lvl>
    <w:lvl w:ilvl="7" w:tplc="16115475" w:tentative="1">
      <w:start w:val="1"/>
      <w:numFmt w:val="lowerLetter"/>
      <w:lvlText w:val="%8."/>
      <w:lvlJc w:val="left"/>
      <w:pPr>
        <w:ind w:left="5760" w:hanging="360"/>
      </w:pPr>
    </w:lvl>
    <w:lvl w:ilvl="8" w:tplc="16115475" w:tentative="1">
      <w:start w:val="1"/>
      <w:numFmt w:val="lowerRoman"/>
      <w:lvlText w:val="%9."/>
      <w:lvlJc w:val="right"/>
      <w:pPr>
        <w:ind w:left="6480" w:hanging="180"/>
      </w:pPr>
    </w:lvl>
  </w:abstractNum>
  <w:abstractNum w:abstractNumId="84016884">
    <w:multiLevelType w:val="hybridMultilevel"/>
    <w:lvl w:ilvl="0" w:tplc="94288400">
      <w:start w:val="1"/>
      <w:numFmt w:val="decimal"/>
      <w:lvlText w:val="%1."/>
      <w:lvlJc w:val="left"/>
      <w:pPr>
        <w:ind w:left="720" w:hanging="360"/>
      </w:pPr>
    </w:lvl>
    <w:lvl w:ilvl="1" w:tplc="94288400" w:tentative="1">
      <w:start w:val="1"/>
      <w:numFmt w:val="lowerLetter"/>
      <w:lvlText w:val="%2."/>
      <w:lvlJc w:val="left"/>
      <w:pPr>
        <w:ind w:left="1440" w:hanging="360"/>
      </w:pPr>
    </w:lvl>
    <w:lvl w:ilvl="2" w:tplc="94288400" w:tentative="1">
      <w:start w:val="1"/>
      <w:numFmt w:val="lowerRoman"/>
      <w:lvlText w:val="%3."/>
      <w:lvlJc w:val="right"/>
      <w:pPr>
        <w:ind w:left="2160" w:hanging="180"/>
      </w:pPr>
    </w:lvl>
    <w:lvl w:ilvl="3" w:tplc="94288400" w:tentative="1">
      <w:start w:val="1"/>
      <w:numFmt w:val="decimal"/>
      <w:lvlText w:val="%4."/>
      <w:lvlJc w:val="left"/>
      <w:pPr>
        <w:ind w:left="2880" w:hanging="360"/>
      </w:pPr>
    </w:lvl>
    <w:lvl w:ilvl="4" w:tplc="94288400" w:tentative="1">
      <w:start w:val="1"/>
      <w:numFmt w:val="lowerLetter"/>
      <w:lvlText w:val="%5."/>
      <w:lvlJc w:val="left"/>
      <w:pPr>
        <w:ind w:left="3600" w:hanging="360"/>
      </w:pPr>
    </w:lvl>
    <w:lvl w:ilvl="5" w:tplc="94288400" w:tentative="1">
      <w:start w:val="1"/>
      <w:numFmt w:val="lowerRoman"/>
      <w:lvlText w:val="%6."/>
      <w:lvlJc w:val="right"/>
      <w:pPr>
        <w:ind w:left="4320" w:hanging="180"/>
      </w:pPr>
    </w:lvl>
    <w:lvl w:ilvl="6" w:tplc="94288400" w:tentative="1">
      <w:start w:val="1"/>
      <w:numFmt w:val="decimal"/>
      <w:lvlText w:val="%7."/>
      <w:lvlJc w:val="left"/>
      <w:pPr>
        <w:ind w:left="5040" w:hanging="360"/>
      </w:pPr>
    </w:lvl>
    <w:lvl w:ilvl="7" w:tplc="94288400" w:tentative="1">
      <w:start w:val="1"/>
      <w:numFmt w:val="lowerLetter"/>
      <w:lvlText w:val="%8."/>
      <w:lvlJc w:val="left"/>
      <w:pPr>
        <w:ind w:left="5760" w:hanging="360"/>
      </w:pPr>
    </w:lvl>
    <w:lvl w:ilvl="8" w:tplc="94288400" w:tentative="1">
      <w:start w:val="1"/>
      <w:numFmt w:val="lowerRoman"/>
      <w:lvlText w:val="%9."/>
      <w:lvlJc w:val="right"/>
      <w:pPr>
        <w:ind w:left="6480" w:hanging="180"/>
      </w:pPr>
    </w:lvl>
  </w:abstractNum>
  <w:abstractNum w:abstractNumId="84016883">
    <w:multiLevelType w:val="hybridMultilevel"/>
    <w:lvl w:ilvl="0" w:tplc="83991213">
      <w:start w:val="1"/>
      <w:numFmt w:val="decimal"/>
      <w:lvlText w:val="%1."/>
      <w:lvlJc w:val="left"/>
      <w:pPr>
        <w:ind w:left="720" w:hanging="360"/>
      </w:pPr>
    </w:lvl>
    <w:lvl w:ilvl="1" w:tplc="83991213" w:tentative="1">
      <w:start w:val="1"/>
      <w:numFmt w:val="lowerLetter"/>
      <w:lvlText w:val="%2."/>
      <w:lvlJc w:val="left"/>
      <w:pPr>
        <w:ind w:left="1440" w:hanging="360"/>
      </w:pPr>
    </w:lvl>
    <w:lvl w:ilvl="2" w:tplc="83991213" w:tentative="1">
      <w:start w:val="1"/>
      <w:numFmt w:val="lowerRoman"/>
      <w:lvlText w:val="%3."/>
      <w:lvlJc w:val="right"/>
      <w:pPr>
        <w:ind w:left="2160" w:hanging="180"/>
      </w:pPr>
    </w:lvl>
    <w:lvl w:ilvl="3" w:tplc="83991213" w:tentative="1">
      <w:start w:val="1"/>
      <w:numFmt w:val="decimal"/>
      <w:lvlText w:val="%4."/>
      <w:lvlJc w:val="left"/>
      <w:pPr>
        <w:ind w:left="2880" w:hanging="360"/>
      </w:pPr>
    </w:lvl>
    <w:lvl w:ilvl="4" w:tplc="83991213" w:tentative="1">
      <w:start w:val="1"/>
      <w:numFmt w:val="lowerLetter"/>
      <w:lvlText w:val="%5."/>
      <w:lvlJc w:val="left"/>
      <w:pPr>
        <w:ind w:left="3600" w:hanging="360"/>
      </w:pPr>
    </w:lvl>
    <w:lvl w:ilvl="5" w:tplc="83991213" w:tentative="1">
      <w:start w:val="1"/>
      <w:numFmt w:val="lowerRoman"/>
      <w:lvlText w:val="%6."/>
      <w:lvlJc w:val="right"/>
      <w:pPr>
        <w:ind w:left="4320" w:hanging="180"/>
      </w:pPr>
    </w:lvl>
    <w:lvl w:ilvl="6" w:tplc="83991213" w:tentative="1">
      <w:start w:val="1"/>
      <w:numFmt w:val="decimal"/>
      <w:lvlText w:val="%7."/>
      <w:lvlJc w:val="left"/>
      <w:pPr>
        <w:ind w:left="5040" w:hanging="360"/>
      </w:pPr>
    </w:lvl>
    <w:lvl w:ilvl="7" w:tplc="83991213" w:tentative="1">
      <w:start w:val="1"/>
      <w:numFmt w:val="lowerLetter"/>
      <w:lvlText w:val="%8."/>
      <w:lvlJc w:val="left"/>
      <w:pPr>
        <w:ind w:left="5760" w:hanging="360"/>
      </w:pPr>
    </w:lvl>
    <w:lvl w:ilvl="8" w:tplc="83991213" w:tentative="1">
      <w:start w:val="1"/>
      <w:numFmt w:val="lowerRoman"/>
      <w:lvlText w:val="%9."/>
      <w:lvlJc w:val="right"/>
      <w:pPr>
        <w:ind w:left="6480" w:hanging="180"/>
      </w:pPr>
    </w:lvl>
  </w:abstractNum>
  <w:abstractNum w:abstractNumId="84016882">
    <w:multiLevelType w:val="hybridMultilevel"/>
    <w:lvl w:ilvl="0" w:tplc="36464829">
      <w:start w:val="1"/>
      <w:numFmt w:val="decimal"/>
      <w:lvlText w:val="%1."/>
      <w:lvlJc w:val="left"/>
      <w:pPr>
        <w:ind w:left="720" w:hanging="360"/>
      </w:pPr>
    </w:lvl>
    <w:lvl w:ilvl="1" w:tplc="36464829" w:tentative="1">
      <w:start w:val="1"/>
      <w:numFmt w:val="lowerLetter"/>
      <w:lvlText w:val="%2."/>
      <w:lvlJc w:val="left"/>
      <w:pPr>
        <w:ind w:left="1440" w:hanging="360"/>
      </w:pPr>
    </w:lvl>
    <w:lvl w:ilvl="2" w:tplc="36464829" w:tentative="1">
      <w:start w:val="1"/>
      <w:numFmt w:val="lowerRoman"/>
      <w:lvlText w:val="%3."/>
      <w:lvlJc w:val="right"/>
      <w:pPr>
        <w:ind w:left="2160" w:hanging="180"/>
      </w:pPr>
    </w:lvl>
    <w:lvl w:ilvl="3" w:tplc="36464829" w:tentative="1">
      <w:start w:val="1"/>
      <w:numFmt w:val="decimal"/>
      <w:lvlText w:val="%4."/>
      <w:lvlJc w:val="left"/>
      <w:pPr>
        <w:ind w:left="2880" w:hanging="360"/>
      </w:pPr>
    </w:lvl>
    <w:lvl w:ilvl="4" w:tplc="36464829" w:tentative="1">
      <w:start w:val="1"/>
      <w:numFmt w:val="lowerLetter"/>
      <w:lvlText w:val="%5."/>
      <w:lvlJc w:val="left"/>
      <w:pPr>
        <w:ind w:left="3600" w:hanging="360"/>
      </w:pPr>
    </w:lvl>
    <w:lvl w:ilvl="5" w:tplc="36464829" w:tentative="1">
      <w:start w:val="1"/>
      <w:numFmt w:val="lowerRoman"/>
      <w:lvlText w:val="%6."/>
      <w:lvlJc w:val="right"/>
      <w:pPr>
        <w:ind w:left="4320" w:hanging="180"/>
      </w:pPr>
    </w:lvl>
    <w:lvl w:ilvl="6" w:tplc="36464829" w:tentative="1">
      <w:start w:val="1"/>
      <w:numFmt w:val="decimal"/>
      <w:lvlText w:val="%7."/>
      <w:lvlJc w:val="left"/>
      <w:pPr>
        <w:ind w:left="5040" w:hanging="360"/>
      </w:pPr>
    </w:lvl>
    <w:lvl w:ilvl="7" w:tplc="36464829" w:tentative="1">
      <w:start w:val="1"/>
      <w:numFmt w:val="lowerLetter"/>
      <w:lvlText w:val="%8."/>
      <w:lvlJc w:val="left"/>
      <w:pPr>
        <w:ind w:left="5760" w:hanging="360"/>
      </w:pPr>
    </w:lvl>
    <w:lvl w:ilvl="8" w:tplc="36464829" w:tentative="1">
      <w:start w:val="1"/>
      <w:numFmt w:val="lowerRoman"/>
      <w:lvlText w:val="%9."/>
      <w:lvlJc w:val="right"/>
      <w:pPr>
        <w:ind w:left="6480" w:hanging="180"/>
      </w:pPr>
    </w:lvl>
  </w:abstractNum>
  <w:abstractNum w:abstractNumId="84016881">
    <w:multiLevelType w:val="hybridMultilevel"/>
    <w:lvl w:ilvl="0" w:tplc="44220790">
      <w:start w:val="1"/>
      <w:numFmt w:val="decimal"/>
      <w:lvlText w:val="%1."/>
      <w:lvlJc w:val="left"/>
      <w:pPr>
        <w:ind w:left="720" w:hanging="360"/>
      </w:pPr>
    </w:lvl>
    <w:lvl w:ilvl="1" w:tplc="44220790" w:tentative="1">
      <w:start w:val="1"/>
      <w:numFmt w:val="lowerLetter"/>
      <w:lvlText w:val="%2."/>
      <w:lvlJc w:val="left"/>
      <w:pPr>
        <w:ind w:left="1440" w:hanging="360"/>
      </w:pPr>
    </w:lvl>
    <w:lvl w:ilvl="2" w:tplc="44220790" w:tentative="1">
      <w:start w:val="1"/>
      <w:numFmt w:val="lowerRoman"/>
      <w:lvlText w:val="%3."/>
      <w:lvlJc w:val="right"/>
      <w:pPr>
        <w:ind w:left="2160" w:hanging="180"/>
      </w:pPr>
    </w:lvl>
    <w:lvl w:ilvl="3" w:tplc="44220790" w:tentative="1">
      <w:start w:val="1"/>
      <w:numFmt w:val="decimal"/>
      <w:lvlText w:val="%4."/>
      <w:lvlJc w:val="left"/>
      <w:pPr>
        <w:ind w:left="2880" w:hanging="360"/>
      </w:pPr>
    </w:lvl>
    <w:lvl w:ilvl="4" w:tplc="44220790" w:tentative="1">
      <w:start w:val="1"/>
      <w:numFmt w:val="lowerLetter"/>
      <w:lvlText w:val="%5."/>
      <w:lvlJc w:val="left"/>
      <w:pPr>
        <w:ind w:left="3600" w:hanging="360"/>
      </w:pPr>
    </w:lvl>
    <w:lvl w:ilvl="5" w:tplc="44220790" w:tentative="1">
      <w:start w:val="1"/>
      <w:numFmt w:val="lowerRoman"/>
      <w:lvlText w:val="%6."/>
      <w:lvlJc w:val="right"/>
      <w:pPr>
        <w:ind w:left="4320" w:hanging="180"/>
      </w:pPr>
    </w:lvl>
    <w:lvl w:ilvl="6" w:tplc="44220790" w:tentative="1">
      <w:start w:val="1"/>
      <w:numFmt w:val="decimal"/>
      <w:lvlText w:val="%7."/>
      <w:lvlJc w:val="left"/>
      <w:pPr>
        <w:ind w:left="5040" w:hanging="360"/>
      </w:pPr>
    </w:lvl>
    <w:lvl w:ilvl="7" w:tplc="44220790" w:tentative="1">
      <w:start w:val="1"/>
      <w:numFmt w:val="lowerLetter"/>
      <w:lvlText w:val="%8."/>
      <w:lvlJc w:val="left"/>
      <w:pPr>
        <w:ind w:left="5760" w:hanging="360"/>
      </w:pPr>
    </w:lvl>
    <w:lvl w:ilvl="8" w:tplc="44220790" w:tentative="1">
      <w:start w:val="1"/>
      <w:numFmt w:val="lowerRoman"/>
      <w:lvlText w:val="%9."/>
      <w:lvlJc w:val="right"/>
      <w:pPr>
        <w:ind w:left="6480" w:hanging="180"/>
      </w:pPr>
    </w:lvl>
  </w:abstractNum>
  <w:abstractNum w:abstractNumId="84016880">
    <w:multiLevelType w:val="hybridMultilevel"/>
    <w:lvl w:ilvl="0" w:tplc="37692932">
      <w:start w:val="1"/>
      <w:numFmt w:val="decimal"/>
      <w:lvlText w:val="%1."/>
      <w:lvlJc w:val="left"/>
      <w:pPr>
        <w:ind w:left="720" w:hanging="360"/>
      </w:pPr>
    </w:lvl>
    <w:lvl w:ilvl="1" w:tplc="37692932" w:tentative="1">
      <w:start w:val="1"/>
      <w:numFmt w:val="lowerLetter"/>
      <w:lvlText w:val="%2."/>
      <w:lvlJc w:val="left"/>
      <w:pPr>
        <w:ind w:left="1440" w:hanging="360"/>
      </w:pPr>
    </w:lvl>
    <w:lvl w:ilvl="2" w:tplc="37692932" w:tentative="1">
      <w:start w:val="1"/>
      <w:numFmt w:val="lowerRoman"/>
      <w:lvlText w:val="%3."/>
      <w:lvlJc w:val="right"/>
      <w:pPr>
        <w:ind w:left="2160" w:hanging="180"/>
      </w:pPr>
    </w:lvl>
    <w:lvl w:ilvl="3" w:tplc="37692932" w:tentative="1">
      <w:start w:val="1"/>
      <w:numFmt w:val="decimal"/>
      <w:lvlText w:val="%4."/>
      <w:lvlJc w:val="left"/>
      <w:pPr>
        <w:ind w:left="2880" w:hanging="360"/>
      </w:pPr>
    </w:lvl>
    <w:lvl w:ilvl="4" w:tplc="37692932" w:tentative="1">
      <w:start w:val="1"/>
      <w:numFmt w:val="lowerLetter"/>
      <w:lvlText w:val="%5."/>
      <w:lvlJc w:val="left"/>
      <w:pPr>
        <w:ind w:left="3600" w:hanging="360"/>
      </w:pPr>
    </w:lvl>
    <w:lvl w:ilvl="5" w:tplc="37692932" w:tentative="1">
      <w:start w:val="1"/>
      <w:numFmt w:val="lowerRoman"/>
      <w:lvlText w:val="%6."/>
      <w:lvlJc w:val="right"/>
      <w:pPr>
        <w:ind w:left="4320" w:hanging="180"/>
      </w:pPr>
    </w:lvl>
    <w:lvl w:ilvl="6" w:tplc="37692932" w:tentative="1">
      <w:start w:val="1"/>
      <w:numFmt w:val="decimal"/>
      <w:lvlText w:val="%7."/>
      <w:lvlJc w:val="left"/>
      <w:pPr>
        <w:ind w:left="5040" w:hanging="360"/>
      </w:pPr>
    </w:lvl>
    <w:lvl w:ilvl="7" w:tplc="37692932" w:tentative="1">
      <w:start w:val="1"/>
      <w:numFmt w:val="lowerLetter"/>
      <w:lvlText w:val="%8."/>
      <w:lvlJc w:val="left"/>
      <w:pPr>
        <w:ind w:left="5760" w:hanging="360"/>
      </w:pPr>
    </w:lvl>
    <w:lvl w:ilvl="8" w:tplc="37692932" w:tentative="1">
      <w:start w:val="1"/>
      <w:numFmt w:val="lowerRoman"/>
      <w:lvlText w:val="%9."/>
      <w:lvlJc w:val="right"/>
      <w:pPr>
        <w:ind w:left="6480" w:hanging="180"/>
      </w:pPr>
    </w:lvl>
  </w:abstractNum>
  <w:abstractNum w:abstractNumId="84016879">
    <w:multiLevelType w:val="hybridMultilevel"/>
    <w:lvl w:ilvl="0" w:tplc="25810029">
      <w:start w:val="1"/>
      <w:numFmt w:val="decimal"/>
      <w:lvlText w:val="%1."/>
      <w:lvlJc w:val="left"/>
      <w:pPr>
        <w:ind w:left="720" w:hanging="360"/>
      </w:pPr>
    </w:lvl>
    <w:lvl w:ilvl="1" w:tplc="25810029" w:tentative="1">
      <w:start w:val="1"/>
      <w:numFmt w:val="lowerLetter"/>
      <w:lvlText w:val="%2."/>
      <w:lvlJc w:val="left"/>
      <w:pPr>
        <w:ind w:left="1440" w:hanging="360"/>
      </w:pPr>
    </w:lvl>
    <w:lvl w:ilvl="2" w:tplc="25810029" w:tentative="1">
      <w:start w:val="1"/>
      <w:numFmt w:val="lowerRoman"/>
      <w:lvlText w:val="%3."/>
      <w:lvlJc w:val="right"/>
      <w:pPr>
        <w:ind w:left="2160" w:hanging="180"/>
      </w:pPr>
    </w:lvl>
    <w:lvl w:ilvl="3" w:tplc="25810029" w:tentative="1">
      <w:start w:val="1"/>
      <w:numFmt w:val="decimal"/>
      <w:lvlText w:val="%4."/>
      <w:lvlJc w:val="left"/>
      <w:pPr>
        <w:ind w:left="2880" w:hanging="360"/>
      </w:pPr>
    </w:lvl>
    <w:lvl w:ilvl="4" w:tplc="25810029" w:tentative="1">
      <w:start w:val="1"/>
      <w:numFmt w:val="lowerLetter"/>
      <w:lvlText w:val="%5."/>
      <w:lvlJc w:val="left"/>
      <w:pPr>
        <w:ind w:left="3600" w:hanging="360"/>
      </w:pPr>
    </w:lvl>
    <w:lvl w:ilvl="5" w:tplc="25810029" w:tentative="1">
      <w:start w:val="1"/>
      <w:numFmt w:val="lowerRoman"/>
      <w:lvlText w:val="%6."/>
      <w:lvlJc w:val="right"/>
      <w:pPr>
        <w:ind w:left="4320" w:hanging="180"/>
      </w:pPr>
    </w:lvl>
    <w:lvl w:ilvl="6" w:tplc="25810029" w:tentative="1">
      <w:start w:val="1"/>
      <w:numFmt w:val="decimal"/>
      <w:lvlText w:val="%7."/>
      <w:lvlJc w:val="left"/>
      <w:pPr>
        <w:ind w:left="5040" w:hanging="360"/>
      </w:pPr>
    </w:lvl>
    <w:lvl w:ilvl="7" w:tplc="25810029" w:tentative="1">
      <w:start w:val="1"/>
      <w:numFmt w:val="lowerLetter"/>
      <w:lvlText w:val="%8."/>
      <w:lvlJc w:val="left"/>
      <w:pPr>
        <w:ind w:left="5760" w:hanging="360"/>
      </w:pPr>
    </w:lvl>
    <w:lvl w:ilvl="8" w:tplc="25810029" w:tentative="1">
      <w:start w:val="1"/>
      <w:numFmt w:val="lowerRoman"/>
      <w:lvlText w:val="%9."/>
      <w:lvlJc w:val="right"/>
      <w:pPr>
        <w:ind w:left="6480" w:hanging="180"/>
      </w:pPr>
    </w:lvl>
  </w:abstractNum>
  <w:abstractNum w:abstractNumId="84016878">
    <w:multiLevelType w:val="hybridMultilevel"/>
    <w:lvl w:ilvl="0" w:tplc="99257819">
      <w:start w:val="1"/>
      <w:numFmt w:val="decimal"/>
      <w:lvlText w:val="%1."/>
      <w:lvlJc w:val="left"/>
      <w:pPr>
        <w:ind w:left="720" w:hanging="360"/>
      </w:pPr>
    </w:lvl>
    <w:lvl w:ilvl="1" w:tplc="99257819" w:tentative="1">
      <w:start w:val="1"/>
      <w:numFmt w:val="lowerLetter"/>
      <w:lvlText w:val="%2."/>
      <w:lvlJc w:val="left"/>
      <w:pPr>
        <w:ind w:left="1440" w:hanging="360"/>
      </w:pPr>
    </w:lvl>
    <w:lvl w:ilvl="2" w:tplc="99257819" w:tentative="1">
      <w:start w:val="1"/>
      <w:numFmt w:val="lowerRoman"/>
      <w:lvlText w:val="%3."/>
      <w:lvlJc w:val="right"/>
      <w:pPr>
        <w:ind w:left="2160" w:hanging="180"/>
      </w:pPr>
    </w:lvl>
    <w:lvl w:ilvl="3" w:tplc="99257819" w:tentative="1">
      <w:start w:val="1"/>
      <w:numFmt w:val="decimal"/>
      <w:lvlText w:val="%4."/>
      <w:lvlJc w:val="left"/>
      <w:pPr>
        <w:ind w:left="2880" w:hanging="360"/>
      </w:pPr>
    </w:lvl>
    <w:lvl w:ilvl="4" w:tplc="99257819" w:tentative="1">
      <w:start w:val="1"/>
      <w:numFmt w:val="lowerLetter"/>
      <w:lvlText w:val="%5."/>
      <w:lvlJc w:val="left"/>
      <w:pPr>
        <w:ind w:left="3600" w:hanging="360"/>
      </w:pPr>
    </w:lvl>
    <w:lvl w:ilvl="5" w:tplc="99257819" w:tentative="1">
      <w:start w:val="1"/>
      <w:numFmt w:val="lowerRoman"/>
      <w:lvlText w:val="%6."/>
      <w:lvlJc w:val="right"/>
      <w:pPr>
        <w:ind w:left="4320" w:hanging="180"/>
      </w:pPr>
    </w:lvl>
    <w:lvl w:ilvl="6" w:tplc="99257819" w:tentative="1">
      <w:start w:val="1"/>
      <w:numFmt w:val="decimal"/>
      <w:lvlText w:val="%7."/>
      <w:lvlJc w:val="left"/>
      <w:pPr>
        <w:ind w:left="5040" w:hanging="360"/>
      </w:pPr>
    </w:lvl>
    <w:lvl w:ilvl="7" w:tplc="99257819" w:tentative="1">
      <w:start w:val="1"/>
      <w:numFmt w:val="lowerLetter"/>
      <w:lvlText w:val="%8."/>
      <w:lvlJc w:val="left"/>
      <w:pPr>
        <w:ind w:left="5760" w:hanging="360"/>
      </w:pPr>
    </w:lvl>
    <w:lvl w:ilvl="8" w:tplc="99257819" w:tentative="1">
      <w:start w:val="1"/>
      <w:numFmt w:val="lowerRoman"/>
      <w:lvlText w:val="%9."/>
      <w:lvlJc w:val="right"/>
      <w:pPr>
        <w:ind w:left="6480" w:hanging="180"/>
      </w:pPr>
    </w:lvl>
  </w:abstractNum>
  <w:abstractNum w:abstractNumId="84016877">
    <w:multiLevelType w:val="hybridMultilevel"/>
    <w:lvl w:ilvl="0" w:tplc="19524472">
      <w:start w:val="1"/>
      <w:numFmt w:val="decimal"/>
      <w:lvlText w:val="%1."/>
      <w:lvlJc w:val="left"/>
      <w:pPr>
        <w:ind w:left="720" w:hanging="360"/>
      </w:pPr>
    </w:lvl>
    <w:lvl w:ilvl="1" w:tplc="19524472" w:tentative="1">
      <w:start w:val="1"/>
      <w:numFmt w:val="lowerLetter"/>
      <w:lvlText w:val="%2."/>
      <w:lvlJc w:val="left"/>
      <w:pPr>
        <w:ind w:left="1440" w:hanging="360"/>
      </w:pPr>
    </w:lvl>
    <w:lvl w:ilvl="2" w:tplc="19524472" w:tentative="1">
      <w:start w:val="1"/>
      <w:numFmt w:val="lowerRoman"/>
      <w:lvlText w:val="%3."/>
      <w:lvlJc w:val="right"/>
      <w:pPr>
        <w:ind w:left="2160" w:hanging="180"/>
      </w:pPr>
    </w:lvl>
    <w:lvl w:ilvl="3" w:tplc="19524472" w:tentative="1">
      <w:start w:val="1"/>
      <w:numFmt w:val="decimal"/>
      <w:lvlText w:val="%4."/>
      <w:lvlJc w:val="left"/>
      <w:pPr>
        <w:ind w:left="2880" w:hanging="360"/>
      </w:pPr>
    </w:lvl>
    <w:lvl w:ilvl="4" w:tplc="19524472" w:tentative="1">
      <w:start w:val="1"/>
      <w:numFmt w:val="lowerLetter"/>
      <w:lvlText w:val="%5."/>
      <w:lvlJc w:val="left"/>
      <w:pPr>
        <w:ind w:left="3600" w:hanging="360"/>
      </w:pPr>
    </w:lvl>
    <w:lvl w:ilvl="5" w:tplc="19524472" w:tentative="1">
      <w:start w:val="1"/>
      <w:numFmt w:val="lowerRoman"/>
      <w:lvlText w:val="%6."/>
      <w:lvlJc w:val="right"/>
      <w:pPr>
        <w:ind w:left="4320" w:hanging="180"/>
      </w:pPr>
    </w:lvl>
    <w:lvl w:ilvl="6" w:tplc="19524472" w:tentative="1">
      <w:start w:val="1"/>
      <w:numFmt w:val="decimal"/>
      <w:lvlText w:val="%7."/>
      <w:lvlJc w:val="left"/>
      <w:pPr>
        <w:ind w:left="5040" w:hanging="360"/>
      </w:pPr>
    </w:lvl>
    <w:lvl w:ilvl="7" w:tplc="19524472" w:tentative="1">
      <w:start w:val="1"/>
      <w:numFmt w:val="lowerLetter"/>
      <w:lvlText w:val="%8."/>
      <w:lvlJc w:val="left"/>
      <w:pPr>
        <w:ind w:left="5760" w:hanging="360"/>
      </w:pPr>
    </w:lvl>
    <w:lvl w:ilvl="8" w:tplc="19524472" w:tentative="1">
      <w:start w:val="1"/>
      <w:numFmt w:val="lowerRoman"/>
      <w:lvlText w:val="%9."/>
      <w:lvlJc w:val="right"/>
      <w:pPr>
        <w:ind w:left="6480" w:hanging="180"/>
      </w:pPr>
    </w:lvl>
  </w:abstractNum>
  <w:abstractNum w:abstractNumId="84016876">
    <w:multiLevelType w:val="hybridMultilevel"/>
    <w:lvl w:ilvl="0" w:tplc="56420164">
      <w:start w:val="1"/>
      <w:numFmt w:val="decimal"/>
      <w:lvlText w:val="%1."/>
      <w:lvlJc w:val="left"/>
      <w:pPr>
        <w:ind w:left="720" w:hanging="360"/>
      </w:pPr>
    </w:lvl>
    <w:lvl w:ilvl="1" w:tplc="56420164" w:tentative="1">
      <w:start w:val="1"/>
      <w:numFmt w:val="lowerLetter"/>
      <w:lvlText w:val="%2."/>
      <w:lvlJc w:val="left"/>
      <w:pPr>
        <w:ind w:left="1440" w:hanging="360"/>
      </w:pPr>
    </w:lvl>
    <w:lvl w:ilvl="2" w:tplc="56420164" w:tentative="1">
      <w:start w:val="1"/>
      <w:numFmt w:val="lowerRoman"/>
      <w:lvlText w:val="%3."/>
      <w:lvlJc w:val="right"/>
      <w:pPr>
        <w:ind w:left="2160" w:hanging="180"/>
      </w:pPr>
    </w:lvl>
    <w:lvl w:ilvl="3" w:tplc="56420164" w:tentative="1">
      <w:start w:val="1"/>
      <w:numFmt w:val="decimal"/>
      <w:lvlText w:val="%4."/>
      <w:lvlJc w:val="left"/>
      <w:pPr>
        <w:ind w:left="2880" w:hanging="360"/>
      </w:pPr>
    </w:lvl>
    <w:lvl w:ilvl="4" w:tplc="56420164" w:tentative="1">
      <w:start w:val="1"/>
      <w:numFmt w:val="lowerLetter"/>
      <w:lvlText w:val="%5."/>
      <w:lvlJc w:val="left"/>
      <w:pPr>
        <w:ind w:left="3600" w:hanging="360"/>
      </w:pPr>
    </w:lvl>
    <w:lvl w:ilvl="5" w:tplc="56420164" w:tentative="1">
      <w:start w:val="1"/>
      <w:numFmt w:val="lowerRoman"/>
      <w:lvlText w:val="%6."/>
      <w:lvlJc w:val="right"/>
      <w:pPr>
        <w:ind w:left="4320" w:hanging="180"/>
      </w:pPr>
    </w:lvl>
    <w:lvl w:ilvl="6" w:tplc="56420164" w:tentative="1">
      <w:start w:val="1"/>
      <w:numFmt w:val="decimal"/>
      <w:lvlText w:val="%7."/>
      <w:lvlJc w:val="left"/>
      <w:pPr>
        <w:ind w:left="5040" w:hanging="360"/>
      </w:pPr>
    </w:lvl>
    <w:lvl w:ilvl="7" w:tplc="56420164" w:tentative="1">
      <w:start w:val="1"/>
      <w:numFmt w:val="lowerLetter"/>
      <w:lvlText w:val="%8."/>
      <w:lvlJc w:val="left"/>
      <w:pPr>
        <w:ind w:left="5760" w:hanging="360"/>
      </w:pPr>
    </w:lvl>
    <w:lvl w:ilvl="8" w:tplc="56420164" w:tentative="1">
      <w:start w:val="1"/>
      <w:numFmt w:val="lowerRoman"/>
      <w:lvlText w:val="%9."/>
      <w:lvlJc w:val="right"/>
      <w:pPr>
        <w:ind w:left="6480" w:hanging="180"/>
      </w:pPr>
    </w:lvl>
  </w:abstractNum>
  <w:abstractNum w:abstractNumId="84016875">
    <w:multiLevelType w:val="hybridMultilevel"/>
    <w:lvl w:ilvl="0" w:tplc="94245592">
      <w:start w:val="1"/>
      <w:numFmt w:val="decimal"/>
      <w:lvlText w:val="%1."/>
      <w:lvlJc w:val="left"/>
      <w:pPr>
        <w:ind w:left="720" w:hanging="360"/>
      </w:pPr>
    </w:lvl>
    <w:lvl w:ilvl="1" w:tplc="94245592" w:tentative="1">
      <w:start w:val="1"/>
      <w:numFmt w:val="lowerLetter"/>
      <w:lvlText w:val="%2."/>
      <w:lvlJc w:val="left"/>
      <w:pPr>
        <w:ind w:left="1440" w:hanging="360"/>
      </w:pPr>
    </w:lvl>
    <w:lvl w:ilvl="2" w:tplc="94245592" w:tentative="1">
      <w:start w:val="1"/>
      <w:numFmt w:val="lowerRoman"/>
      <w:lvlText w:val="%3."/>
      <w:lvlJc w:val="right"/>
      <w:pPr>
        <w:ind w:left="2160" w:hanging="180"/>
      </w:pPr>
    </w:lvl>
    <w:lvl w:ilvl="3" w:tplc="94245592" w:tentative="1">
      <w:start w:val="1"/>
      <w:numFmt w:val="decimal"/>
      <w:lvlText w:val="%4."/>
      <w:lvlJc w:val="left"/>
      <w:pPr>
        <w:ind w:left="2880" w:hanging="360"/>
      </w:pPr>
    </w:lvl>
    <w:lvl w:ilvl="4" w:tplc="94245592" w:tentative="1">
      <w:start w:val="1"/>
      <w:numFmt w:val="lowerLetter"/>
      <w:lvlText w:val="%5."/>
      <w:lvlJc w:val="left"/>
      <w:pPr>
        <w:ind w:left="3600" w:hanging="360"/>
      </w:pPr>
    </w:lvl>
    <w:lvl w:ilvl="5" w:tplc="94245592" w:tentative="1">
      <w:start w:val="1"/>
      <w:numFmt w:val="lowerRoman"/>
      <w:lvlText w:val="%6."/>
      <w:lvlJc w:val="right"/>
      <w:pPr>
        <w:ind w:left="4320" w:hanging="180"/>
      </w:pPr>
    </w:lvl>
    <w:lvl w:ilvl="6" w:tplc="94245592" w:tentative="1">
      <w:start w:val="1"/>
      <w:numFmt w:val="decimal"/>
      <w:lvlText w:val="%7."/>
      <w:lvlJc w:val="left"/>
      <w:pPr>
        <w:ind w:left="5040" w:hanging="360"/>
      </w:pPr>
    </w:lvl>
    <w:lvl w:ilvl="7" w:tplc="94245592" w:tentative="1">
      <w:start w:val="1"/>
      <w:numFmt w:val="lowerLetter"/>
      <w:lvlText w:val="%8."/>
      <w:lvlJc w:val="left"/>
      <w:pPr>
        <w:ind w:left="5760" w:hanging="360"/>
      </w:pPr>
    </w:lvl>
    <w:lvl w:ilvl="8" w:tplc="94245592" w:tentative="1">
      <w:start w:val="1"/>
      <w:numFmt w:val="lowerRoman"/>
      <w:lvlText w:val="%9."/>
      <w:lvlJc w:val="right"/>
      <w:pPr>
        <w:ind w:left="6480" w:hanging="180"/>
      </w:pPr>
    </w:lvl>
  </w:abstractNum>
  <w:abstractNum w:abstractNumId="84016874">
    <w:multiLevelType w:val="hybridMultilevel"/>
    <w:lvl w:ilvl="0" w:tplc="14907366">
      <w:start w:val="1"/>
      <w:numFmt w:val="decimal"/>
      <w:lvlText w:val="%1."/>
      <w:lvlJc w:val="left"/>
      <w:pPr>
        <w:ind w:left="720" w:hanging="360"/>
      </w:pPr>
    </w:lvl>
    <w:lvl w:ilvl="1" w:tplc="14907366" w:tentative="1">
      <w:start w:val="1"/>
      <w:numFmt w:val="lowerLetter"/>
      <w:lvlText w:val="%2."/>
      <w:lvlJc w:val="left"/>
      <w:pPr>
        <w:ind w:left="1440" w:hanging="360"/>
      </w:pPr>
    </w:lvl>
    <w:lvl w:ilvl="2" w:tplc="14907366" w:tentative="1">
      <w:start w:val="1"/>
      <w:numFmt w:val="lowerRoman"/>
      <w:lvlText w:val="%3."/>
      <w:lvlJc w:val="right"/>
      <w:pPr>
        <w:ind w:left="2160" w:hanging="180"/>
      </w:pPr>
    </w:lvl>
    <w:lvl w:ilvl="3" w:tplc="14907366" w:tentative="1">
      <w:start w:val="1"/>
      <w:numFmt w:val="decimal"/>
      <w:lvlText w:val="%4."/>
      <w:lvlJc w:val="left"/>
      <w:pPr>
        <w:ind w:left="2880" w:hanging="360"/>
      </w:pPr>
    </w:lvl>
    <w:lvl w:ilvl="4" w:tplc="14907366" w:tentative="1">
      <w:start w:val="1"/>
      <w:numFmt w:val="lowerLetter"/>
      <w:lvlText w:val="%5."/>
      <w:lvlJc w:val="left"/>
      <w:pPr>
        <w:ind w:left="3600" w:hanging="360"/>
      </w:pPr>
    </w:lvl>
    <w:lvl w:ilvl="5" w:tplc="14907366" w:tentative="1">
      <w:start w:val="1"/>
      <w:numFmt w:val="lowerRoman"/>
      <w:lvlText w:val="%6."/>
      <w:lvlJc w:val="right"/>
      <w:pPr>
        <w:ind w:left="4320" w:hanging="180"/>
      </w:pPr>
    </w:lvl>
    <w:lvl w:ilvl="6" w:tplc="14907366" w:tentative="1">
      <w:start w:val="1"/>
      <w:numFmt w:val="decimal"/>
      <w:lvlText w:val="%7."/>
      <w:lvlJc w:val="left"/>
      <w:pPr>
        <w:ind w:left="5040" w:hanging="360"/>
      </w:pPr>
    </w:lvl>
    <w:lvl w:ilvl="7" w:tplc="14907366" w:tentative="1">
      <w:start w:val="1"/>
      <w:numFmt w:val="lowerLetter"/>
      <w:lvlText w:val="%8."/>
      <w:lvlJc w:val="left"/>
      <w:pPr>
        <w:ind w:left="5760" w:hanging="360"/>
      </w:pPr>
    </w:lvl>
    <w:lvl w:ilvl="8" w:tplc="14907366" w:tentative="1">
      <w:start w:val="1"/>
      <w:numFmt w:val="lowerRoman"/>
      <w:lvlText w:val="%9."/>
      <w:lvlJc w:val="right"/>
      <w:pPr>
        <w:ind w:left="6480" w:hanging="180"/>
      </w:pPr>
    </w:lvl>
  </w:abstractNum>
  <w:abstractNum w:abstractNumId="84016873">
    <w:multiLevelType w:val="hybridMultilevel"/>
    <w:lvl w:ilvl="0" w:tplc="93639400">
      <w:start w:val="1"/>
      <w:numFmt w:val="decimal"/>
      <w:lvlText w:val="%1."/>
      <w:lvlJc w:val="left"/>
      <w:pPr>
        <w:ind w:left="720" w:hanging="360"/>
      </w:pPr>
    </w:lvl>
    <w:lvl w:ilvl="1" w:tplc="93639400" w:tentative="1">
      <w:start w:val="1"/>
      <w:numFmt w:val="lowerLetter"/>
      <w:lvlText w:val="%2."/>
      <w:lvlJc w:val="left"/>
      <w:pPr>
        <w:ind w:left="1440" w:hanging="360"/>
      </w:pPr>
    </w:lvl>
    <w:lvl w:ilvl="2" w:tplc="93639400" w:tentative="1">
      <w:start w:val="1"/>
      <w:numFmt w:val="lowerRoman"/>
      <w:lvlText w:val="%3."/>
      <w:lvlJc w:val="right"/>
      <w:pPr>
        <w:ind w:left="2160" w:hanging="180"/>
      </w:pPr>
    </w:lvl>
    <w:lvl w:ilvl="3" w:tplc="93639400" w:tentative="1">
      <w:start w:val="1"/>
      <w:numFmt w:val="decimal"/>
      <w:lvlText w:val="%4."/>
      <w:lvlJc w:val="left"/>
      <w:pPr>
        <w:ind w:left="2880" w:hanging="360"/>
      </w:pPr>
    </w:lvl>
    <w:lvl w:ilvl="4" w:tplc="93639400" w:tentative="1">
      <w:start w:val="1"/>
      <w:numFmt w:val="lowerLetter"/>
      <w:lvlText w:val="%5."/>
      <w:lvlJc w:val="left"/>
      <w:pPr>
        <w:ind w:left="3600" w:hanging="360"/>
      </w:pPr>
    </w:lvl>
    <w:lvl w:ilvl="5" w:tplc="93639400" w:tentative="1">
      <w:start w:val="1"/>
      <w:numFmt w:val="lowerRoman"/>
      <w:lvlText w:val="%6."/>
      <w:lvlJc w:val="right"/>
      <w:pPr>
        <w:ind w:left="4320" w:hanging="180"/>
      </w:pPr>
    </w:lvl>
    <w:lvl w:ilvl="6" w:tplc="93639400" w:tentative="1">
      <w:start w:val="1"/>
      <w:numFmt w:val="decimal"/>
      <w:lvlText w:val="%7."/>
      <w:lvlJc w:val="left"/>
      <w:pPr>
        <w:ind w:left="5040" w:hanging="360"/>
      </w:pPr>
    </w:lvl>
    <w:lvl w:ilvl="7" w:tplc="93639400" w:tentative="1">
      <w:start w:val="1"/>
      <w:numFmt w:val="lowerLetter"/>
      <w:lvlText w:val="%8."/>
      <w:lvlJc w:val="left"/>
      <w:pPr>
        <w:ind w:left="5760" w:hanging="360"/>
      </w:pPr>
    </w:lvl>
    <w:lvl w:ilvl="8" w:tplc="93639400" w:tentative="1">
      <w:start w:val="1"/>
      <w:numFmt w:val="lowerRoman"/>
      <w:lvlText w:val="%9."/>
      <w:lvlJc w:val="right"/>
      <w:pPr>
        <w:ind w:left="6480" w:hanging="180"/>
      </w:pPr>
    </w:lvl>
  </w:abstractNum>
  <w:abstractNum w:abstractNumId="84016872">
    <w:multiLevelType w:val="hybridMultilevel"/>
    <w:lvl w:ilvl="0" w:tplc="31512758">
      <w:start w:val="1"/>
      <w:numFmt w:val="decimal"/>
      <w:lvlText w:val="%1."/>
      <w:lvlJc w:val="left"/>
      <w:pPr>
        <w:ind w:left="720" w:hanging="360"/>
      </w:pPr>
    </w:lvl>
    <w:lvl w:ilvl="1" w:tplc="31512758" w:tentative="1">
      <w:start w:val="1"/>
      <w:numFmt w:val="lowerLetter"/>
      <w:lvlText w:val="%2."/>
      <w:lvlJc w:val="left"/>
      <w:pPr>
        <w:ind w:left="1440" w:hanging="360"/>
      </w:pPr>
    </w:lvl>
    <w:lvl w:ilvl="2" w:tplc="31512758" w:tentative="1">
      <w:start w:val="1"/>
      <w:numFmt w:val="lowerRoman"/>
      <w:lvlText w:val="%3."/>
      <w:lvlJc w:val="right"/>
      <w:pPr>
        <w:ind w:left="2160" w:hanging="180"/>
      </w:pPr>
    </w:lvl>
    <w:lvl w:ilvl="3" w:tplc="31512758" w:tentative="1">
      <w:start w:val="1"/>
      <w:numFmt w:val="decimal"/>
      <w:lvlText w:val="%4."/>
      <w:lvlJc w:val="left"/>
      <w:pPr>
        <w:ind w:left="2880" w:hanging="360"/>
      </w:pPr>
    </w:lvl>
    <w:lvl w:ilvl="4" w:tplc="31512758" w:tentative="1">
      <w:start w:val="1"/>
      <w:numFmt w:val="lowerLetter"/>
      <w:lvlText w:val="%5."/>
      <w:lvlJc w:val="left"/>
      <w:pPr>
        <w:ind w:left="3600" w:hanging="360"/>
      </w:pPr>
    </w:lvl>
    <w:lvl w:ilvl="5" w:tplc="31512758" w:tentative="1">
      <w:start w:val="1"/>
      <w:numFmt w:val="lowerRoman"/>
      <w:lvlText w:val="%6."/>
      <w:lvlJc w:val="right"/>
      <w:pPr>
        <w:ind w:left="4320" w:hanging="180"/>
      </w:pPr>
    </w:lvl>
    <w:lvl w:ilvl="6" w:tplc="31512758" w:tentative="1">
      <w:start w:val="1"/>
      <w:numFmt w:val="decimal"/>
      <w:lvlText w:val="%7."/>
      <w:lvlJc w:val="left"/>
      <w:pPr>
        <w:ind w:left="5040" w:hanging="360"/>
      </w:pPr>
    </w:lvl>
    <w:lvl w:ilvl="7" w:tplc="31512758" w:tentative="1">
      <w:start w:val="1"/>
      <w:numFmt w:val="lowerLetter"/>
      <w:lvlText w:val="%8."/>
      <w:lvlJc w:val="left"/>
      <w:pPr>
        <w:ind w:left="5760" w:hanging="360"/>
      </w:pPr>
    </w:lvl>
    <w:lvl w:ilvl="8" w:tplc="31512758" w:tentative="1">
      <w:start w:val="1"/>
      <w:numFmt w:val="lowerRoman"/>
      <w:lvlText w:val="%9."/>
      <w:lvlJc w:val="right"/>
      <w:pPr>
        <w:ind w:left="6480" w:hanging="180"/>
      </w:pPr>
    </w:lvl>
  </w:abstractNum>
  <w:abstractNum w:abstractNumId="84016871">
    <w:multiLevelType w:val="hybridMultilevel"/>
    <w:lvl w:ilvl="0" w:tplc="99002454">
      <w:start w:val="1"/>
      <w:numFmt w:val="decimal"/>
      <w:lvlText w:val="%1."/>
      <w:lvlJc w:val="left"/>
      <w:pPr>
        <w:ind w:left="720" w:hanging="360"/>
      </w:pPr>
    </w:lvl>
    <w:lvl w:ilvl="1" w:tplc="99002454" w:tentative="1">
      <w:start w:val="1"/>
      <w:numFmt w:val="lowerLetter"/>
      <w:lvlText w:val="%2."/>
      <w:lvlJc w:val="left"/>
      <w:pPr>
        <w:ind w:left="1440" w:hanging="360"/>
      </w:pPr>
    </w:lvl>
    <w:lvl w:ilvl="2" w:tplc="99002454" w:tentative="1">
      <w:start w:val="1"/>
      <w:numFmt w:val="lowerRoman"/>
      <w:lvlText w:val="%3."/>
      <w:lvlJc w:val="right"/>
      <w:pPr>
        <w:ind w:left="2160" w:hanging="180"/>
      </w:pPr>
    </w:lvl>
    <w:lvl w:ilvl="3" w:tplc="99002454" w:tentative="1">
      <w:start w:val="1"/>
      <w:numFmt w:val="decimal"/>
      <w:lvlText w:val="%4."/>
      <w:lvlJc w:val="left"/>
      <w:pPr>
        <w:ind w:left="2880" w:hanging="360"/>
      </w:pPr>
    </w:lvl>
    <w:lvl w:ilvl="4" w:tplc="99002454" w:tentative="1">
      <w:start w:val="1"/>
      <w:numFmt w:val="lowerLetter"/>
      <w:lvlText w:val="%5."/>
      <w:lvlJc w:val="left"/>
      <w:pPr>
        <w:ind w:left="3600" w:hanging="360"/>
      </w:pPr>
    </w:lvl>
    <w:lvl w:ilvl="5" w:tplc="99002454" w:tentative="1">
      <w:start w:val="1"/>
      <w:numFmt w:val="lowerRoman"/>
      <w:lvlText w:val="%6."/>
      <w:lvlJc w:val="right"/>
      <w:pPr>
        <w:ind w:left="4320" w:hanging="180"/>
      </w:pPr>
    </w:lvl>
    <w:lvl w:ilvl="6" w:tplc="99002454" w:tentative="1">
      <w:start w:val="1"/>
      <w:numFmt w:val="decimal"/>
      <w:lvlText w:val="%7."/>
      <w:lvlJc w:val="left"/>
      <w:pPr>
        <w:ind w:left="5040" w:hanging="360"/>
      </w:pPr>
    </w:lvl>
    <w:lvl w:ilvl="7" w:tplc="99002454" w:tentative="1">
      <w:start w:val="1"/>
      <w:numFmt w:val="lowerLetter"/>
      <w:lvlText w:val="%8."/>
      <w:lvlJc w:val="left"/>
      <w:pPr>
        <w:ind w:left="5760" w:hanging="360"/>
      </w:pPr>
    </w:lvl>
    <w:lvl w:ilvl="8" w:tplc="99002454" w:tentative="1">
      <w:start w:val="1"/>
      <w:numFmt w:val="lowerRoman"/>
      <w:lvlText w:val="%9."/>
      <w:lvlJc w:val="right"/>
      <w:pPr>
        <w:ind w:left="6480" w:hanging="180"/>
      </w:pPr>
    </w:lvl>
  </w:abstractNum>
  <w:abstractNum w:abstractNumId="84016870">
    <w:multiLevelType w:val="hybridMultilevel"/>
    <w:lvl w:ilvl="0" w:tplc="84548290">
      <w:start w:val="1"/>
      <w:numFmt w:val="decimal"/>
      <w:lvlText w:val="%1."/>
      <w:lvlJc w:val="left"/>
      <w:pPr>
        <w:ind w:left="720" w:hanging="360"/>
      </w:pPr>
    </w:lvl>
    <w:lvl w:ilvl="1" w:tplc="84548290" w:tentative="1">
      <w:start w:val="1"/>
      <w:numFmt w:val="lowerLetter"/>
      <w:lvlText w:val="%2."/>
      <w:lvlJc w:val="left"/>
      <w:pPr>
        <w:ind w:left="1440" w:hanging="360"/>
      </w:pPr>
    </w:lvl>
    <w:lvl w:ilvl="2" w:tplc="84548290" w:tentative="1">
      <w:start w:val="1"/>
      <w:numFmt w:val="lowerRoman"/>
      <w:lvlText w:val="%3."/>
      <w:lvlJc w:val="right"/>
      <w:pPr>
        <w:ind w:left="2160" w:hanging="180"/>
      </w:pPr>
    </w:lvl>
    <w:lvl w:ilvl="3" w:tplc="84548290" w:tentative="1">
      <w:start w:val="1"/>
      <w:numFmt w:val="decimal"/>
      <w:lvlText w:val="%4."/>
      <w:lvlJc w:val="left"/>
      <w:pPr>
        <w:ind w:left="2880" w:hanging="360"/>
      </w:pPr>
    </w:lvl>
    <w:lvl w:ilvl="4" w:tplc="84548290" w:tentative="1">
      <w:start w:val="1"/>
      <w:numFmt w:val="lowerLetter"/>
      <w:lvlText w:val="%5."/>
      <w:lvlJc w:val="left"/>
      <w:pPr>
        <w:ind w:left="3600" w:hanging="360"/>
      </w:pPr>
    </w:lvl>
    <w:lvl w:ilvl="5" w:tplc="84548290" w:tentative="1">
      <w:start w:val="1"/>
      <w:numFmt w:val="lowerRoman"/>
      <w:lvlText w:val="%6."/>
      <w:lvlJc w:val="right"/>
      <w:pPr>
        <w:ind w:left="4320" w:hanging="180"/>
      </w:pPr>
    </w:lvl>
    <w:lvl w:ilvl="6" w:tplc="84548290" w:tentative="1">
      <w:start w:val="1"/>
      <w:numFmt w:val="decimal"/>
      <w:lvlText w:val="%7."/>
      <w:lvlJc w:val="left"/>
      <w:pPr>
        <w:ind w:left="5040" w:hanging="360"/>
      </w:pPr>
    </w:lvl>
    <w:lvl w:ilvl="7" w:tplc="84548290" w:tentative="1">
      <w:start w:val="1"/>
      <w:numFmt w:val="lowerLetter"/>
      <w:lvlText w:val="%8."/>
      <w:lvlJc w:val="left"/>
      <w:pPr>
        <w:ind w:left="5760" w:hanging="360"/>
      </w:pPr>
    </w:lvl>
    <w:lvl w:ilvl="8" w:tplc="84548290" w:tentative="1">
      <w:start w:val="1"/>
      <w:numFmt w:val="lowerRoman"/>
      <w:lvlText w:val="%9."/>
      <w:lvlJc w:val="right"/>
      <w:pPr>
        <w:ind w:left="6480" w:hanging="180"/>
      </w:pPr>
    </w:lvl>
  </w:abstractNum>
  <w:abstractNum w:abstractNumId="84016869">
    <w:multiLevelType w:val="hybridMultilevel"/>
    <w:lvl w:ilvl="0" w:tplc="57700237">
      <w:start w:val="1"/>
      <w:numFmt w:val="decimal"/>
      <w:lvlText w:val="%1."/>
      <w:lvlJc w:val="left"/>
      <w:pPr>
        <w:ind w:left="720" w:hanging="360"/>
      </w:pPr>
    </w:lvl>
    <w:lvl w:ilvl="1" w:tplc="57700237" w:tentative="1">
      <w:start w:val="1"/>
      <w:numFmt w:val="lowerLetter"/>
      <w:lvlText w:val="%2."/>
      <w:lvlJc w:val="left"/>
      <w:pPr>
        <w:ind w:left="1440" w:hanging="360"/>
      </w:pPr>
    </w:lvl>
    <w:lvl w:ilvl="2" w:tplc="57700237" w:tentative="1">
      <w:start w:val="1"/>
      <w:numFmt w:val="lowerRoman"/>
      <w:lvlText w:val="%3."/>
      <w:lvlJc w:val="right"/>
      <w:pPr>
        <w:ind w:left="2160" w:hanging="180"/>
      </w:pPr>
    </w:lvl>
    <w:lvl w:ilvl="3" w:tplc="57700237" w:tentative="1">
      <w:start w:val="1"/>
      <w:numFmt w:val="decimal"/>
      <w:lvlText w:val="%4."/>
      <w:lvlJc w:val="left"/>
      <w:pPr>
        <w:ind w:left="2880" w:hanging="360"/>
      </w:pPr>
    </w:lvl>
    <w:lvl w:ilvl="4" w:tplc="57700237" w:tentative="1">
      <w:start w:val="1"/>
      <w:numFmt w:val="lowerLetter"/>
      <w:lvlText w:val="%5."/>
      <w:lvlJc w:val="left"/>
      <w:pPr>
        <w:ind w:left="3600" w:hanging="360"/>
      </w:pPr>
    </w:lvl>
    <w:lvl w:ilvl="5" w:tplc="57700237" w:tentative="1">
      <w:start w:val="1"/>
      <w:numFmt w:val="lowerRoman"/>
      <w:lvlText w:val="%6."/>
      <w:lvlJc w:val="right"/>
      <w:pPr>
        <w:ind w:left="4320" w:hanging="180"/>
      </w:pPr>
    </w:lvl>
    <w:lvl w:ilvl="6" w:tplc="57700237" w:tentative="1">
      <w:start w:val="1"/>
      <w:numFmt w:val="decimal"/>
      <w:lvlText w:val="%7."/>
      <w:lvlJc w:val="left"/>
      <w:pPr>
        <w:ind w:left="5040" w:hanging="360"/>
      </w:pPr>
    </w:lvl>
    <w:lvl w:ilvl="7" w:tplc="57700237" w:tentative="1">
      <w:start w:val="1"/>
      <w:numFmt w:val="lowerLetter"/>
      <w:lvlText w:val="%8."/>
      <w:lvlJc w:val="left"/>
      <w:pPr>
        <w:ind w:left="5760" w:hanging="360"/>
      </w:pPr>
    </w:lvl>
    <w:lvl w:ilvl="8" w:tplc="57700237" w:tentative="1">
      <w:start w:val="1"/>
      <w:numFmt w:val="lowerRoman"/>
      <w:lvlText w:val="%9."/>
      <w:lvlJc w:val="right"/>
      <w:pPr>
        <w:ind w:left="6480" w:hanging="180"/>
      </w:pPr>
    </w:lvl>
  </w:abstractNum>
  <w:abstractNum w:abstractNumId="84016868">
    <w:multiLevelType w:val="hybridMultilevel"/>
    <w:lvl w:ilvl="0" w:tplc="46371745">
      <w:start w:val="1"/>
      <w:numFmt w:val="decimal"/>
      <w:lvlText w:val="%1."/>
      <w:lvlJc w:val="left"/>
      <w:pPr>
        <w:ind w:left="720" w:hanging="360"/>
      </w:pPr>
    </w:lvl>
    <w:lvl w:ilvl="1" w:tplc="46371745" w:tentative="1">
      <w:start w:val="1"/>
      <w:numFmt w:val="lowerLetter"/>
      <w:lvlText w:val="%2."/>
      <w:lvlJc w:val="left"/>
      <w:pPr>
        <w:ind w:left="1440" w:hanging="360"/>
      </w:pPr>
    </w:lvl>
    <w:lvl w:ilvl="2" w:tplc="46371745" w:tentative="1">
      <w:start w:val="1"/>
      <w:numFmt w:val="lowerRoman"/>
      <w:lvlText w:val="%3."/>
      <w:lvlJc w:val="right"/>
      <w:pPr>
        <w:ind w:left="2160" w:hanging="180"/>
      </w:pPr>
    </w:lvl>
    <w:lvl w:ilvl="3" w:tplc="46371745" w:tentative="1">
      <w:start w:val="1"/>
      <w:numFmt w:val="decimal"/>
      <w:lvlText w:val="%4."/>
      <w:lvlJc w:val="left"/>
      <w:pPr>
        <w:ind w:left="2880" w:hanging="360"/>
      </w:pPr>
    </w:lvl>
    <w:lvl w:ilvl="4" w:tplc="46371745" w:tentative="1">
      <w:start w:val="1"/>
      <w:numFmt w:val="lowerLetter"/>
      <w:lvlText w:val="%5."/>
      <w:lvlJc w:val="left"/>
      <w:pPr>
        <w:ind w:left="3600" w:hanging="360"/>
      </w:pPr>
    </w:lvl>
    <w:lvl w:ilvl="5" w:tplc="46371745" w:tentative="1">
      <w:start w:val="1"/>
      <w:numFmt w:val="lowerRoman"/>
      <w:lvlText w:val="%6."/>
      <w:lvlJc w:val="right"/>
      <w:pPr>
        <w:ind w:left="4320" w:hanging="180"/>
      </w:pPr>
    </w:lvl>
    <w:lvl w:ilvl="6" w:tplc="46371745" w:tentative="1">
      <w:start w:val="1"/>
      <w:numFmt w:val="decimal"/>
      <w:lvlText w:val="%7."/>
      <w:lvlJc w:val="left"/>
      <w:pPr>
        <w:ind w:left="5040" w:hanging="360"/>
      </w:pPr>
    </w:lvl>
    <w:lvl w:ilvl="7" w:tplc="46371745" w:tentative="1">
      <w:start w:val="1"/>
      <w:numFmt w:val="lowerLetter"/>
      <w:lvlText w:val="%8."/>
      <w:lvlJc w:val="left"/>
      <w:pPr>
        <w:ind w:left="5760" w:hanging="360"/>
      </w:pPr>
    </w:lvl>
    <w:lvl w:ilvl="8" w:tplc="46371745" w:tentative="1">
      <w:start w:val="1"/>
      <w:numFmt w:val="lowerRoman"/>
      <w:lvlText w:val="%9."/>
      <w:lvlJc w:val="right"/>
      <w:pPr>
        <w:ind w:left="6480" w:hanging="180"/>
      </w:pPr>
    </w:lvl>
  </w:abstractNum>
  <w:abstractNum w:abstractNumId="84016867">
    <w:multiLevelType w:val="hybridMultilevel"/>
    <w:lvl w:ilvl="0" w:tplc="73589719">
      <w:start w:val="1"/>
      <w:numFmt w:val="decimal"/>
      <w:lvlText w:val="%1."/>
      <w:lvlJc w:val="left"/>
      <w:pPr>
        <w:ind w:left="720" w:hanging="360"/>
      </w:pPr>
    </w:lvl>
    <w:lvl w:ilvl="1" w:tplc="73589719" w:tentative="1">
      <w:start w:val="1"/>
      <w:numFmt w:val="lowerLetter"/>
      <w:lvlText w:val="%2."/>
      <w:lvlJc w:val="left"/>
      <w:pPr>
        <w:ind w:left="1440" w:hanging="360"/>
      </w:pPr>
    </w:lvl>
    <w:lvl w:ilvl="2" w:tplc="73589719" w:tentative="1">
      <w:start w:val="1"/>
      <w:numFmt w:val="lowerRoman"/>
      <w:lvlText w:val="%3."/>
      <w:lvlJc w:val="right"/>
      <w:pPr>
        <w:ind w:left="2160" w:hanging="180"/>
      </w:pPr>
    </w:lvl>
    <w:lvl w:ilvl="3" w:tplc="73589719" w:tentative="1">
      <w:start w:val="1"/>
      <w:numFmt w:val="decimal"/>
      <w:lvlText w:val="%4."/>
      <w:lvlJc w:val="left"/>
      <w:pPr>
        <w:ind w:left="2880" w:hanging="360"/>
      </w:pPr>
    </w:lvl>
    <w:lvl w:ilvl="4" w:tplc="73589719" w:tentative="1">
      <w:start w:val="1"/>
      <w:numFmt w:val="lowerLetter"/>
      <w:lvlText w:val="%5."/>
      <w:lvlJc w:val="left"/>
      <w:pPr>
        <w:ind w:left="3600" w:hanging="360"/>
      </w:pPr>
    </w:lvl>
    <w:lvl w:ilvl="5" w:tplc="73589719" w:tentative="1">
      <w:start w:val="1"/>
      <w:numFmt w:val="lowerRoman"/>
      <w:lvlText w:val="%6."/>
      <w:lvlJc w:val="right"/>
      <w:pPr>
        <w:ind w:left="4320" w:hanging="180"/>
      </w:pPr>
    </w:lvl>
    <w:lvl w:ilvl="6" w:tplc="73589719" w:tentative="1">
      <w:start w:val="1"/>
      <w:numFmt w:val="decimal"/>
      <w:lvlText w:val="%7."/>
      <w:lvlJc w:val="left"/>
      <w:pPr>
        <w:ind w:left="5040" w:hanging="360"/>
      </w:pPr>
    </w:lvl>
    <w:lvl w:ilvl="7" w:tplc="73589719" w:tentative="1">
      <w:start w:val="1"/>
      <w:numFmt w:val="lowerLetter"/>
      <w:lvlText w:val="%8."/>
      <w:lvlJc w:val="left"/>
      <w:pPr>
        <w:ind w:left="5760" w:hanging="360"/>
      </w:pPr>
    </w:lvl>
    <w:lvl w:ilvl="8" w:tplc="73589719" w:tentative="1">
      <w:start w:val="1"/>
      <w:numFmt w:val="lowerRoman"/>
      <w:lvlText w:val="%9."/>
      <w:lvlJc w:val="right"/>
      <w:pPr>
        <w:ind w:left="6480" w:hanging="180"/>
      </w:pPr>
    </w:lvl>
  </w:abstractNum>
  <w:abstractNum w:abstractNumId="84016866">
    <w:multiLevelType w:val="hybridMultilevel"/>
    <w:lvl w:ilvl="0" w:tplc="36084026">
      <w:start w:val="1"/>
      <w:numFmt w:val="decimal"/>
      <w:lvlText w:val="%1."/>
      <w:lvlJc w:val="left"/>
      <w:pPr>
        <w:ind w:left="720" w:hanging="360"/>
      </w:pPr>
    </w:lvl>
    <w:lvl w:ilvl="1" w:tplc="36084026" w:tentative="1">
      <w:start w:val="1"/>
      <w:numFmt w:val="lowerLetter"/>
      <w:lvlText w:val="%2."/>
      <w:lvlJc w:val="left"/>
      <w:pPr>
        <w:ind w:left="1440" w:hanging="360"/>
      </w:pPr>
    </w:lvl>
    <w:lvl w:ilvl="2" w:tplc="36084026" w:tentative="1">
      <w:start w:val="1"/>
      <w:numFmt w:val="lowerRoman"/>
      <w:lvlText w:val="%3."/>
      <w:lvlJc w:val="right"/>
      <w:pPr>
        <w:ind w:left="2160" w:hanging="180"/>
      </w:pPr>
    </w:lvl>
    <w:lvl w:ilvl="3" w:tplc="36084026" w:tentative="1">
      <w:start w:val="1"/>
      <w:numFmt w:val="decimal"/>
      <w:lvlText w:val="%4."/>
      <w:lvlJc w:val="left"/>
      <w:pPr>
        <w:ind w:left="2880" w:hanging="360"/>
      </w:pPr>
    </w:lvl>
    <w:lvl w:ilvl="4" w:tplc="36084026" w:tentative="1">
      <w:start w:val="1"/>
      <w:numFmt w:val="lowerLetter"/>
      <w:lvlText w:val="%5."/>
      <w:lvlJc w:val="left"/>
      <w:pPr>
        <w:ind w:left="3600" w:hanging="360"/>
      </w:pPr>
    </w:lvl>
    <w:lvl w:ilvl="5" w:tplc="36084026" w:tentative="1">
      <w:start w:val="1"/>
      <w:numFmt w:val="lowerRoman"/>
      <w:lvlText w:val="%6."/>
      <w:lvlJc w:val="right"/>
      <w:pPr>
        <w:ind w:left="4320" w:hanging="180"/>
      </w:pPr>
    </w:lvl>
    <w:lvl w:ilvl="6" w:tplc="36084026" w:tentative="1">
      <w:start w:val="1"/>
      <w:numFmt w:val="decimal"/>
      <w:lvlText w:val="%7."/>
      <w:lvlJc w:val="left"/>
      <w:pPr>
        <w:ind w:left="5040" w:hanging="360"/>
      </w:pPr>
    </w:lvl>
    <w:lvl w:ilvl="7" w:tplc="36084026" w:tentative="1">
      <w:start w:val="1"/>
      <w:numFmt w:val="lowerLetter"/>
      <w:lvlText w:val="%8."/>
      <w:lvlJc w:val="left"/>
      <w:pPr>
        <w:ind w:left="5760" w:hanging="360"/>
      </w:pPr>
    </w:lvl>
    <w:lvl w:ilvl="8" w:tplc="36084026" w:tentative="1">
      <w:start w:val="1"/>
      <w:numFmt w:val="lowerRoman"/>
      <w:lvlText w:val="%9."/>
      <w:lvlJc w:val="right"/>
      <w:pPr>
        <w:ind w:left="6480" w:hanging="180"/>
      </w:pPr>
    </w:lvl>
  </w:abstractNum>
  <w:abstractNum w:abstractNumId="84016865">
    <w:multiLevelType w:val="hybridMultilevel"/>
    <w:lvl w:ilvl="0" w:tplc="58599492">
      <w:start w:val="1"/>
      <w:numFmt w:val="decimal"/>
      <w:lvlText w:val="%1."/>
      <w:lvlJc w:val="left"/>
      <w:pPr>
        <w:ind w:left="720" w:hanging="360"/>
      </w:pPr>
    </w:lvl>
    <w:lvl w:ilvl="1" w:tplc="58599492" w:tentative="1">
      <w:start w:val="1"/>
      <w:numFmt w:val="lowerLetter"/>
      <w:lvlText w:val="%2."/>
      <w:lvlJc w:val="left"/>
      <w:pPr>
        <w:ind w:left="1440" w:hanging="360"/>
      </w:pPr>
    </w:lvl>
    <w:lvl w:ilvl="2" w:tplc="58599492" w:tentative="1">
      <w:start w:val="1"/>
      <w:numFmt w:val="lowerRoman"/>
      <w:lvlText w:val="%3."/>
      <w:lvlJc w:val="right"/>
      <w:pPr>
        <w:ind w:left="2160" w:hanging="180"/>
      </w:pPr>
    </w:lvl>
    <w:lvl w:ilvl="3" w:tplc="58599492" w:tentative="1">
      <w:start w:val="1"/>
      <w:numFmt w:val="decimal"/>
      <w:lvlText w:val="%4."/>
      <w:lvlJc w:val="left"/>
      <w:pPr>
        <w:ind w:left="2880" w:hanging="360"/>
      </w:pPr>
    </w:lvl>
    <w:lvl w:ilvl="4" w:tplc="58599492" w:tentative="1">
      <w:start w:val="1"/>
      <w:numFmt w:val="lowerLetter"/>
      <w:lvlText w:val="%5."/>
      <w:lvlJc w:val="left"/>
      <w:pPr>
        <w:ind w:left="3600" w:hanging="360"/>
      </w:pPr>
    </w:lvl>
    <w:lvl w:ilvl="5" w:tplc="58599492" w:tentative="1">
      <w:start w:val="1"/>
      <w:numFmt w:val="lowerRoman"/>
      <w:lvlText w:val="%6."/>
      <w:lvlJc w:val="right"/>
      <w:pPr>
        <w:ind w:left="4320" w:hanging="180"/>
      </w:pPr>
    </w:lvl>
    <w:lvl w:ilvl="6" w:tplc="58599492" w:tentative="1">
      <w:start w:val="1"/>
      <w:numFmt w:val="decimal"/>
      <w:lvlText w:val="%7."/>
      <w:lvlJc w:val="left"/>
      <w:pPr>
        <w:ind w:left="5040" w:hanging="360"/>
      </w:pPr>
    </w:lvl>
    <w:lvl w:ilvl="7" w:tplc="58599492" w:tentative="1">
      <w:start w:val="1"/>
      <w:numFmt w:val="lowerLetter"/>
      <w:lvlText w:val="%8."/>
      <w:lvlJc w:val="left"/>
      <w:pPr>
        <w:ind w:left="5760" w:hanging="360"/>
      </w:pPr>
    </w:lvl>
    <w:lvl w:ilvl="8" w:tplc="58599492" w:tentative="1">
      <w:start w:val="1"/>
      <w:numFmt w:val="lowerRoman"/>
      <w:lvlText w:val="%9."/>
      <w:lvlJc w:val="right"/>
      <w:pPr>
        <w:ind w:left="6480" w:hanging="180"/>
      </w:pPr>
    </w:lvl>
  </w:abstractNum>
  <w:abstractNum w:abstractNumId="84016864">
    <w:multiLevelType w:val="hybridMultilevel"/>
    <w:lvl w:ilvl="0" w:tplc="30374079">
      <w:start w:val="1"/>
      <w:numFmt w:val="decimal"/>
      <w:lvlText w:val="%1."/>
      <w:lvlJc w:val="left"/>
      <w:pPr>
        <w:ind w:left="720" w:hanging="360"/>
      </w:pPr>
    </w:lvl>
    <w:lvl w:ilvl="1" w:tplc="30374079" w:tentative="1">
      <w:start w:val="1"/>
      <w:numFmt w:val="lowerLetter"/>
      <w:lvlText w:val="%2."/>
      <w:lvlJc w:val="left"/>
      <w:pPr>
        <w:ind w:left="1440" w:hanging="360"/>
      </w:pPr>
    </w:lvl>
    <w:lvl w:ilvl="2" w:tplc="30374079" w:tentative="1">
      <w:start w:val="1"/>
      <w:numFmt w:val="lowerRoman"/>
      <w:lvlText w:val="%3."/>
      <w:lvlJc w:val="right"/>
      <w:pPr>
        <w:ind w:left="2160" w:hanging="180"/>
      </w:pPr>
    </w:lvl>
    <w:lvl w:ilvl="3" w:tplc="30374079" w:tentative="1">
      <w:start w:val="1"/>
      <w:numFmt w:val="decimal"/>
      <w:lvlText w:val="%4."/>
      <w:lvlJc w:val="left"/>
      <w:pPr>
        <w:ind w:left="2880" w:hanging="360"/>
      </w:pPr>
    </w:lvl>
    <w:lvl w:ilvl="4" w:tplc="30374079" w:tentative="1">
      <w:start w:val="1"/>
      <w:numFmt w:val="lowerLetter"/>
      <w:lvlText w:val="%5."/>
      <w:lvlJc w:val="left"/>
      <w:pPr>
        <w:ind w:left="3600" w:hanging="360"/>
      </w:pPr>
    </w:lvl>
    <w:lvl w:ilvl="5" w:tplc="30374079" w:tentative="1">
      <w:start w:val="1"/>
      <w:numFmt w:val="lowerRoman"/>
      <w:lvlText w:val="%6."/>
      <w:lvlJc w:val="right"/>
      <w:pPr>
        <w:ind w:left="4320" w:hanging="180"/>
      </w:pPr>
    </w:lvl>
    <w:lvl w:ilvl="6" w:tplc="30374079" w:tentative="1">
      <w:start w:val="1"/>
      <w:numFmt w:val="decimal"/>
      <w:lvlText w:val="%7."/>
      <w:lvlJc w:val="left"/>
      <w:pPr>
        <w:ind w:left="5040" w:hanging="360"/>
      </w:pPr>
    </w:lvl>
    <w:lvl w:ilvl="7" w:tplc="30374079" w:tentative="1">
      <w:start w:val="1"/>
      <w:numFmt w:val="lowerLetter"/>
      <w:lvlText w:val="%8."/>
      <w:lvlJc w:val="left"/>
      <w:pPr>
        <w:ind w:left="5760" w:hanging="360"/>
      </w:pPr>
    </w:lvl>
    <w:lvl w:ilvl="8" w:tplc="30374079" w:tentative="1">
      <w:start w:val="1"/>
      <w:numFmt w:val="lowerRoman"/>
      <w:lvlText w:val="%9."/>
      <w:lvlJc w:val="right"/>
      <w:pPr>
        <w:ind w:left="6480" w:hanging="180"/>
      </w:pPr>
    </w:lvl>
  </w:abstractNum>
  <w:abstractNum w:abstractNumId="84016863">
    <w:multiLevelType w:val="hybridMultilevel"/>
    <w:lvl w:ilvl="0" w:tplc="71994916">
      <w:start w:val="1"/>
      <w:numFmt w:val="decimal"/>
      <w:lvlText w:val="%1."/>
      <w:lvlJc w:val="left"/>
      <w:pPr>
        <w:ind w:left="720" w:hanging="360"/>
      </w:pPr>
    </w:lvl>
    <w:lvl w:ilvl="1" w:tplc="71994916" w:tentative="1">
      <w:start w:val="1"/>
      <w:numFmt w:val="lowerLetter"/>
      <w:lvlText w:val="%2."/>
      <w:lvlJc w:val="left"/>
      <w:pPr>
        <w:ind w:left="1440" w:hanging="360"/>
      </w:pPr>
    </w:lvl>
    <w:lvl w:ilvl="2" w:tplc="71994916" w:tentative="1">
      <w:start w:val="1"/>
      <w:numFmt w:val="lowerRoman"/>
      <w:lvlText w:val="%3."/>
      <w:lvlJc w:val="right"/>
      <w:pPr>
        <w:ind w:left="2160" w:hanging="180"/>
      </w:pPr>
    </w:lvl>
    <w:lvl w:ilvl="3" w:tplc="71994916" w:tentative="1">
      <w:start w:val="1"/>
      <w:numFmt w:val="decimal"/>
      <w:lvlText w:val="%4."/>
      <w:lvlJc w:val="left"/>
      <w:pPr>
        <w:ind w:left="2880" w:hanging="360"/>
      </w:pPr>
    </w:lvl>
    <w:lvl w:ilvl="4" w:tplc="71994916" w:tentative="1">
      <w:start w:val="1"/>
      <w:numFmt w:val="lowerLetter"/>
      <w:lvlText w:val="%5."/>
      <w:lvlJc w:val="left"/>
      <w:pPr>
        <w:ind w:left="3600" w:hanging="360"/>
      </w:pPr>
    </w:lvl>
    <w:lvl w:ilvl="5" w:tplc="71994916" w:tentative="1">
      <w:start w:val="1"/>
      <w:numFmt w:val="lowerRoman"/>
      <w:lvlText w:val="%6."/>
      <w:lvlJc w:val="right"/>
      <w:pPr>
        <w:ind w:left="4320" w:hanging="180"/>
      </w:pPr>
    </w:lvl>
    <w:lvl w:ilvl="6" w:tplc="71994916" w:tentative="1">
      <w:start w:val="1"/>
      <w:numFmt w:val="decimal"/>
      <w:lvlText w:val="%7."/>
      <w:lvlJc w:val="left"/>
      <w:pPr>
        <w:ind w:left="5040" w:hanging="360"/>
      </w:pPr>
    </w:lvl>
    <w:lvl w:ilvl="7" w:tplc="71994916" w:tentative="1">
      <w:start w:val="1"/>
      <w:numFmt w:val="lowerLetter"/>
      <w:lvlText w:val="%8."/>
      <w:lvlJc w:val="left"/>
      <w:pPr>
        <w:ind w:left="5760" w:hanging="360"/>
      </w:pPr>
    </w:lvl>
    <w:lvl w:ilvl="8" w:tplc="71994916" w:tentative="1">
      <w:start w:val="1"/>
      <w:numFmt w:val="lowerRoman"/>
      <w:lvlText w:val="%9."/>
      <w:lvlJc w:val="right"/>
      <w:pPr>
        <w:ind w:left="6480" w:hanging="180"/>
      </w:pPr>
    </w:lvl>
  </w:abstractNum>
  <w:abstractNum w:abstractNumId="84016862">
    <w:multiLevelType w:val="hybridMultilevel"/>
    <w:lvl w:ilvl="0" w:tplc="83938963">
      <w:start w:val="1"/>
      <w:numFmt w:val="decimal"/>
      <w:lvlText w:val="%1."/>
      <w:lvlJc w:val="left"/>
      <w:pPr>
        <w:ind w:left="720" w:hanging="360"/>
      </w:pPr>
    </w:lvl>
    <w:lvl w:ilvl="1" w:tplc="83938963" w:tentative="1">
      <w:start w:val="1"/>
      <w:numFmt w:val="lowerLetter"/>
      <w:lvlText w:val="%2."/>
      <w:lvlJc w:val="left"/>
      <w:pPr>
        <w:ind w:left="1440" w:hanging="360"/>
      </w:pPr>
    </w:lvl>
    <w:lvl w:ilvl="2" w:tplc="83938963" w:tentative="1">
      <w:start w:val="1"/>
      <w:numFmt w:val="lowerRoman"/>
      <w:lvlText w:val="%3."/>
      <w:lvlJc w:val="right"/>
      <w:pPr>
        <w:ind w:left="2160" w:hanging="180"/>
      </w:pPr>
    </w:lvl>
    <w:lvl w:ilvl="3" w:tplc="83938963" w:tentative="1">
      <w:start w:val="1"/>
      <w:numFmt w:val="decimal"/>
      <w:lvlText w:val="%4."/>
      <w:lvlJc w:val="left"/>
      <w:pPr>
        <w:ind w:left="2880" w:hanging="360"/>
      </w:pPr>
    </w:lvl>
    <w:lvl w:ilvl="4" w:tplc="83938963" w:tentative="1">
      <w:start w:val="1"/>
      <w:numFmt w:val="lowerLetter"/>
      <w:lvlText w:val="%5."/>
      <w:lvlJc w:val="left"/>
      <w:pPr>
        <w:ind w:left="3600" w:hanging="360"/>
      </w:pPr>
    </w:lvl>
    <w:lvl w:ilvl="5" w:tplc="83938963" w:tentative="1">
      <w:start w:val="1"/>
      <w:numFmt w:val="lowerRoman"/>
      <w:lvlText w:val="%6."/>
      <w:lvlJc w:val="right"/>
      <w:pPr>
        <w:ind w:left="4320" w:hanging="180"/>
      </w:pPr>
    </w:lvl>
    <w:lvl w:ilvl="6" w:tplc="83938963" w:tentative="1">
      <w:start w:val="1"/>
      <w:numFmt w:val="decimal"/>
      <w:lvlText w:val="%7."/>
      <w:lvlJc w:val="left"/>
      <w:pPr>
        <w:ind w:left="5040" w:hanging="360"/>
      </w:pPr>
    </w:lvl>
    <w:lvl w:ilvl="7" w:tplc="83938963" w:tentative="1">
      <w:start w:val="1"/>
      <w:numFmt w:val="lowerLetter"/>
      <w:lvlText w:val="%8."/>
      <w:lvlJc w:val="left"/>
      <w:pPr>
        <w:ind w:left="5760" w:hanging="360"/>
      </w:pPr>
    </w:lvl>
    <w:lvl w:ilvl="8" w:tplc="83938963" w:tentative="1">
      <w:start w:val="1"/>
      <w:numFmt w:val="lowerRoman"/>
      <w:lvlText w:val="%9."/>
      <w:lvlJc w:val="right"/>
      <w:pPr>
        <w:ind w:left="6480" w:hanging="180"/>
      </w:pPr>
    </w:lvl>
  </w:abstractNum>
  <w:abstractNum w:abstractNumId="84016861">
    <w:multiLevelType w:val="hybridMultilevel"/>
    <w:lvl w:ilvl="0" w:tplc="80520466">
      <w:start w:val="1"/>
      <w:numFmt w:val="decimal"/>
      <w:lvlText w:val="%1."/>
      <w:lvlJc w:val="left"/>
      <w:pPr>
        <w:ind w:left="720" w:hanging="360"/>
      </w:pPr>
    </w:lvl>
    <w:lvl w:ilvl="1" w:tplc="80520466" w:tentative="1">
      <w:start w:val="1"/>
      <w:numFmt w:val="lowerLetter"/>
      <w:lvlText w:val="%2."/>
      <w:lvlJc w:val="left"/>
      <w:pPr>
        <w:ind w:left="1440" w:hanging="360"/>
      </w:pPr>
    </w:lvl>
    <w:lvl w:ilvl="2" w:tplc="80520466" w:tentative="1">
      <w:start w:val="1"/>
      <w:numFmt w:val="lowerRoman"/>
      <w:lvlText w:val="%3."/>
      <w:lvlJc w:val="right"/>
      <w:pPr>
        <w:ind w:left="2160" w:hanging="180"/>
      </w:pPr>
    </w:lvl>
    <w:lvl w:ilvl="3" w:tplc="80520466" w:tentative="1">
      <w:start w:val="1"/>
      <w:numFmt w:val="decimal"/>
      <w:lvlText w:val="%4."/>
      <w:lvlJc w:val="left"/>
      <w:pPr>
        <w:ind w:left="2880" w:hanging="360"/>
      </w:pPr>
    </w:lvl>
    <w:lvl w:ilvl="4" w:tplc="80520466" w:tentative="1">
      <w:start w:val="1"/>
      <w:numFmt w:val="lowerLetter"/>
      <w:lvlText w:val="%5."/>
      <w:lvlJc w:val="left"/>
      <w:pPr>
        <w:ind w:left="3600" w:hanging="360"/>
      </w:pPr>
    </w:lvl>
    <w:lvl w:ilvl="5" w:tplc="80520466" w:tentative="1">
      <w:start w:val="1"/>
      <w:numFmt w:val="lowerRoman"/>
      <w:lvlText w:val="%6."/>
      <w:lvlJc w:val="right"/>
      <w:pPr>
        <w:ind w:left="4320" w:hanging="180"/>
      </w:pPr>
    </w:lvl>
    <w:lvl w:ilvl="6" w:tplc="80520466" w:tentative="1">
      <w:start w:val="1"/>
      <w:numFmt w:val="decimal"/>
      <w:lvlText w:val="%7."/>
      <w:lvlJc w:val="left"/>
      <w:pPr>
        <w:ind w:left="5040" w:hanging="360"/>
      </w:pPr>
    </w:lvl>
    <w:lvl w:ilvl="7" w:tplc="80520466" w:tentative="1">
      <w:start w:val="1"/>
      <w:numFmt w:val="lowerLetter"/>
      <w:lvlText w:val="%8."/>
      <w:lvlJc w:val="left"/>
      <w:pPr>
        <w:ind w:left="5760" w:hanging="360"/>
      </w:pPr>
    </w:lvl>
    <w:lvl w:ilvl="8" w:tplc="80520466" w:tentative="1">
      <w:start w:val="1"/>
      <w:numFmt w:val="lowerRoman"/>
      <w:lvlText w:val="%9."/>
      <w:lvlJc w:val="right"/>
      <w:pPr>
        <w:ind w:left="6480" w:hanging="180"/>
      </w:pPr>
    </w:lvl>
  </w:abstractNum>
  <w:abstractNum w:abstractNumId="84016860">
    <w:multiLevelType w:val="hybridMultilevel"/>
    <w:lvl w:ilvl="0" w:tplc="11009037">
      <w:start w:val="1"/>
      <w:numFmt w:val="decimal"/>
      <w:lvlText w:val="%1."/>
      <w:lvlJc w:val="left"/>
      <w:pPr>
        <w:ind w:left="720" w:hanging="360"/>
      </w:pPr>
    </w:lvl>
    <w:lvl w:ilvl="1" w:tplc="11009037" w:tentative="1">
      <w:start w:val="1"/>
      <w:numFmt w:val="lowerLetter"/>
      <w:lvlText w:val="%2."/>
      <w:lvlJc w:val="left"/>
      <w:pPr>
        <w:ind w:left="1440" w:hanging="360"/>
      </w:pPr>
    </w:lvl>
    <w:lvl w:ilvl="2" w:tplc="11009037" w:tentative="1">
      <w:start w:val="1"/>
      <w:numFmt w:val="lowerRoman"/>
      <w:lvlText w:val="%3."/>
      <w:lvlJc w:val="right"/>
      <w:pPr>
        <w:ind w:left="2160" w:hanging="180"/>
      </w:pPr>
    </w:lvl>
    <w:lvl w:ilvl="3" w:tplc="11009037" w:tentative="1">
      <w:start w:val="1"/>
      <w:numFmt w:val="decimal"/>
      <w:lvlText w:val="%4."/>
      <w:lvlJc w:val="left"/>
      <w:pPr>
        <w:ind w:left="2880" w:hanging="360"/>
      </w:pPr>
    </w:lvl>
    <w:lvl w:ilvl="4" w:tplc="11009037" w:tentative="1">
      <w:start w:val="1"/>
      <w:numFmt w:val="lowerLetter"/>
      <w:lvlText w:val="%5."/>
      <w:lvlJc w:val="left"/>
      <w:pPr>
        <w:ind w:left="3600" w:hanging="360"/>
      </w:pPr>
    </w:lvl>
    <w:lvl w:ilvl="5" w:tplc="11009037" w:tentative="1">
      <w:start w:val="1"/>
      <w:numFmt w:val="lowerRoman"/>
      <w:lvlText w:val="%6."/>
      <w:lvlJc w:val="right"/>
      <w:pPr>
        <w:ind w:left="4320" w:hanging="180"/>
      </w:pPr>
    </w:lvl>
    <w:lvl w:ilvl="6" w:tplc="11009037" w:tentative="1">
      <w:start w:val="1"/>
      <w:numFmt w:val="decimal"/>
      <w:lvlText w:val="%7."/>
      <w:lvlJc w:val="left"/>
      <w:pPr>
        <w:ind w:left="5040" w:hanging="360"/>
      </w:pPr>
    </w:lvl>
    <w:lvl w:ilvl="7" w:tplc="11009037" w:tentative="1">
      <w:start w:val="1"/>
      <w:numFmt w:val="lowerLetter"/>
      <w:lvlText w:val="%8."/>
      <w:lvlJc w:val="left"/>
      <w:pPr>
        <w:ind w:left="5760" w:hanging="360"/>
      </w:pPr>
    </w:lvl>
    <w:lvl w:ilvl="8" w:tplc="11009037" w:tentative="1">
      <w:start w:val="1"/>
      <w:numFmt w:val="lowerRoman"/>
      <w:lvlText w:val="%9."/>
      <w:lvlJc w:val="right"/>
      <w:pPr>
        <w:ind w:left="6480" w:hanging="180"/>
      </w:pPr>
    </w:lvl>
  </w:abstractNum>
  <w:abstractNum w:abstractNumId="84016859">
    <w:multiLevelType w:val="hybridMultilevel"/>
    <w:lvl w:ilvl="0" w:tplc="91901047">
      <w:start w:val="1"/>
      <w:numFmt w:val="decimal"/>
      <w:lvlText w:val="%1."/>
      <w:lvlJc w:val="left"/>
      <w:pPr>
        <w:ind w:left="720" w:hanging="360"/>
      </w:pPr>
    </w:lvl>
    <w:lvl w:ilvl="1" w:tplc="91901047" w:tentative="1">
      <w:start w:val="1"/>
      <w:numFmt w:val="lowerLetter"/>
      <w:lvlText w:val="%2."/>
      <w:lvlJc w:val="left"/>
      <w:pPr>
        <w:ind w:left="1440" w:hanging="360"/>
      </w:pPr>
    </w:lvl>
    <w:lvl w:ilvl="2" w:tplc="91901047" w:tentative="1">
      <w:start w:val="1"/>
      <w:numFmt w:val="lowerRoman"/>
      <w:lvlText w:val="%3."/>
      <w:lvlJc w:val="right"/>
      <w:pPr>
        <w:ind w:left="2160" w:hanging="180"/>
      </w:pPr>
    </w:lvl>
    <w:lvl w:ilvl="3" w:tplc="91901047" w:tentative="1">
      <w:start w:val="1"/>
      <w:numFmt w:val="decimal"/>
      <w:lvlText w:val="%4."/>
      <w:lvlJc w:val="left"/>
      <w:pPr>
        <w:ind w:left="2880" w:hanging="360"/>
      </w:pPr>
    </w:lvl>
    <w:lvl w:ilvl="4" w:tplc="91901047" w:tentative="1">
      <w:start w:val="1"/>
      <w:numFmt w:val="lowerLetter"/>
      <w:lvlText w:val="%5."/>
      <w:lvlJc w:val="left"/>
      <w:pPr>
        <w:ind w:left="3600" w:hanging="360"/>
      </w:pPr>
    </w:lvl>
    <w:lvl w:ilvl="5" w:tplc="91901047" w:tentative="1">
      <w:start w:val="1"/>
      <w:numFmt w:val="lowerRoman"/>
      <w:lvlText w:val="%6."/>
      <w:lvlJc w:val="right"/>
      <w:pPr>
        <w:ind w:left="4320" w:hanging="180"/>
      </w:pPr>
    </w:lvl>
    <w:lvl w:ilvl="6" w:tplc="91901047" w:tentative="1">
      <w:start w:val="1"/>
      <w:numFmt w:val="decimal"/>
      <w:lvlText w:val="%7."/>
      <w:lvlJc w:val="left"/>
      <w:pPr>
        <w:ind w:left="5040" w:hanging="360"/>
      </w:pPr>
    </w:lvl>
    <w:lvl w:ilvl="7" w:tplc="91901047" w:tentative="1">
      <w:start w:val="1"/>
      <w:numFmt w:val="lowerLetter"/>
      <w:lvlText w:val="%8."/>
      <w:lvlJc w:val="left"/>
      <w:pPr>
        <w:ind w:left="5760" w:hanging="360"/>
      </w:pPr>
    </w:lvl>
    <w:lvl w:ilvl="8" w:tplc="91901047" w:tentative="1">
      <w:start w:val="1"/>
      <w:numFmt w:val="lowerRoman"/>
      <w:lvlText w:val="%9."/>
      <w:lvlJc w:val="right"/>
      <w:pPr>
        <w:ind w:left="6480" w:hanging="180"/>
      </w:pPr>
    </w:lvl>
  </w:abstractNum>
  <w:abstractNum w:abstractNumId="84016858">
    <w:multiLevelType w:val="hybridMultilevel"/>
    <w:lvl w:ilvl="0" w:tplc="48737155">
      <w:start w:val="1"/>
      <w:numFmt w:val="decimal"/>
      <w:lvlText w:val="%1."/>
      <w:lvlJc w:val="left"/>
      <w:pPr>
        <w:ind w:left="720" w:hanging="360"/>
      </w:pPr>
    </w:lvl>
    <w:lvl w:ilvl="1" w:tplc="48737155" w:tentative="1">
      <w:start w:val="1"/>
      <w:numFmt w:val="lowerLetter"/>
      <w:lvlText w:val="%2."/>
      <w:lvlJc w:val="left"/>
      <w:pPr>
        <w:ind w:left="1440" w:hanging="360"/>
      </w:pPr>
    </w:lvl>
    <w:lvl w:ilvl="2" w:tplc="48737155" w:tentative="1">
      <w:start w:val="1"/>
      <w:numFmt w:val="lowerRoman"/>
      <w:lvlText w:val="%3."/>
      <w:lvlJc w:val="right"/>
      <w:pPr>
        <w:ind w:left="2160" w:hanging="180"/>
      </w:pPr>
    </w:lvl>
    <w:lvl w:ilvl="3" w:tplc="48737155" w:tentative="1">
      <w:start w:val="1"/>
      <w:numFmt w:val="decimal"/>
      <w:lvlText w:val="%4."/>
      <w:lvlJc w:val="left"/>
      <w:pPr>
        <w:ind w:left="2880" w:hanging="360"/>
      </w:pPr>
    </w:lvl>
    <w:lvl w:ilvl="4" w:tplc="48737155" w:tentative="1">
      <w:start w:val="1"/>
      <w:numFmt w:val="lowerLetter"/>
      <w:lvlText w:val="%5."/>
      <w:lvlJc w:val="left"/>
      <w:pPr>
        <w:ind w:left="3600" w:hanging="360"/>
      </w:pPr>
    </w:lvl>
    <w:lvl w:ilvl="5" w:tplc="48737155" w:tentative="1">
      <w:start w:val="1"/>
      <w:numFmt w:val="lowerRoman"/>
      <w:lvlText w:val="%6."/>
      <w:lvlJc w:val="right"/>
      <w:pPr>
        <w:ind w:left="4320" w:hanging="180"/>
      </w:pPr>
    </w:lvl>
    <w:lvl w:ilvl="6" w:tplc="48737155" w:tentative="1">
      <w:start w:val="1"/>
      <w:numFmt w:val="decimal"/>
      <w:lvlText w:val="%7."/>
      <w:lvlJc w:val="left"/>
      <w:pPr>
        <w:ind w:left="5040" w:hanging="360"/>
      </w:pPr>
    </w:lvl>
    <w:lvl w:ilvl="7" w:tplc="48737155" w:tentative="1">
      <w:start w:val="1"/>
      <w:numFmt w:val="lowerLetter"/>
      <w:lvlText w:val="%8."/>
      <w:lvlJc w:val="left"/>
      <w:pPr>
        <w:ind w:left="5760" w:hanging="360"/>
      </w:pPr>
    </w:lvl>
    <w:lvl w:ilvl="8" w:tplc="48737155" w:tentative="1">
      <w:start w:val="1"/>
      <w:numFmt w:val="lowerRoman"/>
      <w:lvlText w:val="%9."/>
      <w:lvlJc w:val="right"/>
      <w:pPr>
        <w:ind w:left="6480" w:hanging="180"/>
      </w:pPr>
    </w:lvl>
  </w:abstractNum>
  <w:abstractNum w:abstractNumId="84016857">
    <w:multiLevelType w:val="hybridMultilevel"/>
    <w:lvl w:ilvl="0" w:tplc="81283923">
      <w:start w:val="1"/>
      <w:numFmt w:val="decimal"/>
      <w:lvlText w:val="%1."/>
      <w:lvlJc w:val="left"/>
      <w:pPr>
        <w:ind w:left="720" w:hanging="360"/>
      </w:pPr>
    </w:lvl>
    <w:lvl w:ilvl="1" w:tplc="81283923" w:tentative="1">
      <w:start w:val="1"/>
      <w:numFmt w:val="lowerLetter"/>
      <w:lvlText w:val="%2."/>
      <w:lvlJc w:val="left"/>
      <w:pPr>
        <w:ind w:left="1440" w:hanging="360"/>
      </w:pPr>
    </w:lvl>
    <w:lvl w:ilvl="2" w:tplc="81283923" w:tentative="1">
      <w:start w:val="1"/>
      <w:numFmt w:val="lowerRoman"/>
      <w:lvlText w:val="%3."/>
      <w:lvlJc w:val="right"/>
      <w:pPr>
        <w:ind w:left="2160" w:hanging="180"/>
      </w:pPr>
    </w:lvl>
    <w:lvl w:ilvl="3" w:tplc="81283923" w:tentative="1">
      <w:start w:val="1"/>
      <w:numFmt w:val="decimal"/>
      <w:lvlText w:val="%4."/>
      <w:lvlJc w:val="left"/>
      <w:pPr>
        <w:ind w:left="2880" w:hanging="360"/>
      </w:pPr>
    </w:lvl>
    <w:lvl w:ilvl="4" w:tplc="81283923" w:tentative="1">
      <w:start w:val="1"/>
      <w:numFmt w:val="lowerLetter"/>
      <w:lvlText w:val="%5."/>
      <w:lvlJc w:val="left"/>
      <w:pPr>
        <w:ind w:left="3600" w:hanging="360"/>
      </w:pPr>
    </w:lvl>
    <w:lvl w:ilvl="5" w:tplc="81283923" w:tentative="1">
      <w:start w:val="1"/>
      <w:numFmt w:val="lowerRoman"/>
      <w:lvlText w:val="%6."/>
      <w:lvlJc w:val="right"/>
      <w:pPr>
        <w:ind w:left="4320" w:hanging="180"/>
      </w:pPr>
    </w:lvl>
    <w:lvl w:ilvl="6" w:tplc="81283923" w:tentative="1">
      <w:start w:val="1"/>
      <w:numFmt w:val="decimal"/>
      <w:lvlText w:val="%7."/>
      <w:lvlJc w:val="left"/>
      <w:pPr>
        <w:ind w:left="5040" w:hanging="360"/>
      </w:pPr>
    </w:lvl>
    <w:lvl w:ilvl="7" w:tplc="81283923" w:tentative="1">
      <w:start w:val="1"/>
      <w:numFmt w:val="lowerLetter"/>
      <w:lvlText w:val="%8."/>
      <w:lvlJc w:val="left"/>
      <w:pPr>
        <w:ind w:left="5760" w:hanging="360"/>
      </w:pPr>
    </w:lvl>
    <w:lvl w:ilvl="8" w:tplc="81283923" w:tentative="1">
      <w:start w:val="1"/>
      <w:numFmt w:val="lowerRoman"/>
      <w:lvlText w:val="%9."/>
      <w:lvlJc w:val="right"/>
      <w:pPr>
        <w:ind w:left="6480" w:hanging="180"/>
      </w:pPr>
    </w:lvl>
  </w:abstractNum>
  <w:abstractNum w:abstractNumId="84016856">
    <w:multiLevelType w:val="hybridMultilevel"/>
    <w:lvl w:ilvl="0" w:tplc="10954526">
      <w:start w:val="1"/>
      <w:numFmt w:val="decimal"/>
      <w:lvlText w:val="%1."/>
      <w:lvlJc w:val="left"/>
      <w:pPr>
        <w:ind w:left="720" w:hanging="360"/>
      </w:pPr>
    </w:lvl>
    <w:lvl w:ilvl="1" w:tplc="10954526" w:tentative="1">
      <w:start w:val="1"/>
      <w:numFmt w:val="lowerLetter"/>
      <w:lvlText w:val="%2."/>
      <w:lvlJc w:val="left"/>
      <w:pPr>
        <w:ind w:left="1440" w:hanging="360"/>
      </w:pPr>
    </w:lvl>
    <w:lvl w:ilvl="2" w:tplc="10954526" w:tentative="1">
      <w:start w:val="1"/>
      <w:numFmt w:val="lowerRoman"/>
      <w:lvlText w:val="%3."/>
      <w:lvlJc w:val="right"/>
      <w:pPr>
        <w:ind w:left="2160" w:hanging="180"/>
      </w:pPr>
    </w:lvl>
    <w:lvl w:ilvl="3" w:tplc="10954526" w:tentative="1">
      <w:start w:val="1"/>
      <w:numFmt w:val="decimal"/>
      <w:lvlText w:val="%4."/>
      <w:lvlJc w:val="left"/>
      <w:pPr>
        <w:ind w:left="2880" w:hanging="360"/>
      </w:pPr>
    </w:lvl>
    <w:lvl w:ilvl="4" w:tplc="10954526" w:tentative="1">
      <w:start w:val="1"/>
      <w:numFmt w:val="lowerLetter"/>
      <w:lvlText w:val="%5."/>
      <w:lvlJc w:val="left"/>
      <w:pPr>
        <w:ind w:left="3600" w:hanging="360"/>
      </w:pPr>
    </w:lvl>
    <w:lvl w:ilvl="5" w:tplc="10954526" w:tentative="1">
      <w:start w:val="1"/>
      <w:numFmt w:val="lowerRoman"/>
      <w:lvlText w:val="%6."/>
      <w:lvlJc w:val="right"/>
      <w:pPr>
        <w:ind w:left="4320" w:hanging="180"/>
      </w:pPr>
    </w:lvl>
    <w:lvl w:ilvl="6" w:tplc="10954526" w:tentative="1">
      <w:start w:val="1"/>
      <w:numFmt w:val="decimal"/>
      <w:lvlText w:val="%7."/>
      <w:lvlJc w:val="left"/>
      <w:pPr>
        <w:ind w:left="5040" w:hanging="360"/>
      </w:pPr>
    </w:lvl>
    <w:lvl w:ilvl="7" w:tplc="10954526" w:tentative="1">
      <w:start w:val="1"/>
      <w:numFmt w:val="lowerLetter"/>
      <w:lvlText w:val="%8."/>
      <w:lvlJc w:val="left"/>
      <w:pPr>
        <w:ind w:left="5760" w:hanging="360"/>
      </w:pPr>
    </w:lvl>
    <w:lvl w:ilvl="8" w:tplc="10954526" w:tentative="1">
      <w:start w:val="1"/>
      <w:numFmt w:val="lowerRoman"/>
      <w:lvlText w:val="%9."/>
      <w:lvlJc w:val="right"/>
      <w:pPr>
        <w:ind w:left="6480" w:hanging="180"/>
      </w:pPr>
    </w:lvl>
  </w:abstractNum>
  <w:abstractNum w:abstractNumId="84016855">
    <w:multiLevelType w:val="hybridMultilevel"/>
    <w:lvl w:ilvl="0" w:tplc="37496854">
      <w:start w:val="1"/>
      <w:numFmt w:val="decimal"/>
      <w:lvlText w:val="%1."/>
      <w:lvlJc w:val="left"/>
      <w:pPr>
        <w:ind w:left="720" w:hanging="360"/>
      </w:pPr>
    </w:lvl>
    <w:lvl w:ilvl="1" w:tplc="37496854" w:tentative="1">
      <w:start w:val="1"/>
      <w:numFmt w:val="lowerLetter"/>
      <w:lvlText w:val="%2."/>
      <w:lvlJc w:val="left"/>
      <w:pPr>
        <w:ind w:left="1440" w:hanging="360"/>
      </w:pPr>
    </w:lvl>
    <w:lvl w:ilvl="2" w:tplc="37496854" w:tentative="1">
      <w:start w:val="1"/>
      <w:numFmt w:val="lowerRoman"/>
      <w:lvlText w:val="%3."/>
      <w:lvlJc w:val="right"/>
      <w:pPr>
        <w:ind w:left="2160" w:hanging="180"/>
      </w:pPr>
    </w:lvl>
    <w:lvl w:ilvl="3" w:tplc="37496854" w:tentative="1">
      <w:start w:val="1"/>
      <w:numFmt w:val="decimal"/>
      <w:lvlText w:val="%4."/>
      <w:lvlJc w:val="left"/>
      <w:pPr>
        <w:ind w:left="2880" w:hanging="360"/>
      </w:pPr>
    </w:lvl>
    <w:lvl w:ilvl="4" w:tplc="37496854" w:tentative="1">
      <w:start w:val="1"/>
      <w:numFmt w:val="lowerLetter"/>
      <w:lvlText w:val="%5."/>
      <w:lvlJc w:val="left"/>
      <w:pPr>
        <w:ind w:left="3600" w:hanging="360"/>
      </w:pPr>
    </w:lvl>
    <w:lvl w:ilvl="5" w:tplc="37496854" w:tentative="1">
      <w:start w:val="1"/>
      <w:numFmt w:val="lowerRoman"/>
      <w:lvlText w:val="%6."/>
      <w:lvlJc w:val="right"/>
      <w:pPr>
        <w:ind w:left="4320" w:hanging="180"/>
      </w:pPr>
    </w:lvl>
    <w:lvl w:ilvl="6" w:tplc="37496854" w:tentative="1">
      <w:start w:val="1"/>
      <w:numFmt w:val="decimal"/>
      <w:lvlText w:val="%7."/>
      <w:lvlJc w:val="left"/>
      <w:pPr>
        <w:ind w:left="5040" w:hanging="360"/>
      </w:pPr>
    </w:lvl>
    <w:lvl w:ilvl="7" w:tplc="37496854" w:tentative="1">
      <w:start w:val="1"/>
      <w:numFmt w:val="lowerLetter"/>
      <w:lvlText w:val="%8."/>
      <w:lvlJc w:val="left"/>
      <w:pPr>
        <w:ind w:left="5760" w:hanging="360"/>
      </w:pPr>
    </w:lvl>
    <w:lvl w:ilvl="8" w:tplc="37496854" w:tentative="1">
      <w:start w:val="1"/>
      <w:numFmt w:val="lowerRoman"/>
      <w:lvlText w:val="%9."/>
      <w:lvlJc w:val="right"/>
      <w:pPr>
        <w:ind w:left="6480" w:hanging="180"/>
      </w:pPr>
    </w:lvl>
  </w:abstractNum>
  <w:abstractNum w:abstractNumId="84016854">
    <w:multiLevelType w:val="hybridMultilevel"/>
    <w:lvl w:ilvl="0" w:tplc="10561749">
      <w:start w:val="1"/>
      <w:numFmt w:val="decimal"/>
      <w:lvlText w:val="%1."/>
      <w:lvlJc w:val="left"/>
      <w:pPr>
        <w:ind w:left="720" w:hanging="360"/>
      </w:pPr>
    </w:lvl>
    <w:lvl w:ilvl="1" w:tplc="10561749" w:tentative="1">
      <w:start w:val="1"/>
      <w:numFmt w:val="lowerLetter"/>
      <w:lvlText w:val="%2."/>
      <w:lvlJc w:val="left"/>
      <w:pPr>
        <w:ind w:left="1440" w:hanging="360"/>
      </w:pPr>
    </w:lvl>
    <w:lvl w:ilvl="2" w:tplc="10561749" w:tentative="1">
      <w:start w:val="1"/>
      <w:numFmt w:val="lowerRoman"/>
      <w:lvlText w:val="%3."/>
      <w:lvlJc w:val="right"/>
      <w:pPr>
        <w:ind w:left="2160" w:hanging="180"/>
      </w:pPr>
    </w:lvl>
    <w:lvl w:ilvl="3" w:tplc="10561749" w:tentative="1">
      <w:start w:val="1"/>
      <w:numFmt w:val="decimal"/>
      <w:lvlText w:val="%4."/>
      <w:lvlJc w:val="left"/>
      <w:pPr>
        <w:ind w:left="2880" w:hanging="360"/>
      </w:pPr>
    </w:lvl>
    <w:lvl w:ilvl="4" w:tplc="10561749" w:tentative="1">
      <w:start w:val="1"/>
      <w:numFmt w:val="lowerLetter"/>
      <w:lvlText w:val="%5."/>
      <w:lvlJc w:val="left"/>
      <w:pPr>
        <w:ind w:left="3600" w:hanging="360"/>
      </w:pPr>
    </w:lvl>
    <w:lvl w:ilvl="5" w:tplc="10561749" w:tentative="1">
      <w:start w:val="1"/>
      <w:numFmt w:val="lowerRoman"/>
      <w:lvlText w:val="%6."/>
      <w:lvlJc w:val="right"/>
      <w:pPr>
        <w:ind w:left="4320" w:hanging="180"/>
      </w:pPr>
    </w:lvl>
    <w:lvl w:ilvl="6" w:tplc="10561749" w:tentative="1">
      <w:start w:val="1"/>
      <w:numFmt w:val="decimal"/>
      <w:lvlText w:val="%7."/>
      <w:lvlJc w:val="left"/>
      <w:pPr>
        <w:ind w:left="5040" w:hanging="360"/>
      </w:pPr>
    </w:lvl>
    <w:lvl w:ilvl="7" w:tplc="10561749" w:tentative="1">
      <w:start w:val="1"/>
      <w:numFmt w:val="lowerLetter"/>
      <w:lvlText w:val="%8."/>
      <w:lvlJc w:val="left"/>
      <w:pPr>
        <w:ind w:left="5760" w:hanging="360"/>
      </w:pPr>
    </w:lvl>
    <w:lvl w:ilvl="8" w:tplc="10561749" w:tentative="1">
      <w:start w:val="1"/>
      <w:numFmt w:val="lowerRoman"/>
      <w:lvlText w:val="%9."/>
      <w:lvlJc w:val="right"/>
      <w:pPr>
        <w:ind w:left="6480" w:hanging="180"/>
      </w:pPr>
    </w:lvl>
  </w:abstractNum>
  <w:abstractNum w:abstractNumId="84016853">
    <w:multiLevelType w:val="hybridMultilevel"/>
    <w:lvl w:ilvl="0" w:tplc="52252151">
      <w:start w:val="1"/>
      <w:numFmt w:val="decimal"/>
      <w:lvlText w:val="%1."/>
      <w:lvlJc w:val="left"/>
      <w:pPr>
        <w:ind w:left="720" w:hanging="360"/>
      </w:pPr>
    </w:lvl>
    <w:lvl w:ilvl="1" w:tplc="52252151" w:tentative="1">
      <w:start w:val="1"/>
      <w:numFmt w:val="lowerLetter"/>
      <w:lvlText w:val="%2."/>
      <w:lvlJc w:val="left"/>
      <w:pPr>
        <w:ind w:left="1440" w:hanging="360"/>
      </w:pPr>
    </w:lvl>
    <w:lvl w:ilvl="2" w:tplc="52252151" w:tentative="1">
      <w:start w:val="1"/>
      <w:numFmt w:val="lowerRoman"/>
      <w:lvlText w:val="%3."/>
      <w:lvlJc w:val="right"/>
      <w:pPr>
        <w:ind w:left="2160" w:hanging="180"/>
      </w:pPr>
    </w:lvl>
    <w:lvl w:ilvl="3" w:tplc="52252151" w:tentative="1">
      <w:start w:val="1"/>
      <w:numFmt w:val="decimal"/>
      <w:lvlText w:val="%4."/>
      <w:lvlJc w:val="left"/>
      <w:pPr>
        <w:ind w:left="2880" w:hanging="360"/>
      </w:pPr>
    </w:lvl>
    <w:lvl w:ilvl="4" w:tplc="52252151" w:tentative="1">
      <w:start w:val="1"/>
      <w:numFmt w:val="lowerLetter"/>
      <w:lvlText w:val="%5."/>
      <w:lvlJc w:val="left"/>
      <w:pPr>
        <w:ind w:left="3600" w:hanging="360"/>
      </w:pPr>
    </w:lvl>
    <w:lvl w:ilvl="5" w:tplc="52252151" w:tentative="1">
      <w:start w:val="1"/>
      <w:numFmt w:val="lowerRoman"/>
      <w:lvlText w:val="%6."/>
      <w:lvlJc w:val="right"/>
      <w:pPr>
        <w:ind w:left="4320" w:hanging="180"/>
      </w:pPr>
    </w:lvl>
    <w:lvl w:ilvl="6" w:tplc="52252151" w:tentative="1">
      <w:start w:val="1"/>
      <w:numFmt w:val="decimal"/>
      <w:lvlText w:val="%7."/>
      <w:lvlJc w:val="left"/>
      <w:pPr>
        <w:ind w:left="5040" w:hanging="360"/>
      </w:pPr>
    </w:lvl>
    <w:lvl w:ilvl="7" w:tplc="52252151" w:tentative="1">
      <w:start w:val="1"/>
      <w:numFmt w:val="lowerLetter"/>
      <w:lvlText w:val="%8."/>
      <w:lvlJc w:val="left"/>
      <w:pPr>
        <w:ind w:left="5760" w:hanging="360"/>
      </w:pPr>
    </w:lvl>
    <w:lvl w:ilvl="8" w:tplc="52252151" w:tentative="1">
      <w:start w:val="1"/>
      <w:numFmt w:val="lowerRoman"/>
      <w:lvlText w:val="%9."/>
      <w:lvlJc w:val="right"/>
      <w:pPr>
        <w:ind w:left="6480" w:hanging="180"/>
      </w:pPr>
    </w:lvl>
  </w:abstractNum>
  <w:abstractNum w:abstractNumId="84016852">
    <w:multiLevelType w:val="hybridMultilevel"/>
    <w:lvl w:ilvl="0" w:tplc="35951620">
      <w:start w:val="1"/>
      <w:numFmt w:val="decimal"/>
      <w:lvlText w:val="%1."/>
      <w:lvlJc w:val="left"/>
      <w:pPr>
        <w:ind w:left="720" w:hanging="360"/>
      </w:pPr>
    </w:lvl>
    <w:lvl w:ilvl="1" w:tplc="35951620" w:tentative="1">
      <w:start w:val="1"/>
      <w:numFmt w:val="lowerLetter"/>
      <w:lvlText w:val="%2."/>
      <w:lvlJc w:val="left"/>
      <w:pPr>
        <w:ind w:left="1440" w:hanging="360"/>
      </w:pPr>
    </w:lvl>
    <w:lvl w:ilvl="2" w:tplc="35951620" w:tentative="1">
      <w:start w:val="1"/>
      <w:numFmt w:val="lowerRoman"/>
      <w:lvlText w:val="%3."/>
      <w:lvlJc w:val="right"/>
      <w:pPr>
        <w:ind w:left="2160" w:hanging="180"/>
      </w:pPr>
    </w:lvl>
    <w:lvl w:ilvl="3" w:tplc="35951620" w:tentative="1">
      <w:start w:val="1"/>
      <w:numFmt w:val="decimal"/>
      <w:lvlText w:val="%4."/>
      <w:lvlJc w:val="left"/>
      <w:pPr>
        <w:ind w:left="2880" w:hanging="360"/>
      </w:pPr>
    </w:lvl>
    <w:lvl w:ilvl="4" w:tplc="35951620" w:tentative="1">
      <w:start w:val="1"/>
      <w:numFmt w:val="lowerLetter"/>
      <w:lvlText w:val="%5."/>
      <w:lvlJc w:val="left"/>
      <w:pPr>
        <w:ind w:left="3600" w:hanging="360"/>
      </w:pPr>
    </w:lvl>
    <w:lvl w:ilvl="5" w:tplc="35951620" w:tentative="1">
      <w:start w:val="1"/>
      <w:numFmt w:val="lowerRoman"/>
      <w:lvlText w:val="%6."/>
      <w:lvlJc w:val="right"/>
      <w:pPr>
        <w:ind w:left="4320" w:hanging="180"/>
      </w:pPr>
    </w:lvl>
    <w:lvl w:ilvl="6" w:tplc="35951620" w:tentative="1">
      <w:start w:val="1"/>
      <w:numFmt w:val="decimal"/>
      <w:lvlText w:val="%7."/>
      <w:lvlJc w:val="left"/>
      <w:pPr>
        <w:ind w:left="5040" w:hanging="360"/>
      </w:pPr>
    </w:lvl>
    <w:lvl w:ilvl="7" w:tplc="35951620" w:tentative="1">
      <w:start w:val="1"/>
      <w:numFmt w:val="lowerLetter"/>
      <w:lvlText w:val="%8."/>
      <w:lvlJc w:val="left"/>
      <w:pPr>
        <w:ind w:left="5760" w:hanging="360"/>
      </w:pPr>
    </w:lvl>
    <w:lvl w:ilvl="8" w:tplc="35951620" w:tentative="1">
      <w:start w:val="1"/>
      <w:numFmt w:val="lowerRoman"/>
      <w:lvlText w:val="%9."/>
      <w:lvlJc w:val="right"/>
      <w:pPr>
        <w:ind w:left="6480" w:hanging="180"/>
      </w:pPr>
    </w:lvl>
  </w:abstractNum>
  <w:abstractNum w:abstractNumId="84016851">
    <w:multiLevelType w:val="hybridMultilevel"/>
    <w:lvl w:ilvl="0" w:tplc="84829112">
      <w:start w:val="1"/>
      <w:numFmt w:val="decimal"/>
      <w:lvlText w:val="%1."/>
      <w:lvlJc w:val="left"/>
      <w:pPr>
        <w:ind w:left="720" w:hanging="360"/>
      </w:pPr>
    </w:lvl>
    <w:lvl w:ilvl="1" w:tplc="84829112" w:tentative="1">
      <w:start w:val="1"/>
      <w:numFmt w:val="lowerLetter"/>
      <w:lvlText w:val="%2."/>
      <w:lvlJc w:val="left"/>
      <w:pPr>
        <w:ind w:left="1440" w:hanging="360"/>
      </w:pPr>
    </w:lvl>
    <w:lvl w:ilvl="2" w:tplc="84829112" w:tentative="1">
      <w:start w:val="1"/>
      <w:numFmt w:val="lowerRoman"/>
      <w:lvlText w:val="%3."/>
      <w:lvlJc w:val="right"/>
      <w:pPr>
        <w:ind w:left="2160" w:hanging="180"/>
      </w:pPr>
    </w:lvl>
    <w:lvl w:ilvl="3" w:tplc="84829112" w:tentative="1">
      <w:start w:val="1"/>
      <w:numFmt w:val="decimal"/>
      <w:lvlText w:val="%4."/>
      <w:lvlJc w:val="left"/>
      <w:pPr>
        <w:ind w:left="2880" w:hanging="360"/>
      </w:pPr>
    </w:lvl>
    <w:lvl w:ilvl="4" w:tplc="84829112" w:tentative="1">
      <w:start w:val="1"/>
      <w:numFmt w:val="lowerLetter"/>
      <w:lvlText w:val="%5."/>
      <w:lvlJc w:val="left"/>
      <w:pPr>
        <w:ind w:left="3600" w:hanging="360"/>
      </w:pPr>
    </w:lvl>
    <w:lvl w:ilvl="5" w:tplc="84829112" w:tentative="1">
      <w:start w:val="1"/>
      <w:numFmt w:val="lowerRoman"/>
      <w:lvlText w:val="%6."/>
      <w:lvlJc w:val="right"/>
      <w:pPr>
        <w:ind w:left="4320" w:hanging="180"/>
      </w:pPr>
    </w:lvl>
    <w:lvl w:ilvl="6" w:tplc="84829112" w:tentative="1">
      <w:start w:val="1"/>
      <w:numFmt w:val="decimal"/>
      <w:lvlText w:val="%7."/>
      <w:lvlJc w:val="left"/>
      <w:pPr>
        <w:ind w:left="5040" w:hanging="360"/>
      </w:pPr>
    </w:lvl>
    <w:lvl w:ilvl="7" w:tplc="84829112" w:tentative="1">
      <w:start w:val="1"/>
      <w:numFmt w:val="lowerLetter"/>
      <w:lvlText w:val="%8."/>
      <w:lvlJc w:val="left"/>
      <w:pPr>
        <w:ind w:left="5760" w:hanging="360"/>
      </w:pPr>
    </w:lvl>
    <w:lvl w:ilvl="8" w:tplc="84829112" w:tentative="1">
      <w:start w:val="1"/>
      <w:numFmt w:val="lowerRoman"/>
      <w:lvlText w:val="%9."/>
      <w:lvlJc w:val="right"/>
      <w:pPr>
        <w:ind w:left="6480" w:hanging="180"/>
      </w:pPr>
    </w:lvl>
  </w:abstractNum>
  <w:abstractNum w:abstractNumId="84016850">
    <w:multiLevelType w:val="hybridMultilevel"/>
    <w:lvl w:ilvl="0" w:tplc="88198091">
      <w:start w:val="1"/>
      <w:numFmt w:val="decimal"/>
      <w:lvlText w:val="%1."/>
      <w:lvlJc w:val="left"/>
      <w:pPr>
        <w:ind w:left="720" w:hanging="360"/>
      </w:pPr>
    </w:lvl>
    <w:lvl w:ilvl="1" w:tplc="88198091" w:tentative="1">
      <w:start w:val="1"/>
      <w:numFmt w:val="lowerLetter"/>
      <w:lvlText w:val="%2."/>
      <w:lvlJc w:val="left"/>
      <w:pPr>
        <w:ind w:left="1440" w:hanging="360"/>
      </w:pPr>
    </w:lvl>
    <w:lvl w:ilvl="2" w:tplc="88198091" w:tentative="1">
      <w:start w:val="1"/>
      <w:numFmt w:val="lowerRoman"/>
      <w:lvlText w:val="%3."/>
      <w:lvlJc w:val="right"/>
      <w:pPr>
        <w:ind w:left="2160" w:hanging="180"/>
      </w:pPr>
    </w:lvl>
    <w:lvl w:ilvl="3" w:tplc="88198091" w:tentative="1">
      <w:start w:val="1"/>
      <w:numFmt w:val="decimal"/>
      <w:lvlText w:val="%4."/>
      <w:lvlJc w:val="left"/>
      <w:pPr>
        <w:ind w:left="2880" w:hanging="360"/>
      </w:pPr>
    </w:lvl>
    <w:lvl w:ilvl="4" w:tplc="88198091" w:tentative="1">
      <w:start w:val="1"/>
      <w:numFmt w:val="lowerLetter"/>
      <w:lvlText w:val="%5."/>
      <w:lvlJc w:val="left"/>
      <w:pPr>
        <w:ind w:left="3600" w:hanging="360"/>
      </w:pPr>
    </w:lvl>
    <w:lvl w:ilvl="5" w:tplc="88198091" w:tentative="1">
      <w:start w:val="1"/>
      <w:numFmt w:val="lowerRoman"/>
      <w:lvlText w:val="%6."/>
      <w:lvlJc w:val="right"/>
      <w:pPr>
        <w:ind w:left="4320" w:hanging="180"/>
      </w:pPr>
    </w:lvl>
    <w:lvl w:ilvl="6" w:tplc="88198091" w:tentative="1">
      <w:start w:val="1"/>
      <w:numFmt w:val="decimal"/>
      <w:lvlText w:val="%7."/>
      <w:lvlJc w:val="left"/>
      <w:pPr>
        <w:ind w:left="5040" w:hanging="360"/>
      </w:pPr>
    </w:lvl>
    <w:lvl w:ilvl="7" w:tplc="88198091" w:tentative="1">
      <w:start w:val="1"/>
      <w:numFmt w:val="lowerLetter"/>
      <w:lvlText w:val="%8."/>
      <w:lvlJc w:val="left"/>
      <w:pPr>
        <w:ind w:left="5760" w:hanging="360"/>
      </w:pPr>
    </w:lvl>
    <w:lvl w:ilvl="8" w:tplc="88198091" w:tentative="1">
      <w:start w:val="1"/>
      <w:numFmt w:val="lowerRoman"/>
      <w:lvlText w:val="%9."/>
      <w:lvlJc w:val="right"/>
      <w:pPr>
        <w:ind w:left="6480" w:hanging="180"/>
      </w:pPr>
    </w:lvl>
  </w:abstractNum>
  <w:abstractNum w:abstractNumId="84016849">
    <w:multiLevelType w:val="hybridMultilevel"/>
    <w:lvl w:ilvl="0" w:tplc="79233105">
      <w:start w:val="1"/>
      <w:numFmt w:val="decimal"/>
      <w:lvlText w:val="%1."/>
      <w:lvlJc w:val="left"/>
      <w:pPr>
        <w:ind w:left="720" w:hanging="360"/>
      </w:pPr>
    </w:lvl>
    <w:lvl w:ilvl="1" w:tplc="79233105" w:tentative="1">
      <w:start w:val="1"/>
      <w:numFmt w:val="lowerLetter"/>
      <w:lvlText w:val="%2."/>
      <w:lvlJc w:val="left"/>
      <w:pPr>
        <w:ind w:left="1440" w:hanging="360"/>
      </w:pPr>
    </w:lvl>
    <w:lvl w:ilvl="2" w:tplc="79233105" w:tentative="1">
      <w:start w:val="1"/>
      <w:numFmt w:val="lowerRoman"/>
      <w:lvlText w:val="%3."/>
      <w:lvlJc w:val="right"/>
      <w:pPr>
        <w:ind w:left="2160" w:hanging="180"/>
      </w:pPr>
    </w:lvl>
    <w:lvl w:ilvl="3" w:tplc="79233105" w:tentative="1">
      <w:start w:val="1"/>
      <w:numFmt w:val="decimal"/>
      <w:lvlText w:val="%4."/>
      <w:lvlJc w:val="left"/>
      <w:pPr>
        <w:ind w:left="2880" w:hanging="360"/>
      </w:pPr>
    </w:lvl>
    <w:lvl w:ilvl="4" w:tplc="79233105" w:tentative="1">
      <w:start w:val="1"/>
      <w:numFmt w:val="lowerLetter"/>
      <w:lvlText w:val="%5."/>
      <w:lvlJc w:val="left"/>
      <w:pPr>
        <w:ind w:left="3600" w:hanging="360"/>
      </w:pPr>
    </w:lvl>
    <w:lvl w:ilvl="5" w:tplc="79233105" w:tentative="1">
      <w:start w:val="1"/>
      <w:numFmt w:val="lowerRoman"/>
      <w:lvlText w:val="%6."/>
      <w:lvlJc w:val="right"/>
      <w:pPr>
        <w:ind w:left="4320" w:hanging="180"/>
      </w:pPr>
    </w:lvl>
    <w:lvl w:ilvl="6" w:tplc="79233105" w:tentative="1">
      <w:start w:val="1"/>
      <w:numFmt w:val="decimal"/>
      <w:lvlText w:val="%7."/>
      <w:lvlJc w:val="left"/>
      <w:pPr>
        <w:ind w:left="5040" w:hanging="360"/>
      </w:pPr>
    </w:lvl>
    <w:lvl w:ilvl="7" w:tplc="79233105" w:tentative="1">
      <w:start w:val="1"/>
      <w:numFmt w:val="lowerLetter"/>
      <w:lvlText w:val="%8."/>
      <w:lvlJc w:val="left"/>
      <w:pPr>
        <w:ind w:left="5760" w:hanging="360"/>
      </w:pPr>
    </w:lvl>
    <w:lvl w:ilvl="8" w:tplc="79233105" w:tentative="1">
      <w:start w:val="1"/>
      <w:numFmt w:val="lowerRoman"/>
      <w:lvlText w:val="%9."/>
      <w:lvlJc w:val="right"/>
      <w:pPr>
        <w:ind w:left="6480" w:hanging="180"/>
      </w:pPr>
    </w:lvl>
  </w:abstractNum>
  <w:abstractNum w:abstractNumId="84016848">
    <w:multiLevelType w:val="hybridMultilevel"/>
    <w:lvl w:ilvl="0" w:tplc="69256536">
      <w:start w:val="1"/>
      <w:numFmt w:val="decimal"/>
      <w:lvlText w:val="%1."/>
      <w:lvlJc w:val="left"/>
      <w:pPr>
        <w:ind w:left="720" w:hanging="360"/>
      </w:pPr>
    </w:lvl>
    <w:lvl w:ilvl="1" w:tplc="69256536" w:tentative="1">
      <w:start w:val="1"/>
      <w:numFmt w:val="lowerLetter"/>
      <w:lvlText w:val="%2."/>
      <w:lvlJc w:val="left"/>
      <w:pPr>
        <w:ind w:left="1440" w:hanging="360"/>
      </w:pPr>
    </w:lvl>
    <w:lvl w:ilvl="2" w:tplc="69256536" w:tentative="1">
      <w:start w:val="1"/>
      <w:numFmt w:val="lowerRoman"/>
      <w:lvlText w:val="%3."/>
      <w:lvlJc w:val="right"/>
      <w:pPr>
        <w:ind w:left="2160" w:hanging="180"/>
      </w:pPr>
    </w:lvl>
    <w:lvl w:ilvl="3" w:tplc="69256536" w:tentative="1">
      <w:start w:val="1"/>
      <w:numFmt w:val="decimal"/>
      <w:lvlText w:val="%4."/>
      <w:lvlJc w:val="left"/>
      <w:pPr>
        <w:ind w:left="2880" w:hanging="360"/>
      </w:pPr>
    </w:lvl>
    <w:lvl w:ilvl="4" w:tplc="69256536" w:tentative="1">
      <w:start w:val="1"/>
      <w:numFmt w:val="lowerLetter"/>
      <w:lvlText w:val="%5."/>
      <w:lvlJc w:val="left"/>
      <w:pPr>
        <w:ind w:left="3600" w:hanging="360"/>
      </w:pPr>
    </w:lvl>
    <w:lvl w:ilvl="5" w:tplc="69256536" w:tentative="1">
      <w:start w:val="1"/>
      <w:numFmt w:val="lowerRoman"/>
      <w:lvlText w:val="%6."/>
      <w:lvlJc w:val="right"/>
      <w:pPr>
        <w:ind w:left="4320" w:hanging="180"/>
      </w:pPr>
    </w:lvl>
    <w:lvl w:ilvl="6" w:tplc="69256536" w:tentative="1">
      <w:start w:val="1"/>
      <w:numFmt w:val="decimal"/>
      <w:lvlText w:val="%7."/>
      <w:lvlJc w:val="left"/>
      <w:pPr>
        <w:ind w:left="5040" w:hanging="360"/>
      </w:pPr>
    </w:lvl>
    <w:lvl w:ilvl="7" w:tplc="69256536" w:tentative="1">
      <w:start w:val="1"/>
      <w:numFmt w:val="lowerLetter"/>
      <w:lvlText w:val="%8."/>
      <w:lvlJc w:val="left"/>
      <w:pPr>
        <w:ind w:left="5760" w:hanging="360"/>
      </w:pPr>
    </w:lvl>
    <w:lvl w:ilvl="8" w:tplc="69256536" w:tentative="1">
      <w:start w:val="1"/>
      <w:numFmt w:val="lowerRoman"/>
      <w:lvlText w:val="%9."/>
      <w:lvlJc w:val="right"/>
      <w:pPr>
        <w:ind w:left="6480" w:hanging="180"/>
      </w:pPr>
    </w:lvl>
  </w:abstractNum>
  <w:abstractNum w:abstractNumId="84016847">
    <w:multiLevelType w:val="hybridMultilevel"/>
    <w:lvl w:ilvl="0" w:tplc="41074425">
      <w:start w:val="1"/>
      <w:numFmt w:val="decimal"/>
      <w:lvlText w:val="%1."/>
      <w:lvlJc w:val="left"/>
      <w:pPr>
        <w:ind w:left="720" w:hanging="360"/>
      </w:pPr>
    </w:lvl>
    <w:lvl w:ilvl="1" w:tplc="41074425" w:tentative="1">
      <w:start w:val="1"/>
      <w:numFmt w:val="lowerLetter"/>
      <w:lvlText w:val="%2."/>
      <w:lvlJc w:val="left"/>
      <w:pPr>
        <w:ind w:left="1440" w:hanging="360"/>
      </w:pPr>
    </w:lvl>
    <w:lvl w:ilvl="2" w:tplc="41074425" w:tentative="1">
      <w:start w:val="1"/>
      <w:numFmt w:val="lowerRoman"/>
      <w:lvlText w:val="%3."/>
      <w:lvlJc w:val="right"/>
      <w:pPr>
        <w:ind w:left="2160" w:hanging="180"/>
      </w:pPr>
    </w:lvl>
    <w:lvl w:ilvl="3" w:tplc="41074425" w:tentative="1">
      <w:start w:val="1"/>
      <w:numFmt w:val="decimal"/>
      <w:lvlText w:val="%4."/>
      <w:lvlJc w:val="left"/>
      <w:pPr>
        <w:ind w:left="2880" w:hanging="360"/>
      </w:pPr>
    </w:lvl>
    <w:lvl w:ilvl="4" w:tplc="41074425" w:tentative="1">
      <w:start w:val="1"/>
      <w:numFmt w:val="lowerLetter"/>
      <w:lvlText w:val="%5."/>
      <w:lvlJc w:val="left"/>
      <w:pPr>
        <w:ind w:left="3600" w:hanging="360"/>
      </w:pPr>
    </w:lvl>
    <w:lvl w:ilvl="5" w:tplc="41074425" w:tentative="1">
      <w:start w:val="1"/>
      <w:numFmt w:val="lowerRoman"/>
      <w:lvlText w:val="%6."/>
      <w:lvlJc w:val="right"/>
      <w:pPr>
        <w:ind w:left="4320" w:hanging="180"/>
      </w:pPr>
    </w:lvl>
    <w:lvl w:ilvl="6" w:tplc="41074425" w:tentative="1">
      <w:start w:val="1"/>
      <w:numFmt w:val="decimal"/>
      <w:lvlText w:val="%7."/>
      <w:lvlJc w:val="left"/>
      <w:pPr>
        <w:ind w:left="5040" w:hanging="360"/>
      </w:pPr>
    </w:lvl>
    <w:lvl w:ilvl="7" w:tplc="41074425" w:tentative="1">
      <w:start w:val="1"/>
      <w:numFmt w:val="lowerLetter"/>
      <w:lvlText w:val="%8."/>
      <w:lvlJc w:val="left"/>
      <w:pPr>
        <w:ind w:left="5760" w:hanging="360"/>
      </w:pPr>
    </w:lvl>
    <w:lvl w:ilvl="8" w:tplc="41074425" w:tentative="1">
      <w:start w:val="1"/>
      <w:numFmt w:val="lowerRoman"/>
      <w:lvlText w:val="%9."/>
      <w:lvlJc w:val="right"/>
      <w:pPr>
        <w:ind w:left="6480" w:hanging="180"/>
      </w:pPr>
    </w:lvl>
  </w:abstractNum>
  <w:abstractNum w:abstractNumId="84016846">
    <w:multiLevelType w:val="hybridMultilevel"/>
    <w:lvl w:ilvl="0" w:tplc="70429943">
      <w:start w:val="1"/>
      <w:numFmt w:val="decimal"/>
      <w:lvlText w:val="%1."/>
      <w:lvlJc w:val="left"/>
      <w:pPr>
        <w:ind w:left="720" w:hanging="360"/>
      </w:pPr>
    </w:lvl>
    <w:lvl w:ilvl="1" w:tplc="70429943" w:tentative="1">
      <w:start w:val="1"/>
      <w:numFmt w:val="lowerLetter"/>
      <w:lvlText w:val="%2."/>
      <w:lvlJc w:val="left"/>
      <w:pPr>
        <w:ind w:left="1440" w:hanging="360"/>
      </w:pPr>
    </w:lvl>
    <w:lvl w:ilvl="2" w:tplc="70429943" w:tentative="1">
      <w:start w:val="1"/>
      <w:numFmt w:val="lowerRoman"/>
      <w:lvlText w:val="%3."/>
      <w:lvlJc w:val="right"/>
      <w:pPr>
        <w:ind w:left="2160" w:hanging="180"/>
      </w:pPr>
    </w:lvl>
    <w:lvl w:ilvl="3" w:tplc="70429943" w:tentative="1">
      <w:start w:val="1"/>
      <w:numFmt w:val="decimal"/>
      <w:lvlText w:val="%4."/>
      <w:lvlJc w:val="left"/>
      <w:pPr>
        <w:ind w:left="2880" w:hanging="360"/>
      </w:pPr>
    </w:lvl>
    <w:lvl w:ilvl="4" w:tplc="70429943" w:tentative="1">
      <w:start w:val="1"/>
      <w:numFmt w:val="lowerLetter"/>
      <w:lvlText w:val="%5."/>
      <w:lvlJc w:val="left"/>
      <w:pPr>
        <w:ind w:left="3600" w:hanging="360"/>
      </w:pPr>
    </w:lvl>
    <w:lvl w:ilvl="5" w:tplc="70429943" w:tentative="1">
      <w:start w:val="1"/>
      <w:numFmt w:val="lowerRoman"/>
      <w:lvlText w:val="%6."/>
      <w:lvlJc w:val="right"/>
      <w:pPr>
        <w:ind w:left="4320" w:hanging="180"/>
      </w:pPr>
    </w:lvl>
    <w:lvl w:ilvl="6" w:tplc="70429943" w:tentative="1">
      <w:start w:val="1"/>
      <w:numFmt w:val="decimal"/>
      <w:lvlText w:val="%7."/>
      <w:lvlJc w:val="left"/>
      <w:pPr>
        <w:ind w:left="5040" w:hanging="360"/>
      </w:pPr>
    </w:lvl>
    <w:lvl w:ilvl="7" w:tplc="70429943" w:tentative="1">
      <w:start w:val="1"/>
      <w:numFmt w:val="lowerLetter"/>
      <w:lvlText w:val="%8."/>
      <w:lvlJc w:val="left"/>
      <w:pPr>
        <w:ind w:left="5760" w:hanging="360"/>
      </w:pPr>
    </w:lvl>
    <w:lvl w:ilvl="8" w:tplc="70429943" w:tentative="1">
      <w:start w:val="1"/>
      <w:numFmt w:val="lowerRoman"/>
      <w:lvlText w:val="%9."/>
      <w:lvlJc w:val="right"/>
      <w:pPr>
        <w:ind w:left="6480" w:hanging="180"/>
      </w:pPr>
    </w:lvl>
  </w:abstractNum>
  <w:abstractNum w:abstractNumId="84016845">
    <w:multiLevelType w:val="hybridMultilevel"/>
    <w:lvl w:ilvl="0" w:tplc="99030944">
      <w:start w:val="1"/>
      <w:numFmt w:val="decimal"/>
      <w:lvlText w:val="%1."/>
      <w:lvlJc w:val="left"/>
      <w:pPr>
        <w:ind w:left="720" w:hanging="360"/>
      </w:pPr>
    </w:lvl>
    <w:lvl w:ilvl="1" w:tplc="99030944" w:tentative="1">
      <w:start w:val="1"/>
      <w:numFmt w:val="lowerLetter"/>
      <w:lvlText w:val="%2."/>
      <w:lvlJc w:val="left"/>
      <w:pPr>
        <w:ind w:left="1440" w:hanging="360"/>
      </w:pPr>
    </w:lvl>
    <w:lvl w:ilvl="2" w:tplc="99030944" w:tentative="1">
      <w:start w:val="1"/>
      <w:numFmt w:val="lowerRoman"/>
      <w:lvlText w:val="%3."/>
      <w:lvlJc w:val="right"/>
      <w:pPr>
        <w:ind w:left="2160" w:hanging="180"/>
      </w:pPr>
    </w:lvl>
    <w:lvl w:ilvl="3" w:tplc="99030944" w:tentative="1">
      <w:start w:val="1"/>
      <w:numFmt w:val="decimal"/>
      <w:lvlText w:val="%4."/>
      <w:lvlJc w:val="left"/>
      <w:pPr>
        <w:ind w:left="2880" w:hanging="360"/>
      </w:pPr>
    </w:lvl>
    <w:lvl w:ilvl="4" w:tplc="99030944" w:tentative="1">
      <w:start w:val="1"/>
      <w:numFmt w:val="lowerLetter"/>
      <w:lvlText w:val="%5."/>
      <w:lvlJc w:val="left"/>
      <w:pPr>
        <w:ind w:left="3600" w:hanging="360"/>
      </w:pPr>
    </w:lvl>
    <w:lvl w:ilvl="5" w:tplc="99030944" w:tentative="1">
      <w:start w:val="1"/>
      <w:numFmt w:val="lowerRoman"/>
      <w:lvlText w:val="%6."/>
      <w:lvlJc w:val="right"/>
      <w:pPr>
        <w:ind w:left="4320" w:hanging="180"/>
      </w:pPr>
    </w:lvl>
    <w:lvl w:ilvl="6" w:tplc="99030944" w:tentative="1">
      <w:start w:val="1"/>
      <w:numFmt w:val="decimal"/>
      <w:lvlText w:val="%7."/>
      <w:lvlJc w:val="left"/>
      <w:pPr>
        <w:ind w:left="5040" w:hanging="360"/>
      </w:pPr>
    </w:lvl>
    <w:lvl w:ilvl="7" w:tplc="99030944" w:tentative="1">
      <w:start w:val="1"/>
      <w:numFmt w:val="lowerLetter"/>
      <w:lvlText w:val="%8."/>
      <w:lvlJc w:val="left"/>
      <w:pPr>
        <w:ind w:left="5760" w:hanging="360"/>
      </w:pPr>
    </w:lvl>
    <w:lvl w:ilvl="8" w:tplc="99030944" w:tentative="1">
      <w:start w:val="1"/>
      <w:numFmt w:val="lowerRoman"/>
      <w:lvlText w:val="%9."/>
      <w:lvlJc w:val="right"/>
      <w:pPr>
        <w:ind w:left="6480" w:hanging="180"/>
      </w:pPr>
    </w:lvl>
  </w:abstractNum>
  <w:abstractNum w:abstractNumId="84016844">
    <w:multiLevelType w:val="hybridMultilevel"/>
    <w:lvl w:ilvl="0" w:tplc="42181166">
      <w:start w:val="1"/>
      <w:numFmt w:val="decimal"/>
      <w:lvlText w:val="%1."/>
      <w:lvlJc w:val="left"/>
      <w:pPr>
        <w:ind w:left="720" w:hanging="360"/>
      </w:pPr>
    </w:lvl>
    <w:lvl w:ilvl="1" w:tplc="42181166" w:tentative="1">
      <w:start w:val="1"/>
      <w:numFmt w:val="lowerLetter"/>
      <w:lvlText w:val="%2."/>
      <w:lvlJc w:val="left"/>
      <w:pPr>
        <w:ind w:left="1440" w:hanging="360"/>
      </w:pPr>
    </w:lvl>
    <w:lvl w:ilvl="2" w:tplc="42181166" w:tentative="1">
      <w:start w:val="1"/>
      <w:numFmt w:val="lowerRoman"/>
      <w:lvlText w:val="%3."/>
      <w:lvlJc w:val="right"/>
      <w:pPr>
        <w:ind w:left="2160" w:hanging="180"/>
      </w:pPr>
    </w:lvl>
    <w:lvl w:ilvl="3" w:tplc="42181166" w:tentative="1">
      <w:start w:val="1"/>
      <w:numFmt w:val="decimal"/>
      <w:lvlText w:val="%4."/>
      <w:lvlJc w:val="left"/>
      <w:pPr>
        <w:ind w:left="2880" w:hanging="360"/>
      </w:pPr>
    </w:lvl>
    <w:lvl w:ilvl="4" w:tplc="42181166" w:tentative="1">
      <w:start w:val="1"/>
      <w:numFmt w:val="lowerLetter"/>
      <w:lvlText w:val="%5."/>
      <w:lvlJc w:val="left"/>
      <w:pPr>
        <w:ind w:left="3600" w:hanging="360"/>
      </w:pPr>
    </w:lvl>
    <w:lvl w:ilvl="5" w:tplc="42181166" w:tentative="1">
      <w:start w:val="1"/>
      <w:numFmt w:val="lowerRoman"/>
      <w:lvlText w:val="%6."/>
      <w:lvlJc w:val="right"/>
      <w:pPr>
        <w:ind w:left="4320" w:hanging="180"/>
      </w:pPr>
    </w:lvl>
    <w:lvl w:ilvl="6" w:tplc="42181166" w:tentative="1">
      <w:start w:val="1"/>
      <w:numFmt w:val="decimal"/>
      <w:lvlText w:val="%7."/>
      <w:lvlJc w:val="left"/>
      <w:pPr>
        <w:ind w:left="5040" w:hanging="360"/>
      </w:pPr>
    </w:lvl>
    <w:lvl w:ilvl="7" w:tplc="42181166" w:tentative="1">
      <w:start w:val="1"/>
      <w:numFmt w:val="lowerLetter"/>
      <w:lvlText w:val="%8."/>
      <w:lvlJc w:val="left"/>
      <w:pPr>
        <w:ind w:left="5760" w:hanging="360"/>
      </w:pPr>
    </w:lvl>
    <w:lvl w:ilvl="8" w:tplc="42181166" w:tentative="1">
      <w:start w:val="1"/>
      <w:numFmt w:val="lowerRoman"/>
      <w:lvlText w:val="%9."/>
      <w:lvlJc w:val="right"/>
      <w:pPr>
        <w:ind w:left="6480" w:hanging="180"/>
      </w:pPr>
    </w:lvl>
  </w:abstractNum>
  <w:abstractNum w:abstractNumId="84016843">
    <w:multiLevelType w:val="hybridMultilevel"/>
    <w:lvl w:ilvl="0" w:tplc="16034103">
      <w:start w:val="1"/>
      <w:numFmt w:val="decimal"/>
      <w:lvlText w:val="%1."/>
      <w:lvlJc w:val="left"/>
      <w:pPr>
        <w:ind w:left="720" w:hanging="360"/>
      </w:pPr>
    </w:lvl>
    <w:lvl w:ilvl="1" w:tplc="16034103" w:tentative="1">
      <w:start w:val="1"/>
      <w:numFmt w:val="lowerLetter"/>
      <w:lvlText w:val="%2."/>
      <w:lvlJc w:val="left"/>
      <w:pPr>
        <w:ind w:left="1440" w:hanging="360"/>
      </w:pPr>
    </w:lvl>
    <w:lvl w:ilvl="2" w:tplc="16034103" w:tentative="1">
      <w:start w:val="1"/>
      <w:numFmt w:val="lowerRoman"/>
      <w:lvlText w:val="%3."/>
      <w:lvlJc w:val="right"/>
      <w:pPr>
        <w:ind w:left="2160" w:hanging="180"/>
      </w:pPr>
    </w:lvl>
    <w:lvl w:ilvl="3" w:tplc="16034103" w:tentative="1">
      <w:start w:val="1"/>
      <w:numFmt w:val="decimal"/>
      <w:lvlText w:val="%4."/>
      <w:lvlJc w:val="left"/>
      <w:pPr>
        <w:ind w:left="2880" w:hanging="360"/>
      </w:pPr>
    </w:lvl>
    <w:lvl w:ilvl="4" w:tplc="16034103" w:tentative="1">
      <w:start w:val="1"/>
      <w:numFmt w:val="lowerLetter"/>
      <w:lvlText w:val="%5."/>
      <w:lvlJc w:val="left"/>
      <w:pPr>
        <w:ind w:left="3600" w:hanging="360"/>
      </w:pPr>
    </w:lvl>
    <w:lvl w:ilvl="5" w:tplc="16034103" w:tentative="1">
      <w:start w:val="1"/>
      <w:numFmt w:val="lowerRoman"/>
      <w:lvlText w:val="%6."/>
      <w:lvlJc w:val="right"/>
      <w:pPr>
        <w:ind w:left="4320" w:hanging="180"/>
      </w:pPr>
    </w:lvl>
    <w:lvl w:ilvl="6" w:tplc="16034103" w:tentative="1">
      <w:start w:val="1"/>
      <w:numFmt w:val="decimal"/>
      <w:lvlText w:val="%7."/>
      <w:lvlJc w:val="left"/>
      <w:pPr>
        <w:ind w:left="5040" w:hanging="360"/>
      </w:pPr>
    </w:lvl>
    <w:lvl w:ilvl="7" w:tplc="16034103" w:tentative="1">
      <w:start w:val="1"/>
      <w:numFmt w:val="lowerLetter"/>
      <w:lvlText w:val="%8."/>
      <w:lvlJc w:val="left"/>
      <w:pPr>
        <w:ind w:left="5760" w:hanging="360"/>
      </w:pPr>
    </w:lvl>
    <w:lvl w:ilvl="8" w:tplc="16034103" w:tentative="1">
      <w:start w:val="1"/>
      <w:numFmt w:val="lowerRoman"/>
      <w:lvlText w:val="%9."/>
      <w:lvlJc w:val="right"/>
      <w:pPr>
        <w:ind w:left="6480" w:hanging="180"/>
      </w:pPr>
    </w:lvl>
  </w:abstractNum>
  <w:abstractNum w:abstractNumId="84016842">
    <w:multiLevelType w:val="hybridMultilevel"/>
    <w:lvl w:ilvl="0" w:tplc="37555091">
      <w:start w:val="1"/>
      <w:numFmt w:val="decimal"/>
      <w:lvlText w:val="%1."/>
      <w:lvlJc w:val="left"/>
      <w:pPr>
        <w:ind w:left="720" w:hanging="360"/>
      </w:pPr>
    </w:lvl>
    <w:lvl w:ilvl="1" w:tplc="37555091" w:tentative="1">
      <w:start w:val="1"/>
      <w:numFmt w:val="lowerLetter"/>
      <w:lvlText w:val="%2."/>
      <w:lvlJc w:val="left"/>
      <w:pPr>
        <w:ind w:left="1440" w:hanging="360"/>
      </w:pPr>
    </w:lvl>
    <w:lvl w:ilvl="2" w:tplc="37555091" w:tentative="1">
      <w:start w:val="1"/>
      <w:numFmt w:val="lowerRoman"/>
      <w:lvlText w:val="%3."/>
      <w:lvlJc w:val="right"/>
      <w:pPr>
        <w:ind w:left="2160" w:hanging="180"/>
      </w:pPr>
    </w:lvl>
    <w:lvl w:ilvl="3" w:tplc="37555091" w:tentative="1">
      <w:start w:val="1"/>
      <w:numFmt w:val="decimal"/>
      <w:lvlText w:val="%4."/>
      <w:lvlJc w:val="left"/>
      <w:pPr>
        <w:ind w:left="2880" w:hanging="360"/>
      </w:pPr>
    </w:lvl>
    <w:lvl w:ilvl="4" w:tplc="37555091" w:tentative="1">
      <w:start w:val="1"/>
      <w:numFmt w:val="lowerLetter"/>
      <w:lvlText w:val="%5."/>
      <w:lvlJc w:val="left"/>
      <w:pPr>
        <w:ind w:left="3600" w:hanging="360"/>
      </w:pPr>
    </w:lvl>
    <w:lvl w:ilvl="5" w:tplc="37555091" w:tentative="1">
      <w:start w:val="1"/>
      <w:numFmt w:val="lowerRoman"/>
      <w:lvlText w:val="%6."/>
      <w:lvlJc w:val="right"/>
      <w:pPr>
        <w:ind w:left="4320" w:hanging="180"/>
      </w:pPr>
    </w:lvl>
    <w:lvl w:ilvl="6" w:tplc="37555091" w:tentative="1">
      <w:start w:val="1"/>
      <w:numFmt w:val="decimal"/>
      <w:lvlText w:val="%7."/>
      <w:lvlJc w:val="left"/>
      <w:pPr>
        <w:ind w:left="5040" w:hanging="360"/>
      </w:pPr>
    </w:lvl>
    <w:lvl w:ilvl="7" w:tplc="37555091" w:tentative="1">
      <w:start w:val="1"/>
      <w:numFmt w:val="lowerLetter"/>
      <w:lvlText w:val="%8."/>
      <w:lvlJc w:val="left"/>
      <w:pPr>
        <w:ind w:left="5760" w:hanging="360"/>
      </w:pPr>
    </w:lvl>
    <w:lvl w:ilvl="8" w:tplc="37555091" w:tentative="1">
      <w:start w:val="1"/>
      <w:numFmt w:val="lowerRoman"/>
      <w:lvlText w:val="%9."/>
      <w:lvlJc w:val="right"/>
      <w:pPr>
        <w:ind w:left="6480" w:hanging="180"/>
      </w:pPr>
    </w:lvl>
  </w:abstractNum>
  <w:abstractNum w:abstractNumId="84016841">
    <w:multiLevelType w:val="hybridMultilevel"/>
    <w:lvl w:ilvl="0" w:tplc="27536796">
      <w:start w:val="1"/>
      <w:numFmt w:val="decimal"/>
      <w:lvlText w:val="%1."/>
      <w:lvlJc w:val="left"/>
      <w:pPr>
        <w:ind w:left="720" w:hanging="360"/>
      </w:pPr>
    </w:lvl>
    <w:lvl w:ilvl="1" w:tplc="27536796" w:tentative="1">
      <w:start w:val="1"/>
      <w:numFmt w:val="lowerLetter"/>
      <w:lvlText w:val="%2."/>
      <w:lvlJc w:val="left"/>
      <w:pPr>
        <w:ind w:left="1440" w:hanging="360"/>
      </w:pPr>
    </w:lvl>
    <w:lvl w:ilvl="2" w:tplc="27536796" w:tentative="1">
      <w:start w:val="1"/>
      <w:numFmt w:val="lowerRoman"/>
      <w:lvlText w:val="%3."/>
      <w:lvlJc w:val="right"/>
      <w:pPr>
        <w:ind w:left="2160" w:hanging="180"/>
      </w:pPr>
    </w:lvl>
    <w:lvl w:ilvl="3" w:tplc="27536796" w:tentative="1">
      <w:start w:val="1"/>
      <w:numFmt w:val="decimal"/>
      <w:lvlText w:val="%4."/>
      <w:lvlJc w:val="left"/>
      <w:pPr>
        <w:ind w:left="2880" w:hanging="360"/>
      </w:pPr>
    </w:lvl>
    <w:lvl w:ilvl="4" w:tplc="27536796" w:tentative="1">
      <w:start w:val="1"/>
      <w:numFmt w:val="lowerLetter"/>
      <w:lvlText w:val="%5."/>
      <w:lvlJc w:val="left"/>
      <w:pPr>
        <w:ind w:left="3600" w:hanging="360"/>
      </w:pPr>
    </w:lvl>
    <w:lvl w:ilvl="5" w:tplc="27536796" w:tentative="1">
      <w:start w:val="1"/>
      <w:numFmt w:val="lowerRoman"/>
      <w:lvlText w:val="%6."/>
      <w:lvlJc w:val="right"/>
      <w:pPr>
        <w:ind w:left="4320" w:hanging="180"/>
      </w:pPr>
    </w:lvl>
    <w:lvl w:ilvl="6" w:tplc="27536796" w:tentative="1">
      <w:start w:val="1"/>
      <w:numFmt w:val="decimal"/>
      <w:lvlText w:val="%7."/>
      <w:lvlJc w:val="left"/>
      <w:pPr>
        <w:ind w:left="5040" w:hanging="360"/>
      </w:pPr>
    </w:lvl>
    <w:lvl w:ilvl="7" w:tplc="27536796" w:tentative="1">
      <w:start w:val="1"/>
      <w:numFmt w:val="lowerLetter"/>
      <w:lvlText w:val="%8."/>
      <w:lvlJc w:val="left"/>
      <w:pPr>
        <w:ind w:left="5760" w:hanging="360"/>
      </w:pPr>
    </w:lvl>
    <w:lvl w:ilvl="8" w:tplc="27536796" w:tentative="1">
      <w:start w:val="1"/>
      <w:numFmt w:val="lowerRoman"/>
      <w:lvlText w:val="%9."/>
      <w:lvlJc w:val="right"/>
      <w:pPr>
        <w:ind w:left="6480" w:hanging="180"/>
      </w:pPr>
    </w:lvl>
  </w:abstractNum>
  <w:abstractNum w:abstractNumId="84016840">
    <w:multiLevelType w:val="hybridMultilevel"/>
    <w:lvl w:ilvl="0" w:tplc="11792101">
      <w:start w:val="1"/>
      <w:numFmt w:val="decimal"/>
      <w:lvlText w:val="%1."/>
      <w:lvlJc w:val="left"/>
      <w:pPr>
        <w:ind w:left="720" w:hanging="360"/>
      </w:pPr>
    </w:lvl>
    <w:lvl w:ilvl="1" w:tplc="11792101" w:tentative="1">
      <w:start w:val="1"/>
      <w:numFmt w:val="lowerLetter"/>
      <w:lvlText w:val="%2."/>
      <w:lvlJc w:val="left"/>
      <w:pPr>
        <w:ind w:left="1440" w:hanging="360"/>
      </w:pPr>
    </w:lvl>
    <w:lvl w:ilvl="2" w:tplc="11792101" w:tentative="1">
      <w:start w:val="1"/>
      <w:numFmt w:val="lowerRoman"/>
      <w:lvlText w:val="%3."/>
      <w:lvlJc w:val="right"/>
      <w:pPr>
        <w:ind w:left="2160" w:hanging="180"/>
      </w:pPr>
    </w:lvl>
    <w:lvl w:ilvl="3" w:tplc="11792101" w:tentative="1">
      <w:start w:val="1"/>
      <w:numFmt w:val="decimal"/>
      <w:lvlText w:val="%4."/>
      <w:lvlJc w:val="left"/>
      <w:pPr>
        <w:ind w:left="2880" w:hanging="360"/>
      </w:pPr>
    </w:lvl>
    <w:lvl w:ilvl="4" w:tplc="11792101" w:tentative="1">
      <w:start w:val="1"/>
      <w:numFmt w:val="lowerLetter"/>
      <w:lvlText w:val="%5."/>
      <w:lvlJc w:val="left"/>
      <w:pPr>
        <w:ind w:left="3600" w:hanging="360"/>
      </w:pPr>
    </w:lvl>
    <w:lvl w:ilvl="5" w:tplc="11792101" w:tentative="1">
      <w:start w:val="1"/>
      <w:numFmt w:val="lowerRoman"/>
      <w:lvlText w:val="%6."/>
      <w:lvlJc w:val="right"/>
      <w:pPr>
        <w:ind w:left="4320" w:hanging="180"/>
      </w:pPr>
    </w:lvl>
    <w:lvl w:ilvl="6" w:tplc="11792101" w:tentative="1">
      <w:start w:val="1"/>
      <w:numFmt w:val="decimal"/>
      <w:lvlText w:val="%7."/>
      <w:lvlJc w:val="left"/>
      <w:pPr>
        <w:ind w:left="5040" w:hanging="360"/>
      </w:pPr>
    </w:lvl>
    <w:lvl w:ilvl="7" w:tplc="11792101" w:tentative="1">
      <w:start w:val="1"/>
      <w:numFmt w:val="lowerLetter"/>
      <w:lvlText w:val="%8."/>
      <w:lvlJc w:val="left"/>
      <w:pPr>
        <w:ind w:left="5760" w:hanging="360"/>
      </w:pPr>
    </w:lvl>
    <w:lvl w:ilvl="8" w:tplc="11792101" w:tentative="1">
      <w:start w:val="1"/>
      <w:numFmt w:val="lowerRoman"/>
      <w:lvlText w:val="%9."/>
      <w:lvlJc w:val="right"/>
      <w:pPr>
        <w:ind w:left="6480" w:hanging="180"/>
      </w:pPr>
    </w:lvl>
  </w:abstractNum>
  <w:abstractNum w:abstractNumId="84016839">
    <w:multiLevelType w:val="hybridMultilevel"/>
    <w:lvl w:ilvl="0" w:tplc="30787752">
      <w:start w:val="1"/>
      <w:numFmt w:val="decimal"/>
      <w:lvlText w:val="%1."/>
      <w:lvlJc w:val="left"/>
      <w:pPr>
        <w:ind w:left="720" w:hanging="360"/>
      </w:pPr>
    </w:lvl>
    <w:lvl w:ilvl="1" w:tplc="30787752" w:tentative="1">
      <w:start w:val="1"/>
      <w:numFmt w:val="lowerLetter"/>
      <w:lvlText w:val="%2."/>
      <w:lvlJc w:val="left"/>
      <w:pPr>
        <w:ind w:left="1440" w:hanging="360"/>
      </w:pPr>
    </w:lvl>
    <w:lvl w:ilvl="2" w:tplc="30787752" w:tentative="1">
      <w:start w:val="1"/>
      <w:numFmt w:val="lowerRoman"/>
      <w:lvlText w:val="%3."/>
      <w:lvlJc w:val="right"/>
      <w:pPr>
        <w:ind w:left="2160" w:hanging="180"/>
      </w:pPr>
    </w:lvl>
    <w:lvl w:ilvl="3" w:tplc="30787752" w:tentative="1">
      <w:start w:val="1"/>
      <w:numFmt w:val="decimal"/>
      <w:lvlText w:val="%4."/>
      <w:lvlJc w:val="left"/>
      <w:pPr>
        <w:ind w:left="2880" w:hanging="360"/>
      </w:pPr>
    </w:lvl>
    <w:lvl w:ilvl="4" w:tplc="30787752" w:tentative="1">
      <w:start w:val="1"/>
      <w:numFmt w:val="lowerLetter"/>
      <w:lvlText w:val="%5."/>
      <w:lvlJc w:val="left"/>
      <w:pPr>
        <w:ind w:left="3600" w:hanging="360"/>
      </w:pPr>
    </w:lvl>
    <w:lvl w:ilvl="5" w:tplc="30787752" w:tentative="1">
      <w:start w:val="1"/>
      <w:numFmt w:val="lowerRoman"/>
      <w:lvlText w:val="%6."/>
      <w:lvlJc w:val="right"/>
      <w:pPr>
        <w:ind w:left="4320" w:hanging="180"/>
      </w:pPr>
    </w:lvl>
    <w:lvl w:ilvl="6" w:tplc="30787752" w:tentative="1">
      <w:start w:val="1"/>
      <w:numFmt w:val="decimal"/>
      <w:lvlText w:val="%7."/>
      <w:lvlJc w:val="left"/>
      <w:pPr>
        <w:ind w:left="5040" w:hanging="360"/>
      </w:pPr>
    </w:lvl>
    <w:lvl w:ilvl="7" w:tplc="30787752" w:tentative="1">
      <w:start w:val="1"/>
      <w:numFmt w:val="lowerLetter"/>
      <w:lvlText w:val="%8."/>
      <w:lvlJc w:val="left"/>
      <w:pPr>
        <w:ind w:left="5760" w:hanging="360"/>
      </w:pPr>
    </w:lvl>
    <w:lvl w:ilvl="8" w:tplc="30787752" w:tentative="1">
      <w:start w:val="1"/>
      <w:numFmt w:val="lowerRoman"/>
      <w:lvlText w:val="%9."/>
      <w:lvlJc w:val="right"/>
      <w:pPr>
        <w:ind w:left="6480" w:hanging="180"/>
      </w:pPr>
    </w:lvl>
  </w:abstractNum>
  <w:abstractNum w:abstractNumId="84016838">
    <w:multiLevelType w:val="hybridMultilevel"/>
    <w:lvl w:ilvl="0" w:tplc="73447253">
      <w:start w:val="1"/>
      <w:numFmt w:val="decimal"/>
      <w:lvlText w:val="%1."/>
      <w:lvlJc w:val="left"/>
      <w:pPr>
        <w:ind w:left="720" w:hanging="360"/>
      </w:pPr>
    </w:lvl>
    <w:lvl w:ilvl="1" w:tplc="73447253" w:tentative="1">
      <w:start w:val="1"/>
      <w:numFmt w:val="lowerLetter"/>
      <w:lvlText w:val="%2."/>
      <w:lvlJc w:val="left"/>
      <w:pPr>
        <w:ind w:left="1440" w:hanging="360"/>
      </w:pPr>
    </w:lvl>
    <w:lvl w:ilvl="2" w:tplc="73447253" w:tentative="1">
      <w:start w:val="1"/>
      <w:numFmt w:val="lowerRoman"/>
      <w:lvlText w:val="%3."/>
      <w:lvlJc w:val="right"/>
      <w:pPr>
        <w:ind w:left="2160" w:hanging="180"/>
      </w:pPr>
    </w:lvl>
    <w:lvl w:ilvl="3" w:tplc="73447253" w:tentative="1">
      <w:start w:val="1"/>
      <w:numFmt w:val="decimal"/>
      <w:lvlText w:val="%4."/>
      <w:lvlJc w:val="left"/>
      <w:pPr>
        <w:ind w:left="2880" w:hanging="360"/>
      </w:pPr>
    </w:lvl>
    <w:lvl w:ilvl="4" w:tplc="73447253" w:tentative="1">
      <w:start w:val="1"/>
      <w:numFmt w:val="lowerLetter"/>
      <w:lvlText w:val="%5."/>
      <w:lvlJc w:val="left"/>
      <w:pPr>
        <w:ind w:left="3600" w:hanging="360"/>
      </w:pPr>
    </w:lvl>
    <w:lvl w:ilvl="5" w:tplc="73447253" w:tentative="1">
      <w:start w:val="1"/>
      <w:numFmt w:val="lowerRoman"/>
      <w:lvlText w:val="%6."/>
      <w:lvlJc w:val="right"/>
      <w:pPr>
        <w:ind w:left="4320" w:hanging="180"/>
      </w:pPr>
    </w:lvl>
    <w:lvl w:ilvl="6" w:tplc="73447253" w:tentative="1">
      <w:start w:val="1"/>
      <w:numFmt w:val="decimal"/>
      <w:lvlText w:val="%7."/>
      <w:lvlJc w:val="left"/>
      <w:pPr>
        <w:ind w:left="5040" w:hanging="360"/>
      </w:pPr>
    </w:lvl>
    <w:lvl w:ilvl="7" w:tplc="73447253" w:tentative="1">
      <w:start w:val="1"/>
      <w:numFmt w:val="lowerLetter"/>
      <w:lvlText w:val="%8."/>
      <w:lvlJc w:val="left"/>
      <w:pPr>
        <w:ind w:left="5760" w:hanging="360"/>
      </w:pPr>
    </w:lvl>
    <w:lvl w:ilvl="8" w:tplc="73447253" w:tentative="1">
      <w:start w:val="1"/>
      <w:numFmt w:val="lowerRoman"/>
      <w:lvlText w:val="%9."/>
      <w:lvlJc w:val="right"/>
      <w:pPr>
        <w:ind w:left="6480" w:hanging="180"/>
      </w:pPr>
    </w:lvl>
  </w:abstractNum>
  <w:abstractNum w:abstractNumId="84016837">
    <w:multiLevelType w:val="hybridMultilevel"/>
    <w:lvl w:ilvl="0" w:tplc="83225649">
      <w:start w:val="1"/>
      <w:numFmt w:val="decimal"/>
      <w:lvlText w:val="%1."/>
      <w:lvlJc w:val="left"/>
      <w:pPr>
        <w:ind w:left="720" w:hanging="360"/>
      </w:pPr>
    </w:lvl>
    <w:lvl w:ilvl="1" w:tplc="83225649" w:tentative="1">
      <w:start w:val="1"/>
      <w:numFmt w:val="lowerLetter"/>
      <w:lvlText w:val="%2."/>
      <w:lvlJc w:val="left"/>
      <w:pPr>
        <w:ind w:left="1440" w:hanging="360"/>
      </w:pPr>
    </w:lvl>
    <w:lvl w:ilvl="2" w:tplc="83225649" w:tentative="1">
      <w:start w:val="1"/>
      <w:numFmt w:val="lowerRoman"/>
      <w:lvlText w:val="%3."/>
      <w:lvlJc w:val="right"/>
      <w:pPr>
        <w:ind w:left="2160" w:hanging="180"/>
      </w:pPr>
    </w:lvl>
    <w:lvl w:ilvl="3" w:tplc="83225649" w:tentative="1">
      <w:start w:val="1"/>
      <w:numFmt w:val="decimal"/>
      <w:lvlText w:val="%4."/>
      <w:lvlJc w:val="left"/>
      <w:pPr>
        <w:ind w:left="2880" w:hanging="360"/>
      </w:pPr>
    </w:lvl>
    <w:lvl w:ilvl="4" w:tplc="83225649" w:tentative="1">
      <w:start w:val="1"/>
      <w:numFmt w:val="lowerLetter"/>
      <w:lvlText w:val="%5."/>
      <w:lvlJc w:val="left"/>
      <w:pPr>
        <w:ind w:left="3600" w:hanging="360"/>
      </w:pPr>
    </w:lvl>
    <w:lvl w:ilvl="5" w:tplc="83225649" w:tentative="1">
      <w:start w:val="1"/>
      <w:numFmt w:val="lowerRoman"/>
      <w:lvlText w:val="%6."/>
      <w:lvlJc w:val="right"/>
      <w:pPr>
        <w:ind w:left="4320" w:hanging="180"/>
      </w:pPr>
    </w:lvl>
    <w:lvl w:ilvl="6" w:tplc="83225649" w:tentative="1">
      <w:start w:val="1"/>
      <w:numFmt w:val="decimal"/>
      <w:lvlText w:val="%7."/>
      <w:lvlJc w:val="left"/>
      <w:pPr>
        <w:ind w:left="5040" w:hanging="360"/>
      </w:pPr>
    </w:lvl>
    <w:lvl w:ilvl="7" w:tplc="83225649" w:tentative="1">
      <w:start w:val="1"/>
      <w:numFmt w:val="lowerLetter"/>
      <w:lvlText w:val="%8."/>
      <w:lvlJc w:val="left"/>
      <w:pPr>
        <w:ind w:left="5760" w:hanging="360"/>
      </w:pPr>
    </w:lvl>
    <w:lvl w:ilvl="8" w:tplc="83225649" w:tentative="1">
      <w:start w:val="1"/>
      <w:numFmt w:val="lowerRoman"/>
      <w:lvlText w:val="%9."/>
      <w:lvlJc w:val="right"/>
      <w:pPr>
        <w:ind w:left="6480" w:hanging="180"/>
      </w:pPr>
    </w:lvl>
  </w:abstractNum>
  <w:abstractNum w:abstractNumId="84016836">
    <w:multiLevelType w:val="hybridMultilevel"/>
    <w:lvl w:ilvl="0" w:tplc="40829038">
      <w:start w:val="1"/>
      <w:numFmt w:val="decimal"/>
      <w:lvlText w:val="%1."/>
      <w:lvlJc w:val="left"/>
      <w:pPr>
        <w:ind w:left="720" w:hanging="360"/>
      </w:pPr>
    </w:lvl>
    <w:lvl w:ilvl="1" w:tplc="40829038" w:tentative="1">
      <w:start w:val="1"/>
      <w:numFmt w:val="lowerLetter"/>
      <w:lvlText w:val="%2."/>
      <w:lvlJc w:val="left"/>
      <w:pPr>
        <w:ind w:left="1440" w:hanging="360"/>
      </w:pPr>
    </w:lvl>
    <w:lvl w:ilvl="2" w:tplc="40829038" w:tentative="1">
      <w:start w:val="1"/>
      <w:numFmt w:val="lowerRoman"/>
      <w:lvlText w:val="%3."/>
      <w:lvlJc w:val="right"/>
      <w:pPr>
        <w:ind w:left="2160" w:hanging="180"/>
      </w:pPr>
    </w:lvl>
    <w:lvl w:ilvl="3" w:tplc="40829038" w:tentative="1">
      <w:start w:val="1"/>
      <w:numFmt w:val="decimal"/>
      <w:lvlText w:val="%4."/>
      <w:lvlJc w:val="left"/>
      <w:pPr>
        <w:ind w:left="2880" w:hanging="360"/>
      </w:pPr>
    </w:lvl>
    <w:lvl w:ilvl="4" w:tplc="40829038" w:tentative="1">
      <w:start w:val="1"/>
      <w:numFmt w:val="lowerLetter"/>
      <w:lvlText w:val="%5."/>
      <w:lvlJc w:val="left"/>
      <w:pPr>
        <w:ind w:left="3600" w:hanging="360"/>
      </w:pPr>
    </w:lvl>
    <w:lvl w:ilvl="5" w:tplc="40829038" w:tentative="1">
      <w:start w:val="1"/>
      <w:numFmt w:val="lowerRoman"/>
      <w:lvlText w:val="%6."/>
      <w:lvlJc w:val="right"/>
      <w:pPr>
        <w:ind w:left="4320" w:hanging="180"/>
      </w:pPr>
    </w:lvl>
    <w:lvl w:ilvl="6" w:tplc="40829038" w:tentative="1">
      <w:start w:val="1"/>
      <w:numFmt w:val="decimal"/>
      <w:lvlText w:val="%7."/>
      <w:lvlJc w:val="left"/>
      <w:pPr>
        <w:ind w:left="5040" w:hanging="360"/>
      </w:pPr>
    </w:lvl>
    <w:lvl w:ilvl="7" w:tplc="40829038" w:tentative="1">
      <w:start w:val="1"/>
      <w:numFmt w:val="lowerLetter"/>
      <w:lvlText w:val="%8."/>
      <w:lvlJc w:val="left"/>
      <w:pPr>
        <w:ind w:left="5760" w:hanging="360"/>
      </w:pPr>
    </w:lvl>
    <w:lvl w:ilvl="8" w:tplc="40829038" w:tentative="1">
      <w:start w:val="1"/>
      <w:numFmt w:val="lowerRoman"/>
      <w:lvlText w:val="%9."/>
      <w:lvlJc w:val="right"/>
      <w:pPr>
        <w:ind w:left="6480" w:hanging="180"/>
      </w:pPr>
    </w:lvl>
  </w:abstractNum>
  <w:abstractNum w:abstractNumId="84016835">
    <w:multiLevelType w:val="hybridMultilevel"/>
    <w:lvl w:ilvl="0" w:tplc="94456554">
      <w:start w:val="1"/>
      <w:numFmt w:val="decimal"/>
      <w:lvlText w:val="%1."/>
      <w:lvlJc w:val="left"/>
      <w:pPr>
        <w:ind w:left="720" w:hanging="360"/>
      </w:pPr>
    </w:lvl>
    <w:lvl w:ilvl="1" w:tplc="94456554" w:tentative="1">
      <w:start w:val="1"/>
      <w:numFmt w:val="lowerLetter"/>
      <w:lvlText w:val="%2."/>
      <w:lvlJc w:val="left"/>
      <w:pPr>
        <w:ind w:left="1440" w:hanging="360"/>
      </w:pPr>
    </w:lvl>
    <w:lvl w:ilvl="2" w:tplc="94456554" w:tentative="1">
      <w:start w:val="1"/>
      <w:numFmt w:val="lowerRoman"/>
      <w:lvlText w:val="%3."/>
      <w:lvlJc w:val="right"/>
      <w:pPr>
        <w:ind w:left="2160" w:hanging="180"/>
      </w:pPr>
    </w:lvl>
    <w:lvl w:ilvl="3" w:tplc="94456554" w:tentative="1">
      <w:start w:val="1"/>
      <w:numFmt w:val="decimal"/>
      <w:lvlText w:val="%4."/>
      <w:lvlJc w:val="left"/>
      <w:pPr>
        <w:ind w:left="2880" w:hanging="360"/>
      </w:pPr>
    </w:lvl>
    <w:lvl w:ilvl="4" w:tplc="94456554" w:tentative="1">
      <w:start w:val="1"/>
      <w:numFmt w:val="lowerLetter"/>
      <w:lvlText w:val="%5."/>
      <w:lvlJc w:val="left"/>
      <w:pPr>
        <w:ind w:left="3600" w:hanging="360"/>
      </w:pPr>
    </w:lvl>
    <w:lvl w:ilvl="5" w:tplc="94456554" w:tentative="1">
      <w:start w:val="1"/>
      <w:numFmt w:val="lowerRoman"/>
      <w:lvlText w:val="%6."/>
      <w:lvlJc w:val="right"/>
      <w:pPr>
        <w:ind w:left="4320" w:hanging="180"/>
      </w:pPr>
    </w:lvl>
    <w:lvl w:ilvl="6" w:tplc="94456554" w:tentative="1">
      <w:start w:val="1"/>
      <w:numFmt w:val="decimal"/>
      <w:lvlText w:val="%7."/>
      <w:lvlJc w:val="left"/>
      <w:pPr>
        <w:ind w:left="5040" w:hanging="360"/>
      </w:pPr>
    </w:lvl>
    <w:lvl w:ilvl="7" w:tplc="94456554" w:tentative="1">
      <w:start w:val="1"/>
      <w:numFmt w:val="lowerLetter"/>
      <w:lvlText w:val="%8."/>
      <w:lvlJc w:val="left"/>
      <w:pPr>
        <w:ind w:left="5760" w:hanging="360"/>
      </w:pPr>
    </w:lvl>
    <w:lvl w:ilvl="8" w:tplc="94456554" w:tentative="1">
      <w:start w:val="1"/>
      <w:numFmt w:val="lowerRoman"/>
      <w:lvlText w:val="%9."/>
      <w:lvlJc w:val="right"/>
      <w:pPr>
        <w:ind w:left="6480" w:hanging="180"/>
      </w:pPr>
    </w:lvl>
  </w:abstractNum>
  <w:abstractNum w:abstractNumId="84016834">
    <w:multiLevelType w:val="hybridMultilevel"/>
    <w:lvl w:ilvl="0" w:tplc="75883709">
      <w:start w:val="1"/>
      <w:numFmt w:val="decimal"/>
      <w:lvlText w:val="%1."/>
      <w:lvlJc w:val="left"/>
      <w:pPr>
        <w:ind w:left="720" w:hanging="360"/>
      </w:pPr>
    </w:lvl>
    <w:lvl w:ilvl="1" w:tplc="75883709" w:tentative="1">
      <w:start w:val="1"/>
      <w:numFmt w:val="lowerLetter"/>
      <w:lvlText w:val="%2."/>
      <w:lvlJc w:val="left"/>
      <w:pPr>
        <w:ind w:left="1440" w:hanging="360"/>
      </w:pPr>
    </w:lvl>
    <w:lvl w:ilvl="2" w:tplc="75883709" w:tentative="1">
      <w:start w:val="1"/>
      <w:numFmt w:val="lowerRoman"/>
      <w:lvlText w:val="%3."/>
      <w:lvlJc w:val="right"/>
      <w:pPr>
        <w:ind w:left="2160" w:hanging="180"/>
      </w:pPr>
    </w:lvl>
    <w:lvl w:ilvl="3" w:tplc="75883709" w:tentative="1">
      <w:start w:val="1"/>
      <w:numFmt w:val="decimal"/>
      <w:lvlText w:val="%4."/>
      <w:lvlJc w:val="left"/>
      <w:pPr>
        <w:ind w:left="2880" w:hanging="360"/>
      </w:pPr>
    </w:lvl>
    <w:lvl w:ilvl="4" w:tplc="75883709" w:tentative="1">
      <w:start w:val="1"/>
      <w:numFmt w:val="lowerLetter"/>
      <w:lvlText w:val="%5."/>
      <w:lvlJc w:val="left"/>
      <w:pPr>
        <w:ind w:left="3600" w:hanging="360"/>
      </w:pPr>
    </w:lvl>
    <w:lvl w:ilvl="5" w:tplc="75883709" w:tentative="1">
      <w:start w:val="1"/>
      <w:numFmt w:val="lowerRoman"/>
      <w:lvlText w:val="%6."/>
      <w:lvlJc w:val="right"/>
      <w:pPr>
        <w:ind w:left="4320" w:hanging="180"/>
      </w:pPr>
    </w:lvl>
    <w:lvl w:ilvl="6" w:tplc="75883709" w:tentative="1">
      <w:start w:val="1"/>
      <w:numFmt w:val="decimal"/>
      <w:lvlText w:val="%7."/>
      <w:lvlJc w:val="left"/>
      <w:pPr>
        <w:ind w:left="5040" w:hanging="360"/>
      </w:pPr>
    </w:lvl>
    <w:lvl w:ilvl="7" w:tplc="75883709" w:tentative="1">
      <w:start w:val="1"/>
      <w:numFmt w:val="lowerLetter"/>
      <w:lvlText w:val="%8."/>
      <w:lvlJc w:val="left"/>
      <w:pPr>
        <w:ind w:left="5760" w:hanging="360"/>
      </w:pPr>
    </w:lvl>
    <w:lvl w:ilvl="8" w:tplc="75883709" w:tentative="1">
      <w:start w:val="1"/>
      <w:numFmt w:val="lowerRoman"/>
      <w:lvlText w:val="%9."/>
      <w:lvlJc w:val="right"/>
      <w:pPr>
        <w:ind w:left="6480" w:hanging="180"/>
      </w:pPr>
    </w:lvl>
  </w:abstractNum>
  <w:abstractNum w:abstractNumId="84016833">
    <w:multiLevelType w:val="hybridMultilevel"/>
    <w:lvl w:ilvl="0" w:tplc="65513912">
      <w:start w:val="1"/>
      <w:numFmt w:val="decimal"/>
      <w:lvlText w:val="%1."/>
      <w:lvlJc w:val="left"/>
      <w:pPr>
        <w:ind w:left="720" w:hanging="360"/>
      </w:pPr>
    </w:lvl>
    <w:lvl w:ilvl="1" w:tplc="65513912" w:tentative="1">
      <w:start w:val="1"/>
      <w:numFmt w:val="lowerLetter"/>
      <w:lvlText w:val="%2."/>
      <w:lvlJc w:val="left"/>
      <w:pPr>
        <w:ind w:left="1440" w:hanging="360"/>
      </w:pPr>
    </w:lvl>
    <w:lvl w:ilvl="2" w:tplc="65513912" w:tentative="1">
      <w:start w:val="1"/>
      <w:numFmt w:val="lowerRoman"/>
      <w:lvlText w:val="%3."/>
      <w:lvlJc w:val="right"/>
      <w:pPr>
        <w:ind w:left="2160" w:hanging="180"/>
      </w:pPr>
    </w:lvl>
    <w:lvl w:ilvl="3" w:tplc="65513912" w:tentative="1">
      <w:start w:val="1"/>
      <w:numFmt w:val="decimal"/>
      <w:lvlText w:val="%4."/>
      <w:lvlJc w:val="left"/>
      <w:pPr>
        <w:ind w:left="2880" w:hanging="360"/>
      </w:pPr>
    </w:lvl>
    <w:lvl w:ilvl="4" w:tplc="65513912" w:tentative="1">
      <w:start w:val="1"/>
      <w:numFmt w:val="lowerLetter"/>
      <w:lvlText w:val="%5."/>
      <w:lvlJc w:val="left"/>
      <w:pPr>
        <w:ind w:left="3600" w:hanging="360"/>
      </w:pPr>
    </w:lvl>
    <w:lvl w:ilvl="5" w:tplc="65513912" w:tentative="1">
      <w:start w:val="1"/>
      <w:numFmt w:val="lowerRoman"/>
      <w:lvlText w:val="%6."/>
      <w:lvlJc w:val="right"/>
      <w:pPr>
        <w:ind w:left="4320" w:hanging="180"/>
      </w:pPr>
    </w:lvl>
    <w:lvl w:ilvl="6" w:tplc="65513912" w:tentative="1">
      <w:start w:val="1"/>
      <w:numFmt w:val="decimal"/>
      <w:lvlText w:val="%7."/>
      <w:lvlJc w:val="left"/>
      <w:pPr>
        <w:ind w:left="5040" w:hanging="360"/>
      </w:pPr>
    </w:lvl>
    <w:lvl w:ilvl="7" w:tplc="65513912" w:tentative="1">
      <w:start w:val="1"/>
      <w:numFmt w:val="lowerLetter"/>
      <w:lvlText w:val="%8."/>
      <w:lvlJc w:val="left"/>
      <w:pPr>
        <w:ind w:left="5760" w:hanging="360"/>
      </w:pPr>
    </w:lvl>
    <w:lvl w:ilvl="8" w:tplc="65513912" w:tentative="1">
      <w:start w:val="1"/>
      <w:numFmt w:val="lowerRoman"/>
      <w:lvlText w:val="%9."/>
      <w:lvlJc w:val="right"/>
      <w:pPr>
        <w:ind w:left="6480" w:hanging="180"/>
      </w:pPr>
    </w:lvl>
  </w:abstractNum>
  <w:abstractNum w:abstractNumId="84016832">
    <w:multiLevelType w:val="hybridMultilevel"/>
    <w:lvl w:ilvl="0" w:tplc="18324204">
      <w:start w:val="1"/>
      <w:numFmt w:val="decimal"/>
      <w:lvlText w:val="%1."/>
      <w:lvlJc w:val="left"/>
      <w:pPr>
        <w:ind w:left="720" w:hanging="360"/>
      </w:pPr>
    </w:lvl>
    <w:lvl w:ilvl="1" w:tplc="18324204" w:tentative="1">
      <w:start w:val="1"/>
      <w:numFmt w:val="lowerLetter"/>
      <w:lvlText w:val="%2."/>
      <w:lvlJc w:val="left"/>
      <w:pPr>
        <w:ind w:left="1440" w:hanging="360"/>
      </w:pPr>
    </w:lvl>
    <w:lvl w:ilvl="2" w:tplc="18324204" w:tentative="1">
      <w:start w:val="1"/>
      <w:numFmt w:val="lowerRoman"/>
      <w:lvlText w:val="%3."/>
      <w:lvlJc w:val="right"/>
      <w:pPr>
        <w:ind w:left="2160" w:hanging="180"/>
      </w:pPr>
    </w:lvl>
    <w:lvl w:ilvl="3" w:tplc="18324204" w:tentative="1">
      <w:start w:val="1"/>
      <w:numFmt w:val="decimal"/>
      <w:lvlText w:val="%4."/>
      <w:lvlJc w:val="left"/>
      <w:pPr>
        <w:ind w:left="2880" w:hanging="360"/>
      </w:pPr>
    </w:lvl>
    <w:lvl w:ilvl="4" w:tplc="18324204" w:tentative="1">
      <w:start w:val="1"/>
      <w:numFmt w:val="lowerLetter"/>
      <w:lvlText w:val="%5."/>
      <w:lvlJc w:val="left"/>
      <w:pPr>
        <w:ind w:left="3600" w:hanging="360"/>
      </w:pPr>
    </w:lvl>
    <w:lvl w:ilvl="5" w:tplc="18324204" w:tentative="1">
      <w:start w:val="1"/>
      <w:numFmt w:val="lowerRoman"/>
      <w:lvlText w:val="%6."/>
      <w:lvlJc w:val="right"/>
      <w:pPr>
        <w:ind w:left="4320" w:hanging="180"/>
      </w:pPr>
    </w:lvl>
    <w:lvl w:ilvl="6" w:tplc="18324204" w:tentative="1">
      <w:start w:val="1"/>
      <w:numFmt w:val="decimal"/>
      <w:lvlText w:val="%7."/>
      <w:lvlJc w:val="left"/>
      <w:pPr>
        <w:ind w:left="5040" w:hanging="360"/>
      </w:pPr>
    </w:lvl>
    <w:lvl w:ilvl="7" w:tplc="18324204" w:tentative="1">
      <w:start w:val="1"/>
      <w:numFmt w:val="lowerLetter"/>
      <w:lvlText w:val="%8."/>
      <w:lvlJc w:val="left"/>
      <w:pPr>
        <w:ind w:left="5760" w:hanging="360"/>
      </w:pPr>
    </w:lvl>
    <w:lvl w:ilvl="8" w:tplc="18324204" w:tentative="1">
      <w:start w:val="1"/>
      <w:numFmt w:val="lowerRoman"/>
      <w:lvlText w:val="%9."/>
      <w:lvlJc w:val="right"/>
      <w:pPr>
        <w:ind w:left="6480" w:hanging="180"/>
      </w:pPr>
    </w:lvl>
  </w:abstractNum>
  <w:abstractNum w:abstractNumId="84016831">
    <w:multiLevelType w:val="hybridMultilevel"/>
    <w:lvl w:ilvl="0" w:tplc="43006827">
      <w:start w:val="1"/>
      <w:numFmt w:val="decimal"/>
      <w:lvlText w:val="%1."/>
      <w:lvlJc w:val="left"/>
      <w:pPr>
        <w:ind w:left="720" w:hanging="360"/>
      </w:pPr>
    </w:lvl>
    <w:lvl w:ilvl="1" w:tplc="43006827" w:tentative="1">
      <w:start w:val="1"/>
      <w:numFmt w:val="lowerLetter"/>
      <w:lvlText w:val="%2."/>
      <w:lvlJc w:val="left"/>
      <w:pPr>
        <w:ind w:left="1440" w:hanging="360"/>
      </w:pPr>
    </w:lvl>
    <w:lvl w:ilvl="2" w:tplc="43006827" w:tentative="1">
      <w:start w:val="1"/>
      <w:numFmt w:val="lowerRoman"/>
      <w:lvlText w:val="%3."/>
      <w:lvlJc w:val="right"/>
      <w:pPr>
        <w:ind w:left="2160" w:hanging="180"/>
      </w:pPr>
    </w:lvl>
    <w:lvl w:ilvl="3" w:tplc="43006827" w:tentative="1">
      <w:start w:val="1"/>
      <w:numFmt w:val="decimal"/>
      <w:lvlText w:val="%4."/>
      <w:lvlJc w:val="left"/>
      <w:pPr>
        <w:ind w:left="2880" w:hanging="360"/>
      </w:pPr>
    </w:lvl>
    <w:lvl w:ilvl="4" w:tplc="43006827" w:tentative="1">
      <w:start w:val="1"/>
      <w:numFmt w:val="lowerLetter"/>
      <w:lvlText w:val="%5."/>
      <w:lvlJc w:val="left"/>
      <w:pPr>
        <w:ind w:left="3600" w:hanging="360"/>
      </w:pPr>
    </w:lvl>
    <w:lvl w:ilvl="5" w:tplc="43006827" w:tentative="1">
      <w:start w:val="1"/>
      <w:numFmt w:val="lowerRoman"/>
      <w:lvlText w:val="%6."/>
      <w:lvlJc w:val="right"/>
      <w:pPr>
        <w:ind w:left="4320" w:hanging="180"/>
      </w:pPr>
    </w:lvl>
    <w:lvl w:ilvl="6" w:tplc="43006827" w:tentative="1">
      <w:start w:val="1"/>
      <w:numFmt w:val="decimal"/>
      <w:lvlText w:val="%7."/>
      <w:lvlJc w:val="left"/>
      <w:pPr>
        <w:ind w:left="5040" w:hanging="360"/>
      </w:pPr>
    </w:lvl>
    <w:lvl w:ilvl="7" w:tplc="43006827" w:tentative="1">
      <w:start w:val="1"/>
      <w:numFmt w:val="lowerLetter"/>
      <w:lvlText w:val="%8."/>
      <w:lvlJc w:val="left"/>
      <w:pPr>
        <w:ind w:left="5760" w:hanging="360"/>
      </w:pPr>
    </w:lvl>
    <w:lvl w:ilvl="8" w:tplc="43006827" w:tentative="1">
      <w:start w:val="1"/>
      <w:numFmt w:val="lowerRoman"/>
      <w:lvlText w:val="%9."/>
      <w:lvlJc w:val="right"/>
      <w:pPr>
        <w:ind w:left="6480" w:hanging="180"/>
      </w:pPr>
    </w:lvl>
  </w:abstractNum>
  <w:abstractNum w:abstractNumId="84016830">
    <w:multiLevelType w:val="hybridMultilevel"/>
    <w:lvl w:ilvl="0" w:tplc="17874423">
      <w:start w:val="1"/>
      <w:numFmt w:val="decimal"/>
      <w:lvlText w:val="%1."/>
      <w:lvlJc w:val="left"/>
      <w:pPr>
        <w:ind w:left="720" w:hanging="360"/>
      </w:pPr>
    </w:lvl>
    <w:lvl w:ilvl="1" w:tplc="17874423" w:tentative="1">
      <w:start w:val="1"/>
      <w:numFmt w:val="lowerLetter"/>
      <w:lvlText w:val="%2."/>
      <w:lvlJc w:val="left"/>
      <w:pPr>
        <w:ind w:left="1440" w:hanging="360"/>
      </w:pPr>
    </w:lvl>
    <w:lvl w:ilvl="2" w:tplc="17874423" w:tentative="1">
      <w:start w:val="1"/>
      <w:numFmt w:val="lowerRoman"/>
      <w:lvlText w:val="%3."/>
      <w:lvlJc w:val="right"/>
      <w:pPr>
        <w:ind w:left="2160" w:hanging="180"/>
      </w:pPr>
    </w:lvl>
    <w:lvl w:ilvl="3" w:tplc="17874423" w:tentative="1">
      <w:start w:val="1"/>
      <w:numFmt w:val="decimal"/>
      <w:lvlText w:val="%4."/>
      <w:lvlJc w:val="left"/>
      <w:pPr>
        <w:ind w:left="2880" w:hanging="360"/>
      </w:pPr>
    </w:lvl>
    <w:lvl w:ilvl="4" w:tplc="17874423" w:tentative="1">
      <w:start w:val="1"/>
      <w:numFmt w:val="lowerLetter"/>
      <w:lvlText w:val="%5."/>
      <w:lvlJc w:val="left"/>
      <w:pPr>
        <w:ind w:left="3600" w:hanging="360"/>
      </w:pPr>
    </w:lvl>
    <w:lvl w:ilvl="5" w:tplc="17874423" w:tentative="1">
      <w:start w:val="1"/>
      <w:numFmt w:val="lowerRoman"/>
      <w:lvlText w:val="%6."/>
      <w:lvlJc w:val="right"/>
      <w:pPr>
        <w:ind w:left="4320" w:hanging="180"/>
      </w:pPr>
    </w:lvl>
    <w:lvl w:ilvl="6" w:tplc="17874423" w:tentative="1">
      <w:start w:val="1"/>
      <w:numFmt w:val="decimal"/>
      <w:lvlText w:val="%7."/>
      <w:lvlJc w:val="left"/>
      <w:pPr>
        <w:ind w:left="5040" w:hanging="360"/>
      </w:pPr>
    </w:lvl>
    <w:lvl w:ilvl="7" w:tplc="17874423" w:tentative="1">
      <w:start w:val="1"/>
      <w:numFmt w:val="lowerLetter"/>
      <w:lvlText w:val="%8."/>
      <w:lvlJc w:val="left"/>
      <w:pPr>
        <w:ind w:left="5760" w:hanging="360"/>
      </w:pPr>
    </w:lvl>
    <w:lvl w:ilvl="8" w:tplc="17874423" w:tentative="1">
      <w:start w:val="1"/>
      <w:numFmt w:val="lowerRoman"/>
      <w:lvlText w:val="%9."/>
      <w:lvlJc w:val="right"/>
      <w:pPr>
        <w:ind w:left="6480" w:hanging="180"/>
      </w:pPr>
    </w:lvl>
  </w:abstractNum>
  <w:abstractNum w:abstractNumId="84016829">
    <w:multiLevelType w:val="hybridMultilevel"/>
    <w:lvl w:ilvl="0" w:tplc="78033971">
      <w:start w:val="1"/>
      <w:numFmt w:val="decimal"/>
      <w:lvlText w:val="%1."/>
      <w:lvlJc w:val="left"/>
      <w:pPr>
        <w:ind w:left="720" w:hanging="360"/>
      </w:pPr>
    </w:lvl>
    <w:lvl w:ilvl="1" w:tplc="78033971" w:tentative="1">
      <w:start w:val="1"/>
      <w:numFmt w:val="lowerLetter"/>
      <w:lvlText w:val="%2."/>
      <w:lvlJc w:val="left"/>
      <w:pPr>
        <w:ind w:left="1440" w:hanging="360"/>
      </w:pPr>
    </w:lvl>
    <w:lvl w:ilvl="2" w:tplc="78033971" w:tentative="1">
      <w:start w:val="1"/>
      <w:numFmt w:val="lowerRoman"/>
      <w:lvlText w:val="%3."/>
      <w:lvlJc w:val="right"/>
      <w:pPr>
        <w:ind w:left="2160" w:hanging="180"/>
      </w:pPr>
    </w:lvl>
    <w:lvl w:ilvl="3" w:tplc="78033971" w:tentative="1">
      <w:start w:val="1"/>
      <w:numFmt w:val="decimal"/>
      <w:lvlText w:val="%4."/>
      <w:lvlJc w:val="left"/>
      <w:pPr>
        <w:ind w:left="2880" w:hanging="360"/>
      </w:pPr>
    </w:lvl>
    <w:lvl w:ilvl="4" w:tplc="78033971" w:tentative="1">
      <w:start w:val="1"/>
      <w:numFmt w:val="lowerLetter"/>
      <w:lvlText w:val="%5."/>
      <w:lvlJc w:val="left"/>
      <w:pPr>
        <w:ind w:left="3600" w:hanging="360"/>
      </w:pPr>
    </w:lvl>
    <w:lvl w:ilvl="5" w:tplc="78033971" w:tentative="1">
      <w:start w:val="1"/>
      <w:numFmt w:val="lowerRoman"/>
      <w:lvlText w:val="%6."/>
      <w:lvlJc w:val="right"/>
      <w:pPr>
        <w:ind w:left="4320" w:hanging="180"/>
      </w:pPr>
    </w:lvl>
    <w:lvl w:ilvl="6" w:tplc="78033971" w:tentative="1">
      <w:start w:val="1"/>
      <w:numFmt w:val="decimal"/>
      <w:lvlText w:val="%7."/>
      <w:lvlJc w:val="left"/>
      <w:pPr>
        <w:ind w:left="5040" w:hanging="360"/>
      </w:pPr>
    </w:lvl>
    <w:lvl w:ilvl="7" w:tplc="78033971" w:tentative="1">
      <w:start w:val="1"/>
      <w:numFmt w:val="lowerLetter"/>
      <w:lvlText w:val="%8."/>
      <w:lvlJc w:val="left"/>
      <w:pPr>
        <w:ind w:left="5760" w:hanging="360"/>
      </w:pPr>
    </w:lvl>
    <w:lvl w:ilvl="8" w:tplc="78033971" w:tentative="1">
      <w:start w:val="1"/>
      <w:numFmt w:val="lowerRoman"/>
      <w:lvlText w:val="%9."/>
      <w:lvlJc w:val="right"/>
      <w:pPr>
        <w:ind w:left="6480" w:hanging="180"/>
      </w:pPr>
    </w:lvl>
  </w:abstractNum>
  <w:abstractNum w:abstractNumId="84016828">
    <w:multiLevelType w:val="hybridMultilevel"/>
    <w:lvl w:ilvl="0" w:tplc="11145772">
      <w:start w:val="1"/>
      <w:numFmt w:val="decimal"/>
      <w:lvlText w:val="%1."/>
      <w:lvlJc w:val="left"/>
      <w:pPr>
        <w:ind w:left="720" w:hanging="360"/>
      </w:pPr>
    </w:lvl>
    <w:lvl w:ilvl="1" w:tplc="11145772" w:tentative="1">
      <w:start w:val="1"/>
      <w:numFmt w:val="lowerLetter"/>
      <w:lvlText w:val="%2."/>
      <w:lvlJc w:val="left"/>
      <w:pPr>
        <w:ind w:left="1440" w:hanging="360"/>
      </w:pPr>
    </w:lvl>
    <w:lvl w:ilvl="2" w:tplc="11145772" w:tentative="1">
      <w:start w:val="1"/>
      <w:numFmt w:val="lowerRoman"/>
      <w:lvlText w:val="%3."/>
      <w:lvlJc w:val="right"/>
      <w:pPr>
        <w:ind w:left="2160" w:hanging="180"/>
      </w:pPr>
    </w:lvl>
    <w:lvl w:ilvl="3" w:tplc="11145772" w:tentative="1">
      <w:start w:val="1"/>
      <w:numFmt w:val="decimal"/>
      <w:lvlText w:val="%4."/>
      <w:lvlJc w:val="left"/>
      <w:pPr>
        <w:ind w:left="2880" w:hanging="360"/>
      </w:pPr>
    </w:lvl>
    <w:lvl w:ilvl="4" w:tplc="11145772" w:tentative="1">
      <w:start w:val="1"/>
      <w:numFmt w:val="lowerLetter"/>
      <w:lvlText w:val="%5."/>
      <w:lvlJc w:val="left"/>
      <w:pPr>
        <w:ind w:left="3600" w:hanging="360"/>
      </w:pPr>
    </w:lvl>
    <w:lvl w:ilvl="5" w:tplc="11145772" w:tentative="1">
      <w:start w:val="1"/>
      <w:numFmt w:val="lowerRoman"/>
      <w:lvlText w:val="%6."/>
      <w:lvlJc w:val="right"/>
      <w:pPr>
        <w:ind w:left="4320" w:hanging="180"/>
      </w:pPr>
    </w:lvl>
    <w:lvl w:ilvl="6" w:tplc="11145772" w:tentative="1">
      <w:start w:val="1"/>
      <w:numFmt w:val="decimal"/>
      <w:lvlText w:val="%7."/>
      <w:lvlJc w:val="left"/>
      <w:pPr>
        <w:ind w:left="5040" w:hanging="360"/>
      </w:pPr>
    </w:lvl>
    <w:lvl w:ilvl="7" w:tplc="11145772" w:tentative="1">
      <w:start w:val="1"/>
      <w:numFmt w:val="lowerLetter"/>
      <w:lvlText w:val="%8."/>
      <w:lvlJc w:val="left"/>
      <w:pPr>
        <w:ind w:left="5760" w:hanging="360"/>
      </w:pPr>
    </w:lvl>
    <w:lvl w:ilvl="8" w:tplc="11145772" w:tentative="1">
      <w:start w:val="1"/>
      <w:numFmt w:val="lowerRoman"/>
      <w:lvlText w:val="%9."/>
      <w:lvlJc w:val="right"/>
      <w:pPr>
        <w:ind w:left="6480" w:hanging="180"/>
      </w:pPr>
    </w:lvl>
  </w:abstractNum>
  <w:abstractNum w:abstractNumId="84016827">
    <w:multiLevelType w:val="hybridMultilevel"/>
    <w:lvl w:ilvl="0" w:tplc="33304828">
      <w:start w:val="1"/>
      <w:numFmt w:val="decimal"/>
      <w:lvlText w:val="%1."/>
      <w:lvlJc w:val="left"/>
      <w:pPr>
        <w:ind w:left="720" w:hanging="360"/>
      </w:pPr>
    </w:lvl>
    <w:lvl w:ilvl="1" w:tplc="33304828" w:tentative="1">
      <w:start w:val="1"/>
      <w:numFmt w:val="lowerLetter"/>
      <w:lvlText w:val="%2."/>
      <w:lvlJc w:val="left"/>
      <w:pPr>
        <w:ind w:left="1440" w:hanging="360"/>
      </w:pPr>
    </w:lvl>
    <w:lvl w:ilvl="2" w:tplc="33304828" w:tentative="1">
      <w:start w:val="1"/>
      <w:numFmt w:val="lowerRoman"/>
      <w:lvlText w:val="%3."/>
      <w:lvlJc w:val="right"/>
      <w:pPr>
        <w:ind w:left="2160" w:hanging="180"/>
      </w:pPr>
    </w:lvl>
    <w:lvl w:ilvl="3" w:tplc="33304828" w:tentative="1">
      <w:start w:val="1"/>
      <w:numFmt w:val="decimal"/>
      <w:lvlText w:val="%4."/>
      <w:lvlJc w:val="left"/>
      <w:pPr>
        <w:ind w:left="2880" w:hanging="360"/>
      </w:pPr>
    </w:lvl>
    <w:lvl w:ilvl="4" w:tplc="33304828" w:tentative="1">
      <w:start w:val="1"/>
      <w:numFmt w:val="lowerLetter"/>
      <w:lvlText w:val="%5."/>
      <w:lvlJc w:val="left"/>
      <w:pPr>
        <w:ind w:left="3600" w:hanging="360"/>
      </w:pPr>
    </w:lvl>
    <w:lvl w:ilvl="5" w:tplc="33304828" w:tentative="1">
      <w:start w:val="1"/>
      <w:numFmt w:val="lowerRoman"/>
      <w:lvlText w:val="%6."/>
      <w:lvlJc w:val="right"/>
      <w:pPr>
        <w:ind w:left="4320" w:hanging="180"/>
      </w:pPr>
    </w:lvl>
    <w:lvl w:ilvl="6" w:tplc="33304828" w:tentative="1">
      <w:start w:val="1"/>
      <w:numFmt w:val="decimal"/>
      <w:lvlText w:val="%7."/>
      <w:lvlJc w:val="left"/>
      <w:pPr>
        <w:ind w:left="5040" w:hanging="360"/>
      </w:pPr>
    </w:lvl>
    <w:lvl w:ilvl="7" w:tplc="33304828" w:tentative="1">
      <w:start w:val="1"/>
      <w:numFmt w:val="lowerLetter"/>
      <w:lvlText w:val="%8."/>
      <w:lvlJc w:val="left"/>
      <w:pPr>
        <w:ind w:left="5760" w:hanging="360"/>
      </w:pPr>
    </w:lvl>
    <w:lvl w:ilvl="8" w:tplc="33304828" w:tentative="1">
      <w:start w:val="1"/>
      <w:numFmt w:val="lowerRoman"/>
      <w:lvlText w:val="%9."/>
      <w:lvlJc w:val="right"/>
      <w:pPr>
        <w:ind w:left="6480" w:hanging="180"/>
      </w:pPr>
    </w:lvl>
  </w:abstractNum>
  <w:abstractNum w:abstractNumId="84016826">
    <w:multiLevelType w:val="hybridMultilevel"/>
    <w:lvl w:ilvl="0" w:tplc="50989697">
      <w:start w:val="1"/>
      <w:numFmt w:val="decimal"/>
      <w:lvlText w:val="%1."/>
      <w:lvlJc w:val="left"/>
      <w:pPr>
        <w:ind w:left="720" w:hanging="360"/>
      </w:pPr>
    </w:lvl>
    <w:lvl w:ilvl="1" w:tplc="50989697" w:tentative="1">
      <w:start w:val="1"/>
      <w:numFmt w:val="lowerLetter"/>
      <w:lvlText w:val="%2."/>
      <w:lvlJc w:val="left"/>
      <w:pPr>
        <w:ind w:left="1440" w:hanging="360"/>
      </w:pPr>
    </w:lvl>
    <w:lvl w:ilvl="2" w:tplc="50989697" w:tentative="1">
      <w:start w:val="1"/>
      <w:numFmt w:val="lowerRoman"/>
      <w:lvlText w:val="%3."/>
      <w:lvlJc w:val="right"/>
      <w:pPr>
        <w:ind w:left="2160" w:hanging="180"/>
      </w:pPr>
    </w:lvl>
    <w:lvl w:ilvl="3" w:tplc="50989697" w:tentative="1">
      <w:start w:val="1"/>
      <w:numFmt w:val="decimal"/>
      <w:lvlText w:val="%4."/>
      <w:lvlJc w:val="left"/>
      <w:pPr>
        <w:ind w:left="2880" w:hanging="360"/>
      </w:pPr>
    </w:lvl>
    <w:lvl w:ilvl="4" w:tplc="50989697" w:tentative="1">
      <w:start w:val="1"/>
      <w:numFmt w:val="lowerLetter"/>
      <w:lvlText w:val="%5."/>
      <w:lvlJc w:val="left"/>
      <w:pPr>
        <w:ind w:left="3600" w:hanging="360"/>
      </w:pPr>
    </w:lvl>
    <w:lvl w:ilvl="5" w:tplc="50989697" w:tentative="1">
      <w:start w:val="1"/>
      <w:numFmt w:val="lowerRoman"/>
      <w:lvlText w:val="%6."/>
      <w:lvlJc w:val="right"/>
      <w:pPr>
        <w:ind w:left="4320" w:hanging="180"/>
      </w:pPr>
    </w:lvl>
    <w:lvl w:ilvl="6" w:tplc="50989697" w:tentative="1">
      <w:start w:val="1"/>
      <w:numFmt w:val="decimal"/>
      <w:lvlText w:val="%7."/>
      <w:lvlJc w:val="left"/>
      <w:pPr>
        <w:ind w:left="5040" w:hanging="360"/>
      </w:pPr>
    </w:lvl>
    <w:lvl w:ilvl="7" w:tplc="50989697" w:tentative="1">
      <w:start w:val="1"/>
      <w:numFmt w:val="lowerLetter"/>
      <w:lvlText w:val="%8."/>
      <w:lvlJc w:val="left"/>
      <w:pPr>
        <w:ind w:left="5760" w:hanging="360"/>
      </w:pPr>
    </w:lvl>
    <w:lvl w:ilvl="8" w:tplc="50989697" w:tentative="1">
      <w:start w:val="1"/>
      <w:numFmt w:val="lowerRoman"/>
      <w:lvlText w:val="%9."/>
      <w:lvlJc w:val="right"/>
      <w:pPr>
        <w:ind w:left="6480" w:hanging="180"/>
      </w:pPr>
    </w:lvl>
  </w:abstractNum>
  <w:abstractNum w:abstractNumId="84016825">
    <w:multiLevelType w:val="hybridMultilevel"/>
    <w:lvl w:ilvl="0" w:tplc="45344922">
      <w:start w:val="1"/>
      <w:numFmt w:val="decimal"/>
      <w:lvlText w:val="%1."/>
      <w:lvlJc w:val="left"/>
      <w:pPr>
        <w:ind w:left="720" w:hanging="360"/>
      </w:pPr>
    </w:lvl>
    <w:lvl w:ilvl="1" w:tplc="45344922" w:tentative="1">
      <w:start w:val="1"/>
      <w:numFmt w:val="lowerLetter"/>
      <w:lvlText w:val="%2."/>
      <w:lvlJc w:val="left"/>
      <w:pPr>
        <w:ind w:left="1440" w:hanging="360"/>
      </w:pPr>
    </w:lvl>
    <w:lvl w:ilvl="2" w:tplc="45344922" w:tentative="1">
      <w:start w:val="1"/>
      <w:numFmt w:val="lowerRoman"/>
      <w:lvlText w:val="%3."/>
      <w:lvlJc w:val="right"/>
      <w:pPr>
        <w:ind w:left="2160" w:hanging="180"/>
      </w:pPr>
    </w:lvl>
    <w:lvl w:ilvl="3" w:tplc="45344922" w:tentative="1">
      <w:start w:val="1"/>
      <w:numFmt w:val="decimal"/>
      <w:lvlText w:val="%4."/>
      <w:lvlJc w:val="left"/>
      <w:pPr>
        <w:ind w:left="2880" w:hanging="360"/>
      </w:pPr>
    </w:lvl>
    <w:lvl w:ilvl="4" w:tplc="45344922" w:tentative="1">
      <w:start w:val="1"/>
      <w:numFmt w:val="lowerLetter"/>
      <w:lvlText w:val="%5."/>
      <w:lvlJc w:val="left"/>
      <w:pPr>
        <w:ind w:left="3600" w:hanging="360"/>
      </w:pPr>
    </w:lvl>
    <w:lvl w:ilvl="5" w:tplc="45344922" w:tentative="1">
      <w:start w:val="1"/>
      <w:numFmt w:val="lowerRoman"/>
      <w:lvlText w:val="%6."/>
      <w:lvlJc w:val="right"/>
      <w:pPr>
        <w:ind w:left="4320" w:hanging="180"/>
      </w:pPr>
    </w:lvl>
    <w:lvl w:ilvl="6" w:tplc="45344922" w:tentative="1">
      <w:start w:val="1"/>
      <w:numFmt w:val="decimal"/>
      <w:lvlText w:val="%7."/>
      <w:lvlJc w:val="left"/>
      <w:pPr>
        <w:ind w:left="5040" w:hanging="360"/>
      </w:pPr>
    </w:lvl>
    <w:lvl w:ilvl="7" w:tplc="45344922" w:tentative="1">
      <w:start w:val="1"/>
      <w:numFmt w:val="lowerLetter"/>
      <w:lvlText w:val="%8."/>
      <w:lvlJc w:val="left"/>
      <w:pPr>
        <w:ind w:left="5760" w:hanging="360"/>
      </w:pPr>
    </w:lvl>
    <w:lvl w:ilvl="8" w:tplc="45344922" w:tentative="1">
      <w:start w:val="1"/>
      <w:numFmt w:val="lowerRoman"/>
      <w:lvlText w:val="%9."/>
      <w:lvlJc w:val="right"/>
      <w:pPr>
        <w:ind w:left="6480" w:hanging="180"/>
      </w:pPr>
    </w:lvl>
  </w:abstractNum>
  <w:abstractNum w:abstractNumId="84016824">
    <w:multiLevelType w:val="hybridMultilevel"/>
    <w:lvl w:ilvl="0" w:tplc="70749639">
      <w:start w:val="1"/>
      <w:numFmt w:val="decimal"/>
      <w:lvlText w:val="%1."/>
      <w:lvlJc w:val="left"/>
      <w:pPr>
        <w:ind w:left="720" w:hanging="360"/>
      </w:pPr>
    </w:lvl>
    <w:lvl w:ilvl="1" w:tplc="70749639" w:tentative="1">
      <w:start w:val="1"/>
      <w:numFmt w:val="lowerLetter"/>
      <w:lvlText w:val="%2."/>
      <w:lvlJc w:val="left"/>
      <w:pPr>
        <w:ind w:left="1440" w:hanging="360"/>
      </w:pPr>
    </w:lvl>
    <w:lvl w:ilvl="2" w:tplc="70749639" w:tentative="1">
      <w:start w:val="1"/>
      <w:numFmt w:val="lowerRoman"/>
      <w:lvlText w:val="%3."/>
      <w:lvlJc w:val="right"/>
      <w:pPr>
        <w:ind w:left="2160" w:hanging="180"/>
      </w:pPr>
    </w:lvl>
    <w:lvl w:ilvl="3" w:tplc="70749639" w:tentative="1">
      <w:start w:val="1"/>
      <w:numFmt w:val="decimal"/>
      <w:lvlText w:val="%4."/>
      <w:lvlJc w:val="left"/>
      <w:pPr>
        <w:ind w:left="2880" w:hanging="360"/>
      </w:pPr>
    </w:lvl>
    <w:lvl w:ilvl="4" w:tplc="70749639" w:tentative="1">
      <w:start w:val="1"/>
      <w:numFmt w:val="lowerLetter"/>
      <w:lvlText w:val="%5."/>
      <w:lvlJc w:val="left"/>
      <w:pPr>
        <w:ind w:left="3600" w:hanging="360"/>
      </w:pPr>
    </w:lvl>
    <w:lvl w:ilvl="5" w:tplc="70749639" w:tentative="1">
      <w:start w:val="1"/>
      <w:numFmt w:val="lowerRoman"/>
      <w:lvlText w:val="%6."/>
      <w:lvlJc w:val="right"/>
      <w:pPr>
        <w:ind w:left="4320" w:hanging="180"/>
      </w:pPr>
    </w:lvl>
    <w:lvl w:ilvl="6" w:tplc="70749639" w:tentative="1">
      <w:start w:val="1"/>
      <w:numFmt w:val="decimal"/>
      <w:lvlText w:val="%7."/>
      <w:lvlJc w:val="left"/>
      <w:pPr>
        <w:ind w:left="5040" w:hanging="360"/>
      </w:pPr>
    </w:lvl>
    <w:lvl w:ilvl="7" w:tplc="70749639" w:tentative="1">
      <w:start w:val="1"/>
      <w:numFmt w:val="lowerLetter"/>
      <w:lvlText w:val="%8."/>
      <w:lvlJc w:val="left"/>
      <w:pPr>
        <w:ind w:left="5760" w:hanging="360"/>
      </w:pPr>
    </w:lvl>
    <w:lvl w:ilvl="8" w:tplc="70749639" w:tentative="1">
      <w:start w:val="1"/>
      <w:numFmt w:val="lowerRoman"/>
      <w:lvlText w:val="%9."/>
      <w:lvlJc w:val="right"/>
      <w:pPr>
        <w:ind w:left="6480" w:hanging="180"/>
      </w:pPr>
    </w:lvl>
  </w:abstractNum>
  <w:abstractNum w:abstractNumId="84016823">
    <w:multiLevelType w:val="hybridMultilevel"/>
    <w:lvl w:ilvl="0" w:tplc="48800624">
      <w:start w:val="1"/>
      <w:numFmt w:val="decimal"/>
      <w:lvlText w:val="%1."/>
      <w:lvlJc w:val="left"/>
      <w:pPr>
        <w:ind w:left="720" w:hanging="360"/>
      </w:pPr>
    </w:lvl>
    <w:lvl w:ilvl="1" w:tplc="48800624" w:tentative="1">
      <w:start w:val="1"/>
      <w:numFmt w:val="lowerLetter"/>
      <w:lvlText w:val="%2."/>
      <w:lvlJc w:val="left"/>
      <w:pPr>
        <w:ind w:left="1440" w:hanging="360"/>
      </w:pPr>
    </w:lvl>
    <w:lvl w:ilvl="2" w:tplc="48800624" w:tentative="1">
      <w:start w:val="1"/>
      <w:numFmt w:val="lowerRoman"/>
      <w:lvlText w:val="%3."/>
      <w:lvlJc w:val="right"/>
      <w:pPr>
        <w:ind w:left="2160" w:hanging="180"/>
      </w:pPr>
    </w:lvl>
    <w:lvl w:ilvl="3" w:tplc="48800624" w:tentative="1">
      <w:start w:val="1"/>
      <w:numFmt w:val="decimal"/>
      <w:lvlText w:val="%4."/>
      <w:lvlJc w:val="left"/>
      <w:pPr>
        <w:ind w:left="2880" w:hanging="360"/>
      </w:pPr>
    </w:lvl>
    <w:lvl w:ilvl="4" w:tplc="48800624" w:tentative="1">
      <w:start w:val="1"/>
      <w:numFmt w:val="lowerLetter"/>
      <w:lvlText w:val="%5."/>
      <w:lvlJc w:val="left"/>
      <w:pPr>
        <w:ind w:left="3600" w:hanging="360"/>
      </w:pPr>
    </w:lvl>
    <w:lvl w:ilvl="5" w:tplc="48800624" w:tentative="1">
      <w:start w:val="1"/>
      <w:numFmt w:val="lowerRoman"/>
      <w:lvlText w:val="%6."/>
      <w:lvlJc w:val="right"/>
      <w:pPr>
        <w:ind w:left="4320" w:hanging="180"/>
      </w:pPr>
    </w:lvl>
    <w:lvl w:ilvl="6" w:tplc="48800624" w:tentative="1">
      <w:start w:val="1"/>
      <w:numFmt w:val="decimal"/>
      <w:lvlText w:val="%7."/>
      <w:lvlJc w:val="left"/>
      <w:pPr>
        <w:ind w:left="5040" w:hanging="360"/>
      </w:pPr>
    </w:lvl>
    <w:lvl w:ilvl="7" w:tplc="48800624" w:tentative="1">
      <w:start w:val="1"/>
      <w:numFmt w:val="lowerLetter"/>
      <w:lvlText w:val="%8."/>
      <w:lvlJc w:val="left"/>
      <w:pPr>
        <w:ind w:left="5760" w:hanging="360"/>
      </w:pPr>
    </w:lvl>
    <w:lvl w:ilvl="8" w:tplc="48800624" w:tentative="1">
      <w:start w:val="1"/>
      <w:numFmt w:val="lowerRoman"/>
      <w:lvlText w:val="%9."/>
      <w:lvlJc w:val="right"/>
      <w:pPr>
        <w:ind w:left="6480" w:hanging="180"/>
      </w:pPr>
    </w:lvl>
  </w:abstractNum>
  <w:abstractNum w:abstractNumId="84016822">
    <w:multiLevelType w:val="hybridMultilevel"/>
    <w:lvl w:ilvl="0" w:tplc="98815620">
      <w:start w:val="1"/>
      <w:numFmt w:val="decimal"/>
      <w:lvlText w:val="%1."/>
      <w:lvlJc w:val="left"/>
      <w:pPr>
        <w:ind w:left="720" w:hanging="360"/>
      </w:pPr>
    </w:lvl>
    <w:lvl w:ilvl="1" w:tplc="98815620" w:tentative="1">
      <w:start w:val="1"/>
      <w:numFmt w:val="lowerLetter"/>
      <w:lvlText w:val="%2."/>
      <w:lvlJc w:val="left"/>
      <w:pPr>
        <w:ind w:left="1440" w:hanging="360"/>
      </w:pPr>
    </w:lvl>
    <w:lvl w:ilvl="2" w:tplc="98815620" w:tentative="1">
      <w:start w:val="1"/>
      <w:numFmt w:val="lowerRoman"/>
      <w:lvlText w:val="%3."/>
      <w:lvlJc w:val="right"/>
      <w:pPr>
        <w:ind w:left="2160" w:hanging="180"/>
      </w:pPr>
    </w:lvl>
    <w:lvl w:ilvl="3" w:tplc="98815620" w:tentative="1">
      <w:start w:val="1"/>
      <w:numFmt w:val="decimal"/>
      <w:lvlText w:val="%4."/>
      <w:lvlJc w:val="left"/>
      <w:pPr>
        <w:ind w:left="2880" w:hanging="360"/>
      </w:pPr>
    </w:lvl>
    <w:lvl w:ilvl="4" w:tplc="98815620" w:tentative="1">
      <w:start w:val="1"/>
      <w:numFmt w:val="lowerLetter"/>
      <w:lvlText w:val="%5."/>
      <w:lvlJc w:val="left"/>
      <w:pPr>
        <w:ind w:left="3600" w:hanging="360"/>
      </w:pPr>
    </w:lvl>
    <w:lvl w:ilvl="5" w:tplc="98815620" w:tentative="1">
      <w:start w:val="1"/>
      <w:numFmt w:val="lowerRoman"/>
      <w:lvlText w:val="%6."/>
      <w:lvlJc w:val="right"/>
      <w:pPr>
        <w:ind w:left="4320" w:hanging="180"/>
      </w:pPr>
    </w:lvl>
    <w:lvl w:ilvl="6" w:tplc="98815620" w:tentative="1">
      <w:start w:val="1"/>
      <w:numFmt w:val="decimal"/>
      <w:lvlText w:val="%7."/>
      <w:lvlJc w:val="left"/>
      <w:pPr>
        <w:ind w:left="5040" w:hanging="360"/>
      </w:pPr>
    </w:lvl>
    <w:lvl w:ilvl="7" w:tplc="98815620" w:tentative="1">
      <w:start w:val="1"/>
      <w:numFmt w:val="lowerLetter"/>
      <w:lvlText w:val="%8."/>
      <w:lvlJc w:val="left"/>
      <w:pPr>
        <w:ind w:left="5760" w:hanging="360"/>
      </w:pPr>
    </w:lvl>
    <w:lvl w:ilvl="8" w:tplc="98815620" w:tentative="1">
      <w:start w:val="1"/>
      <w:numFmt w:val="lowerRoman"/>
      <w:lvlText w:val="%9."/>
      <w:lvlJc w:val="right"/>
      <w:pPr>
        <w:ind w:left="6480" w:hanging="180"/>
      </w:pPr>
    </w:lvl>
  </w:abstractNum>
  <w:abstractNum w:abstractNumId="84016821">
    <w:multiLevelType w:val="hybridMultilevel"/>
    <w:lvl w:ilvl="0" w:tplc="85558792">
      <w:start w:val="1"/>
      <w:numFmt w:val="decimal"/>
      <w:lvlText w:val="%1."/>
      <w:lvlJc w:val="left"/>
      <w:pPr>
        <w:ind w:left="720" w:hanging="360"/>
      </w:pPr>
    </w:lvl>
    <w:lvl w:ilvl="1" w:tplc="85558792" w:tentative="1">
      <w:start w:val="1"/>
      <w:numFmt w:val="lowerLetter"/>
      <w:lvlText w:val="%2."/>
      <w:lvlJc w:val="left"/>
      <w:pPr>
        <w:ind w:left="1440" w:hanging="360"/>
      </w:pPr>
    </w:lvl>
    <w:lvl w:ilvl="2" w:tplc="85558792" w:tentative="1">
      <w:start w:val="1"/>
      <w:numFmt w:val="lowerRoman"/>
      <w:lvlText w:val="%3."/>
      <w:lvlJc w:val="right"/>
      <w:pPr>
        <w:ind w:left="2160" w:hanging="180"/>
      </w:pPr>
    </w:lvl>
    <w:lvl w:ilvl="3" w:tplc="85558792" w:tentative="1">
      <w:start w:val="1"/>
      <w:numFmt w:val="decimal"/>
      <w:lvlText w:val="%4."/>
      <w:lvlJc w:val="left"/>
      <w:pPr>
        <w:ind w:left="2880" w:hanging="360"/>
      </w:pPr>
    </w:lvl>
    <w:lvl w:ilvl="4" w:tplc="85558792" w:tentative="1">
      <w:start w:val="1"/>
      <w:numFmt w:val="lowerLetter"/>
      <w:lvlText w:val="%5."/>
      <w:lvlJc w:val="left"/>
      <w:pPr>
        <w:ind w:left="3600" w:hanging="360"/>
      </w:pPr>
    </w:lvl>
    <w:lvl w:ilvl="5" w:tplc="85558792" w:tentative="1">
      <w:start w:val="1"/>
      <w:numFmt w:val="lowerRoman"/>
      <w:lvlText w:val="%6."/>
      <w:lvlJc w:val="right"/>
      <w:pPr>
        <w:ind w:left="4320" w:hanging="180"/>
      </w:pPr>
    </w:lvl>
    <w:lvl w:ilvl="6" w:tplc="85558792" w:tentative="1">
      <w:start w:val="1"/>
      <w:numFmt w:val="decimal"/>
      <w:lvlText w:val="%7."/>
      <w:lvlJc w:val="left"/>
      <w:pPr>
        <w:ind w:left="5040" w:hanging="360"/>
      </w:pPr>
    </w:lvl>
    <w:lvl w:ilvl="7" w:tplc="85558792" w:tentative="1">
      <w:start w:val="1"/>
      <w:numFmt w:val="lowerLetter"/>
      <w:lvlText w:val="%8."/>
      <w:lvlJc w:val="left"/>
      <w:pPr>
        <w:ind w:left="5760" w:hanging="360"/>
      </w:pPr>
    </w:lvl>
    <w:lvl w:ilvl="8" w:tplc="85558792" w:tentative="1">
      <w:start w:val="1"/>
      <w:numFmt w:val="lowerRoman"/>
      <w:lvlText w:val="%9."/>
      <w:lvlJc w:val="right"/>
      <w:pPr>
        <w:ind w:left="6480" w:hanging="180"/>
      </w:pPr>
    </w:lvl>
  </w:abstractNum>
  <w:abstractNum w:abstractNumId="84016820">
    <w:multiLevelType w:val="hybridMultilevel"/>
    <w:lvl w:ilvl="0" w:tplc="29884708">
      <w:start w:val="1"/>
      <w:numFmt w:val="decimal"/>
      <w:lvlText w:val="%1."/>
      <w:lvlJc w:val="left"/>
      <w:pPr>
        <w:ind w:left="720" w:hanging="360"/>
      </w:pPr>
    </w:lvl>
    <w:lvl w:ilvl="1" w:tplc="29884708" w:tentative="1">
      <w:start w:val="1"/>
      <w:numFmt w:val="lowerLetter"/>
      <w:lvlText w:val="%2."/>
      <w:lvlJc w:val="left"/>
      <w:pPr>
        <w:ind w:left="1440" w:hanging="360"/>
      </w:pPr>
    </w:lvl>
    <w:lvl w:ilvl="2" w:tplc="29884708" w:tentative="1">
      <w:start w:val="1"/>
      <w:numFmt w:val="lowerRoman"/>
      <w:lvlText w:val="%3."/>
      <w:lvlJc w:val="right"/>
      <w:pPr>
        <w:ind w:left="2160" w:hanging="180"/>
      </w:pPr>
    </w:lvl>
    <w:lvl w:ilvl="3" w:tplc="29884708" w:tentative="1">
      <w:start w:val="1"/>
      <w:numFmt w:val="decimal"/>
      <w:lvlText w:val="%4."/>
      <w:lvlJc w:val="left"/>
      <w:pPr>
        <w:ind w:left="2880" w:hanging="360"/>
      </w:pPr>
    </w:lvl>
    <w:lvl w:ilvl="4" w:tplc="29884708" w:tentative="1">
      <w:start w:val="1"/>
      <w:numFmt w:val="lowerLetter"/>
      <w:lvlText w:val="%5."/>
      <w:lvlJc w:val="left"/>
      <w:pPr>
        <w:ind w:left="3600" w:hanging="360"/>
      </w:pPr>
    </w:lvl>
    <w:lvl w:ilvl="5" w:tplc="29884708" w:tentative="1">
      <w:start w:val="1"/>
      <w:numFmt w:val="lowerRoman"/>
      <w:lvlText w:val="%6."/>
      <w:lvlJc w:val="right"/>
      <w:pPr>
        <w:ind w:left="4320" w:hanging="180"/>
      </w:pPr>
    </w:lvl>
    <w:lvl w:ilvl="6" w:tplc="29884708" w:tentative="1">
      <w:start w:val="1"/>
      <w:numFmt w:val="decimal"/>
      <w:lvlText w:val="%7."/>
      <w:lvlJc w:val="left"/>
      <w:pPr>
        <w:ind w:left="5040" w:hanging="360"/>
      </w:pPr>
    </w:lvl>
    <w:lvl w:ilvl="7" w:tplc="29884708" w:tentative="1">
      <w:start w:val="1"/>
      <w:numFmt w:val="lowerLetter"/>
      <w:lvlText w:val="%8."/>
      <w:lvlJc w:val="left"/>
      <w:pPr>
        <w:ind w:left="5760" w:hanging="360"/>
      </w:pPr>
    </w:lvl>
    <w:lvl w:ilvl="8" w:tplc="29884708" w:tentative="1">
      <w:start w:val="1"/>
      <w:numFmt w:val="lowerRoman"/>
      <w:lvlText w:val="%9."/>
      <w:lvlJc w:val="right"/>
      <w:pPr>
        <w:ind w:left="6480" w:hanging="180"/>
      </w:pPr>
    </w:lvl>
  </w:abstractNum>
  <w:abstractNum w:abstractNumId="84016819">
    <w:multiLevelType w:val="hybridMultilevel"/>
    <w:lvl w:ilvl="0" w:tplc="34940630">
      <w:start w:val="1"/>
      <w:numFmt w:val="decimal"/>
      <w:lvlText w:val="%1."/>
      <w:lvlJc w:val="left"/>
      <w:pPr>
        <w:ind w:left="720" w:hanging="360"/>
      </w:pPr>
    </w:lvl>
    <w:lvl w:ilvl="1" w:tplc="34940630" w:tentative="1">
      <w:start w:val="1"/>
      <w:numFmt w:val="lowerLetter"/>
      <w:lvlText w:val="%2."/>
      <w:lvlJc w:val="left"/>
      <w:pPr>
        <w:ind w:left="1440" w:hanging="360"/>
      </w:pPr>
    </w:lvl>
    <w:lvl w:ilvl="2" w:tplc="34940630" w:tentative="1">
      <w:start w:val="1"/>
      <w:numFmt w:val="lowerRoman"/>
      <w:lvlText w:val="%3."/>
      <w:lvlJc w:val="right"/>
      <w:pPr>
        <w:ind w:left="2160" w:hanging="180"/>
      </w:pPr>
    </w:lvl>
    <w:lvl w:ilvl="3" w:tplc="34940630" w:tentative="1">
      <w:start w:val="1"/>
      <w:numFmt w:val="decimal"/>
      <w:lvlText w:val="%4."/>
      <w:lvlJc w:val="left"/>
      <w:pPr>
        <w:ind w:left="2880" w:hanging="360"/>
      </w:pPr>
    </w:lvl>
    <w:lvl w:ilvl="4" w:tplc="34940630" w:tentative="1">
      <w:start w:val="1"/>
      <w:numFmt w:val="lowerLetter"/>
      <w:lvlText w:val="%5."/>
      <w:lvlJc w:val="left"/>
      <w:pPr>
        <w:ind w:left="3600" w:hanging="360"/>
      </w:pPr>
    </w:lvl>
    <w:lvl w:ilvl="5" w:tplc="34940630" w:tentative="1">
      <w:start w:val="1"/>
      <w:numFmt w:val="lowerRoman"/>
      <w:lvlText w:val="%6."/>
      <w:lvlJc w:val="right"/>
      <w:pPr>
        <w:ind w:left="4320" w:hanging="180"/>
      </w:pPr>
    </w:lvl>
    <w:lvl w:ilvl="6" w:tplc="34940630" w:tentative="1">
      <w:start w:val="1"/>
      <w:numFmt w:val="decimal"/>
      <w:lvlText w:val="%7."/>
      <w:lvlJc w:val="left"/>
      <w:pPr>
        <w:ind w:left="5040" w:hanging="360"/>
      </w:pPr>
    </w:lvl>
    <w:lvl w:ilvl="7" w:tplc="34940630" w:tentative="1">
      <w:start w:val="1"/>
      <w:numFmt w:val="lowerLetter"/>
      <w:lvlText w:val="%8."/>
      <w:lvlJc w:val="left"/>
      <w:pPr>
        <w:ind w:left="5760" w:hanging="360"/>
      </w:pPr>
    </w:lvl>
    <w:lvl w:ilvl="8" w:tplc="34940630" w:tentative="1">
      <w:start w:val="1"/>
      <w:numFmt w:val="lowerRoman"/>
      <w:lvlText w:val="%9."/>
      <w:lvlJc w:val="right"/>
      <w:pPr>
        <w:ind w:left="6480" w:hanging="180"/>
      </w:pPr>
    </w:lvl>
  </w:abstractNum>
  <w:abstractNum w:abstractNumId="84016818">
    <w:multiLevelType w:val="hybridMultilevel"/>
    <w:lvl w:ilvl="0" w:tplc="38801666">
      <w:start w:val="1"/>
      <w:numFmt w:val="decimal"/>
      <w:lvlText w:val="%1."/>
      <w:lvlJc w:val="left"/>
      <w:pPr>
        <w:ind w:left="720" w:hanging="360"/>
      </w:pPr>
    </w:lvl>
    <w:lvl w:ilvl="1" w:tplc="38801666" w:tentative="1">
      <w:start w:val="1"/>
      <w:numFmt w:val="lowerLetter"/>
      <w:lvlText w:val="%2."/>
      <w:lvlJc w:val="left"/>
      <w:pPr>
        <w:ind w:left="1440" w:hanging="360"/>
      </w:pPr>
    </w:lvl>
    <w:lvl w:ilvl="2" w:tplc="38801666" w:tentative="1">
      <w:start w:val="1"/>
      <w:numFmt w:val="lowerRoman"/>
      <w:lvlText w:val="%3."/>
      <w:lvlJc w:val="right"/>
      <w:pPr>
        <w:ind w:left="2160" w:hanging="180"/>
      </w:pPr>
    </w:lvl>
    <w:lvl w:ilvl="3" w:tplc="38801666" w:tentative="1">
      <w:start w:val="1"/>
      <w:numFmt w:val="decimal"/>
      <w:lvlText w:val="%4."/>
      <w:lvlJc w:val="left"/>
      <w:pPr>
        <w:ind w:left="2880" w:hanging="360"/>
      </w:pPr>
    </w:lvl>
    <w:lvl w:ilvl="4" w:tplc="38801666" w:tentative="1">
      <w:start w:val="1"/>
      <w:numFmt w:val="lowerLetter"/>
      <w:lvlText w:val="%5."/>
      <w:lvlJc w:val="left"/>
      <w:pPr>
        <w:ind w:left="3600" w:hanging="360"/>
      </w:pPr>
    </w:lvl>
    <w:lvl w:ilvl="5" w:tplc="38801666" w:tentative="1">
      <w:start w:val="1"/>
      <w:numFmt w:val="lowerRoman"/>
      <w:lvlText w:val="%6."/>
      <w:lvlJc w:val="right"/>
      <w:pPr>
        <w:ind w:left="4320" w:hanging="180"/>
      </w:pPr>
    </w:lvl>
    <w:lvl w:ilvl="6" w:tplc="38801666" w:tentative="1">
      <w:start w:val="1"/>
      <w:numFmt w:val="decimal"/>
      <w:lvlText w:val="%7."/>
      <w:lvlJc w:val="left"/>
      <w:pPr>
        <w:ind w:left="5040" w:hanging="360"/>
      </w:pPr>
    </w:lvl>
    <w:lvl w:ilvl="7" w:tplc="38801666" w:tentative="1">
      <w:start w:val="1"/>
      <w:numFmt w:val="lowerLetter"/>
      <w:lvlText w:val="%8."/>
      <w:lvlJc w:val="left"/>
      <w:pPr>
        <w:ind w:left="5760" w:hanging="360"/>
      </w:pPr>
    </w:lvl>
    <w:lvl w:ilvl="8" w:tplc="38801666" w:tentative="1">
      <w:start w:val="1"/>
      <w:numFmt w:val="lowerRoman"/>
      <w:lvlText w:val="%9."/>
      <w:lvlJc w:val="right"/>
      <w:pPr>
        <w:ind w:left="6480" w:hanging="180"/>
      </w:pPr>
    </w:lvl>
  </w:abstractNum>
  <w:abstractNum w:abstractNumId="84016817">
    <w:multiLevelType w:val="hybridMultilevel"/>
    <w:lvl w:ilvl="0" w:tplc="81571197">
      <w:start w:val="1"/>
      <w:numFmt w:val="decimal"/>
      <w:lvlText w:val="%1."/>
      <w:lvlJc w:val="left"/>
      <w:pPr>
        <w:ind w:left="720" w:hanging="360"/>
      </w:pPr>
    </w:lvl>
    <w:lvl w:ilvl="1" w:tplc="81571197" w:tentative="1">
      <w:start w:val="1"/>
      <w:numFmt w:val="lowerLetter"/>
      <w:lvlText w:val="%2."/>
      <w:lvlJc w:val="left"/>
      <w:pPr>
        <w:ind w:left="1440" w:hanging="360"/>
      </w:pPr>
    </w:lvl>
    <w:lvl w:ilvl="2" w:tplc="81571197" w:tentative="1">
      <w:start w:val="1"/>
      <w:numFmt w:val="lowerRoman"/>
      <w:lvlText w:val="%3."/>
      <w:lvlJc w:val="right"/>
      <w:pPr>
        <w:ind w:left="2160" w:hanging="180"/>
      </w:pPr>
    </w:lvl>
    <w:lvl w:ilvl="3" w:tplc="81571197" w:tentative="1">
      <w:start w:val="1"/>
      <w:numFmt w:val="decimal"/>
      <w:lvlText w:val="%4."/>
      <w:lvlJc w:val="left"/>
      <w:pPr>
        <w:ind w:left="2880" w:hanging="360"/>
      </w:pPr>
    </w:lvl>
    <w:lvl w:ilvl="4" w:tplc="81571197" w:tentative="1">
      <w:start w:val="1"/>
      <w:numFmt w:val="lowerLetter"/>
      <w:lvlText w:val="%5."/>
      <w:lvlJc w:val="left"/>
      <w:pPr>
        <w:ind w:left="3600" w:hanging="360"/>
      </w:pPr>
    </w:lvl>
    <w:lvl w:ilvl="5" w:tplc="81571197" w:tentative="1">
      <w:start w:val="1"/>
      <w:numFmt w:val="lowerRoman"/>
      <w:lvlText w:val="%6."/>
      <w:lvlJc w:val="right"/>
      <w:pPr>
        <w:ind w:left="4320" w:hanging="180"/>
      </w:pPr>
    </w:lvl>
    <w:lvl w:ilvl="6" w:tplc="81571197" w:tentative="1">
      <w:start w:val="1"/>
      <w:numFmt w:val="decimal"/>
      <w:lvlText w:val="%7."/>
      <w:lvlJc w:val="left"/>
      <w:pPr>
        <w:ind w:left="5040" w:hanging="360"/>
      </w:pPr>
    </w:lvl>
    <w:lvl w:ilvl="7" w:tplc="81571197" w:tentative="1">
      <w:start w:val="1"/>
      <w:numFmt w:val="lowerLetter"/>
      <w:lvlText w:val="%8."/>
      <w:lvlJc w:val="left"/>
      <w:pPr>
        <w:ind w:left="5760" w:hanging="360"/>
      </w:pPr>
    </w:lvl>
    <w:lvl w:ilvl="8" w:tplc="81571197" w:tentative="1">
      <w:start w:val="1"/>
      <w:numFmt w:val="lowerRoman"/>
      <w:lvlText w:val="%9."/>
      <w:lvlJc w:val="right"/>
      <w:pPr>
        <w:ind w:left="6480" w:hanging="180"/>
      </w:pPr>
    </w:lvl>
  </w:abstractNum>
  <w:abstractNum w:abstractNumId="84016816">
    <w:multiLevelType w:val="hybridMultilevel"/>
    <w:lvl w:ilvl="0" w:tplc="12378930">
      <w:start w:val="1"/>
      <w:numFmt w:val="decimal"/>
      <w:lvlText w:val="%1."/>
      <w:lvlJc w:val="left"/>
      <w:pPr>
        <w:ind w:left="720" w:hanging="360"/>
      </w:pPr>
    </w:lvl>
    <w:lvl w:ilvl="1" w:tplc="12378930" w:tentative="1">
      <w:start w:val="1"/>
      <w:numFmt w:val="lowerLetter"/>
      <w:lvlText w:val="%2."/>
      <w:lvlJc w:val="left"/>
      <w:pPr>
        <w:ind w:left="1440" w:hanging="360"/>
      </w:pPr>
    </w:lvl>
    <w:lvl w:ilvl="2" w:tplc="12378930" w:tentative="1">
      <w:start w:val="1"/>
      <w:numFmt w:val="lowerRoman"/>
      <w:lvlText w:val="%3."/>
      <w:lvlJc w:val="right"/>
      <w:pPr>
        <w:ind w:left="2160" w:hanging="180"/>
      </w:pPr>
    </w:lvl>
    <w:lvl w:ilvl="3" w:tplc="12378930" w:tentative="1">
      <w:start w:val="1"/>
      <w:numFmt w:val="decimal"/>
      <w:lvlText w:val="%4."/>
      <w:lvlJc w:val="left"/>
      <w:pPr>
        <w:ind w:left="2880" w:hanging="360"/>
      </w:pPr>
    </w:lvl>
    <w:lvl w:ilvl="4" w:tplc="12378930" w:tentative="1">
      <w:start w:val="1"/>
      <w:numFmt w:val="lowerLetter"/>
      <w:lvlText w:val="%5."/>
      <w:lvlJc w:val="left"/>
      <w:pPr>
        <w:ind w:left="3600" w:hanging="360"/>
      </w:pPr>
    </w:lvl>
    <w:lvl w:ilvl="5" w:tplc="12378930" w:tentative="1">
      <w:start w:val="1"/>
      <w:numFmt w:val="lowerRoman"/>
      <w:lvlText w:val="%6."/>
      <w:lvlJc w:val="right"/>
      <w:pPr>
        <w:ind w:left="4320" w:hanging="180"/>
      </w:pPr>
    </w:lvl>
    <w:lvl w:ilvl="6" w:tplc="12378930" w:tentative="1">
      <w:start w:val="1"/>
      <w:numFmt w:val="decimal"/>
      <w:lvlText w:val="%7."/>
      <w:lvlJc w:val="left"/>
      <w:pPr>
        <w:ind w:left="5040" w:hanging="360"/>
      </w:pPr>
    </w:lvl>
    <w:lvl w:ilvl="7" w:tplc="12378930" w:tentative="1">
      <w:start w:val="1"/>
      <w:numFmt w:val="lowerLetter"/>
      <w:lvlText w:val="%8."/>
      <w:lvlJc w:val="left"/>
      <w:pPr>
        <w:ind w:left="5760" w:hanging="360"/>
      </w:pPr>
    </w:lvl>
    <w:lvl w:ilvl="8" w:tplc="12378930" w:tentative="1">
      <w:start w:val="1"/>
      <w:numFmt w:val="lowerRoman"/>
      <w:lvlText w:val="%9."/>
      <w:lvlJc w:val="right"/>
      <w:pPr>
        <w:ind w:left="6480" w:hanging="180"/>
      </w:pPr>
    </w:lvl>
  </w:abstractNum>
  <w:abstractNum w:abstractNumId="84016815">
    <w:multiLevelType w:val="hybridMultilevel"/>
    <w:lvl w:ilvl="0" w:tplc="36943307">
      <w:start w:val="1"/>
      <w:numFmt w:val="decimal"/>
      <w:lvlText w:val="%1."/>
      <w:lvlJc w:val="left"/>
      <w:pPr>
        <w:ind w:left="720" w:hanging="360"/>
      </w:pPr>
    </w:lvl>
    <w:lvl w:ilvl="1" w:tplc="36943307" w:tentative="1">
      <w:start w:val="1"/>
      <w:numFmt w:val="lowerLetter"/>
      <w:lvlText w:val="%2."/>
      <w:lvlJc w:val="left"/>
      <w:pPr>
        <w:ind w:left="1440" w:hanging="360"/>
      </w:pPr>
    </w:lvl>
    <w:lvl w:ilvl="2" w:tplc="36943307" w:tentative="1">
      <w:start w:val="1"/>
      <w:numFmt w:val="lowerRoman"/>
      <w:lvlText w:val="%3."/>
      <w:lvlJc w:val="right"/>
      <w:pPr>
        <w:ind w:left="2160" w:hanging="180"/>
      </w:pPr>
    </w:lvl>
    <w:lvl w:ilvl="3" w:tplc="36943307" w:tentative="1">
      <w:start w:val="1"/>
      <w:numFmt w:val="decimal"/>
      <w:lvlText w:val="%4."/>
      <w:lvlJc w:val="left"/>
      <w:pPr>
        <w:ind w:left="2880" w:hanging="360"/>
      </w:pPr>
    </w:lvl>
    <w:lvl w:ilvl="4" w:tplc="36943307" w:tentative="1">
      <w:start w:val="1"/>
      <w:numFmt w:val="lowerLetter"/>
      <w:lvlText w:val="%5."/>
      <w:lvlJc w:val="left"/>
      <w:pPr>
        <w:ind w:left="3600" w:hanging="360"/>
      </w:pPr>
    </w:lvl>
    <w:lvl w:ilvl="5" w:tplc="36943307" w:tentative="1">
      <w:start w:val="1"/>
      <w:numFmt w:val="lowerRoman"/>
      <w:lvlText w:val="%6."/>
      <w:lvlJc w:val="right"/>
      <w:pPr>
        <w:ind w:left="4320" w:hanging="180"/>
      </w:pPr>
    </w:lvl>
    <w:lvl w:ilvl="6" w:tplc="36943307" w:tentative="1">
      <w:start w:val="1"/>
      <w:numFmt w:val="decimal"/>
      <w:lvlText w:val="%7."/>
      <w:lvlJc w:val="left"/>
      <w:pPr>
        <w:ind w:left="5040" w:hanging="360"/>
      </w:pPr>
    </w:lvl>
    <w:lvl w:ilvl="7" w:tplc="36943307" w:tentative="1">
      <w:start w:val="1"/>
      <w:numFmt w:val="lowerLetter"/>
      <w:lvlText w:val="%8."/>
      <w:lvlJc w:val="left"/>
      <w:pPr>
        <w:ind w:left="5760" w:hanging="360"/>
      </w:pPr>
    </w:lvl>
    <w:lvl w:ilvl="8" w:tplc="36943307" w:tentative="1">
      <w:start w:val="1"/>
      <w:numFmt w:val="lowerRoman"/>
      <w:lvlText w:val="%9."/>
      <w:lvlJc w:val="right"/>
      <w:pPr>
        <w:ind w:left="6480" w:hanging="180"/>
      </w:pPr>
    </w:lvl>
  </w:abstractNum>
  <w:abstractNum w:abstractNumId="84016814">
    <w:multiLevelType w:val="hybridMultilevel"/>
    <w:lvl w:ilvl="0" w:tplc="57702079">
      <w:start w:val="1"/>
      <w:numFmt w:val="decimal"/>
      <w:lvlText w:val="%1."/>
      <w:lvlJc w:val="left"/>
      <w:pPr>
        <w:ind w:left="720" w:hanging="360"/>
      </w:pPr>
    </w:lvl>
    <w:lvl w:ilvl="1" w:tplc="57702079" w:tentative="1">
      <w:start w:val="1"/>
      <w:numFmt w:val="lowerLetter"/>
      <w:lvlText w:val="%2."/>
      <w:lvlJc w:val="left"/>
      <w:pPr>
        <w:ind w:left="1440" w:hanging="360"/>
      </w:pPr>
    </w:lvl>
    <w:lvl w:ilvl="2" w:tplc="57702079" w:tentative="1">
      <w:start w:val="1"/>
      <w:numFmt w:val="lowerRoman"/>
      <w:lvlText w:val="%3."/>
      <w:lvlJc w:val="right"/>
      <w:pPr>
        <w:ind w:left="2160" w:hanging="180"/>
      </w:pPr>
    </w:lvl>
    <w:lvl w:ilvl="3" w:tplc="57702079" w:tentative="1">
      <w:start w:val="1"/>
      <w:numFmt w:val="decimal"/>
      <w:lvlText w:val="%4."/>
      <w:lvlJc w:val="left"/>
      <w:pPr>
        <w:ind w:left="2880" w:hanging="360"/>
      </w:pPr>
    </w:lvl>
    <w:lvl w:ilvl="4" w:tplc="57702079" w:tentative="1">
      <w:start w:val="1"/>
      <w:numFmt w:val="lowerLetter"/>
      <w:lvlText w:val="%5."/>
      <w:lvlJc w:val="left"/>
      <w:pPr>
        <w:ind w:left="3600" w:hanging="360"/>
      </w:pPr>
    </w:lvl>
    <w:lvl w:ilvl="5" w:tplc="57702079" w:tentative="1">
      <w:start w:val="1"/>
      <w:numFmt w:val="lowerRoman"/>
      <w:lvlText w:val="%6."/>
      <w:lvlJc w:val="right"/>
      <w:pPr>
        <w:ind w:left="4320" w:hanging="180"/>
      </w:pPr>
    </w:lvl>
    <w:lvl w:ilvl="6" w:tplc="57702079" w:tentative="1">
      <w:start w:val="1"/>
      <w:numFmt w:val="decimal"/>
      <w:lvlText w:val="%7."/>
      <w:lvlJc w:val="left"/>
      <w:pPr>
        <w:ind w:left="5040" w:hanging="360"/>
      </w:pPr>
    </w:lvl>
    <w:lvl w:ilvl="7" w:tplc="57702079" w:tentative="1">
      <w:start w:val="1"/>
      <w:numFmt w:val="lowerLetter"/>
      <w:lvlText w:val="%8."/>
      <w:lvlJc w:val="left"/>
      <w:pPr>
        <w:ind w:left="5760" w:hanging="360"/>
      </w:pPr>
    </w:lvl>
    <w:lvl w:ilvl="8" w:tplc="57702079" w:tentative="1">
      <w:start w:val="1"/>
      <w:numFmt w:val="lowerRoman"/>
      <w:lvlText w:val="%9."/>
      <w:lvlJc w:val="right"/>
      <w:pPr>
        <w:ind w:left="6480" w:hanging="180"/>
      </w:pPr>
    </w:lvl>
  </w:abstractNum>
  <w:abstractNum w:abstractNumId="84016813">
    <w:multiLevelType w:val="hybridMultilevel"/>
    <w:lvl w:ilvl="0" w:tplc="62685243">
      <w:start w:val="1"/>
      <w:numFmt w:val="decimal"/>
      <w:lvlText w:val="%1."/>
      <w:lvlJc w:val="left"/>
      <w:pPr>
        <w:ind w:left="720" w:hanging="360"/>
      </w:pPr>
    </w:lvl>
    <w:lvl w:ilvl="1" w:tplc="62685243" w:tentative="1">
      <w:start w:val="1"/>
      <w:numFmt w:val="lowerLetter"/>
      <w:lvlText w:val="%2."/>
      <w:lvlJc w:val="left"/>
      <w:pPr>
        <w:ind w:left="1440" w:hanging="360"/>
      </w:pPr>
    </w:lvl>
    <w:lvl w:ilvl="2" w:tplc="62685243" w:tentative="1">
      <w:start w:val="1"/>
      <w:numFmt w:val="lowerRoman"/>
      <w:lvlText w:val="%3."/>
      <w:lvlJc w:val="right"/>
      <w:pPr>
        <w:ind w:left="2160" w:hanging="180"/>
      </w:pPr>
    </w:lvl>
    <w:lvl w:ilvl="3" w:tplc="62685243" w:tentative="1">
      <w:start w:val="1"/>
      <w:numFmt w:val="decimal"/>
      <w:lvlText w:val="%4."/>
      <w:lvlJc w:val="left"/>
      <w:pPr>
        <w:ind w:left="2880" w:hanging="360"/>
      </w:pPr>
    </w:lvl>
    <w:lvl w:ilvl="4" w:tplc="62685243" w:tentative="1">
      <w:start w:val="1"/>
      <w:numFmt w:val="lowerLetter"/>
      <w:lvlText w:val="%5."/>
      <w:lvlJc w:val="left"/>
      <w:pPr>
        <w:ind w:left="3600" w:hanging="360"/>
      </w:pPr>
    </w:lvl>
    <w:lvl w:ilvl="5" w:tplc="62685243" w:tentative="1">
      <w:start w:val="1"/>
      <w:numFmt w:val="lowerRoman"/>
      <w:lvlText w:val="%6."/>
      <w:lvlJc w:val="right"/>
      <w:pPr>
        <w:ind w:left="4320" w:hanging="180"/>
      </w:pPr>
    </w:lvl>
    <w:lvl w:ilvl="6" w:tplc="62685243" w:tentative="1">
      <w:start w:val="1"/>
      <w:numFmt w:val="decimal"/>
      <w:lvlText w:val="%7."/>
      <w:lvlJc w:val="left"/>
      <w:pPr>
        <w:ind w:left="5040" w:hanging="360"/>
      </w:pPr>
    </w:lvl>
    <w:lvl w:ilvl="7" w:tplc="62685243" w:tentative="1">
      <w:start w:val="1"/>
      <w:numFmt w:val="lowerLetter"/>
      <w:lvlText w:val="%8."/>
      <w:lvlJc w:val="left"/>
      <w:pPr>
        <w:ind w:left="5760" w:hanging="360"/>
      </w:pPr>
    </w:lvl>
    <w:lvl w:ilvl="8" w:tplc="62685243" w:tentative="1">
      <w:start w:val="1"/>
      <w:numFmt w:val="lowerRoman"/>
      <w:lvlText w:val="%9."/>
      <w:lvlJc w:val="right"/>
      <w:pPr>
        <w:ind w:left="6480" w:hanging="180"/>
      </w:pPr>
    </w:lvl>
  </w:abstractNum>
  <w:abstractNum w:abstractNumId="84016812">
    <w:multiLevelType w:val="hybridMultilevel"/>
    <w:lvl w:ilvl="0" w:tplc="19963559">
      <w:start w:val="1"/>
      <w:numFmt w:val="decimal"/>
      <w:lvlText w:val="%1."/>
      <w:lvlJc w:val="left"/>
      <w:pPr>
        <w:ind w:left="720" w:hanging="360"/>
      </w:pPr>
    </w:lvl>
    <w:lvl w:ilvl="1" w:tplc="19963559" w:tentative="1">
      <w:start w:val="1"/>
      <w:numFmt w:val="lowerLetter"/>
      <w:lvlText w:val="%2."/>
      <w:lvlJc w:val="left"/>
      <w:pPr>
        <w:ind w:left="1440" w:hanging="360"/>
      </w:pPr>
    </w:lvl>
    <w:lvl w:ilvl="2" w:tplc="19963559" w:tentative="1">
      <w:start w:val="1"/>
      <w:numFmt w:val="lowerRoman"/>
      <w:lvlText w:val="%3."/>
      <w:lvlJc w:val="right"/>
      <w:pPr>
        <w:ind w:left="2160" w:hanging="180"/>
      </w:pPr>
    </w:lvl>
    <w:lvl w:ilvl="3" w:tplc="19963559" w:tentative="1">
      <w:start w:val="1"/>
      <w:numFmt w:val="decimal"/>
      <w:lvlText w:val="%4."/>
      <w:lvlJc w:val="left"/>
      <w:pPr>
        <w:ind w:left="2880" w:hanging="360"/>
      </w:pPr>
    </w:lvl>
    <w:lvl w:ilvl="4" w:tplc="19963559" w:tentative="1">
      <w:start w:val="1"/>
      <w:numFmt w:val="lowerLetter"/>
      <w:lvlText w:val="%5."/>
      <w:lvlJc w:val="left"/>
      <w:pPr>
        <w:ind w:left="3600" w:hanging="360"/>
      </w:pPr>
    </w:lvl>
    <w:lvl w:ilvl="5" w:tplc="19963559" w:tentative="1">
      <w:start w:val="1"/>
      <w:numFmt w:val="lowerRoman"/>
      <w:lvlText w:val="%6."/>
      <w:lvlJc w:val="right"/>
      <w:pPr>
        <w:ind w:left="4320" w:hanging="180"/>
      </w:pPr>
    </w:lvl>
    <w:lvl w:ilvl="6" w:tplc="19963559" w:tentative="1">
      <w:start w:val="1"/>
      <w:numFmt w:val="decimal"/>
      <w:lvlText w:val="%7."/>
      <w:lvlJc w:val="left"/>
      <w:pPr>
        <w:ind w:left="5040" w:hanging="360"/>
      </w:pPr>
    </w:lvl>
    <w:lvl w:ilvl="7" w:tplc="19963559" w:tentative="1">
      <w:start w:val="1"/>
      <w:numFmt w:val="lowerLetter"/>
      <w:lvlText w:val="%8."/>
      <w:lvlJc w:val="left"/>
      <w:pPr>
        <w:ind w:left="5760" w:hanging="360"/>
      </w:pPr>
    </w:lvl>
    <w:lvl w:ilvl="8" w:tplc="19963559" w:tentative="1">
      <w:start w:val="1"/>
      <w:numFmt w:val="lowerRoman"/>
      <w:lvlText w:val="%9."/>
      <w:lvlJc w:val="right"/>
      <w:pPr>
        <w:ind w:left="6480" w:hanging="180"/>
      </w:pPr>
    </w:lvl>
  </w:abstractNum>
  <w:abstractNum w:abstractNumId="84016811">
    <w:multiLevelType w:val="hybridMultilevel"/>
    <w:lvl w:ilvl="0" w:tplc="98082457">
      <w:start w:val="1"/>
      <w:numFmt w:val="decimal"/>
      <w:lvlText w:val="%1."/>
      <w:lvlJc w:val="left"/>
      <w:pPr>
        <w:ind w:left="720" w:hanging="360"/>
      </w:pPr>
    </w:lvl>
    <w:lvl w:ilvl="1" w:tplc="98082457" w:tentative="1">
      <w:start w:val="1"/>
      <w:numFmt w:val="lowerLetter"/>
      <w:lvlText w:val="%2."/>
      <w:lvlJc w:val="left"/>
      <w:pPr>
        <w:ind w:left="1440" w:hanging="360"/>
      </w:pPr>
    </w:lvl>
    <w:lvl w:ilvl="2" w:tplc="98082457" w:tentative="1">
      <w:start w:val="1"/>
      <w:numFmt w:val="lowerRoman"/>
      <w:lvlText w:val="%3."/>
      <w:lvlJc w:val="right"/>
      <w:pPr>
        <w:ind w:left="2160" w:hanging="180"/>
      </w:pPr>
    </w:lvl>
    <w:lvl w:ilvl="3" w:tplc="98082457" w:tentative="1">
      <w:start w:val="1"/>
      <w:numFmt w:val="decimal"/>
      <w:lvlText w:val="%4."/>
      <w:lvlJc w:val="left"/>
      <w:pPr>
        <w:ind w:left="2880" w:hanging="360"/>
      </w:pPr>
    </w:lvl>
    <w:lvl w:ilvl="4" w:tplc="98082457" w:tentative="1">
      <w:start w:val="1"/>
      <w:numFmt w:val="lowerLetter"/>
      <w:lvlText w:val="%5."/>
      <w:lvlJc w:val="left"/>
      <w:pPr>
        <w:ind w:left="3600" w:hanging="360"/>
      </w:pPr>
    </w:lvl>
    <w:lvl w:ilvl="5" w:tplc="98082457" w:tentative="1">
      <w:start w:val="1"/>
      <w:numFmt w:val="lowerRoman"/>
      <w:lvlText w:val="%6."/>
      <w:lvlJc w:val="right"/>
      <w:pPr>
        <w:ind w:left="4320" w:hanging="180"/>
      </w:pPr>
    </w:lvl>
    <w:lvl w:ilvl="6" w:tplc="98082457" w:tentative="1">
      <w:start w:val="1"/>
      <w:numFmt w:val="decimal"/>
      <w:lvlText w:val="%7."/>
      <w:lvlJc w:val="left"/>
      <w:pPr>
        <w:ind w:left="5040" w:hanging="360"/>
      </w:pPr>
    </w:lvl>
    <w:lvl w:ilvl="7" w:tplc="98082457" w:tentative="1">
      <w:start w:val="1"/>
      <w:numFmt w:val="lowerLetter"/>
      <w:lvlText w:val="%8."/>
      <w:lvlJc w:val="left"/>
      <w:pPr>
        <w:ind w:left="5760" w:hanging="360"/>
      </w:pPr>
    </w:lvl>
    <w:lvl w:ilvl="8" w:tplc="98082457" w:tentative="1">
      <w:start w:val="1"/>
      <w:numFmt w:val="lowerRoman"/>
      <w:lvlText w:val="%9."/>
      <w:lvlJc w:val="right"/>
      <w:pPr>
        <w:ind w:left="6480" w:hanging="180"/>
      </w:pPr>
    </w:lvl>
  </w:abstractNum>
  <w:abstractNum w:abstractNumId="84016810">
    <w:multiLevelType w:val="hybridMultilevel"/>
    <w:lvl w:ilvl="0" w:tplc="65738700">
      <w:start w:val="1"/>
      <w:numFmt w:val="decimal"/>
      <w:lvlText w:val="%1."/>
      <w:lvlJc w:val="left"/>
      <w:pPr>
        <w:ind w:left="720" w:hanging="360"/>
      </w:pPr>
    </w:lvl>
    <w:lvl w:ilvl="1" w:tplc="65738700" w:tentative="1">
      <w:start w:val="1"/>
      <w:numFmt w:val="lowerLetter"/>
      <w:lvlText w:val="%2."/>
      <w:lvlJc w:val="left"/>
      <w:pPr>
        <w:ind w:left="1440" w:hanging="360"/>
      </w:pPr>
    </w:lvl>
    <w:lvl w:ilvl="2" w:tplc="65738700" w:tentative="1">
      <w:start w:val="1"/>
      <w:numFmt w:val="lowerRoman"/>
      <w:lvlText w:val="%3."/>
      <w:lvlJc w:val="right"/>
      <w:pPr>
        <w:ind w:left="2160" w:hanging="180"/>
      </w:pPr>
    </w:lvl>
    <w:lvl w:ilvl="3" w:tplc="65738700" w:tentative="1">
      <w:start w:val="1"/>
      <w:numFmt w:val="decimal"/>
      <w:lvlText w:val="%4."/>
      <w:lvlJc w:val="left"/>
      <w:pPr>
        <w:ind w:left="2880" w:hanging="360"/>
      </w:pPr>
    </w:lvl>
    <w:lvl w:ilvl="4" w:tplc="65738700" w:tentative="1">
      <w:start w:val="1"/>
      <w:numFmt w:val="lowerLetter"/>
      <w:lvlText w:val="%5."/>
      <w:lvlJc w:val="left"/>
      <w:pPr>
        <w:ind w:left="3600" w:hanging="360"/>
      </w:pPr>
    </w:lvl>
    <w:lvl w:ilvl="5" w:tplc="65738700" w:tentative="1">
      <w:start w:val="1"/>
      <w:numFmt w:val="lowerRoman"/>
      <w:lvlText w:val="%6."/>
      <w:lvlJc w:val="right"/>
      <w:pPr>
        <w:ind w:left="4320" w:hanging="180"/>
      </w:pPr>
    </w:lvl>
    <w:lvl w:ilvl="6" w:tplc="65738700" w:tentative="1">
      <w:start w:val="1"/>
      <w:numFmt w:val="decimal"/>
      <w:lvlText w:val="%7."/>
      <w:lvlJc w:val="left"/>
      <w:pPr>
        <w:ind w:left="5040" w:hanging="360"/>
      </w:pPr>
    </w:lvl>
    <w:lvl w:ilvl="7" w:tplc="65738700" w:tentative="1">
      <w:start w:val="1"/>
      <w:numFmt w:val="lowerLetter"/>
      <w:lvlText w:val="%8."/>
      <w:lvlJc w:val="left"/>
      <w:pPr>
        <w:ind w:left="5760" w:hanging="360"/>
      </w:pPr>
    </w:lvl>
    <w:lvl w:ilvl="8" w:tplc="65738700" w:tentative="1">
      <w:start w:val="1"/>
      <w:numFmt w:val="lowerRoman"/>
      <w:lvlText w:val="%9."/>
      <w:lvlJc w:val="right"/>
      <w:pPr>
        <w:ind w:left="6480" w:hanging="180"/>
      </w:pPr>
    </w:lvl>
  </w:abstractNum>
  <w:abstractNum w:abstractNumId="84016809">
    <w:multiLevelType w:val="hybridMultilevel"/>
    <w:lvl w:ilvl="0" w:tplc="24591634">
      <w:start w:val="1"/>
      <w:numFmt w:val="decimal"/>
      <w:lvlText w:val="%1."/>
      <w:lvlJc w:val="left"/>
      <w:pPr>
        <w:ind w:left="720" w:hanging="360"/>
      </w:pPr>
    </w:lvl>
    <w:lvl w:ilvl="1" w:tplc="24591634" w:tentative="1">
      <w:start w:val="1"/>
      <w:numFmt w:val="lowerLetter"/>
      <w:lvlText w:val="%2."/>
      <w:lvlJc w:val="left"/>
      <w:pPr>
        <w:ind w:left="1440" w:hanging="360"/>
      </w:pPr>
    </w:lvl>
    <w:lvl w:ilvl="2" w:tplc="24591634" w:tentative="1">
      <w:start w:val="1"/>
      <w:numFmt w:val="lowerRoman"/>
      <w:lvlText w:val="%3."/>
      <w:lvlJc w:val="right"/>
      <w:pPr>
        <w:ind w:left="2160" w:hanging="180"/>
      </w:pPr>
    </w:lvl>
    <w:lvl w:ilvl="3" w:tplc="24591634" w:tentative="1">
      <w:start w:val="1"/>
      <w:numFmt w:val="decimal"/>
      <w:lvlText w:val="%4."/>
      <w:lvlJc w:val="left"/>
      <w:pPr>
        <w:ind w:left="2880" w:hanging="360"/>
      </w:pPr>
    </w:lvl>
    <w:lvl w:ilvl="4" w:tplc="24591634" w:tentative="1">
      <w:start w:val="1"/>
      <w:numFmt w:val="lowerLetter"/>
      <w:lvlText w:val="%5."/>
      <w:lvlJc w:val="left"/>
      <w:pPr>
        <w:ind w:left="3600" w:hanging="360"/>
      </w:pPr>
    </w:lvl>
    <w:lvl w:ilvl="5" w:tplc="24591634" w:tentative="1">
      <w:start w:val="1"/>
      <w:numFmt w:val="lowerRoman"/>
      <w:lvlText w:val="%6."/>
      <w:lvlJc w:val="right"/>
      <w:pPr>
        <w:ind w:left="4320" w:hanging="180"/>
      </w:pPr>
    </w:lvl>
    <w:lvl w:ilvl="6" w:tplc="24591634" w:tentative="1">
      <w:start w:val="1"/>
      <w:numFmt w:val="decimal"/>
      <w:lvlText w:val="%7."/>
      <w:lvlJc w:val="left"/>
      <w:pPr>
        <w:ind w:left="5040" w:hanging="360"/>
      </w:pPr>
    </w:lvl>
    <w:lvl w:ilvl="7" w:tplc="24591634" w:tentative="1">
      <w:start w:val="1"/>
      <w:numFmt w:val="lowerLetter"/>
      <w:lvlText w:val="%8."/>
      <w:lvlJc w:val="left"/>
      <w:pPr>
        <w:ind w:left="5760" w:hanging="360"/>
      </w:pPr>
    </w:lvl>
    <w:lvl w:ilvl="8" w:tplc="24591634" w:tentative="1">
      <w:start w:val="1"/>
      <w:numFmt w:val="lowerRoman"/>
      <w:lvlText w:val="%9."/>
      <w:lvlJc w:val="right"/>
      <w:pPr>
        <w:ind w:left="6480" w:hanging="180"/>
      </w:pPr>
    </w:lvl>
  </w:abstractNum>
  <w:abstractNum w:abstractNumId="84016808">
    <w:multiLevelType w:val="hybridMultilevel"/>
    <w:lvl w:ilvl="0" w:tplc="88129999">
      <w:start w:val="1"/>
      <w:numFmt w:val="decimal"/>
      <w:lvlText w:val="%1."/>
      <w:lvlJc w:val="left"/>
      <w:pPr>
        <w:ind w:left="720" w:hanging="360"/>
      </w:pPr>
    </w:lvl>
    <w:lvl w:ilvl="1" w:tplc="88129999" w:tentative="1">
      <w:start w:val="1"/>
      <w:numFmt w:val="lowerLetter"/>
      <w:lvlText w:val="%2."/>
      <w:lvlJc w:val="left"/>
      <w:pPr>
        <w:ind w:left="1440" w:hanging="360"/>
      </w:pPr>
    </w:lvl>
    <w:lvl w:ilvl="2" w:tplc="88129999" w:tentative="1">
      <w:start w:val="1"/>
      <w:numFmt w:val="lowerRoman"/>
      <w:lvlText w:val="%3."/>
      <w:lvlJc w:val="right"/>
      <w:pPr>
        <w:ind w:left="2160" w:hanging="180"/>
      </w:pPr>
    </w:lvl>
    <w:lvl w:ilvl="3" w:tplc="88129999" w:tentative="1">
      <w:start w:val="1"/>
      <w:numFmt w:val="decimal"/>
      <w:lvlText w:val="%4."/>
      <w:lvlJc w:val="left"/>
      <w:pPr>
        <w:ind w:left="2880" w:hanging="360"/>
      </w:pPr>
    </w:lvl>
    <w:lvl w:ilvl="4" w:tplc="88129999" w:tentative="1">
      <w:start w:val="1"/>
      <w:numFmt w:val="lowerLetter"/>
      <w:lvlText w:val="%5."/>
      <w:lvlJc w:val="left"/>
      <w:pPr>
        <w:ind w:left="3600" w:hanging="360"/>
      </w:pPr>
    </w:lvl>
    <w:lvl w:ilvl="5" w:tplc="88129999" w:tentative="1">
      <w:start w:val="1"/>
      <w:numFmt w:val="lowerRoman"/>
      <w:lvlText w:val="%6."/>
      <w:lvlJc w:val="right"/>
      <w:pPr>
        <w:ind w:left="4320" w:hanging="180"/>
      </w:pPr>
    </w:lvl>
    <w:lvl w:ilvl="6" w:tplc="88129999" w:tentative="1">
      <w:start w:val="1"/>
      <w:numFmt w:val="decimal"/>
      <w:lvlText w:val="%7."/>
      <w:lvlJc w:val="left"/>
      <w:pPr>
        <w:ind w:left="5040" w:hanging="360"/>
      </w:pPr>
    </w:lvl>
    <w:lvl w:ilvl="7" w:tplc="88129999" w:tentative="1">
      <w:start w:val="1"/>
      <w:numFmt w:val="lowerLetter"/>
      <w:lvlText w:val="%8."/>
      <w:lvlJc w:val="left"/>
      <w:pPr>
        <w:ind w:left="5760" w:hanging="360"/>
      </w:pPr>
    </w:lvl>
    <w:lvl w:ilvl="8" w:tplc="88129999" w:tentative="1">
      <w:start w:val="1"/>
      <w:numFmt w:val="lowerRoman"/>
      <w:lvlText w:val="%9."/>
      <w:lvlJc w:val="right"/>
      <w:pPr>
        <w:ind w:left="6480" w:hanging="180"/>
      </w:pPr>
    </w:lvl>
  </w:abstractNum>
  <w:abstractNum w:abstractNumId="84016807">
    <w:multiLevelType w:val="hybridMultilevel"/>
    <w:lvl w:ilvl="0" w:tplc="14906128">
      <w:start w:val="1"/>
      <w:numFmt w:val="decimal"/>
      <w:lvlText w:val="%1."/>
      <w:lvlJc w:val="left"/>
      <w:pPr>
        <w:ind w:left="720" w:hanging="360"/>
      </w:pPr>
    </w:lvl>
    <w:lvl w:ilvl="1" w:tplc="14906128" w:tentative="1">
      <w:start w:val="1"/>
      <w:numFmt w:val="lowerLetter"/>
      <w:lvlText w:val="%2."/>
      <w:lvlJc w:val="left"/>
      <w:pPr>
        <w:ind w:left="1440" w:hanging="360"/>
      </w:pPr>
    </w:lvl>
    <w:lvl w:ilvl="2" w:tplc="14906128" w:tentative="1">
      <w:start w:val="1"/>
      <w:numFmt w:val="lowerRoman"/>
      <w:lvlText w:val="%3."/>
      <w:lvlJc w:val="right"/>
      <w:pPr>
        <w:ind w:left="2160" w:hanging="180"/>
      </w:pPr>
    </w:lvl>
    <w:lvl w:ilvl="3" w:tplc="14906128" w:tentative="1">
      <w:start w:val="1"/>
      <w:numFmt w:val="decimal"/>
      <w:lvlText w:val="%4."/>
      <w:lvlJc w:val="left"/>
      <w:pPr>
        <w:ind w:left="2880" w:hanging="360"/>
      </w:pPr>
    </w:lvl>
    <w:lvl w:ilvl="4" w:tplc="14906128" w:tentative="1">
      <w:start w:val="1"/>
      <w:numFmt w:val="lowerLetter"/>
      <w:lvlText w:val="%5."/>
      <w:lvlJc w:val="left"/>
      <w:pPr>
        <w:ind w:left="3600" w:hanging="360"/>
      </w:pPr>
    </w:lvl>
    <w:lvl w:ilvl="5" w:tplc="14906128" w:tentative="1">
      <w:start w:val="1"/>
      <w:numFmt w:val="lowerRoman"/>
      <w:lvlText w:val="%6."/>
      <w:lvlJc w:val="right"/>
      <w:pPr>
        <w:ind w:left="4320" w:hanging="180"/>
      </w:pPr>
    </w:lvl>
    <w:lvl w:ilvl="6" w:tplc="14906128" w:tentative="1">
      <w:start w:val="1"/>
      <w:numFmt w:val="decimal"/>
      <w:lvlText w:val="%7."/>
      <w:lvlJc w:val="left"/>
      <w:pPr>
        <w:ind w:left="5040" w:hanging="360"/>
      </w:pPr>
    </w:lvl>
    <w:lvl w:ilvl="7" w:tplc="14906128" w:tentative="1">
      <w:start w:val="1"/>
      <w:numFmt w:val="lowerLetter"/>
      <w:lvlText w:val="%8."/>
      <w:lvlJc w:val="left"/>
      <w:pPr>
        <w:ind w:left="5760" w:hanging="360"/>
      </w:pPr>
    </w:lvl>
    <w:lvl w:ilvl="8" w:tplc="14906128" w:tentative="1">
      <w:start w:val="1"/>
      <w:numFmt w:val="lowerRoman"/>
      <w:lvlText w:val="%9."/>
      <w:lvlJc w:val="right"/>
      <w:pPr>
        <w:ind w:left="6480" w:hanging="180"/>
      </w:pPr>
    </w:lvl>
  </w:abstractNum>
  <w:abstractNum w:abstractNumId="84016806">
    <w:multiLevelType w:val="hybridMultilevel"/>
    <w:lvl w:ilvl="0" w:tplc="14967691">
      <w:start w:val="1"/>
      <w:numFmt w:val="decimal"/>
      <w:lvlText w:val="%1."/>
      <w:lvlJc w:val="left"/>
      <w:pPr>
        <w:ind w:left="720" w:hanging="360"/>
      </w:pPr>
    </w:lvl>
    <w:lvl w:ilvl="1" w:tplc="14967691" w:tentative="1">
      <w:start w:val="1"/>
      <w:numFmt w:val="lowerLetter"/>
      <w:lvlText w:val="%2."/>
      <w:lvlJc w:val="left"/>
      <w:pPr>
        <w:ind w:left="1440" w:hanging="360"/>
      </w:pPr>
    </w:lvl>
    <w:lvl w:ilvl="2" w:tplc="14967691" w:tentative="1">
      <w:start w:val="1"/>
      <w:numFmt w:val="lowerRoman"/>
      <w:lvlText w:val="%3."/>
      <w:lvlJc w:val="right"/>
      <w:pPr>
        <w:ind w:left="2160" w:hanging="180"/>
      </w:pPr>
    </w:lvl>
    <w:lvl w:ilvl="3" w:tplc="14967691" w:tentative="1">
      <w:start w:val="1"/>
      <w:numFmt w:val="decimal"/>
      <w:lvlText w:val="%4."/>
      <w:lvlJc w:val="left"/>
      <w:pPr>
        <w:ind w:left="2880" w:hanging="360"/>
      </w:pPr>
    </w:lvl>
    <w:lvl w:ilvl="4" w:tplc="14967691" w:tentative="1">
      <w:start w:val="1"/>
      <w:numFmt w:val="lowerLetter"/>
      <w:lvlText w:val="%5."/>
      <w:lvlJc w:val="left"/>
      <w:pPr>
        <w:ind w:left="3600" w:hanging="360"/>
      </w:pPr>
    </w:lvl>
    <w:lvl w:ilvl="5" w:tplc="14967691" w:tentative="1">
      <w:start w:val="1"/>
      <w:numFmt w:val="lowerRoman"/>
      <w:lvlText w:val="%6."/>
      <w:lvlJc w:val="right"/>
      <w:pPr>
        <w:ind w:left="4320" w:hanging="180"/>
      </w:pPr>
    </w:lvl>
    <w:lvl w:ilvl="6" w:tplc="14967691" w:tentative="1">
      <w:start w:val="1"/>
      <w:numFmt w:val="decimal"/>
      <w:lvlText w:val="%7."/>
      <w:lvlJc w:val="left"/>
      <w:pPr>
        <w:ind w:left="5040" w:hanging="360"/>
      </w:pPr>
    </w:lvl>
    <w:lvl w:ilvl="7" w:tplc="14967691" w:tentative="1">
      <w:start w:val="1"/>
      <w:numFmt w:val="lowerLetter"/>
      <w:lvlText w:val="%8."/>
      <w:lvlJc w:val="left"/>
      <w:pPr>
        <w:ind w:left="5760" w:hanging="360"/>
      </w:pPr>
    </w:lvl>
    <w:lvl w:ilvl="8" w:tplc="14967691" w:tentative="1">
      <w:start w:val="1"/>
      <w:numFmt w:val="lowerRoman"/>
      <w:lvlText w:val="%9."/>
      <w:lvlJc w:val="right"/>
      <w:pPr>
        <w:ind w:left="6480" w:hanging="180"/>
      </w:pPr>
    </w:lvl>
  </w:abstractNum>
  <w:abstractNum w:abstractNumId="84016805">
    <w:multiLevelType w:val="hybridMultilevel"/>
    <w:lvl w:ilvl="0" w:tplc="16475461">
      <w:start w:val="1"/>
      <w:numFmt w:val="decimal"/>
      <w:lvlText w:val="%1."/>
      <w:lvlJc w:val="left"/>
      <w:pPr>
        <w:ind w:left="720" w:hanging="360"/>
      </w:pPr>
    </w:lvl>
    <w:lvl w:ilvl="1" w:tplc="16475461" w:tentative="1">
      <w:start w:val="1"/>
      <w:numFmt w:val="lowerLetter"/>
      <w:lvlText w:val="%2."/>
      <w:lvlJc w:val="left"/>
      <w:pPr>
        <w:ind w:left="1440" w:hanging="360"/>
      </w:pPr>
    </w:lvl>
    <w:lvl w:ilvl="2" w:tplc="16475461" w:tentative="1">
      <w:start w:val="1"/>
      <w:numFmt w:val="lowerRoman"/>
      <w:lvlText w:val="%3."/>
      <w:lvlJc w:val="right"/>
      <w:pPr>
        <w:ind w:left="2160" w:hanging="180"/>
      </w:pPr>
    </w:lvl>
    <w:lvl w:ilvl="3" w:tplc="16475461" w:tentative="1">
      <w:start w:val="1"/>
      <w:numFmt w:val="decimal"/>
      <w:lvlText w:val="%4."/>
      <w:lvlJc w:val="left"/>
      <w:pPr>
        <w:ind w:left="2880" w:hanging="360"/>
      </w:pPr>
    </w:lvl>
    <w:lvl w:ilvl="4" w:tplc="16475461" w:tentative="1">
      <w:start w:val="1"/>
      <w:numFmt w:val="lowerLetter"/>
      <w:lvlText w:val="%5."/>
      <w:lvlJc w:val="left"/>
      <w:pPr>
        <w:ind w:left="3600" w:hanging="360"/>
      </w:pPr>
    </w:lvl>
    <w:lvl w:ilvl="5" w:tplc="16475461" w:tentative="1">
      <w:start w:val="1"/>
      <w:numFmt w:val="lowerRoman"/>
      <w:lvlText w:val="%6."/>
      <w:lvlJc w:val="right"/>
      <w:pPr>
        <w:ind w:left="4320" w:hanging="180"/>
      </w:pPr>
    </w:lvl>
    <w:lvl w:ilvl="6" w:tplc="16475461" w:tentative="1">
      <w:start w:val="1"/>
      <w:numFmt w:val="decimal"/>
      <w:lvlText w:val="%7."/>
      <w:lvlJc w:val="left"/>
      <w:pPr>
        <w:ind w:left="5040" w:hanging="360"/>
      </w:pPr>
    </w:lvl>
    <w:lvl w:ilvl="7" w:tplc="16475461" w:tentative="1">
      <w:start w:val="1"/>
      <w:numFmt w:val="lowerLetter"/>
      <w:lvlText w:val="%8."/>
      <w:lvlJc w:val="left"/>
      <w:pPr>
        <w:ind w:left="5760" w:hanging="360"/>
      </w:pPr>
    </w:lvl>
    <w:lvl w:ilvl="8" w:tplc="16475461" w:tentative="1">
      <w:start w:val="1"/>
      <w:numFmt w:val="lowerRoman"/>
      <w:lvlText w:val="%9."/>
      <w:lvlJc w:val="right"/>
      <w:pPr>
        <w:ind w:left="6480" w:hanging="180"/>
      </w:pPr>
    </w:lvl>
  </w:abstractNum>
  <w:abstractNum w:abstractNumId="84016804">
    <w:multiLevelType w:val="hybridMultilevel"/>
    <w:lvl w:ilvl="0" w:tplc="64127730">
      <w:start w:val="1"/>
      <w:numFmt w:val="decimal"/>
      <w:lvlText w:val="%1."/>
      <w:lvlJc w:val="left"/>
      <w:pPr>
        <w:ind w:left="720" w:hanging="360"/>
      </w:pPr>
    </w:lvl>
    <w:lvl w:ilvl="1" w:tplc="64127730" w:tentative="1">
      <w:start w:val="1"/>
      <w:numFmt w:val="lowerLetter"/>
      <w:lvlText w:val="%2."/>
      <w:lvlJc w:val="left"/>
      <w:pPr>
        <w:ind w:left="1440" w:hanging="360"/>
      </w:pPr>
    </w:lvl>
    <w:lvl w:ilvl="2" w:tplc="64127730" w:tentative="1">
      <w:start w:val="1"/>
      <w:numFmt w:val="lowerRoman"/>
      <w:lvlText w:val="%3."/>
      <w:lvlJc w:val="right"/>
      <w:pPr>
        <w:ind w:left="2160" w:hanging="180"/>
      </w:pPr>
    </w:lvl>
    <w:lvl w:ilvl="3" w:tplc="64127730" w:tentative="1">
      <w:start w:val="1"/>
      <w:numFmt w:val="decimal"/>
      <w:lvlText w:val="%4."/>
      <w:lvlJc w:val="left"/>
      <w:pPr>
        <w:ind w:left="2880" w:hanging="360"/>
      </w:pPr>
    </w:lvl>
    <w:lvl w:ilvl="4" w:tplc="64127730" w:tentative="1">
      <w:start w:val="1"/>
      <w:numFmt w:val="lowerLetter"/>
      <w:lvlText w:val="%5."/>
      <w:lvlJc w:val="left"/>
      <w:pPr>
        <w:ind w:left="3600" w:hanging="360"/>
      </w:pPr>
    </w:lvl>
    <w:lvl w:ilvl="5" w:tplc="64127730" w:tentative="1">
      <w:start w:val="1"/>
      <w:numFmt w:val="lowerRoman"/>
      <w:lvlText w:val="%6."/>
      <w:lvlJc w:val="right"/>
      <w:pPr>
        <w:ind w:left="4320" w:hanging="180"/>
      </w:pPr>
    </w:lvl>
    <w:lvl w:ilvl="6" w:tplc="64127730" w:tentative="1">
      <w:start w:val="1"/>
      <w:numFmt w:val="decimal"/>
      <w:lvlText w:val="%7."/>
      <w:lvlJc w:val="left"/>
      <w:pPr>
        <w:ind w:left="5040" w:hanging="360"/>
      </w:pPr>
    </w:lvl>
    <w:lvl w:ilvl="7" w:tplc="64127730" w:tentative="1">
      <w:start w:val="1"/>
      <w:numFmt w:val="lowerLetter"/>
      <w:lvlText w:val="%8."/>
      <w:lvlJc w:val="left"/>
      <w:pPr>
        <w:ind w:left="5760" w:hanging="360"/>
      </w:pPr>
    </w:lvl>
    <w:lvl w:ilvl="8" w:tplc="64127730" w:tentative="1">
      <w:start w:val="1"/>
      <w:numFmt w:val="lowerRoman"/>
      <w:lvlText w:val="%9."/>
      <w:lvlJc w:val="right"/>
      <w:pPr>
        <w:ind w:left="6480" w:hanging="180"/>
      </w:pPr>
    </w:lvl>
  </w:abstractNum>
  <w:abstractNum w:abstractNumId="84016803">
    <w:multiLevelType w:val="hybridMultilevel"/>
    <w:lvl w:ilvl="0" w:tplc="54655788">
      <w:start w:val="1"/>
      <w:numFmt w:val="decimal"/>
      <w:lvlText w:val="%1."/>
      <w:lvlJc w:val="left"/>
      <w:pPr>
        <w:ind w:left="720" w:hanging="360"/>
      </w:pPr>
    </w:lvl>
    <w:lvl w:ilvl="1" w:tplc="54655788" w:tentative="1">
      <w:start w:val="1"/>
      <w:numFmt w:val="lowerLetter"/>
      <w:lvlText w:val="%2."/>
      <w:lvlJc w:val="left"/>
      <w:pPr>
        <w:ind w:left="1440" w:hanging="360"/>
      </w:pPr>
    </w:lvl>
    <w:lvl w:ilvl="2" w:tplc="54655788" w:tentative="1">
      <w:start w:val="1"/>
      <w:numFmt w:val="lowerRoman"/>
      <w:lvlText w:val="%3."/>
      <w:lvlJc w:val="right"/>
      <w:pPr>
        <w:ind w:left="2160" w:hanging="180"/>
      </w:pPr>
    </w:lvl>
    <w:lvl w:ilvl="3" w:tplc="54655788" w:tentative="1">
      <w:start w:val="1"/>
      <w:numFmt w:val="decimal"/>
      <w:lvlText w:val="%4."/>
      <w:lvlJc w:val="left"/>
      <w:pPr>
        <w:ind w:left="2880" w:hanging="360"/>
      </w:pPr>
    </w:lvl>
    <w:lvl w:ilvl="4" w:tplc="54655788" w:tentative="1">
      <w:start w:val="1"/>
      <w:numFmt w:val="lowerLetter"/>
      <w:lvlText w:val="%5."/>
      <w:lvlJc w:val="left"/>
      <w:pPr>
        <w:ind w:left="3600" w:hanging="360"/>
      </w:pPr>
    </w:lvl>
    <w:lvl w:ilvl="5" w:tplc="54655788" w:tentative="1">
      <w:start w:val="1"/>
      <w:numFmt w:val="lowerRoman"/>
      <w:lvlText w:val="%6."/>
      <w:lvlJc w:val="right"/>
      <w:pPr>
        <w:ind w:left="4320" w:hanging="180"/>
      </w:pPr>
    </w:lvl>
    <w:lvl w:ilvl="6" w:tplc="54655788" w:tentative="1">
      <w:start w:val="1"/>
      <w:numFmt w:val="decimal"/>
      <w:lvlText w:val="%7."/>
      <w:lvlJc w:val="left"/>
      <w:pPr>
        <w:ind w:left="5040" w:hanging="360"/>
      </w:pPr>
    </w:lvl>
    <w:lvl w:ilvl="7" w:tplc="54655788" w:tentative="1">
      <w:start w:val="1"/>
      <w:numFmt w:val="lowerLetter"/>
      <w:lvlText w:val="%8."/>
      <w:lvlJc w:val="left"/>
      <w:pPr>
        <w:ind w:left="5760" w:hanging="360"/>
      </w:pPr>
    </w:lvl>
    <w:lvl w:ilvl="8" w:tplc="54655788" w:tentative="1">
      <w:start w:val="1"/>
      <w:numFmt w:val="lowerRoman"/>
      <w:lvlText w:val="%9."/>
      <w:lvlJc w:val="right"/>
      <w:pPr>
        <w:ind w:left="6480" w:hanging="180"/>
      </w:pPr>
    </w:lvl>
  </w:abstractNum>
  <w:abstractNum w:abstractNumId="84016802">
    <w:multiLevelType w:val="hybridMultilevel"/>
    <w:lvl w:ilvl="0" w:tplc="60991058">
      <w:start w:val="1"/>
      <w:numFmt w:val="decimal"/>
      <w:lvlText w:val="%1."/>
      <w:lvlJc w:val="left"/>
      <w:pPr>
        <w:ind w:left="720" w:hanging="360"/>
      </w:pPr>
    </w:lvl>
    <w:lvl w:ilvl="1" w:tplc="60991058" w:tentative="1">
      <w:start w:val="1"/>
      <w:numFmt w:val="lowerLetter"/>
      <w:lvlText w:val="%2."/>
      <w:lvlJc w:val="left"/>
      <w:pPr>
        <w:ind w:left="1440" w:hanging="360"/>
      </w:pPr>
    </w:lvl>
    <w:lvl w:ilvl="2" w:tplc="60991058" w:tentative="1">
      <w:start w:val="1"/>
      <w:numFmt w:val="lowerRoman"/>
      <w:lvlText w:val="%3."/>
      <w:lvlJc w:val="right"/>
      <w:pPr>
        <w:ind w:left="2160" w:hanging="180"/>
      </w:pPr>
    </w:lvl>
    <w:lvl w:ilvl="3" w:tplc="60991058" w:tentative="1">
      <w:start w:val="1"/>
      <w:numFmt w:val="decimal"/>
      <w:lvlText w:val="%4."/>
      <w:lvlJc w:val="left"/>
      <w:pPr>
        <w:ind w:left="2880" w:hanging="360"/>
      </w:pPr>
    </w:lvl>
    <w:lvl w:ilvl="4" w:tplc="60991058" w:tentative="1">
      <w:start w:val="1"/>
      <w:numFmt w:val="lowerLetter"/>
      <w:lvlText w:val="%5."/>
      <w:lvlJc w:val="left"/>
      <w:pPr>
        <w:ind w:left="3600" w:hanging="360"/>
      </w:pPr>
    </w:lvl>
    <w:lvl w:ilvl="5" w:tplc="60991058" w:tentative="1">
      <w:start w:val="1"/>
      <w:numFmt w:val="lowerRoman"/>
      <w:lvlText w:val="%6."/>
      <w:lvlJc w:val="right"/>
      <w:pPr>
        <w:ind w:left="4320" w:hanging="180"/>
      </w:pPr>
    </w:lvl>
    <w:lvl w:ilvl="6" w:tplc="60991058" w:tentative="1">
      <w:start w:val="1"/>
      <w:numFmt w:val="decimal"/>
      <w:lvlText w:val="%7."/>
      <w:lvlJc w:val="left"/>
      <w:pPr>
        <w:ind w:left="5040" w:hanging="360"/>
      </w:pPr>
    </w:lvl>
    <w:lvl w:ilvl="7" w:tplc="60991058" w:tentative="1">
      <w:start w:val="1"/>
      <w:numFmt w:val="lowerLetter"/>
      <w:lvlText w:val="%8."/>
      <w:lvlJc w:val="left"/>
      <w:pPr>
        <w:ind w:left="5760" w:hanging="360"/>
      </w:pPr>
    </w:lvl>
    <w:lvl w:ilvl="8" w:tplc="60991058" w:tentative="1">
      <w:start w:val="1"/>
      <w:numFmt w:val="lowerRoman"/>
      <w:lvlText w:val="%9."/>
      <w:lvlJc w:val="right"/>
      <w:pPr>
        <w:ind w:left="6480" w:hanging="180"/>
      </w:pPr>
    </w:lvl>
  </w:abstractNum>
  <w:abstractNum w:abstractNumId="84016801">
    <w:multiLevelType w:val="hybridMultilevel"/>
    <w:lvl w:ilvl="0" w:tplc="47457581">
      <w:start w:val="1"/>
      <w:numFmt w:val="decimal"/>
      <w:lvlText w:val="%1."/>
      <w:lvlJc w:val="left"/>
      <w:pPr>
        <w:ind w:left="720" w:hanging="360"/>
      </w:pPr>
    </w:lvl>
    <w:lvl w:ilvl="1" w:tplc="47457581" w:tentative="1">
      <w:start w:val="1"/>
      <w:numFmt w:val="lowerLetter"/>
      <w:lvlText w:val="%2."/>
      <w:lvlJc w:val="left"/>
      <w:pPr>
        <w:ind w:left="1440" w:hanging="360"/>
      </w:pPr>
    </w:lvl>
    <w:lvl w:ilvl="2" w:tplc="47457581" w:tentative="1">
      <w:start w:val="1"/>
      <w:numFmt w:val="lowerRoman"/>
      <w:lvlText w:val="%3."/>
      <w:lvlJc w:val="right"/>
      <w:pPr>
        <w:ind w:left="2160" w:hanging="180"/>
      </w:pPr>
    </w:lvl>
    <w:lvl w:ilvl="3" w:tplc="47457581" w:tentative="1">
      <w:start w:val="1"/>
      <w:numFmt w:val="decimal"/>
      <w:lvlText w:val="%4."/>
      <w:lvlJc w:val="left"/>
      <w:pPr>
        <w:ind w:left="2880" w:hanging="360"/>
      </w:pPr>
    </w:lvl>
    <w:lvl w:ilvl="4" w:tplc="47457581" w:tentative="1">
      <w:start w:val="1"/>
      <w:numFmt w:val="lowerLetter"/>
      <w:lvlText w:val="%5."/>
      <w:lvlJc w:val="left"/>
      <w:pPr>
        <w:ind w:left="3600" w:hanging="360"/>
      </w:pPr>
    </w:lvl>
    <w:lvl w:ilvl="5" w:tplc="47457581" w:tentative="1">
      <w:start w:val="1"/>
      <w:numFmt w:val="lowerRoman"/>
      <w:lvlText w:val="%6."/>
      <w:lvlJc w:val="right"/>
      <w:pPr>
        <w:ind w:left="4320" w:hanging="180"/>
      </w:pPr>
    </w:lvl>
    <w:lvl w:ilvl="6" w:tplc="47457581" w:tentative="1">
      <w:start w:val="1"/>
      <w:numFmt w:val="decimal"/>
      <w:lvlText w:val="%7."/>
      <w:lvlJc w:val="left"/>
      <w:pPr>
        <w:ind w:left="5040" w:hanging="360"/>
      </w:pPr>
    </w:lvl>
    <w:lvl w:ilvl="7" w:tplc="47457581" w:tentative="1">
      <w:start w:val="1"/>
      <w:numFmt w:val="lowerLetter"/>
      <w:lvlText w:val="%8."/>
      <w:lvlJc w:val="left"/>
      <w:pPr>
        <w:ind w:left="5760" w:hanging="360"/>
      </w:pPr>
    </w:lvl>
    <w:lvl w:ilvl="8" w:tplc="47457581" w:tentative="1">
      <w:start w:val="1"/>
      <w:numFmt w:val="lowerRoman"/>
      <w:lvlText w:val="%9."/>
      <w:lvlJc w:val="right"/>
      <w:pPr>
        <w:ind w:left="6480" w:hanging="180"/>
      </w:pPr>
    </w:lvl>
  </w:abstractNum>
  <w:abstractNum w:abstractNumId="84016800">
    <w:multiLevelType w:val="hybridMultilevel"/>
    <w:lvl w:ilvl="0" w:tplc="55525991">
      <w:start w:val="1"/>
      <w:numFmt w:val="decimal"/>
      <w:lvlText w:val="%1."/>
      <w:lvlJc w:val="left"/>
      <w:pPr>
        <w:ind w:left="720" w:hanging="360"/>
      </w:pPr>
    </w:lvl>
    <w:lvl w:ilvl="1" w:tplc="55525991" w:tentative="1">
      <w:start w:val="1"/>
      <w:numFmt w:val="lowerLetter"/>
      <w:lvlText w:val="%2."/>
      <w:lvlJc w:val="left"/>
      <w:pPr>
        <w:ind w:left="1440" w:hanging="360"/>
      </w:pPr>
    </w:lvl>
    <w:lvl w:ilvl="2" w:tplc="55525991" w:tentative="1">
      <w:start w:val="1"/>
      <w:numFmt w:val="lowerRoman"/>
      <w:lvlText w:val="%3."/>
      <w:lvlJc w:val="right"/>
      <w:pPr>
        <w:ind w:left="2160" w:hanging="180"/>
      </w:pPr>
    </w:lvl>
    <w:lvl w:ilvl="3" w:tplc="55525991" w:tentative="1">
      <w:start w:val="1"/>
      <w:numFmt w:val="decimal"/>
      <w:lvlText w:val="%4."/>
      <w:lvlJc w:val="left"/>
      <w:pPr>
        <w:ind w:left="2880" w:hanging="360"/>
      </w:pPr>
    </w:lvl>
    <w:lvl w:ilvl="4" w:tplc="55525991" w:tentative="1">
      <w:start w:val="1"/>
      <w:numFmt w:val="lowerLetter"/>
      <w:lvlText w:val="%5."/>
      <w:lvlJc w:val="left"/>
      <w:pPr>
        <w:ind w:left="3600" w:hanging="360"/>
      </w:pPr>
    </w:lvl>
    <w:lvl w:ilvl="5" w:tplc="55525991" w:tentative="1">
      <w:start w:val="1"/>
      <w:numFmt w:val="lowerRoman"/>
      <w:lvlText w:val="%6."/>
      <w:lvlJc w:val="right"/>
      <w:pPr>
        <w:ind w:left="4320" w:hanging="180"/>
      </w:pPr>
    </w:lvl>
    <w:lvl w:ilvl="6" w:tplc="55525991" w:tentative="1">
      <w:start w:val="1"/>
      <w:numFmt w:val="decimal"/>
      <w:lvlText w:val="%7."/>
      <w:lvlJc w:val="left"/>
      <w:pPr>
        <w:ind w:left="5040" w:hanging="360"/>
      </w:pPr>
    </w:lvl>
    <w:lvl w:ilvl="7" w:tplc="55525991" w:tentative="1">
      <w:start w:val="1"/>
      <w:numFmt w:val="lowerLetter"/>
      <w:lvlText w:val="%8."/>
      <w:lvlJc w:val="left"/>
      <w:pPr>
        <w:ind w:left="5760" w:hanging="360"/>
      </w:pPr>
    </w:lvl>
    <w:lvl w:ilvl="8" w:tplc="55525991" w:tentative="1">
      <w:start w:val="1"/>
      <w:numFmt w:val="lowerRoman"/>
      <w:lvlText w:val="%9."/>
      <w:lvlJc w:val="right"/>
      <w:pPr>
        <w:ind w:left="6480" w:hanging="180"/>
      </w:pPr>
    </w:lvl>
  </w:abstractNum>
  <w:abstractNum w:abstractNumId="84016799">
    <w:multiLevelType w:val="hybridMultilevel"/>
    <w:lvl w:ilvl="0" w:tplc="75129601">
      <w:start w:val="1"/>
      <w:numFmt w:val="decimal"/>
      <w:lvlText w:val="%1."/>
      <w:lvlJc w:val="left"/>
      <w:pPr>
        <w:ind w:left="720" w:hanging="360"/>
      </w:pPr>
    </w:lvl>
    <w:lvl w:ilvl="1" w:tplc="75129601" w:tentative="1">
      <w:start w:val="1"/>
      <w:numFmt w:val="lowerLetter"/>
      <w:lvlText w:val="%2."/>
      <w:lvlJc w:val="left"/>
      <w:pPr>
        <w:ind w:left="1440" w:hanging="360"/>
      </w:pPr>
    </w:lvl>
    <w:lvl w:ilvl="2" w:tplc="75129601" w:tentative="1">
      <w:start w:val="1"/>
      <w:numFmt w:val="lowerRoman"/>
      <w:lvlText w:val="%3."/>
      <w:lvlJc w:val="right"/>
      <w:pPr>
        <w:ind w:left="2160" w:hanging="180"/>
      </w:pPr>
    </w:lvl>
    <w:lvl w:ilvl="3" w:tplc="75129601" w:tentative="1">
      <w:start w:val="1"/>
      <w:numFmt w:val="decimal"/>
      <w:lvlText w:val="%4."/>
      <w:lvlJc w:val="left"/>
      <w:pPr>
        <w:ind w:left="2880" w:hanging="360"/>
      </w:pPr>
    </w:lvl>
    <w:lvl w:ilvl="4" w:tplc="75129601" w:tentative="1">
      <w:start w:val="1"/>
      <w:numFmt w:val="lowerLetter"/>
      <w:lvlText w:val="%5."/>
      <w:lvlJc w:val="left"/>
      <w:pPr>
        <w:ind w:left="3600" w:hanging="360"/>
      </w:pPr>
    </w:lvl>
    <w:lvl w:ilvl="5" w:tplc="75129601" w:tentative="1">
      <w:start w:val="1"/>
      <w:numFmt w:val="lowerRoman"/>
      <w:lvlText w:val="%6."/>
      <w:lvlJc w:val="right"/>
      <w:pPr>
        <w:ind w:left="4320" w:hanging="180"/>
      </w:pPr>
    </w:lvl>
    <w:lvl w:ilvl="6" w:tplc="75129601" w:tentative="1">
      <w:start w:val="1"/>
      <w:numFmt w:val="decimal"/>
      <w:lvlText w:val="%7."/>
      <w:lvlJc w:val="left"/>
      <w:pPr>
        <w:ind w:left="5040" w:hanging="360"/>
      </w:pPr>
    </w:lvl>
    <w:lvl w:ilvl="7" w:tplc="75129601" w:tentative="1">
      <w:start w:val="1"/>
      <w:numFmt w:val="lowerLetter"/>
      <w:lvlText w:val="%8."/>
      <w:lvlJc w:val="left"/>
      <w:pPr>
        <w:ind w:left="5760" w:hanging="360"/>
      </w:pPr>
    </w:lvl>
    <w:lvl w:ilvl="8" w:tplc="75129601" w:tentative="1">
      <w:start w:val="1"/>
      <w:numFmt w:val="lowerRoman"/>
      <w:lvlText w:val="%9."/>
      <w:lvlJc w:val="right"/>
      <w:pPr>
        <w:ind w:left="6480" w:hanging="180"/>
      </w:pPr>
    </w:lvl>
  </w:abstractNum>
  <w:abstractNum w:abstractNumId="84016798">
    <w:multiLevelType w:val="hybridMultilevel"/>
    <w:lvl w:ilvl="0" w:tplc="20528161">
      <w:start w:val="1"/>
      <w:numFmt w:val="decimal"/>
      <w:lvlText w:val="%1."/>
      <w:lvlJc w:val="left"/>
      <w:pPr>
        <w:ind w:left="720" w:hanging="360"/>
      </w:pPr>
    </w:lvl>
    <w:lvl w:ilvl="1" w:tplc="20528161" w:tentative="1">
      <w:start w:val="1"/>
      <w:numFmt w:val="lowerLetter"/>
      <w:lvlText w:val="%2."/>
      <w:lvlJc w:val="left"/>
      <w:pPr>
        <w:ind w:left="1440" w:hanging="360"/>
      </w:pPr>
    </w:lvl>
    <w:lvl w:ilvl="2" w:tplc="20528161" w:tentative="1">
      <w:start w:val="1"/>
      <w:numFmt w:val="lowerRoman"/>
      <w:lvlText w:val="%3."/>
      <w:lvlJc w:val="right"/>
      <w:pPr>
        <w:ind w:left="2160" w:hanging="180"/>
      </w:pPr>
    </w:lvl>
    <w:lvl w:ilvl="3" w:tplc="20528161" w:tentative="1">
      <w:start w:val="1"/>
      <w:numFmt w:val="decimal"/>
      <w:lvlText w:val="%4."/>
      <w:lvlJc w:val="left"/>
      <w:pPr>
        <w:ind w:left="2880" w:hanging="360"/>
      </w:pPr>
    </w:lvl>
    <w:lvl w:ilvl="4" w:tplc="20528161" w:tentative="1">
      <w:start w:val="1"/>
      <w:numFmt w:val="lowerLetter"/>
      <w:lvlText w:val="%5."/>
      <w:lvlJc w:val="left"/>
      <w:pPr>
        <w:ind w:left="3600" w:hanging="360"/>
      </w:pPr>
    </w:lvl>
    <w:lvl w:ilvl="5" w:tplc="20528161" w:tentative="1">
      <w:start w:val="1"/>
      <w:numFmt w:val="lowerRoman"/>
      <w:lvlText w:val="%6."/>
      <w:lvlJc w:val="right"/>
      <w:pPr>
        <w:ind w:left="4320" w:hanging="180"/>
      </w:pPr>
    </w:lvl>
    <w:lvl w:ilvl="6" w:tplc="20528161" w:tentative="1">
      <w:start w:val="1"/>
      <w:numFmt w:val="decimal"/>
      <w:lvlText w:val="%7."/>
      <w:lvlJc w:val="left"/>
      <w:pPr>
        <w:ind w:left="5040" w:hanging="360"/>
      </w:pPr>
    </w:lvl>
    <w:lvl w:ilvl="7" w:tplc="20528161" w:tentative="1">
      <w:start w:val="1"/>
      <w:numFmt w:val="lowerLetter"/>
      <w:lvlText w:val="%8."/>
      <w:lvlJc w:val="left"/>
      <w:pPr>
        <w:ind w:left="5760" w:hanging="360"/>
      </w:pPr>
    </w:lvl>
    <w:lvl w:ilvl="8" w:tplc="20528161" w:tentative="1">
      <w:start w:val="1"/>
      <w:numFmt w:val="lowerRoman"/>
      <w:lvlText w:val="%9."/>
      <w:lvlJc w:val="right"/>
      <w:pPr>
        <w:ind w:left="6480" w:hanging="180"/>
      </w:pPr>
    </w:lvl>
  </w:abstractNum>
  <w:abstractNum w:abstractNumId="84016797">
    <w:multiLevelType w:val="hybridMultilevel"/>
    <w:lvl w:ilvl="0" w:tplc="96982996">
      <w:start w:val="1"/>
      <w:numFmt w:val="decimal"/>
      <w:lvlText w:val="%1."/>
      <w:lvlJc w:val="left"/>
      <w:pPr>
        <w:ind w:left="720" w:hanging="360"/>
      </w:pPr>
    </w:lvl>
    <w:lvl w:ilvl="1" w:tplc="96982996" w:tentative="1">
      <w:start w:val="1"/>
      <w:numFmt w:val="lowerLetter"/>
      <w:lvlText w:val="%2."/>
      <w:lvlJc w:val="left"/>
      <w:pPr>
        <w:ind w:left="1440" w:hanging="360"/>
      </w:pPr>
    </w:lvl>
    <w:lvl w:ilvl="2" w:tplc="96982996" w:tentative="1">
      <w:start w:val="1"/>
      <w:numFmt w:val="lowerRoman"/>
      <w:lvlText w:val="%3."/>
      <w:lvlJc w:val="right"/>
      <w:pPr>
        <w:ind w:left="2160" w:hanging="180"/>
      </w:pPr>
    </w:lvl>
    <w:lvl w:ilvl="3" w:tplc="96982996" w:tentative="1">
      <w:start w:val="1"/>
      <w:numFmt w:val="decimal"/>
      <w:lvlText w:val="%4."/>
      <w:lvlJc w:val="left"/>
      <w:pPr>
        <w:ind w:left="2880" w:hanging="360"/>
      </w:pPr>
    </w:lvl>
    <w:lvl w:ilvl="4" w:tplc="96982996" w:tentative="1">
      <w:start w:val="1"/>
      <w:numFmt w:val="lowerLetter"/>
      <w:lvlText w:val="%5."/>
      <w:lvlJc w:val="left"/>
      <w:pPr>
        <w:ind w:left="3600" w:hanging="360"/>
      </w:pPr>
    </w:lvl>
    <w:lvl w:ilvl="5" w:tplc="96982996" w:tentative="1">
      <w:start w:val="1"/>
      <w:numFmt w:val="lowerRoman"/>
      <w:lvlText w:val="%6."/>
      <w:lvlJc w:val="right"/>
      <w:pPr>
        <w:ind w:left="4320" w:hanging="180"/>
      </w:pPr>
    </w:lvl>
    <w:lvl w:ilvl="6" w:tplc="96982996" w:tentative="1">
      <w:start w:val="1"/>
      <w:numFmt w:val="decimal"/>
      <w:lvlText w:val="%7."/>
      <w:lvlJc w:val="left"/>
      <w:pPr>
        <w:ind w:left="5040" w:hanging="360"/>
      </w:pPr>
    </w:lvl>
    <w:lvl w:ilvl="7" w:tplc="96982996" w:tentative="1">
      <w:start w:val="1"/>
      <w:numFmt w:val="lowerLetter"/>
      <w:lvlText w:val="%8."/>
      <w:lvlJc w:val="left"/>
      <w:pPr>
        <w:ind w:left="5760" w:hanging="360"/>
      </w:pPr>
    </w:lvl>
    <w:lvl w:ilvl="8" w:tplc="96982996" w:tentative="1">
      <w:start w:val="1"/>
      <w:numFmt w:val="lowerRoman"/>
      <w:lvlText w:val="%9."/>
      <w:lvlJc w:val="right"/>
      <w:pPr>
        <w:ind w:left="6480" w:hanging="180"/>
      </w:pPr>
    </w:lvl>
  </w:abstractNum>
  <w:abstractNum w:abstractNumId="84016796">
    <w:multiLevelType w:val="hybridMultilevel"/>
    <w:lvl w:ilvl="0" w:tplc="62999806">
      <w:start w:val="1"/>
      <w:numFmt w:val="decimal"/>
      <w:lvlText w:val="%1."/>
      <w:lvlJc w:val="left"/>
      <w:pPr>
        <w:ind w:left="720" w:hanging="360"/>
      </w:pPr>
    </w:lvl>
    <w:lvl w:ilvl="1" w:tplc="62999806" w:tentative="1">
      <w:start w:val="1"/>
      <w:numFmt w:val="lowerLetter"/>
      <w:lvlText w:val="%2."/>
      <w:lvlJc w:val="left"/>
      <w:pPr>
        <w:ind w:left="1440" w:hanging="360"/>
      </w:pPr>
    </w:lvl>
    <w:lvl w:ilvl="2" w:tplc="62999806" w:tentative="1">
      <w:start w:val="1"/>
      <w:numFmt w:val="lowerRoman"/>
      <w:lvlText w:val="%3."/>
      <w:lvlJc w:val="right"/>
      <w:pPr>
        <w:ind w:left="2160" w:hanging="180"/>
      </w:pPr>
    </w:lvl>
    <w:lvl w:ilvl="3" w:tplc="62999806" w:tentative="1">
      <w:start w:val="1"/>
      <w:numFmt w:val="decimal"/>
      <w:lvlText w:val="%4."/>
      <w:lvlJc w:val="left"/>
      <w:pPr>
        <w:ind w:left="2880" w:hanging="360"/>
      </w:pPr>
    </w:lvl>
    <w:lvl w:ilvl="4" w:tplc="62999806" w:tentative="1">
      <w:start w:val="1"/>
      <w:numFmt w:val="lowerLetter"/>
      <w:lvlText w:val="%5."/>
      <w:lvlJc w:val="left"/>
      <w:pPr>
        <w:ind w:left="3600" w:hanging="360"/>
      </w:pPr>
    </w:lvl>
    <w:lvl w:ilvl="5" w:tplc="62999806" w:tentative="1">
      <w:start w:val="1"/>
      <w:numFmt w:val="lowerRoman"/>
      <w:lvlText w:val="%6."/>
      <w:lvlJc w:val="right"/>
      <w:pPr>
        <w:ind w:left="4320" w:hanging="180"/>
      </w:pPr>
    </w:lvl>
    <w:lvl w:ilvl="6" w:tplc="62999806" w:tentative="1">
      <w:start w:val="1"/>
      <w:numFmt w:val="decimal"/>
      <w:lvlText w:val="%7."/>
      <w:lvlJc w:val="left"/>
      <w:pPr>
        <w:ind w:left="5040" w:hanging="360"/>
      </w:pPr>
    </w:lvl>
    <w:lvl w:ilvl="7" w:tplc="62999806" w:tentative="1">
      <w:start w:val="1"/>
      <w:numFmt w:val="lowerLetter"/>
      <w:lvlText w:val="%8."/>
      <w:lvlJc w:val="left"/>
      <w:pPr>
        <w:ind w:left="5760" w:hanging="360"/>
      </w:pPr>
    </w:lvl>
    <w:lvl w:ilvl="8" w:tplc="62999806" w:tentative="1">
      <w:start w:val="1"/>
      <w:numFmt w:val="lowerRoman"/>
      <w:lvlText w:val="%9."/>
      <w:lvlJc w:val="right"/>
      <w:pPr>
        <w:ind w:left="6480" w:hanging="180"/>
      </w:pPr>
    </w:lvl>
  </w:abstractNum>
  <w:abstractNum w:abstractNumId="84016795">
    <w:multiLevelType w:val="hybridMultilevel"/>
    <w:lvl w:ilvl="0" w:tplc="60321686">
      <w:start w:val="1"/>
      <w:numFmt w:val="decimal"/>
      <w:lvlText w:val="%1."/>
      <w:lvlJc w:val="left"/>
      <w:pPr>
        <w:ind w:left="720" w:hanging="360"/>
      </w:pPr>
    </w:lvl>
    <w:lvl w:ilvl="1" w:tplc="60321686" w:tentative="1">
      <w:start w:val="1"/>
      <w:numFmt w:val="lowerLetter"/>
      <w:lvlText w:val="%2."/>
      <w:lvlJc w:val="left"/>
      <w:pPr>
        <w:ind w:left="1440" w:hanging="360"/>
      </w:pPr>
    </w:lvl>
    <w:lvl w:ilvl="2" w:tplc="60321686" w:tentative="1">
      <w:start w:val="1"/>
      <w:numFmt w:val="lowerRoman"/>
      <w:lvlText w:val="%3."/>
      <w:lvlJc w:val="right"/>
      <w:pPr>
        <w:ind w:left="2160" w:hanging="180"/>
      </w:pPr>
    </w:lvl>
    <w:lvl w:ilvl="3" w:tplc="60321686" w:tentative="1">
      <w:start w:val="1"/>
      <w:numFmt w:val="decimal"/>
      <w:lvlText w:val="%4."/>
      <w:lvlJc w:val="left"/>
      <w:pPr>
        <w:ind w:left="2880" w:hanging="360"/>
      </w:pPr>
    </w:lvl>
    <w:lvl w:ilvl="4" w:tplc="60321686" w:tentative="1">
      <w:start w:val="1"/>
      <w:numFmt w:val="lowerLetter"/>
      <w:lvlText w:val="%5."/>
      <w:lvlJc w:val="left"/>
      <w:pPr>
        <w:ind w:left="3600" w:hanging="360"/>
      </w:pPr>
    </w:lvl>
    <w:lvl w:ilvl="5" w:tplc="60321686" w:tentative="1">
      <w:start w:val="1"/>
      <w:numFmt w:val="lowerRoman"/>
      <w:lvlText w:val="%6."/>
      <w:lvlJc w:val="right"/>
      <w:pPr>
        <w:ind w:left="4320" w:hanging="180"/>
      </w:pPr>
    </w:lvl>
    <w:lvl w:ilvl="6" w:tplc="60321686" w:tentative="1">
      <w:start w:val="1"/>
      <w:numFmt w:val="decimal"/>
      <w:lvlText w:val="%7."/>
      <w:lvlJc w:val="left"/>
      <w:pPr>
        <w:ind w:left="5040" w:hanging="360"/>
      </w:pPr>
    </w:lvl>
    <w:lvl w:ilvl="7" w:tplc="60321686" w:tentative="1">
      <w:start w:val="1"/>
      <w:numFmt w:val="lowerLetter"/>
      <w:lvlText w:val="%8."/>
      <w:lvlJc w:val="left"/>
      <w:pPr>
        <w:ind w:left="5760" w:hanging="360"/>
      </w:pPr>
    </w:lvl>
    <w:lvl w:ilvl="8" w:tplc="60321686" w:tentative="1">
      <w:start w:val="1"/>
      <w:numFmt w:val="lowerRoman"/>
      <w:lvlText w:val="%9."/>
      <w:lvlJc w:val="right"/>
      <w:pPr>
        <w:ind w:left="6480" w:hanging="180"/>
      </w:pPr>
    </w:lvl>
  </w:abstractNum>
  <w:abstractNum w:abstractNumId="84016794">
    <w:multiLevelType w:val="hybridMultilevel"/>
    <w:lvl w:ilvl="0" w:tplc="67838748">
      <w:start w:val="1"/>
      <w:numFmt w:val="decimal"/>
      <w:lvlText w:val="%1."/>
      <w:lvlJc w:val="left"/>
      <w:pPr>
        <w:ind w:left="720" w:hanging="360"/>
      </w:pPr>
    </w:lvl>
    <w:lvl w:ilvl="1" w:tplc="67838748" w:tentative="1">
      <w:start w:val="1"/>
      <w:numFmt w:val="lowerLetter"/>
      <w:lvlText w:val="%2."/>
      <w:lvlJc w:val="left"/>
      <w:pPr>
        <w:ind w:left="1440" w:hanging="360"/>
      </w:pPr>
    </w:lvl>
    <w:lvl w:ilvl="2" w:tplc="67838748" w:tentative="1">
      <w:start w:val="1"/>
      <w:numFmt w:val="lowerRoman"/>
      <w:lvlText w:val="%3."/>
      <w:lvlJc w:val="right"/>
      <w:pPr>
        <w:ind w:left="2160" w:hanging="180"/>
      </w:pPr>
    </w:lvl>
    <w:lvl w:ilvl="3" w:tplc="67838748" w:tentative="1">
      <w:start w:val="1"/>
      <w:numFmt w:val="decimal"/>
      <w:lvlText w:val="%4."/>
      <w:lvlJc w:val="left"/>
      <w:pPr>
        <w:ind w:left="2880" w:hanging="360"/>
      </w:pPr>
    </w:lvl>
    <w:lvl w:ilvl="4" w:tplc="67838748" w:tentative="1">
      <w:start w:val="1"/>
      <w:numFmt w:val="lowerLetter"/>
      <w:lvlText w:val="%5."/>
      <w:lvlJc w:val="left"/>
      <w:pPr>
        <w:ind w:left="3600" w:hanging="360"/>
      </w:pPr>
    </w:lvl>
    <w:lvl w:ilvl="5" w:tplc="67838748" w:tentative="1">
      <w:start w:val="1"/>
      <w:numFmt w:val="lowerRoman"/>
      <w:lvlText w:val="%6."/>
      <w:lvlJc w:val="right"/>
      <w:pPr>
        <w:ind w:left="4320" w:hanging="180"/>
      </w:pPr>
    </w:lvl>
    <w:lvl w:ilvl="6" w:tplc="67838748" w:tentative="1">
      <w:start w:val="1"/>
      <w:numFmt w:val="decimal"/>
      <w:lvlText w:val="%7."/>
      <w:lvlJc w:val="left"/>
      <w:pPr>
        <w:ind w:left="5040" w:hanging="360"/>
      </w:pPr>
    </w:lvl>
    <w:lvl w:ilvl="7" w:tplc="67838748" w:tentative="1">
      <w:start w:val="1"/>
      <w:numFmt w:val="lowerLetter"/>
      <w:lvlText w:val="%8."/>
      <w:lvlJc w:val="left"/>
      <w:pPr>
        <w:ind w:left="5760" w:hanging="360"/>
      </w:pPr>
    </w:lvl>
    <w:lvl w:ilvl="8" w:tplc="67838748" w:tentative="1">
      <w:start w:val="1"/>
      <w:numFmt w:val="lowerRoman"/>
      <w:lvlText w:val="%9."/>
      <w:lvlJc w:val="right"/>
      <w:pPr>
        <w:ind w:left="6480" w:hanging="180"/>
      </w:pPr>
    </w:lvl>
  </w:abstractNum>
  <w:abstractNum w:abstractNumId="84016793">
    <w:multiLevelType w:val="hybridMultilevel"/>
    <w:lvl w:ilvl="0" w:tplc="35387502">
      <w:start w:val="1"/>
      <w:numFmt w:val="decimal"/>
      <w:lvlText w:val="%1."/>
      <w:lvlJc w:val="left"/>
      <w:pPr>
        <w:ind w:left="720" w:hanging="360"/>
      </w:pPr>
    </w:lvl>
    <w:lvl w:ilvl="1" w:tplc="35387502" w:tentative="1">
      <w:start w:val="1"/>
      <w:numFmt w:val="lowerLetter"/>
      <w:lvlText w:val="%2."/>
      <w:lvlJc w:val="left"/>
      <w:pPr>
        <w:ind w:left="1440" w:hanging="360"/>
      </w:pPr>
    </w:lvl>
    <w:lvl w:ilvl="2" w:tplc="35387502" w:tentative="1">
      <w:start w:val="1"/>
      <w:numFmt w:val="lowerRoman"/>
      <w:lvlText w:val="%3."/>
      <w:lvlJc w:val="right"/>
      <w:pPr>
        <w:ind w:left="2160" w:hanging="180"/>
      </w:pPr>
    </w:lvl>
    <w:lvl w:ilvl="3" w:tplc="35387502" w:tentative="1">
      <w:start w:val="1"/>
      <w:numFmt w:val="decimal"/>
      <w:lvlText w:val="%4."/>
      <w:lvlJc w:val="left"/>
      <w:pPr>
        <w:ind w:left="2880" w:hanging="360"/>
      </w:pPr>
    </w:lvl>
    <w:lvl w:ilvl="4" w:tplc="35387502" w:tentative="1">
      <w:start w:val="1"/>
      <w:numFmt w:val="lowerLetter"/>
      <w:lvlText w:val="%5."/>
      <w:lvlJc w:val="left"/>
      <w:pPr>
        <w:ind w:left="3600" w:hanging="360"/>
      </w:pPr>
    </w:lvl>
    <w:lvl w:ilvl="5" w:tplc="35387502" w:tentative="1">
      <w:start w:val="1"/>
      <w:numFmt w:val="lowerRoman"/>
      <w:lvlText w:val="%6."/>
      <w:lvlJc w:val="right"/>
      <w:pPr>
        <w:ind w:left="4320" w:hanging="180"/>
      </w:pPr>
    </w:lvl>
    <w:lvl w:ilvl="6" w:tplc="35387502" w:tentative="1">
      <w:start w:val="1"/>
      <w:numFmt w:val="decimal"/>
      <w:lvlText w:val="%7."/>
      <w:lvlJc w:val="left"/>
      <w:pPr>
        <w:ind w:left="5040" w:hanging="360"/>
      </w:pPr>
    </w:lvl>
    <w:lvl w:ilvl="7" w:tplc="35387502" w:tentative="1">
      <w:start w:val="1"/>
      <w:numFmt w:val="lowerLetter"/>
      <w:lvlText w:val="%8."/>
      <w:lvlJc w:val="left"/>
      <w:pPr>
        <w:ind w:left="5760" w:hanging="360"/>
      </w:pPr>
    </w:lvl>
    <w:lvl w:ilvl="8" w:tplc="35387502" w:tentative="1">
      <w:start w:val="1"/>
      <w:numFmt w:val="lowerRoman"/>
      <w:lvlText w:val="%9."/>
      <w:lvlJc w:val="right"/>
      <w:pPr>
        <w:ind w:left="6480" w:hanging="180"/>
      </w:pPr>
    </w:lvl>
  </w:abstractNum>
  <w:abstractNum w:abstractNumId="84016792">
    <w:multiLevelType w:val="hybridMultilevel"/>
    <w:lvl w:ilvl="0" w:tplc="16576976">
      <w:start w:val="1"/>
      <w:numFmt w:val="decimal"/>
      <w:lvlText w:val="%1."/>
      <w:lvlJc w:val="left"/>
      <w:pPr>
        <w:ind w:left="720" w:hanging="360"/>
      </w:pPr>
    </w:lvl>
    <w:lvl w:ilvl="1" w:tplc="16576976" w:tentative="1">
      <w:start w:val="1"/>
      <w:numFmt w:val="lowerLetter"/>
      <w:lvlText w:val="%2."/>
      <w:lvlJc w:val="left"/>
      <w:pPr>
        <w:ind w:left="1440" w:hanging="360"/>
      </w:pPr>
    </w:lvl>
    <w:lvl w:ilvl="2" w:tplc="16576976" w:tentative="1">
      <w:start w:val="1"/>
      <w:numFmt w:val="lowerRoman"/>
      <w:lvlText w:val="%3."/>
      <w:lvlJc w:val="right"/>
      <w:pPr>
        <w:ind w:left="2160" w:hanging="180"/>
      </w:pPr>
    </w:lvl>
    <w:lvl w:ilvl="3" w:tplc="16576976" w:tentative="1">
      <w:start w:val="1"/>
      <w:numFmt w:val="decimal"/>
      <w:lvlText w:val="%4."/>
      <w:lvlJc w:val="left"/>
      <w:pPr>
        <w:ind w:left="2880" w:hanging="360"/>
      </w:pPr>
    </w:lvl>
    <w:lvl w:ilvl="4" w:tplc="16576976" w:tentative="1">
      <w:start w:val="1"/>
      <w:numFmt w:val="lowerLetter"/>
      <w:lvlText w:val="%5."/>
      <w:lvlJc w:val="left"/>
      <w:pPr>
        <w:ind w:left="3600" w:hanging="360"/>
      </w:pPr>
    </w:lvl>
    <w:lvl w:ilvl="5" w:tplc="16576976" w:tentative="1">
      <w:start w:val="1"/>
      <w:numFmt w:val="lowerRoman"/>
      <w:lvlText w:val="%6."/>
      <w:lvlJc w:val="right"/>
      <w:pPr>
        <w:ind w:left="4320" w:hanging="180"/>
      </w:pPr>
    </w:lvl>
    <w:lvl w:ilvl="6" w:tplc="16576976" w:tentative="1">
      <w:start w:val="1"/>
      <w:numFmt w:val="decimal"/>
      <w:lvlText w:val="%7."/>
      <w:lvlJc w:val="left"/>
      <w:pPr>
        <w:ind w:left="5040" w:hanging="360"/>
      </w:pPr>
    </w:lvl>
    <w:lvl w:ilvl="7" w:tplc="16576976" w:tentative="1">
      <w:start w:val="1"/>
      <w:numFmt w:val="lowerLetter"/>
      <w:lvlText w:val="%8."/>
      <w:lvlJc w:val="left"/>
      <w:pPr>
        <w:ind w:left="5760" w:hanging="360"/>
      </w:pPr>
    </w:lvl>
    <w:lvl w:ilvl="8" w:tplc="16576976" w:tentative="1">
      <w:start w:val="1"/>
      <w:numFmt w:val="lowerRoman"/>
      <w:lvlText w:val="%9."/>
      <w:lvlJc w:val="right"/>
      <w:pPr>
        <w:ind w:left="6480" w:hanging="180"/>
      </w:pPr>
    </w:lvl>
  </w:abstractNum>
  <w:abstractNum w:abstractNumId="84016791">
    <w:multiLevelType w:val="hybridMultilevel"/>
    <w:lvl w:ilvl="0" w:tplc="76796098">
      <w:start w:val="1"/>
      <w:numFmt w:val="decimal"/>
      <w:lvlText w:val="%1."/>
      <w:lvlJc w:val="left"/>
      <w:pPr>
        <w:ind w:left="720" w:hanging="360"/>
      </w:pPr>
    </w:lvl>
    <w:lvl w:ilvl="1" w:tplc="76796098" w:tentative="1">
      <w:start w:val="1"/>
      <w:numFmt w:val="lowerLetter"/>
      <w:lvlText w:val="%2."/>
      <w:lvlJc w:val="left"/>
      <w:pPr>
        <w:ind w:left="1440" w:hanging="360"/>
      </w:pPr>
    </w:lvl>
    <w:lvl w:ilvl="2" w:tplc="76796098" w:tentative="1">
      <w:start w:val="1"/>
      <w:numFmt w:val="lowerRoman"/>
      <w:lvlText w:val="%3."/>
      <w:lvlJc w:val="right"/>
      <w:pPr>
        <w:ind w:left="2160" w:hanging="180"/>
      </w:pPr>
    </w:lvl>
    <w:lvl w:ilvl="3" w:tplc="76796098" w:tentative="1">
      <w:start w:val="1"/>
      <w:numFmt w:val="decimal"/>
      <w:lvlText w:val="%4."/>
      <w:lvlJc w:val="left"/>
      <w:pPr>
        <w:ind w:left="2880" w:hanging="360"/>
      </w:pPr>
    </w:lvl>
    <w:lvl w:ilvl="4" w:tplc="76796098" w:tentative="1">
      <w:start w:val="1"/>
      <w:numFmt w:val="lowerLetter"/>
      <w:lvlText w:val="%5."/>
      <w:lvlJc w:val="left"/>
      <w:pPr>
        <w:ind w:left="3600" w:hanging="360"/>
      </w:pPr>
    </w:lvl>
    <w:lvl w:ilvl="5" w:tplc="76796098" w:tentative="1">
      <w:start w:val="1"/>
      <w:numFmt w:val="lowerRoman"/>
      <w:lvlText w:val="%6."/>
      <w:lvlJc w:val="right"/>
      <w:pPr>
        <w:ind w:left="4320" w:hanging="180"/>
      </w:pPr>
    </w:lvl>
    <w:lvl w:ilvl="6" w:tplc="76796098" w:tentative="1">
      <w:start w:val="1"/>
      <w:numFmt w:val="decimal"/>
      <w:lvlText w:val="%7."/>
      <w:lvlJc w:val="left"/>
      <w:pPr>
        <w:ind w:left="5040" w:hanging="360"/>
      </w:pPr>
    </w:lvl>
    <w:lvl w:ilvl="7" w:tplc="76796098" w:tentative="1">
      <w:start w:val="1"/>
      <w:numFmt w:val="lowerLetter"/>
      <w:lvlText w:val="%8."/>
      <w:lvlJc w:val="left"/>
      <w:pPr>
        <w:ind w:left="5760" w:hanging="360"/>
      </w:pPr>
    </w:lvl>
    <w:lvl w:ilvl="8" w:tplc="76796098" w:tentative="1">
      <w:start w:val="1"/>
      <w:numFmt w:val="lowerRoman"/>
      <w:lvlText w:val="%9."/>
      <w:lvlJc w:val="right"/>
      <w:pPr>
        <w:ind w:left="6480" w:hanging="180"/>
      </w:pPr>
    </w:lvl>
  </w:abstractNum>
  <w:abstractNum w:abstractNumId="84016790">
    <w:multiLevelType w:val="hybridMultilevel"/>
    <w:lvl w:ilvl="0" w:tplc="68375135">
      <w:start w:val="1"/>
      <w:numFmt w:val="decimal"/>
      <w:lvlText w:val="%1."/>
      <w:lvlJc w:val="left"/>
      <w:pPr>
        <w:ind w:left="720" w:hanging="360"/>
      </w:pPr>
    </w:lvl>
    <w:lvl w:ilvl="1" w:tplc="68375135" w:tentative="1">
      <w:start w:val="1"/>
      <w:numFmt w:val="lowerLetter"/>
      <w:lvlText w:val="%2."/>
      <w:lvlJc w:val="left"/>
      <w:pPr>
        <w:ind w:left="1440" w:hanging="360"/>
      </w:pPr>
    </w:lvl>
    <w:lvl w:ilvl="2" w:tplc="68375135" w:tentative="1">
      <w:start w:val="1"/>
      <w:numFmt w:val="lowerRoman"/>
      <w:lvlText w:val="%3."/>
      <w:lvlJc w:val="right"/>
      <w:pPr>
        <w:ind w:left="2160" w:hanging="180"/>
      </w:pPr>
    </w:lvl>
    <w:lvl w:ilvl="3" w:tplc="68375135" w:tentative="1">
      <w:start w:val="1"/>
      <w:numFmt w:val="decimal"/>
      <w:lvlText w:val="%4."/>
      <w:lvlJc w:val="left"/>
      <w:pPr>
        <w:ind w:left="2880" w:hanging="360"/>
      </w:pPr>
    </w:lvl>
    <w:lvl w:ilvl="4" w:tplc="68375135" w:tentative="1">
      <w:start w:val="1"/>
      <w:numFmt w:val="lowerLetter"/>
      <w:lvlText w:val="%5."/>
      <w:lvlJc w:val="left"/>
      <w:pPr>
        <w:ind w:left="3600" w:hanging="360"/>
      </w:pPr>
    </w:lvl>
    <w:lvl w:ilvl="5" w:tplc="68375135" w:tentative="1">
      <w:start w:val="1"/>
      <w:numFmt w:val="lowerRoman"/>
      <w:lvlText w:val="%6."/>
      <w:lvlJc w:val="right"/>
      <w:pPr>
        <w:ind w:left="4320" w:hanging="180"/>
      </w:pPr>
    </w:lvl>
    <w:lvl w:ilvl="6" w:tplc="68375135" w:tentative="1">
      <w:start w:val="1"/>
      <w:numFmt w:val="decimal"/>
      <w:lvlText w:val="%7."/>
      <w:lvlJc w:val="left"/>
      <w:pPr>
        <w:ind w:left="5040" w:hanging="360"/>
      </w:pPr>
    </w:lvl>
    <w:lvl w:ilvl="7" w:tplc="68375135" w:tentative="1">
      <w:start w:val="1"/>
      <w:numFmt w:val="lowerLetter"/>
      <w:lvlText w:val="%8."/>
      <w:lvlJc w:val="left"/>
      <w:pPr>
        <w:ind w:left="5760" w:hanging="360"/>
      </w:pPr>
    </w:lvl>
    <w:lvl w:ilvl="8" w:tplc="68375135" w:tentative="1">
      <w:start w:val="1"/>
      <w:numFmt w:val="lowerRoman"/>
      <w:lvlText w:val="%9."/>
      <w:lvlJc w:val="right"/>
      <w:pPr>
        <w:ind w:left="6480" w:hanging="180"/>
      </w:pPr>
    </w:lvl>
  </w:abstractNum>
  <w:abstractNum w:abstractNumId="84016789">
    <w:multiLevelType w:val="hybridMultilevel"/>
    <w:lvl w:ilvl="0" w:tplc="72072056">
      <w:start w:val="1"/>
      <w:numFmt w:val="decimal"/>
      <w:lvlText w:val="%1."/>
      <w:lvlJc w:val="left"/>
      <w:pPr>
        <w:ind w:left="720" w:hanging="360"/>
      </w:pPr>
    </w:lvl>
    <w:lvl w:ilvl="1" w:tplc="72072056" w:tentative="1">
      <w:start w:val="1"/>
      <w:numFmt w:val="lowerLetter"/>
      <w:lvlText w:val="%2."/>
      <w:lvlJc w:val="left"/>
      <w:pPr>
        <w:ind w:left="1440" w:hanging="360"/>
      </w:pPr>
    </w:lvl>
    <w:lvl w:ilvl="2" w:tplc="72072056" w:tentative="1">
      <w:start w:val="1"/>
      <w:numFmt w:val="lowerRoman"/>
      <w:lvlText w:val="%3."/>
      <w:lvlJc w:val="right"/>
      <w:pPr>
        <w:ind w:left="2160" w:hanging="180"/>
      </w:pPr>
    </w:lvl>
    <w:lvl w:ilvl="3" w:tplc="72072056" w:tentative="1">
      <w:start w:val="1"/>
      <w:numFmt w:val="decimal"/>
      <w:lvlText w:val="%4."/>
      <w:lvlJc w:val="left"/>
      <w:pPr>
        <w:ind w:left="2880" w:hanging="360"/>
      </w:pPr>
    </w:lvl>
    <w:lvl w:ilvl="4" w:tplc="72072056" w:tentative="1">
      <w:start w:val="1"/>
      <w:numFmt w:val="lowerLetter"/>
      <w:lvlText w:val="%5."/>
      <w:lvlJc w:val="left"/>
      <w:pPr>
        <w:ind w:left="3600" w:hanging="360"/>
      </w:pPr>
    </w:lvl>
    <w:lvl w:ilvl="5" w:tplc="72072056" w:tentative="1">
      <w:start w:val="1"/>
      <w:numFmt w:val="lowerRoman"/>
      <w:lvlText w:val="%6."/>
      <w:lvlJc w:val="right"/>
      <w:pPr>
        <w:ind w:left="4320" w:hanging="180"/>
      </w:pPr>
    </w:lvl>
    <w:lvl w:ilvl="6" w:tplc="72072056" w:tentative="1">
      <w:start w:val="1"/>
      <w:numFmt w:val="decimal"/>
      <w:lvlText w:val="%7."/>
      <w:lvlJc w:val="left"/>
      <w:pPr>
        <w:ind w:left="5040" w:hanging="360"/>
      </w:pPr>
    </w:lvl>
    <w:lvl w:ilvl="7" w:tplc="72072056" w:tentative="1">
      <w:start w:val="1"/>
      <w:numFmt w:val="lowerLetter"/>
      <w:lvlText w:val="%8."/>
      <w:lvlJc w:val="left"/>
      <w:pPr>
        <w:ind w:left="5760" w:hanging="360"/>
      </w:pPr>
    </w:lvl>
    <w:lvl w:ilvl="8" w:tplc="72072056" w:tentative="1">
      <w:start w:val="1"/>
      <w:numFmt w:val="lowerRoman"/>
      <w:lvlText w:val="%9."/>
      <w:lvlJc w:val="right"/>
      <w:pPr>
        <w:ind w:left="6480" w:hanging="180"/>
      </w:pPr>
    </w:lvl>
  </w:abstractNum>
  <w:abstractNum w:abstractNumId="84016788">
    <w:multiLevelType w:val="hybridMultilevel"/>
    <w:lvl w:ilvl="0" w:tplc="23016899">
      <w:start w:val="1"/>
      <w:numFmt w:val="decimal"/>
      <w:lvlText w:val="%1."/>
      <w:lvlJc w:val="left"/>
      <w:pPr>
        <w:ind w:left="720" w:hanging="360"/>
      </w:pPr>
    </w:lvl>
    <w:lvl w:ilvl="1" w:tplc="23016899" w:tentative="1">
      <w:start w:val="1"/>
      <w:numFmt w:val="lowerLetter"/>
      <w:lvlText w:val="%2."/>
      <w:lvlJc w:val="left"/>
      <w:pPr>
        <w:ind w:left="1440" w:hanging="360"/>
      </w:pPr>
    </w:lvl>
    <w:lvl w:ilvl="2" w:tplc="23016899" w:tentative="1">
      <w:start w:val="1"/>
      <w:numFmt w:val="lowerRoman"/>
      <w:lvlText w:val="%3."/>
      <w:lvlJc w:val="right"/>
      <w:pPr>
        <w:ind w:left="2160" w:hanging="180"/>
      </w:pPr>
    </w:lvl>
    <w:lvl w:ilvl="3" w:tplc="23016899" w:tentative="1">
      <w:start w:val="1"/>
      <w:numFmt w:val="decimal"/>
      <w:lvlText w:val="%4."/>
      <w:lvlJc w:val="left"/>
      <w:pPr>
        <w:ind w:left="2880" w:hanging="360"/>
      </w:pPr>
    </w:lvl>
    <w:lvl w:ilvl="4" w:tplc="23016899" w:tentative="1">
      <w:start w:val="1"/>
      <w:numFmt w:val="lowerLetter"/>
      <w:lvlText w:val="%5."/>
      <w:lvlJc w:val="left"/>
      <w:pPr>
        <w:ind w:left="3600" w:hanging="360"/>
      </w:pPr>
    </w:lvl>
    <w:lvl w:ilvl="5" w:tplc="23016899" w:tentative="1">
      <w:start w:val="1"/>
      <w:numFmt w:val="lowerRoman"/>
      <w:lvlText w:val="%6."/>
      <w:lvlJc w:val="right"/>
      <w:pPr>
        <w:ind w:left="4320" w:hanging="180"/>
      </w:pPr>
    </w:lvl>
    <w:lvl w:ilvl="6" w:tplc="23016899" w:tentative="1">
      <w:start w:val="1"/>
      <w:numFmt w:val="decimal"/>
      <w:lvlText w:val="%7."/>
      <w:lvlJc w:val="left"/>
      <w:pPr>
        <w:ind w:left="5040" w:hanging="360"/>
      </w:pPr>
    </w:lvl>
    <w:lvl w:ilvl="7" w:tplc="23016899" w:tentative="1">
      <w:start w:val="1"/>
      <w:numFmt w:val="lowerLetter"/>
      <w:lvlText w:val="%8."/>
      <w:lvlJc w:val="left"/>
      <w:pPr>
        <w:ind w:left="5760" w:hanging="360"/>
      </w:pPr>
    </w:lvl>
    <w:lvl w:ilvl="8" w:tplc="23016899" w:tentative="1">
      <w:start w:val="1"/>
      <w:numFmt w:val="lowerRoman"/>
      <w:lvlText w:val="%9."/>
      <w:lvlJc w:val="right"/>
      <w:pPr>
        <w:ind w:left="6480" w:hanging="180"/>
      </w:pPr>
    </w:lvl>
  </w:abstractNum>
  <w:abstractNum w:abstractNumId="84016787">
    <w:multiLevelType w:val="hybridMultilevel"/>
    <w:lvl w:ilvl="0" w:tplc="50325086">
      <w:start w:val="1"/>
      <w:numFmt w:val="decimal"/>
      <w:lvlText w:val="%1."/>
      <w:lvlJc w:val="left"/>
      <w:pPr>
        <w:ind w:left="720" w:hanging="360"/>
      </w:pPr>
    </w:lvl>
    <w:lvl w:ilvl="1" w:tplc="50325086" w:tentative="1">
      <w:start w:val="1"/>
      <w:numFmt w:val="lowerLetter"/>
      <w:lvlText w:val="%2."/>
      <w:lvlJc w:val="left"/>
      <w:pPr>
        <w:ind w:left="1440" w:hanging="360"/>
      </w:pPr>
    </w:lvl>
    <w:lvl w:ilvl="2" w:tplc="50325086" w:tentative="1">
      <w:start w:val="1"/>
      <w:numFmt w:val="lowerRoman"/>
      <w:lvlText w:val="%3."/>
      <w:lvlJc w:val="right"/>
      <w:pPr>
        <w:ind w:left="2160" w:hanging="180"/>
      </w:pPr>
    </w:lvl>
    <w:lvl w:ilvl="3" w:tplc="50325086" w:tentative="1">
      <w:start w:val="1"/>
      <w:numFmt w:val="decimal"/>
      <w:lvlText w:val="%4."/>
      <w:lvlJc w:val="left"/>
      <w:pPr>
        <w:ind w:left="2880" w:hanging="360"/>
      </w:pPr>
    </w:lvl>
    <w:lvl w:ilvl="4" w:tplc="50325086" w:tentative="1">
      <w:start w:val="1"/>
      <w:numFmt w:val="lowerLetter"/>
      <w:lvlText w:val="%5."/>
      <w:lvlJc w:val="left"/>
      <w:pPr>
        <w:ind w:left="3600" w:hanging="360"/>
      </w:pPr>
    </w:lvl>
    <w:lvl w:ilvl="5" w:tplc="50325086" w:tentative="1">
      <w:start w:val="1"/>
      <w:numFmt w:val="lowerRoman"/>
      <w:lvlText w:val="%6."/>
      <w:lvlJc w:val="right"/>
      <w:pPr>
        <w:ind w:left="4320" w:hanging="180"/>
      </w:pPr>
    </w:lvl>
    <w:lvl w:ilvl="6" w:tplc="50325086" w:tentative="1">
      <w:start w:val="1"/>
      <w:numFmt w:val="decimal"/>
      <w:lvlText w:val="%7."/>
      <w:lvlJc w:val="left"/>
      <w:pPr>
        <w:ind w:left="5040" w:hanging="360"/>
      </w:pPr>
    </w:lvl>
    <w:lvl w:ilvl="7" w:tplc="50325086" w:tentative="1">
      <w:start w:val="1"/>
      <w:numFmt w:val="lowerLetter"/>
      <w:lvlText w:val="%8."/>
      <w:lvlJc w:val="left"/>
      <w:pPr>
        <w:ind w:left="5760" w:hanging="360"/>
      </w:pPr>
    </w:lvl>
    <w:lvl w:ilvl="8" w:tplc="50325086" w:tentative="1">
      <w:start w:val="1"/>
      <w:numFmt w:val="lowerRoman"/>
      <w:lvlText w:val="%9."/>
      <w:lvlJc w:val="right"/>
      <w:pPr>
        <w:ind w:left="6480" w:hanging="180"/>
      </w:pPr>
    </w:lvl>
  </w:abstractNum>
  <w:abstractNum w:abstractNumId="84016786">
    <w:multiLevelType w:val="hybridMultilevel"/>
    <w:lvl w:ilvl="0" w:tplc="31128315">
      <w:start w:val="1"/>
      <w:numFmt w:val="decimal"/>
      <w:lvlText w:val="%1."/>
      <w:lvlJc w:val="left"/>
      <w:pPr>
        <w:ind w:left="720" w:hanging="360"/>
      </w:pPr>
    </w:lvl>
    <w:lvl w:ilvl="1" w:tplc="31128315" w:tentative="1">
      <w:start w:val="1"/>
      <w:numFmt w:val="lowerLetter"/>
      <w:lvlText w:val="%2."/>
      <w:lvlJc w:val="left"/>
      <w:pPr>
        <w:ind w:left="1440" w:hanging="360"/>
      </w:pPr>
    </w:lvl>
    <w:lvl w:ilvl="2" w:tplc="31128315" w:tentative="1">
      <w:start w:val="1"/>
      <w:numFmt w:val="lowerRoman"/>
      <w:lvlText w:val="%3."/>
      <w:lvlJc w:val="right"/>
      <w:pPr>
        <w:ind w:left="2160" w:hanging="180"/>
      </w:pPr>
    </w:lvl>
    <w:lvl w:ilvl="3" w:tplc="31128315" w:tentative="1">
      <w:start w:val="1"/>
      <w:numFmt w:val="decimal"/>
      <w:lvlText w:val="%4."/>
      <w:lvlJc w:val="left"/>
      <w:pPr>
        <w:ind w:left="2880" w:hanging="360"/>
      </w:pPr>
    </w:lvl>
    <w:lvl w:ilvl="4" w:tplc="31128315" w:tentative="1">
      <w:start w:val="1"/>
      <w:numFmt w:val="lowerLetter"/>
      <w:lvlText w:val="%5."/>
      <w:lvlJc w:val="left"/>
      <w:pPr>
        <w:ind w:left="3600" w:hanging="360"/>
      </w:pPr>
    </w:lvl>
    <w:lvl w:ilvl="5" w:tplc="31128315" w:tentative="1">
      <w:start w:val="1"/>
      <w:numFmt w:val="lowerRoman"/>
      <w:lvlText w:val="%6."/>
      <w:lvlJc w:val="right"/>
      <w:pPr>
        <w:ind w:left="4320" w:hanging="180"/>
      </w:pPr>
    </w:lvl>
    <w:lvl w:ilvl="6" w:tplc="31128315" w:tentative="1">
      <w:start w:val="1"/>
      <w:numFmt w:val="decimal"/>
      <w:lvlText w:val="%7."/>
      <w:lvlJc w:val="left"/>
      <w:pPr>
        <w:ind w:left="5040" w:hanging="360"/>
      </w:pPr>
    </w:lvl>
    <w:lvl w:ilvl="7" w:tplc="31128315" w:tentative="1">
      <w:start w:val="1"/>
      <w:numFmt w:val="lowerLetter"/>
      <w:lvlText w:val="%8."/>
      <w:lvlJc w:val="left"/>
      <w:pPr>
        <w:ind w:left="5760" w:hanging="360"/>
      </w:pPr>
    </w:lvl>
    <w:lvl w:ilvl="8" w:tplc="31128315" w:tentative="1">
      <w:start w:val="1"/>
      <w:numFmt w:val="lowerRoman"/>
      <w:lvlText w:val="%9."/>
      <w:lvlJc w:val="right"/>
      <w:pPr>
        <w:ind w:left="6480" w:hanging="180"/>
      </w:pPr>
    </w:lvl>
  </w:abstractNum>
  <w:abstractNum w:abstractNumId="84016785">
    <w:multiLevelType w:val="hybridMultilevel"/>
    <w:lvl w:ilvl="0" w:tplc="36254725">
      <w:start w:val="1"/>
      <w:numFmt w:val="decimal"/>
      <w:lvlText w:val="%1."/>
      <w:lvlJc w:val="left"/>
      <w:pPr>
        <w:ind w:left="720" w:hanging="360"/>
      </w:pPr>
    </w:lvl>
    <w:lvl w:ilvl="1" w:tplc="36254725" w:tentative="1">
      <w:start w:val="1"/>
      <w:numFmt w:val="lowerLetter"/>
      <w:lvlText w:val="%2."/>
      <w:lvlJc w:val="left"/>
      <w:pPr>
        <w:ind w:left="1440" w:hanging="360"/>
      </w:pPr>
    </w:lvl>
    <w:lvl w:ilvl="2" w:tplc="36254725" w:tentative="1">
      <w:start w:val="1"/>
      <w:numFmt w:val="lowerRoman"/>
      <w:lvlText w:val="%3."/>
      <w:lvlJc w:val="right"/>
      <w:pPr>
        <w:ind w:left="2160" w:hanging="180"/>
      </w:pPr>
    </w:lvl>
    <w:lvl w:ilvl="3" w:tplc="36254725" w:tentative="1">
      <w:start w:val="1"/>
      <w:numFmt w:val="decimal"/>
      <w:lvlText w:val="%4."/>
      <w:lvlJc w:val="left"/>
      <w:pPr>
        <w:ind w:left="2880" w:hanging="360"/>
      </w:pPr>
    </w:lvl>
    <w:lvl w:ilvl="4" w:tplc="36254725" w:tentative="1">
      <w:start w:val="1"/>
      <w:numFmt w:val="lowerLetter"/>
      <w:lvlText w:val="%5."/>
      <w:lvlJc w:val="left"/>
      <w:pPr>
        <w:ind w:left="3600" w:hanging="360"/>
      </w:pPr>
    </w:lvl>
    <w:lvl w:ilvl="5" w:tplc="36254725" w:tentative="1">
      <w:start w:val="1"/>
      <w:numFmt w:val="lowerRoman"/>
      <w:lvlText w:val="%6."/>
      <w:lvlJc w:val="right"/>
      <w:pPr>
        <w:ind w:left="4320" w:hanging="180"/>
      </w:pPr>
    </w:lvl>
    <w:lvl w:ilvl="6" w:tplc="36254725" w:tentative="1">
      <w:start w:val="1"/>
      <w:numFmt w:val="decimal"/>
      <w:lvlText w:val="%7."/>
      <w:lvlJc w:val="left"/>
      <w:pPr>
        <w:ind w:left="5040" w:hanging="360"/>
      </w:pPr>
    </w:lvl>
    <w:lvl w:ilvl="7" w:tplc="36254725" w:tentative="1">
      <w:start w:val="1"/>
      <w:numFmt w:val="lowerLetter"/>
      <w:lvlText w:val="%8."/>
      <w:lvlJc w:val="left"/>
      <w:pPr>
        <w:ind w:left="5760" w:hanging="360"/>
      </w:pPr>
    </w:lvl>
    <w:lvl w:ilvl="8" w:tplc="36254725" w:tentative="1">
      <w:start w:val="1"/>
      <w:numFmt w:val="lowerRoman"/>
      <w:lvlText w:val="%9."/>
      <w:lvlJc w:val="right"/>
      <w:pPr>
        <w:ind w:left="6480" w:hanging="180"/>
      </w:pPr>
    </w:lvl>
  </w:abstractNum>
  <w:abstractNum w:abstractNumId="84016784">
    <w:multiLevelType w:val="hybridMultilevel"/>
    <w:lvl w:ilvl="0" w:tplc="72344363">
      <w:start w:val="1"/>
      <w:numFmt w:val="decimal"/>
      <w:lvlText w:val="%1."/>
      <w:lvlJc w:val="left"/>
      <w:pPr>
        <w:ind w:left="720" w:hanging="360"/>
      </w:pPr>
    </w:lvl>
    <w:lvl w:ilvl="1" w:tplc="72344363" w:tentative="1">
      <w:start w:val="1"/>
      <w:numFmt w:val="lowerLetter"/>
      <w:lvlText w:val="%2."/>
      <w:lvlJc w:val="left"/>
      <w:pPr>
        <w:ind w:left="1440" w:hanging="360"/>
      </w:pPr>
    </w:lvl>
    <w:lvl w:ilvl="2" w:tplc="72344363" w:tentative="1">
      <w:start w:val="1"/>
      <w:numFmt w:val="lowerRoman"/>
      <w:lvlText w:val="%3."/>
      <w:lvlJc w:val="right"/>
      <w:pPr>
        <w:ind w:left="2160" w:hanging="180"/>
      </w:pPr>
    </w:lvl>
    <w:lvl w:ilvl="3" w:tplc="72344363" w:tentative="1">
      <w:start w:val="1"/>
      <w:numFmt w:val="decimal"/>
      <w:lvlText w:val="%4."/>
      <w:lvlJc w:val="left"/>
      <w:pPr>
        <w:ind w:left="2880" w:hanging="360"/>
      </w:pPr>
    </w:lvl>
    <w:lvl w:ilvl="4" w:tplc="72344363" w:tentative="1">
      <w:start w:val="1"/>
      <w:numFmt w:val="lowerLetter"/>
      <w:lvlText w:val="%5."/>
      <w:lvlJc w:val="left"/>
      <w:pPr>
        <w:ind w:left="3600" w:hanging="360"/>
      </w:pPr>
    </w:lvl>
    <w:lvl w:ilvl="5" w:tplc="72344363" w:tentative="1">
      <w:start w:val="1"/>
      <w:numFmt w:val="lowerRoman"/>
      <w:lvlText w:val="%6."/>
      <w:lvlJc w:val="right"/>
      <w:pPr>
        <w:ind w:left="4320" w:hanging="180"/>
      </w:pPr>
    </w:lvl>
    <w:lvl w:ilvl="6" w:tplc="72344363" w:tentative="1">
      <w:start w:val="1"/>
      <w:numFmt w:val="decimal"/>
      <w:lvlText w:val="%7."/>
      <w:lvlJc w:val="left"/>
      <w:pPr>
        <w:ind w:left="5040" w:hanging="360"/>
      </w:pPr>
    </w:lvl>
    <w:lvl w:ilvl="7" w:tplc="72344363" w:tentative="1">
      <w:start w:val="1"/>
      <w:numFmt w:val="lowerLetter"/>
      <w:lvlText w:val="%8."/>
      <w:lvlJc w:val="left"/>
      <w:pPr>
        <w:ind w:left="5760" w:hanging="360"/>
      </w:pPr>
    </w:lvl>
    <w:lvl w:ilvl="8" w:tplc="72344363" w:tentative="1">
      <w:start w:val="1"/>
      <w:numFmt w:val="lowerRoman"/>
      <w:lvlText w:val="%9."/>
      <w:lvlJc w:val="right"/>
      <w:pPr>
        <w:ind w:left="6480" w:hanging="180"/>
      </w:pPr>
    </w:lvl>
  </w:abstractNum>
  <w:abstractNum w:abstractNumId="84016783">
    <w:multiLevelType w:val="hybridMultilevel"/>
    <w:lvl w:ilvl="0" w:tplc="12201596">
      <w:start w:val="1"/>
      <w:numFmt w:val="decimal"/>
      <w:lvlText w:val="%1."/>
      <w:lvlJc w:val="left"/>
      <w:pPr>
        <w:ind w:left="720" w:hanging="360"/>
      </w:pPr>
    </w:lvl>
    <w:lvl w:ilvl="1" w:tplc="12201596" w:tentative="1">
      <w:start w:val="1"/>
      <w:numFmt w:val="lowerLetter"/>
      <w:lvlText w:val="%2."/>
      <w:lvlJc w:val="left"/>
      <w:pPr>
        <w:ind w:left="1440" w:hanging="360"/>
      </w:pPr>
    </w:lvl>
    <w:lvl w:ilvl="2" w:tplc="12201596" w:tentative="1">
      <w:start w:val="1"/>
      <w:numFmt w:val="lowerRoman"/>
      <w:lvlText w:val="%3."/>
      <w:lvlJc w:val="right"/>
      <w:pPr>
        <w:ind w:left="2160" w:hanging="180"/>
      </w:pPr>
    </w:lvl>
    <w:lvl w:ilvl="3" w:tplc="12201596" w:tentative="1">
      <w:start w:val="1"/>
      <w:numFmt w:val="decimal"/>
      <w:lvlText w:val="%4."/>
      <w:lvlJc w:val="left"/>
      <w:pPr>
        <w:ind w:left="2880" w:hanging="360"/>
      </w:pPr>
    </w:lvl>
    <w:lvl w:ilvl="4" w:tplc="12201596" w:tentative="1">
      <w:start w:val="1"/>
      <w:numFmt w:val="lowerLetter"/>
      <w:lvlText w:val="%5."/>
      <w:lvlJc w:val="left"/>
      <w:pPr>
        <w:ind w:left="3600" w:hanging="360"/>
      </w:pPr>
    </w:lvl>
    <w:lvl w:ilvl="5" w:tplc="12201596" w:tentative="1">
      <w:start w:val="1"/>
      <w:numFmt w:val="lowerRoman"/>
      <w:lvlText w:val="%6."/>
      <w:lvlJc w:val="right"/>
      <w:pPr>
        <w:ind w:left="4320" w:hanging="180"/>
      </w:pPr>
    </w:lvl>
    <w:lvl w:ilvl="6" w:tplc="12201596" w:tentative="1">
      <w:start w:val="1"/>
      <w:numFmt w:val="decimal"/>
      <w:lvlText w:val="%7."/>
      <w:lvlJc w:val="left"/>
      <w:pPr>
        <w:ind w:left="5040" w:hanging="360"/>
      </w:pPr>
    </w:lvl>
    <w:lvl w:ilvl="7" w:tplc="12201596" w:tentative="1">
      <w:start w:val="1"/>
      <w:numFmt w:val="lowerLetter"/>
      <w:lvlText w:val="%8."/>
      <w:lvlJc w:val="left"/>
      <w:pPr>
        <w:ind w:left="5760" w:hanging="360"/>
      </w:pPr>
    </w:lvl>
    <w:lvl w:ilvl="8" w:tplc="12201596" w:tentative="1">
      <w:start w:val="1"/>
      <w:numFmt w:val="lowerRoman"/>
      <w:lvlText w:val="%9."/>
      <w:lvlJc w:val="right"/>
      <w:pPr>
        <w:ind w:left="6480" w:hanging="180"/>
      </w:pPr>
    </w:lvl>
  </w:abstractNum>
  <w:abstractNum w:abstractNumId="84016782">
    <w:multiLevelType w:val="hybridMultilevel"/>
    <w:lvl w:ilvl="0" w:tplc="66807962">
      <w:start w:val="1"/>
      <w:numFmt w:val="decimal"/>
      <w:lvlText w:val="%1."/>
      <w:lvlJc w:val="left"/>
      <w:pPr>
        <w:ind w:left="720" w:hanging="360"/>
      </w:pPr>
    </w:lvl>
    <w:lvl w:ilvl="1" w:tplc="66807962" w:tentative="1">
      <w:start w:val="1"/>
      <w:numFmt w:val="lowerLetter"/>
      <w:lvlText w:val="%2."/>
      <w:lvlJc w:val="left"/>
      <w:pPr>
        <w:ind w:left="1440" w:hanging="360"/>
      </w:pPr>
    </w:lvl>
    <w:lvl w:ilvl="2" w:tplc="66807962" w:tentative="1">
      <w:start w:val="1"/>
      <w:numFmt w:val="lowerRoman"/>
      <w:lvlText w:val="%3."/>
      <w:lvlJc w:val="right"/>
      <w:pPr>
        <w:ind w:left="2160" w:hanging="180"/>
      </w:pPr>
    </w:lvl>
    <w:lvl w:ilvl="3" w:tplc="66807962" w:tentative="1">
      <w:start w:val="1"/>
      <w:numFmt w:val="decimal"/>
      <w:lvlText w:val="%4."/>
      <w:lvlJc w:val="left"/>
      <w:pPr>
        <w:ind w:left="2880" w:hanging="360"/>
      </w:pPr>
    </w:lvl>
    <w:lvl w:ilvl="4" w:tplc="66807962" w:tentative="1">
      <w:start w:val="1"/>
      <w:numFmt w:val="lowerLetter"/>
      <w:lvlText w:val="%5."/>
      <w:lvlJc w:val="left"/>
      <w:pPr>
        <w:ind w:left="3600" w:hanging="360"/>
      </w:pPr>
    </w:lvl>
    <w:lvl w:ilvl="5" w:tplc="66807962" w:tentative="1">
      <w:start w:val="1"/>
      <w:numFmt w:val="lowerRoman"/>
      <w:lvlText w:val="%6."/>
      <w:lvlJc w:val="right"/>
      <w:pPr>
        <w:ind w:left="4320" w:hanging="180"/>
      </w:pPr>
    </w:lvl>
    <w:lvl w:ilvl="6" w:tplc="66807962" w:tentative="1">
      <w:start w:val="1"/>
      <w:numFmt w:val="decimal"/>
      <w:lvlText w:val="%7."/>
      <w:lvlJc w:val="left"/>
      <w:pPr>
        <w:ind w:left="5040" w:hanging="360"/>
      </w:pPr>
    </w:lvl>
    <w:lvl w:ilvl="7" w:tplc="66807962" w:tentative="1">
      <w:start w:val="1"/>
      <w:numFmt w:val="lowerLetter"/>
      <w:lvlText w:val="%8."/>
      <w:lvlJc w:val="left"/>
      <w:pPr>
        <w:ind w:left="5760" w:hanging="360"/>
      </w:pPr>
    </w:lvl>
    <w:lvl w:ilvl="8" w:tplc="66807962" w:tentative="1">
      <w:start w:val="1"/>
      <w:numFmt w:val="lowerRoman"/>
      <w:lvlText w:val="%9."/>
      <w:lvlJc w:val="right"/>
      <w:pPr>
        <w:ind w:left="6480" w:hanging="180"/>
      </w:pPr>
    </w:lvl>
  </w:abstractNum>
  <w:abstractNum w:abstractNumId="84016781">
    <w:multiLevelType w:val="hybridMultilevel"/>
    <w:lvl w:ilvl="0" w:tplc="21787980">
      <w:start w:val="1"/>
      <w:numFmt w:val="decimal"/>
      <w:lvlText w:val="%1."/>
      <w:lvlJc w:val="left"/>
      <w:pPr>
        <w:ind w:left="720" w:hanging="360"/>
      </w:pPr>
    </w:lvl>
    <w:lvl w:ilvl="1" w:tplc="21787980" w:tentative="1">
      <w:start w:val="1"/>
      <w:numFmt w:val="lowerLetter"/>
      <w:lvlText w:val="%2."/>
      <w:lvlJc w:val="left"/>
      <w:pPr>
        <w:ind w:left="1440" w:hanging="360"/>
      </w:pPr>
    </w:lvl>
    <w:lvl w:ilvl="2" w:tplc="21787980" w:tentative="1">
      <w:start w:val="1"/>
      <w:numFmt w:val="lowerRoman"/>
      <w:lvlText w:val="%3."/>
      <w:lvlJc w:val="right"/>
      <w:pPr>
        <w:ind w:left="2160" w:hanging="180"/>
      </w:pPr>
    </w:lvl>
    <w:lvl w:ilvl="3" w:tplc="21787980" w:tentative="1">
      <w:start w:val="1"/>
      <w:numFmt w:val="decimal"/>
      <w:lvlText w:val="%4."/>
      <w:lvlJc w:val="left"/>
      <w:pPr>
        <w:ind w:left="2880" w:hanging="360"/>
      </w:pPr>
    </w:lvl>
    <w:lvl w:ilvl="4" w:tplc="21787980" w:tentative="1">
      <w:start w:val="1"/>
      <w:numFmt w:val="lowerLetter"/>
      <w:lvlText w:val="%5."/>
      <w:lvlJc w:val="left"/>
      <w:pPr>
        <w:ind w:left="3600" w:hanging="360"/>
      </w:pPr>
    </w:lvl>
    <w:lvl w:ilvl="5" w:tplc="21787980" w:tentative="1">
      <w:start w:val="1"/>
      <w:numFmt w:val="lowerRoman"/>
      <w:lvlText w:val="%6."/>
      <w:lvlJc w:val="right"/>
      <w:pPr>
        <w:ind w:left="4320" w:hanging="180"/>
      </w:pPr>
    </w:lvl>
    <w:lvl w:ilvl="6" w:tplc="21787980" w:tentative="1">
      <w:start w:val="1"/>
      <w:numFmt w:val="decimal"/>
      <w:lvlText w:val="%7."/>
      <w:lvlJc w:val="left"/>
      <w:pPr>
        <w:ind w:left="5040" w:hanging="360"/>
      </w:pPr>
    </w:lvl>
    <w:lvl w:ilvl="7" w:tplc="21787980" w:tentative="1">
      <w:start w:val="1"/>
      <w:numFmt w:val="lowerLetter"/>
      <w:lvlText w:val="%8."/>
      <w:lvlJc w:val="left"/>
      <w:pPr>
        <w:ind w:left="5760" w:hanging="360"/>
      </w:pPr>
    </w:lvl>
    <w:lvl w:ilvl="8" w:tplc="21787980" w:tentative="1">
      <w:start w:val="1"/>
      <w:numFmt w:val="lowerRoman"/>
      <w:lvlText w:val="%9."/>
      <w:lvlJc w:val="right"/>
      <w:pPr>
        <w:ind w:left="6480" w:hanging="180"/>
      </w:pPr>
    </w:lvl>
  </w:abstractNum>
  <w:abstractNum w:abstractNumId="84016780">
    <w:multiLevelType w:val="hybridMultilevel"/>
    <w:lvl w:ilvl="0" w:tplc="31191894">
      <w:start w:val="1"/>
      <w:numFmt w:val="decimal"/>
      <w:lvlText w:val="%1."/>
      <w:lvlJc w:val="left"/>
      <w:pPr>
        <w:ind w:left="720" w:hanging="360"/>
      </w:pPr>
    </w:lvl>
    <w:lvl w:ilvl="1" w:tplc="31191894" w:tentative="1">
      <w:start w:val="1"/>
      <w:numFmt w:val="lowerLetter"/>
      <w:lvlText w:val="%2."/>
      <w:lvlJc w:val="left"/>
      <w:pPr>
        <w:ind w:left="1440" w:hanging="360"/>
      </w:pPr>
    </w:lvl>
    <w:lvl w:ilvl="2" w:tplc="31191894" w:tentative="1">
      <w:start w:val="1"/>
      <w:numFmt w:val="lowerRoman"/>
      <w:lvlText w:val="%3."/>
      <w:lvlJc w:val="right"/>
      <w:pPr>
        <w:ind w:left="2160" w:hanging="180"/>
      </w:pPr>
    </w:lvl>
    <w:lvl w:ilvl="3" w:tplc="31191894" w:tentative="1">
      <w:start w:val="1"/>
      <w:numFmt w:val="decimal"/>
      <w:lvlText w:val="%4."/>
      <w:lvlJc w:val="left"/>
      <w:pPr>
        <w:ind w:left="2880" w:hanging="360"/>
      </w:pPr>
    </w:lvl>
    <w:lvl w:ilvl="4" w:tplc="31191894" w:tentative="1">
      <w:start w:val="1"/>
      <w:numFmt w:val="lowerLetter"/>
      <w:lvlText w:val="%5."/>
      <w:lvlJc w:val="left"/>
      <w:pPr>
        <w:ind w:left="3600" w:hanging="360"/>
      </w:pPr>
    </w:lvl>
    <w:lvl w:ilvl="5" w:tplc="31191894" w:tentative="1">
      <w:start w:val="1"/>
      <w:numFmt w:val="lowerRoman"/>
      <w:lvlText w:val="%6."/>
      <w:lvlJc w:val="right"/>
      <w:pPr>
        <w:ind w:left="4320" w:hanging="180"/>
      </w:pPr>
    </w:lvl>
    <w:lvl w:ilvl="6" w:tplc="31191894" w:tentative="1">
      <w:start w:val="1"/>
      <w:numFmt w:val="decimal"/>
      <w:lvlText w:val="%7."/>
      <w:lvlJc w:val="left"/>
      <w:pPr>
        <w:ind w:left="5040" w:hanging="360"/>
      </w:pPr>
    </w:lvl>
    <w:lvl w:ilvl="7" w:tplc="31191894" w:tentative="1">
      <w:start w:val="1"/>
      <w:numFmt w:val="lowerLetter"/>
      <w:lvlText w:val="%8."/>
      <w:lvlJc w:val="left"/>
      <w:pPr>
        <w:ind w:left="5760" w:hanging="360"/>
      </w:pPr>
    </w:lvl>
    <w:lvl w:ilvl="8" w:tplc="31191894" w:tentative="1">
      <w:start w:val="1"/>
      <w:numFmt w:val="lowerRoman"/>
      <w:lvlText w:val="%9."/>
      <w:lvlJc w:val="right"/>
      <w:pPr>
        <w:ind w:left="6480" w:hanging="180"/>
      </w:pPr>
    </w:lvl>
  </w:abstractNum>
  <w:abstractNum w:abstractNumId="84016779">
    <w:multiLevelType w:val="hybridMultilevel"/>
    <w:lvl w:ilvl="0" w:tplc="75001466">
      <w:start w:val="1"/>
      <w:numFmt w:val="decimal"/>
      <w:lvlText w:val="%1."/>
      <w:lvlJc w:val="left"/>
      <w:pPr>
        <w:ind w:left="720" w:hanging="360"/>
      </w:pPr>
    </w:lvl>
    <w:lvl w:ilvl="1" w:tplc="75001466" w:tentative="1">
      <w:start w:val="1"/>
      <w:numFmt w:val="lowerLetter"/>
      <w:lvlText w:val="%2."/>
      <w:lvlJc w:val="left"/>
      <w:pPr>
        <w:ind w:left="1440" w:hanging="360"/>
      </w:pPr>
    </w:lvl>
    <w:lvl w:ilvl="2" w:tplc="75001466" w:tentative="1">
      <w:start w:val="1"/>
      <w:numFmt w:val="lowerRoman"/>
      <w:lvlText w:val="%3."/>
      <w:lvlJc w:val="right"/>
      <w:pPr>
        <w:ind w:left="2160" w:hanging="180"/>
      </w:pPr>
    </w:lvl>
    <w:lvl w:ilvl="3" w:tplc="75001466" w:tentative="1">
      <w:start w:val="1"/>
      <w:numFmt w:val="decimal"/>
      <w:lvlText w:val="%4."/>
      <w:lvlJc w:val="left"/>
      <w:pPr>
        <w:ind w:left="2880" w:hanging="360"/>
      </w:pPr>
    </w:lvl>
    <w:lvl w:ilvl="4" w:tplc="75001466" w:tentative="1">
      <w:start w:val="1"/>
      <w:numFmt w:val="lowerLetter"/>
      <w:lvlText w:val="%5."/>
      <w:lvlJc w:val="left"/>
      <w:pPr>
        <w:ind w:left="3600" w:hanging="360"/>
      </w:pPr>
    </w:lvl>
    <w:lvl w:ilvl="5" w:tplc="75001466" w:tentative="1">
      <w:start w:val="1"/>
      <w:numFmt w:val="lowerRoman"/>
      <w:lvlText w:val="%6."/>
      <w:lvlJc w:val="right"/>
      <w:pPr>
        <w:ind w:left="4320" w:hanging="180"/>
      </w:pPr>
    </w:lvl>
    <w:lvl w:ilvl="6" w:tplc="75001466" w:tentative="1">
      <w:start w:val="1"/>
      <w:numFmt w:val="decimal"/>
      <w:lvlText w:val="%7."/>
      <w:lvlJc w:val="left"/>
      <w:pPr>
        <w:ind w:left="5040" w:hanging="360"/>
      </w:pPr>
    </w:lvl>
    <w:lvl w:ilvl="7" w:tplc="75001466" w:tentative="1">
      <w:start w:val="1"/>
      <w:numFmt w:val="lowerLetter"/>
      <w:lvlText w:val="%8."/>
      <w:lvlJc w:val="left"/>
      <w:pPr>
        <w:ind w:left="5760" w:hanging="360"/>
      </w:pPr>
    </w:lvl>
    <w:lvl w:ilvl="8" w:tplc="75001466" w:tentative="1">
      <w:start w:val="1"/>
      <w:numFmt w:val="lowerRoman"/>
      <w:lvlText w:val="%9."/>
      <w:lvlJc w:val="right"/>
      <w:pPr>
        <w:ind w:left="6480" w:hanging="180"/>
      </w:pPr>
    </w:lvl>
  </w:abstractNum>
  <w:abstractNum w:abstractNumId="84016778">
    <w:multiLevelType w:val="hybridMultilevel"/>
    <w:lvl w:ilvl="0" w:tplc="42543561">
      <w:start w:val="1"/>
      <w:numFmt w:val="decimal"/>
      <w:lvlText w:val="%1."/>
      <w:lvlJc w:val="left"/>
      <w:pPr>
        <w:ind w:left="720" w:hanging="360"/>
      </w:pPr>
    </w:lvl>
    <w:lvl w:ilvl="1" w:tplc="42543561" w:tentative="1">
      <w:start w:val="1"/>
      <w:numFmt w:val="lowerLetter"/>
      <w:lvlText w:val="%2."/>
      <w:lvlJc w:val="left"/>
      <w:pPr>
        <w:ind w:left="1440" w:hanging="360"/>
      </w:pPr>
    </w:lvl>
    <w:lvl w:ilvl="2" w:tplc="42543561" w:tentative="1">
      <w:start w:val="1"/>
      <w:numFmt w:val="lowerRoman"/>
      <w:lvlText w:val="%3."/>
      <w:lvlJc w:val="right"/>
      <w:pPr>
        <w:ind w:left="2160" w:hanging="180"/>
      </w:pPr>
    </w:lvl>
    <w:lvl w:ilvl="3" w:tplc="42543561" w:tentative="1">
      <w:start w:val="1"/>
      <w:numFmt w:val="decimal"/>
      <w:lvlText w:val="%4."/>
      <w:lvlJc w:val="left"/>
      <w:pPr>
        <w:ind w:left="2880" w:hanging="360"/>
      </w:pPr>
    </w:lvl>
    <w:lvl w:ilvl="4" w:tplc="42543561" w:tentative="1">
      <w:start w:val="1"/>
      <w:numFmt w:val="lowerLetter"/>
      <w:lvlText w:val="%5."/>
      <w:lvlJc w:val="left"/>
      <w:pPr>
        <w:ind w:left="3600" w:hanging="360"/>
      </w:pPr>
    </w:lvl>
    <w:lvl w:ilvl="5" w:tplc="42543561" w:tentative="1">
      <w:start w:val="1"/>
      <w:numFmt w:val="lowerRoman"/>
      <w:lvlText w:val="%6."/>
      <w:lvlJc w:val="right"/>
      <w:pPr>
        <w:ind w:left="4320" w:hanging="180"/>
      </w:pPr>
    </w:lvl>
    <w:lvl w:ilvl="6" w:tplc="42543561" w:tentative="1">
      <w:start w:val="1"/>
      <w:numFmt w:val="decimal"/>
      <w:lvlText w:val="%7."/>
      <w:lvlJc w:val="left"/>
      <w:pPr>
        <w:ind w:left="5040" w:hanging="360"/>
      </w:pPr>
    </w:lvl>
    <w:lvl w:ilvl="7" w:tplc="42543561" w:tentative="1">
      <w:start w:val="1"/>
      <w:numFmt w:val="lowerLetter"/>
      <w:lvlText w:val="%8."/>
      <w:lvlJc w:val="left"/>
      <w:pPr>
        <w:ind w:left="5760" w:hanging="360"/>
      </w:pPr>
    </w:lvl>
    <w:lvl w:ilvl="8" w:tplc="42543561" w:tentative="1">
      <w:start w:val="1"/>
      <w:numFmt w:val="lowerRoman"/>
      <w:lvlText w:val="%9."/>
      <w:lvlJc w:val="right"/>
      <w:pPr>
        <w:ind w:left="6480" w:hanging="180"/>
      </w:pPr>
    </w:lvl>
  </w:abstractNum>
  <w:abstractNum w:abstractNumId="84016777">
    <w:multiLevelType w:val="hybridMultilevel"/>
    <w:lvl w:ilvl="0" w:tplc="70147082">
      <w:start w:val="1"/>
      <w:numFmt w:val="decimal"/>
      <w:lvlText w:val="%1."/>
      <w:lvlJc w:val="left"/>
      <w:pPr>
        <w:ind w:left="720" w:hanging="360"/>
      </w:pPr>
    </w:lvl>
    <w:lvl w:ilvl="1" w:tplc="70147082" w:tentative="1">
      <w:start w:val="1"/>
      <w:numFmt w:val="lowerLetter"/>
      <w:lvlText w:val="%2."/>
      <w:lvlJc w:val="left"/>
      <w:pPr>
        <w:ind w:left="1440" w:hanging="360"/>
      </w:pPr>
    </w:lvl>
    <w:lvl w:ilvl="2" w:tplc="70147082" w:tentative="1">
      <w:start w:val="1"/>
      <w:numFmt w:val="lowerRoman"/>
      <w:lvlText w:val="%3."/>
      <w:lvlJc w:val="right"/>
      <w:pPr>
        <w:ind w:left="2160" w:hanging="180"/>
      </w:pPr>
    </w:lvl>
    <w:lvl w:ilvl="3" w:tplc="70147082" w:tentative="1">
      <w:start w:val="1"/>
      <w:numFmt w:val="decimal"/>
      <w:lvlText w:val="%4."/>
      <w:lvlJc w:val="left"/>
      <w:pPr>
        <w:ind w:left="2880" w:hanging="360"/>
      </w:pPr>
    </w:lvl>
    <w:lvl w:ilvl="4" w:tplc="70147082" w:tentative="1">
      <w:start w:val="1"/>
      <w:numFmt w:val="lowerLetter"/>
      <w:lvlText w:val="%5."/>
      <w:lvlJc w:val="left"/>
      <w:pPr>
        <w:ind w:left="3600" w:hanging="360"/>
      </w:pPr>
    </w:lvl>
    <w:lvl w:ilvl="5" w:tplc="70147082" w:tentative="1">
      <w:start w:val="1"/>
      <w:numFmt w:val="lowerRoman"/>
      <w:lvlText w:val="%6."/>
      <w:lvlJc w:val="right"/>
      <w:pPr>
        <w:ind w:left="4320" w:hanging="180"/>
      </w:pPr>
    </w:lvl>
    <w:lvl w:ilvl="6" w:tplc="70147082" w:tentative="1">
      <w:start w:val="1"/>
      <w:numFmt w:val="decimal"/>
      <w:lvlText w:val="%7."/>
      <w:lvlJc w:val="left"/>
      <w:pPr>
        <w:ind w:left="5040" w:hanging="360"/>
      </w:pPr>
    </w:lvl>
    <w:lvl w:ilvl="7" w:tplc="70147082" w:tentative="1">
      <w:start w:val="1"/>
      <w:numFmt w:val="lowerLetter"/>
      <w:lvlText w:val="%8."/>
      <w:lvlJc w:val="left"/>
      <w:pPr>
        <w:ind w:left="5760" w:hanging="360"/>
      </w:pPr>
    </w:lvl>
    <w:lvl w:ilvl="8" w:tplc="70147082" w:tentative="1">
      <w:start w:val="1"/>
      <w:numFmt w:val="lowerRoman"/>
      <w:lvlText w:val="%9."/>
      <w:lvlJc w:val="right"/>
      <w:pPr>
        <w:ind w:left="6480" w:hanging="180"/>
      </w:pPr>
    </w:lvl>
  </w:abstractNum>
  <w:abstractNum w:abstractNumId="84016776">
    <w:multiLevelType w:val="hybridMultilevel"/>
    <w:lvl w:ilvl="0" w:tplc="18982134">
      <w:start w:val="1"/>
      <w:numFmt w:val="decimal"/>
      <w:lvlText w:val="%1."/>
      <w:lvlJc w:val="left"/>
      <w:pPr>
        <w:ind w:left="720" w:hanging="360"/>
      </w:pPr>
    </w:lvl>
    <w:lvl w:ilvl="1" w:tplc="18982134" w:tentative="1">
      <w:start w:val="1"/>
      <w:numFmt w:val="lowerLetter"/>
      <w:lvlText w:val="%2."/>
      <w:lvlJc w:val="left"/>
      <w:pPr>
        <w:ind w:left="1440" w:hanging="360"/>
      </w:pPr>
    </w:lvl>
    <w:lvl w:ilvl="2" w:tplc="18982134" w:tentative="1">
      <w:start w:val="1"/>
      <w:numFmt w:val="lowerRoman"/>
      <w:lvlText w:val="%3."/>
      <w:lvlJc w:val="right"/>
      <w:pPr>
        <w:ind w:left="2160" w:hanging="180"/>
      </w:pPr>
    </w:lvl>
    <w:lvl w:ilvl="3" w:tplc="18982134" w:tentative="1">
      <w:start w:val="1"/>
      <w:numFmt w:val="decimal"/>
      <w:lvlText w:val="%4."/>
      <w:lvlJc w:val="left"/>
      <w:pPr>
        <w:ind w:left="2880" w:hanging="360"/>
      </w:pPr>
    </w:lvl>
    <w:lvl w:ilvl="4" w:tplc="18982134" w:tentative="1">
      <w:start w:val="1"/>
      <w:numFmt w:val="lowerLetter"/>
      <w:lvlText w:val="%5."/>
      <w:lvlJc w:val="left"/>
      <w:pPr>
        <w:ind w:left="3600" w:hanging="360"/>
      </w:pPr>
    </w:lvl>
    <w:lvl w:ilvl="5" w:tplc="18982134" w:tentative="1">
      <w:start w:val="1"/>
      <w:numFmt w:val="lowerRoman"/>
      <w:lvlText w:val="%6."/>
      <w:lvlJc w:val="right"/>
      <w:pPr>
        <w:ind w:left="4320" w:hanging="180"/>
      </w:pPr>
    </w:lvl>
    <w:lvl w:ilvl="6" w:tplc="18982134" w:tentative="1">
      <w:start w:val="1"/>
      <w:numFmt w:val="decimal"/>
      <w:lvlText w:val="%7."/>
      <w:lvlJc w:val="left"/>
      <w:pPr>
        <w:ind w:left="5040" w:hanging="360"/>
      </w:pPr>
    </w:lvl>
    <w:lvl w:ilvl="7" w:tplc="18982134" w:tentative="1">
      <w:start w:val="1"/>
      <w:numFmt w:val="lowerLetter"/>
      <w:lvlText w:val="%8."/>
      <w:lvlJc w:val="left"/>
      <w:pPr>
        <w:ind w:left="5760" w:hanging="360"/>
      </w:pPr>
    </w:lvl>
    <w:lvl w:ilvl="8" w:tplc="18982134" w:tentative="1">
      <w:start w:val="1"/>
      <w:numFmt w:val="lowerRoman"/>
      <w:lvlText w:val="%9."/>
      <w:lvlJc w:val="right"/>
      <w:pPr>
        <w:ind w:left="6480" w:hanging="180"/>
      </w:pPr>
    </w:lvl>
  </w:abstractNum>
  <w:abstractNum w:abstractNumId="84016775">
    <w:multiLevelType w:val="hybridMultilevel"/>
    <w:lvl w:ilvl="0" w:tplc="85812497">
      <w:start w:val="1"/>
      <w:numFmt w:val="decimal"/>
      <w:lvlText w:val="%1."/>
      <w:lvlJc w:val="left"/>
      <w:pPr>
        <w:ind w:left="720" w:hanging="360"/>
      </w:pPr>
    </w:lvl>
    <w:lvl w:ilvl="1" w:tplc="85812497" w:tentative="1">
      <w:start w:val="1"/>
      <w:numFmt w:val="lowerLetter"/>
      <w:lvlText w:val="%2."/>
      <w:lvlJc w:val="left"/>
      <w:pPr>
        <w:ind w:left="1440" w:hanging="360"/>
      </w:pPr>
    </w:lvl>
    <w:lvl w:ilvl="2" w:tplc="85812497" w:tentative="1">
      <w:start w:val="1"/>
      <w:numFmt w:val="lowerRoman"/>
      <w:lvlText w:val="%3."/>
      <w:lvlJc w:val="right"/>
      <w:pPr>
        <w:ind w:left="2160" w:hanging="180"/>
      </w:pPr>
    </w:lvl>
    <w:lvl w:ilvl="3" w:tplc="85812497" w:tentative="1">
      <w:start w:val="1"/>
      <w:numFmt w:val="decimal"/>
      <w:lvlText w:val="%4."/>
      <w:lvlJc w:val="left"/>
      <w:pPr>
        <w:ind w:left="2880" w:hanging="360"/>
      </w:pPr>
    </w:lvl>
    <w:lvl w:ilvl="4" w:tplc="85812497" w:tentative="1">
      <w:start w:val="1"/>
      <w:numFmt w:val="lowerLetter"/>
      <w:lvlText w:val="%5."/>
      <w:lvlJc w:val="left"/>
      <w:pPr>
        <w:ind w:left="3600" w:hanging="360"/>
      </w:pPr>
    </w:lvl>
    <w:lvl w:ilvl="5" w:tplc="85812497" w:tentative="1">
      <w:start w:val="1"/>
      <w:numFmt w:val="lowerRoman"/>
      <w:lvlText w:val="%6."/>
      <w:lvlJc w:val="right"/>
      <w:pPr>
        <w:ind w:left="4320" w:hanging="180"/>
      </w:pPr>
    </w:lvl>
    <w:lvl w:ilvl="6" w:tplc="85812497" w:tentative="1">
      <w:start w:val="1"/>
      <w:numFmt w:val="decimal"/>
      <w:lvlText w:val="%7."/>
      <w:lvlJc w:val="left"/>
      <w:pPr>
        <w:ind w:left="5040" w:hanging="360"/>
      </w:pPr>
    </w:lvl>
    <w:lvl w:ilvl="7" w:tplc="85812497" w:tentative="1">
      <w:start w:val="1"/>
      <w:numFmt w:val="lowerLetter"/>
      <w:lvlText w:val="%8."/>
      <w:lvlJc w:val="left"/>
      <w:pPr>
        <w:ind w:left="5760" w:hanging="360"/>
      </w:pPr>
    </w:lvl>
    <w:lvl w:ilvl="8" w:tplc="85812497" w:tentative="1">
      <w:start w:val="1"/>
      <w:numFmt w:val="lowerRoman"/>
      <w:lvlText w:val="%9."/>
      <w:lvlJc w:val="right"/>
      <w:pPr>
        <w:ind w:left="6480" w:hanging="180"/>
      </w:pPr>
    </w:lvl>
  </w:abstractNum>
  <w:abstractNum w:abstractNumId="84016774">
    <w:multiLevelType w:val="hybridMultilevel"/>
    <w:lvl w:ilvl="0" w:tplc="26391022">
      <w:start w:val="1"/>
      <w:numFmt w:val="decimal"/>
      <w:lvlText w:val="%1."/>
      <w:lvlJc w:val="left"/>
      <w:pPr>
        <w:ind w:left="720" w:hanging="360"/>
      </w:pPr>
    </w:lvl>
    <w:lvl w:ilvl="1" w:tplc="26391022" w:tentative="1">
      <w:start w:val="1"/>
      <w:numFmt w:val="lowerLetter"/>
      <w:lvlText w:val="%2."/>
      <w:lvlJc w:val="left"/>
      <w:pPr>
        <w:ind w:left="1440" w:hanging="360"/>
      </w:pPr>
    </w:lvl>
    <w:lvl w:ilvl="2" w:tplc="26391022" w:tentative="1">
      <w:start w:val="1"/>
      <w:numFmt w:val="lowerRoman"/>
      <w:lvlText w:val="%3."/>
      <w:lvlJc w:val="right"/>
      <w:pPr>
        <w:ind w:left="2160" w:hanging="180"/>
      </w:pPr>
    </w:lvl>
    <w:lvl w:ilvl="3" w:tplc="26391022" w:tentative="1">
      <w:start w:val="1"/>
      <w:numFmt w:val="decimal"/>
      <w:lvlText w:val="%4."/>
      <w:lvlJc w:val="left"/>
      <w:pPr>
        <w:ind w:left="2880" w:hanging="360"/>
      </w:pPr>
    </w:lvl>
    <w:lvl w:ilvl="4" w:tplc="26391022" w:tentative="1">
      <w:start w:val="1"/>
      <w:numFmt w:val="lowerLetter"/>
      <w:lvlText w:val="%5."/>
      <w:lvlJc w:val="left"/>
      <w:pPr>
        <w:ind w:left="3600" w:hanging="360"/>
      </w:pPr>
    </w:lvl>
    <w:lvl w:ilvl="5" w:tplc="26391022" w:tentative="1">
      <w:start w:val="1"/>
      <w:numFmt w:val="lowerRoman"/>
      <w:lvlText w:val="%6."/>
      <w:lvlJc w:val="right"/>
      <w:pPr>
        <w:ind w:left="4320" w:hanging="180"/>
      </w:pPr>
    </w:lvl>
    <w:lvl w:ilvl="6" w:tplc="26391022" w:tentative="1">
      <w:start w:val="1"/>
      <w:numFmt w:val="decimal"/>
      <w:lvlText w:val="%7."/>
      <w:lvlJc w:val="left"/>
      <w:pPr>
        <w:ind w:left="5040" w:hanging="360"/>
      </w:pPr>
    </w:lvl>
    <w:lvl w:ilvl="7" w:tplc="26391022" w:tentative="1">
      <w:start w:val="1"/>
      <w:numFmt w:val="lowerLetter"/>
      <w:lvlText w:val="%8."/>
      <w:lvlJc w:val="left"/>
      <w:pPr>
        <w:ind w:left="5760" w:hanging="360"/>
      </w:pPr>
    </w:lvl>
    <w:lvl w:ilvl="8" w:tplc="26391022" w:tentative="1">
      <w:start w:val="1"/>
      <w:numFmt w:val="lowerRoman"/>
      <w:lvlText w:val="%9."/>
      <w:lvlJc w:val="right"/>
      <w:pPr>
        <w:ind w:left="6480" w:hanging="180"/>
      </w:pPr>
    </w:lvl>
  </w:abstractNum>
  <w:abstractNum w:abstractNumId="84016773">
    <w:multiLevelType w:val="hybridMultilevel"/>
    <w:lvl w:ilvl="0" w:tplc="79558315">
      <w:start w:val="1"/>
      <w:numFmt w:val="decimal"/>
      <w:lvlText w:val="%1."/>
      <w:lvlJc w:val="left"/>
      <w:pPr>
        <w:ind w:left="720" w:hanging="360"/>
      </w:pPr>
    </w:lvl>
    <w:lvl w:ilvl="1" w:tplc="79558315" w:tentative="1">
      <w:start w:val="1"/>
      <w:numFmt w:val="lowerLetter"/>
      <w:lvlText w:val="%2."/>
      <w:lvlJc w:val="left"/>
      <w:pPr>
        <w:ind w:left="1440" w:hanging="360"/>
      </w:pPr>
    </w:lvl>
    <w:lvl w:ilvl="2" w:tplc="79558315" w:tentative="1">
      <w:start w:val="1"/>
      <w:numFmt w:val="lowerRoman"/>
      <w:lvlText w:val="%3."/>
      <w:lvlJc w:val="right"/>
      <w:pPr>
        <w:ind w:left="2160" w:hanging="180"/>
      </w:pPr>
    </w:lvl>
    <w:lvl w:ilvl="3" w:tplc="79558315" w:tentative="1">
      <w:start w:val="1"/>
      <w:numFmt w:val="decimal"/>
      <w:lvlText w:val="%4."/>
      <w:lvlJc w:val="left"/>
      <w:pPr>
        <w:ind w:left="2880" w:hanging="360"/>
      </w:pPr>
    </w:lvl>
    <w:lvl w:ilvl="4" w:tplc="79558315" w:tentative="1">
      <w:start w:val="1"/>
      <w:numFmt w:val="lowerLetter"/>
      <w:lvlText w:val="%5."/>
      <w:lvlJc w:val="left"/>
      <w:pPr>
        <w:ind w:left="3600" w:hanging="360"/>
      </w:pPr>
    </w:lvl>
    <w:lvl w:ilvl="5" w:tplc="79558315" w:tentative="1">
      <w:start w:val="1"/>
      <w:numFmt w:val="lowerRoman"/>
      <w:lvlText w:val="%6."/>
      <w:lvlJc w:val="right"/>
      <w:pPr>
        <w:ind w:left="4320" w:hanging="180"/>
      </w:pPr>
    </w:lvl>
    <w:lvl w:ilvl="6" w:tplc="79558315" w:tentative="1">
      <w:start w:val="1"/>
      <w:numFmt w:val="decimal"/>
      <w:lvlText w:val="%7."/>
      <w:lvlJc w:val="left"/>
      <w:pPr>
        <w:ind w:left="5040" w:hanging="360"/>
      </w:pPr>
    </w:lvl>
    <w:lvl w:ilvl="7" w:tplc="79558315" w:tentative="1">
      <w:start w:val="1"/>
      <w:numFmt w:val="lowerLetter"/>
      <w:lvlText w:val="%8."/>
      <w:lvlJc w:val="left"/>
      <w:pPr>
        <w:ind w:left="5760" w:hanging="360"/>
      </w:pPr>
    </w:lvl>
    <w:lvl w:ilvl="8" w:tplc="79558315" w:tentative="1">
      <w:start w:val="1"/>
      <w:numFmt w:val="lowerRoman"/>
      <w:lvlText w:val="%9."/>
      <w:lvlJc w:val="right"/>
      <w:pPr>
        <w:ind w:left="6480" w:hanging="180"/>
      </w:pPr>
    </w:lvl>
  </w:abstractNum>
  <w:abstractNum w:abstractNumId="84016772">
    <w:multiLevelType w:val="hybridMultilevel"/>
    <w:lvl w:ilvl="0" w:tplc="20132593">
      <w:start w:val="1"/>
      <w:numFmt w:val="decimal"/>
      <w:lvlText w:val="%1."/>
      <w:lvlJc w:val="left"/>
      <w:pPr>
        <w:ind w:left="720" w:hanging="360"/>
      </w:pPr>
    </w:lvl>
    <w:lvl w:ilvl="1" w:tplc="20132593" w:tentative="1">
      <w:start w:val="1"/>
      <w:numFmt w:val="lowerLetter"/>
      <w:lvlText w:val="%2."/>
      <w:lvlJc w:val="left"/>
      <w:pPr>
        <w:ind w:left="1440" w:hanging="360"/>
      </w:pPr>
    </w:lvl>
    <w:lvl w:ilvl="2" w:tplc="20132593" w:tentative="1">
      <w:start w:val="1"/>
      <w:numFmt w:val="lowerRoman"/>
      <w:lvlText w:val="%3."/>
      <w:lvlJc w:val="right"/>
      <w:pPr>
        <w:ind w:left="2160" w:hanging="180"/>
      </w:pPr>
    </w:lvl>
    <w:lvl w:ilvl="3" w:tplc="20132593" w:tentative="1">
      <w:start w:val="1"/>
      <w:numFmt w:val="decimal"/>
      <w:lvlText w:val="%4."/>
      <w:lvlJc w:val="left"/>
      <w:pPr>
        <w:ind w:left="2880" w:hanging="360"/>
      </w:pPr>
    </w:lvl>
    <w:lvl w:ilvl="4" w:tplc="20132593" w:tentative="1">
      <w:start w:val="1"/>
      <w:numFmt w:val="lowerLetter"/>
      <w:lvlText w:val="%5."/>
      <w:lvlJc w:val="left"/>
      <w:pPr>
        <w:ind w:left="3600" w:hanging="360"/>
      </w:pPr>
    </w:lvl>
    <w:lvl w:ilvl="5" w:tplc="20132593" w:tentative="1">
      <w:start w:val="1"/>
      <w:numFmt w:val="lowerRoman"/>
      <w:lvlText w:val="%6."/>
      <w:lvlJc w:val="right"/>
      <w:pPr>
        <w:ind w:left="4320" w:hanging="180"/>
      </w:pPr>
    </w:lvl>
    <w:lvl w:ilvl="6" w:tplc="20132593" w:tentative="1">
      <w:start w:val="1"/>
      <w:numFmt w:val="decimal"/>
      <w:lvlText w:val="%7."/>
      <w:lvlJc w:val="left"/>
      <w:pPr>
        <w:ind w:left="5040" w:hanging="360"/>
      </w:pPr>
    </w:lvl>
    <w:lvl w:ilvl="7" w:tplc="20132593" w:tentative="1">
      <w:start w:val="1"/>
      <w:numFmt w:val="lowerLetter"/>
      <w:lvlText w:val="%8."/>
      <w:lvlJc w:val="left"/>
      <w:pPr>
        <w:ind w:left="5760" w:hanging="360"/>
      </w:pPr>
    </w:lvl>
    <w:lvl w:ilvl="8" w:tplc="20132593" w:tentative="1">
      <w:start w:val="1"/>
      <w:numFmt w:val="lowerRoman"/>
      <w:lvlText w:val="%9."/>
      <w:lvlJc w:val="right"/>
      <w:pPr>
        <w:ind w:left="6480" w:hanging="180"/>
      </w:pPr>
    </w:lvl>
  </w:abstractNum>
  <w:abstractNum w:abstractNumId="84016771">
    <w:multiLevelType w:val="hybridMultilevel"/>
    <w:lvl w:ilvl="0" w:tplc="62049211">
      <w:start w:val="1"/>
      <w:numFmt w:val="decimal"/>
      <w:lvlText w:val="%1."/>
      <w:lvlJc w:val="left"/>
      <w:pPr>
        <w:ind w:left="720" w:hanging="360"/>
      </w:pPr>
    </w:lvl>
    <w:lvl w:ilvl="1" w:tplc="62049211" w:tentative="1">
      <w:start w:val="1"/>
      <w:numFmt w:val="lowerLetter"/>
      <w:lvlText w:val="%2."/>
      <w:lvlJc w:val="left"/>
      <w:pPr>
        <w:ind w:left="1440" w:hanging="360"/>
      </w:pPr>
    </w:lvl>
    <w:lvl w:ilvl="2" w:tplc="62049211" w:tentative="1">
      <w:start w:val="1"/>
      <w:numFmt w:val="lowerRoman"/>
      <w:lvlText w:val="%3."/>
      <w:lvlJc w:val="right"/>
      <w:pPr>
        <w:ind w:left="2160" w:hanging="180"/>
      </w:pPr>
    </w:lvl>
    <w:lvl w:ilvl="3" w:tplc="62049211" w:tentative="1">
      <w:start w:val="1"/>
      <w:numFmt w:val="decimal"/>
      <w:lvlText w:val="%4."/>
      <w:lvlJc w:val="left"/>
      <w:pPr>
        <w:ind w:left="2880" w:hanging="360"/>
      </w:pPr>
    </w:lvl>
    <w:lvl w:ilvl="4" w:tplc="62049211" w:tentative="1">
      <w:start w:val="1"/>
      <w:numFmt w:val="lowerLetter"/>
      <w:lvlText w:val="%5."/>
      <w:lvlJc w:val="left"/>
      <w:pPr>
        <w:ind w:left="3600" w:hanging="360"/>
      </w:pPr>
    </w:lvl>
    <w:lvl w:ilvl="5" w:tplc="62049211" w:tentative="1">
      <w:start w:val="1"/>
      <w:numFmt w:val="lowerRoman"/>
      <w:lvlText w:val="%6."/>
      <w:lvlJc w:val="right"/>
      <w:pPr>
        <w:ind w:left="4320" w:hanging="180"/>
      </w:pPr>
    </w:lvl>
    <w:lvl w:ilvl="6" w:tplc="62049211" w:tentative="1">
      <w:start w:val="1"/>
      <w:numFmt w:val="decimal"/>
      <w:lvlText w:val="%7."/>
      <w:lvlJc w:val="left"/>
      <w:pPr>
        <w:ind w:left="5040" w:hanging="360"/>
      </w:pPr>
    </w:lvl>
    <w:lvl w:ilvl="7" w:tplc="62049211" w:tentative="1">
      <w:start w:val="1"/>
      <w:numFmt w:val="lowerLetter"/>
      <w:lvlText w:val="%8."/>
      <w:lvlJc w:val="left"/>
      <w:pPr>
        <w:ind w:left="5760" w:hanging="360"/>
      </w:pPr>
    </w:lvl>
    <w:lvl w:ilvl="8" w:tplc="62049211" w:tentative="1">
      <w:start w:val="1"/>
      <w:numFmt w:val="lowerRoman"/>
      <w:lvlText w:val="%9."/>
      <w:lvlJc w:val="right"/>
      <w:pPr>
        <w:ind w:left="6480" w:hanging="180"/>
      </w:pPr>
    </w:lvl>
  </w:abstractNum>
  <w:abstractNum w:abstractNumId="84016770">
    <w:multiLevelType w:val="hybridMultilevel"/>
    <w:lvl w:ilvl="0" w:tplc="47736543">
      <w:start w:val="1"/>
      <w:numFmt w:val="decimal"/>
      <w:lvlText w:val="%1."/>
      <w:lvlJc w:val="left"/>
      <w:pPr>
        <w:ind w:left="720" w:hanging="360"/>
      </w:pPr>
    </w:lvl>
    <w:lvl w:ilvl="1" w:tplc="47736543" w:tentative="1">
      <w:start w:val="1"/>
      <w:numFmt w:val="lowerLetter"/>
      <w:lvlText w:val="%2."/>
      <w:lvlJc w:val="left"/>
      <w:pPr>
        <w:ind w:left="1440" w:hanging="360"/>
      </w:pPr>
    </w:lvl>
    <w:lvl w:ilvl="2" w:tplc="47736543" w:tentative="1">
      <w:start w:val="1"/>
      <w:numFmt w:val="lowerRoman"/>
      <w:lvlText w:val="%3."/>
      <w:lvlJc w:val="right"/>
      <w:pPr>
        <w:ind w:left="2160" w:hanging="180"/>
      </w:pPr>
    </w:lvl>
    <w:lvl w:ilvl="3" w:tplc="47736543" w:tentative="1">
      <w:start w:val="1"/>
      <w:numFmt w:val="decimal"/>
      <w:lvlText w:val="%4."/>
      <w:lvlJc w:val="left"/>
      <w:pPr>
        <w:ind w:left="2880" w:hanging="360"/>
      </w:pPr>
    </w:lvl>
    <w:lvl w:ilvl="4" w:tplc="47736543" w:tentative="1">
      <w:start w:val="1"/>
      <w:numFmt w:val="lowerLetter"/>
      <w:lvlText w:val="%5."/>
      <w:lvlJc w:val="left"/>
      <w:pPr>
        <w:ind w:left="3600" w:hanging="360"/>
      </w:pPr>
    </w:lvl>
    <w:lvl w:ilvl="5" w:tplc="47736543" w:tentative="1">
      <w:start w:val="1"/>
      <w:numFmt w:val="lowerRoman"/>
      <w:lvlText w:val="%6."/>
      <w:lvlJc w:val="right"/>
      <w:pPr>
        <w:ind w:left="4320" w:hanging="180"/>
      </w:pPr>
    </w:lvl>
    <w:lvl w:ilvl="6" w:tplc="47736543" w:tentative="1">
      <w:start w:val="1"/>
      <w:numFmt w:val="decimal"/>
      <w:lvlText w:val="%7."/>
      <w:lvlJc w:val="left"/>
      <w:pPr>
        <w:ind w:left="5040" w:hanging="360"/>
      </w:pPr>
    </w:lvl>
    <w:lvl w:ilvl="7" w:tplc="47736543" w:tentative="1">
      <w:start w:val="1"/>
      <w:numFmt w:val="lowerLetter"/>
      <w:lvlText w:val="%8."/>
      <w:lvlJc w:val="left"/>
      <w:pPr>
        <w:ind w:left="5760" w:hanging="360"/>
      </w:pPr>
    </w:lvl>
    <w:lvl w:ilvl="8" w:tplc="47736543" w:tentative="1">
      <w:start w:val="1"/>
      <w:numFmt w:val="lowerRoman"/>
      <w:lvlText w:val="%9."/>
      <w:lvlJc w:val="right"/>
      <w:pPr>
        <w:ind w:left="6480" w:hanging="180"/>
      </w:pPr>
    </w:lvl>
  </w:abstractNum>
  <w:abstractNum w:abstractNumId="84016769">
    <w:multiLevelType w:val="hybridMultilevel"/>
    <w:lvl w:ilvl="0" w:tplc="70236831">
      <w:start w:val="1"/>
      <w:numFmt w:val="decimal"/>
      <w:lvlText w:val="%1."/>
      <w:lvlJc w:val="left"/>
      <w:pPr>
        <w:ind w:left="720" w:hanging="360"/>
      </w:pPr>
    </w:lvl>
    <w:lvl w:ilvl="1" w:tplc="70236831" w:tentative="1">
      <w:start w:val="1"/>
      <w:numFmt w:val="lowerLetter"/>
      <w:lvlText w:val="%2."/>
      <w:lvlJc w:val="left"/>
      <w:pPr>
        <w:ind w:left="1440" w:hanging="360"/>
      </w:pPr>
    </w:lvl>
    <w:lvl w:ilvl="2" w:tplc="70236831" w:tentative="1">
      <w:start w:val="1"/>
      <w:numFmt w:val="lowerRoman"/>
      <w:lvlText w:val="%3."/>
      <w:lvlJc w:val="right"/>
      <w:pPr>
        <w:ind w:left="2160" w:hanging="180"/>
      </w:pPr>
    </w:lvl>
    <w:lvl w:ilvl="3" w:tplc="70236831" w:tentative="1">
      <w:start w:val="1"/>
      <w:numFmt w:val="decimal"/>
      <w:lvlText w:val="%4."/>
      <w:lvlJc w:val="left"/>
      <w:pPr>
        <w:ind w:left="2880" w:hanging="360"/>
      </w:pPr>
    </w:lvl>
    <w:lvl w:ilvl="4" w:tplc="70236831" w:tentative="1">
      <w:start w:val="1"/>
      <w:numFmt w:val="lowerLetter"/>
      <w:lvlText w:val="%5."/>
      <w:lvlJc w:val="left"/>
      <w:pPr>
        <w:ind w:left="3600" w:hanging="360"/>
      </w:pPr>
    </w:lvl>
    <w:lvl w:ilvl="5" w:tplc="70236831" w:tentative="1">
      <w:start w:val="1"/>
      <w:numFmt w:val="lowerRoman"/>
      <w:lvlText w:val="%6."/>
      <w:lvlJc w:val="right"/>
      <w:pPr>
        <w:ind w:left="4320" w:hanging="180"/>
      </w:pPr>
    </w:lvl>
    <w:lvl w:ilvl="6" w:tplc="70236831" w:tentative="1">
      <w:start w:val="1"/>
      <w:numFmt w:val="decimal"/>
      <w:lvlText w:val="%7."/>
      <w:lvlJc w:val="left"/>
      <w:pPr>
        <w:ind w:left="5040" w:hanging="360"/>
      </w:pPr>
    </w:lvl>
    <w:lvl w:ilvl="7" w:tplc="70236831" w:tentative="1">
      <w:start w:val="1"/>
      <w:numFmt w:val="lowerLetter"/>
      <w:lvlText w:val="%8."/>
      <w:lvlJc w:val="left"/>
      <w:pPr>
        <w:ind w:left="5760" w:hanging="360"/>
      </w:pPr>
    </w:lvl>
    <w:lvl w:ilvl="8" w:tplc="70236831" w:tentative="1">
      <w:start w:val="1"/>
      <w:numFmt w:val="lowerRoman"/>
      <w:lvlText w:val="%9."/>
      <w:lvlJc w:val="right"/>
      <w:pPr>
        <w:ind w:left="6480" w:hanging="180"/>
      </w:pPr>
    </w:lvl>
  </w:abstractNum>
  <w:abstractNum w:abstractNumId="84016768">
    <w:multiLevelType w:val="hybridMultilevel"/>
    <w:lvl w:ilvl="0" w:tplc="81261688">
      <w:start w:val="1"/>
      <w:numFmt w:val="decimal"/>
      <w:lvlText w:val="%1."/>
      <w:lvlJc w:val="left"/>
      <w:pPr>
        <w:ind w:left="720" w:hanging="360"/>
      </w:pPr>
    </w:lvl>
    <w:lvl w:ilvl="1" w:tplc="81261688" w:tentative="1">
      <w:start w:val="1"/>
      <w:numFmt w:val="lowerLetter"/>
      <w:lvlText w:val="%2."/>
      <w:lvlJc w:val="left"/>
      <w:pPr>
        <w:ind w:left="1440" w:hanging="360"/>
      </w:pPr>
    </w:lvl>
    <w:lvl w:ilvl="2" w:tplc="81261688" w:tentative="1">
      <w:start w:val="1"/>
      <w:numFmt w:val="lowerRoman"/>
      <w:lvlText w:val="%3."/>
      <w:lvlJc w:val="right"/>
      <w:pPr>
        <w:ind w:left="2160" w:hanging="180"/>
      </w:pPr>
    </w:lvl>
    <w:lvl w:ilvl="3" w:tplc="81261688" w:tentative="1">
      <w:start w:val="1"/>
      <w:numFmt w:val="decimal"/>
      <w:lvlText w:val="%4."/>
      <w:lvlJc w:val="left"/>
      <w:pPr>
        <w:ind w:left="2880" w:hanging="360"/>
      </w:pPr>
    </w:lvl>
    <w:lvl w:ilvl="4" w:tplc="81261688" w:tentative="1">
      <w:start w:val="1"/>
      <w:numFmt w:val="lowerLetter"/>
      <w:lvlText w:val="%5."/>
      <w:lvlJc w:val="left"/>
      <w:pPr>
        <w:ind w:left="3600" w:hanging="360"/>
      </w:pPr>
    </w:lvl>
    <w:lvl w:ilvl="5" w:tplc="81261688" w:tentative="1">
      <w:start w:val="1"/>
      <w:numFmt w:val="lowerRoman"/>
      <w:lvlText w:val="%6."/>
      <w:lvlJc w:val="right"/>
      <w:pPr>
        <w:ind w:left="4320" w:hanging="180"/>
      </w:pPr>
    </w:lvl>
    <w:lvl w:ilvl="6" w:tplc="81261688" w:tentative="1">
      <w:start w:val="1"/>
      <w:numFmt w:val="decimal"/>
      <w:lvlText w:val="%7."/>
      <w:lvlJc w:val="left"/>
      <w:pPr>
        <w:ind w:left="5040" w:hanging="360"/>
      </w:pPr>
    </w:lvl>
    <w:lvl w:ilvl="7" w:tplc="81261688" w:tentative="1">
      <w:start w:val="1"/>
      <w:numFmt w:val="lowerLetter"/>
      <w:lvlText w:val="%8."/>
      <w:lvlJc w:val="left"/>
      <w:pPr>
        <w:ind w:left="5760" w:hanging="360"/>
      </w:pPr>
    </w:lvl>
    <w:lvl w:ilvl="8" w:tplc="81261688" w:tentative="1">
      <w:start w:val="1"/>
      <w:numFmt w:val="lowerRoman"/>
      <w:lvlText w:val="%9."/>
      <w:lvlJc w:val="right"/>
      <w:pPr>
        <w:ind w:left="6480" w:hanging="180"/>
      </w:pPr>
    </w:lvl>
  </w:abstractNum>
  <w:abstractNum w:abstractNumId="84016767">
    <w:multiLevelType w:val="hybridMultilevel"/>
    <w:lvl w:ilvl="0" w:tplc="32494032">
      <w:start w:val="1"/>
      <w:numFmt w:val="decimal"/>
      <w:lvlText w:val="%1."/>
      <w:lvlJc w:val="left"/>
      <w:pPr>
        <w:ind w:left="720" w:hanging="360"/>
      </w:pPr>
    </w:lvl>
    <w:lvl w:ilvl="1" w:tplc="32494032" w:tentative="1">
      <w:start w:val="1"/>
      <w:numFmt w:val="lowerLetter"/>
      <w:lvlText w:val="%2."/>
      <w:lvlJc w:val="left"/>
      <w:pPr>
        <w:ind w:left="1440" w:hanging="360"/>
      </w:pPr>
    </w:lvl>
    <w:lvl w:ilvl="2" w:tplc="32494032" w:tentative="1">
      <w:start w:val="1"/>
      <w:numFmt w:val="lowerRoman"/>
      <w:lvlText w:val="%3."/>
      <w:lvlJc w:val="right"/>
      <w:pPr>
        <w:ind w:left="2160" w:hanging="180"/>
      </w:pPr>
    </w:lvl>
    <w:lvl w:ilvl="3" w:tplc="32494032" w:tentative="1">
      <w:start w:val="1"/>
      <w:numFmt w:val="decimal"/>
      <w:lvlText w:val="%4."/>
      <w:lvlJc w:val="left"/>
      <w:pPr>
        <w:ind w:left="2880" w:hanging="360"/>
      </w:pPr>
    </w:lvl>
    <w:lvl w:ilvl="4" w:tplc="32494032" w:tentative="1">
      <w:start w:val="1"/>
      <w:numFmt w:val="lowerLetter"/>
      <w:lvlText w:val="%5."/>
      <w:lvlJc w:val="left"/>
      <w:pPr>
        <w:ind w:left="3600" w:hanging="360"/>
      </w:pPr>
    </w:lvl>
    <w:lvl w:ilvl="5" w:tplc="32494032" w:tentative="1">
      <w:start w:val="1"/>
      <w:numFmt w:val="lowerRoman"/>
      <w:lvlText w:val="%6."/>
      <w:lvlJc w:val="right"/>
      <w:pPr>
        <w:ind w:left="4320" w:hanging="180"/>
      </w:pPr>
    </w:lvl>
    <w:lvl w:ilvl="6" w:tplc="32494032" w:tentative="1">
      <w:start w:val="1"/>
      <w:numFmt w:val="decimal"/>
      <w:lvlText w:val="%7."/>
      <w:lvlJc w:val="left"/>
      <w:pPr>
        <w:ind w:left="5040" w:hanging="360"/>
      </w:pPr>
    </w:lvl>
    <w:lvl w:ilvl="7" w:tplc="32494032" w:tentative="1">
      <w:start w:val="1"/>
      <w:numFmt w:val="lowerLetter"/>
      <w:lvlText w:val="%8."/>
      <w:lvlJc w:val="left"/>
      <w:pPr>
        <w:ind w:left="5760" w:hanging="360"/>
      </w:pPr>
    </w:lvl>
    <w:lvl w:ilvl="8" w:tplc="32494032" w:tentative="1">
      <w:start w:val="1"/>
      <w:numFmt w:val="lowerRoman"/>
      <w:lvlText w:val="%9."/>
      <w:lvlJc w:val="right"/>
      <w:pPr>
        <w:ind w:left="6480" w:hanging="180"/>
      </w:pPr>
    </w:lvl>
  </w:abstractNum>
  <w:abstractNum w:abstractNumId="84016766">
    <w:multiLevelType w:val="hybridMultilevel"/>
    <w:lvl w:ilvl="0" w:tplc="87634243">
      <w:start w:val="1"/>
      <w:numFmt w:val="decimal"/>
      <w:lvlText w:val="%1."/>
      <w:lvlJc w:val="left"/>
      <w:pPr>
        <w:ind w:left="720" w:hanging="360"/>
      </w:pPr>
    </w:lvl>
    <w:lvl w:ilvl="1" w:tplc="87634243" w:tentative="1">
      <w:start w:val="1"/>
      <w:numFmt w:val="lowerLetter"/>
      <w:lvlText w:val="%2."/>
      <w:lvlJc w:val="left"/>
      <w:pPr>
        <w:ind w:left="1440" w:hanging="360"/>
      </w:pPr>
    </w:lvl>
    <w:lvl w:ilvl="2" w:tplc="87634243" w:tentative="1">
      <w:start w:val="1"/>
      <w:numFmt w:val="lowerRoman"/>
      <w:lvlText w:val="%3."/>
      <w:lvlJc w:val="right"/>
      <w:pPr>
        <w:ind w:left="2160" w:hanging="180"/>
      </w:pPr>
    </w:lvl>
    <w:lvl w:ilvl="3" w:tplc="87634243" w:tentative="1">
      <w:start w:val="1"/>
      <w:numFmt w:val="decimal"/>
      <w:lvlText w:val="%4."/>
      <w:lvlJc w:val="left"/>
      <w:pPr>
        <w:ind w:left="2880" w:hanging="360"/>
      </w:pPr>
    </w:lvl>
    <w:lvl w:ilvl="4" w:tplc="87634243" w:tentative="1">
      <w:start w:val="1"/>
      <w:numFmt w:val="lowerLetter"/>
      <w:lvlText w:val="%5."/>
      <w:lvlJc w:val="left"/>
      <w:pPr>
        <w:ind w:left="3600" w:hanging="360"/>
      </w:pPr>
    </w:lvl>
    <w:lvl w:ilvl="5" w:tplc="87634243" w:tentative="1">
      <w:start w:val="1"/>
      <w:numFmt w:val="lowerRoman"/>
      <w:lvlText w:val="%6."/>
      <w:lvlJc w:val="right"/>
      <w:pPr>
        <w:ind w:left="4320" w:hanging="180"/>
      </w:pPr>
    </w:lvl>
    <w:lvl w:ilvl="6" w:tplc="87634243" w:tentative="1">
      <w:start w:val="1"/>
      <w:numFmt w:val="decimal"/>
      <w:lvlText w:val="%7."/>
      <w:lvlJc w:val="left"/>
      <w:pPr>
        <w:ind w:left="5040" w:hanging="360"/>
      </w:pPr>
    </w:lvl>
    <w:lvl w:ilvl="7" w:tplc="87634243" w:tentative="1">
      <w:start w:val="1"/>
      <w:numFmt w:val="lowerLetter"/>
      <w:lvlText w:val="%8."/>
      <w:lvlJc w:val="left"/>
      <w:pPr>
        <w:ind w:left="5760" w:hanging="360"/>
      </w:pPr>
    </w:lvl>
    <w:lvl w:ilvl="8" w:tplc="87634243" w:tentative="1">
      <w:start w:val="1"/>
      <w:numFmt w:val="lowerRoman"/>
      <w:lvlText w:val="%9."/>
      <w:lvlJc w:val="right"/>
      <w:pPr>
        <w:ind w:left="6480" w:hanging="180"/>
      </w:pPr>
    </w:lvl>
  </w:abstractNum>
  <w:abstractNum w:abstractNumId="84016765">
    <w:multiLevelType w:val="hybridMultilevel"/>
    <w:lvl w:ilvl="0" w:tplc="30852659">
      <w:start w:val="1"/>
      <w:numFmt w:val="decimal"/>
      <w:lvlText w:val="%1."/>
      <w:lvlJc w:val="left"/>
      <w:pPr>
        <w:ind w:left="720" w:hanging="360"/>
      </w:pPr>
    </w:lvl>
    <w:lvl w:ilvl="1" w:tplc="30852659" w:tentative="1">
      <w:start w:val="1"/>
      <w:numFmt w:val="lowerLetter"/>
      <w:lvlText w:val="%2."/>
      <w:lvlJc w:val="left"/>
      <w:pPr>
        <w:ind w:left="1440" w:hanging="360"/>
      </w:pPr>
    </w:lvl>
    <w:lvl w:ilvl="2" w:tplc="30852659" w:tentative="1">
      <w:start w:val="1"/>
      <w:numFmt w:val="lowerRoman"/>
      <w:lvlText w:val="%3."/>
      <w:lvlJc w:val="right"/>
      <w:pPr>
        <w:ind w:left="2160" w:hanging="180"/>
      </w:pPr>
    </w:lvl>
    <w:lvl w:ilvl="3" w:tplc="30852659" w:tentative="1">
      <w:start w:val="1"/>
      <w:numFmt w:val="decimal"/>
      <w:lvlText w:val="%4."/>
      <w:lvlJc w:val="left"/>
      <w:pPr>
        <w:ind w:left="2880" w:hanging="360"/>
      </w:pPr>
    </w:lvl>
    <w:lvl w:ilvl="4" w:tplc="30852659" w:tentative="1">
      <w:start w:val="1"/>
      <w:numFmt w:val="lowerLetter"/>
      <w:lvlText w:val="%5."/>
      <w:lvlJc w:val="left"/>
      <w:pPr>
        <w:ind w:left="3600" w:hanging="360"/>
      </w:pPr>
    </w:lvl>
    <w:lvl w:ilvl="5" w:tplc="30852659" w:tentative="1">
      <w:start w:val="1"/>
      <w:numFmt w:val="lowerRoman"/>
      <w:lvlText w:val="%6."/>
      <w:lvlJc w:val="right"/>
      <w:pPr>
        <w:ind w:left="4320" w:hanging="180"/>
      </w:pPr>
    </w:lvl>
    <w:lvl w:ilvl="6" w:tplc="30852659" w:tentative="1">
      <w:start w:val="1"/>
      <w:numFmt w:val="decimal"/>
      <w:lvlText w:val="%7."/>
      <w:lvlJc w:val="left"/>
      <w:pPr>
        <w:ind w:left="5040" w:hanging="360"/>
      </w:pPr>
    </w:lvl>
    <w:lvl w:ilvl="7" w:tplc="30852659" w:tentative="1">
      <w:start w:val="1"/>
      <w:numFmt w:val="lowerLetter"/>
      <w:lvlText w:val="%8."/>
      <w:lvlJc w:val="left"/>
      <w:pPr>
        <w:ind w:left="5760" w:hanging="360"/>
      </w:pPr>
    </w:lvl>
    <w:lvl w:ilvl="8" w:tplc="30852659" w:tentative="1">
      <w:start w:val="1"/>
      <w:numFmt w:val="lowerRoman"/>
      <w:lvlText w:val="%9."/>
      <w:lvlJc w:val="right"/>
      <w:pPr>
        <w:ind w:left="6480" w:hanging="180"/>
      </w:pPr>
    </w:lvl>
  </w:abstractNum>
  <w:abstractNum w:abstractNumId="84016764">
    <w:multiLevelType w:val="hybridMultilevel"/>
    <w:lvl w:ilvl="0" w:tplc="12463735">
      <w:start w:val="1"/>
      <w:numFmt w:val="decimal"/>
      <w:lvlText w:val="%1."/>
      <w:lvlJc w:val="left"/>
      <w:pPr>
        <w:ind w:left="720" w:hanging="360"/>
      </w:pPr>
    </w:lvl>
    <w:lvl w:ilvl="1" w:tplc="12463735" w:tentative="1">
      <w:start w:val="1"/>
      <w:numFmt w:val="lowerLetter"/>
      <w:lvlText w:val="%2."/>
      <w:lvlJc w:val="left"/>
      <w:pPr>
        <w:ind w:left="1440" w:hanging="360"/>
      </w:pPr>
    </w:lvl>
    <w:lvl w:ilvl="2" w:tplc="12463735" w:tentative="1">
      <w:start w:val="1"/>
      <w:numFmt w:val="lowerRoman"/>
      <w:lvlText w:val="%3."/>
      <w:lvlJc w:val="right"/>
      <w:pPr>
        <w:ind w:left="2160" w:hanging="180"/>
      </w:pPr>
    </w:lvl>
    <w:lvl w:ilvl="3" w:tplc="12463735" w:tentative="1">
      <w:start w:val="1"/>
      <w:numFmt w:val="decimal"/>
      <w:lvlText w:val="%4."/>
      <w:lvlJc w:val="left"/>
      <w:pPr>
        <w:ind w:left="2880" w:hanging="360"/>
      </w:pPr>
    </w:lvl>
    <w:lvl w:ilvl="4" w:tplc="12463735" w:tentative="1">
      <w:start w:val="1"/>
      <w:numFmt w:val="lowerLetter"/>
      <w:lvlText w:val="%5."/>
      <w:lvlJc w:val="left"/>
      <w:pPr>
        <w:ind w:left="3600" w:hanging="360"/>
      </w:pPr>
    </w:lvl>
    <w:lvl w:ilvl="5" w:tplc="12463735" w:tentative="1">
      <w:start w:val="1"/>
      <w:numFmt w:val="lowerRoman"/>
      <w:lvlText w:val="%6."/>
      <w:lvlJc w:val="right"/>
      <w:pPr>
        <w:ind w:left="4320" w:hanging="180"/>
      </w:pPr>
    </w:lvl>
    <w:lvl w:ilvl="6" w:tplc="12463735" w:tentative="1">
      <w:start w:val="1"/>
      <w:numFmt w:val="decimal"/>
      <w:lvlText w:val="%7."/>
      <w:lvlJc w:val="left"/>
      <w:pPr>
        <w:ind w:left="5040" w:hanging="360"/>
      </w:pPr>
    </w:lvl>
    <w:lvl w:ilvl="7" w:tplc="12463735" w:tentative="1">
      <w:start w:val="1"/>
      <w:numFmt w:val="lowerLetter"/>
      <w:lvlText w:val="%8."/>
      <w:lvlJc w:val="left"/>
      <w:pPr>
        <w:ind w:left="5760" w:hanging="360"/>
      </w:pPr>
    </w:lvl>
    <w:lvl w:ilvl="8" w:tplc="12463735" w:tentative="1">
      <w:start w:val="1"/>
      <w:numFmt w:val="lowerRoman"/>
      <w:lvlText w:val="%9."/>
      <w:lvlJc w:val="right"/>
      <w:pPr>
        <w:ind w:left="6480" w:hanging="180"/>
      </w:pPr>
    </w:lvl>
  </w:abstractNum>
  <w:abstractNum w:abstractNumId="84016763">
    <w:multiLevelType w:val="hybridMultilevel"/>
    <w:lvl w:ilvl="0" w:tplc="75487700">
      <w:start w:val="1"/>
      <w:numFmt w:val="decimal"/>
      <w:lvlText w:val="%1."/>
      <w:lvlJc w:val="left"/>
      <w:pPr>
        <w:ind w:left="720" w:hanging="360"/>
      </w:pPr>
    </w:lvl>
    <w:lvl w:ilvl="1" w:tplc="75487700" w:tentative="1">
      <w:start w:val="1"/>
      <w:numFmt w:val="lowerLetter"/>
      <w:lvlText w:val="%2."/>
      <w:lvlJc w:val="left"/>
      <w:pPr>
        <w:ind w:left="1440" w:hanging="360"/>
      </w:pPr>
    </w:lvl>
    <w:lvl w:ilvl="2" w:tplc="75487700" w:tentative="1">
      <w:start w:val="1"/>
      <w:numFmt w:val="lowerRoman"/>
      <w:lvlText w:val="%3."/>
      <w:lvlJc w:val="right"/>
      <w:pPr>
        <w:ind w:left="2160" w:hanging="180"/>
      </w:pPr>
    </w:lvl>
    <w:lvl w:ilvl="3" w:tplc="75487700" w:tentative="1">
      <w:start w:val="1"/>
      <w:numFmt w:val="decimal"/>
      <w:lvlText w:val="%4."/>
      <w:lvlJc w:val="left"/>
      <w:pPr>
        <w:ind w:left="2880" w:hanging="360"/>
      </w:pPr>
    </w:lvl>
    <w:lvl w:ilvl="4" w:tplc="75487700" w:tentative="1">
      <w:start w:val="1"/>
      <w:numFmt w:val="lowerLetter"/>
      <w:lvlText w:val="%5."/>
      <w:lvlJc w:val="left"/>
      <w:pPr>
        <w:ind w:left="3600" w:hanging="360"/>
      </w:pPr>
    </w:lvl>
    <w:lvl w:ilvl="5" w:tplc="75487700" w:tentative="1">
      <w:start w:val="1"/>
      <w:numFmt w:val="lowerRoman"/>
      <w:lvlText w:val="%6."/>
      <w:lvlJc w:val="right"/>
      <w:pPr>
        <w:ind w:left="4320" w:hanging="180"/>
      </w:pPr>
    </w:lvl>
    <w:lvl w:ilvl="6" w:tplc="75487700" w:tentative="1">
      <w:start w:val="1"/>
      <w:numFmt w:val="decimal"/>
      <w:lvlText w:val="%7."/>
      <w:lvlJc w:val="left"/>
      <w:pPr>
        <w:ind w:left="5040" w:hanging="360"/>
      </w:pPr>
    </w:lvl>
    <w:lvl w:ilvl="7" w:tplc="75487700" w:tentative="1">
      <w:start w:val="1"/>
      <w:numFmt w:val="lowerLetter"/>
      <w:lvlText w:val="%8."/>
      <w:lvlJc w:val="left"/>
      <w:pPr>
        <w:ind w:left="5760" w:hanging="360"/>
      </w:pPr>
    </w:lvl>
    <w:lvl w:ilvl="8" w:tplc="75487700" w:tentative="1">
      <w:start w:val="1"/>
      <w:numFmt w:val="lowerRoman"/>
      <w:lvlText w:val="%9."/>
      <w:lvlJc w:val="right"/>
      <w:pPr>
        <w:ind w:left="6480" w:hanging="180"/>
      </w:pPr>
    </w:lvl>
  </w:abstractNum>
  <w:abstractNum w:abstractNumId="84016762">
    <w:multiLevelType w:val="hybridMultilevel"/>
    <w:lvl w:ilvl="0" w:tplc="31191672">
      <w:start w:val="1"/>
      <w:numFmt w:val="decimal"/>
      <w:lvlText w:val="%1."/>
      <w:lvlJc w:val="left"/>
      <w:pPr>
        <w:ind w:left="720" w:hanging="360"/>
      </w:pPr>
    </w:lvl>
    <w:lvl w:ilvl="1" w:tplc="31191672" w:tentative="1">
      <w:start w:val="1"/>
      <w:numFmt w:val="lowerLetter"/>
      <w:lvlText w:val="%2."/>
      <w:lvlJc w:val="left"/>
      <w:pPr>
        <w:ind w:left="1440" w:hanging="360"/>
      </w:pPr>
    </w:lvl>
    <w:lvl w:ilvl="2" w:tplc="31191672" w:tentative="1">
      <w:start w:val="1"/>
      <w:numFmt w:val="lowerRoman"/>
      <w:lvlText w:val="%3."/>
      <w:lvlJc w:val="right"/>
      <w:pPr>
        <w:ind w:left="2160" w:hanging="180"/>
      </w:pPr>
    </w:lvl>
    <w:lvl w:ilvl="3" w:tplc="31191672" w:tentative="1">
      <w:start w:val="1"/>
      <w:numFmt w:val="decimal"/>
      <w:lvlText w:val="%4."/>
      <w:lvlJc w:val="left"/>
      <w:pPr>
        <w:ind w:left="2880" w:hanging="360"/>
      </w:pPr>
    </w:lvl>
    <w:lvl w:ilvl="4" w:tplc="31191672" w:tentative="1">
      <w:start w:val="1"/>
      <w:numFmt w:val="lowerLetter"/>
      <w:lvlText w:val="%5."/>
      <w:lvlJc w:val="left"/>
      <w:pPr>
        <w:ind w:left="3600" w:hanging="360"/>
      </w:pPr>
    </w:lvl>
    <w:lvl w:ilvl="5" w:tplc="31191672" w:tentative="1">
      <w:start w:val="1"/>
      <w:numFmt w:val="lowerRoman"/>
      <w:lvlText w:val="%6."/>
      <w:lvlJc w:val="right"/>
      <w:pPr>
        <w:ind w:left="4320" w:hanging="180"/>
      </w:pPr>
    </w:lvl>
    <w:lvl w:ilvl="6" w:tplc="31191672" w:tentative="1">
      <w:start w:val="1"/>
      <w:numFmt w:val="decimal"/>
      <w:lvlText w:val="%7."/>
      <w:lvlJc w:val="left"/>
      <w:pPr>
        <w:ind w:left="5040" w:hanging="360"/>
      </w:pPr>
    </w:lvl>
    <w:lvl w:ilvl="7" w:tplc="31191672" w:tentative="1">
      <w:start w:val="1"/>
      <w:numFmt w:val="lowerLetter"/>
      <w:lvlText w:val="%8."/>
      <w:lvlJc w:val="left"/>
      <w:pPr>
        <w:ind w:left="5760" w:hanging="360"/>
      </w:pPr>
    </w:lvl>
    <w:lvl w:ilvl="8" w:tplc="31191672" w:tentative="1">
      <w:start w:val="1"/>
      <w:numFmt w:val="lowerRoman"/>
      <w:lvlText w:val="%9."/>
      <w:lvlJc w:val="right"/>
      <w:pPr>
        <w:ind w:left="6480" w:hanging="180"/>
      </w:pPr>
    </w:lvl>
  </w:abstractNum>
  <w:abstractNum w:abstractNumId="84016761">
    <w:multiLevelType w:val="hybridMultilevel"/>
    <w:lvl w:ilvl="0" w:tplc="88275205">
      <w:start w:val="1"/>
      <w:numFmt w:val="decimal"/>
      <w:lvlText w:val="%1."/>
      <w:lvlJc w:val="left"/>
      <w:pPr>
        <w:ind w:left="720" w:hanging="360"/>
      </w:pPr>
    </w:lvl>
    <w:lvl w:ilvl="1" w:tplc="88275205" w:tentative="1">
      <w:start w:val="1"/>
      <w:numFmt w:val="lowerLetter"/>
      <w:lvlText w:val="%2."/>
      <w:lvlJc w:val="left"/>
      <w:pPr>
        <w:ind w:left="1440" w:hanging="360"/>
      </w:pPr>
    </w:lvl>
    <w:lvl w:ilvl="2" w:tplc="88275205" w:tentative="1">
      <w:start w:val="1"/>
      <w:numFmt w:val="lowerRoman"/>
      <w:lvlText w:val="%3."/>
      <w:lvlJc w:val="right"/>
      <w:pPr>
        <w:ind w:left="2160" w:hanging="180"/>
      </w:pPr>
    </w:lvl>
    <w:lvl w:ilvl="3" w:tplc="88275205" w:tentative="1">
      <w:start w:val="1"/>
      <w:numFmt w:val="decimal"/>
      <w:lvlText w:val="%4."/>
      <w:lvlJc w:val="left"/>
      <w:pPr>
        <w:ind w:left="2880" w:hanging="360"/>
      </w:pPr>
    </w:lvl>
    <w:lvl w:ilvl="4" w:tplc="88275205" w:tentative="1">
      <w:start w:val="1"/>
      <w:numFmt w:val="lowerLetter"/>
      <w:lvlText w:val="%5."/>
      <w:lvlJc w:val="left"/>
      <w:pPr>
        <w:ind w:left="3600" w:hanging="360"/>
      </w:pPr>
    </w:lvl>
    <w:lvl w:ilvl="5" w:tplc="88275205" w:tentative="1">
      <w:start w:val="1"/>
      <w:numFmt w:val="lowerRoman"/>
      <w:lvlText w:val="%6."/>
      <w:lvlJc w:val="right"/>
      <w:pPr>
        <w:ind w:left="4320" w:hanging="180"/>
      </w:pPr>
    </w:lvl>
    <w:lvl w:ilvl="6" w:tplc="88275205" w:tentative="1">
      <w:start w:val="1"/>
      <w:numFmt w:val="decimal"/>
      <w:lvlText w:val="%7."/>
      <w:lvlJc w:val="left"/>
      <w:pPr>
        <w:ind w:left="5040" w:hanging="360"/>
      </w:pPr>
    </w:lvl>
    <w:lvl w:ilvl="7" w:tplc="88275205" w:tentative="1">
      <w:start w:val="1"/>
      <w:numFmt w:val="lowerLetter"/>
      <w:lvlText w:val="%8."/>
      <w:lvlJc w:val="left"/>
      <w:pPr>
        <w:ind w:left="5760" w:hanging="360"/>
      </w:pPr>
    </w:lvl>
    <w:lvl w:ilvl="8" w:tplc="88275205" w:tentative="1">
      <w:start w:val="1"/>
      <w:numFmt w:val="lowerRoman"/>
      <w:lvlText w:val="%9."/>
      <w:lvlJc w:val="right"/>
      <w:pPr>
        <w:ind w:left="6480" w:hanging="180"/>
      </w:pPr>
    </w:lvl>
  </w:abstractNum>
  <w:abstractNum w:abstractNumId="84016760">
    <w:multiLevelType w:val="hybridMultilevel"/>
    <w:lvl w:ilvl="0" w:tplc="35399172">
      <w:start w:val="1"/>
      <w:numFmt w:val="decimal"/>
      <w:lvlText w:val="%1."/>
      <w:lvlJc w:val="left"/>
      <w:pPr>
        <w:ind w:left="720" w:hanging="360"/>
      </w:pPr>
    </w:lvl>
    <w:lvl w:ilvl="1" w:tplc="35399172" w:tentative="1">
      <w:start w:val="1"/>
      <w:numFmt w:val="lowerLetter"/>
      <w:lvlText w:val="%2."/>
      <w:lvlJc w:val="left"/>
      <w:pPr>
        <w:ind w:left="1440" w:hanging="360"/>
      </w:pPr>
    </w:lvl>
    <w:lvl w:ilvl="2" w:tplc="35399172" w:tentative="1">
      <w:start w:val="1"/>
      <w:numFmt w:val="lowerRoman"/>
      <w:lvlText w:val="%3."/>
      <w:lvlJc w:val="right"/>
      <w:pPr>
        <w:ind w:left="2160" w:hanging="180"/>
      </w:pPr>
    </w:lvl>
    <w:lvl w:ilvl="3" w:tplc="35399172" w:tentative="1">
      <w:start w:val="1"/>
      <w:numFmt w:val="decimal"/>
      <w:lvlText w:val="%4."/>
      <w:lvlJc w:val="left"/>
      <w:pPr>
        <w:ind w:left="2880" w:hanging="360"/>
      </w:pPr>
    </w:lvl>
    <w:lvl w:ilvl="4" w:tplc="35399172" w:tentative="1">
      <w:start w:val="1"/>
      <w:numFmt w:val="lowerLetter"/>
      <w:lvlText w:val="%5."/>
      <w:lvlJc w:val="left"/>
      <w:pPr>
        <w:ind w:left="3600" w:hanging="360"/>
      </w:pPr>
    </w:lvl>
    <w:lvl w:ilvl="5" w:tplc="35399172" w:tentative="1">
      <w:start w:val="1"/>
      <w:numFmt w:val="lowerRoman"/>
      <w:lvlText w:val="%6."/>
      <w:lvlJc w:val="right"/>
      <w:pPr>
        <w:ind w:left="4320" w:hanging="180"/>
      </w:pPr>
    </w:lvl>
    <w:lvl w:ilvl="6" w:tplc="35399172" w:tentative="1">
      <w:start w:val="1"/>
      <w:numFmt w:val="decimal"/>
      <w:lvlText w:val="%7."/>
      <w:lvlJc w:val="left"/>
      <w:pPr>
        <w:ind w:left="5040" w:hanging="360"/>
      </w:pPr>
    </w:lvl>
    <w:lvl w:ilvl="7" w:tplc="35399172" w:tentative="1">
      <w:start w:val="1"/>
      <w:numFmt w:val="lowerLetter"/>
      <w:lvlText w:val="%8."/>
      <w:lvlJc w:val="left"/>
      <w:pPr>
        <w:ind w:left="5760" w:hanging="360"/>
      </w:pPr>
    </w:lvl>
    <w:lvl w:ilvl="8" w:tplc="35399172" w:tentative="1">
      <w:start w:val="1"/>
      <w:numFmt w:val="lowerRoman"/>
      <w:lvlText w:val="%9."/>
      <w:lvlJc w:val="right"/>
      <w:pPr>
        <w:ind w:left="6480" w:hanging="180"/>
      </w:pPr>
    </w:lvl>
  </w:abstractNum>
  <w:abstractNum w:abstractNumId="84016759">
    <w:multiLevelType w:val="hybridMultilevel"/>
    <w:lvl w:ilvl="0" w:tplc="26569639">
      <w:start w:val="1"/>
      <w:numFmt w:val="decimal"/>
      <w:lvlText w:val="%1."/>
      <w:lvlJc w:val="left"/>
      <w:pPr>
        <w:ind w:left="720" w:hanging="360"/>
      </w:pPr>
    </w:lvl>
    <w:lvl w:ilvl="1" w:tplc="26569639" w:tentative="1">
      <w:start w:val="1"/>
      <w:numFmt w:val="lowerLetter"/>
      <w:lvlText w:val="%2."/>
      <w:lvlJc w:val="left"/>
      <w:pPr>
        <w:ind w:left="1440" w:hanging="360"/>
      </w:pPr>
    </w:lvl>
    <w:lvl w:ilvl="2" w:tplc="26569639" w:tentative="1">
      <w:start w:val="1"/>
      <w:numFmt w:val="lowerRoman"/>
      <w:lvlText w:val="%3."/>
      <w:lvlJc w:val="right"/>
      <w:pPr>
        <w:ind w:left="2160" w:hanging="180"/>
      </w:pPr>
    </w:lvl>
    <w:lvl w:ilvl="3" w:tplc="26569639" w:tentative="1">
      <w:start w:val="1"/>
      <w:numFmt w:val="decimal"/>
      <w:lvlText w:val="%4."/>
      <w:lvlJc w:val="left"/>
      <w:pPr>
        <w:ind w:left="2880" w:hanging="360"/>
      </w:pPr>
    </w:lvl>
    <w:lvl w:ilvl="4" w:tplc="26569639" w:tentative="1">
      <w:start w:val="1"/>
      <w:numFmt w:val="lowerLetter"/>
      <w:lvlText w:val="%5."/>
      <w:lvlJc w:val="left"/>
      <w:pPr>
        <w:ind w:left="3600" w:hanging="360"/>
      </w:pPr>
    </w:lvl>
    <w:lvl w:ilvl="5" w:tplc="26569639" w:tentative="1">
      <w:start w:val="1"/>
      <w:numFmt w:val="lowerRoman"/>
      <w:lvlText w:val="%6."/>
      <w:lvlJc w:val="right"/>
      <w:pPr>
        <w:ind w:left="4320" w:hanging="180"/>
      </w:pPr>
    </w:lvl>
    <w:lvl w:ilvl="6" w:tplc="26569639" w:tentative="1">
      <w:start w:val="1"/>
      <w:numFmt w:val="decimal"/>
      <w:lvlText w:val="%7."/>
      <w:lvlJc w:val="left"/>
      <w:pPr>
        <w:ind w:left="5040" w:hanging="360"/>
      </w:pPr>
    </w:lvl>
    <w:lvl w:ilvl="7" w:tplc="26569639" w:tentative="1">
      <w:start w:val="1"/>
      <w:numFmt w:val="lowerLetter"/>
      <w:lvlText w:val="%8."/>
      <w:lvlJc w:val="left"/>
      <w:pPr>
        <w:ind w:left="5760" w:hanging="360"/>
      </w:pPr>
    </w:lvl>
    <w:lvl w:ilvl="8" w:tplc="26569639" w:tentative="1">
      <w:start w:val="1"/>
      <w:numFmt w:val="lowerRoman"/>
      <w:lvlText w:val="%9."/>
      <w:lvlJc w:val="right"/>
      <w:pPr>
        <w:ind w:left="6480" w:hanging="180"/>
      </w:pPr>
    </w:lvl>
  </w:abstractNum>
  <w:abstractNum w:abstractNumId="84016758">
    <w:multiLevelType w:val="hybridMultilevel"/>
    <w:lvl w:ilvl="0" w:tplc="24984106">
      <w:start w:val="1"/>
      <w:numFmt w:val="decimal"/>
      <w:lvlText w:val="%1."/>
      <w:lvlJc w:val="left"/>
      <w:pPr>
        <w:ind w:left="720" w:hanging="360"/>
      </w:pPr>
    </w:lvl>
    <w:lvl w:ilvl="1" w:tplc="24984106" w:tentative="1">
      <w:start w:val="1"/>
      <w:numFmt w:val="lowerLetter"/>
      <w:lvlText w:val="%2."/>
      <w:lvlJc w:val="left"/>
      <w:pPr>
        <w:ind w:left="1440" w:hanging="360"/>
      </w:pPr>
    </w:lvl>
    <w:lvl w:ilvl="2" w:tplc="24984106" w:tentative="1">
      <w:start w:val="1"/>
      <w:numFmt w:val="lowerRoman"/>
      <w:lvlText w:val="%3."/>
      <w:lvlJc w:val="right"/>
      <w:pPr>
        <w:ind w:left="2160" w:hanging="180"/>
      </w:pPr>
    </w:lvl>
    <w:lvl w:ilvl="3" w:tplc="24984106" w:tentative="1">
      <w:start w:val="1"/>
      <w:numFmt w:val="decimal"/>
      <w:lvlText w:val="%4."/>
      <w:lvlJc w:val="left"/>
      <w:pPr>
        <w:ind w:left="2880" w:hanging="360"/>
      </w:pPr>
    </w:lvl>
    <w:lvl w:ilvl="4" w:tplc="24984106" w:tentative="1">
      <w:start w:val="1"/>
      <w:numFmt w:val="lowerLetter"/>
      <w:lvlText w:val="%5."/>
      <w:lvlJc w:val="left"/>
      <w:pPr>
        <w:ind w:left="3600" w:hanging="360"/>
      </w:pPr>
    </w:lvl>
    <w:lvl w:ilvl="5" w:tplc="24984106" w:tentative="1">
      <w:start w:val="1"/>
      <w:numFmt w:val="lowerRoman"/>
      <w:lvlText w:val="%6."/>
      <w:lvlJc w:val="right"/>
      <w:pPr>
        <w:ind w:left="4320" w:hanging="180"/>
      </w:pPr>
    </w:lvl>
    <w:lvl w:ilvl="6" w:tplc="24984106" w:tentative="1">
      <w:start w:val="1"/>
      <w:numFmt w:val="decimal"/>
      <w:lvlText w:val="%7."/>
      <w:lvlJc w:val="left"/>
      <w:pPr>
        <w:ind w:left="5040" w:hanging="360"/>
      </w:pPr>
    </w:lvl>
    <w:lvl w:ilvl="7" w:tplc="24984106" w:tentative="1">
      <w:start w:val="1"/>
      <w:numFmt w:val="lowerLetter"/>
      <w:lvlText w:val="%8."/>
      <w:lvlJc w:val="left"/>
      <w:pPr>
        <w:ind w:left="5760" w:hanging="360"/>
      </w:pPr>
    </w:lvl>
    <w:lvl w:ilvl="8" w:tplc="24984106" w:tentative="1">
      <w:start w:val="1"/>
      <w:numFmt w:val="lowerRoman"/>
      <w:lvlText w:val="%9."/>
      <w:lvlJc w:val="right"/>
      <w:pPr>
        <w:ind w:left="6480" w:hanging="180"/>
      </w:pPr>
    </w:lvl>
  </w:abstractNum>
  <w:abstractNum w:abstractNumId="84016757">
    <w:multiLevelType w:val="hybridMultilevel"/>
    <w:lvl w:ilvl="0" w:tplc="35672473">
      <w:start w:val="1"/>
      <w:numFmt w:val="decimal"/>
      <w:lvlText w:val="%1."/>
      <w:lvlJc w:val="left"/>
      <w:pPr>
        <w:ind w:left="720" w:hanging="360"/>
      </w:pPr>
    </w:lvl>
    <w:lvl w:ilvl="1" w:tplc="35672473" w:tentative="1">
      <w:start w:val="1"/>
      <w:numFmt w:val="lowerLetter"/>
      <w:lvlText w:val="%2."/>
      <w:lvlJc w:val="left"/>
      <w:pPr>
        <w:ind w:left="1440" w:hanging="360"/>
      </w:pPr>
    </w:lvl>
    <w:lvl w:ilvl="2" w:tplc="35672473" w:tentative="1">
      <w:start w:val="1"/>
      <w:numFmt w:val="lowerRoman"/>
      <w:lvlText w:val="%3."/>
      <w:lvlJc w:val="right"/>
      <w:pPr>
        <w:ind w:left="2160" w:hanging="180"/>
      </w:pPr>
    </w:lvl>
    <w:lvl w:ilvl="3" w:tplc="35672473" w:tentative="1">
      <w:start w:val="1"/>
      <w:numFmt w:val="decimal"/>
      <w:lvlText w:val="%4."/>
      <w:lvlJc w:val="left"/>
      <w:pPr>
        <w:ind w:left="2880" w:hanging="360"/>
      </w:pPr>
    </w:lvl>
    <w:lvl w:ilvl="4" w:tplc="35672473" w:tentative="1">
      <w:start w:val="1"/>
      <w:numFmt w:val="lowerLetter"/>
      <w:lvlText w:val="%5."/>
      <w:lvlJc w:val="left"/>
      <w:pPr>
        <w:ind w:left="3600" w:hanging="360"/>
      </w:pPr>
    </w:lvl>
    <w:lvl w:ilvl="5" w:tplc="35672473" w:tentative="1">
      <w:start w:val="1"/>
      <w:numFmt w:val="lowerRoman"/>
      <w:lvlText w:val="%6."/>
      <w:lvlJc w:val="right"/>
      <w:pPr>
        <w:ind w:left="4320" w:hanging="180"/>
      </w:pPr>
    </w:lvl>
    <w:lvl w:ilvl="6" w:tplc="35672473" w:tentative="1">
      <w:start w:val="1"/>
      <w:numFmt w:val="decimal"/>
      <w:lvlText w:val="%7."/>
      <w:lvlJc w:val="left"/>
      <w:pPr>
        <w:ind w:left="5040" w:hanging="360"/>
      </w:pPr>
    </w:lvl>
    <w:lvl w:ilvl="7" w:tplc="35672473" w:tentative="1">
      <w:start w:val="1"/>
      <w:numFmt w:val="lowerLetter"/>
      <w:lvlText w:val="%8."/>
      <w:lvlJc w:val="left"/>
      <w:pPr>
        <w:ind w:left="5760" w:hanging="360"/>
      </w:pPr>
    </w:lvl>
    <w:lvl w:ilvl="8" w:tplc="35672473" w:tentative="1">
      <w:start w:val="1"/>
      <w:numFmt w:val="lowerRoman"/>
      <w:lvlText w:val="%9."/>
      <w:lvlJc w:val="right"/>
      <w:pPr>
        <w:ind w:left="6480" w:hanging="180"/>
      </w:pPr>
    </w:lvl>
  </w:abstractNum>
  <w:abstractNum w:abstractNumId="84016756">
    <w:multiLevelType w:val="hybridMultilevel"/>
    <w:lvl w:ilvl="0" w:tplc="19508347">
      <w:start w:val="1"/>
      <w:numFmt w:val="decimal"/>
      <w:lvlText w:val="%1."/>
      <w:lvlJc w:val="left"/>
      <w:pPr>
        <w:ind w:left="720" w:hanging="360"/>
      </w:pPr>
    </w:lvl>
    <w:lvl w:ilvl="1" w:tplc="19508347" w:tentative="1">
      <w:start w:val="1"/>
      <w:numFmt w:val="lowerLetter"/>
      <w:lvlText w:val="%2."/>
      <w:lvlJc w:val="left"/>
      <w:pPr>
        <w:ind w:left="1440" w:hanging="360"/>
      </w:pPr>
    </w:lvl>
    <w:lvl w:ilvl="2" w:tplc="19508347" w:tentative="1">
      <w:start w:val="1"/>
      <w:numFmt w:val="lowerRoman"/>
      <w:lvlText w:val="%3."/>
      <w:lvlJc w:val="right"/>
      <w:pPr>
        <w:ind w:left="2160" w:hanging="180"/>
      </w:pPr>
    </w:lvl>
    <w:lvl w:ilvl="3" w:tplc="19508347" w:tentative="1">
      <w:start w:val="1"/>
      <w:numFmt w:val="decimal"/>
      <w:lvlText w:val="%4."/>
      <w:lvlJc w:val="left"/>
      <w:pPr>
        <w:ind w:left="2880" w:hanging="360"/>
      </w:pPr>
    </w:lvl>
    <w:lvl w:ilvl="4" w:tplc="19508347" w:tentative="1">
      <w:start w:val="1"/>
      <w:numFmt w:val="lowerLetter"/>
      <w:lvlText w:val="%5."/>
      <w:lvlJc w:val="left"/>
      <w:pPr>
        <w:ind w:left="3600" w:hanging="360"/>
      </w:pPr>
    </w:lvl>
    <w:lvl w:ilvl="5" w:tplc="19508347" w:tentative="1">
      <w:start w:val="1"/>
      <w:numFmt w:val="lowerRoman"/>
      <w:lvlText w:val="%6."/>
      <w:lvlJc w:val="right"/>
      <w:pPr>
        <w:ind w:left="4320" w:hanging="180"/>
      </w:pPr>
    </w:lvl>
    <w:lvl w:ilvl="6" w:tplc="19508347" w:tentative="1">
      <w:start w:val="1"/>
      <w:numFmt w:val="decimal"/>
      <w:lvlText w:val="%7."/>
      <w:lvlJc w:val="left"/>
      <w:pPr>
        <w:ind w:left="5040" w:hanging="360"/>
      </w:pPr>
    </w:lvl>
    <w:lvl w:ilvl="7" w:tplc="19508347" w:tentative="1">
      <w:start w:val="1"/>
      <w:numFmt w:val="lowerLetter"/>
      <w:lvlText w:val="%8."/>
      <w:lvlJc w:val="left"/>
      <w:pPr>
        <w:ind w:left="5760" w:hanging="360"/>
      </w:pPr>
    </w:lvl>
    <w:lvl w:ilvl="8" w:tplc="19508347" w:tentative="1">
      <w:start w:val="1"/>
      <w:numFmt w:val="lowerRoman"/>
      <w:lvlText w:val="%9."/>
      <w:lvlJc w:val="right"/>
      <w:pPr>
        <w:ind w:left="6480" w:hanging="180"/>
      </w:pPr>
    </w:lvl>
  </w:abstractNum>
  <w:abstractNum w:abstractNumId="84016755">
    <w:multiLevelType w:val="hybridMultilevel"/>
    <w:lvl w:ilvl="0" w:tplc="98244871">
      <w:start w:val="1"/>
      <w:numFmt w:val="decimal"/>
      <w:lvlText w:val="%1."/>
      <w:lvlJc w:val="left"/>
      <w:pPr>
        <w:ind w:left="720" w:hanging="360"/>
      </w:pPr>
    </w:lvl>
    <w:lvl w:ilvl="1" w:tplc="98244871" w:tentative="1">
      <w:start w:val="1"/>
      <w:numFmt w:val="lowerLetter"/>
      <w:lvlText w:val="%2."/>
      <w:lvlJc w:val="left"/>
      <w:pPr>
        <w:ind w:left="1440" w:hanging="360"/>
      </w:pPr>
    </w:lvl>
    <w:lvl w:ilvl="2" w:tplc="98244871" w:tentative="1">
      <w:start w:val="1"/>
      <w:numFmt w:val="lowerRoman"/>
      <w:lvlText w:val="%3."/>
      <w:lvlJc w:val="right"/>
      <w:pPr>
        <w:ind w:left="2160" w:hanging="180"/>
      </w:pPr>
    </w:lvl>
    <w:lvl w:ilvl="3" w:tplc="98244871" w:tentative="1">
      <w:start w:val="1"/>
      <w:numFmt w:val="decimal"/>
      <w:lvlText w:val="%4."/>
      <w:lvlJc w:val="left"/>
      <w:pPr>
        <w:ind w:left="2880" w:hanging="360"/>
      </w:pPr>
    </w:lvl>
    <w:lvl w:ilvl="4" w:tplc="98244871" w:tentative="1">
      <w:start w:val="1"/>
      <w:numFmt w:val="lowerLetter"/>
      <w:lvlText w:val="%5."/>
      <w:lvlJc w:val="left"/>
      <w:pPr>
        <w:ind w:left="3600" w:hanging="360"/>
      </w:pPr>
    </w:lvl>
    <w:lvl w:ilvl="5" w:tplc="98244871" w:tentative="1">
      <w:start w:val="1"/>
      <w:numFmt w:val="lowerRoman"/>
      <w:lvlText w:val="%6."/>
      <w:lvlJc w:val="right"/>
      <w:pPr>
        <w:ind w:left="4320" w:hanging="180"/>
      </w:pPr>
    </w:lvl>
    <w:lvl w:ilvl="6" w:tplc="98244871" w:tentative="1">
      <w:start w:val="1"/>
      <w:numFmt w:val="decimal"/>
      <w:lvlText w:val="%7."/>
      <w:lvlJc w:val="left"/>
      <w:pPr>
        <w:ind w:left="5040" w:hanging="360"/>
      </w:pPr>
    </w:lvl>
    <w:lvl w:ilvl="7" w:tplc="98244871" w:tentative="1">
      <w:start w:val="1"/>
      <w:numFmt w:val="lowerLetter"/>
      <w:lvlText w:val="%8."/>
      <w:lvlJc w:val="left"/>
      <w:pPr>
        <w:ind w:left="5760" w:hanging="360"/>
      </w:pPr>
    </w:lvl>
    <w:lvl w:ilvl="8" w:tplc="98244871" w:tentative="1">
      <w:start w:val="1"/>
      <w:numFmt w:val="lowerRoman"/>
      <w:lvlText w:val="%9."/>
      <w:lvlJc w:val="right"/>
      <w:pPr>
        <w:ind w:left="6480" w:hanging="180"/>
      </w:pPr>
    </w:lvl>
  </w:abstractNum>
  <w:abstractNum w:abstractNumId="84016754">
    <w:multiLevelType w:val="hybridMultilevel"/>
    <w:lvl w:ilvl="0" w:tplc="43008143">
      <w:start w:val="1"/>
      <w:numFmt w:val="decimal"/>
      <w:lvlText w:val="%1."/>
      <w:lvlJc w:val="left"/>
      <w:pPr>
        <w:ind w:left="720" w:hanging="360"/>
      </w:pPr>
    </w:lvl>
    <w:lvl w:ilvl="1" w:tplc="43008143" w:tentative="1">
      <w:start w:val="1"/>
      <w:numFmt w:val="lowerLetter"/>
      <w:lvlText w:val="%2."/>
      <w:lvlJc w:val="left"/>
      <w:pPr>
        <w:ind w:left="1440" w:hanging="360"/>
      </w:pPr>
    </w:lvl>
    <w:lvl w:ilvl="2" w:tplc="43008143" w:tentative="1">
      <w:start w:val="1"/>
      <w:numFmt w:val="lowerRoman"/>
      <w:lvlText w:val="%3."/>
      <w:lvlJc w:val="right"/>
      <w:pPr>
        <w:ind w:left="2160" w:hanging="180"/>
      </w:pPr>
    </w:lvl>
    <w:lvl w:ilvl="3" w:tplc="43008143" w:tentative="1">
      <w:start w:val="1"/>
      <w:numFmt w:val="decimal"/>
      <w:lvlText w:val="%4."/>
      <w:lvlJc w:val="left"/>
      <w:pPr>
        <w:ind w:left="2880" w:hanging="360"/>
      </w:pPr>
    </w:lvl>
    <w:lvl w:ilvl="4" w:tplc="43008143" w:tentative="1">
      <w:start w:val="1"/>
      <w:numFmt w:val="lowerLetter"/>
      <w:lvlText w:val="%5."/>
      <w:lvlJc w:val="left"/>
      <w:pPr>
        <w:ind w:left="3600" w:hanging="360"/>
      </w:pPr>
    </w:lvl>
    <w:lvl w:ilvl="5" w:tplc="43008143" w:tentative="1">
      <w:start w:val="1"/>
      <w:numFmt w:val="lowerRoman"/>
      <w:lvlText w:val="%6."/>
      <w:lvlJc w:val="right"/>
      <w:pPr>
        <w:ind w:left="4320" w:hanging="180"/>
      </w:pPr>
    </w:lvl>
    <w:lvl w:ilvl="6" w:tplc="43008143" w:tentative="1">
      <w:start w:val="1"/>
      <w:numFmt w:val="decimal"/>
      <w:lvlText w:val="%7."/>
      <w:lvlJc w:val="left"/>
      <w:pPr>
        <w:ind w:left="5040" w:hanging="360"/>
      </w:pPr>
    </w:lvl>
    <w:lvl w:ilvl="7" w:tplc="43008143" w:tentative="1">
      <w:start w:val="1"/>
      <w:numFmt w:val="lowerLetter"/>
      <w:lvlText w:val="%8."/>
      <w:lvlJc w:val="left"/>
      <w:pPr>
        <w:ind w:left="5760" w:hanging="360"/>
      </w:pPr>
    </w:lvl>
    <w:lvl w:ilvl="8" w:tplc="43008143" w:tentative="1">
      <w:start w:val="1"/>
      <w:numFmt w:val="lowerRoman"/>
      <w:lvlText w:val="%9."/>
      <w:lvlJc w:val="right"/>
      <w:pPr>
        <w:ind w:left="6480" w:hanging="180"/>
      </w:pPr>
    </w:lvl>
  </w:abstractNum>
  <w:abstractNum w:abstractNumId="84016753">
    <w:multiLevelType w:val="hybridMultilevel"/>
    <w:lvl w:ilvl="0" w:tplc="11689073">
      <w:start w:val="1"/>
      <w:numFmt w:val="decimal"/>
      <w:lvlText w:val="%1."/>
      <w:lvlJc w:val="left"/>
      <w:pPr>
        <w:ind w:left="720" w:hanging="360"/>
      </w:pPr>
    </w:lvl>
    <w:lvl w:ilvl="1" w:tplc="11689073" w:tentative="1">
      <w:start w:val="1"/>
      <w:numFmt w:val="lowerLetter"/>
      <w:lvlText w:val="%2."/>
      <w:lvlJc w:val="left"/>
      <w:pPr>
        <w:ind w:left="1440" w:hanging="360"/>
      </w:pPr>
    </w:lvl>
    <w:lvl w:ilvl="2" w:tplc="11689073" w:tentative="1">
      <w:start w:val="1"/>
      <w:numFmt w:val="lowerRoman"/>
      <w:lvlText w:val="%3."/>
      <w:lvlJc w:val="right"/>
      <w:pPr>
        <w:ind w:left="2160" w:hanging="180"/>
      </w:pPr>
    </w:lvl>
    <w:lvl w:ilvl="3" w:tplc="11689073" w:tentative="1">
      <w:start w:val="1"/>
      <w:numFmt w:val="decimal"/>
      <w:lvlText w:val="%4."/>
      <w:lvlJc w:val="left"/>
      <w:pPr>
        <w:ind w:left="2880" w:hanging="360"/>
      </w:pPr>
    </w:lvl>
    <w:lvl w:ilvl="4" w:tplc="11689073" w:tentative="1">
      <w:start w:val="1"/>
      <w:numFmt w:val="lowerLetter"/>
      <w:lvlText w:val="%5."/>
      <w:lvlJc w:val="left"/>
      <w:pPr>
        <w:ind w:left="3600" w:hanging="360"/>
      </w:pPr>
    </w:lvl>
    <w:lvl w:ilvl="5" w:tplc="11689073" w:tentative="1">
      <w:start w:val="1"/>
      <w:numFmt w:val="lowerRoman"/>
      <w:lvlText w:val="%6."/>
      <w:lvlJc w:val="right"/>
      <w:pPr>
        <w:ind w:left="4320" w:hanging="180"/>
      </w:pPr>
    </w:lvl>
    <w:lvl w:ilvl="6" w:tplc="11689073" w:tentative="1">
      <w:start w:val="1"/>
      <w:numFmt w:val="decimal"/>
      <w:lvlText w:val="%7."/>
      <w:lvlJc w:val="left"/>
      <w:pPr>
        <w:ind w:left="5040" w:hanging="360"/>
      </w:pPr>
    </w:lvl>
    <w:lvl w:ilvl="7" w:tplc="11689073" w:tentative="1">
      <w:start w:val="1"/>
      <w:numFmt w:val="lowerLetter"/>
      <w:lvlText w:val="%8."/>
      <w:lvlJc w:val="left"/>
      <w:pPr>
        <w:ind w:left="5760" w:hanging="360"/>
      </w:pPr>
    </w:lvl>
    <w:lvl w:ilvl="8" w:tplc="11689073" w:tentative="1">
      <w:start w:val="1"/>
      <w:numFmt w:val="lowerRoman"/>
      <w:lvlText w:val="%9."/>
      <w:lvlJc w:val="right"/>
      <w:pPr>
        <w:ind w:left="6480" w:hanging="180"/>
      </w:pPr>
    </w:lvl>
  </w:abstractNum>
  <w:abstractNum w:abstractNumId="84016752">
    <w:multiLevelType w:val="hybridMultilevel"/>
    <w:lvl w:ilvl="0" w:tplc="63441229">
      <w:start w:val="1"/>
      <w:numFmt w:val="decimal"/>
      <w:lvlText w:val="%1."/>
      <w:lvlJc w:val="left"/>
      <w:pPr>
        <w:ind w:left="720" w:hanging="360"/>
      </w:pPr>
    </w:lvl>
    <w:lvl w:ilvl="1" w:tplc="63441229" w:tentative="1">
      <w:start w:val="1"/>
      <w:numFmt w:val="lowerLetter"/>
      <w:lvlText w:val="%2."/>
      <w:lvlJc w:val="left"/>
      <w:pPr>
        <w:ind w:left="1440" w:hanging="360"/>
      </w:pPr>
    </w:lvl>
    <w:lvl w:ilvl="2" w:tplc="63441229" w:tentative="1">
      <w:start w:val="1"/>
      <w:numFmt w:val="lowerRoman"/>
      <w:lvlText w:val="%3."/>
      <w:lvlJc w:val="right"/>
      <w:pPr>
        <w:ind w:left="2160" w:hanging="180"/>
      </w:pPr>
    </w:lvl>
    <w:lvl w:ilvl="3" w:tplc="63441229" w:tentative="1">
      <w:start w:val="1"/>
      <w:numFmt w:val="decimal"/>
      <w:lvlText w:val="%4."/>
      <w:lvlJc w:val="left"/>
      <w:pPr>
        <w:ind w:left="2880" w:hanging="360"/>
      </w:pPr>
    </w:lvl>
    <w:lvl w:ilvl="4" w:tplc="63441229" w:tentative="1">
      <w:start w:val="1"/>
      <w:numFmt w:val="lowerLetter"/>
      <w:lvlText w:val="%5."/>
      <w:lvlJc w:val="left"/>
      <w:pPr>
        <w:ind w:left="3600" w:hanging="360"/>
      </w:pPr>
    </w:lvl>
    <w:lvl w:ilvl="5" w:tplc="63441229" w:tentative="1">
      <w:start w:val="1"/>
      <w:numFmt w:val="lowerRoman"/>
      <w:lvlText w:val="%6."/>
      <w:lvlJc w:val="right"/>
      <w:pPr>
        <w:ind w:left="4320" w:hanging="180"/>
      </w:pPr>
    </w:lvl>
    <w:lvl w:ilvl="6" w:tplc="63441229" w:tentative="1">
      <w:start w:val="1"/>
      <w:numFmt w:val="decimal"/>
      <w:lvlText w:val="%7."/>
      <w:lvlJc w:val="left"/>
      <w:pPr>
        <w:ind w:left="5040" w:hanging="360"/>
      </w:pPr>
    </w:lvl>
    <w:lvl w:ilvl="7" w:tplc="63441229" w:tentative="1">
      <w:start w:val="1"/>
      <w:numFmt w:val="lowerLetter"/>
      <w:lvlText w:val="%8."/>
      <w:lvlJc w:val="left"/>
      <w:pPr>
        <w:ind w:left="5760" w:hanging="360"/>
      </w:pPr>
    </w:lvl>
    <w:lvl w:ilvl="8" w:tplc="63441229" w:tentative="1">
      <w:start w:val="1"/>
      <w:numFmt w:val="lowerRoman"/>
      <w:lvlText w:val="%9."/>
      <w:lvlJc w:val="right"/>
      <w:pPr>
        <w:ind w:left="6480" w:hanging="180"/>
      </w:pPr>
    </w:lvl>
  </w:abstractNum>
  <w:abstractNum w:abstractNumId="84016751">
    <w:multiLevelType w:val="hybridMultilevel"/>
    <w:lvl w:ilvl="0" w:tplc="76327494">
      <w:start w:val="1"/>
      <w:numFmt w:val="decimal"/>
      <w:lvlText w:val="%1."/>
      <w:lvlJc w:val="left"/>
      <w:pPr>
        <w:ind w:left="720" w:hanging="360"/>
      </w:pPr>
    </w:lvl>
    <w:lvl w:ilvl="1" w:tplc="76327494" w:tentative="1">
      <w:start w:val="1"/>
      <w:numFmt w:val="lowerLetter"/>
      <w:lvlText w:val="%2."/>
      <w:lvlJc w:val="left"/>
      <w:pPr>
        <w:ind w:left="1440" w:hanging="360"/>
      </w:pPr>
    </w:lvl>
    <w:lvl w:ilvl="2" w:tplc="76327494" w:tentative="1">
      <w:start w:val="1"/>
      <w:numFmt w:val="lowerRoman"/>
      <w:lvlText w:val="%3."/>
      <w:lvlJc w:val="right"/>
      <w:pPr>
        <w:ind w:left="2160" w:hanging="180"/>
      </w:pPr>
    </w:lvl>
    <w:lvl w:ilvl="3" w:tplc="76327494" w:tentative="1">
      <w:start w:val="1"/>
      <w:numFmt w:val="decimal"/>
      <w:lvlText w:val="%4."/>
      <w:lvlJc w:val="left"/>
      <w:pPr>
        <w:ind w:left="2880" w:hanging="360"/>
      </w:pPr>
    </w:lvl>
    <w:lvl w:ilvl="4" w:tplc="76327494" w:tentative="1">
      <w:start w:val="1"/>
      <w:numFmt w:val="lowerLetter"/>
      <w:lvlText w:val="%5."/>
      <w:lvlJc w:val="left"/>
      <w:pPr>
        <w:ind w:left="3600" w:hanging="360"/>
      </w:pPr>
    </w:lvl>
    <w:lvl w:ilvl="5" w:tplc="76327494" w:tentative="1">
      <w:start w:val="1"/>
      <w:numFmt w:val="lowerRoman"/>
      <w:lvlText w:val="%6."/>
      <w:lvlJc w:val="right"/>
      <w:pPr>
        <w:ind w:left="4320" w:hanging="180"/>
      </w:pPr>
    </w:lvl>
    <w:lvl w:ilvl="6" w:tplc="76327494" w:tentative="1">
      <w:start w:val="1"/>
      <w:numFmt w:val="decimal"/>
      <w:lvlText w:val="%7."/>
      <w:lvlJc w:val="left"/>
      <w:pPr>
        <w:ind w:left="5040" w:hanging="360"/>
      </w:pPr>
    </w:lvl>
    <w:lvl w:ilvl="7" w:tplc="76327494" w:tentative="1">
      <w:start w:val="1"/>
      <w:numFmt w:val="lowerLetter"/>
      <w:lvlText w:val="%8."/>
      <w:lvlJc w:val="left"/>
      <w:pPr>
        <w:ind w:left="5760" w:hanging="360"/>
      </w:pPr>
    </w:lvl>
    <w:lvl w:ilvl="8" w:tplc="76327494" w:tentative="1">
      <w:start w:val="1"/>
      <w:numFmt w:val="lowerRoman"/>
      <w:lvlText w:val="%9."/>
      <w:lvlJc w:val="right"/>
      <w:pPr>
        <w:ind w:left="6480" w:hanging="180"/>
      </w:pPr>
    </w:lvl>
  </w:abstractNum>
  <w:abstractNum w:abstractNumId="84016750">
    <w:multiLevelType w:val="hybridMultilevel"/>
    <w:lvl w:ilvl="0" w:tplc="68201551">
      <w:start w:val="1"/>
      <w:numFmt w:val="decimal"/>
      <w:lvlText w:val="%1."/>
      <w:lvlJc w:val="left"/>
      <w:pPr>
        <w:ind w:left="720" w:hanging="360"/>
      </w:pPr>
    </w:lvl>
    <w:lvl w:ilvl="1" w:tplc="68201551" w:tentative="1">
      <w:start w:val="1"/>
      <w:numFmt w:val="lowerLetter"/>
      <w:lvlText w:val="%2."/>
      <w:lvlJc w:val="left"/>
      <w:pPr>
        <w:ind w:left="1440" w:hanging="360"/>
      </w:pPr>
    </w:lvl>
    <w:lvl w:ilvl="2" w:tplc="68201551" w:tentative="1">
      <w:start w:val="1"/>
      <w:numFmt w:val="lowerRoman"/>
      <w:lvlText w:val="%3."/>
      <w:lvlJc w:val="right"/>
      <w:pPr>
        <w:ind w:left="2160" w:hanging="180"/>
      </w:pPr>
    </w:lvl>
    <w:lvl w:ilvl="3" w:tplc="68201551" w:tentative="1">
      <w:start w:val="1"/>
      <w:numFmt w:val="decimal"/>
      <w:lvlText w:val="%4."/>
      <w:lvlJc w:val="left"/>
      <w:pPr>
        <w:ind w:left="2880" w:hanging="360"/>
      </w:pPr>
    </w:lvl>
    <w:lvl w:ilvl="4" w:tplc="68201551" w:tentative="1">
      <w:start w:val="1"/>
      <w:numFmt w:val="lowerLetter"/>
      <w:lvlText w:val="%5."/>
      <w:lvlJc w:val="left"/>
      <w:pPr>
        <w:ind w:left="3600" w:hanging="360"/>
      </w:pPr>
    </w:lvl>
    <w:lvl w:ilvl="5" w:tplc="68201551" w:tentative="1">
      <w:start w:val="1"/>
      <w:numFmt w:val="lowerRoman"/>
      <w:lvlText w:val="%6."/>
      <w:lvlJc w:val="right"/>
      <w:pPr>
        <w:ind w:left="4320" w:hanging="180"/>
      </w:pPr>
    </w:lvl>
    <w:lvl w:ilvl="6" w:tplc="68201551" w:tentative="1">
      <w:start w:val="1"/>
      <w:numFmt w:val="decimal"/>
      <w:lvlText w:val="%7."/>
      <w:lvlJc w:val="left"/>
      <w:pPr>
        <w:ind w:left="5040" w:hanging="360"/>
      </w:pPr>
    </w:lvl>
    <w:lvl w:ilvl="7" w:tplc="68201551" w:tentative="1">
      <w:start w:val="1"/>
      <w:numFmt w:val="lowerLetter"/>
      <w:lvlText w:val="%8."/>
      <w:lvlJc w:val="left"/>
      <w:pPr>
        <w:ind w:left="5760" w:hanging="360"/>
      </w:pPr>
    </w:lvl>
    <w:lvl w:ilvl="8" w:tplc="68201551" w:tentative="1">
      <w:start w:val="1"/>
      <w:numFmt w:val="lowerRoman"/>
      <w:lvlText w:val="%9."/>
      <w:lvlJc w:val="right"/>
      <w:pPr>
        <w:ind w:left="6480" w:hanging="180"/>
      </w:pPr>
    </w:lvl>
  </w:abstractNum>
  <w:abstractNum w:abstractNumId="84016749">
    <w:multiLevelType w:val="hybridMultilevel"/>
    <w:lvl w:ilvl="0" w:tplc="12868354">
      <w:start w:val="1"/>
      <w:numFmt w:val="decimal"/>
      <w:lvlText w:val="%1."/>
      <w:lvlJc w:val="left"/>
      <w:pPr>
        <w:ind w:left="720" w:hanging="360"/>
      </w:pPr>
    </w:lvl>
    <w:lvl w:ilvl="1" w:tplc="12868354" w:tentative="1">
      <w:start w:val="1"/>
      <w:numFmt w:val="lowerLetter"/>
      <w:lvlText w:val="%2."/>
      <w:lvlJc w:val="left"/>
      <w:pPr>
        <w:ind w:left="1440" w:hanging="360"/>
      </w:pPr>
    </w:lvl>
    <w:lvl w:ilvl="2" w:tplc="12868354" w:tentative="1">
      <w:start w:val="1"/>
      <w:numFmt w:val="lowerRoman"/>
      <w:lvlText w:val="%3."/>
      <w:lvlJc w:val="right"/>
      <w:pPr>
        <w:ind w:left="2160" w:hanging="180"/>
      </w:pPr>
    </w:lvl>
    <w:lvl w:ilvl="3" w:tplc="12868354" w:tentative="1">
      <w:start w:val="1"/>
      <w:numFmt w:val="decimal"/>
      <w:lvlText w:val="%4."/>
      <w:lvlJc w:val="left"/>
      <w:pPr>
        <w:ind w:left="2880" w:hanging="360"/>
      </w:pPr>
    </w:lvl>
    <w:lvl w:ilvl="4" w:tplc="12868354" w:tentative="1">
      <w:start w:val="1"/>
      <w:numFmt w:val="lowerLetter"/>
      <w:lvlText w:val="%5."/>
      <w:lvlJc w:val="left"/>
      <w:pPr>
        <w:ind w:left="3600" w:hanging="360"/>
      </w:pPr>
    </w:lvl>
    <w:lvl w:ilvl="5" w:tplc="12868354" w:tentative="1">
      <w:start w:val="1"/>
      <w:numFmt w:val="lowerRoman"/>
      <w:lvlText w:val="%6."/>
      <w:lvlJc w:val="right"/>
      <w:pPr>
        <w:ind w:left="4320" w:hanging="180"/>
      </w:pPr>
    </w:lvl>
    <w:lvl w:ilvl="6" w:tplc="12868354" w:tentative="1">
      <w:start w:val="1"/>
      <w:numFmt w:val="decimal"/>
      <w:lvlText w:val="%7."/>
      <w:lvlJc w:val="left"/>
      <w:pPr>
        <w:ind w:left="5040" w:hanging="360"/>
      </w:pPr>
    </w:lvl>
    <w:lvl w:ilvl="7" w:tplc="12868354" w:tentative="1">
      <w:start w:val="1"/>
      <w:numFmt w:val="lowerLetter"/>
      <w:lvlText w:val="%8."/>
      <w:lvlJc w:val="left"/>
      <w:pPr>
        <w:ind w:left="5760" w:hanging="360"/>
      </w:pPr>
    </w:lvl>
    <w:lvl w:ilvl="8" w:tplc="12868354" w:tentative="1">
      <w:start w:val="1"/>
      <w:numFmt w:val="lowerRoman"/>
      <w:lvlText w:val="%9."/>
      <w:lvlJc w:val="right"/>
      <w:pPr>
        <w:ind w:left="6480" w:hanging="180"/>
      </w:pPr>
    </w:lvl>
  </w:abstractNum>
  <w:abstractNum w:abstractNumId="84016748">
    <w:multiLevelType w:val="hybridMultilevel"/>
    <w:lvl w:ilvl="0" w:tplc="34283843">
      <w:start w:val="1"/>
      <w:numFmt w:val="decimal"/>
      <w:lvlText w:val="%1."/>
      <w:lvlJc w:val="left"/>
      <w:pPr>
        <w:ind w:left="720" w:hanging="360"/>
      </w:pPr>
    </w:lvl>
    <w:lvl w:ilvl="1" w:tplc="34283843" w:tentative="1">
      <w:start w:val="1"/>
      <w:numFmt w:val="lowerLetter"/>
      <w:lvlText w:val="%2."/>
      <w:lvlJc w:val="left"/>
      <w:pPr>
        <w:ind w:left="1440" w:hanging="360"/>
      </w:pPr>
    </w:lvl>
    <w:lvl w:ilvl="2" w:tplc="34283843" w:tentative="1">
      <w:start w:val="1"/>
      <w:numFmt w:val="lowerRoman"/>
      <w:lvlText w:val="%3."/>
      <w:lvlJc w:val="right"/>
      <w:pPr>
        <w:ind w:left="2160" w:hanging="180"/>
      </w:pPr>
    </w:lvl>
    <w:lvl w:ilvl="3" w:tplc="34283843" w:tentative="1">
      <w:start w:val="1"/>
      <w:numFmt w:val="decimal"/>
      <w:lvlText w:val="%4."/>
      <w:lvlJc w:val="left"/>
      <w:pPr>
        <w:ind w:left="2880" w:hanging="360"/>
      </w:pPr>
    </w:lvl>
    <w:lvl w:ilvl="4" w:tplc="34283843" w:tentative="1">
      <w:start w:val="1"/>
      <w:numFmt w:val="lowerLetter"/>
      <w:lvlText w:val="%5."/>
      <w:lvlJc w:val="left"/>
      <w:pPr>
        <w:ind w:left="3600" w:hanging="360"/>
      </w:pPr>
    </w:lvl>
    <w:lvl w:ilvl="5" w:tplc="34283843" w:tentative="1">
      <w:start w:val="1"/>
      <w:numFmt w:val="lowerRoman"/>
      <w:lvlText w:val="%6."/>
      <w:lvlJc w:val="right"/>
      <w:pPr>
        <w:ind w:left="4320" w:hanging="180"/>
      </w:pPr>
    </w:lvl>
    <w:lvl w:ilvl="6" w:tplc="34283843" w:tentative="1">
      <w:start w:val="1"/>
      <w:numFmt w:val="decimal"/>
      <w:lvlText w:val="%7."/>
      <w:lvlJc w:val="left"/>
      <w:pPr>
        <w:ind w:left="5040" w:hanging="360"/>
      </w:pPr>
    </w:lvl>
    <w:lvl w:ilvl="7" w:tplc="34283843" w:tentative="1">
      <w:start w:val="1"/>
      <w:numFmt w:val="lowerLetter"/>
      <w:lvlText w:val="%8."/>
      <w:lvlJc w:val="left"/>
      <w:pPr>
        <w:ind w:left="5760" w:hanging="360"/>
      </w:pPr>
    </w:lvl>
    <w:lvl w:ilvl="8" w:tplc="34283843" w:tentative="1">
      <w:start w:val="1"/>
      <w:numFmt w:val="lowerRoman"/>
      <w:lvlText w:val="%9."/>
      <w:lvlJc w:val="right"/>
      <w:pPr>
        <w:ind w:left="6480" w:hanging="180"/>
      </w:pPr>
    </w:lvl>
  </w:abstractNum>
  <w:abstractNum w:abstractNumId="84016747">
    <w:multiLevelType w:val="hybridMultilevel"/>
    <w:lvl w:ilvl="0" w:tplc="58594545">
      <w:start w:val="1"/>
      <w:numFmt w:val="decimal"/>
      <w:lvlText w:val="%1."/>
      <w:lvlJc w:val="left"/>
      <w:pPr>
        <w:ind w:left="720" w:hanging="360"/>
      </w:pPr>
    </w:lvl>
    <w:lvl w:ilvl="1" w:tplc="58594545" w:tentative="1">
      <w:start w:val="1"/>
      <w:numFmt w:val="lowerLetter"/>
      <w:lvlText w:val="%2."/>
      <w:lvlJc w:val="left"/>
      <w:pPr>
        <w:ind w:left="1440" w:hanging="360"/>
      </w:pPr>
    </w:lvl>
    <w:lvl w:ilvl="2" w:tplc="58594545" w:tentative="1">
      <w:start w:val="1"/>
      <w:numFmt w:val="lowerRoman"/>
      <w:lvlText w:val="%3."/>
      <w:lvlJc w:val="right"/>
      <w:pPr>
        <w:ind w:left="2160" w:hanging="180"/>
      </w:pPr>
    </w:lvl>
    <w:lvl w:ilvl="3" w:tplc="58594545" w:tentative="1">
      <w:start w:val="1"/>
      <w:numFmt w:val="decimal"/>
      <w:lvlText w:val="%4."/>
      <w:lvlJc w:val="left"/>
      <w:pPr>
        <w:ind w:left="2880" w:hanging="360"/>
      </w:pPr>
    </w:lvl>
    <w:lvl w:ilvl="4" w:tplc="58594545" w:tentative="1">
      <w:start w:val="1"/>
      <w:numFmt w:val="lowerLetter"/>
      <w:lvlText w:val="%5."/>
      <w:lvlJc w:val="left"/>
      <w:pPr>
        <w:ind w:left="3600" w:hanging="360"/>
      </w:pPr>
    </w:lvl>
    <w:lvl w:ilvl="5" w:tplc="58594545" w:tentative="1">
      <w:start w:val="1"/>
      <w:numFmt w:val="lowerRoman"/>
      <w:lvlText w:val="%6."/>
      <w:lvlJc w:val="right"/>
      <w:pPr>
        <w:ind w:left="4320" w:hanging="180"/>
      </w:pPr>
    </w:lvl>
    <w:lvl w:ilvl="6" w:tplc="58594545" w:tentative="1">
      <w:start w:val="1"/>
      <w:numFmt w:val="decimal"/>
      <w:lvlText w:val="%7."/>
      <w:lvlJc w:val="left"/>
      <w:pPr>
        <w:ind w:left="5040" w:hanging="360"/>
      </w:pPr>
    </w:lvl>
    <w:lvl w:ilvl="7" w:tplc="58594545" w:tentative="1">
      <w:start w:val="1"/>
      <w:numFmt w:val="lowerLetter"/>
      <w:lvlText w:val="%8."/>
      <w:lvlJc w:val="left"/>
      <w:pPr>
        <w:ind w:left="5760" w:hanging="360"/>
      </w:pPr>
    </w:lvl>
    <w:lvl w:ilvl="8" w:tplc="58594545" w:tentative="1">
      <w:start w:val="1"/>
      <w:numFmt w:val="lowerRoman"/>
      <w:lvlText w:val="%9."/>
      <w:lvlJc w:val="right"/>
      <w:pPr>
        <w:ind w:left="6480" w:hanging="180"/>
      </w:pPr>
    </w:lvl>
  </w:abstractNum>
  <w:abstractNum w:abstractNumId="84016746">
    <w:multiLevelType w:val="hybridMultilevel"/>
    <w:lvl w:ilvl="0" w:tplc="14172251">
      <w:start w:val="1"/>
      <w:numFmt w:val="decimal"/>
      <w:lvlText w:val="%1."/>
      <w:lvlJc w:val="left"/>
      <w:pPr>
        <w:ind w:left="720" w:hanging="360"/>
      </w:pPr>
    </w:lvl>
    <w:lvl w:ilvl="1" w:tplc="14172251" w:tentative="1">
      <w:start w:val="1"/>
      <w:numFmt w:val="lowerLetter"/>
      <w:lvlText w:val="%2."/>
      <w:lvlJc w:val="left"/>
      <w:pPr>
        <w:ind w:left="1440" w:hanging="360"/>
      </w:pPr>
    </w:lvl>
    <w:lvl w:ilvl="2" w:tplc="14172251" w:tentative="1">
      <w:start w:val="1"/>
      <w:numFmt w:val="lowerRoman"/>
      <w:lvlText w:val="%3."/>
      <w:lvlJc w:val="right"/>
      <w:pPr>
        <w:ind w:left="2160" w:hanging="180"/>
      </w:pPr>
    </w:lvl>
    <w:lvl w:ilvl="3" w:tplc="14172251" w:tentative="1">
      <w:start w:val="1"/>
      <w:numFmt w:val="decimal"/>
      <w:lvlText w:val="%4."/>
      <w:lvlJc w:val="left"/>
      <w:pPr>
        <w:ind w:left="2880" w:hanging="360"/>
      </w:pPr>
    </w:lvl>
    <w:lvl w:ilvl="4" w:tplc="14172251" w:tentative="1">
      <w:start w:val="1"/>
      <w:numFmt w:val="lowerLetter"/>
      <w:lvlText w:val="%5."/>
      <w:lvlJc w:val="left"/>
      <w:pPr>
        <w:ind w:left="3600" w:hanging="360"/>
      </w:pPr>
    </w:lvl>
    <w:lvl w:ilvl="5" w:tplc="14172251" w:tentative="1">
      <w:start w:val="1"/>
      <w:numFmt w:val="lowerRoman"/>
      <w:lvlText w:val="%6."/>
      <w:lvlJc w:val="right"/>
      <w:pPr>
        <w:ind w:left="4320" w:hanging="180"/>
      </w:pPr>
    </w:lvl>
    <w:lvl w:ilvl="6" w:tplc="14172251" w:tentative="1">
      <w:start w:val="1"/>
      <w:numFmt w:val="decimal"/>
      <w:lvlText w:val="%7."/>
      <w:lvlJc w:val="left"/>
      <w:pPr>
        <w:ind w:left="5040" w:hanging="360"/>
      </w:pPr>
    </w:lvl>
    <w:lvl w:ilvl="7" w:tplc="14172251" w:tentative="1">
      <w:start w:val="1"/>
      <w:numFmt w:val="lowerLetter"/>
      <w:lvlText w:val="%8."/>
      <w:lvlJc w:val="left"/>
      <w:pPr>
        <w:ind w:left="5760" w:hanging="360"/>
      </w:pPr>
    </w:lvl>
    <w:lvl w:ilvl="8" w:tplc="14172251" w:tentative="1">
      <w:start w:val="1"/>
      <w:numFmt w:val="lowerRoman"/>
      <w:lvlText w:val="%9."/>
      <w:lvlJc w:val="right"/>
      <w:pPr>
        <w:ind w:left="6480" w:hanging="180"/>
      </w:pPr>
    </w:lvl>
  </w:abstractNum>
  <w:abstractNum w:abstractNumId="84016745">
    <w:multiLevelType w:val="hybridMultilevel"/>
    <w:lvl w:ilvl="0" w:tplc="29349989">
      <w:start w:val="1"/>
      <w:numFmt w:val="decimal"/>
      <w:lvlText w:val="%1."/>
      <w:lvlJc w:val="left"/>
      <w:pPr>
        <w:ind w:left="720" w:hanging="360"/>
      </w:pPr>
    </w:lvl>
    <w:lvl w:ilvl="1" w:tplc="29349989" w:tentative="1">
      <w:start w:val="1"/>
      <w:numFmt w:val="lowerLetter"/>
      <w:lvlText w:val="%2."/>
      <w:lvlJc w:val="left"/>
      <w:pPr>
        <w:ind w:left="1440" w:hanging="360"/>
      </w:pPr>
    </w:lvl>
    <w:lvl w:ilvl="2" w:tplc="29349989" w:tentative="1">
      <w:start w:val="1"/>
      <w:numFmt w:val="lowerRoman"/>
      <w:lvlText w:val="%3."/>
      <w:lvlJc w:val="right"/>
      <w:pPr>
        <w:ind w:left="2160" w:hanging="180"/>
      </w:pPr>
    </w:lvl>
    <w:lvl w:ilvl="3" w:tplc="29349989" w:tentative="1">
      <w:start w:val="1"/>
      <w:numFmt w:val="decimal"/>
      <w:lvlText w:val="%4."/>
      <w:lvlJc w:val="left"/>
      <w:pPr>
        <w:ind w:left="2880" w:hanging="360"/>
      </w:pPr>
    </w:lvl>
    <w:lvl w:ilvl="4" w:tplc="29349989" w:tentative="1">
      <w:start w:val="1"/>
      <w:numFmt w:val="lowerLetter"/>
      <w:lvlText w:val="%5."/>
      <w:lvlJc w:val="left"/>
      <w:pPr>
        <w:ind w:left="3600" w:hanging="360"/>
      </w:pPr>
    </w:lvl>
    <w:lvl w:ilvl="5" w:tplc="29349989" w:tentative="1">
      <w:start w:val="1"/>
      <w:numFmt w:val="lowerRoman"/>
      <w:lvlText w:val="%6."/>
      <w:lvlJc w:val="right"/>
      <w:pPr>
        <w:ind w:left="4320" w:hanging="180"/>
      </w:pPr>
    </w:lvl>
    <w:lvl w:ilvl="6" w:tplc="29349989" w:tentative="1">
      <w:start w:val="1"/>
      <w:numFmt w:val="decimal"/>
      <w:lvlText w:val="%7."/>
      <w:lvlJc w:val="left"/>
      <w:pPr>
        <w:ind w:left="5040" w:hanging="360"/>
      </w:pPr>
    </w:lvl>
    <w:lvl w:ilvl="7" w:tplc="29349989" w:tentative="1">
      <w:start w:val="1"/>
      <w:numFmt w:val="lowerLetter"/>
      <w:lvlText w:val="%8."/>
      <w:lvlJc w:val="left"/>
      <w:pPr>
        <w:ind w:left="5760" w:hanging="360"/>
      </w:pPr>
    </w:lvl>
    <w:lvl w:ilvl="8" w:tplc="29349989" w:tentative="1">
      <w:start w:val="1"/>
      <w:numFmt w:val="lowerRoman"/>
      <w:lvlText w:val="%9."/>
      <w:lvlJc w:val="right"/>
      <w:pPr>
        <w:ind w:left="6480" w:hanging="180"/>
      </w:pPr>
    </w:lvl>
  </w:abstractNum>
  <w:abstractNum w:abstractNumId="84016744">
    <w:multiLevelType w:val="hybridMultilevel"/>
    <w:lvl w:ilvl="0" w:tplc="68636000">
      <w:start w:val="1"/>
      <w:numFmt w:val="decimal"/>
      <w:lvlText w:val="%1."/>
      <w:lvlJc w:val="left"/>
      <w:pPr>
        <w:ind w:left="720" w:hanging="360"/>
      </w:pPr>
    </w:lvl>
    <w:lvl w:ilvl="1" w:tplc="68636000" w:tentative="1">
      <w:start w:val="1"/>
      <w:numFmt w:val="lowerLetter"/>
      <w:lvlText w:val="%2."/>
      <w:lvlJc w:val="left"/>
      <w:pPr>
        <w:ind w:left="1440" w:hanging="360"/>
      </w:pPr>
    </w:lvl>
    <w:lvl w:ilvl="2" w:tplc="68636000" w:tentative="1">
      <w:start w:val="1"/>
      <w:numFmt w:val="lowerRoman"/>
      <w:lvlText w:val="%3."/>
      <w:lvlJc w:val="right"/>
      <w:pPr>
        <w:ind w:left="2160" w:hanging="180"/>
      </w:pPr>
    </w:lvl>
    <w:lvl w:ilvl="3" w:tplc="68636000" w:tentative="1">
      <w:start w:val="1"/>
      <w:numFmt w:val="decimal"/>
      <w:lvlText w:val="%4."/>
      <w:lvlJc w:val="left"/>
      <w:pPr>
        <w:ind w:left="2880" w:hanging="360"/>
      </w:pPr>
    </w:lvl>
    <w:lvl w:ilvl="4" w:tplc="68636000" w:tentative="1">
      <w:start w:val="1"/>
      <w:numFmt w:val="lowerLetter"/>
      <w:lvlText w:val="%5."/>
      <w:lvlJc w:val="left"/>
      <w:pPr>
        <w:ind w:left="3600" w:hanging="360"/>
      </w:pPr>
    </w:lvl>
    <w:lvl w:ilvl="5" w:tplc="68636000" w:tentative="1">
      <w:start w:val="1"/>
      <w:numFmt w:val="lowerRoman"/>
      <w:lvlText w:val="%6."/>
      <w:lvlJc w:val="right"/>
      <w:pPr>
        <w:ind w:left="4320" w:hanging="180"/>
      </w:pPr>
    </w:lvl>
    <w:lvl w:ilvl="6" w:tplc="68636000" w:tentative="1">
      <w:start w:val="1"/>
      <w:numFmt w:val="decimal"/>
      <w:lvlText w:val="%7."/>
      <w:lvlJc w:val="left"/>
      <w:pPr>
        <w:ind w:left="5040" w:hanging="360"/>
      </w:pPr>
    </w:lvl>
    <w:lvl w:ilvl="7" w:tplc="68636000" w:tentative="1">
      <w:start w:val="1"/>
      <w:numFmt w:val="lowerLetter"/>
      <w:lvlText w:val="%8."/>
      <w:lvlJc w:val="left"/>
      <w:pPr>
        <w:ind w:left="5760" w:hanging="360"/>
      </w:pPr>
    </w:lvl>
    <w:lvl w:ilvl="8" w:tplc="68636000" w:tentative="1">
      <w:start w:val="1"/>
      <w:numFmt w:val="lowerRoman"/>
      <w:lvlText w:val="%9."/>
      <w:lvlJc w:val="right"/>
      <w:pPr>
        <w:ind w:left="6480" w:hanging="180"/>
      </w:pPr>
    </w:lvl>
  </w:abstractNum>
  <w:abstractNum w:abstractNumId="84016743">
    <w:multiLevelType w:val="hybridMultilevel"/>
    <w:lvl w:ilvl="0" w:tplc="48782009">
      <w:start w:val="1"/>
      <w:numFmt w:val="decimal"/>
      <w:lvlText w:val="%1."/>
      <w:lvlJc w:val="left"/>
      <w:pPr>
        <w:ind w:left="720" w:hanging="360"/>
      </w:pPr>
    </w:lvl>
    <w:lvl w:ilvl="1" w:tplc="48782009" w:tentative="1">
      <w:start w:val="1"/>
      <w:numFmt w:val="lowerLetter"/>
      <w:lvlText w:val="%2."/>
      <w:lvlJc w:val="left"/>
      <w:pPr>
        <w:ind w:left="1440" w:hanging="360"/>
      </w:pPr>
    </w:lvl>
    <w:lvl w:ilvl="2" w:tplc="48782009" w:tentative="1">
      <w:start w:val="1"/>
      <w:numFmt w:val="lowerRoman"/>
      <w:lvlText w:val="%3."/>
      <w:lvlJc w:val="right"/>
      <w:pPr>
        <w:ind w:left="2160" w:hanging="180"/>
      </w:pPr>
    </w:lvl>
    <w:lvl w:ilvl="3" w:tplc="48782009" w:tentative="1">
      <w:start w:val="1"/>
      <w:numFmt w:val="decimal"/>
      <w:lvlText w:val="%4."/>
      <w:lvlJc w:val="left"/>
      <w:pPr>
        <w:ind w:left="2880" w:hanging="360"/>
      </w:pPr>
    </w:lvl>
    <w:lvl w:ilvl="4" w:tplc="48782009" w:tentative="1">
      <w:start w:val="1"/>
      <w:numFmt w:val="lowerLetter"/>
      <w:lvlText w:val="%5."/>
      <w:lvlJc w:val="left"/>
      <w:pPr>
        <w:ind w:left="3600" w:hanging="360"/>
      </w:pPr>
    </w:lvl>
    <w:lvl w:ilvl="5" w:tplc="48782009" w:tentative="1">
      <w:start w:val="1"/>
      <w:numFmt w:val="lowerRoman"/>
      <w:lvlText w:val="%6."/>
      <w:lvlJc w:val="right"/>
      <w:pPr>
        <w:ind w:left="4320" w:hanging="180"/>
      </w:pPr>
    </w:lvl>
    <w:lvl w:ilvl="6" w:tplc="48782009" w:tentative="1">
      <w:start w:val="1"/>
      <w:numFmt w:val="decimal"/>
      <w:lvlText w:val="%7."/>
      <w:lvlJc w:val="left"/>
      <w:pPr>
        <w:ind w:left="5040" w:hanging="360"/>
      </w:pPr>
    </w:lvl>
    <w:lvl w:ilvl="7" w:tplc="48782009" w:tentative="1">
      <w:start w:val="1"/>
      <w:numFmt w:val="lowerLetter"/>
      <w:lvlText w:val="%8."/>
      <w:lvlJc w:val="left"/>
      <w:pPr>
        <w:ind w:left="5760" w:hanging="360"/>
      </w:pPr>
    </w:lvl>
    <w:lvl w:ilvl="8" w:tplc="48782009" w:tentative="1">
      <w:start w:val="1"/>
      <w:numFmt w:val="lowerRoman"/>
      <w:lvlText w:val="%9."/>
      <w:lvlJc w:val="right"/>
      <w:pPr>
        <w:ind w:left="6480" w:hanging="180"/>
      </w:pPr>
    </w:lvl>
  </w:abstractNum>
  <w:abstractNum w:abstractNumId="84016742">
    <w:multiLevelType w:val="hybridMultilevel"/>
    <w:lvl w:ilvl="0" w:tplc="27631903">
      <w:start w:val="1"/>
      <w:numFmt w:val="decimal"/>
      <w:lvlText w:val="%1."/>
      <w:lvlJc w:val="left"/>
      <w:pPr>
        <w:ind w:left="720" w:hanging="360"/>
      </w:pPr>
    </w:lvl>
    <w:lvl w:ilvl="1" w:tplc="27631903" w:tentative="1">
      <w:start w:val="1"/>
      <w:numFmt w:val="lowerLetter"/>
      <w:lvlText w:val="%2."/>
      <w:lvlJc w:val="left"/>
      <w:pPr>
        <w:ind w:left="1440" w:hanging="360"/>
      </w:pPr>
    </w:lvl>
    <w:lvl w:ilvl="2" w:tplc="27631903" w:tentative="1">
      <w:start w:val="1"/>
      <w:numFmt w:val="lowerRoman"/>
      <w:lvlText w:val="%3."/>
      <w:lvlJc w:val="right"/>
      <w:pPr>
        <w:ind w:left="2160" w:hanging="180"/>
      </w:pPr>
    </w:lvl>
    <w:lvl w:ilvl="3" w:tplc="27631903" w:tentative="1">
      <w:start w:val="1"/>
      <w:numFmt w:val="decimal"/>
      <w:lvlText w:val="%4."/>
      <w:lvlJc w:val="left"/>
      <w:pPr>
        <w:ind w:left="2880" w:hanging="360"/>
      </w:pPr>
    </w:lvl>
    <w:lvl w:ilvl="4" w:tplc="27631903" w:tentative="1">
      <w:start w:val="1"/>
      <w:numFmt w:val="lowerLetter"/>
      <w:lvlText w:val="%5."/>
      <w:lvlJc w:val="left"/>
      <w:pPr>
        <w:ind w:left="3600" w:hanging="360"/>
      </w:pPr>
    </w:lvl>
    <w:lvl w:ilvl="5" w:tplc="27631903" w:tentative="1">
      <w:start w:val="1"/>
      <w:numFmt w:val="lowerRoman"/>
      <w:lvlText w:val="%6."/>
      <w:lvlJc w:val="right"/>
      <w:pPr>
        <w:ind w:left="4320" w:hanging="180"/>
      </w:pPr>
    </w:lvl>
    <w:lvl w:ilvl="6" w:tplc="27631903" w:tentative="1">
      <w:start w:val="1"/>
      <w:numFmt w:val="decimal"/>
      <w:lvlText w:val="%7."/>
      <w:lvlJc w:val="left"/>
      <w:pPr>
        <w:ind w:left="5040" w:hanging="360"/>
      </w:pPr>
    </w:lvl>
    <w:lvl w:ilvl="7" w:tplc="27631903" w:tentative="1">
      <w:start w:val="1"/>
      <w:numFmt w:val="lowerLetter"/>
      <w:lvlText w:val="%8."/>
      <w:lvlJc w:val="left"/>
      <w:pPr>
        <w:ind w:left="5760" w:hanging="360"/>
      </w:pPr>
    </w:lvl>
    <w:lvl w:ilvl="8" w:tplc="27631903" w:tentative="1">
      <w:start w:val="1"/>
      <w:numFmt w:val="lowerRoman"/>
      <w:lvlText w:val="%9."/>
      <w:lvlJc w:val="right"/>
      <w:pPr>
        <w:ind w:left="6480" w:hanging="180"/>
      </w:pPr>
    </w:lvl>
  </w:abstractNum>
  <w:abstractNum w:abstractNumId="84016741">
    <w:multiLevelType w:val="hybridMultilevel"/>
    <w:lvl w:ilvl="0" w:tplc="19877926">
      <w:start w:val="1"/>
      <w:numFmt w:val="decimal"/>
      <w:lvlText w:val="%1."/>
      <w:lvlJc w:val="left"/>
      <w:pPr>
        <w:ind w:left="720" w:hanging="360"/>
      </w:pPr>
    </w:lvl>
    <w:lvl w:ilvl="1" w:tplc="19877926" w:tentative="1">
      <w:start w:val="1"/>
      <w:numFmt w:val="lowerLetter"/>
      <w:lvlText w:val="%2."/>
      <w:lvlJc w:val="left"/>
      <w:pPr>
        <w:ind w:left="1440" w:hanging="360"/>
      </w:pPr>
    </w:lvl>
    <w:lvl w:ilvl="2" w:tplc="19877926" w:tentative="1">
      <w:start w:val="1"/>
      <w:numFmt w:val="lowerRoman"/>
      <w:lvlText w:val="%3."/>
      <w:lvlJc w:val="right"/>
      <w:pPr>
        <w:ind w:left="2160" w:hanging="180"/>
      </w:pPr>
    </w:lvl>
    <w:lvl w:ilvl="3" w:tplc="19877926" w:tentative="1">
      <w:start w:val="1"/>
      <w:numFmt w:val="decimal"/>
      <w:lvlText w:val="%4."/>
      <w:lvlJc w:val="left"/>
      <w:pPr>
        <w:ind w:left="2880" w:hanging="360"/>
      </w:pPr>
    </w:lvl>
    <w:lvl w:ilvl="4" w:tplc="19877926" w:tentative="1">
      <w:start w:val="1"/>
      <w:numFmt w:val="lowerLetter"/>
      <w:lvlText w:val="%5."/>
      <w:lvlJc w:val="left"/>
      <w:pPr>
        <w:ind w:left="3600" w:hanging="360"/>
      </w:pPr>
    </w:lvl>
    <w:lvl w:ilvl="5" w:tplc="19877926" w:tentative="1">
      <w:start w:val="1"/>
      <w:numFmt w:val="lowerRoman"/>
      <w:lvlText w:val="%6."/>
      <w:lvlJc w:val="right"/>
      <w:pPr>
        <w:ind w:left="4320" w:hanging="180"/>
      </w:pPr>
    </w:lvl>
    <w:lvl w:ilvl="6" w:tplc="19877926" w:tentative="1">
      <w:start w:val="1"/>
      <w:numFmt w:val="decimal"/>
      <w:lvlText w:val="%7."/>
      <w:lvlJc w:val="left"/>
      <w:pPr>
        <w:ind w:left="5040" w:hanging="360"/>
      </w:pPr>
    </w:lvl>
    <w:lvl w:ilvl="7" w:tplc="19877926" w:tentative="1">
      <w:start w:val="1"/>
      <w:numFmt w:val="lowerLetter"/>
      <w:lvlText w:val="%8."/>
      <w:lvlJc w:val="left"/>
      <w:pPr>
        <w:ind w:left="5760" w:hanging="360"/>
      </w:pPr>
    </w:lvl>
    <w:lvl w:ilvl="8" w:tplc="19877926" w:tentative="1">
      <w:start w:val="1"/>
      <w:numFmt w:val="lowerRoman"/>
      <w:lvlText w:val="%9."/>
      <w:lvlJc w:val="right"/>
      <w:pPr>
        <w:ind w:left="6480" w:hanging="180"/>
      </w:pPr>
    </w:lvl>
  </w:abstractNum>
  <w:abstractNum w:abstractNumId="84016740">
    <w:multiLevelType w:val="hybridMultilevel"/>
    <w:lvl w:ilvl="0" w:tplc="38771939">
      <w:start w:val="1"/>
      <w:numFmt w:val="decimal"/>
      <w:lvlText w:val="%1."/>
      <w:lvlJc w:val="left"/>
      <w:pPr>
        <w:ind w:left="720" w:hanging="360"/>
      </w:pPr>
    </w:lvl>
    <w:lvl w:ilvl="1" w:tplc="38771939" w:tentative="1">
      <w:start w:val="1"/>
      <w:numFmt w:val="lowerLetter"/>
      <w:lvlText w:val="%2."/>
      <w:lvlJc w:val="left"/>
      <w:pPr>
        <w:ind w:left="1440" w:hanging="360"/>
      </w:pPr>
    </w:lvl>
    <w:lvl w:ilvl="2" w:tplc="38771939" w:tentative="1">
      <w:start w:val="1"/>
      <w:numFmt w:val="lowerRoman"/>
      <w:lvlText w:val="%3."/>
      <w:lvlJc w:val="right"/>
      <w:pPr>
        <w:ind w:left="2160" w:hanging="180"/>
      </w:pPr>
    </w:lvl>
    <w:lvl w:ilvl="3" w:tplc="38771939" w:tentative="1">
      <w:start w:val="1"/>
      <w:numFmt w:val="decimal"/>
      <w:lvlText w:val="%4."/>
      <w:lvlJc w:val="left"/>
      <w:pPr>
        <w:ind w:left="2880" w:hanging="360"/>
      </w:pPr>
    </w:lvl>
    <w:lvl w:ilvl="4" w:tplc="38771939" w:tentative="1">
      <w:start w:val="1"/>
      <w:numFmt w:val="lowerLetter"/>
      <w:lvlText w:val="%5."/>
      <w:lvlJc w:val="left"/>
      <w:pPr>
        <w:ind w:left="3600" w:hanging="360"/>
      </w:pPr>
    </w:lvl>
    <w:lvl w:ilvl="5" w:tplc="38771939" w:tentative="1">
      <w:start w:val="1"/>
      <w:numFmt w:val="lowerRoman"/>
      <w:lvlText w:val="%6."/>
      <w:lvlJc w:val="right"/>
      <w:pPr>
        <w:ind w:left="4320" w:hanging="180"/>
      </w:pPr>
    </w:lvl>
    <w:lvl w:ilvl="6" w:tplc="38771939" w:tentative="1">
      <w:start w:val="1"/>
      <w:numFmt w:val="decimal"/>
      <w:lvlText w:val="%7."/>
      <w:lvlJc w:val="left"/>
      <w:pPr>
        <w:ind w:left="5040" w:hanging="360"/>
      </w:pPr>
    </w:lvl>
    <w:lvl w:ilvl="7" w:tplc="38771939" w:tentative="1">
      <w:start w:val="1"/>
      <w:numFmt w:val="lowerLetter"/>
      <w:lvlText w:val="%8."/>
      <w:lvlJc w:val="left"/>
      <w:pPr>
        <w:ind w:left="5760" w:hanging="360"/>
      </w:pPr>
    </w:lvl>
    <w:lvl w:ilvl="8" w:tplc="38771939" w:tentative="1">
      <w:start w:val="1"/>
      <w:numFmt w:val="lowerRoman"/>
      <w:lvlText w:val="%9."/>
      <w:lvlJc w:val="right"/>
      <w:pPr>
        <w:ind w:left="6480" w:hanging="180"/>
      </w:pPr>
    </w:lvl>
  </w:abstractNum>
  <w:abstractNum w:abstractNumId="84016739">
    <w:multiLevelType w:val="hybridMultilevel"/>
    <w:lvl w:ilvl="0" w:tplc="60053725">
      <w:start w:val="1"/>
      <w:numFmt w:val="decimal"/>
      <w:lvlText w:val="%1."/>
      <w:lvlJc w:val="left"/>
      <w:pPr>
        <w:ind w:left="720" w:hanging="360"/>
      </w:pPr>
    </w:lvl>
    <w:lvl w:ilvl="1" w:tplc="60053725" w:tentative="1">
      <w:start w:val="1"/>
      <w:numFmt w:val="lowerLetter"/>
      <w:lvlText w:val="%2."/>
      <w:lvlJc w:val="left"/>
      <w:pPr>
        <w:ind w:left="1440" w:hanging="360"/>
      </w:pPr>
    </w:lvl>
    <w:lvl w:ilvl="2" w:tplc="60053725" w:tentative="1">
      <w:start w:val="1"/>
      <w:numFmt w:val="lowerRoman"/>
      <w:lvlText w:val="%3."/>
      <w:lvlJc w:val="right"/>
      <w:pPr>
        <w:ind w:left="2160" w:hanging="180"/>
      </w:pPr>
    </w:lvl>
    <w:lvl w:ilvl="3" w:tplc="60053725" w:tentative="1">
      <w:start w:val="1"/>
      <w:numFmt w:val="decimal"/>
      <w:lvlText w:val="%4."/>
      <w:lvlJc w:val="left"/>
      <w:pPr>
        <w:ind w:left="2880" w:hanging="360"/>
      </w:pPr>
    </w:lvl>
    <w:lvl w:ilvl="4" w:tplc="60053725" w:tentative="1">
      <w:start w:val="1"/>
      <w:numFmt w:val="lowerLetter"/>
      <w:lvlText w:val="%5."/>
      <w:lvlJc w:val="left"/>
      <w:pPr>
        <w:ind w:left="3600" w:hanging="360"/>
      </w:pPr>
    </w:lvl>
    <w:lvl w:ilvl="5" w:tplc="60053725" w:tentative="1">
      <w:start w:val="1"/>
      <w:numFmt w:val="lowerRoman"/>
      <w:lvlText w:val="%6."/>
      <w:lvlJc w:val="right"/>
      <w:pPr>
        <w:ind w:left="4320" w:hanging="180"/>
      </w:pPr>
    </w:lvl>
    <w:lvl w:ilvl="6" w:tplc="60053725" w:tentative="1">
      <w:start w:val="1"/>
      <w:numFmt w:val="decimal"/>
      <w:lvlText w:val="%7."/>
      <w:lvlJc w:val="left"/>
      <w:pPr>
        <w:ind w:left="5040" w:hanging="360"/>
      </w:pPr>
    </w:lvl>
    <w:lvl w:ilvl="7" w:tplc="60053725" w:tentative="1">
      <w:start w:val="1"/>
      <w:numFmt w:val="lowerLetter"/>
      <w:lvlText w:val="%8."/>
      <w:lvlJc w:val="left"/>
      <w:pPr>
        <w:ind w:left="5760" w:hanging="360"/>
      </w:pPr>
    </w:lvl>
    <w:lvl w:ilvl="8" w:tplc="60053725" w:tentative="1">
      <w:start w:val="1"/>
      <w:numFmt w:val="lowerRoman"/>
      <w:lvlText w:val="%9."/>
      <w:lvlJc w:val="right"/>
      <w:pPr>
        <w:ind w:left="6480" w:hanging="180"/>
      </w:pPr>
    </w:lvl>
  </w:abstractNum>
  <w:abstractNum w:abstractNumId="84016738">
    <w:multiLevelType w:val="hybridMultilevel"/>
    <w:lvl w:ilvl="0" w:tplc="30358368">
      <w:start w:val="1"/>
      <w:numFmt w:val="decimal"/>
      <w:lvlText w:val="%1."/>
      <w:lvlJc w:val="left"/>
      <w:pPr>
        <w:ind w:left="720" w:hanging="360"/>
      </w:pPr>
    </w:lvl>
    <w:lvl w:ilvl="1" w:tplc="30358368" w:tentative="1">
      <w:start w:val="1"/>
      <w:numFmt w:val="lowerLetter"/>
      <w:lvlText w:val="%2."/>
      <w:lvlJc w:val="left"/>
      <w:pPr>
        <w:ind w:left="1440" w:hanging="360"/>
      </w:pPr>
    </w:lvl>
    <w:lvl w:ilvl="2" w:tplc="30358368" w:tentative="1">
      <w:start w:val="1"/>
      <w:numFmt w:val="lowerRoman"/>
      <w:lvlText w:val="%3."/>
      <w:lvlJc w:val="right"/>
      <w:pPr>
        <w:ind w:left="2160" w:hanging="180"/>
      </w:pPr>
    </w:lvl>
    <w:lvl w:ilvl="3" w:tplc="30358368" w:tentative="1">
      <w:start w:val="1"/>
      <w:numFmt w:val="decimal"/>
      <w:lvlText w:val="%4."/>
      <w:lvlJc w:val="left"/>
      <w:pPr>
        <w:ind w:left="2880" w:hanging="360"/>
      </w:pPr>
    </w:lvl>
    <w:lvl w:ilvl="4" w:tplc="30358368" w:tentative="1">
      <w:start w:val="1"/>
      <w:numFmt w:val="lowerLetter"/>
      <w:lvlText w:val="%5."/>
      <w:lvlJc w:val="left"/>
      <w:pPr>
        <w:ind w:left="3600" w:hanging="360"/>
      </w:pPr>
    </w:lvl>
    <w:lvl w:ilvl="5" w:tplc="30358368" w:tentative="1">
      <w:start w:val="1"/>
      <w:numFmt w:val="lowerRoman"/>
      <w:lvlText w:val="%6."/>
      <w:lvlJc w:val="right"/>
      <w:pPr>
        <w:ind w:left="4320" w:hanging="180"/>
      </w:pPr>
    </w:lvl>
    <w:lvl w:ilvl="6" w:tplc="30358368" w:tentative="1">
      <w:start w:val="1"/>
      <w:numFmt w:val="decimal"/>
      <w:lvlText w:val="%7."/>
      <w:lvlJc w:val="left"/>
      <w:pPr>
        <w:ind w:left="5040" w:hanging="360"/>
      </w:pPr>
    </w:lvl>
    <w:lvl w:ilvl="7" w:tplc="30358368" w:tentative="1">
      <w:start w:val="1"/>
      <w:numFmt w:val="lowerLetter"/>
      <w:lvlText w:val="%8."/>
      <w:lvlJc w:val="left"/>
      <w:pPr>
        <w:ind w:left="5760" w:hanging="360"/>
      </w:pPr>
    </w:lvl>
    <w:lvl w:ilvl="8" w:tplc="30358368" w:tentative="1">
      <w:start w:val="1"/>
      <w:numFmt w:val="lowerRoman"/>
      <w:lvlText w:val="%9."/>
      <w:lvlJc w:val="right"/>
      <w:pPr>
        <w:ind w:left="6480" w:hanging="180"/>
      </w:pPr>
    </w:lvl>
  </w:abstractNum>
  <w:abstractNum w:abstractNumId="84016737">
    <w:multiLevelType w:val="hybridMultilevel"/>
    <w:lvl w:ilvl="0" w:tplc="47592452">
      <w:start w:val="1"/>
      <w:numFmt w:val="decimal"/>
      <w:lvlText w:val="%1."/>
      <w:lvlJc w:val="left"/>
      <w:pPr>
        <w:ind w:left="720" w:hanging="360"/>
      </w:pPr>
    </w:lvl>
    <w:lvl w:ilvl="1" w:tplc="47592452" w:tentative="1">
      <w:start w:val="1"/>
      <w:numFmt w:val="lowerLetter"/>
      <w:lvlText w:val="%2."/>
      <w:lvlJc w:val="left"/>
      <w:pPr>
        <w:ind w:left="1440" w:hanging="360"/>
      </w:pPr>
    </w:lvl>
    <w:lvl w:ilvl="2" w:tplc="47592452" w:tentative="1">
      <w:start w:val="1"/>
      <w:numFmt w:val="lowerRoman"/>
      <w:lvlText w:val="%3."/>
      <w:lvlJc w:val="right"/>
      <w:pPr>
        <w:ind w:left="2160" w:hanging="180"/>
      </w:pPr>
    </w:lvl>
    <w:lvl w:ilvl="3" w:tplc="47592452" w:tentative="1">
      <w:start w:val="1"/>
      <w:numFmt w:val="decimal"/>
      <w:lvlText w:val="%4."/>
      <w:lvlJc w:val="left"/>
      <w:pPr>
        <w:ind w:left="2880" w:hanging="360"/>
      </w:pPr>
    </w:lvl>
    <w:lvl w:ilvl="4" w:tplc="47592452" w:tentative="1">
      <w:start w:val="1"/>
      <w:numFmt w:val="lowerLetter"/>
      <w:lvlText w:val="%5."/>
      <w:lvlJc w:val="left"/>
      <w:pPr>
        <w:ind w:left="3600" w:hanging="360"/>
      </w:pPr>
    </w:lvl>
    <w:lvl w:ilvl="5" w:tplc="47592452" w:tentative="1">
      <w:start w:val="1"/>
      <w:numFmt w:val="lowerRoman"/>
      <w:lvlText w:val="%6."/>
      <w:lvlJc w:val="right"/>
      <w:pPr>
        <w:ind w:left="4320" w:hanging="180"/>
      </w:pPr>
    </w:lvl>
    <w:lvl w:ilvl="6" w:tplc="47592452" w:tentative="1">
      <w:start w:val="1"/>
      <w:numFmt w:val="decimal"/>
      <w:lvlText w:val="%7."/>
      <w:lvlJc w:val="left"/>
      <w:pPr>
        <w:ind w:left="5040" w:hanging="360"/>
      </w:pPr>
    </w:lvl>
    <w:lvl w:ilvl="7" w:tplc="47592452" w:tentative="1">
      <w:start w:val="1"/>
      <w:numFmt w:val="lowerLetter"/>
      <w:lvlText w:val="%8."/>
      <w:lvlJc w:val="left"/>
      <w:pPr>
        <w:ind w:left="5760" w:hanging="360"/>
      </w:pPr>
    </w:lvl>
    <w:lvl w:ilvl="8" w:tplc="47592452" w:tentative="1">
      <w:start w:val="1"/>
      <w:numFmt w:val="lowerRoman"/>
      <w:lvlText w:val="%9."/>
      <w:lvlJc w:val="right"/>
      <w:pPr>
        <w:ind w:left="6480" w:hanging="180"/>
      </w:pPr>
    </w:lvl>
  </w:abstractNum>
  <w:abstractNum w:abstractNumId="84016736">
    <w:multiLevelType w:val="hybridMultilevel"/>
    <w:lvl w:ilvl="0" w:tplc="27360650">
      <w:start w:val="1"/>
      <w:numFmt w:val="decimal"/>
      <w:lvlText w:val="%1."/>
      <w:lvlJc w:val="left"/>
      <w:pPr>
        <w:ind w:left="720" w:hanging="360"/>
      </w:pPr>
    </w:lvl>
    <w:lvl w:ilvl="1" w:tplc="27360650" w:tentative="1">
      <w:start w:val="1"/>
      <w:numFmt w:val="lowerLetter"/>
      <w:lvlText w:val="%2."/>
      <w:lvlJc w:val="left"/>
      <w:pPr>
        <w:ind w:left="1440" w:hanging="360"/>
      </w:pPr>
    </w:lvl>
    <w:lvl w:ilvl="2" w:tplc="27360650" w:tentative="1">
      <w:start w:val="1"/>
      <w:numFmt w:val="lowerRoman"/>
      <w:lvlText w:val="%3."/>
      <w:lvlJc w:val="right"/>
      <w:pPr>
        <w:ind w:left="2160" w:hanging="180"/>
      </w:pPr>
    </w:lvl>
    <w:lvl w:ilvl="3" w:tplc="27360650" w:tentative="1">
      <w:start w:val="1"/>
      <w:numFmt w:val="decimal"/>
      <w:lvlText w:val="%4."/>
      <w:lvlJc w:val="left"/>
      <w:pPr>
        <w:ind w:left="2880" w:hanging="360"/>
      </w:pPr>
    </w:lvl>
    <w:lvl w:ilvl="4" w:tplc="27360650" w:tentative="1">
      <w:start w:val="1"/>
      <w:numFmt w:val="lowerLetter"/>
      <w:lvlText w:val="%5."/>
      <w:lvlJc w:val="left"/>
      <w:pPr>
        <w:ind w:left="3600" w:hanging="360"/>
      </w:pPr>
    </w:lvl>
    <w:lvl w:ilvl="5" w:tplc="27360650" w:tentative="1">
      <w:start w:val="1"/>
      <w:numFmt w:val="lowerRoman"/>
      <w:lvlText w:val="%6."/>
      <w:lvlJc w:val="right"/>
      <w:pPr>
        <w:ind w:left="4320" w:hanging="180"/>
      </w:pPr>
    </w:lvl>
    <w:lvl w:ilvl="6" w:tplc="27360650" w:tentative="1">
      <w:start w:val="1"/>
      <w:numFmt w:val="decimal"/>
      <w:lvlText w:val="%7."/>
      <w:lvlJc w:val="left"/>
      <w:pPr>
        <w:ind w:left="5040" w:hanging="360"/>
      </w:pPr>
    </w:lvl>
    <w:lvl w:ilvl="7" w:tplc="27360650" w:tentative="1">
      <w:start w:val="1"/>
      <w:numFmt w:val="lowerLetter"/>
      <w:lvlText w:val="%8."/>
      <w:lvlJc w:val="left"/>
      <w:pPr>
        <w:ind w:left="5760" w:hanging="360"/>
      </w:pPr>
    </w:lvl>
    <w:lvl w:ilvl="8" w:tplc="27360650" w:tentative="1">
      <w:start w:val="1"/>
      <w:numFmt w:val="lowerRoman"/>
      <w:lvlText w:val="%9."/>
      <w:lvlJc w:val="right"/>
      <w:pPr>
        <w:ind w:left="6480" w:hanging="180"/>
      </w:pPr>
    </w:lvl>
  </w:abstractNum>
  <w:abstractNum w:abstractNumId="84016735">
    <w:multiLevelType w:val="hybridMultilevel"/>
    <w:lvl w:ilvl="0" w:tplc="16425543">
      <w:start w:val="1"/>
      <w:numFmt w:val="decimal"/>
      <w:lvlText w:val="%1."/>
      <w:lvlJc w:val="left"/>
      <w:pPr>
        <w:ind w:left="720" w:hanging="360"/>
      </w:pPr>
    </w:lvl>
    <w:lvl w:ilvl="1" w:tplc="16425543" w:tentative="1">
      <w:start w:val="1"/>
      <w:numFmt w:val="lowerLetter"/>
      <w:lvlText w:val="%2."/>
      <w:lvlJc w:val="left"/>
      <w:pPr>
        <w:ind w:left="1440" w:hanging="360"/>
      </w:pPr>
    </w:lvl>
    <w:lvl w:ilvl="2" w:tplc="16425543" w:tentative="1">
      <w:start w:val="1"/>
      <w:numFmt w:val="lowerRoman"/>
      <w:lvlText w:val="%3."/>
      <w:lvlJc w:val="right"/>
      <w:pPr>
        <w:ind w:left="2160" w:hanging="180"/>
      </w:pPr>
    </w:lvl>
    <w:lvl w:ilvl="3" w:tplc="16425543" w:tentative="1">
      <w:start w:val="1"/>
      <w:numFmt w:val="decimal"/>
      <w:lvlText w:val="%4."/>
      <w:lvlJc w:val="left"/>
      <w:pPr>
        <w:ind w:left="2880" w:hanging="360"/>
      </w:pPr>
    </w:lvl>
    <w:lvl w:ilvl="4" w:tplc="16425543" w:tentative="1">
      <w:start w:val="1"/>
      <w:numFmt w:val="lowerLetter"/>
      <w:lvlText w:val="%5."/>
      <w:lvlJc w:val="left"/>
      <w:pPr>
        <w:ind w:left="3600" w:hanging="360"/>
      </w:pPr>
    </w:lvl>
    <w:lvl w:ilvl="5" w:tplc="16425543" w:tentative="1">
      <w:start w:val="1"/>
      <w:numFmt w:val="lowerRoman"/>
      <w:lvlText w:val="%6."/>
      <w:lvlJc w:val="right"/>
      <w:pPr>
        <w:ind w:left="4320" w:hanging="180"/>
      </w:pPr>
    </w:lvl>
    <w:lvl w:ilvl="6" w:tplc="16425543" w:tentative="1">
      <w:start w:val="1"/>
      <w:numFmt w:val="decimal"/>
      <w:lvlText w:val="%7."/>
      <w:lvlJc w:val="left"/>
      <w:pPr>
        <w:ind w:left="5040" w:hanging="360"/>
      </w:pPr>
    </w:lvl>
    <w:lvl w:ilvl="7" w:tplc="16425543" w:tentative="1">
      <w:start w:val="1"/>
      <w:numFmt w:val="lowerLetter"/>
      <w:lvlText w:val="%8."/>
      <w:lvlJc w:val="left"/>
      <w:pPr>
        <w:ind w:left="5760" w:hanging="360"/>
      </w:pPr>
    </w:lvl>
    <w:lvl w:ilvl="8" w:tplc="16425543" w:tentative="1">
      <w:start w:val="1"/>
      <w:numFmt w:val="lowerRoman"/>
      <w:lvlText w:val="%9."/>
      <w:lvlJc w:val="right"/>
      <w:pPr>
        <w:ind w:left="6480" w:hanging="180"/>
      </w:pPr>
    </w:lvl>
  </w:abstractNum>
  <w:abstractNum w:abstractNumId="84016734">
    <w:multiLevelType w:val="hybridMultilevel"/>
    <w:lvl w:ilvl="0" w:tplc="81659930">
      <w:start w:val="1"/>
      <w:numFmt w:val="decimal"/>
      <w:lvlText w:val="%1."/>
      <w:lvlJc w:val="left"/>
      <w:pPr>
        <w:ind w:left="720" w:hanging="360"/>
      </w:pPr>
    </w:lvl>
    <w:lvl w:ilvl="1" w:tplc="81659930" w:tentative="1">
      <w:start w:val="1"/>
      <w:numFmt w:val="lowerLetter"/>
      <w:lvlText w:val="%2."/>
      <w:lvlJc w:val="left"/>
      <w:pPr>
        <w:ind w:left="1440" w:hanging="360"/>
      </w:pPr>
    </w:lvl>
    <w:lvl w:ilvl="2" w:tplc="81659930" w:tentative="1">
      <w:start w:val="1"/>
      <w:numFmt w:val="lowerRoman"/>
      <w:lvlText w:val="%3."/>
      <w:lvlJc w:val="right"/>
      <w:pPr>
        <w:ind w:left="2160" w:hanging="180"/>
      </w:pPr>
    </w:lvl>
    <w:lvl w:ilvl="3" w:tplc="81659930" w:tentative="1">
      <w:start w:val="1"/>
      <w:numFmt w:val="decimal"/>
      <w:lvlText w:val="%4."/>
      <w:lvlJc w:val="left"/>
      <w:pPr>
        <w:ind w:left="2880" w:hanging="360"/>
      </w:pPr>
    </w:lvl>
    <w:lvl w:ilvl="4" w:tplc="81659930" w:tentative="1">
      <w:start w:val="1"/>
      <w:numFmt w:val="lowerLetter"/>
      <w:lvlText w:val="%5."/>
      <w:lvlJc w:val="left"/>
      <w:pPr>
        <w:ind w:left="3600" w:hanging="360"/>
      </w:pPr>
    </w:lvl>
    <w:lvl w:ilvl="5" w:tplc="81659930" w:tentative="1">
      <w:start w:val="1"/>
      <w:numFmt w:val="lowerRoman"/>
      <w:lvlText w:val="%6."/>
      <w:lvlJc w:val="right"/>
      <w:pPr>
        <w:ind w:left="4320" w:hanging="180"/>
      </w:pPr>
    </w:lvl>
    <w:lvl w:ilvl="6" w:tplc="81659930" w:tentative="1">
      <w:start w:val="1"/>
      <w:numFmt w:val="decimal"/>
      <w:lvlText w:val="%7."/>
      <w:lvlJc w:val="left"/>
      <w:pPr>
        <w:ind w:left="5040" w:hanging="360"/>
      </w:pPr>
    </w:lvl>
    <w:lvl w:ilvl="7" w:tplc="81659930" w:tentative="1">
      <w:start w:val="1"/>
      <w:numFmt w:val="lowerLetter"/>
      <w:lvlText w:val="%8."/>
      <w:lvlJc w:val="left"/>
      <w:pPr>
        <w:ind w:left="5760" w:hanging="360"/>
      </w:pPr>
    </w:lvl>
    <w:lvl w:ilvl="8" w:tplc="81659930" w:tentative="1">
      <w:start w:val="1"/>
      <w:numFmt w:val="lowerRoman"/>
      <w:lvlText w:val="%9."/>
      <w:lvlJc w:val="right"/>
      <w:pPr>
        <w:ind w:left="6480" w:hanging="180"/>
      </w:pPr>
    </w:lvl>
  </w:abstractNum>
  <w:abstractNum w:abstractNumId="84016733">
    <w:multiLevelType w:val="hybridMultilevel"/>
    <w:lvl w:ilvl="0" w:tplc="15057685">
      <w:start w:val="1"/>
      <w:numFmt w:val="decimal"/>
      <w:lvlText w:val="%1."/>
      <w:lvlJc w:val="left"/>
      <w:pPr>
        <w:ind w:left="720" w:hanging="360"/>
      </w:pPr>
    </w:lvl>
    <w:lvl w:ilvl="1" w:tplc="15057685" w:tentative="1">
      <w:start w:val="1"/>
      <w:numFmt w:val="lowerLetter"/>
      <w:lvlText w:val="%2."/>
      <w:lvlJc w:val="left"/>
      <w:pPr>
        <w:ind w:left="1440" w:hanging="360"/>
      </w:pPr>
    </w:lvl>
    <w:lvl w:ilvl="2" w:tplc="15057685" w:tentative="1">
      <w:start w:val="1"/>
      <w:numFmt w:val="lowerRoman"/>
      <w:lvlText w:val="%3."/>
      <w:lvlJc w:val="right"/>
      <w:pPr>
        <w:ind w:left="2160" w:hanging="180"/>
      </w:pPr>
    </w:lvl>
    <w:lvl w:ilvl="3" w:tplc="15057685" w:tentative="1">
      <w:start w:val="1"/>
      <w:numFmt w:val="decimal"/>
      <w:lvlText w:val="%4."/>
      <w:lvlJc w:val="left"/>
      <w:pPr>
        <w:ind w:left="2880" w:hanging="360"/>
      </w:pPr>
    </w:lvl>
    <w:lvl w:ilvl="4" w:tplc="15057685" w:tentative="1">
      <w:start w:val="1"/>
      <w:numFmt w:val="lowerLetter"/>
      <w:lvlText w:val="%5."/>
      <w:lvlJc w:val="left"/>
      <w:pPr>
        <w:ind w:left="3600" w:hanging="360"/>
      </w:pPr>
    </w:lvl>
    <w:lvl w:ilvl="5" w:tplc="15057685" w:tentative="1">
      <w:start w:val="1"/>
      <w:numFmt w:val="lowerRoman"/>
      <w:lvlText w:val="%6."/>
      <w:lvlJc w:val="right"/>
      <w:pPr>
        <w:ind w:left="4320" w:hanging="180"/>
      </w:pPr>
    </w:lvl>
    <w:lvl w:ilvl="6" w:tplc="15057685" w:tentative="1">
      <w:start w:val="1"/>
      <w:numFmt w:val="decimal"/>
      <w:lvlText w:val="%7."/>
      <w:lvlJc w:val="left"/>
      <w:pPr>
        <w:ind w:left="5040" w:hanging="360"/>
      </w:pPr>
    </w:lvl>
    <w:lvl w:ilvl="7" w:tplc="15057685" w:tentative="1">
      <w:start w:val="1"/>
      <w:numFmt w:val="lowerLetter"/>
      <w:lvlText w:val="%8."/>
      <w:lvlJc w:val="left"/>
      <w:pPr>
        <w:ind w:left="5760" w:hanging="360"/>
      </w:pPr>
    </w:lvl>
    <w:lvl w:ilvl="8" w:tplc="15057685" w:tentative="1">
      <w:start w:val="1"/>
      <w:numFmt w:val="lowerRoman"/>
      <w:lvlText w:val="%9."/>
      <w:lvlJc w:val="right"/>
      <w:pPr>
        <w:ind w:left="6480" w:hanging="180"/>
      </w:pPr>
    </w:lvl>
  </w:abstractNum>
  <w:abstractNum w:abstractNumId="84016732">
    <w:multiLevelType w:val="hybridMultilevel"/>
    <w:lvl w:ilvl="0" w:tplc="92520952">
      <w:start w:val="1"/>
      <w:numFmt w:val="decimal"/>
      <w:lvlText w:val="%1."/>
      <w:lvlJc w:val="left"/>
      <w:pPr>
        <w:ind w:left="720" w:hanging="360"/>
      </w:pPr>
    </w:lvl>
    <w:lvl w:ilvl="1" w:tplc="92520952" w:tentative="1">
      <w:start w:val="1"/>
      <w:numFmt w:val="lowerLetter"/>
      <w:lvlText w:val="%2."/>
      <w:lvlJc w:val="left"/>
      <w:pPr>
        <w:ind w:left="1440" w:hanging="360"/>
      </w:pPr>
    </w:lvl>
    <w:lvl w:ilvl="2" w:tplc="92520952" w:tentative="1">
      <w:start w:val="1"/>
      <w:numFmt w:val="lowerRoman"/>
      <w:lvlText w:val="%3."/>
      <w:lvlJc w:val="right"/>
      <w:pPr>
        <w:ind w:left="2160" w:hanging="180"/>
      </w:pPr>
    </w:lvl>
    <w:lvl w:ilvl="3" w:tplc="92520952" w:tentative="1">
      <w:start w:val="1"/>
      <w:numFmt w:val="decimal"/>
      <w:lvlText w:val="%4."/>
      <w:lvlJc w:val="left"/>
      <w:pPr>
        <w:ind w:left="2880" w:hanging="360"/>
      </w:pPr>
    </w:lvl>
    <w:lvl w:ilvl="4" w:tplc="92520952" w:tentative="1">
      <w:start w:val="1"/>
      <w:numFmt w:val="lowerLetter"/>
      <w:lvlText w:val="%5."/>
      <w:lvlJc w:val="left"/>
      <w:pPr>
        <w:ind w:left="3600" w:hanging="360"/>
      </w:pPr>
    </w:lvl>
    <w:lvl w:ilvl="5" w:tplc="92520952" w:tentative="1">
      <w:start w:val="1"/>
      <w:numFmt w:val="lowerRoman"/>
      <w:lvlText w:val="%6."/>
      <w:lvlJc w:val="right"/>
      <w:pPr>
        <w:ind w:left="4320" w:hanging="180"/>
      </w:pPr>
    </w:lvl>
    <w:lvl w:ilvl="6" w:tplc="92520952" w:tentative="1">
      <w:start w:val="1"/>
      <w:numFmt w:val="decimal"/>
      <w:lvlText w:val="%7."/>
      <w:lvlJc w:val="left"/>
      <w:pPr>
        <w:ind w:left="5040" w:hanging="360"/>
      </w:pPr>
    </w:lvl>
    <w:lvl w:ilvl="7" w:tplc="92520952" w:tentative="1">
      <w:start w:val="1"/>
      <w:numFmt w:val="lowerLetter"/>
      <w:lvlText w:val="%8."/>
      <w:lvlJc w:val="left"/>
      <w:pPr>
        <w:ind w:left="5760" w:hanging="360"/>
      </w:pPr>
    </w:lvl>
    <w:lvl w:ilvl="8" w:tplc="92520952" w:tentative="1">
      <w:start w:val="1"/>
      <w:numFmt w:val="lowerRoman"/>
      <w:lvlText w:val="%9."/>
      <w:lvlJc w:val="right"/>
      <w:pPr>
        <w:ind w:left="6480" w:hanging="180"/>
      </w:pPr>
    </w:lvl>
  </w:abstractNum>
  <w:abstractNum w:abstractNumId="84016731">
    <w:multiLevelType w:val="hybridMultilevel"/>
    <w:lvl w:ilvl="0" w:tplc="91432378">
      <w:start w:val="1"/>
      <w:numFmt w:val="decimal"/>
      <w:lvlText w:val="%1."/>
      <w:lvlJc w:val="left"/>
      <w:pPr>
        <w:ind w:left="720" w:hanging="360"/>
      </w:pPr>
    </w:lvl>
    <w:lvl w:ilvl="1" w:tplc="91432378" w:tentative="1">
      <w:start w:val="1"/>
      <w:numFmt w:val="lowerLetter"/>
      <w:lvlText w:val="%2."/>
      <w:lvlJc w:val="left"/>
      <w:pPr>
        <w:ind w:left="1440" w:hanging="360"/>
      </w:pPr>
    </w:lvl>
    <w:lvl w:ilvl="2" w:tplc="91432378" w:tentative="1">
      <w:start w:val="1"/>
      <w:numFmt w:val="lowerRoman"/>
      <w:lvlText w:val="%3."/>
      <w:lvlJc w:val="right"/>
      <w:pPr>
        <w:ind w:left="2160" w:hanging="180"/>
      </w:pPr>
    </w:lvl>
    <w:lvl w:ilvl="3" w:tplc="91432378" w:tentative="1">
      <w:start w:val="1"/>
      <w:numFmt w:val="decimal"/>
      <w:lvlText w:val="%4."/>
      <w:lvlJc w:val="left"/>
      <w:pPr>
        <w:ind w:left="2880" w:hanging="360"/>
      </w:pPr>
    </w:lvl>
    <w:lvl w:ilvl="4" w:tplc="91432378" w:tentative="1">
      <w:start w:val="1"/>
      <w:numFmt w:val="lowerLetter"/>
      <w:lvlText w:val="%5."/>
      <w:lvlJc w:val="left"/>
      <w:pPr>
        <w:ind w:left="3600" w:hanging="360"/>
      </w:pPr>
    </w:lvl>
    <w:lvl w:ilvl="5" w:tplc="91432378" w:tentative="1">
      <w:start w:val="1"/>
      <w:numFmt w:val="lowerRoman"/>
      <w:lvlText w:val="%6."/>
      <w:lvlJc w:val="right"/>
      <w:pPr>
        <w:ind w:left="4320" w:hanging="180"/>
      </w:pPr>
    </w:lvl>
    <w:lvl w:ilvl="6" w:tplc="91432378" w:tentative="1">
      <w:start w:val="1"/>
      <w:numFmt w:val="decimal"/>
      <w:lvlText w:val="%7."/>
      <w:lvlJc w:val="left"/>
      <w:pPr>
        <w:ind w:left="5040" w:hanging="360"/>
      </w:pPr>
    </w:lvl>
    <w:lvl w:ilvl="7" w:tplc="91432378" w:tentative="1">
      <w:start w:val="1"/>
      <w:numFmt w:val="lowerLetter"/>
      <w:lvlText w:val="%8."/>
      <w:lvlJc w:val="left"/>
      <w:pPr>
        <w:ind w:left="5760" w:hanging="360"/>
      </w:pPr>
    </w:lvl>
    <w:lvl w:ilvl="8" w:tplc="91432378" w:tentative="1">
      <w:start w:val="1"/>
      <w:numFmt w:val="lowerRoman"/>
      <w:lvlText w:val="%9."/>
      <w:lvlJc w:val="right"/>
      <w:pPr>
        <w:ind w:left="6480" w:hanging="180"/>
      </w:pPr>
    </w:lvl>
  </w:abstractNum>
  <w:abstractNum w:abstractNumId="84016730">
    <w:multiLevelType w:val="hybridMultilevel"/>
    <w:lvl w:ilvl="0" w:tplc="87020902">
      <w:start w:val="1"/>
      <w:numFmt w:val="decimal"/>
      <w:lvlText w:val="%1."/>
      <w:lvlJc w:val="left"/>
      <w:pPr>
        <w:ind w:left="720" w:hanging="360"/>
      </w:pPr>
    </w:lvl>
    <w:lvl w:ilvl="1" w:tplc="87020902" w:tentative="1">
      <w:start w:val="1"/>
      <w:numFmt w:val="lowerLetter"/>
      <w:lvlText w:val="%2."/>
      <w:lvlJc w:val="left"/>
      <w:pPr>
        <w:ind w:left="1440" w:hanging="360"/>
      </w:pPr>
    </w:lvl>
    <w:lvl w:ilvl="2" w:tplc="87020902" w:tentative="1">
      <w:start w:val="1"/>
      <w:numFmt w:val="lowerRoman"/>
      <w:lvlText w:val="%3."/>
      <w:lvlJc w:val="right"/>
      <w:pPr>
        <w:ind w:left="2160" w:hanging="180"/>
      </w:pPr>
    </w:lvl>
    <w:lvl w:ilvl="3" w:tplc="87020902" w:tentative="1">
      <w:start w:val="1"/>
      <w:numFmt w:val="decimal"/>
      <w:lvlText w:val="%4."/>
      <w:lvlJc w:val="left"/>
      <w:pPr>
        <w:ind w:left="2880" w:hanging="360"/>
      </w:pPr>
    </w:lvl>
    <w:lvl w:ilvl="4" w:tplc="87020902" w:tentative="1">
      <w:start w:val="1"/>
      <w:numFmt w:val="lowerLetter"/>
      <w:lvlText w:val="%5."/>
      <w:lvlJc w:val="left"/>
      <w:pPr>
        <w:ind w:left="3600" w:hanging="360"/>
      </w:pPr>
    </w:lvl>
    <w:lvl w:ilvl="5" w:tplc="87020902" w:tentative="1">
      <w:start w:val="1"/>
      <w:numFmt w:val="lowerRoman"/>
      <w:lvlText w:val="%6."/>
      <w:lvlJc w:val="right"/>
      <w:pPr>
        <w:ind w:left="4320" w:hanging="180"/>
      </w:pPr>
    </w:lvl>
    <w:lvl w:ilvl="6" w:tplc="87020902" w:tentative="1">
      <w:start w:val="1"/>
      <w:numFmt w:val="decimal"/>
      <w:lvlText w:val="%7."/>
      <w:lvlJc w:val="left"/>
      <w:pPr>
        <w:ind w:left="5040" w:hanging="360"/>
      </w:pPr>
    </w:lvl>
    <w:lvl w:ilvl="7" w:tplc="87020902" w:tentative="1">
      <w:start w:val="1"/>
      <w:numFmt w:val="lowerLetter"/>
      <w:lvlText w:val="%8."/>
      <w:lvlJc w:val="left"/>
      <w:pPr>
        <w:ind w:left="5760" w:hanging="360"/>
      </w:pPr>
    </w:lvl>
    <w:lvl w:ilvl="8" w:tplc="87020902" w:tentative="1">
      <w:start w:val="1"/>
      <w:numFmt w:val="lowerRoman"/>
      <w:lvlText w:val="%9."/>
      <w:lvlJc w:val="right"/>
      <w:pPr>
        <w:ind w:left="6480" w:hanging="180"/>
      </w:pPr>
    </w:lvl>
  </w:abstractNum>
  <w:abstractNum w:abstractNumId="84016729">
    <w:multiLevelType w:val="hybridMultilevel"/>
    <w:lvl w:ilvl="0" w:tplc="73526006">
      <w:start w:val="1"/>
      <w:numFmt w:val="decimal"/>
      <w:lvlText w:val="%1."/>
      <w:lvlJc w:val="left"/>
      <w:pPr>
        <w:ind w:left="720" w:hanging="360"/>
      </w:pPr>
    </w:lvl>
    <w:lvl w:ilvl="1" w:tplc="73526006" w:tentative="1">
      <w:start w:val="1"/>
      <w:numFmt w:val="lowerLetter"/>
      <w:lvlText w:val="%2."/>
      <w:lvlJc w:val="left"/>
      <w:pPr>
        <w:ind w:left="1440" w:hanging="360"/>
      </w:pPr>
    </w:lvl>
    <w:lvl w:ilvl="2" w:tplc="73526006" w:tentative="1">
      <w:start w:val="1"/>
      <w:numFmt w:val="lowerRoman"/>
      <w:lvlText w:val="%3."/>
      <w:lvlJc w:val="right"/>
      <w:pPr>
        <w:ind w:left="2160" w:hanging="180"/>
      </w:pPr>
    </w:lvl>
    <w:lvl w:ilvl="3" w:tplc="73526006" w:tentative="1">
      <w:start w:val="1"/>
      <w:numFmt w:val="decimal"/>
      <w:lvlText w:val="%4."/>
      <w:lvlJc w:val="left"/>
      <w:pPr>
        <w:ind w:left="2880" w:hanging="360"/>
      </w:pPr>
    </w:lvl>
    <w:lvl w:ilvl="4" w:tplc="73526006" w:tentative="1">
      <w:start w:val="1"/>
      <w:numFmt w:val="lowerLetter"/>
      <w:lvlText w:val="%5."/>
      <w:lvlJc w:val="left"/>
      <w:pPr>
        <w:ind w:left="3600" w:hanging="360"/>
      </w:pPr>
    </w:lvl>
    <w:lvl w:ilvl="5" w:tplc="73526006" w:tentative="1">
      <w:start w:val="1"/>
      <w:numFmt w:val="lowerRoman"/>
      <w:lvlText w:val="%6."/>
      <w:lvlJc w:val="right"/>
      <w:pPr>
        <w:ind w:left="4320" w:hanging="180"/>
      </w:pPr>
    </w:lvl>
    <w:lvl w:ilvl="6" w:tplc="73526006" w:tentative="1">
      <w:start w:val="1"/>
      <w:numFmt w:val="decimal"/>
      <w:lvlText w:val="%7."/>
      <w:lvlJc w:val="left"/>
      <w:pPr>
        <w:ind w:left="5040" w:hanging="360"/>
      </w:pPr>
    </w:lvl>
    <w:lvl w:ilvl="7" w:tplc="73526006" w:tentative="1">
      <w:start w:val="1"/>
      <w:numFmt w:val="lowerLetter"/>
      <w:lvlText w:val="%8."/>
      <w:lvlJc w:val="left"/>
      <w:pPr>
        <w:ind w:left="5760" w:hanging="360"/>
      </w:pPr>
    </w:lvl>
    <w:lvl w:ilvl="8" w:tplc="73526006" w:tentative="1">
      <w:start w:val="1"/>
      <w:numFmt w:val="lowerRoman"/>
      <w:lvlText w:val="%9."/>
      <w:lvlJc w:val="right"/>
      <w:pPr>
        <w:ind w:left="6480" w:hanging="180"/>
      </w:pPr>
    </w:lvl>
  </w:abstractNum>
  <w:abstractNum w:abstractNumId="84016728">
    <w:multiLevelType w:val="hybridMultilevel"/>
    <w:lvl w:ilvl="0" w:tplc="59453668">
      <w:start w:val="1"/>
      <w:numFmt w:val="decimal"/>
      <w:lvlText w:val="%1."/>
      <w:lvlJc w:val="left"/>
      <w:pPr>
        <w:ind w:left="720" w:hanging="360"/>
      </w:pPr>
    </w:lvl>
    <w:lvl w:ilvl="1" w:tplc="59453668" w:tentative="1">
      <w:start w:val="1"/>
      <w:numFmt w:val="lowerLetter"/>
      <w:lvlText w:val="%2."/>
      <w:lvlJc w:val="left"/>
      <w:pPr>
        <w:ind w:left="1440" w:hanging="360"/>
      </w:pPr>
    </w:lvl>
    <w:lvl w:ilvl="2" w:tplc="59453668" w:tentative="1">
      <w:start w:val="1"/>
      <w:numFmt w:val="lowerRoman"/>
      <w:lvlText w:val="%3."/>
      <w:lvlJc w:val="right"/>
      <w:pPr>
        <w:ind w:left="2160" w:hanging="180"/>
      </w:pPr>
    </w:lvl>
    <w:lvl w:ilvl="3" w:tplc="59453668" w:tentative="1">
      <w:start w:val="1"/>
      <w:numFmt w:val="decimal"/>
      <w:lvlText w:val="%4."/>
      <w:lvlJc w:val="left"/>
      <w:pPr>
        <w:ind w:left="2880" w:hanging="360"/>
      </w:pPr>
    </w:lvl>
    <w:lvl w:ilvl="4" w:tplc="59453668" w:tentative="1">
      <w:start w:val="1"/>
      <w:numFmt w:val="lowerLetter"/>
      <w:lvlText w:val="%5."/>
      <w:lvlJc w:val="left"/>
      <w:pPr>
        <w:ind w:left="3600" w:hanging="360"/>
      </w:pPr>
    </w:lvl>
    <w:lvl w:ilvl="5" w:tplc="59453668" w:tentative="1">
      <w:start w:val="1"/>
      <w:numFmt w:val="lowerRoman"/>
      <w:lvlText w:val="%6."/>
      <w:lvlJc w:val="right"/>
      <w:pPr>
        <w:ind w:left="4320" w:hanging="180"/>
      </w:pPr>
    </w:lvl>
    <w:lvl w:ilvl="6" w:tplc="59453668" w:tentative="1">
      <w:start w:val="1"/>
      <w:numFmt w:val="decimal"/>
      <w:lvlText w:val="%7."/>
      <w:lvlJc w:val="left"/>
      <w:pPr>
        <w:ind w:left="5040" w:hanging="360"/>
      </w:pPr>
    </w:lvl>
    <w:lvl w:ilvl="7" w:tplc="59453668" w:tentative="1">
      <w:start w:val="1"/>
      <w:numFmt w:val="lowerLetter"/>
      <w:lvlText w:val="%8."/>
      <w:lvlJc w:val="left"/>
      <w:pPr>
        <w:ind w:left="5760" w:hanging="360"/>
      </w:pPr>
    </w:lvl>
    <w:lvl w:ilvl="8" w:tplc="59453668" w:tentative="1">
      <w:start w:val="1"/>
      <w:numFmt w:val="lowerRoman"/>
      <w:lvlText w:val="%9."/>
      <w:lvlJc w:val="right"/>
      <w:pPr>
        <w:ind w:left="6480" w:hanging="180"/>
      </w:pPr>
    </w:lvl>
  </w:abstractNum>
  <w:abstractNum w:abstractNumId="84016727">
    <w:multiLevelType w:val="hybridMultilevel"/>
    <w:lvl w:ilvl="0" w:tplc="36713400">
      <w:start w:val="1"/>
      <w:numFmt w:val="decimal"/>
      <w:lvlText w:val="%1."/>
      <w:lvlJc w:val="left"/>
      <w:pPr>
        <w:ind w:left="720" w:hanging="360"/>
      </w:pPr>
    </w:lvl>
    <w:lvl w:ilvl="1" w:tplc="36713400" w:tentative="1">
      <w:start w:val="1"/>
      <w:numFmt w:val="lowerLetter"/>
      <w:lvlText w:val="%2."/>
      <w:lvlJc w:val="left"/>
      <w:pPr>
        <w:ind w:left="1440" w:hanging="360"/>
      </w:pPr>
    </w:lvl>
    <w:lvl w:ilvl="2" w:tplc="36713400" w:tentative="1">
      <w:start w:val="1"/>
      <w:numFmt w:val="lowerRoman"/>
      <w:lvlText w:val="%3."/>
      <w:lvlJc w:val="right"/>
      <w:pPr>
        <w:ind w:left="2160" w:hanging="180"/>
      </w:pPr>
    </w:lvl>
    <w:lvl w:ilvl="3" w:tplc="36713400" w:tentative="1">
      <w:start w:val="1"/>
      <w:numFmt w:val="decimal"/>
      <w:lvlText w:val="%4."/>
      <w:lvlJc w:val="left"/>
      <w:pPr>
        <w:ind w:left="2880" w:hanging="360"/>
      </w:pPr>
    </w:lvl>
    <w:lvl w:ilvl="4" w:tplc="36713400" w:tentative="1">
      <w:start w:val="1"/>
      <w:numFmt w:val="lowerLetter"/>
      <w:lvlText w:val="%5."/>
      <w:lvlJc w:val="left"/>
      <w:pPr>
        <w:ind w:left="3600" w:hanging="360"/>
      </w:pPr>
    </w:lvl>
    <w:lvl w:ilvl="5" w:tplc="36713400" w:tentative="1">
      <w:start w:val="1"/>
      <w:numFmt w:val="lowerRoman"/>
      <w:lvlText w:val="%6."/>
      <w:lvlJc w:val="right"/>
      <w:pPr>
        <w:ind w:left="4320" w:hanging="180"/>
      </w:pPr>
    </w:lvl>
    <w:lvl w:ilvl="6" w:tplc="36713400" w:tentative="1">
      <w:start w:val="1"/>
      <w:numFmt w:val="decimal"/>
      <w:lvlText w:val="%7."/>
      <w:lvlJc w:val="left"/>
      <w:pPr>
        <w:ind w:left="5040" w:hanging="360"/>
      </w:pPr>
    </w:lvl>
    <w:lvl w:ilvl="7" w:tplc="36713400" w:tentative="1">
      <w:start w:val="1"/>
      <w:numFmt w:val="lowerLetter"/>
      <w:lvlText w:val="%8."/>
      <w:lvlJc w:val="left"/>
      <w:pPr>
        <w:ind w:left="5760" w:hanging="360"/>
      </w:pPr>
    </w:lvl>
    <w:lvl w:ilvl="8" w:tplc="36713400" w:tentative="1">
      <w:start w:val="1"/>
      <w:numFmt w:val="lowerRoman"/>
      <w:lvlText w:val="%9."/>
      <w:lvlJc w:val="right"/>
      <w:pPr>
        <w:ind w:left="6480" w:hanging="180"/>
      </w:pPr>
    </w:lvl>
  </w:abstractNum>
  <w:abstractNum w:abstractNumId="84016726">
    <w:multiLevelType w:val="hybridMultilevel"/>
    <w:lvl w:ilvl="0" w:tplc="20119250">
      <w:start w:val="1"/>
      <w:numFmt w:val="decimal"/>
      <w:lvlText w:val="%1."/>
      <w:lvlJc w:val="left"/>
      <w:pPr>
        <w:ind w:left="720" w:hanging="360"/>
      </w:pPr>
    </w:lvl>
    <w:lvl w:ilvl="1" w:tplc="20119250" w:tentative="1">
      <w:start w:val="1"/>
      <w:numFmt w:val="lowerLetter"/>
      <w:lvlText w:val="%2."/>
      <w:lvlJc w:val="left"/>
      <w:pPr>
        <w:ind w:left="1440" w:hanging="360"/>
      </w:pPr>
    </w:lvl>
    <w:lvl w:ilvl="2" w:tplc="20119250" w:tentative="1">
      <w:start w:val="1"/>
      <w:numFmt w:val="lowerRoman"/>
      <w:lvlText w:val="%3."/>
      <w:lvlJc w:val="right"/>
      <w:pPr>
        <w:ind w:left="2160" w:hanging="180"/>
      </w:pPr>
    </w:lvl>
    <w:lvl w:ilvl="3" w:tplc="20119250" w:tentative="1">
      <w:start w:val="1"/>
      <w:numFmt w:val="decimal"/>
      <w:lvlText w:val="%4."/>
      <w:lvlJc w:val="left"/>
      <w:pPr>
        <w:ind w:left="2880" w:hanging="360"/>
      </w:pPr>
    </w:lvl>
    <w:lvl w:ilvl="4" w:tplc="20119250" w:tentative="1">
      <w:start w:val="1"/>
      <w:numFmt w:val="lowerLetter"/>
      <w:lvlText w:val="%5."/>
      <w:lvlJc w:val="left"/>
      <w:pPr>
        <w:ind w:left="3600" w:hanging="360"/>
      </w:pPr>
    </w:lvl>
    <w:lvl w:ilvl="5" w:tplc="20119250" w:tentative="1">
      <w:start w:val="1"/>
      <w:numFmt w:val="lowerRoman"/>
      <w:lvlText w:val="%6."/>
      <w:lvlJc w:val="right"/>
      <w:pPr>
        <w:ind w:left="4320" w:hanging="180"/>
      </w:pPr>
    </w:lvl>
    <w:lvl w:ilvl="6" w:tplc="20119250" w:tentative="1">
      <w:start w:val="1"/>
      <w:numFmt w:val="decimal"/>
      <w:lvlText w:val="%7."/>
      <w:lvlJc w:val="left"/>
      <w:pPr>
        <w:ind w:left="5040" w:hanging="360"/>
      </w:pPr>
    </w:lvl>
    <w:lvl w:ilvl="7" w:tplc="20119250" w:tentative="1">
      <w:start w:val="1"/>
      <w:numFmt w:val="lowerLetter"/>
      <w:lvlText w:val="%8."/>
      <w:lvlJc w:val="left"/>
      <w:pPr>
        <w:ind w:left="5760" w:hanging="360"/>
      </w:pPr>
    </w:lvl>
    <w:lvl w:ilvl="8" w:tplc="20119250" w:tentative="1">
      <w:start w:val="1"/>
      <w:numFmt w:val="lowerRoman"/>
      <w:lvlText w:val="%9."/>
      <w:lvlJc w:val="right"/>
      <w:pPr>
        <w:ind w:left="6480" w:hanging="180"/>
      </w:pPr>
    </w:lvl>
  </w:abstractNum>
  <w:abstractNum w:abstractNumId="84016725">
    <w:multiLevelType w:val="hybridMultilevel"/>
    <w:lvl w:ilvl="0" w:tplc="72505906">
      <w:start w:val="1"/>
      <w:numFmt w:val="decimal"/>
      <w:lvlText w:val="%1."/>
      <w:lvlJc w:val="left"/>
      <w:pPr>
        <w:ind w:left="720" w:hanging="360"/>
      </w:pPr>
    </w:lvl>
    <w:lvl w:ilvl="1" w:tplc="72505906" w:tentative="1">
      <w:start w:val="1"/>
      <w:numFmt w:val="lowerLetter"/>
      <w:lvlText w:val="%2."/>
      <w:lvlJc w:val="left"/>
      <w:pPr>
        <w:ind w:left="1440" w:hanging="360"/>
      </w:pPr>
    </w:lvl>
    <w:lvl w:ilvl="2" w:tplc="72505906" w:tentative="1">
      <w:start w:val="1"/>
      <w:numFmt w:val="lowerRoman"/>
      <w:lvlText w:val="%3."/>
      <w:lvlJc w:val="right"/>
      <w:pPr>
        <w:ind w:left="2160" w:hanging="180"/>
      </w:pPr>
    </w:lvl>
    <w:lvl w:ilvl="3" w:tplc="72505906" w:tentative="1">
      <w:start w:val="1"/>
      <w:numFmt w:val="decimal"/>
      <w:lvlText w:val="%4."/>
      <w:lvlJc w:val="left"/>
      <w:pPr>
        <w:ind w:left="2880" w:hanging="360"/>
      </w:pPr>
    </w:lvl>
    <w:lvl w:ilvl="4" w:tplc="72505906" w:tentative="1">
      <w:start w:val="1"/>
      <w:numFmt w:val="lowerLetter"/>
      <w:lvlText w:val="%5."/>
      <w:lvlJc w:val="left"/>
      <w:pPr>
        <w:ind w:left="3600" w:hanging="360"/>
      </w:pPr>
    </w:lvl>
    <w:lvl w:ilvl="5" w:tplc="72505906" w:tentative="1">
      <w:start w:val="1"/>
      <w:numFmt w:val="lowerRoman"/>
      <w:lvlText w:val="%6."/>
      <w:lvlJc w:val="right"/>
      <w:pPr>
        <w:ind w:left="4320" w:hanging="180"/>
      </w:pPr>
    </w:lvl>
    <w:lvl w:ilvl="6" w:tplc="72505906" w:tentative="1">
      <w:start w:val="1"/>
      <w:numFmt w:val="decimal"/>
      <w:lvlText w:val="%7."/>
      <w:lvlJc w:val="left"/>
      <w:pPr>
        <w:ind w:left="5040" w:hanging="360"/>
      </w:pPr>
    </w:lvl>
    <w:lvl w:ilvl="7" w:tplc="72505906" w:tentative="1">
      <w:start w:val="1"/>
      <w:numFmt w:val="lowerLetter"/>
      <w:lvlText w:val="%8."/>
      <w:lvlJc w:val="left"/>
      <w:pPr>
        <w:ind w:left="5760" w:hanging="360"/>
      </w:pPr>
    </w:lvl>
    <w:lvl w:ilvl="8" w:tplc="72505906" w:tentative="1">
      <w:start w:val="1"/>
      <w:numFmt w:val="lowerRoman"/>
      <w:lvlText w:val="%9."/>
      <w:lvlJc w:val="right"/>
      <w:pPr>
        <w:ind w:left="6480" w:hanging="180"/>
      </w:pPr>
    </w:lvl>
  </w:abstractNum>
  <w:abstractNum w:abstractNumId="84016724">
    <w:multiLevelType w:val="hybridMultilevel"/>
    <w:lvl w:ilvl="0" w:tplc="18807893">
      <w:start w:val="1"/>
      <w:numFmt w:val="decimal"/>
      <w:lvlText w:val="%1."/>
      <w:lvlJc w:val="left"/>
      <w:pPr>
        <w:ind w:left="720" w:hanging="360"/>
      </w:pPr>
    </w:lvl>
    <w:lvl w:ilvl="1" w:tplc="18807893" w:tentative="1">
      <w:start w:val="1"/>
      <w:numFmt w:val="lowerLetter"/>
      <w:lvlText w:val="%2."/>
      <w:lvlJc w:val="left"/>
      <w:pPr>
        <w:ind w:left="1440" w:hanging="360"/>
      </w:pPr>
    </w:lvl>
    <w:lvl w:ilvl="2" w:tplc="18807893" w:tentative="1">
      <w:start w:val="1"/>
      <w:numFmt w:val="lowerRoman"/>
      <w:lvlText w:val="%3."/>
      <w:lvlJc w:val="right"/>
      <w:pPr>
        <w:ind w:left="2160" w:hanging="180"/>
      </w:pPr>
    </w:lvl>
    <w:lvl w:ilvl="3" w:tplc="18807893" w:tentative="1">
      <w:start w:val="1"/>
      <w:numFmt w:val="decimal"/>
      <w:lvlText w:val="%4."/>
      <w:lvlJc w:val="left"/>
      <w:pPr>
        <w:ind w:left="2880" w:hanging="360"/>
      </w:pPr>
    </w:lvl>
    <w:lvl w:ilvl="4" w:tplc="18807893" w:tentative="1">
      <w:start w:val="1"/>
      <w:numFmt w:val="lowerLetter"/>
      <w:lvlText w:val="%5."/>
      <w:lvlJc w:val="left"/>
      <w:pPr>
        <w:ind w:left="3600" w:hanging="360"/>
      </w:pPr>
    </w:lvl>
    <w:lvl w:ilvl="5" w:tplc="18807893" w:tentative="1">
      <w:start w:val="1"/>
      <w:numFmt w:val="lowerRoman"/>
      <w:lvlText w:val="%6."/>
      <w:lvlJc w:val="right"/>
      <w:pPr>
        <w:ind w:left="4320" w:hanging="180"/>
      </w:pPr>
    </w:lvl>
    <w:lvl w:ilvl="6" w:tplc="18807893" w:tentative="1">
      <w:start w:val="1"/>
      <w:numFmt w:val="decimal"/>
      <w:lvlText w:val="%7."/>
      <w:lvlJc w:val="left"/>
      <w:pPr>
        <w:ind w:left="5040" w:hanging="360"/>
      </w:pPr>
    </w:lvl>
    <w:lvl w:ilvl="7" w:tplc="18807893" w:tentative="1">
      <w:start w:val="1"/>
      <w:numFmt w:val="lowerLetter"/>
      <w:lvlText w:val="%8."/>
      <w:lvlJc w:val="left"/>
      <w:pPr>
        <w:ind w:left="5760" w:hanging="360"/>
      </w:pPr>
    </w:lvl>
    <w:lvl w:ilvl="8" w:tplc="18807893" w:tentative="1">
      <w:start w:val="1"/>
      <w:numFmt w:val="lowerRoman"/>
      <w:lvlText w:val="%9."/>
      <w:lvlJc w:val="right"/>
      <w:pPr>
        <w:ind w:left="6480" w:hanging="180"/>
      </w:pPr>
    </w:lvl>
  </w:abstractNum>
  <w:abstractNum w:abstractNumId="84016723">
    <w:multiLevelType w:val="hybridMultilevel"/>
    <w:lvl w:ilvl="0" w:tplc="40320778">
      <w:start w:val="1"/>
      <w:numFmt w:val="decimal"/>
      <w:lvlText w:val="%1."/>
      <w:lvlJc w:val="left"/>
      <w:pPr>
        <w:ind w:left="720" w:hanging="360"/>
      </w:pPr>
    </w:lvl>
    <w:lvl w:ilvl="1" w:tplc="40320778" w:tentative="1">
      <w:start w:val="1"/>
      <w:numFmt w:val="lowerLetter"/>
      <w:lvlText w:val="%2."/>
      <w:lvlJc w:val="left"/>
      <w:pPr>
        <w:ind w:left="1440" w:hanging="360"/>
      </w:pPr>
    </w:lvl>
    <w:lvl w:ilvl="2" w:tplc="40320778" w:tentative="1">
      <w:start w:val="1"/>
      <w:numFmt w:val="lowerRoman"/>
      <w:lvlText w:val="%3."/>
      <w:lvlJc w:val="right"/>
      <w:pPr>
        <w:ind w:left="2160" w:hanging="180"/>
      </w:pPr>
    </w:lvl>
    <w:lvl w:ilvl="3" w:tplc="40320778" w:tentative="1">
      <w:start w:val="1"/>
      <w:numFmt w:val="decimal"/>
      <w:lvlText w:val="%4."/>
      <w:lvlJc w:val="left"/>
      <w:pPr>
        <w:ind w:left="2880" w:hanging="360"/>
      </w:pPr>
    </w:lvl>
    <w:lvl w:ilvl="4" w:tplc="40320778" w:tentative="1">
      <w:start w:val="1"/>
      <w:numFmt w:val="lowerLetter"/>
      <w:lvlText w:val="%5."/>
      <w:lvlJc w:val="left"/>
      <w:pPr>
        <w:ind w:left="3600" w:hanging="360"/>
      </w:pPr>
    </w:lvl>
    <w:lvl w:ilvl="5" w:tplc="40320778" w:tentative="1">
      <w:start w:val="1"/>
      <w:numFmt w:val="lowerRoman"/>
      <w:lvlText w:val="%6."/>
      <w:lvlJc w:val="right"/>
      <w:pPr>
        <w:ind w:left="4320" w:hanging="180"/>
      </w:pPr>
    </w:lvl>
    <w:lvl w:ilvl="6" w:tplc="40320778" w:tentative="1">
      <w:start w:val="1"/>
      <w:numFmt w:val="decimal"/>
      <w:lvlText w:val="%7."/>
      <w:lvlJc w:val="left"/>
      <w:pPr>
        <w:ind w:left="5040" w:hanging="360"/>
      </w:pPr>
    </w:lvl>
    <w:lvl w:ilvl="7" w:tplc="40320778" w:tentative="1">
      <w:start w:val="1"/>
      <w:numFmt w:val="lowerLetter"/>
      <w:lvlText w:val="%8."/>
      <w:lvlJc w:val="left"/>
      <w:pPr>
        <w:ind w:left="5760" w:hanging="360"/>
      </w:pPr>
    </w:lvl>
    <w:lvl w:ilvl="8" w:tplc="40320778" w:tentative="1">
      <w:start w:val="1"/>
      <w:numFmt w:val="lowerRoman"/>
      <w:lvlText w:val="%9."/>
      <w:lvlJc w:val="right"/>
      <w:pPr>
        <w:ind w:left="6480" w:hanging="180"/>
      </w:pPr>
    </w:lvl>
  </w:abstractNum>
  <w:abstractNum w:abstractNumId="84016722">
    <w:multiLevelType w:val="hybridMultilevel"/>
    <w:lvl w:ilvl="0" w:tplc="73002134">
      <w:start w:val="1"/>
      <w:numFmt w:val="decimal"/>
      <w:lvlText w:val="%1."/>
      <w:lvlJc w:val="left"/>
      <w:pPr>
        <w:ind w:left="720" w:hanging="360"/>
      </w:pPr>
    </w:lvl>
    <w:lvl w:ilvl="1" w:tplc="73002134" w:tentative="1">
      <w:start w:val="1"/>
      <w:numFmt w:val="lowerLetter"/>
      <w:lvlText w:val="%2."/>
      <w:lvlJc w:val="left"/>
      <w:pPr>
        <w:ind w:left="1440" w:hanging="360"/>
      </w:pPr>
    </w:lvl>
    <w:lvl w:ilvl="2" w:tplc="73002134" w:tentative="1">
      <w:start w:val="1"/>
      <w:numFmt w:val="lowerRoman"/>
      <w:lvlText w:val="%3."/>
      <w:lvlJc w:val="right"/>
      <w:pPr>
        <w:ind w:left="2160" w:hanging="180"/>
      </w:pPr>
    </w:lvl>
    <w:lvl w:ilvl="3" w:tplc="73002134" w:tentative="1">
      <w:start w:val="1"/>
      <w:numFmt w:val="decimal"/>
      <w:lvlText w:val="%4."/>
      <w:lvlJc w:val="left"/>
      <w:pPr>
        <w:ind w:left="2880" w:hanging="360"/>
      </w:pPr>
    </w:lvl>
    <w:lvl w:ilvl="4" w:tplc="73002134" w:tentative="1">
      <w:start w:val="1"/>
      <w:numFmt w:val="lowerLetter"/>
      <w:lvlText w:val="%5."/>
      <w:lvlJc w:val="left"/>
      <w:pPr>
        <w:ind w:left="3600" w:hanging="360"/>
      </w:pPr>
    </w:lvl>
    <w:lvl w:ilvl="5" w:tplc="73002134" w:tentative="1">
      <w:start w:val="1"/>
      <w:numFmt w:val="lowerRoman"/>
      <w:lvlText w:val="%6."/>
      <w:lvlJc w:val="right"/>
      <w:pPr>
        <w:ind w:left="4320" w:hanging="180"/>
      </w:pPr>
    </w:lvl>
    <w:lvl w:ilvl="6" w:tplc="73002134" w:tentative="1">
      <w:start w:val="1"/>
      <w:numFmt w:val="decimal"/>
      <w:lvlText w:val="%7."/>
      <w:lvlJc w:val="left"/>
      <w:pPr>
        <w:ind w:left="5040" w:hanging="360"/>
      </w:pPr>
    </w:lvl>
    <w:lvl w:ilvl="7" w:tplc="73002134" w:tentative="1">
      <w:start w:val="1"/>
      <w:numFmt w:val="lowerLetter"/>
      <w:lvlText w:val="%8."/>
      <w:lvlJc w:val="left"/>
      <w:pPr>
        <w:ind w:left="5760" w:hanging="360"/>
      </w:pPr>
    </w:lvl>
    <w:lvl w:ilvl="8" w:tplc="73002134" w:tentative="1">
      <w:start w:val="1"/>
      <w:numFmt w:val="lowerRoman"/>
      <w:lvlText w:val="%9."/>
      <w:lvlJc w:val="right"/>
      <w:pPr>
        <w:ind w:left="6480" w:hanging="180"/>
      </w:pPr>
    </w:lvl>
  </w:abstractNum>
  <w:abstractNum w:abstractNumId="84016721">
    <w:multiLevelType w:val="hybridMultilevel"/>
    <w:lvl w:ilvl="0" w:tplc="57011633">
      <w:start w:val="1"/>
      <w:numFmt w:val="decimal"/>
      <w:lvlText w:val="%1."/>
      <w:lvlJc w:val="left"/>
      <w:pPr>
        <w:ind w:left="720" w:hanging="360"/>
      </w:pPr>
    </w:lvl>
    <w:lvl w:ilvl="1" w:tplc="57011633" w:tentative="1">
      <w:start w:val="1"/>
      <w:numFmt w:val="lowerLetter"/>
      <w:lvlText w:val="%2."/>
      <w:lvlJc w:val="left"/>
      <w:pPr>
        <w:ind w:left="1440" w:hanging="360"/>
      </w:pPr>
    </w:lvl>
    <w:lvl w:ilvl="2" w:tplc="57011633" w:tentative="1">
      <w:start w:val="1"/>
      <w:numFmt w:val="lowerRoman"/>
      <w:lvlText w:val="%3."/>
      <w:lvlJc w:val="right"/>
      <w:pPr>
        <w:ind w:left="2160" w:hanging="180"/>
      </w:pPr>
    </w:lvl>
    <w:lvl w:ilvl="3" w:tplc="57011633" w:tentative="1">
      <w:start w:val="1"/>
      <w:numFmt w:val="decimal"/>
      <w:lvlText w:val="%4."/>
      <w:lvlJc w:val="left"/>
      <w:pPr>
        <w:ind w:left="2880" w:hanging="360"/>
      </w:pPr>
    </w:lvl>
    <w:lvl w:ilvl="4" w:tplc="57011633" w:tentative="1">
      <w:start w:val="1"/>
      <w:numFmt w:val="lowerLetter"/>
      <w:lvlText w:val="%5."/>
      <w:lvlJc w:val="left"/>
      <w:pPr>
        <w:ind w:left="3600" w:hanging="360"/>
      </w:pPr>
    </w:lvl>
    <w:lvl w:ilvl="5" w:tplc="57011633" w:tentative="1">
      <w:start w:val="1"/>
      <w:numFmt w:val="lowerRoman"/>
      <w:lvlText w:val="%6."/>
      <w:lvlJc w:val="right"/>
      <w:pPr>
        <w:ind w:left="4320" w:hanging="180"/>
      </w:pPr>
    </w:lvl>
    <w:lvl w:ilvl="6" w:tplc="57011633" w:tentative="1">
      <w:start w:val="1"/>
      <w:numFmt w:val="decimal"/>
      <w:lvlText w:val="%7."/>
      <w:lvlJc w:val="left"/>
      <w:pPr>
        <w:ind w:left="5040" w:hanging="360"/>
      </w:pPr>
    </w:lvl>
    <w:lvl w:ilvl="7" w:tplc="57011633" w:tentative="1">
      <w:start w:val="1"/>
      <w:numFmt w:val="lowerLetter"/>
      <w:lvlText w:val="%8."/>
      <w:lvlJc w:val="left"/>
      <w:pPr>
        <w:ind w:left="5760" w:hanging="360"/>
      </w:pPr>
    </w:lvl>
    <w:lvl w:ilvl="8" w:tplc="57011633" w:tentative="1">
      <w:start w:val="1"/>
      <w:numFmt w:val="lowerRoman"/>
      <w:lvlText w:val="%9."/>
      <w:lvlJc w:val="right"/>
      <w:pPr>
        <w:ind w:left="6480" w:hanging="180"/>
      </w:pPr>
    </w:lvl>
  </w:abstractNum>
  <w:abstractNum w:abstractNumId="84016720">
    <w:multiLevelType w:val="hybridMultilevel"/>
    <w:lvl w:ilvl="0" w:tplc="52618055">
      <w:start w:val="1"/>
      <w:numFmt w:val="decimal"/>
      <w:lvlText w:val="%1."/>
      <w:lvlJc w:val="left"/>
      <w:pPr>
        <w:ind w:left="720" w:hanging="360"/>
      </w:pPr>
    </w:lvl>
    <w:lvl w:ilvl="1" w:tplc="52618055" w:tentative="1">
      <w:start w:val="1"/>
      <w:numFmt w:val="lowerLetter"/>
      <w:lvlText w:val="%2."/>
      <w:lvlJc w:val="left"/>
      <w:pPr>
        <w:ind w:left="1440" w:hanging="360"/>
      </w:pPr>
    </w:lvl>
    <w:lvl w:ilvl="2" w:tplc="52618055" w:tentative="1">
      <w:start w:val="1"/>
      <w:numFmt w:val="lowerRoman"/>
      <w:lvlText w:val="%3."/>
      <w:lvlJc w:val="right"/>
      <w:pPr>
        <w:ind w:left="2160" w:hanging="180"/>
      </w:pPr>
    </w:lvl>
    <w:lvl w:ilvl="3" w:tplc="52618055" w:tentative="1">
      <w:start w:val="1"/>
      <w:numFmt w:val="decimal"/>
      <w:lvlText w:val="%4."/>
      <w:lvlJc w:val="left"/>
      <w:pPr>
        <w:ind w:left="2880" w:hanging="360"/>
      </w:pPr>
    </w:lvl>
    <w:lvl w:ilvl="4" w:tplc="52618055" w:tentative="1">
      <w:start w:val="1"/>
      <w:numFmt w:val="lowerLetter"/>
      <w:lvlText w:val="%5."/>
      <w:lvlJc w:val="left"/>
      <w:pPr>
        <w:ind w:left="3600" w:hanging="360"/>
      </w:pPr>
    </w:lvl>
    <w:lvl w:ilvl="5" w:tplc="52618055" w:tentative="1">
      <w:start w:val="1"/>
      <w:numFmt w:val="lowerRoman"/>
      <w:lvlText w:val="%6."/>
      <w:lvlJc w:val="right"/>
      <w:pPr>
        <w:ind w:left="4320" w:hanging="180"/>
      </w:pPr>
    </w:lvl>
    <w:lvl w:ilvl="6" w:tplc="52618055" w:tentative="1">
      <w:start w:val="1"/>
      <w:numFmt w:val="decimal"/>
      <w:lvlText w:val="%7."/>
      <w:lvlJc w:val="left"/>
      <w:pPr>
        <w:ind w:left="5040" w:hanging="360"/>
      </w:pPr>
    </w:lvl>
    <w:lvl w:ilvl="7" w:tplc="52618055" w:tentative="1">
      <w:start w:val="1"/>
      <w:numFmt w:val="lowerLetter"/>
      <w:lvlText w:val="%8."/>
      <w:lvlJc w:val="left"/>
      <w:pPr>
        <w:ind w:left="5760" w:hanging="360"/>
      </w:pPr>
    </w:lvl>
    <w:lvl w:ilvl="8" w:tplc="52618055" w:tentative="1">
      <w:start w:val="1"/>
      <w:numFmt w:val="lowerRoman"/>
      <w:lvlText w:val="%9."/>
      <w:lvlJc w:val="right"/>
      <w:pPr>
        <w:ind w:left="6480" w:hanging="180"/>
      </w:pPr>
    </w:lvl>
  </w:abstractNum>
  <w:abstractNum w:abstractNumId="84016719">
    <w:multiLevelType w:val="hybridMultilevel"/>
    <w:lvl w:ilvl="0" w:tplc="80472282">
      <w:start w:val="1"/>
      <w:numFmt w:val="decimal"/>
      <w:lvlText w:val="%1."/>
      <w:lvlJc w:val="left"/>
      <w:pPr>
        <w:ind w:left="720" w:hanging="360"/>
      </w:pPr>
    </w:lvl>
    <w:lvl w:ilvl="1" w:tplc="80472282" w:tentative="1">
      <w:start w:val="1"/>
      <w:numFmt w:val="lowerLetter"/>
      <w:lvlText w:val="%2."/>
      <w:lvlJc w:val="left"/>
      <w:pPr>
        <w:ind w:left="1440" w:hanging="360"/>
      </w:pPr>
    </w:lvl>
    <w:lvl w:ilvl="2" w:tplc="80472282" w:tentative="1">
      <w:start w:val="1"/>
      <w:numFmt w:val="lowerRoman"/>
      <w:lvlText w:val="%3."/>
      <w:lvlJc w:val="right"/>
      <w:pPr>
        <w:ind w:left="2160" w:hanging="180"/>
      </w:pPr>
    </w:lvl>
    <w:lvl w:ilvl="3" w:tplc="80472282" w:tentative="1">
      <w:start w:val="1"/>
      <w:numFmt w:val="decimal"/>
      <w:lvlText w:val="%4."/>
      <w:lvlJc w:val="left"/>
      <w:pPr>
        <w:ind w:left="2880" w:hanging="360"/>
      </w:pPr>
    </w:lvl>
    <w:lvl w:ilvl="4" w:tplc="80472282" w:tentative="1">
      <w:start w:val="1"/>
      <w:numFmt w:val="lowerLetter"/>
      <w:lvlText w:val="%5."/>
      <w:lvlJc w:val="left"/>
      <w:pPr>
        <w:ind w:left="3600" w:hanging="360"/>
      </w:pPr>
    </w:lvl>
    <w:lvl w:ilvl="5" w:tplc="80472282" w:tentative="1">
      <w:start w:val="1"/>
      <w:numFmt w:val="lowerRoman"/>
      <w:lvlText w:val="%6."/>
      <w:lvlJc w:val="right"/>
      <w:pPr>
        <w:ind w:left="4320" w:hanging="180"/>
      </w:pPr>
    </w:lvl>
    <w:lvl w:ilvl="6" w:tplc="80472282" w:tentative="1">
      <w:start w:val="1"/>
      <w:numFmt w:val="decimal"/>
      <w:lvlText w:val="%7."/>
      <w:lvlJc w:val="left"/>
      <w:pPr>
        <w:ind w:left="5040" w:hanging="360"/>
      </w:pPr>
    </w:lvl>
    <w:lvl w:ilvl="7" w:tplc="80472282" w:tentative="1">
      <w:start w:val="1"/>
      <w:numFmt w:val="lowerLetter"/>
      <w:lvlText w:val="%8."/>
      <w:lvlJc w:val="left"/>
      <w:pPr>
        <w:ind w:left="5760" w:hanging="360"/>
      </w:pPr>
    </w:lvl>
    <w:lvl w:ilvl="8" w:tplc="80472282" w:tentative="1">
      <w:start w:val="1"/>
      <w:numFmt w:val="lowerRoman"/>
      <w:lvlText w:val="%9."/>
      <w:lvlJc w:val="right"/>
      <w:pPr>
        <w:ind w:left="6480" w:hanging="180"/>
      </w:pPr>
    </w:lvl>
  </w:abstractNum>
  <w:abstractNum w:abstractNumId="84016718">
    <w:multiLevelType w:val="hybridMultilevel"/>
    <w:lvl w:ilvl="0" w:tplc="18424891">
      <w:start w:val="1"/>
      <w:numFmt w:val="decimal"/>
      <w:lvlText w:val="%1."/>
      <w:lvlJc w:val="left"/>
      <w:pPr>
        <w:ind w:left="720" w:hanging="360"/>
      </w:pPr>
    </w:lvl>
    <w:lvl w:ilvl="1" w:tplc="18424891" w:tentative="1">
      <w:start w:val="1"/>
      <w:numFmt w:val="lowerLetter"/>
      <w:lvlText w:val="%2."/>
      <w:lvlJc w:val="left"/>
      <w:pPr>
        <w:ind w:left="1440" w:hanging="360"/>
      </w:pPr>
    </w:lvl>
    <w:lvl w:ilvl="2" w:tplc="18424891" w:tentative="1">
      <w:start w:val="1"/>
      <w:numFmt w:val="lowerRoman"/>
      <w:lvlText w:val="%3."/>
      <w:lvlJc w:val="right"/>
      <w:pPr>
        <w:ind w:left="2160" w:hanging="180"/>
      </w:pPr>
    </w:lvl>
    <w:lvl w:ilvl="3" w:tplc="18424891" w:tentative="1">
      <w:start w:val="1"/>
      <w:numFmt w:val="decimal"/>
      <w:lvlText w:val="%4."/>
      <w:lvlJc w:val="left"/>
      <w:pPr>
        <w:ind w:left="2880" w:hanging="360"/>
      </w:pPr>
    </w:lvl>
    <w:lvl w:ilvl="4" w:tplc="18424891" w:tentative="1">
      <w:start w:val="1"/>
      <w:numFmt w:val="lowerLetter"/>
      <w:lvlText w:val="%5."/>
      <w:lvlJc w:val="left"/>
      <w:pPr>
        <w:ind w:left="3600" w:hanging="360"/>
      </w:pPr>
    </w:lvl>
    <w:lvl w:ilvl="5" w:tplc="18424891" w:tentative="1">
      <w:start w:val="1"/>
      <w:numFmt w:val="lowerRoman"/>
      <w:lvlText w:val="%6."/>
      <w:lvlJc w:val="right"/>
      <w:pPr>
        <w:ind w:left="4320" w:hanging="180"/>
      </w:pPr>
    </w:lvl>
    <w:lvl w:ilvl="6" w:tplc="18424891" w:tentative="1">
      <w:start w:val="1"/>
      <w:numFmt w:val="decimal"/>
      <w:lvlText w:val="%7."/>
      <w:lvlJc w:val="left"/>
      <w:pPr>
        <w:ind w:left="5040" w:hanging="360"/>
      </w:pPr>
    </w:lvl>
    <w:lvl w:ilvl="7" w:tplc="18424891" w:tentative="1">
      <w:start w:val="1"/>
      <w:numFmt w:val="lowerLetter"/>
      <w:lvlText w:val="%8."/>
      <w:lvlJc w:val="left"/>
      <w:pPr>
        <w:ind w:left="5760" w:hanging="360"/>
      </w:pPr>
    </w:lvl>
    <w:lvl w:ilvl="8" w:tplc="18424891" w:tentative="1">
      <w:start w:val="1"/>
      <w:numFmt w:val="lowerRoman"/>
      <w:lvlText w:val="%9."/>
      <w:lvlJc w:val="right"/>
      <w:pPr>
        <w:ind w:left="6480" w:hanging="180"/>
      </w:pPr>
    </w:lvl>
  </w:abstractNum>
  <w:abstractNum w:abstractNumId="84016717">
    <w:multiLevelType w:val="hybridMultilevel"/>
    <w:lvl w:ilvl="0" w:tplc="92147353">
      <w:start w:val="1"/>
      <w:numFmt w:val="decimal"/>
      <w:lvlText w:val="%1."/>
      <w:lvlJc w:val="left"/>
      <w:pPr>
        <w:ind w:left="720" w:hanging="360"/>
      </w:pPr>
    </w:lvl>
    <w:lvl w:ilvl="1" w:tplc="92147353" w:tentative="1">
      <w:start w:val="1"/>
      <w:numFmt w:val="lowerLetter"/>
      <w:lvlText w:val="%2."/>
      <w:lvlJc w:val="left"/>
      <w:pPr>
        <w:ind w:left="1440" w:hanging="360"/>
      </w:pPr>
    </w:lvl>
    <w:lvl w:ilvl="2" w:tplc="92147353" w:tentative="1">
      <w:start w:val="1"/>
      <w:numFmt w:val="lowerRoman"/>
      <w:lvlText w:val="%3."/>
      <w:lvlJc w:val="right"/>
      <w:pPr>
        <w:ind w:left="2160" w:hanging="180"/>
      </w:pPr>
    </w:lvl>
    <w:lvl w:ilvl="3" w:tplc="92147353" w:tentative="1">
      <w:start w:val="1"/>
      <w:numFmt w:val="decimal"/>
      <w:lvlText w:val="%4."/>
      <w:lvlJc w:val="left"/>
      <w:pPr>
        <w:ind w:left="2880" w:hanging="360"/>
      </w:pPr>
    </w:lvl>
    <w:lvl w:ilvl="4" w:tplc="92147353" w:tentative="1">
      <w:start w:val="1"/>
      <w:numFmt w:val="lowerLetter"/>
      <w:lvlText w:val="%5."/>
      <w:lvlJc w:val="left"/>
      <w:pPr>
        <w:ind w:left="3600" w:hanging="360"/>
      </w:pPr>
    </w:lvl>
    <w:lvl w:ilvl="5" w:tplc="92147353" w:tentative="1">
      <w:start w:val="1"/>
      <w:numFmt w:val="lowerRoman"/>
      <w:lvlText w:val="%6."/>
      <w:lvlJc w:val="right"/>
      <w:pPr>
        <w:ind w:left="4320" w:hanging="180"/>
      </w:pPr>
    </w:lvl>
    <w:lvl w:ilvl="6" w:tplc="92147353" w:tentative="1">
      <w:start w:val="1"/>
      <w:numFmt w:val="decimal"/>
      <w:lvlText w:val="%7."/>
      <w:lvlJc w:val="left"/>
      <w:pPr>
        <w:ind w:left="5040" w:hanging="360"/>
      </w:pPr>
    </w:lvl>
    <w:lvl w:ilvl="7" w:tplc="92147353" w:tentative="1">
      <w:start w:val="1"/>
      <w:numFmt w:val="lowerLetter"/>
      <w:lvlText w:val="%8."/>
      <w:lvlJc w:val="left"/>
      <w:pPr>
        <w:ind w:left="5760" w:hanging="360"/>
      </w:pPr>
    </w:lvl>
    <w:lvl w:ilvl="8" w:tplc="92147353" w:tentative="1">
      <w:start w:val="1"/>
      <w:numFmt w:val="lowerRoman"/>
      <w:lvlText w:val="%9."/>
      <w:lvlJc w:val="right"/>
      <w:pPr>
        <w:ind w:left="6480" w:hanging="180"/>
      </w:pPr>
    </w:lvl>
  </w:abstractNum>
  <w:abstractNum w:abstractNumId="84016716">
    <w:multiLevelType w:val="hybridMultilevel"/>
    <w:lvl w:ilvl="0" w:tplc="86845250">
      <w:start w:val="1"/>
      <w:numFmt w:val="decimal"/>
      <w:lvlText w:val="%1."/>
      <w:lvlJc w:val="left"/>
      <w:pPr>
        <w:ind w:left="720" w:hanging="360"/>
      </w:pPr>
    </w:lvl>
    <w:lvl w:ilvl="1" w:tplc="86845250" w:tentative="1">
      <w:start w:val="1"/>
      <w:numFmt w:val="lowerLetter"/>
      <w:lvlText w:val="%2."/>
      <w:lvlJc w:val="left"/>
      <w:pPr>
        <w:ind w:left="1440" w:hanging="360"/>
      </w:pPr>
    </w:lvl>
    <w:lvl w:ilvl="2" w:tplc="86845250" w:tentative="1">
      <w:start w:val="1"/>
      <w:numFmt w:val="lowerRoman"/>
      <w:lvlText w:val="%3."/>
      <w:lvlJc w:val="right"/>
      <w:pPr>
        <w:ind w:left="2160" w:hanging="180"/>
      </w:pPr>
    </w:lvl>
    <w:lvl w:ilvl="3" w:tplc="86845250" w:tentative="1">
      <w:start w:val="1"/>
      <w:numFmt w:val="decimal"/>
      <w:lvlText w:val="%4."/>
      <w:lvlJc w:val="left"/>
      <w:pPr>
        <w:ind w:left="2880" w:hanging="360"/>
      </w:pPr>
    </w:lvl>
    <w:lvl w:ilvl="4" w:tplc="86845250" w:tentative="1">
      <w:start w:val="1"/>
      <w:numFmt w:val="lowerLetter"/>
      <w:lvlText w:val="%5."/>
      <w:lvlJc w:val="left"/>
      <w:pPr>
        <w:ind w:left="3600" w:hanging="360"/>
      </w:pPr>
    </w:lvl>
    <w:lvl w:ilvl="5" w:tplc="86845250" w:tentative="1">
      <w:start w:val="1"/>
      <w:numFmt w:val="lowerRoman"/>
      <w:lvlText w:val="%6."/>
      <w:lvlJc w:val="right"/>
      <w:pPr>
        <w:ind w:left="4320" w:hanging="180"/>
      </w:pPr>
    </w:lvl>
    <w:lvl w:ilvl="6" w:tplc="86845250" w:tentative="1">
      <w:start w:val="1"/>
      <w:numFmt w:val="decimal"/>
      <w:lvlText w:val="%7."/>
      <w:lvlJc w:val="left"/>
      <w:pPr>
        <w:ind w:left="5040" w:hanging="360"/>
      </w:pPr>
    </w:lvl>
    <w:lvl w:ilvl="7" w:tplc="86845250" w:tentative="1">
      <w:start w:val="1"/>
      <w:numFmt w:val="lowerLetter"/>
      <w:lvlText w:val="%8."/>
      <w:lvlJc w:val="left"/>
      <w:pPr>
        <w:ind w:left="5760" w:hanging="360"/>
      </w:pPr>
    </w:lvl>
    <w:lvl w:ilvl="8" w:tplc="86845250" w:tentative="1">
      <w:start w:val="1"/>
      <w:numFmt w:val="lowerRoman"/>
      <w:lvlText w:val="%9."/>
      <w:lvlJc w:val="right"/>
      <w:pPr>
        <w:ind w:left="6480" w:hanging="180"/>
      </w:pPr>
    </w:lvl>
  </w:abstractNum>
  <w:abstractNum w:abstractNumId="84016715">
    <w:multiLevelType w:val="hybridMultilevel"/>
    <w:lvl w:ilvl="0" w:tplc="82372695">
      <w:start w:val="1"/>
      <w:numFmt w:val="decimal"/>
      <w:lvlText w:val="%1."/>
      <w:lvlJc w:val="left"/>
      <w:pPr>
        <w:ind w:left="720" w:hanging="360"/>
      </w:pPr>
    </w:lvl>
    <w:lvl w:ilvl="1" w:tplc="82372695" w:tentative="1">
      <w:start w:val="1"/>
      <w:numFmt w:val="lowerLetter"/>
      <w:lvlText w:val="%2."/>
      <w:lvlJc w:val="left"/>
      <w:pPr>
        <w:ind w:left="1440" w:hanging="360"/>
      </w:pPr>
    </w:lvl>
    <w:lvl w:ilvl="2" w:tplc="82372695" w:tentative="1">
      <w:start w:val="1"/>
      <w:numFmt w:val="lowerRoman"/>
      <w:lvlText w:val="%3."/>
      <w:lvlJc w:val="right"/>
      <w:pPr>
        <w:ind w:left="2160" w:hanging="180"/>
      </w:pPr>
    </w:lvl>
    <w:lvl w:ilvl="3" w:tplc="82372695" w:tentative="1">
      <w:start w:val="1"/>
      <w:numFmt w:val="decimal"/>
      <w:lvlText w:val="%4."/>
      <w:lvlJc w:val="left"/>
      <w:pPr>
        <w:ind w:left="2880" w:hanging="360"/>
      </w:pPr>
    </w:lvl>
    <w:lvl w:ilvl="4" w:tplc="82372695" w:tentative="1">
      <w:start w:val="1"/>
      <w:numFmt w:val="lowerLetter"/>
      <w:lvlText w:val="%5."/>
      <w:lvlJc w:val="left"/>
      <w:pPr>
        <w:ind w:left="3600" w:hanging="360"/>
      </w:pPr>
    </w:lvl>
    <w:lvl w:ilvl="5" w:tplc="82372695" w:tentative="1">
      <w:start w:val="1"/>
      <w:numFmt w:val="lowerRoman"/>
      <w:lvlText w:val="%6."/>
      <w:lvlJc w:val="right"/>
      <w:pPr>
        <w:ind w:left="4320" w:hanging="180"/>
      </w:pPr>
    </w:lvl>
    <w:lvl w:ilvl="6" w:tplc="82372695" w:tentative="1">
      <w:start w:val="1"/>
      <w:numFmt w:val="decimal"/>
      <w:lvlText w:val="%7."/>
      <w:lvlJc w:val="left"/>
      <w:pPr>
        <w:ind w:left="5040" w:hanging="360"/>
      </w:pPr>
    </w:lvl>
    <w:lvl w:ilvl="7" w:tplc="82372695" w:tentative="1">
      <w:start w:val="1"/>
      <w:numFmt w:val="lowerLetter"/>
      <w:lvlText w:val="%8."/>
      <w:lvlJc w:val="left"/>
      <w:pPr>
        <w:ind w:left="5760" w:hanging="360"/>
      </w:pPr>
    </w:lvl>
    <w:lvl w:ilvl="8" w:tplc="82372695" w:tentative="1">
      <w:start w:val="1"/>
      <w:numFmt w:val="lowerRoman"/>
      <w:lvlText w:val="%9."/>
      <w:lvlJc w:val="right"/>
      <w:pPr>
        <w:ind w:left="6480" w:hanging="180"/>
      </w:pPr>
    </w:lvl>
  </w:abstractNum>
  <w:abstractNum w:abstractNumId="84016714">
    <w:multiLevelType w:val="hybridMultilevel"/>
    <w:lvl w:ilvl="0" w:tplc="52540736">
      <w:start w:val="1"/>
      <w:numFmt w:val="decimal"/>
      <w:lvlText w:val="%1."/>
      <w:lvlJc w:val="left"/>
      <w:pPr>
        <w:ind w:left="720" w:hanging="360"/>
      </w:pPr>
    </w:lvl>
    <w:lvl w:ilvl="1" w:tplc="52540736" w:tentative="1">
      <w:start w:val="1"/>
      <w:numFmt w:val="lowerLetter"/>
      <w:lvlText w:val="%2."/>
      <w:lvlJc w:val="left"/>
      <w:pPr>
        <w:ind w:left="1440" w:hanging="360"/>
      </w:pPr>
    </w:lvl>
    <w:lvl w:ilvl="2" w:tplc="52540736" w:tentative="1">
      <w:start w:val="1"/>
      <w:numFmt w:val="lowerRoman"/>
      <w:lvlText w:val="%3."/>
      <w:lvlJc w:val="right"/>
      <w:pPr>
        <w:ind w:left="2160" w:hanging="180"/>
      </w:pPr>
    </w:lvl>
    <w:lvl w:ilvl="3" w:tplc="52540736" w:tentative="1">
      <w:start w:val="1"/>
      <w:numFmt w:val="decimal"/>
      <w:lvlText w:val="%4."/>
      <w:lvlJc w:val="left"/>
      <w:pPr>
        <w:ind w:left="2880" w:hanging="360"/>
      </w:pPr>
    </w:lvl>
    <w:lvl w:ilvl="4" w:tplc="52540736" w:tentative="1">
      <w:start w:val="1"/>
      <w:numFmt w:val="lowerLetter"/>
      <w:lvlText w:val="%5."/>
      <w:lvlJc w:val="left"/>
      <w:pPr>
        <w:ind w:left="3600" w:hanging="360"/>
      </w:pPr>
    </w:lvl>
    <w:lvl w:ilvl="5" w:tplc="52540736" w:tentative="1">
      <w:start w:val="1"/>
      <w:numFmt w:val="lowerRoman"/>
      <w:lvlText w:val="%6."/>
      <w:lvlJc w:val="right"/>
      <w:pPr>
        <w:ind w:left="4320" w:hanging="180"/>
      </w:pPr>
    </w:lvl>
    <w:lvl w:ilvl="6" w:tplc="52540736" w:tentative="1">
      <w:start w:val="1"/>
      <w:numFmt w:val="decimal"/>
      <w:lvlText w:val="%7."/>
      <w:lvlJc w:val="left"/>
      <w:pPr>
        <w:ind w:left="5040" w:hanging="360"/>
      </w:pPr>
    </w:lvl>
    <w:lvl w:ilvl="7" w:tplc="52540736" w:tentative="1">
      <w:start w:val="1"/>
      <w:numFmt w:val="lowerLetter"/>
      <w:lvlText w:val="%8."/>
      <w:lvlJc w:val="left"/>
      <w:pPr>
        <w:ind w:left="5760" w:hanging="360"/>
      </w:pPr>
    </w:lvl>
    <w:lvl w:ilvl="8" w:tplc="52540736" w:tentative="1">
      <w:start w:val="1"/>
      <w:numFmt w:val="lowerRoman"/>
      <w:lvlText w:val="%9."/>
      <w:lvlJc w:val="right"/>
      <w:pPr>
        <w:ind w:left="6480" w:hanging="180"/>
      </w:pPr>
    </w:lvl>
  </w:abstractNum>
  <w:abstractNum w:abstractNumId="84016713">
    <w:multiLevelType w:val="hybridMultilevel"/>
    <w:lvl w:ilvl="0" w:tplc="10397215">
      <w:start w:val="1"/>
      <w:numFmt w:val="decimal"/>
      <w:lvlText w:val="%1."/>
      <w:lvlJc w:val="left"/>
      <w:pPr>
        <w:ind w:left="720" w:hanging="360"/>
      </w:pPr>
    </w:lvl>
    <w:lvl w:ilvl="1" w:tplc="10397215" w:tentative="1">
      <w:start w:val="1"/>
      <w:numFmt w:val="lowerLetter"/>
      <w:lvlText w:val="%2."/>
      <w:lvlJc w:val="left"/>
      <w:pPr>
        <w:ind w:left="1440" w:hanging="360"/>
      </w:pPr>
    </w:lvl>
    <w:lvl w:ilvl="2" w:tplc="10397215" w:tentative="1">
      <w:start w:val="1"/>
      <w:numFmt w:val="lowerRoman"/>
      <w:lvlText w:val="%3."/>
      <w:lvlJc w:val="right"/>
      <w:pPr>
        <w:ind w:left="2160" w:hanging="180"/>
      </w:pPr>
    </w:lvl>
    <w:lvl w:ilvl="3" w:tplc="10397215" w:tentative="1">
      <w:start w:val="1"/>
      <w:numFmt w:val="decimal"/>
      <w:lvlText w:val="%4."/>
      <w:lvlJc w:val="left"/>
      <w:pPr>
        <w:ind w:left="2880" w:hanging="360"/>
      </w:pPr>
    </w:lvl>
    <w:lvl w:ilvl="4" w:tplc="10397215" w:tentative="1">
      <w:start w:val="1"/>
      <w:numFmt w:val="lowerLetter"/>
      <w:lvlText w:val="%5."/>
      <w:lvlJc w:val="left"/>
      <w:pPr>
        <w:ind w:left="3600" w:hanging="360"/>
      </w:pPr>
    </w:lvl>
    <w:lvl w:ilvl="5" w:tplc="10397215" w:tentative="1">
      <w:start w:val="1"/>
      <w:numFmt w:val="lowerRoman"/>
      <w:lvlText w:val="%6."/>
      <w:lvlJc w:val="right"/>
      <w:pPr>
        <w:ind w:left="4320" w:hanging="180"/>
      </w:pPr>
    </w:lvl>
    <w:lvl w:ilvl="6" w:tplc="10397215" w:tentative="1">
      <w:start w:val="1"/>
      <w:numFmt w:val="decimal"/>
      <w:lvlText w:val="%7."/>
      <w:lvlJc w:val="left"/>
      <w:pPr>
        <w:ind w:left="5040" w:hanging="360"/>
      </w:pPr>
    </w:lvl>
    <w:lvl w:ilvl="7" w:tplc="10397215" w:tentative="1">
      <w:start w:val="1"/>
      <w:numFmt w:val="lowerLetter"/>
      <w:lvlText w:val="%8."/>
      <w:lvlJc w:val="left"/>
      <w:pPr>
        <w:ind w:left="5760" w:hanging="360"/>
      </w:pPr>
    </w:lvl>
    <w:lvl w:ilvl="8" w:tplc="10397215" w:tentative="1">
      <w:start w:val="1"/>
      <w:numFmt w:val="lowerRoman"/>
      <w:lvlText w:val="%9."/>
      <w:lvlJc w:val="right"/>
      <w:pPr>
        <w:ind w:left="6480" w:hanging="180"/>
      </w:pPr>
    </w:lvl>
  </w:abstractNum>
  <w:abstractNum w:abstractNumId="84016712">
    <w:multiLevelType w:val="hybridMultilevel"/>
    <w:lvl w:ilvl="0" w:tplc="91837954">
      <w:start w:val="1"/>
      <w:numFmt w:val="decimal"/>
      <w:lvlText w:val="%1."/>
      <w:lvlJc w:val="left"/>
      <w:pPr>
        <w:ind w:left="720" w:hanging="360"/>
      </w:pPr>
    </w:lvl>
    <w:lvl w:ilvl="1" w:tplc="91837954" w:tentative="1">
      <w:start w:val="1"/>
      <w:numFmt w:val="lowerLetter"/>
      <w:lvlText w:val="%2."/>
      <w:lvlJc w:val="left"/>
      <w:pPr>
        <w:ind w:left="1440" w:hanging="360"/>
      </w:pPr>
    </w:lvl>
    <w:lvl w:ilvl="2" w:tplc="91837954" w:tentative="1">
      <w:start w:val="1"/>
      <w:numFmt w:val="lowerRoman"/>
      <w:lvlText w:val="%3."/>
      <w:lvlJc w:val="right"/>
      <w:pPr>
        <w:ind w:left="2160" w:hanging="180"/>
      </w:pPr>
    </w:lvl>
    <w:lvl w:ilvl="3" w:tplc="91837954" w:tentative="1">
      <w:start w:val="1"/>
      <w:numFmt w:val="decimal"/>
      <w:lvlText w:val="%4."/>
      <w:lvlJc w:val="left"/>
      <w:pPr>
        <w:ind w:left="2880" w:hanging="360"/>
      </w:pPr>
    </w:lvl>
    <w:lvl w:ilvl="4" w:tplc="91837954" w:tentative="1">
      <w:start w:val="1"/>
      <w:numFmt w:val="lowerLetter"/>
      <w:lvlText w:val="%5."/>
      <w:lvlJc w:val="left"/>
      <w:pPr>
        <w:ind w:left="3600" w:hanging="360"/>
      </w:pPr>
    </w:lvl>
    <w:lvl w:ilvl="5" w:tplc="91837954" w:tentative="1">
      <w:start w:val="1"/>
      <w:numFmt w:val="lowerRoman"/>
      <w:lvlText w:val="%6."/>
      <w:lvlJc w:val="right"/>
      <w:pPr>
        <w:ind w:left="4320" w:hanging="180"/>
      </w:pPr>
    </w:lvl>
    <w:lvl w:ilvl="6" w:tplc="91837954" w:tentative="1">
      <w:start w:val="1"/>
      <w:numFmt w:val="decimal"/>
      <w:lvlText w:val="%7."/>
      <w:lvlJc w:val="left"/>
      <w:pPr>
        <w:ind w:left="5040" w:hanging="360"/>
      </w:pPr>
    </w:lvl>
    <w:lvl w:ilvl="7" w:tplc="91837954" w:tentative="1">
      <w:start w:val="1"/>
      <w:numFmt w:val="lowerLetter"/>
      <w:lvlText w:val="%8."/>
      <w:lvlJc w:val="left"/>
      <w:pPr>
        <w:ind w:left="5760" w:hanging="360"/>
      </w:pPr>
    </w:lvl>
    <w:lvl w:ilvl="8" w:tplc="91837954" w:tentative="1">
      <w:start w:val="1"/>
      <w:numFmt w:val="lowerRoman"/>
      <w:lvlText w:val="%9."/>
      <w:lvlJc w:val="right"/>
      <w:pPr>
        <w:ind w:left="6480" w:hanging="180"/>
      </w:pPr>
    </w:lvl>
  </w:abstractNum>
  <w:abstractNum w:abstractNumId="84016711">
    <w:multiLevelType w:val="hybridMultilevel"/>
    <w:lvl w:ilvl="0" w:tplc="89699323">
      <w:start w:val="1"/>
      <w:numFmt w:val="decimal"/>
      <w:lvlText w:val="%1."/>
      <w:lvlJc w:val="left"/>
      <w:pPr>
        <w:ind w:left="720" w:hanging="360"/>
      </w:pPr>
    </w:lvl>
    <w:lvl w:ilvl="1" w:tplc="89699323" w:tentative="1">
      <w:start w:val="1"/>
      <w:numFmt w:val="lowerLetter"/>
      <w:lvlText w:val="%2."/>
      <w:lvlJc w:val="left"/>
      <w:pPr>
        <w:ind w:left="1440" w:hanging="360"/>
      </w:pPr>
    </w:lvl>
    <w:lvl w:ilvl="2" w:tplc="89699323" w:tentative="1">
      <w:start w:val="1"/>
      <w:numFmt w:val="lowerRoman"/>
      <w:lvlText w:val="%3."/>
      <w:lvlJc w:val="right"/>
      <w:pPr>
        <w:ind w:left="2160" w:hanging="180"/>
      </w:pPr>
    </w:lvl>
    <w:lvl w:ilvl="3" w:tplc="89699323" w:tentative="1">
      <w:start w:val="1"/>
      <w:numFmt w:val="decimal"/>
      <w:lvlText w:val="%4."/>
      <w:lvlJc w:val="left"/>
      <w:pPr>
        <w:ind w:left="2880" w:hanging="360"/>
      </w:pPr>
    </w:lvl>
    <w:lvl w:ilvl="4" w:tplc="89699323" w:tentative="1">
      <w:start w:val="1"/>
      <w:numFmt w:val="lowerLetter"/>
      <w:lvlText w:val="%5."/>
      <w:lvlJc w:val="left"/>
      <w:pPr>
        <w:ind w:left="3600" w:hanging="360"/>
      </w:pPr>
    </w:lvl>
    <w:lvl w:ilvl="5" w:tplc="89699323" w:tentative="1">
      <w:start w:val="1"/>
      <w:numFmt w:val="lowerRoman"/>
      <w:lvlText w:val="%6."/>
      <w:lvlJc w:val="right"/>
      <w:pPr>
        <w:ind w:left="4320" w:hanging="180"/>
      </w:pPr>
    </w:lvl>
    <w:lvl w:ilvl="6" w:tplc="89699323" w:tentative="1">
      <w:start w:val="1"/>
      <w:numFmt w:val="decimal"/>
      <w:lvlText w:val="%7."/>
      <w:lvlJc w:val="left"/>
      <w:pPr>
        <w:ind w:left="5040" w:hanging="360"/>
      </w:pPr>
    </w:lvl>
    <w:lvl w:ilvl="7" w:tplc="89699323" w:tentative="1">
      <w:start w:val="1"/>
      <w:numFmt w:val="lowerLetter"/>
      <w:lvlText w:val="%8."/>
      <w:lvlJc w:val="left"/>
      <w:pPr>
        <w:ind w:left="5760" w:hanging="360"/>
      </w:pPr>
    </w:lvl>
    <w:lvl w:ilvl="8" w:tplc="89699323" w:tentative="1">
      <w:start w:val="1"/>
      <w:numFmt w:val="lowerRoman"/>
      <w:lvlText w:val="%9."/>
      <w:lvlJc w:val="right"/>
      <w:pPr>
        <w:ind w:left="6480" w:hanging="180"/>
      </w:pPr>
    </w:lvl>
  </w:abstractNum>
  <w:abstractNum w:abstractNumId="84016710">
    <w:multiLevelType w:val="hybridMultilevel"/>
    <w:lvl w:ilvl="0" w:tplc="22303959">
      <w:start w:val="1"/>
      <w:numFmt w:val="decimal"/>
      <w:lvlText w:val="%1."/>
      <w:lvlJc w:val="left"/>
      <w:pPr>
        <w:ind w:left="720" w:hanging="360"/>
      </w:pPr>
    </w:lvl>
    <w:lvl w:ilvl="1" w:tplc="22303959" w:tentative="1">
      <w:start w:val="1"/>
      <w:numFmt w:val="lowerLetter"/>
      <w:lvlText w:val="%2."/>
      <w:lvlJc w:val="left"/>
      <w:pPr>
        <w:ind w:left="1440" w:hanging="360"/>
      </w:pPr>
    </w:lvl>
    <w:lvl w:ilvl="2" w:tplc="22303959" w:tentative="1">
      <w:start w:val="1"/>
      <w:numFmt w:val="lowerRoman"/>
      <w:lvlText w:val="%3."/>
      <w:lvlJc w:val="right"/>
      <w:pPr>
        <w:ind w:left="2160" w:hanging="180"/>
      </w:pPr>
    </w:lvl>
    <w:lvl w:ilvl="3" w:tplc="22303959" w:tentative="1">
      <w:start w:val="1"/>
      <w:numFmt w:val="decimal"/>
      <w:lvlText w:val="%4."/>
      <w:lvlJc w:val="left"/>
      <w:pPr>
        <w:ind w:left="2880" w:hanging="360"/>
      </w:pPr>
    </w:lvl>
    <w:lvl w:ilvl="4" w:tplc="22303959" w:tentative="1">
      <w:start w:val="1"/>
      <w:numFmt w:val="lowerLetter"/>
      <w:lvlText w:val="%5."/>
      <w:lvlJc w:val="left"/>
      <w:pPr>
        <w:ind w:left="3600" w:hanging="360"/>
      </w:pPr>
    </w:lvl>
    <w:lvl w:ilvl="5" w:tplc="22303959" w:tentative="1">
      <w:start w:val="1"/>
      <w:numFmt w:val="lowerRoman"/>
      <w:lvlText w:val="%6."/>
      <w:lvlJc w:val="right"/>
      <w:pPr>
        <w:ind w:left="4320" w:hanging="180"/>
      </w:pPr>
    </w:lvl>
    <w:lvl w:ilvl="6" w:tplc="22303959" w:tentative="1">
      <w:start w:val="1"/>
      <w:numFmt w:val="decimal"/>
      <w:lvlText w:val="%7."/>
      <w:lvlJc w:val="left"/>
      <w:pPr>
        <w:ind w:left="5040" w:hanging="360"/>
      </w:pPr>
    </w:lvl>
    <w:lvl w:ilvl="7" w:tplc="22303959" w:tentative="1">
      <w:start w:val="1"/>
      <w:numFmt w:val="lowerLetter"/>
      <w:lvlText w:val="%8."/>
      <w:lvlJc w:val="left"/>
      <w:pPr>
        <w:ind w:left="5760" w:hanging="360"/>
      </w:pPr>
    </w:lvl>
    <w:lvl w:ilvl="8" w:tplc="22303959" w:tentative="1">
      <w:start w:val="1"/>
      <w:numFmt w:val="lowerRoman"/>
      <w:lvlText w:val="%9."/>
      <w:lvlJc w:val="right"/>
      <w:pPr>
        <w:ind w:left="6480" w:hanging="180"/>
      </w:pPr>
    </w:lvl>
  </w:abstractNum>
  <w:abstractNum w:abstractNumId="84016709">
    <w:multiLevelType w:val="hybridMultilevel"/>
    <w:lvl w:ilvl="0" w:tplc="35872832">
      <w:start w:val="1"/>
      <w:numFmt w:val="decimal"/>
      <w:lvlText w:val="%1."/>
      <w:lvlJc w:val="left"/>
      <w:pPr>
        <w:ind w:left="720" w:hanging="360"/>
      </w:pPr>
    </w:lvl>
    <w:lvl w:ilvl="1" w:tplc="35872832" w:tentative="1">
      <w:start w:val="1"/>
      <w:numFmt w:val="lowerLetter"/>
      <w:lvlText w:val="%2."/>
      <w:lvlJc w:val="left"/>
      <w:pPr>
        <w:ind w:left="1440" w:hanging="360"/>
      </w:pPr>
    </w:lvl>
    <w:lvl w:ilvl="2" w:tplc="35872832" w:tentative="1">
      <w:start w:val="1"/>
      <w:numFmt w:val="lowerRoman"/>
      <w:lvlText w:val="%3."/>
      <w:lvlJc w:val="right"/>
      <w:pPr>
        <w:ind w:left="2160" w:hanging="180"/>
      </w:pPr>
    </w:lvl>
    <w:lvl w:ilvl="3" w:tplc="35872832" w:tentative="1">
      <w:start w:val="1"/>
      <w:numFmt w:val="decimal"/>
      <w:lvlText w:val="%4."/>
      <w:lvlJc w:val="left"/>
      <w:pPr>
        <w:ind w:left="2880" w:hanging="360"/>
      </w:pPr>
    </w:lvl>
    <w:lvl w:ilvl="4" w:tplc="35872832" w:tentative="1">
      <w:start w:val="1"/>
      <w:numFmt w:val="lowerLetter"/>
      <w:lvlText w:val="%5."/>
      <w:lvlJc w:val="left"/>
      <w:pPr>
        <w:ind w:left="3600" w:hanging="360"/>
      </w:pPr>
    </w:lvl>
    <w:lvl w:ilvl="5" w:tplc="35872832" w:tentative="1">
      <w:start w:val="1"/>
      <w:numFmt w:val="lowerRoman"/>
      <w:lvlText w:val="%6."/>
      <w:lvlJc w:val="right"/>
      <w:pPr>
        <w:ind w:left="4320" w:hanging="180"/>
      </w:pPr>
    </w:lvl>
    <w:lvl w:ilvl="6" w:tplc="35872832" w:tentative="1">
      <w:start w:val="1"/>
      <w:numFmt w:val="decimal"/>
      <w:lvlText w:val="%7."/>
      <w:lvlJc w:val="left"/>
      <w:pPr>
        <w:ind w:left="5040" w:hanging="360"/>
      </w:pPr>
    </w:lvl>
    <w:lvl w:ilvl="7" w:tplc="35872832" w:tentative="1">
      <w:start w:val="1"/>
      <w:numFmt w:val="lowerLetter"/>
      <w:lvlText w:val="%8."/>
      <w:lvlJc w:val="left"/>
      <w:pPr>
        <w:ind w:left="5760" w:hanging="360"/>
      </w:pPr>
    </w:lvl>
    <w:lvl w:ilvl="8" w:tplc="35872832" w:tentative="1">
      <w:start w:val="1"/>
      <w:numFmt w:val="lowerRoman"/>
      <w:lvlText w:val="%9."/>
      <w:lvlJc w:val="right"/>
      <w:pPr>
        <w:ind w:left="6480" w:hanging="180"/>
      </w:pPr>
    </w:lvl>
  </w:abstractNum>
  <w:abstractNum w:abstractNumId="84016708">
    <w:multiLevelType w:val="hybridMultilevel"/>
    <w:lvl w:ilvl="0" w:tplc="15691186">
      <w:start w:val="1"/>
      <w:numFmt w:val="decimal"/>
      <w:lvlText w:val="%1."/>
      <w:lvlJc w:val="left"/>
      <w:pPr>
        <w:ind w:left="720" w:hanging="360"/>
      </w:pPr>
    </w:lvl>
    <w:lvl w:ilvl="1" w:tplc="15691186" w:tentative="1">
      <w:start w:val="1"/>
      <w:numFmt w:val="lowerLetter"/>
      <w:lvlText w:val="%2."/>
      <w:lvlJc w:val="left"/>
      <w:pPr>
        <w:ind w:left="1440" w:hanging="360"/>
      </w:pPr>
    </w:lvl>
    <w:lvl w:ilvl="2" w:tplc="15691186" w:tentative="1">
      <w:start w:val="1"/>
      <w:numFmt w:val="lowerRoman"/>
      <w:lvlText w:val="%3."/>
      <w:lvlJc w:val="right"/>
      <w:pPr>
        <w:ind w:left="2160" w:hanging="180"/>
      </w:pPr>
    </w:lvl>
    <w:lvl w:ilvl="3" w:tplc="15691186" w:tentative="1">
      <w:start w:val="1"/>
      <w:numFmt w:val="decimal"/>
      <w:lvlText w:val="%4."/>
      <w:lvlJc w:val="left"/>
      <w:pPr>
        <w:ind w:left="2880" w:hanging="360"/>
      </w:pPr>
    </w:lvl>
    <w:lvl w:ilvl="4" w:tplc="15691186" w:tentative="1">
      <w:start w:val="1"/>
      <w:numFmt w:val="lowerLetter"/>
      <w:lvlText w:val="%5."/>
      <w:lvlJc w:val="left"/>
      <w:pPr>
        <w:ind w:left="3600" w:hanging="360"/>
      </w:pPr>
    </w:lvl>
    <w:lvl w:ilvl="5" w:tplc="15691186" w:tentative="1">
      <w:start w:val="1"/>
      <w:numFmt w:val="lowerRoman"/>
      <w:lvlText w:val="%6."/>
      <w:lvlJc w:val="right"/>
      <w:pPr>
        <w:ind w:left="4320" w:hanging="180"/>
      </w:pPr>
    </w:lvl>
    <w:lvl w:ilvl="6" w:tplc="15691186" w:tentative="1">
      <w:start w:val="1"/>
      <w:numFmt w:val="decimal"/>
      <w:lvlText w:val="%7."/>
      <w:lvlJc w:val="left"/>
      <w:pPr>
        <w:ind w:left="5040" w:hanging="360"/>
      </w:pPr>
    </w:lvl>
    <w:lvl w:ilvl="7" w:tplc="15691186" w:tentative="1">
      <w:start w:val="1"/>
      <w:numFmt w:val="lowerLetter"/>
      <w:lvlText w:val="%8."/>
      <w:lvlJc w:val="left"/>
      <w:pPr>
        <w:ind w:left="5760" w:hanging="360"/>
      </w:pPr>
    </w:lvl>
    <w:lvl w:ilvl="8" w:tplc="15691186" w:tentative="1">
      <w:start w:val="1"/>
      <w:numFmt w:val="lowerRoman"/>
      <w:lvlText w:val="%9."/>
      <w:lvlJc w:val="right"/>
      <w:pPr>
        <w:ind w:left="6480" w:hanging="180"/>
      </w:pPr>
    </w:lvl>
  </w:abstractNum>
  <w:abstractNum w:abstractNumId="84016707">
    <w:multiLevelType w:val="hybridMultilevel"/>
    <w:lvl w:ilvl="0" w:tplc="23961961">
      <w:start w:val="1"/>
      <w:numFmt w:val="decimal"/>
      <w:lvlText w:val="%1."/>
      <w:lvlJc w:val="left"/>
      <w:pPr>
        <w:ind w:left="720" w:hanging="360"/>
      </w:pPr>
    </w:lvl>
    <w:lvl w:ilvl="1" w:tplc="23961961" w:tentative="1">
      <w:start w:val="1"/>
      <w:numFmt w:val="lowerLetter"/>
      <w:lvlText w:val="%2."/>
      <w:lvlJc w:val="left"/>
      <w:pPr>
        <w:ind w:left="1440" w:hanging="360"/>
      </w:pPr>
    </w:lvl>
    <w:lvl w:ilvl="2" w:tplc="23961961" w:tentative="1">
      <w:start w:val="1"/>
      <w:numFmt w:val="lowerRoman"/>
      <w:lvlText w:val="%3."/>
      <w:lvlJc w:val="right"/>
      <w:pPr>
        <w:ind w:left="2160" w:hanging="180"/>
      </w:pPr>
    </w:lvl>
    <w:lvl w:ilvl="3" w:tplc="23961961" w:tentative="1">
      <w:start w:val="1"/>
      <w:numFmt w:val="decimal"/>
      <w:lvlText w:val="%4."/>
      <w:lvlJc w:val="left"/>
      <w:pPr>
        <w:ind w:left="2880" w:hanging="360"/>
      </w:pPr>
    </w:lvl>
    <w:lvl w:ilvl="4" w:tplc="23961961" w:tentative="1">
      <w:start w:val="1"/>
      <w:numFmt w:val="lowerLetter"/>
      <w:lvlText w:val="%5."/>
      <w:lvlJc w:val="left"/>
      <w:pPr>
        <w:ind w:left="3600" w:hanging="360"/>
      </w:pPr>
    </w:lvl>
    <w:lvl w:ilvl="5" w:tplc="23961961" w:tentative="1">
      <w:start w:val="1"/>
      <w:numFmt w:val="lowerRoman"/>
      <w:lvlText w:val="%6."/>
      <w:lvlJc w:val="right"/>
      <w:pPr>
        <w:ind w:left="4320" w:hanging="180"/>
      </w:pPr>
    </w:lvl>
    <w:lvl w:ilvl="6" w:tplc="23961961" w:tentative="1">
      <w:start w:val="1"/>
      <w:numFmt w:val="decimal"/>
      <w:lvlText w:val="%7."/>
      <w:lvlJc w:val="left"/>
      <w:pPr>
        <w:ind w:left="5040" w:hanging="360"/>
      </w:pPr>
    </w:lvl>
    <w:lvl w:ilvl="7" w:tplc="23961961" w:tentative="1">
      <w:start w:val="1"/>
      <w:numFmt w:val="lowerLetter"/>
      <w:lvlText w:val="%8."/>
      <w:lvlJc w:val="left"/>
      <w:pPr>
        <w:ind w:left="5760" w:hanging="360"/>
      </w:pPr>
    </w:lvl>
    <w:lvl w:ilvl="8" w:tplc="23961961" w:tentative="1">
      <w:start w:val="1"/>
      <w:numFmt w:val="lowerRoman"/>
      <w:lvlText w:val="%9."/>
      <w:lvlJc w:val="right"/>
      <w:pPr>
        <w:ind w:left="6480" w:hanging="180"/>
      </w:pPr>
    </w:lvl>
  </w:abstractNum>
  <w:abstractNum w:abstractNumId="84016706">
    <w:multiLevelType w:val="hybridMultilevel"/>
    <w:lvl w:ilvl="0" w:tplc="17420329">
      <w:start w:val="1"/>
      <w:numFmt w:val="decimal"/>
      <w:lvlText w:val="%1."/>
      <w:lvlJc w:val="left"/>
      <w:pPr>
        <w:ind w:left="720" w:hanging="360"/>
      </w:pPr>
    </w:lvl>
    <w:lvl w:ilvl="1" w:tplc="17420329" w:tentative="1">
      <w:start w:val="1"/>
      <w:numFmt w:val="lowerLetter"/>
      <w:lvlText w:val="%2."/>
      <w:lvlJc w:val="left"/>
      <w:pPr>
        <w:ind w:left="1440" w:hanging="360"/>
      </w:pPr>
    </w:lvl>
    <w:lvl w:ilvl="2" w:tplc="17420329" w:tentative="1">
      <w:start w:val="1"/>
      <w:numFmt w:val="lowerRoman"/>
      <w:lvlText w:val="%3."/>
      <w:lvlJc w:val="right"/>
      <w:pPr>
        <w:ind w:left="2160" w:hanging="180"/>
      </w:pPr>
    </w:lvl>
    <w:lvl w:ilvl="3" w:tplc="17420329" w:tentative="1">
      <w:start w:val="1"/>
      <w:numFmt w:val="decimal"/>
      <w:lvlText w:val="%4."/>
      <w:lvlJc w:val="left"/>
      <w:pPr>
        <w:ind w:left="2880" w:hanging="360"/>
      </w:pPr>
    </w:lvl>
    <w:lvl w:ilvl="4" w:tplc="17420329" w:tentative="1">
      <w:start w:val="1"/>
      <w:numFmt w:val="lowerLetter"/>
      <w:lvlText w:val="%5."/>
      <w:lvlJc w:val="left"/>
      <w:pPr>
        <w:ind w:left="3600" w:hanging="360"/>
      </w:pPr>
    </w:lvl>
    <w:lvl w:ilvl="5" w:tplc="17420329" w:tentative="1">
      <w:start w:val="1"/>
      <w:numFmt w:val="lowerRoman"/>
      <w:lvlText w:val="%6."/>
      <w:lvlJc w:val="right"/>
      <w:pPr>
        <w:ind w:left="4320" w:hanging="180"/>
      </w:pPr>
    </w:lvl>
    <w:lvl w:ilvl="6" w:tplc="17420329" w:tentative="1">
      <w:start w:val="1"/>
      <w:numFmt w:val="decimal"/>
      <w:lvlText w:val="%7."/>
      <w:lvlJc w:val="left"/>
      <w:pPr>
        <w:ind w:left="5040" w:hanging="360"/>
      </w:pPr>
    </w:lvl>
    <w:lvl w:ilvl="7" w:tplc="17420329" w:tentative="1">
      <w:start w:val="1"/>
      <w:numFmt w:val="lowerLetter"/>
      <w:lvlText w:val="%8."/>
      <w:lvlJc w:val="left"/>
      <w:pPr>
        <w:ind w:left="5760" w:hanging="360"/>
      </w:pPr>
    </w:lvl>
    <w:lvl w:ilvl="8" w:tplc="17420329" w:tentative="1">
      <w:start w:val="1"/>
      <w:numFmt w:val="lowerRoman"/>
      <w:lvlText w:val="%9."/>
      <w:lvlJc w:val="right"/>
      <w:pPr>
        <w:ind w:left="6480" w:hanging="180"/>
      </w:pPr>
    </w:lvl>
  </w:abstractNum>
  <w:abstractNum w:abstractNumId="84016705">
    <w:multiLevelType w:val="hybridMultilevel"/>
    <w:lvl w:ilvl="0" w:tplc="82979434">
      <w:start w:val="1"/>
      <w:numFmt w:val="decimal"/>
      <w:lvlText w:val="%1."/>
      <w:lvlJc w:val="left"/>
      <w:pPr>
        <w:ind w:left="720" w:hanging="360"/>
      </w:pPr>
    </w:lvl>
    <w:lvl w:ilvl="1" w:tplc="82979434" w:tentative="1">
      <w:start w:val="1"/>
      <w:numFmt w:val="lowerLetter"/>
      <w:lvlText w:val="%2."/>
      <w:lvlJc w:val="left"/>
      <w:pPr>
        <w:ind w:left="1440" w:hanging="360"/>
      </w:pPr>
    </w:lvl>
    <w:lvl w:ilvl="2" w:tplc="82979434" w:tentative="1">
      <w:start w:val="1"/>
      <w:numFmt w:val="lowerRoman"/>
      <w:lvlText w:val="%3."/>
      <w:lvlJc w:val="right"/>
      <w:pPr>
        <w:ind w:left="2160" w:hanging="180"/>
      </w:pPr>
    </w:lvl>
    <w:lvl w:ilvl="3" w:tplc="82979434" w:tentative="1">
      <w:start w:val="1"/>
      <w:numFmt w:val="decimal"/>
      <w:lvlText w:val="%4."/>
      <w:lvlJc w:val="left"/>
      <w:pPr>
        <w:ind w:left="2880" w:hanging="360"/>
      </w:pPr>
    </w:lvl>
    <w:lvl w:ilvl="4" w:tplc="82979434" w:tentative="1">
      <w:start w:val="1"/>
      <w:numFmt w:val="lowerLetter"/>
      <w:lvlText w:val="%5."/>
      <w:lvlJc w:val="left"/>
      <w:pPr>
        <w:ind w:left="3600" w:hanging="360"/>
      </w:pPr>
    </w:lvl>
    <w:lvl w:ilvl="5" w:tplc="82979434" w:tentative="1">
      <w:start w:val="1"/>
      <w:numFmt w:val="lowerRoman"/>
      <w:lvlText w:val="%6."/>
      <w:lvlJc w:val="right"/>
      <w:pPr>
        <w:ind w:left="4320" w:hanging="180"/>
      </w:pPr>
    </w:lvl>
    <w:lvl w:ilvl="6" w:tplc="82979434" w:tentative="1">
      <w:start w:val="1"/>
      <w:numFmt w:val="decimal"/>
      <w:lvlText w:val="%7."/>
      <w:lvlJc w:val="left"/>
      <w:pPr>
        <w:ind w:left="5040" w:hanging="360"/>
      </w:pPr>
    </w:lvl>
    <w:lvl w:ilvl="7" w:tplc="82979434" w:tentative="1">
      <w:start w:val="1"/>
      <w:numFmt w:val="lowerLetter"/>
      <w:lvlText w:val="%8."/>
      <w:lvlJc w:val="left"/>
      <w:pPr>
        <w:ind w:left="5760" w:hanging="360"/>
      </w:pPr>
    </w:lvl>
    <w:lvl w:ilvl="8" w:tplc="82979434" w:tentative="1">
      <w:start w:val="1"/>
      <w:numFmt w:val="lowerRoman"/>
      <w:lvlText w:val="%9."/>
      <w:lvlJc w:val="right"/>
      <w:pPr>
        <w:ind w:left="6480" w:hanging="180"/>
      </w:pPr>
    </w:lvl>
  </w:abstractNum>
  <w:abstractNum w:abstractNumId="84016704">
    <w:multiLevelType w:val="hybridMultilevel"/>
    <w:lvl w:ilvl="0" w:tplc="73706204">
      <w:start w:val="1"/>
      <w:numFmt w:val="decimal"/>
      <w:lvlText w:val="%1."/>
      <w:lvlJc w:val="left"/>
      <w:pPr>
        <w:ind w:left="720" w:hanging="360"/>
      </w:pPr>
    </w:lvl>
    <w:lvl w:ilvl="1" w:tplc="73706204" w:tentative="1">
      <w:start w:val="1"/>
      <w:numFmt w:val="lowerLetter"/>
      <w:lvlText w:val="%2."/>
      <w:lvlJc w:val="left"/>
      <w:pPr>
        <w:ind w:left="1440" w:hanging="360"/>
      </w:pPr>
    </w:lvl>
    <w:lvl w:ilvl="2" w:tplc="73706204" w:tentative="1">
      <w:start w:val="1"/>
      <w:numFmt w:val="lowerRoman"/>
      <w:lvlText w:val="%3."/>
      <w:lvlJc w:val="right"/>
      <w:pPr>
        <w:ind w:left="2160" w:hanging="180"/>
      </w:pPr>
    </w:lvl>
    <w:lvl w:ilvl="3" w:tplc="73706204" w:tentative="1">
      <w:start w:val="1"/>
      <w:numFmt w:val="decimal"/>
      <w:lvlText w:val="%4."/>
      <w:lvlJc w:val="left"/>
      <w:pPr>
        <w:ind w:left="2880" w:hanging="360"/>
      </w:pPr>
    </w:lvl>
    <w:lvl w:ilvl="4" w:tplc="73706204" w:tentative="1">
      <w:start w:val="1"/>
      <w:numFmt w:val="lowerLetter"/>
      <w:lvlText w:val="%5."/>
      <w:lvlJc w:val="left"/>
      <w:pPr>
        <w:ind w:left="3600" w:hanging="360"/>
      </w:pPr>
    </w:lvl>
    <w:lvl w:ilvl="5" w:tplc="73706204" w:tentative="1">
      <w:start w:val="1"/>
      <w:numFmt w:val="lowerRoman"/>
      <w:lvlText w:val="%6."/>
      <w:lvlJc w:val="right"/>
      <w:pPr>
        <w:ind w:left="4320" w:hanging="180"/>
      </w:pPr>
    </w:lvl>
    <w:lvl w:ilvl="6" w:tplc="73706204" w:tentative="1">
      <w:start w:val="1"/>
      <w:numFmt w:val="decimal"/>
      <w:lvlText w:val="%7."/>
      <w:lvlJc w:val="left"/>
      <w:pPr>
        <w:ind w:left="5040" w:hanging="360"/>
      </w:pPr>
    </w:lvl>
    <w:lvl w:ilvl="7" w:tplc="73706204" w:tentative="1">
      <w:start w:val="1"/>
      <w:numFmt w:val="lowerLetter"/>
      <w:lvlText w:val="%8."/>
      <w:lvlJc w:val="left"/>
      <w:pPr>
        <w:ind w:left="5760" w:hanging="360"/>
      </w:pPr>
    </w:lvl>
    <w:lvl w:ilvl="8" w:tplc="73706204" w:tentative="1">
      <w:start w:val="1"/>
      <w:numFmt w:val="lowerRoman"/>
      <w:lvlText w:val="%9."/>
      <w:lvlJc w:val="right"/>
      <w:pPr>
        <w:ind w:left="6480" w:hanging="180"/>
      </w:pPr>
    </w:lvl>
  </w:abstractNum>
  <w:abstractNum w:abstractNumId="84016703">
    <w:multiLevelType w:val="hybridMultilevel"/>
    <w:lvl w:ilvl="0" w:tplc="19266556">
      <w:start w:val="1"/>
      <w:numFmt w:val="decimal"/>
      <w:lvlText w:val="%1."/>
      <w:lvlJc w:val="left"/>
      <w:pPr>
        <w:ind w:left="720" w:hanging="360"/>
      </w:pPr>
    </w:lvl>
    <w:lvl w:ilvl="1" w:tplc="19266556" w:tentative="1">
      <w:start w:val="1"/>
      <w:numFmt w:val="lowerLetter"/>
      <w:lvlText w:val="%2."/>
      <w:lvlJc w:val="left"/>
      <w:pPr>
        <w:ind w:left="1440" w:hanging="360"/>
      </w:pPr>
    </w:lvl>
    <w:lvl w:ilvl="2" w:tplc="19266556" w:tentative="1">
      <w:start w:val="1"/>
      <w:numFmt w:val="lowerRoman"/>
      <w:lvlText w:val="%3."/>
      <w:lvlJc w:val="right"/>
      <w:pPr>
        <w:ind w:left="2160" w:hanging="180"/>
      </w:pPr>
    </w:lvl>
    <w:lvl w:ilvl="3" w:tplc="19266556" w:tentative="1">
      <w:start w:val="1"/>
      <w:numFmt w:val="decimal"/>
      <w:lvlText w:val="%4."/>
      <w:lvlJc w:val="left"/>
      <w:pPr>
        <w:ind w:left="2880" w:hanging="360"/>
      </w:pPr>
    </w:lvl>
    <w:lvl w:ilvl="4" w:tplc="19266556" w:tentative="1">
      <w:start w:val="1"/>
      <w:numFmt w:val="lowerLetter"/>
      <w:lvlText w:val="%5."/>
      <w:lvlJc w:val="left"/>
      <w:pPr>
        <w:ind w:left="3600" w:hanging="360"/>
      </w:pPr>
    </w:lvl>
    <w:lvl w:ilvl="5" w:tplc="19266556" w:tentative="1">
      <w:start w:val="1"/>
      <w:numFmt w:val="lowerRoman"/>
      <w:lvlText w:val="%6."/>
      <w:lvlJc w:val="right"/>
      <w:pPr>
        <w:ind w:left="4320" w:hanging="180"/>
      </w:pPr>
    </w:lvl>
    <w:lvl w:ilvl="6" w:tplc="19266556" w:tentative="1">
      <w:start w:val="1"/>
      <w:numFmt w:val="decimal"/>
      <w:lvlText w:val="%7."/>
      <w:lvlJc w:val="left"/>
      <w:pPr>
        <w:ind w:left="5040" w:hanging="360"/>
      </w:pPr>
    </w:lvl>
    <w:lvl w:ilvl="7" w:tplc="19266556" w:tentative="1">
      <w:start w:val="1"/>
      <w:numFmt w:val="lowerLetter"/>
      <w:lvlText w:val="%8."/>
      <w:lvlJc w:val="left"/>
      <w:pPr>
        <w:ind w:left="5760" w:hanging="360"/>
      </w:pPr>
    </w:lvl>
    <w:lvl w:ilvl="8" w:tplc="19266556" w:tentative="1">
      <w:start w:val="1"/>
      <w:numFmt w:val="lowerRoman"/>
      <w:lvlText w:val="%9."/>
      <w:lvlJc w:val="right"/>
      <w:pPr>
        <w:ind w:left="6480" w:hanging="180"/>
      </w:pPr>
    </w:lvl>
  </w:abstractNum>
  <w:abstractNum w:abstractNumId="84016702">
    <w:multiLevelType w:val="hybridMultilevel"/>
    <w:lvl w:ilvl="0" w:tplc="62460805">
      <w:start w:val="1"/>
      <w:numFmt w:val="decimal"/>
      <w:lvlText w:val="%1."/>
      <w:lvlJc w:val="left"/>
      <w:pPr>
        <w:ind w:left="720" w:hanging="360"/>
      </w:pPr>
    </w:lvl>
    <w:lvl w:ilvl="1" w:tplc="62460805" w:tentative="1">
      <w:start w:val="1"/>
      <w:numFmt w:val="lowerLetter"/>
      <w:lvlText w:val="%2."/>
      <w:lvlJc w:val="left"/>
      <w:pPr>
        <w:ind w:left="1440" w:hanging="360"/>
      </w:pPr>
    </w:lvl>
    <w:lvl w:ilvl="2" w:tplc="62460805" w:tentative="1">
      <w:start w:val="1"/>
      <w:numFmt w:val="lowerRoman"/>
      <w:lvlText w:val="%3."/>
      <w:lvlJc w:val="right"/>
      <w:pPr>
        <w:ind w:left="2160" w:hanging="180"/>
      </w:pPr>
    </w:lvl>
    <w:lvl w:ilvl="3" w:tplc="62460805" w:tentative="1">
      <w:start w:val="1"/>
      <w:numFmt w:val="decimal"/>
      <w:lvlText w:val="%4."/>
      <w:lvlJc w:val="left"/>
      <w:pPr>
        <w:ind w:left="2880" w:hanging="360"/>
      </w:pPr>
    </w:lvl>
    <w:lvl w:ilvl="4" w:tplc="62460805" w:tentative="1">
      <w:start w:val="1"/>
      <w:numFmt w:val="lowerLetter"/>
      <w:lvlText w:val="%5."/>
      <w:lvlJc w:val="left"/>
      <w:pPr>
        <w:ind w:left="3600" w:hanging="360"/>
      </w:pPr>
    </w:lvl>
    <w:lvl w:ilvl="5" w:tplc="62460805" w:tentative="1">
      <w:start w:val="1"/>
      <w:numFmt w:val="lowerRoman"/>
      <w:lvlText w:val="%6."/>
      <w:lvlJc w:val="right"/>
      <w:pPr>
        <w:ind w:left="4320" w:hanging="180"/>
      </w:pPr>
    </w:lvl>
    <w:lvl w:ilvl="6" w:tplc="62460805" w:tentative="1">
      <w:start w:val="1"/>
      <w:numFmt w:val="decimal"/>
      <w:lvlText w:val="%7."/>
      <w:lvlJc w:val="left"/>
      <w:pPr>
        <w:ind w:left="5040" w:hanging="360"/>
      </w:pPr>
    </w:lvl>
    <w:lvl w:ilvl="7" w:tplc="62460805" w:tentative="1">
      <w:start w:val="1"/>
      <w:numFmt w:val="lowerLetter"/>
      <w:lvlText w:val="%8."/>
      <w:lvlJc w:val="left"/>
      <w:pPr>
        <w:ind w:left="5760" w:hanging="360"/>
      </w:pPr>
    </w:lvl>
    <w:lvl w:ilvl="8" w:tplc="62460805" w:tentative="1">
      <w:start w:val="1"/>
      <w:numFmt w:val="lowerRoman"/>
      <w:lvlText w:val="%9."/>
      <w:lvlJc w:val="right"/>
      <w:pPr>
        <w:ind w:left="6480" w:hanging="180"/>
      </w:pPr>
    </w:lvl>
  </w:abstractNum>
  <w:abstractNum w:abstractNumId="84016701">
    <w:multiLevelType w:val="hybridMultilevel"/>
    <w:lvl w:ilvl="0" w:tplc="73527829">
      <w:start w:val="1"/>
      <w:numFmt w:val="decimal"/>
      <w:lvlText w:val="%1."/>
      <w:lvlJc w:val="left"/>
      <w:pPr>
        <w:ind w:left="720" w:hanging="360"/>
      </w:pPr>
    </w:lvl>
    <w:lvl w:ilvl="1" w:tplc="73527829" w:tentative="1">
      <w:start w:val="1"/>
      <w:numFmt w:val="lowerLetter"/>
      <w:lvlText w:val="%2."/>
      <w:lvlJc w:val="left"/>
      <w:pPr>
        <w:ind w:left="1440" w:hanging="360"/>
      </w:pPr>
    </w:lvl>
    <w:lvl w:ilvl="2" w:tplc="73527829" w:tentative="1">
      <w:start w:val="1"/>
      <w:numFmt w:val="lowerRoman"/>
      <w:lvlText w:val="%3."/>
      <w:lvlJc w:val="right"/>
      <w:pPr>
        <w:ind w:left="2160" w:hanging="180"/>
      </w:pPr>
    </w:lvl>
    <w:lvl w:ilvl="3" w:tplc="73527829" w:tentative="1">
      <w:start w:val="1"/>
      <w:numFmt w:val="decimal"/>
      <w:lvlText w:val="%4."/>
      <w:lvlJc w:val="left"/>
      <w:pPr>
        <w:ind w:left="2880" w:hanging="360"/>
      </w:pPr>
    </w:lvl>
    <w:lvl w:ilvl="4" w:tplc="73527829" w:tentative="1">
      <w:start w:val="1"/>
      <w:numFmt w:val="lowerLetter"/>
      <w:lvlText w:val="%5."/>
      <w:lvlJc w:val="left"/>
      <w:pPr>
        <w:ind w:left="3600" w:hanging="360"/>
      </w:pPr>
    </w:lvl>
    <w:lvl w:ilvl="5" w:tplc="73527829" w:tentative="1">
      <w:start w:val="1"/>
      <w:numFmt w:val="lowerRoman"/>
      <w:lvlText w:val="%6."/>
      <w:lvlJc w:val="right"/>
      <w:pPr>
        <w:ind w:left="4320" w:hanging="180"/>
      </w:pPr>
    </w:lvl>
    <w:lvl w:ilvl="6" w:tplc="73527829" w:tentative="1">
      <w:start w:val="1"/>
      <w:numFmt w:val="decimal"/>
      <w:lvlText w:val="%7."/>
      <w:lvlJc w:val="left"/>
      <w:pPr>
        <w:ind w:left="5040" w:hanging="360"/>
      </w:pPr>
    </w:lvl>
    <w:lvl w:ilvl="7" w:tplc="73527829" w:tentative="1">
      <w:start w:val="1"/>
      <w:numFmt w:val="lowerLetter"/>
      <w:lvlText w:val="%8."/>
      <w:lvlJc w:val="left"/>
      <w:pPr>
        <w:ind w:left="5760" w:hanging="360"/>
      </w:pPr>
    </w:lvl>
    <w:lvl w:ilvl="8" w:tplc="73527829" w:tentative="1">
      <w:start w:val="1"/>
      <w:numFmt w:val="lowerRoman"/>
      <w:lvlText w:val="%9."/>
      <w:lvlJc w:val="right"/>
      <w:pPr>
        <w:ind w:left="6480" w:hanging="180"/>
      </w:pPr>
    </w:lvl>
  </w:abstractNum>
  <w:abstractNum w:abstractNumId="84016700">
    <w:multiLevelType w:val="hybridMultilevel"/>
    <w:lvl w:ilvl="0" w:tplc="58228343">
      <w:start w:val="1"/>
      <w:numFmt w:val="decimal"/>
      <w:lvlText w:val="%1."/>
      <w:lvlJc w:val="left"/>
      <w:pPr>
        <w:ind w:left="720" w:hanging="360"/>
      </w:pPr>
    </w:lvl>
    <w:lvl w:ilvl="1" w:tplc="58228343" w:tentative="1">
      <w:start w:val="1"/>
      <w:numFmt w:val="lowerLetter"/>
      <w:lvlText w:val="%2."/>
      <w:lvlJc w:val="left"/>
      <w:pPr>
        <w:ind w:left="1440" w:hanging="360"/>
      </w:pPr>
    </w:lvl>
    <w:lvl w:ilvl="2" w:tplc="58228343" w:tentative="1">
      <w:start w:val="1"/>
      <w:numFmt w:val="lowerRoman"/>
      <w:lvlText w:val="%3."/>
      <w:lvlJc w:val="right"/>
      <w:pPr>
        <w:ind w:left="2160" w:hanging="180"/>
      </w:pPr>
    </w:lvl>
    <w:lvl w:ilvl="3" w:tplc="58228343" w:tentative="1">
      <w:start w:val="1"/>
      <w:numFmt w:val="decimal"/>
      <w:lvlText w:val="%4."/>
      <w:lvlJc w:val="left"/>
      <w:pPr>
        <w:ind w:left="2880" w:hanging="360"/>
      </w:pPr>
    </w:lvl>
    <w:lvl w:ilvl="4" w:tplc="58228343" w:tentative="1">
      <w:start w:val="1"/>
      <w:numFmt w:val="lowerLetter"/>
      <w:lvlText w:val="%5."/>
      <w:lvlJc w:val="left"/>
      <w:pPr>
        <w:ind w:left="3600" w:hanging="360"/>
      </w:pPr>
    </w:lvl>
    <w:lvl w:ilvl="5" w:tplc="58228343" w:tentative="1">
      <w:start w:val="1"/>
      <w:numFmt w:val="lowerRoman"/>
      <w:lvlText w:val="%6."/>
      <w:lvlJc w:val="right"/>
      <w:pPr>
        <w:ind w:left="4320" w:hanging="180"/>
      </w:pPr>
    </w:lvl>
    <w:lvl w:ilvl="6" w:tplc="58228343" w:tentative="1">
      <w:start w:val="1"/>
      <w:numFmt w:val="decimal"/>
      <w:lvlText w:val="%7."/>
      <w:lvlJc w:val="left"/>
      <w:pPr>
        <w:ind w:left="5040" w:hanging="360"/>
      </w:pPr>
    </w:lvl>
    <w:lvl w:ilvl="7" w:tplc="58228343" w:tentative="1">
      <w:start w:val="1"/>
      <w:numFmt w:val="lowerLetter"/>
      <w:lvlText w:val="%8."/>
      <w:lvlJc w:val="left"/>
      <w:pPr>
        <w:ind w:left="5760" w:hanging="360"/>
      </w:pPr>
    </w:lvl>
    <w:lvl w:ilvl="8" w:tplc="58228343" w:tentative="1">
      <w:start w:val="1"/>
      <w:numFmt w:val="lowerRoman"/>
      <w:lvlText w:val="%9."/>
      <w:lvlJc w:val="right"/>
      <w:pPr>
        <w:ind w:left="6480" w:hanging="180"/>
      </w:pPr>
    </w:lvl>
  </w:abstractNum>
  <w:abstractNum w:abstractNumId="84016699">
    <w:multiLevelType w:val="hybridMultilevel"/>
    <w:lvl w:ilvl="0" w:tplc="61361086">
      <w:start w:val="1"/>
      <w:numFmt w:val="decimal"/>
      <w:lvlText w:val="%1."/>
      <w:lvlJc w:val="left"/>
      <w:pPr>
        <w:ind w:left="720" w:hanging="360"/>
      </w:pPr>
    </w:lvl>
    <w:lvl w:ilvl="1" w:tplc="61361086" w:tentative="1">
      <w:start w:val="1"/>
      <w:numFmt w:val="lowerLetter"/>
      <w:lvlText w:val="%2."/>
      <w:lvlJc w:val="left"/>
      <w:pPr>
        <w:ind w:left="1440" w:hanging="360"/>
      </w:pPr>
    </w:lvl>
    <w:lvl w:ilvl="2" w:tplc="61361086" w:tentative="1">
      <w:start w:val="1"/>
      <w:numFmt w:val="lowerRoman"/>
      <w:lvlText w:val="%3."/>
      <w:lvlJc w:val="right"/>
      <w:pPr>
        <w:ind w:left="2160" w:hanging="180"/>
      </w:pPr>
    </w:lvl>
    <w:lvl w:ilvl="3" w:tplc="61361086" w:tentative="1">
      <w:start w:val="1"/>
      <w:numFmt w:val="decimal"/>
      <w:lvlText w:val="%4."/>
      <w:lvlJc w:val="left"/>
      <w:pPr>
        <w:ind w:left="2880" w:hanging="360"/>
      </w:pPr>
    </w:lvl>
    <w:lvl w:ilvl="4" w:tplc="61361086" w:tentative="1">
      <w:start w:val="1"/>
      <w:numFmt w:val="lowerLetter"/>
      <w:lvlText w:val="%5."/>
      <w:lvlJc w:val="left"/>
      <w:pPr>
        <w:ind w:left="3600" w:hanging="360"/>
      </w:pPr>
    </w:lvl>
    <w:lvl w:ilvl="5" w:tplc="61361086" w:tentative="1">
      <w:start w:val="1"/>
      <w:numFmt w:val="lowerRoman"/>
      <w:lvlText w:val="%6."/>
      <w:lvlJc w:val="right"/>
      <w:pPr>
        <w:ind w:left="4320" w:hanging="180"/>
      </w:pPr>
    </w:lvl>
    <w:lvl w:ilvl="6" w:tplc="61361086" w:tentative="1">
      <w:start w:val="1"/>
      <w:numFmt w:val="decimal"/>
      <w:lvlText w:val="%7."/>
      <w:lvlJc w:val="left"/>
      <w:pPr>
        <w:ind w:left="5040" w:hanging="360"/>
      </w:pPr>
    </w:lvl>
    <w:lvl w:ilvl="7" w:tplc="61361086" w:tentative="1">
      <w:start w:val="1"/>
      <w:numFmt w:val="lowerLetter"/>
      <w:lvlText w:val="%8."/>
      <w:lvlJc w:val="left"/>
      <w:pPr>
        <w:ind w:left="5760" w:hanging="360"/>
      </w:pPr>
    </w:lvl>
    <w:lvl w:ilvl="8" w:tplc="61361086" w:tentative="1">
      <w:start w:val="1"/>
      <w:numFmt w:val="lowerRoman"/>
      <w:lvlText w:val="%9."/>
      <w:lvlJc w:val="right"/>
      <w:pPr>
        <w:ind w:left="6480" w:hanging="180"/>
      </w:pPr>
    </w:lvl>
  </w:abstractNum>
  <w:abstractNum w:abstractNumId="84016698">
    <w:multiLevelType w:val="hybridMultilevel"/>
    <w:lvl w:ilvl="0" w:tplc="40810830">
      <w:start w:val="1"/>
      <w:numFmt w:val="decimal"/>
      <w:lvlText w:val="%1."/>
      <w:lvlJc w:val="left"/>
      <w:pPr>
        <w:ind w:left="720" w:hanging="360"/>
      </w:pPr>
    </w:lvl>
    <w:lvl w:ilvl="1" w:tplc="40810830" w:tentative="1">
      <w:start w:val="1"/>
      <w:numFmt w:val="lowerLetter"/>
      <w:lvlText w:val="%2."/>
      <w:lvlJc w:val="left"/>
      <w:pPr>
        <w:ind w:left="1440" w:hanging="360"/>
      </w:pPr>
    </w:lvl>
    <w:lvl w:ilvl="2" w:tplc="40810830" w:tentative="1">
      <w:start w:val="1"/>
      <w:numFmt w:val="lowerRoman"/>
      <w:lvlText w:val="%3."/>
      <w:lvlJc w:val="right"/>
      <w:pPr>
        <w:ind w:left="2160" w:hanging="180"/>
      </w:pPr>
    </w:lvl>
    <w:lvl w:ilvl="3" w:tplc="40810830" w:tentative="1">
      <w:start w:val="1"/>
      <w:numFmt w:val="decimal"/>
      <w:lvlText w:val="%4."/>
      <w:lvlJc w:val="left"/>
      <w:pPr>
        <w:ind w:left="2880" w:hanging="360"/>
      </w:pPr>
    </w:lvl>
    <w:lvl w:ilvl="4" w:tplc="40810830" w:tentative="1">
      <w:start w:val="1"/>
      <w:numFmt w:val="lowerLetter"/>
      <w:lvlText w:val="%5."/>
      <w:lvlJc w:val="left"/>
      <w:pPr>
        <w:ind w:left="3600" w:hanging="360"/>
      </w:pPr>
    </w:lvl>
    <w:lvl w:ilvl="5" w:tplc="40810830" w:tentative="1">
      <w:start w:val="1"/>
      <w:numFmt w:val="lowerRoman"/>
      <w:lvlText w:val="%6."/>
      <w:lvlJc w:val="right"/>
      <w:pPr>
        <w:ind w:left="4320" w:hanging="180"/>
      </w:pPr>
    </w:lvl>
    <w:lvl w:ilvl="6" w:tplc="40810830" w:tentative="1">
      <w:start w:val="1"/>
      <w:numFmt w:val="decimal"/>
      <w:lvlText w:val="%7."/>
      <w:lvlJc w:val="left"/>
      <w:pPr>
        <w:ind w:left="5040" w:hanging="360"/>
      </w:pPr>
    </w:lvl>
    <w:lvl w:ilvl="7" w:tplc="40810830" w:tentative="1">
      <w:start w:val="1"/>
      <w:numFmt w:val="lowerLetter"/>
      <w:lvlText w:val="%8."/>
      <w:lvlJc w:val="left"/>
      <w:pPr>
        <w:ind w:left="5760" w:hanging="360"/>
      </w:pPr>
    </w:lvl>
    <w:lvl w:ilvl="8" w:tplc="40810830" w:tentative="1">
      <w:start w:val="1"/>
      <w:numFmt w:val="lowerRoman"/>
      <w:lvlText w:val="%9."/>
      <w:lvlJc w:val="right"/>
      <w:pPr>
        <w:ind w:left="6480" w:hanging="180"/>
      </w:pPr>
    </w:lvl>
  </w:abstractNum>
  <w:abstractNum w:abstractNumId="84016697">
    <w:multiLevelType w:val="hybridMultilevel"/>
    <w:lvl w:ilvl="0" w:tplc="62580331">
      <w:start w:val="1"/>
      <w:numFmt w:val="decimal"/>
      <w:lvlText w:val="%1."/>
      <w:lvlJc w:val="left"/>
      <w:pPr>
        <w:ind w:left="720" w:hanging="360"/>
      </w:pPr>
    </w:lvl>
    <w:lvl w:ilvl="1" w:tplc="62580331" w:tentative="1">
      <w:start w:val="1"/>
      <w:numFmt w:val="lowerLetter"/>
      <w:lvlText w:val="%2."/>
      <w:lvlJc w:val="left"/>
      <w:pPr>
        <w:ind w:left="1440" w:hanging="360"/>
      </w:pPr>
    </w:lvl>
    <w:lvl w:ilvl="2" w:tplc="62580331" w:tentative="1">
      <w:start w:val="1"/>
      <w:numFmt w:val="lowerRoman"/>
      <w:lvlText w:val="%3."/>
      <w:lvlJc w:val="right"/>
      <w:pPr>
        <w:ind w:left="2160" w:hanging="180"/>
      </w:pPr>
    </w:lvl>
    <w:lvl w:ilvl="3" w:tplc="62580331" w:tentative="1">
      <w:start w:val="1"/>
      <w:numFmt w:val="decimal"/>
      <w:lvlText w:val="%4."/>
      <w:lvlJc w:val="left"/>
      <w:pPr>
        <w:ind w:left="2880" w:hanging="360"/>
      </w:pPr>
    </w:lvl>
    <w:lvl w:ilvl="4" w:tplc="62580331" w:tentative="1">
      <w:start w:val="1"/>
      <w:numFmt w:val="lowerLetter"/>
      <w:lvlText w:val="%5."/>
      <w:lvlJc w:val="left"/>
      <w:pPr>
        <w:ind w:left="3600" w:hanging="360"/>
      </w:pPr>
    </w:lvl>
    <w:lvl w:ilvl="5" w:tplc="62580331" w:tentative="1">
      <w:start w:val="1"/>
      <w:numFmt w:val="lowerRoman"/>
      <w:lvlText w:val="%6."/>
      <w:lvlJc w:val="right"/>
      <w:pPr>
        <w:ind w:left="4320" w:hanging="180"/>
      </w:pPr>
    </w:lvl>
    <w:lvl w:ilvl="6" w:tplc="62580331" w:tentative="1">
      <w:start w:val="1"/>
      <w:numFmt w:val="decimal"/>
      <w:lvlText w:val="%7."/>
      <w:lvlJc w:val="left"/>
      <w:pPr>
        <w:ind w:left="5040" w:hanging="360"/>
      </w:pPr>
    </w:lvl>
    <w:lvl w:ilvl="7" w:tplc="62580331" w:tentative="1">
      <w:start w:val="1"/>
      <w:numFmt w:val="lowerLetter"/>
      <w:lvlText w:val="%8."/>
      <w:lvlJc w:val="left"/>
      <w:pPr>
        <w:ind w:left="5760" w:hanging="360"/>
      </w:pPr>
    </w:lvl>
    <w:lvl w:ilvl="8" w:tplc="62580331" w:tentative="1">
      <w:start w:val="1"/>
      <w:numFmt w:val="lowerRoman"/>
      <w:lvlText w:val="%9."/>
      <w:lvlJc w:val="right"/>
      <w:pPr>
        <w:ind w:left="6480" w:hanging="180"/>
      </w:pPr>
    </w:lvl>
  </w:abstractNum>
  <w:abstractNum w:abstractNumId="84016696">
    <w:multiLevelType w:val="hybridMultilevel"/>
    <w:lvl w:ilvl="0" w:tplc="19990441">
      <w:start w:val="1"/>
      <w:numFmt w:val="decimal"/>
      <w:lvlText w:val="%1."/>
      <w:lvlJc w:val="left"/>
      <w:pPr>
        <w:ind w:left="720" w:hanging="360"/>
      </w:pPr>
    </w:lvl>
    <w:lvl w:ilvl="1" w:tplc="19990441" w:tentative="1">
      <w:start w:val="1"/>
      <w:numFmt w:val="lowerLetter"/>
      <w:lvlText w:val="%2."/>
      <w:lvlJc w:val="left"/>
      <w:pPr>
        <w:ind w:left="1440" w:hanging="360"/>
      </w:pPr>
    </w:lvl>
    <w:lvl w:ilvl="2" w:tplc="19990441" w:tentative="1">
      <w:start w:val="1"/>
      <w:numFmt w:val="lowerRoman"/>
      <w:lvlText w:val="%3."/>
      <w:lvlJc w:val="right"/>
      <w:pPr>
        <w:ind w:left="2160" w:hanging="180"/>
      </w:pPr>
    </w:lvl>
    <w:lvl w:ilvl="3" w:tplc="19990441" w:tentative="1">
      <w:start w:val="1"/>
      <w:numFmt w:val="decimal"/>
      <w:lvlText w:val="%4."/>
      <w:lvlJc w:val="left"/>
      <w:pPr>
        <w:ind w:left="2880" w:hanging="360"/>
      </w:pPr>
    </w:lvl>
    <w:lvl w:ilvl="4" w:tplc="19990441" w:tentative="1">
      <w:start w:val="1"/>
      <w:numFmt w:val="lowerLetter"/>
      <w:lvlText w:val="%5."/>
      <w:lvlJc w:val="left"/>
      <w:pPr>
        <w:ind w:left="3600" w:hanging="360"/>
      </w:pPr>
    </w:lvl>
    <w:lvl w:ilvl="5" w:tplc="19990441" w:tentative="1">
      <w:start w:val="1"/>
      <w:numFmt w:val="lowerRoman"/>
      <w:lvlText w:val="%6."/>
      <w:lvlJc w:val="right"/>
      <w:pPr>
        <w:ind w:left="4320" w:hanging="180"/>
      </w:pPr>
    </w:lvl>
    <w:lvl w:ilvl="6" w:tplc="19990441" w:tentative="1">
      <w:start w:val="1"/>
      <w:numFmt w:val="decimal"/>
      <w:lvlText w:val="%7."/>
      <w:lvlJc w:val="left"/>
      <w:pPr>
        <w:ind w:left="5040" w:hanging="360"/>
      </w:pPr>
    </w:lvl>
    <w:lvl w:ilvl="7" w:tplc="19990441" w:tentative="1">
      <w:start w:val="1"/>
      <w:numFmt w:val="lowerLetter"/>
      <w:lvlText w:val="%8."/>
      <w:lvlJc w:val="left"/>
      <w:pPr>
        <w:ind w:left="5760" w:hanging="360"/>
      </w:pPr>
    </w:lvl>
    <w:lvl w:ilvl="8" w:tplc="19990441" w:tentative="1">
      <w:start w:val="1"/>
      <w:numFmt w:val="lowerRoman"/>
      <w:lvlText w:val="%9."/>
      <w:lvlJc w:val="right"/>
      <w:pPr>
        <w:ind w:left="6480" w:hanging="180"/>
      </w:pPr>
    </w:lvl>
  </w:abstractNum>
  <w:abstractNum w:abstractNumId="84016695">
    <w:multiLevelType w:val="hybridMultilevel"/>
    <w:lvl w:ilvl="0" w:tplc="59465809">
      <w:start w:val="1"/>
      <w:numFmt w:val="decimal"/>
      <w:lvlText w:val="%1."/>
      <w:lvlJc w:val="left"/>
      <w:pPr>
        <w:ind w:left="720" w:hanging="360"/>
      </w:pPr>
    </w:lvl>
    <w:lvl w:ilvl="1" w:tplc="59465809" w:tentative="1">
      <w:start w:val="1"/>
      <w:numFmt w:val="lowerLetter"/>
      <w:lvlText w:val="%2."/>
      <w:lvlJc w:val="left"/>
      <w:pPr>
        <w:ind w:left="1440" w:hanging="360"/>
      </w:pPr>
    </w:lvl>
    <w:lvl w:ilvl="2" w:tplc="59465809" w:tentative="1">
      <w:start w:val="1"/>
      <w:numFmt w:val="lowerRoman"/>
      <w:lvlText w:val="%3."/>
      <w:lvlJc w:val="right"/>
      <w:pPr>
        <w:ind w:left="2160" w:hanging="180"/>
      </w:pPr>
    </w:lvl>
    <w:lvl w:ilvl="3" w:tplc="59465809" w:tentative="1">
      <w:start w:val="1"/>
      <w:numFmt w:val="decimal"/>
      <w:lvlText w:val="%4."/>
      <w:lvlJc w:val="left"/>
      <w:pPr>
        <w:ind w:left="2880" w:hanging="360"/>
      </w:pPr>
    </w:lvl>
    <w:lvl w:ilvl="4" w:tplc="59465809" w:tentative="1">
      <w:start w:val="1"/>
      <w:numFmt w:val="lowerLetter"/>
      <w:lvlText w:val="%5."/>
      <w:lvlJc w:val="left"/>
      <w:pPr>
        <w:ind w:left="3600" w:hanging="360"/>
      </w:pPr>
    </w:lvl>
    <w:lvl w:ilvl="5" w:tplc="59465809" w:tentative="1">
      <w:start w:val="1"/>
      <w:numFmt w:val="lowerRoman"/>
      <w:lvlText w:val="%6."/>
      <w:lvlJc w:val="right"/>
      <w:pPr>
        <w:ind w:left="4320" w:hanging="180"/>
      </w:pPr>
    </w:lvl>
    <w:lvl w:ilvl="6" w:tplc="59465809" w:tentative="1">
      <w:start w:val="1"/>
      <w:numFmt w:val="decimal"/>
      <w:lvlText w:val="%7."/>
      <w:lvlJc w:val="left"/>
      <w:pPr>
        <w:ind w:left="5040" w:hanging="360"/>
      </w:pPr>
    </w:lvl>
    <w:lvl w:ilvl="7" w:tplc="59465809" w:tentative="1">
      <w:start w:val="1"/>
      <w:numFmt w:val="lowerLetter"/>
      <w:lvlText w:val="%8."/>
      <w:lvlJc w:val="left"/>
      <w:pPr>
        <w:ind w:left="5760" w:hanging="360"/>
      </w:pPr>
    </w:lvl>
    <w:lvl w:ilvl="8" w:tplc="59465809" w:tentative="1">
      <w:start w:val="1"/>
      <w:numFmt w:val="lowerRoman"/>
      <w:lvlText w:val="%9."/>
      <w:lvlJc w:val="right"/>
      <w:pPr>
        <w:ind w:left="6480" w:hanging="180"/>
      </w:pPr>
    </w:lvl>
  </w:abstractNum>
  <w:abstractNum w:abstractNumId="84016694">
    <w:multiLevelType w:val="hybridMultilevel"/>
    <w:lvl w:ilvl="0" w:tplc="87975728">
      <w:start w:val="1"/>
      <w:numFmt w:val="decimal"/>
      <w:lvlText w:val="%1."/>
      <w:lvlJc w:val="left"/>
      <w:pPr>
        <w:ind w:left="720" w:hanging="360"/>
      </w:pPr>
    </w:lvl>
    <w:lvl w:ilvl="1" w:tplc="87975728" w:tentative="1">
      <w:start w:val="1"/>
      <w:numFmt w:val="lowerLetter"/>
      <w:lvlText w:val="%2."/>
      <w:lvlJc w:val="left"/>
      <w:pPr>
        <w:ind w:left="1440" w:hanging="360"/>
      </w:pPr>
    </w:lvl>
    <w:lvl w:ilvl="2" w:tplc="87975728" w:tentative="1">
      <w:start w:val="1"/>
      <w:numFmt w:val="lowerRoman"/>
      <w:lvlText w:val="%3."/>
      <w:lvlJc w:val="right"/>
      <w:pPr>
        <w:ind w:left="2160" w:hanging="180"/>
      </w:pPr>
    </w:lvl>
    <w:lvl w:ilvl="3" w:tplc="87975728" w:tentative="1">
      <w:start w:val="1"/>
      <w:numFmt w:val="decimal"/>
      <w:lvlText w:val="%4."/>
      <w:lvlJc w:val="left"/>
      <w:pPr>
        <w:ind w:left="2880" w:hanging="360"/>
      </w:pPr>
    </w:lvl>
    <w:lvl w:ilvl="4" w:tplc="87975728" w:tentative="1">
      <w:start w:val="1"/>
      <w:numFmt w:val="lowerLetter"/>
      <w:lvlText w:val="%5."/>
      <w:lvlJc w:val="left"/>
      <w:pPr>
        <w:ind w:left="3600" w:hanging="360"/>
      </w:pPr>
    </w:lvl>
    <w:lvl w:ilvl="5" w:tplc="87975728" w:tentative="1">
      <w:start w:val="1"/>
      <w:numFmt w:val="lowerRoman"/>
      <w:lvlText w:val="%6."/>
      <w:lvlJc w:val="right"/>
      <w:pPr>
        <w:ind w:left="4320" w:hanging="180"/>
      </w:pPr>
    </w:lvl>
    <w:lvl w:ilvl="6" w:tplc="87975728" w:tentative="1">
      <w:start w:val="1"/>
      <w:numFmt w:val="decimal"/>
      <w:lvlText w:val="%7."/>
      <w:lvlJc w:val="left"/>
      <w:pPr>
        <w:ind w:left="5040" w:hanging="360"/>
      </w:pPr>
    </w:lvl>
    <w:lvl w:ilvl="7" w:tplc="87975728" w:tentative="1">
      <w:start w:val="1"/>
      <w:numFmt w:val="lowerLetter"/>
      <w:lvlText w:val="%8."/>
      <w:lvlJc w:val="left"/>
      <w:pPr>
        <w:ind w:left="5760" w:hanging="360"/>
      </w:pPr>
    </w:lvl>
    <w:lvl w:ilvl="8" w:tplc="87975728" w:tentative="1">
      <w:start w:val="1"/>
      <w:numFmt w:val="lowerRoman"/>
      <w:lvlText w:val="%9."/>
      <w:lvlJc w:val="right"/>
      <w:pPr>
        <w:ind w:left="6480" w:hanging="180"/>
      </w:pPr>
    </w:lvl>
  </w:abstractNum>
  <w:abstractNum w:abstractNumId="84016693">
    <w:multiLevelType w:val="hybridMultilevel"/>
    <w:lvl w:ilvl="0" w:tplc="62549733">
      <w:start w:val="1"/>
      <w:numFmt w:val="decimal"/>
      <w:lvlText w:val="%1."/>
      <w:lvlJc w:val="left"/>
      <w:pPr>
        <w:ind w:left="720" w:hanging="360"/>
      </w:pPr>
    </w:lvl>
    <w:lvl w:ilvl="1" w:tplc="62549733" w:tentative="1">
      <w:start w:val="1"/>
      <w:numFmt w:val="lowerLetter"/>
      <w:lvlText w:val="%2."/>
      <w:lvlJc w:val="left"/>
      <w:pPr>
        <w:ind w:left="1440" w:hanging="360"/>
      </w:pPr>
    </w:lvl>
    <w:lvl w:ilvl="2" w:tplc="62549733" w:tentative="1">
      <w:start w:val="1"/>
      <w:numFmt w:val="lowerRoman"/>
      <w:lvlText w:val="%3."/>
      <w:lvlJc w:val="right"/>
      <w:pPr>
        <w:ind w:left="2160" w:hanging="180"/>
      </w:pPr>
    </w:lvl>
    <w:lvl w:ilvl="3" w:tplc="62549733" w:tentative="1">
      <w:start w:val="1"/>
      <w:numFmt w:val="decimal"/>
      <w:lvlText w:val="%4."/>
      <w:lvlJc w:val="left"/>
      <w:pPr>
        <w:ind w:left="2880" w:hanging="360"/>
      </w:pPr>
    </w:lvl>
    <w:lvl w:ilvl="4" w:tplc="62549733" w:tentative="1">
      <w:start w:val="1"/>
      <w:numFmt w:val="lowerLetter"/>
      <w:lvlText w:val="%5."/>
      <w:lvlJc w:val="left"/>
      <w:pPr>
        <w:ind w:left="3600" w:hanging="360"/>
      </w:pPr>
    </w:lvl>
    <w:lvl w:ilvl="5" w:tplc="62549733" w:tentative="1">
      <w:start w:val="1"/>
      <w:numFmt w:val="lowerRoman"/>
      <w:lvlText w:val="%6."/>
      <w:lvlJc w:val="right"/>
      <w:pPr>
        <w:ind w:left="4320" w:hanging="180"/>
      </w:pPr>
    </w:lvl>
    <w:lvl w:ilvl="6" w:tplc="62549733" w:tentative="1">
      <w:start w:val="1"/>
      <w:numFmt w:val="decimal"/>
      <w:lvlText w:val="%7."/>
      <w:lvlJc w:val="left"/>
      <w:pPr>
        <w:ind w:left="5040" w:hanging="360"/>
      </w:pPr>
    </w:lvl>
    <w:lvl w:ilvl="7" w:tplc="62549733" w:tentative="1">
      <w:start w:val="1"/>
      <w:numFmt w:val="lowerLetter"/>
      <w:lvlText w:val="%8."/>
      <w:lvlJc w:val="left"/>
      <w:pPr>
        <w:ind w:left="5760" w:hanging="360"/>
      </w:pPr>
    </w:lvl>
    <w:lvl w:ilvl="8" w:tplc="62549733" w:tentative="1">
      <w:start w:val="1"/>
      <w:numFmt w:val="lowerRoman"/>
      <w:lvlText w:val="%9."/>
      <w:lvlJc w:val="right"/>
      <w:pPr>
        <w:ind w:left="6480" w:hanging="180"/>
      </w:pPr>
    </w:lvl>
  </w:abstractNum>
  <w:abstractNum w:abstractNumId="84016692">
    <w:multiLevelType w:val="hybridMultilevel"/>
    <w:lvl w:ilvl="0" w:tplc="25437817">
      <w:start w:val="1"/>
      <w:numFmt w:val="decimal"/>
      <w:lvlText w:val="%1."/>
      <w:lvlJc w:val="left"/>
      <w:pPr>
        <w:ind w:left="720" w:hanging="360"/>
      </w:pPr>
    </w:lvl>
    <w:lvl w:ilvl="1" w:tplc="25437817" w:tentative="1">
      <w:start w:val="1"/>
      <w:numFmt w:val="lowerLetter"/>
      <w:lvlText w:val="%2."/>
      <w:lvlJc w:val="left"/>
      <w:pPr>
        <w:ind w:left="1440" w:hanging="360"/>
      </w:pPr>
    </w:lvl>
    <w:lvl w:ilvl="2" w:tplc="25437817" w:tentative="1">
      <w:start w:val="1"/>
      <w:numFmt w:val="lowerRoman"/>
      <w:lvlText w:val="%3."/>
      <w:lvlJc w:val="right"/>
      <w:pPr>
        <w:ind w:left="2160" w:hanging="180"/>
      </w:pPr>
    </w:lvl>
    <w:lvl w:ilvl="3" w:tplc="25437817" w:tentative="1">
      <w:start w:val="1"/>
      <w:numFmt w:val="decimal"/>
      <w:lvlText w:val="%4."/>
      <w:lvlJc w:val="left"/>
      <w:pPr>
        <w:ind w:left="2880" w:hanging="360"/>
      </w:pPr>
    </w:lvl>
    <w:lvl w:ilvl="4" w:tplc="25437817" w:tentative="1">
      <w:start w:val="1"/>
      <w:numFmt w:val="lowerLetter"/>
      <w:lvlText w:val="%5."/>
      <w:lvlJc w:val="left"/>
      <w:pPr>
        <w:ind w:left="3600" w:hanging="360"/>
      </w:pPr>
    </w:lvl>
    <w:lvl w:ilvl="5" w:tplc="25437817" w:tentative="1">
      <w:start w:val="1"/>
      <w:numFmt w:val="lowerRoman"/>
      <w:lvlText w:val="%6."/>
      <w:lvlJc w:val="right"/>
      <w:pPr>
        <w:ind w:left="4320" w:hanging="180"/>
      </w:pPr>
    </w:lvl>
    <w:lvl w:ilvl="6" w:tplc="25437817" w:tentative="1">
      <w:start w:val="1"/>
      <w:numFmt w:val="decimal"/>
      <w:lvlText w:val="%7."/>
      <w:lvlJc w:val="left"/>
      <w:pPr>
        <w:ind w:left="5040" w:hanging="360"/>
      </w:pPr>
    </w:lvl>
    <w:lvl w:ilvl="7" w:tplc="25437817" w:tentative="1">
      <w:start w:val="1"/>
      <w:numFmt w:val="lowerLetter"/>
      <w:lvlText w:val="%8."/>
      <w:lvlJc w:val="left"/>
      <w:pPr>
        <w:ind w:left="5760" w:hanging="360"/>
      </w:pPr>
    </w:lvl>
    <w:lvl w:ilvl="8" w:tplc="25437817" w:tentative="1">
      <w:start w:val="1"/>
      <w:numFmt w:val="lowerRoman"/>
      <w:lvlText w:val="%9."/>
      <w:lvlJc w:val="right"/>
      <w:pPr>
        <w:ind w:left="6480" w:hanging="180"/>
      </w:pPr>
    </w:lvl>
  </w:abstractNum>
  <w:abstractNum w:abstractNumId="84016691">
    <w:multiLevelType w:val="hybridMultilevel"/>
    <w:lvl w:ilvl="0" w:tplc="81306970">
      <w:start w:val="1"/>
      <w:numFmt w:val="decimal"/>
      <w:lvlText w:val="%1."/>
      <w:lvlJc w:val="left"/>
      <w:pPr>
        <w:ind w:left="720" w:hanging="360"/>
      </w:pPr>
    </w:lvl>
    <w:lvl w:ilvl="1" w:tplc="81306970" w:tentative="1">
      <w:start w:val="1"/>
      <w:numFmt w:val="lowerLetter"/>
      <w:lvlText w:val="%2."/>
      <w:lvlJc w:val="left"/>
      <w:pPr>
        <w:ind w:left="1440" w:hanging="360"/>
      </w:pPr>
    </w:lvl>
    <w:lvl w:ilvl="2" w:tplc="81306970" w:tentative="1">
      <w:start w:val="1"/>
      <w:numFmt w:val="lowerRoman"/>
      <w:lvlText w:val="%3."/>
      <w:lvlJc w:val="right"/>
      <w:pPr>
        <w:ind w:left="2160" w:hanging="180"/>
      </w:pPr>
    </w:lvl>
    <w:lvl w:ilvl="3" w:tplc="81306970" w:tentative="1">
      <w:start w:val="1"/>
      <w:numFmt w:val="decimal"/>
      <w:lvlText w:val="%4."/>
      <w:lvlJc w:val="left"/>
      <w:pPr>
        <w:ind w:left="2880" w:hanging="360"/>
      </w:pPr>
    </w:lvl>
    <w:lvl w:ilvl="4" w:tplc="81306970" w:tentative="1">
      <w:start w:val="1"/>
      <w:numFmt w:val="lowerLetter"/>
      <w:lvlText w:val="%5."/>
      <w:lvlJc w:val="left"/>
      <w:pPr>
        <w:ind w:left="3600" w:hanging="360"/>
      </w:pPr>
    </w:lvl>
    <w:lvl w:ilvl="5" w:tplc="81306970" w:tentative="1">
      <w:start w:val="1"/>
      <w:numFmt w:val="lowerRoman"/>
      <w:lvlText w:val="%6."/>
      <w:lvlJc w:val="right"/>
      <w:pPr>
        <w:ind w:left="4320" w:hanging="180"/>
      </w:pPr>
    </w:lvl>
    <w:lvl w:ilvl="6" w:tplc="81306970" w:tentative="1">
      <w:start w:val="1"/>
      <w:numFmt w:val="decimal"/>
      <w:lvlText w:val="%7."/>
      <w:lvlJc w:val="left"/>
      <w:pPr>
        <w:ind w:left="5040" w:hanging="360"/>
      </w:pPr>
    </w:lvl>
    <w:lvl w:ilvl="7" w:tplc="81306970" w:tentative="1">
      <w:start w:val="1"/>
      <w:numFmt w:val="lowerLetter"/>
      <w:lvlText w:val="%8."/>
      <w:lvlJc w:val="left"/>
      <w:pPr>
        <w:ind w:left="5760" w:hanging="360"/>
      </w:pPr>
    </w:lvl>
    <w:lvl w:ilvl="8" w:tplc="81306970" w:tentative="1">
      <w:start w:val="1"/>
      <w:numFmt w:val="lowerRoman"/>
      <w:lvlText w:val="%9."/>
      <w:lvlJc w:val="right"/>
      <w:pPr>
        <w:ind w:left="6480" w:hanging="180"/>
      </w:pPr>
    </w:lvl>
  </w:abstractNum>
  <w:abstractNum w:abstractNumId="84016690">
    <w:multiLevelType w:val="hybridMultilevel"/>
    <w:lvl w:ilvl="0" w:tplc="27650332">
      <w:start w:val="1"/>
      <w:numFmt w:val="decimal"/>
      <w:lvlText w:val="%1."/>
      <w:lvlJc w:val="left"/>
      <w:pPr>
        <w:ind w:left="720" w:hanging="360"/>
      </w:pPr>
    </w:lvl>
    <w:lvl w:ilvl="1" w:tplc="27650332" w:tentative="1">
      <w:start w:val="1"/>
      <w:numFmt w:val="lowerLetter"/>
      <w:lvlText w:val="%2."/>
      <w:lvlJc w:val="left"/>
      <w:pPr>
        <w:ind w:left="1440" w:hanging="360"/>
      </w:pPr>
    </w:lvl>
    <w:lvl w:ilvl="2" w:tplc="27650332" w:tentative="1">
      <w:start w:val="1"/>
      <w:numFmt w:val="lowerRoman"/>
      <w:lvlText w:val="%3."/>
      <w:lvlJc w:val="right"/>
      <w:pPr>
        <w:ind w:left="2160" w:hanging="180"/>
      </w:pPr>
    </w:lvl>
    <w:lvl w:ilvl="3" w:tplc="27650332" w:tentative="1">
      <w:start w:val="1"/>
      <w:numFmt w:val="decimal"/>
      <w:lvlText w:val="%4."/>
      <w:lvlJc w:val="left"/>
      <w:pPr>
        <w:ind w:left="2880" w:hanging="360"/>
      </w:pPr>
    </w:lvl>
    <w:lvl w:ilvl="4" w:tplc="27650332" w:tentative="1">
      <w:start w:val="1"/>
      <w:numFmt w:val="lowerLetter"/>
      <w:lvlText w:val="%5."/>
      <w:lvlJc w:val="left"/>
      <w:pPr>
        <w:ind w:left="3600" w:hanging="360"/>
      </w:pPr>
    </w:lvl>
    <w:lvl w:ilvl="5" w:tplc="27650332" w:tentative="1">
      <w:start w:val="1"/>
      <w:numFmt w:val="lowerRoman"/>
      <w:lvlText w:val="%6."/>
      <w:lvlJc w:val="right"/>
      <w:pPr>
        <w:ind w:left="4320" w:hanging="180"/>
      </w:pPr>
    </w:lvl>
    <w:lvl w:ilvl="6" w:tplc="27650332" w:tentative="1">
      <w:start w:val="1"/>
      <w:numFmt w:val="decimal"/>
      <w:lvlText w:val="%7."/>
      <w:lvlJc w:val="left"/>
      <w:pPr>
        <w:ind w:left="5040" w:hanging="360"/>
      </w:pPr>
    </w:lvl>
    <w:lvl w:ilvl="7" w:tplc="27650332" w:tentative="1">
      <w:start w:val="1"/>
      <w:numFmt w:val="lowerLetter"/>
      <w:lvlText w:val="%8."/>
      <w:lvlJc w:val="left"/>
      <w:pPr>
        <w:ind w:left="5760" w:hanging="360"/>
      </w:pPr>
    </w:lvl>
    <w:lvl w:ilvl="8" w:tplc="27650332" w:tentative="1">
      <w:start w:val="1"/>
      <w:numFmt w:val="lowerRoman"/>
      <w:lvlText w:val="%9."/>
      <w:lvlJc w:val="right"/>
      <w:pPr>
        <w:ind w:left="6480" w:hanging="180"/>
      </w:pPr>
    </w:lvl>
  </w:abstractNum>
  <w:abstractNum w:abstractNumId="84016689">
    <w:multiLevelType w:val="hybridMultilevel"/>
    <w:lvl w:ilvl="0" w:tplc="28663792">
      <w:start w:val="1"/>
      <w:numFmt w:val="decimal"/>
      <w:lvlText w:val="%1."/>
      <w:lvlJc w:val="left"/>
      <w:pPr>
        <w:ind w:left="720" w:hanging="360"/>
      </w:pPr>
    </w:lvl>
    <w:lvl w:ilvl="1" w:tplc="28663792" w:tentative="1">
      <w:start w:val="1"/>
      <w:numFmt w:val="lowerLetter"/>
      <w:lvlText w:val="%2."/>
      <w:lvlJc w:val="left"/>
      <w:pPr>
        <w:ind w:left="1440" w:hanging="360"/>
      </w:pPr>
    </w:lvl>
    <w:lvl w:ilvl="2" w:tplc="28663792" w:tentative="1">
      <w:start w:val="1"/>
      <w:numFmt w:val="lowerRoman"/>
      <w:lvlText w:val="%3."/>
      <w:lvlJc w:val="right"/>
      <w:pPr>
        <w:ind w:left="2160" w:hanging="180"/>
      </w:pPr>
    </w:lvl>
    <w:lvl w:ilvl="3" w:tplc="28663792" w:tentative="1">
      <w:start w:val="1"/>
      <w:numFmt w:val="decimal"/>
      <w:lvlText w:val="%4."/>
      <w:lvlJc w:val="left"/>
      <w:pPr>
        <w:ind w:left="2880" w:hanging="360"/>
      </w:pPr>
    </w:lvl>
    <w:lvl w:ilvl="4" w:tplc="28663792" w:tentative="1">
      <w:start w:val="1"/>
      <w:numFmt w:val="lowerLetter"/>
      <w:lvlText w:val="%5."/>
      <w:lvlJc w:val="left"/>
      <w:pPr>
        <w:ind w:left="3600" w:hanging="360"/>
      </w:pPr>
    </w:lvl>
    <w:lvl w:ilvl="5" w:tplc="28663792" w:tentative="1">
      <w:start w:val="1"/>
      <w:numFmt w:val="lowerRoman"/>
      <w:lvlText w:val="%6."/>
      <w:lvlJc w:val="right"/>
      <w:pPr>
        <w:ind w:left="4320" w:hanging="180"/>
      </w:pPr>
    </w:lvl>
    <w:lvl w:ilvl="6" w:tplc="28663792" w:tentative="1">
      <w:start w:val="1"/>
      <w:numFmt w:val="decimal"/>
      <w:lvlText w:val="%7."/>
      <w:lvlJc w:val="left"/>
      <w:pPr>
        <w:ind w:left="5040" w:hanging="360"/>
      </w:pPr>
    </w:lvl>
    <w:lvl w:ilvl="7" w:tplc="28663792" w:tentative="1">
      <w:start w:val="1"/>
      <w:numFmt w:val="lowerLetter"/>
      <w:lvlText w:val="%8."/>
      <w:lvlJc w:val="left"/>
      <w:pPr>
        <w:ind w:left="5760" w:hanging="360"/>
      </w:pPr>
    </w:lvl>
    <w:lvl w:ilvl="8" w:tplc="28663792" w:tentative="1">
      <w:start w:val="1"/>
      <w:numFmt w:val="lowerRoman"/>
      <w:lvlText w:val="%9."/>
      <w:lvlJc w:val="right"/>
      <w:pPr>
        <w:ind w:left="6480" w:hanging="180"/>
      </w:pPr>
    </w:lvl>
  </w:abstractNum>
  <w:abstractNum w:abstractNumId="84016688">
    <w:multiLevelType w:val="hybridMultilevel"/>
    <w:lvl w:ilvl="0" w:tplc="34165708">
      <w:start w:val="1"/>
      <w:numFmt w:val="decimal"/>
      <w:lvlText w:val="%1."/>
      <w:lvlJc w:val="left"/>
      <w:pPr>
        <w:ind w:left="720" w:hanging="360"/>
      </w:pPr>
    </w:lvl>
    <w:lvl w:ilvl="1" w:tplc="34165708" w:tentative="1">
      <w:start w:val="1"/>
      <w:numFmt w:val="lowerLetter"/>
      <w:lvlText w:val="%2."/>
      <w:lvlJc w:val="left"/>
      <w:pPr>
        <w:ind w:left="1440" w:hanging="360"/>
      </w:pPr>
    </w:lvl>
    <w:lvl w:ilvl="2" w:tplc="34165708" w:tentative="1">
      <w:start w:val="1"/>
      <w:numFmt w:val="lowerRoman"/>
      <w:lvlText w:val="%3."/>
      <w:lvlJc w:val="right"/>
      <w:pPr>
        <w:ind w:left="2160" w:hanging="180"/>
      </w:pPr>
    </w:lvl>
    <w:lvl w:ilvl="3" w:tplc="34165708" w:tentative="1">
      <w:start w:val="1"/>
      <w:numFmt w:val="decimal"/>
      <w:lvlText w:val="%4."/>
      <w:lvlJc w:val="left"/>
      <w:pPr>
        <w:ind w:left="2880" w:hanging="360"/>
      </w:pPr>
    </w:lvl>
    <w:lvl w:ilvl="4" w:tplc="34165708" w:tentative="1">
      <w:start w:val="1"/>
      <w:numFmt w:val="lowerLetter"/>
      <w:lvlText w:val="%5."/>
      <w:lvlJc w:val="left"/>
      <w:pPr>
        <w:ind w:left="3600" w:hanging="360"/>
      </w:pPr>
    </w:lvl>
    <w:lvl w:ilvl="5" w:tplc="34165708" w:tentative="1">
      <w:start w:val="1"/>
      <w:numFmt w:val="lowerRoman"/>
      <w:lvlText w:val="%6."/>
      <w:lvlJc w:val="right"/>
      <w:pPr>
        <w:ind w:left="4320" w:hanging="180"/>
      </w:pPr>
    </w:lvl>
    <w:lvl w:ilvl="6" w:tplc="34165708" w:tentative="1">
      <w:start w:val="1"/>
      <w:numFmt w:val="decimal"/>
      <w:lvlText w:val="%7."/>
      <w:lvlJc w:val="left"/>
      <w:pPr>
        <w:ind w:left="5040" w:hanging="360"/>
      </w:pPr>
    </w:lvl>
    <w:lvl w:ilvl="7" w:tplc="34165708" w:tentative="1">
      <w:start w:val="1"/>
      <w:numFmt w:val="lowerLetter"/>
      <w:lvlText w:val="%8."/>
      <w:lvlJc w:val="left"/>
      <w:pPr>
        <w:ind w:left="5760" w:hanging="360"/>
      </w:pPr>
    </w:lvl>
    <w:lvl w:ilvl="8" w:tplc="34165708" w:tentative="1">
      <w:start w:val="1"/>
      <w:numFmt w:val="lowerRoman"/>
      <w:lvlText w:val="%9."/>
      <w:lvlJc w:val="right"/>
      <w:pPr>
        <w:ind w:left="6480" w:hanging="180"/>
      </w:pPr>
    </w:lvl>
  </w:abstractNum>
  <w:abstractNum w:abstractNumId="84016687">
    <w:multiLevelType w:val="hybridMultilevel"/>
    <w:lvl w:ilvl="0" w:tplc="61722228">
      <w:start w:val="1"/>
      <w:numFmt w:val="decimal"/>
      <w:lvlText w:val="%1."/>
      <w:lvlJc w:val="left"/>
      <w:pPr>
        <w:ind w:left="720" w:hanging="360"/>
      </w:pPr>
    </w:lvl>
    <w:lvl w:ilvl="1" w:tplc="61722228" w:tentative="1">
      <w:start w:val="1"/>
      <w:numFmt w:val="lowerLetter"/>
      <w:lvlText w:val="%2."/>
      <w:lvlJc w:val="left"/>
      <w:pPr>
        <w:ind w:left="1440" w:hanging="360"/>
      </w:pPr>
    </w:lvl>
    <w:lvl w:ilvl="2" w:tplc="61722228" w:tentative="1">
      <w:start w:val="1"/>
      <w:numFmt w:val="lowerRoman"/>
      <w:lvlText w:val="%3."/>
      <w:lvlJc w:val="right"/>
      <w:pPr>
        <w:ind w:left="2160" w:hanging="180"/>
      </w:pPr>
    </w:lvl>
    <w:lvl w:ilvl="3" w:tplc="61722228" w:tentative="1">
      <w:start w:val="1"/>
      <w:numFmt w:val="decimal"/>
      <w:lvlText w:val="%4."/>
      <w:lvlJc w:val="left"/>
      <w:pPr>
        <w:ind w:left="2880" w:hanging="360"/>
      </w:pPr>
    </w:lvl>
    <w:lvl w:ilvl="4" w:tplc="61722228" w:tentative="1">
      <w:start w:val="1"/>
      <w:numFmt w:val="lowerLetter"/>
      <w:lvlText w:val="%5."/>
      <w:lvlJc w:val="left"/>
      <w:pPr>
        <w:ind w:left="3600" w:hanging="360"/>
      </w:pPr>
    </w:lvl>
    <w:lvl w:ilvl="5" w:tplc="61722228" w:tentative="1">
      <w:start w:val="1"/>
      <w:numFmt w:val="lowerRoman"/>
      <w:lvlText w:val="%6."/>
      <w:lvlJc w:val="right"/>
      <w:pPr>
        <w:ind w:left="4320" w:hanging="180"/>
      </w:pPr>
    </w:lvl>
    <w:lvl w:ilvl="6" w:tplc="61722228" w:tentative="1">
      <w:start w:val="1"/>
      <w:numFmt w:val="decimal"/>
      <w:lvlText w:val="%7."/>
      <w:lvlJc w:val="left"/>
      <w:pPr>
        <w:ind w:left="5040" w:hanging="360"/>
      </w:pPr>
    </w:lvl>
    <w:lvl w:ilvl="7" w:tplc="61722228" w:tentative="1">
      <w:start w:val="1"/>
      <w:numFmt w:val="lowerLetter"/>
      <w:lvlText w:val="%8."/>
      <w:lvlJc w:val="left"/>
      <w:pPr>
        <w:ind w:left="5760" w:hanging="360"/>
      </w:pPr>
    </w:lvl>
    <w:lvl w:ilvl="8" w:tplc="61722228" w:tentative="1">
      <w:start w:val="1"/>
      <w:numFmt w:val="lowerRoman"/>
      <w:lvlText w:val="%9."/>
      <w:lvlJc w:val="right"/>
      <w:pPr>
        <w:ind w:left="6480" w:hanging="180"/>
      </w:pPr>
    </w:lvl>
  </w:abstractNum>
  <w:abstractNum w:abstractNumId="84016686">
    <w:multiLevelType w:val="hybridMultilevel"/>
    <w:lvl w:ilvl="0" w:tplc="67207327">
      <w:start w:val="1"/>
      <w:numFmt w:val="decimal"/>
      <w:lvlText w:val="%1."/>
      <w:lvlJc w:val="left"/>
      <w:pPr>
        <w:ind w:left="720" w:hanging="360"/>
      </w:pPr>
    </w:lvl>
    <w:lvl w:ilvl="1" w:tplc="67207327" w:tentative="1">
      <w:start w:val="1"/>
      <w:numFmt w:val="lowerLetter"/>
      <w:lvlText w:val="%2."/>
      <w:lvlJc w:val="left"/>
      <w:pPr>
        <w:ind w:left="1440" w:hanging="360"/>
      </w:pPr>
    </w:lvl>
    <w:lvl w:ilvl="2" w:tplc="67207327" w:tentative="1">
      <w:start w:val="1"/>
      <w:numFmt w:val="lowerRoman"/>
      <w:lvlText w:val="%3."/>
      <w:lvlJc w:val="right"/>
      <w:pPr>
        <w:ind w:left="2160" w:hanging="180"/>
      </w:pPr>
    </w:lvl>
    <w:lvl w:ilvl="3" w:tplc="67207327" w:tentative="1">
      <w:start w:val="1"/>
      <w:numFmt w:val="decimal"/>
      <w:lvlText w:val="%4."/>
      <w:lvlJc w:val="left"/>
      <w:pPr>
        <w:ind w:left="2880" w:hanging="360"/>
      </w:pPr>
    </w:lvl>
    <w:lvl w:ilvl="4" w:tplc="67207327" w:tentative="1">
      <w:start w:val="1"/>
      <w:numFmt w:val="lowerLetter"/>
      <w:lvlText w:val="%5."/>
      <w:lvlJc w:val="left"/>
      <w:pPr>
        <w:ind w:left="3600" w:hanging="360"/>
      </w:pPr>
    </w:lvl>
    <w:lvl w:ilvl="5" w:tplc="67207327" w:tentative="1">
      <w:start w:val="1"/>
      <w:numFmt w:val="lowerRoman"/>
      <w:lvlText w:val="%6."/>
      <w:lvlJc w:val="right"/>
      <w:pPr>
        <w:ind w:left="4320" w:hanging="180"/>
      </w:pPr>
    </w:lvl>
    <w:lvl w:ilvl="6" w:tplc="67207327" w:tentative="1">
      <w:start w:val="1"/>
      <w:numFmt w:val="decimal"/>
      <w:lvlText w:val="%7."/>
      <w:lvlJc w:val="left"/>
      <w:pPr>
        <w:ind w:left="5040" w:hanging="360"/>
      </w:pPr>
    </w:lvl>
    <w:lvl w:ilvl="7" w:tplc="67207327" w:tentative="1">
      <w:start w:val="1"/>
      <w:numFmt w:val="lowerLetter"/>
      <w:lvlText w:val="%8."/>
      <w:lvlJc w:val="left"/>
      <w:pPr>
        <w:ind w:left="5760" w:hanging="360"/>
      </w:pPr>
    </w:lvl>
    <w:lvl w:ilvl="8" w:tplc="67207327" w:tentative="1">
      <w:start w:val="1"/>
      <w:numFmt w:val="lowerRoman"/>
      <w:lvlText w:val="%9."/>
      <w:lvlJc w:val="right"/>
      <w:pPr>
        <w:ind w:left="6480" w:hanging="180"/>
      </w:pPr>
    </w:lvl>
  </w:abstractNum>
  <w:abstractNum w:abstractNumId="84016685">
    <w:multiLevelType w:val="hybridMultilevel"/>
    <w:lvl w:ilvl="0" w:tplc="56960482">
      <w:start w:val="1"/>
      <w:numFmt w:val="decimal"/>
      <w:lvlText w:val="%1."/>
      <w:lvlJc w:val="left"/>
      <w:pPr>
        <w:ind w:left="720" w:hanging="360"/>
      </w:pPr>
    </w:lvl>
    <w:lvl w:ilvl="1" w:tplc="56960482" w:tentative="1">
      <w:start w:val="1"/>
      <w:numFmt w:val="lowerLetter"/>
      <w:lvlText w:val="%2."/>
      <w:lvlJc w:val="left"/>
      <w:pPr>
        <w:ind w:left="1440" w:hanging="360"/>
      </w:pPr>
    </w:lvl>
    <w:lvl w:ilvl="2" w:tplc="56960482" w:tentative="1">
      <w:start w:val="1"/>
      <w:numFmt w:val="lowerRoman"/>
      <w:lvlText w:val="%3."/>
      <w:lvlJc w:val="right"/>
      <w:pPr>
        <w:ind w:left="2160" w:hanging="180"/>
      </w:pPr>
    </w:lvl>
    <w:lvl w:ilvl="3" w:tplc="56960482" w:tentative="1">
      <w:start w:val="1"/>
      <w:numFmt w:val="decimal"/>
      <w:lvlText w:val="%4."/>
      <w:lvlJc w:val="left"/>
      <w:pPr>
        <w:ind w:left="2880" w:hanging="360"/>
      </w:pPr>
    </w:lvl>
    <w:lvl w:ilvl="4" w:tplc="56960482" w:tentative="1">
      <w:start w:val="1"/>
      <w:numFmt w:val="lowerLetter"/>
      <w:lvlText w:val="%5."/>
      <w:lvlJc w:val="left"/>
      <w:pPr>
        <w:ind w:left="3600" w:hanging="360"/>
      </w:pPr>
    </w:lvl>
    <w:lvl w:ilvl="5" w:tplc="56960482" w:tentative="1">
      <w:start w:val="1"/>
      <w:numFmt w:val="lowerRoman"/>
      <w:lvlText w:val="%6."/>
      <w:lvlJc w:val="right"/>
      <w:pPr>
        <w:ind w:left="4320" w:hanging="180"/>
      </w:pPr>
    </w:lvl>
    <w:lvl w:ilvl="6" w:tplc="56960482" w:tentative="1">
      <w:start w:val="1"/>
      <w:numFmt w:val="decimal"/>
      <w:lvlText w:val="%7."/>
      <w:lvlJc w:val="left"/>
      <w:pPr>
        <w:ind w:left="5040" w:hanging="360"/>
      </w:pPr>
    </w:lvl>
    <w:lvl w:ilvl="7" w:tplc="56960482" w:tentative="1">
      <w:start w:val="1"/>
      <w:numFmt w:val="lowerLetter"/>
      <w:lvlText w:val="%8."/>
      <w:lvlJc w:val="left"/>
      <w:pPr>
        <w:ind w:left="5760" w:hanging="360"/>
      </w:pPr>
    </w:lvl>
    <w:lvl w:ilvl="8" w:tplc="56960482" w:tentative="1">
      <w:start w:val="1"/>
      <w:numFmt w:val="lowerRoman"/>
      <w:lvlText w:val="%9."/>
      <w:lvlJc w:val="right"/>
      <w:pPr>
        <w:ind w:left="6480" w:hanging="180"/>
      </w:pPr>
    </w:lvl>
  </w:abstractNum>
  <w:abstractNum w:abstractNumId="84016684">
    <w:multiLevelType w:val="hybridMultilevel"/>
    <w:lvl w:ilvl="0" w:tplc="25394744">
      <w:start w:val="1"/>
      <w:numFmt w:val="decimal"/>
      <w:lvlText w:val="%1."/>
      <w:lvlJc w:val="left"/>
      <w:pPr>
        <w:ind w:left="720" w:hanging="360"/>
      </w:pPr>
    </w:lvl>
    <w:lvl w:ilvl="1" w:tplc="25394744" w:tentative="1">
      <w:start w:val="1"/>
      <w:numFmt w:val="lowerLetter"/>
      <w:lvlText w:val="%2."/>
      <w:lvlJc w:val="left"/>
      <w:pPr>
        <w:ind w:left="1440" w:hanging="360"/>
      </w:pPr>
    </w:lvl>
    <w:lvl w:ilvl="2" w:tplc="25394744" w:tentative="1">
      <w:start w:val="1"/>
      <w:numFmt w:val="lowerRoman"/>
      <w:lvlText w:val="%3."/>
      <w:lvlJc w:val="right"/>
      <w:pPr>
        <w:ind w:left="2160" w:hanging="180"/>
      </w:pPr>
    </w:lvl>
    <w:lvl w:ilvl="3" w:tplc="25394744" w:tentative="1">
      <w:start w:val="1"/>
      <w:numFmt w:val="decimal"/>
      <w:lvlText w:val="%4."/>
      <w:lvlJc w:val="left"/>
      <w:pPr>
        <w:ind w:left="2880" w:hanging="360"/>
      </w:pPr>
    </w:lvl>
    <w:lvl w:ilvl="4" w:tplc="25394744" w:tentative="1">
      <w:start w:val="1"/>
      <w:numFmt w:val="lowerLetter"/>
      <w:lvlText w:val="%5."/>
      <w:lvlJc w:val="left"/>
      <w:pPr>
        <w:ind w:left="3600" w:hanging="360"/>
      </w:pPr>
    </w:lvl>
    <w:lvl w:ilvl="5" w:tplc="25394744" w:tentative="1">
      <w:start w:val="1"/>
      <w:numFmt w:val="lowerRoman"/>
      <w:lvlText w:val="%6."/>
      <w:lvlJc w:val="right"/>
      <w:pPr>
        <w:ind w:left="4320" w:hanging="180"/>
      </w:pPr>
    </w:lvl>
    <w:lvl w:ilvl="6" w:tplc="25394744" w:tentative="1">
      <w:start w:val="1"/>
      <w:numFmt w:val="decimal"/>
      <w:lvlText w:val="%7."/>
      <w:lvlJc w:val="left"/>
      <w:pPr>
        <w:ind w:left="5040" w:hanging="360"/>
      </w:pPr>
    </w:lvl>
    <w:lvl w:ilvl="7" w:tplc="25394744" w:tentative="1">
      <w:start w:val="1"/>
      <w:numFmt w:val="lowerLetter"/>
      <w:lvlText w:val="%8."/>
      <w:lvlJc w:val="left"/>
      <w:pPr>
        <w:ind w:left="5760" w:hanging="360"/>
      </w:pPr>
    </w:lvl>
    <w:lvl w:ilvl="8" w:tplc="25394744" w:tentative="1">
      <w:start w:val="1"/>
      <w:numFmt w:val="lowerRoman"/>
      <w:lvlText w:val="%9."/>
      <w:lvlJc w:val="right"/>
      <w:pPr>
        <w:ind w:left="6480" w:hanging="180"/>
      </w:pPr>
    </w:lvl>
  </w:abstractNum>
  <w:abstractNum w:abstractNumId="84016683">
    <w:multiLevelType w:val="hybridMultilevel"/>
    <w:lvl w:ilvl="0" w:tplc="55411077">
      <w:start w:val="1"/>
      <w:numFmt w:val="decimal"/>
      <w:lvlText w:val="%1."/>
      <w:lvlJc w:val="left"/>
      <w:pPr>
        <w:ind w:left="720" w:hanging="360"/>
      </w:pPr>
    </w:lvl>
    <w:lvl w:ilvl="1" w:tplc="55411077" w:tentative="1">
      <w:start w:val="1"/>
      <w:numFmt w:val="lowerLetter"/>
      <w:lvlText w:val="%2."/>
      <w:lvlJc w:val="left"/>
      <w:pPr>
        <w:ind w:left="1440" w:hanging="360"/>
      </w:pPr>
    </w:lvl>
    <w:lvl w:ilvl="2" w:tplc="55411077" w:tentative="1">
      <w:start w:val="1"/>
      <w:numFmt w:val="lowerRoman"/>
      <w:lvlText w:val="%3."/>
      <w:lvlJc w:val="right"/>
      <w:pPr>
        <w:ind w:left="2160" w:hanging="180"/>
      </w:pPr>
    </w:lvl>
    <w:lvl w:ilvl="3" w:tplc="55411077" w:tentative="1">
      <w:start w:val="1"/>
      <w:numFmt w:val="decimal"/>
      <w:lvlText w:val="%4."/>
      <w:lvlJc w:val="left"/>
      <w:pPr>
        <w:ind w:left="2880" w:hanging="360"/>
      </w:pPr>
    </w:lvl>
    <w:lvl w:ilvl="4" w:tplc="55411077" w:tentative="1">
      <w:start w:val="1"/>
      <w:numFmt w:val="lowerLetter"/>
      <w:lvlText w:val="%5."/>
      <w:lvlJc w:val="left"/>
      <w:pPr>
        <w:ind w:left="3600" w:hanging="360"/>
      </w:pPr>
    </w:lvl>
    <w:lvl w:ilvl="5" w:tplc="55411077" w:tentative="1">
      <w:start w:val="1"/>
      <w:numFmt w:val="lowerRoman"/>
      <w:lvlText w:val="%6."/>
      <w:lvlJc w:val="right"/>
      <w:pPr>
        <w:ind w:left="4320" w:hanging="180"/>
      </w:pPr>
    </w:lvl>
    <w:lvl w:ilvl="6" w:tplc="55411077" w:tentative="1">
      <w:start w:val="1"/>
      <w:numFmt w:val="decimal"/>
      <w:lvlText w:val="%7."/>
      <w:lvlJc w:val="left"/>
      <w:pPr>
        <w:ind w:left="5040" w:hanging="360"/>
      </w:pPr>
    </w:lvl>
    <w:lvl w:ilvl="7" w:tplc="55411077" w:tentative="1">
      <w:start w:val="1"/>
      <w:numFmt w:val="lowerLetter"/>
      <w:lvlText w:val="%8."/>
      <w:lvlJc w:val="left"/>
      <w:pPr>
        <w:ind w:left="5760" w:hanging="360"/>
      </w:pPr>
    </w:lvl>
    <w:lvl w:ilvl="8" w:tplc="55411077" w:tentative="1">
      <w:start w:val="1"/>
      <w:numFmt w:val="lowerRoman"/>
      <w:lvlText w:val="%9."/>
      <w:lvlJc w:val="right"/>
      <w:pPr>
        <w:ind w:left="6480" w:hanging="180"/>
      </w:pPr>
    </w:lvl>
  </w:abstractNum>
  <w:abstractNum w:abstractNumId="84016682">
    <w:multiLevelType w:val="hybridMultilevel"/>
    <w:lvl w:ilvl="0" w:tplc="78666982">
      <w:start w:val="1"/>
      <w:numFmt w:val="decimal"/>
      <w:lvlText w:val="%1."/>
      <w:lvlJc w:val="left"/>
      <w:pPr>
        <w:ind w:left="720" w:hanging="360"/>
      </w:pPr>
    </w:lvl>
    <w:lvl w:ilvl="1" w:tplc="78666982" w:tentative="1">
      <w:start w:val="1"/>
      <w:numFmt w:val="lowerLetter"/>
      <w:lvlText w:val="%2."/>
      <w:lvlJc w:val="left"/>
      <w:pPr>
        <w:ind w:left="1440" w:hanging="360"/>
      </w:pPr>
    </w:lvl>
    <w:lvl w:ilvl="2" w:tplc="78666982" w:tentative="1">
      <w:start w:val="1"/>
      <w:numFmt w:val="lowerRoman"/>
      <w:lvlText w:val="%3."/>
      <w:lvlJc w:val="right"/>
      <w:pPr>
        <w:ind w:left="2160" w:hanging="180"/>
      </w:pPr>
    </w:lvl>
    <w:lvl w:ilvl="3" w:tplc="78666982" w:tentative="1">
      <w:start w:val="1"/>
      <w:numFmt w:val="decimal"/>
      <w:lvlText w:val="%4."/>
      <w:lvlJc w:val="left"/>
      <w:pPr>
        <w:ind w:left="2880" w:hanging="360"/>
      </w:pPr>
    </w:lvl>
    <w:lvl w:ilvl="4" w:tplc="78666982" w:tentative="1">
      <w:start w:val="1"/>
      <w:numFmt w:val="lowerLetter"/>
      <w:lvlText w:val="%5."/>
      <w:lvlJc w:val="left"/>
      <w:pPr>
        <w:ind w:left="3600" w:hanging="360"/>
      </w:pPr>
    </w:lvl>
    <w:lvl w:ilvl="5" w:tplc="78666982" w:tentative="1">
      <w:start w:val="1"/>
      <w:numFmt w:val="lowerRoman"/>
      <w:lvlText w:val="%6."/>
      <w:lvlJc w:val="right"/>
      <w:pPr>
        <w:ind w:left="4320" w:hanging="180"/>
      </w:pPr>
    </w:lvl>
    <w:lvl w:ilvl="6" w:tplc="78666982" w:tentative="1">
      <w:start w:val="1"/>
      <w:numFmt w:val="decimal"/>
      <w:lvlText w:val="%7."/>
      <w:lvlJc w:val="left"/>
      <w:pPr>
        <w:ind w:left="5040" w:hanging="360"/>
      </w:pPr>
    </w:lvl>
    <w:lvl w:ilvl="7" w:tplc="78666982" w:tentative="1">
      <w:start w:val="1"/>
      <w:numFmt w:val="lowerLetter"/>
      <w:lvlText w:val="%8."/>
      <w:lvlJc w:val="left"/>
      <w:pPr>
        <w:ind w:left="5760" w:hanging="360"/>
      </w:pPr>
    </w:lvl>
    <w:lvl w:ilvl="8" w:tplc="78666982" w:tentative="1">
      <w:start w:val="1"/>
      <w:numFmt w:val="lowerRoman"/>
      <w:lvlText w:val="%9."/>
      <w:lvlJc w:val="right"/>
      <w:pPr>
        <w:ind w:left="6480" w:hanging="180"/>
      </w:pPr>
    </w:lvl>
  </w:abstractNum>
  <w:abstractNum w:abstractNumId="84016681">
    <w:multiLevelType w:val="hybridMultilevel"/>
    <w:lvl w:ilvl="0" w:tplc="18606153">
      <w:start w:val="1"/>
      <w:numFmt w:val="decimal"/>
      <w:lvlText w:val="%1."/>
      <w:lvlJc w:val="left"/>
      <w:pPr>
        <w:ind w:left="720" w:hanging="360"/>
      </w:pPr>
    </w:lvl>
    <w:lvl w:ilvl="1" w:tplc="18606153" w:tentative="1">
      <w:start w:val="1"/>
      <w:numFmt w:val="lowerLetter"/>
      <w:lvlText w:val="%2."/>
      <w:lvlJc w:val="left"/>
      <w:pPr>
        <w:ind w:left="1440" w:hanging="360"/>
      </w:pPr>
    </w:lvl>
    <w:lvl w:ilvl="2" w:tplc="18606153" w:tentative="1">
      <w:start w:val="1"/>
      <w:numFmt w:val="lowerRoman"/>
      <w:lvlText w:val="%3."/>
      <w:lvlJc w:val="right"/>
      <w:pPr>
        <w:ind w:left="2160" w:hanging="180"/>
      </w:pPr>
    </w:lvl>
    <w:lvl w:ilvl="3" w:tplc="18606153" w:tentative="1">
      <w:start w:val="1"/>
      <w:numFmt w:val="decimal"/>
      <w:lvlText w:val="%4."/>
      <w:lvlJc w:val="left"/>
      <w:pPr>
        <w:ind w:left="2880" w:hanging="360"/>
      </w:pPr>
    </w:lvl>
    <w:lvl w:ilvl="4" w:tplc="18606153" w:tentative="1">
      <w:start w:val="1"/>
      <w:numFmt w:val="lowerLetter"/>
      <w:lvlText w:val="%5."/>
      <w:lvlJc w:val="left"/>
      <w:pPr>
        <w:ind w:left="3600" w:hanging="360"/>
      </w:pPr>
    </w:lvl>
    <w:lvl w:ilvl="5" w:tplc="18606153" w:tentative="1">
      <w:start w:val="1"/>
      <w:numFmt w:val="lowerRoman"/>
      <w:lvlText w:val="%6."/>
      <w:lvlJc w:val="right"/>
      <w:pPr>
        <w:ind w:left="4320" w:hanging="180"/>
      </w:pPr>
    </w:lvl>
    <w:lvl w:ilvl="6" w:tplc="18606153" w:tentative="1">
      <w:start w:val="1"/>
      <w:numFmt w:val="decimal"/>
      <w:lvlText w:val="%7."/>
      <w:lvlJc w:val="left"/>
      <w:pPr>
        <w:ind w:left="5040" w:hanging="360"/>
      </w:pPr>
    </w:lvl>
    <w:lvl w:ilvl="7" w:tplc="18606153" w:tentative="1">
      <w:start w:val="1"/>
      <w:numFmt w:val="lowerLetter"/>
      <w:lvlText w:val="%8."/>
      <w:lvlJc w:val="left"/>
      <w:pPr>
        <w:ind w:left="5760" w:hanging="360"/>
      </w:pPr>
    </w:lvl>
    <w:lvl w:ilvl="8" w:tplc="18606153" w:tentative="1">
      <w:start w:val="1"/>
      <w:numFmt w:val="lowerRoman"/>
      <w:lvlText w:val="%9."/>
      <w:lvlJc w:val="right"/>
      <w:pPr>
        <w:ind w:left="6480" w:hanging="180"/>
      </w:pPr>
    </w:lvl>
  </w:abstractNum>
  <w:abstractNum w:abstractNumId="84016680">
    <w:multiLevelType w:val="hybridMultilevel"/>
    <w:lvl w:ilvl="0" w:tplc="27156094">
      <w:start w:val="1"/>
      <w:numFmt w:val="decimal"/>
      <w:lvlText w:val="%1."/>
      <w:lvlJc w:val="left"/>
      <w:pPr>
        <w:ind w:left="720" w:hanging="360"/>
      </w:pPr>
    </w:lvl>
    <w:lvl w:ilvl="1" w:tplc="27156094" w:tentative="1">
      <w:start w:val="1"/>
      <w:numFmt w:val="lowerLetter"/>
      <w:lvlText w:val="%2."/>
      <w:lvlJc w:val="left"/>
      <w:pPr>
        <w:ind w:left="1440" w:hanging="360"/>
      </w:pPr>
    </w:lvl>
    <w:lvl w:ilvl="2" w:tplc="27156094" w:tentative="1">
      <w:start w:val="1"/>
      <w:numFmt w:val="lowerRoman"/>
      <w:lvlText w:val="%3."/>
      <w:lvlJc w:val="right"/>
      <w:pPr>
        <w:ind w:left="2160" w:hanging="180"/>
      </w:pPr>
    </w:lvl>
    <w:lvl w:ilvl="3" w:tplc="27156094" w:tentative="1">
      <w:start w:val="1"/>
      <w:numFmt w:val="decimal"/>
      <w:lvlText w:val="%4."/>
      <w:lvlJc w:val="left"/>
      <w:pPr>
        <w:ind w:left="2880" w:hanging="360"/>
      </w:pPr>
    </w:lvl>
    <w:lvl w:ilvl="4" w:tplc="27156094" w:tentative="1">
      <w:start w:val="1"/>
      <w:numFmt w:val="lowerLetter"/>
      <w:lvlText w:val="%5."/>
      <w:lvlJc w:val="left"/>
      <w:pPr>
        <w:ind w:left="3600" w:hanging="360"/>
      </w:pPr>
    </w:lvl>
    <w:lvl w:ilvl="5" w:tplc="27156094" w:tentative="1">
      <w:start w:val="1"/>
      <w:numFmt w:val="lowerRoman"/>
      <w:lvlText w:val="%6."/>
      <w:lvlJc w:val="right"/>
      <w:pPr>
        <w:ind w:left="4320" w:hanging="180"/>
      </w:pPr>
    </w:lvl>
    <w:lvl w:ilvl="6" w:tplc="27156094" w:tentative="1">
      <w:start w:val="1"/>
      <w:numFmt w:val="decimal"/>
      <w:lvlText w:val="%7."/>
      <w:lvlJc w:val="left"/>
      <w:pPr>
        <w:ind w:left="5040" w:hanging="360"/>
      </w:pPr>
    </w:lvl>
    <w:lvl w:ilvl="7" w:tplc="27156094" w:tentative="1">
      <w:start w:val="1"/>
      <w:numFmt w:val="lowerLetter"/>
      <w:lvlText w:val="%8."/>
      <w:lvlJc w:val="left"/>
      <w:pPr>
        <w:ind w:left="5760" w:hanging="360"/>
      </w:pPr>
    </w:lvl>
    <w:lvl w:ilvl="8" w:tplc="27156094" w:tentative="1">
      <w:start w:val="1"/>
      <w:numFmt w:val="lowerRoman"/>
      <w:lvlText w:val="%9."/>
      <w:lvlJc w:val="right"/>
      <w:pPr>
        <w:ind w:left="6480" w:hanging="180"/>
      </w:pPr>
    </w:lvl>
  </w:abstractNum>
  <w:abstractNum w:abstractNumId="84016679">
    <w:multiLevelType w:val="hybridMultilevel"/>
    <w:lvl w:ilvl="0" w:tplc="97099291">
      <w:start w:val="1"/>
      <w:numFmt w:val="decimal"/>
      <w:lvlText w:val="%1."/>
      <w:lvlJc w:val="left"/>
      <w:pPr>
        <w:ind w:left="720" w:hanging="360"/>
      </w:pPr>
    </w:lvl>
    <w:lvl w:ilvl="1" w:tplc="97099291" w:tentative="1">
      <w:start w:val="1"/>
      <w:numFmt w:val="lowerLetter"/>
      <w:lvlText w:val="%2."/>
      <w:lvlJc w:val="left"/>
      <w:pPr>
        <w:ind w:left="1440" w:hanging="360"/>
      </w:pPr>
    </w:lvl>
    <w:lvl w:ilvl="2" w:tplc="97099291" w:tentative="1">
      <w:start w:val="1"/>
      <w:numFmt w:val="lowerRoman"/>
      <w:lvlText w:val="%3."/>
      <w:lvlJc w:val="right"/>
      <w:pPr>
        <w:ind w:left="2160" w:hanging="180"/>
      </w:pPr>
    </w:lvl>
    <w:lvl w:ilvl="3" w:tplc="97099291" w:tentative="1">
      <w:start w:val="1"/>
      <w:numFmt w:val="decimal"/>
      <w:lvlText w:val="%4."/>
      <w:lvlJc w:val="left"/>
      <w:pPr>
        <w:ind w:left="2880" w:hanging="360"/>
      </w:pPr>
    </w:lvl>
    <w:lvl w:ilvl="4" w:tplc="97099291" w:tentative="1">
      <w:start w:val="1"/>
      <w:numFmt w:val="lowerLetter"/>
      <w:lvlText w:val="%5."/>
      <w:lvlJc w:val="left"/>
      <w:pPr>
        <w:ind w:left="3600" w:hanging="360"/>
      </w:pPr>
    </w:lvl>
    <w:lvl w:ilvl="5" w:tplc="97099291" w:tentative="1">
      <w:start w:val="1"/>
      <w:numFmt w:val="lowerRoman"/>
      <w:lvlText w:val="%6."/>
      <w:lvlJc w:val="right"/>
      <w:pPr>
        <w:ind w:left="4320" w:hanging="180"/>
      </w:pPr>
    </w:lvl>
    <w:lvl w:ilvl="6" w:tplc="97099291" w:tentative="1">
      <w:start w:val="1"/>
      <w:numFmt w:val="decimal"/>
      <w:lvlText w:val="%7."/>
      <w:lvlJc w:val="left"/>
      <w:pPr>
        <w:ind w:left="5040" w:hanging="360"/>
      </w:pPr>
    </w:lvl>
    <w:lvl w:ilvl="7" w:tplc="97099291" w:tentative="1">
      <w:start w:val="1"/>
      <w:numFmt w:val="lowerLetter"/>
      <w:lvlText w:val="%8."/>
      <w:lvlJc w:val="left"/>
      <w:pPr>
        <w:ind w:left="5760" w:hanging="360"/>
      </w:pPr>
    </w:lvl>
    <w:lvl w:ilvl="8" w:tplc="97099291" w:tentative="1">
      <w:start w:val="1"/>
      <w:numFmt w:val="lowerRoman"/>
      <w:lvlText w:val="%9."/>
      <w:lvlJc w:val="right"/>
      <w:pPr>
        <w:ind w:left="6480" w:hanging="180"/>
      </w:pPr>
    </w:lvl>
  </w:abstractNum>
  <w:abstractNum w:abstractNumId="84016678">
    <w:multiLevelType w:val="hybridMultilevel"/>
    <w:lvl w:ilvl="0" w:tplc="40893651">
      <w:start w:val="1"/>
      <w:numFmt w:val="decimal"/>
      <w:lvlText w:val="%1."/>
      <w:lvlJc w:val="left"/>
      <w:pPr>
        <w:ind w:left="720" w:hanging="360"/>
      </w:pPr>
    </w:lvl>
    <w:lvl w:ilvl="1" w:tplc="40893651" w:tentative="1">
      <w:start w:val="1"/>
      <w:numFmt w:val="lowerLetter"/>
      <w:lvlText w:val="%2."/>
      <w:lvlJc w:val="left"/>
      <w:pPr>
        <w:ind w:left="1440" w:hanging="360"/>
      </w:pPr>
    </w:lvl>
    <w:lvl w:ilvl="2" w:tplc="40893651" w:tentative="1">
      <w:start w:val="1"/>
      <w:numFmt w:val="lowerRoman"/>
      <w:lvlText w:val="%3."/>
      <w:lvlJc w:val="right"/>
      <w:pPr>
        <w:ind w:left="2160" w:hanging="180"/>
      </w:pPr>
    </w:lvl>
    <w:lvl w:ilvl="3" w:tplc="40893651" w:tentative="1">
      <w:start w:val="1"/>
      <w:numFmt w:val="decimal"/>
      <w:lvlText w:val="%4."/>
      <w:lvlJc w:val="left"/>
      <w:pPr>
        <w:ind w:left="2880" w:hanging="360"/>
      </w:pPr>
    </w:lvl>
    <w:lvl w:ilvl="4" w:tplc="40893651" w:tentative="1">
      <w:start w:val="1"/>
      <w:numFmt w:val="lowerLetter"/>
      <w:lvlText w:val="%5."/>
      <w:lvlJc w:val="left"/>
      <w:pPr>
        <w:ind w:left="3600" w:hanging="360"/>
      </w:pPr>
    </w:lvl>
    <w:lvl w:ilvl="5" w:tplc="40893651" w:tentative="1">
      <w:start w:val="1"/>
      <w:numFmt w:val="lowerRoman"/>
      <w:lvlText w:val="%6."/>
      <w:lvlJc w:val="right"/>
      <w:pPr>
        <w:ind w:left="4320" w:hanging="180"/>
      </w:pPr>
    </w:lvl>
    <w:lvl w:ilvl="6" w:tplc="40893651" w:tentative="1">
      <w:start w:val="1"/>
      <w:numFmt w:val="decimal"/>
      <w:lvlText w:val="%7."/>
      <w:lvlJc w:val="left"/>
      <w:pPr>
        <w:ind w:left="5040" w:hanging="360"/>
      </w:pPr>
    </w:lvl>
    <w:lvl w:ilvl="7" w:tplc="40893651" w:tentative="1">
      <w:start w:val="1"/>
      <w:numFmt w:val="lowerLetter"/>
      <w:lvlText w:val="%8."/>
      <w:lvlJc w:val="left"/>
      <w:pPr>
        <w:ind w:left="5760" w:hanging="360"/>
      </w:pPr>
    </w:lvl>
    <w:lvl w:ilvl="8" w:tplc="40893651" w:tentative="1">
      <w:start w:val="1"/>
      <w:numFmt w:val="lowerRoman"/>
      <w:lvlText w:val="%9."/>
      <w:lvlJc w:val="right"/>
      <w:pPr>
        <w:ind w:left="6480" w:hanging="180"/>
      </w:pPr>
    </w:lvl>
  </w:abstractNum>
  <w:abstractNum w:abstractNumId="84016677">
    <w:multiLevelType w:val="hybridMultilevel"/>
    <w:lvl w:ilvl="0" w:tplc="58596161">
      <w:start w:val="1"/>
      <w:numFmt w:val="decimal"/>
      <w:lvlText w:val="%1."/>
      <w:lvlJc w:val="left"/>
      <w:pPr>
        <w:ind w:left="720" w:hanging="360"/>
      </w:pPr>
    </w:lvl>
    <w:lvl w:ilvl="1" w:tplc="58596161" w:tentative="1">
      <w:start w:val="1"/>
      <w:numFmt w:val="lowerLetter"/>
      <w:lvlText w:val="%2."/>
      <w:lvlJc w:val="left"/>
      <w:pPr>
        <w:ind w:left="1440" w:hanging="360"/>
      </w:pPr>
    </w:lvl>
    <w:lvl w:ilvl="2" w:tplc="58596161" w:tentative="1">
      <w:start w:val="1"/>
      <w:numFmt w:val="lowerRoman"/>
      <w:lvlText w:val="%3."/>
      <w:lvlJc w:val="right"/>
      <w:pPr>
        <w:ind w:left="2160" w:hanging="180"/>
      </w:pPr>
    </w:lvl>
    <w:lvl w:ilvl="3" w:tplc="58596161" w:tentative="1">
      <w:start w:val="1"/>
      <w:numFmt w:val="decimal"/>
      <w:lvlText w:val="%4."/>
      <w:lvlJc w:val="left"/>
      <w:pPr>
        <w:ind w:left="2880" w:hanging="360"/>
      </w:pPr>
    </w:lvl>
    <w:lvl w:ilvl="4" w:tplc="58596161" w:tentative="1">
      <w:start w:val="1"/>
      <w:numFmt w:val="lowerLetter"/>
      <w:lvlText w:val="%5."/>
      <w:lvlJc w:val="left"/>
      <w:pPr>
        <w:ind w:left="3600" w:hanging="360"/>
      </w:pPr>
    </w:lvl>
    <w:lvl w:ilvl="5" w:tplc="58596161" w:tentative="1">
      <w:start w:val="1"/>
      <w:numFmt w:val="lowerRoman"/>
      <w:lvlText w:val="%6."/>
      <w:lvlJc w:val="right"/>
      <w:pPr>
        <w:ind w:left="4320" w:hanging="180"/>
      </w:pPr>
    </w:lvl>
    <w:lvl w:ilvl="6" w:tplc="58596161" w:tentative="1">
      <w:start w:val="1"/>
      <w:numFmt w:val="decimal"/>
      <w:lvlText w:val="%7."/>
      <w:lvlJc w:val="left"/>
      <w:pPr>
        <w:ind w:left="5040" w:hanging="360"/>
      </w:pPr>
    </w:lvl>
    <w:lvl w:ilvl="7" w:tplc="58596161" w:tentative="1">
      <w:start w:val="1"/>
      <w:numFmt w:val="lowerLetter"/>
      <w:lvlText w:val="%8."/>
      <w:lvlJc w:val="left"/>
      <w:pPr>
        <w:ind w:left="5760" w:hanging="360"/>
      </w:pPr>
    </w:lvl>
    <w:lvl w:ilvl="8" w:tplc="58596161" w:tentative="1">
      <w:start w:val="1"/>
      <w:numFmt w:val="lowerRoman"/>
      <w:lvlText w:val="%9."/>
      <w:lvlJc w:val="right"/>
      <w:pPr>
        <w:ind w:left="6480" w:hanging="180"/>
      </w:pPr>
    </w:lvl>
  </w:abstractNum>
  <w:abstractNum w:abstractNumId="84016676">
    <w:multiLevelType w:val="hybridMultilevel"/>
    <w:lvl w:ilvl="0" w:tplc="61476930">
      <w:start w:val="1"/>
      <w:numFmt w:val="decimal"/>
      <w:lvlText w:val="%1."/>
      <w:lvlJc w:val="left"/>
      <w:pPr>
        <w:ind w:left="720" w:hanging="360"/>
      </w:pPr>
    </w:lvl>
    <w:lvl w:ilvl="1" w:tplc="61476930" w:tentative="1">
      <w:start w:val="1"/>
      <w:numFmt w:val="lowerLetter"/>
      <w:lvlText w:val="%2."/>
      <w:lvlJc w:val="left"/>
      <w:pPr>
        <w:ind w:left="1440" w:hanging="360"/>
      </w:pPr>
    </w:lvl>
    <w:lvl w:ilvl="2" w:tplc="61476930" w:tentative="1">
      <w:start w:val="1"/>
      <w:numFmt w:val="lowerRoman"/>
      <w:lvlText w:val="%3."/>
      <w:lvlJc w:val="right"/>
      <w:pPr>
        <w:ind w:left="2160" w:hanging="180"/>
      </w:pPr>
    </w:lvl>
    <w:lvl w:ilvl="3" w:tplc="61476930" w:tentative="1">
      <w:start w:val="1"/>
      <w:numFmt w:val="decimal"/>
      <w:lvlText w:val="%4."/>
      <w:lvlJc w:val="left"/>
      <w:pPr>
        <w:ind w:left="2880" w:hanging="360"/>
      </w:pPr>
    </w:lvl>
    <w:lvl w:ilvl="4" w:tplc="61476930" w:tentative="1">
      <w:start w:val="1"/>
      <w:numFmt w:val="lowerLetter"/>
      <w:lvlText w:val="%5."/>
      <w:lvlJc w:val="left"/>
      <w:pPr>
        <w:ind w:left="3600" w:hanging="360"/>
      </w:pPr>
    </w:lvl>
    <w:lvl w:ilvl="5" w:tplc="61476930" w:tentative="1">
      <w:start w:val="1"/>
      <w:numFmt w:val="lowerRoman"/>
      <w:lvlText w:val="%6."/>
      <w:lvlJc w:val="right"/>
      <w:pPr>
        <w:ind w:left="4320" w:hanging="180"/>
      </w:pPr>
    </w:lvl>
    <w:lvl w:ilvl="6" w:tplc="61476930" w:tentative="1">
      <w:start w:val="1"/>
      <w:numFmt w:val="decimal"/>
      <w:lvlText w:val="%7."/>
      <w:lvlJc w:val="left"/>
      <w:pPr>
        <w:ind w:left="5040" w:hanging="360"/>
      </w:pPr>
    </w:lvl>
    <w:lvl w:ilvl="7" w:tplc="61476930" w:tentative="1">
      <w:start w:val="1"/>
      <w:numFmt w:val="lowerLetter"/>
      <w:lvlText w:val="%8."/>
      <w:lvlJc w:val="left"/>
      <w:pPr>
        <w:ind w:left="5760" w:hanging="360"/>
      </w:pPr>
    </w:lvl>
    <w:lvl w:ilvl="8" w:tplc="61476930" w:tentative="1">
      <w:start w:val="1"/>
      <w:numFmt w:val="lowerRoman"/>
      <w:lvlText w:val="%9."/>
      <w:lvlJc w:val="right"/>
      <w:pPr>
        <w:ind w:left="6480" w:hanging="180"/>
      </w:pPr>
    </w:lvl>
  </w:abstractNum>
  <w:abstractNum w:abstractNumId="84016675">
    <w:multiLevelType w:val="hybridMultilevel"/>
    <w:lvl w:ilvl="0" w:tplc="55822397">
      <w:start w:val="1"/>
      <w:numFmt w:val="decimal"/>
      <w:lvlText w:val="%1."/>
      <w:lvlJc w:val="left"/>
      <w:pPr>
        <w:ind w:left="720" w:hanging="360"/>
      </w:pPr>
    </w:lvl>
    <w:lvl w:ilvl="1" w:tplc="55822397" w:tentative="1">
      <w:start w:val="1"/>
      <w:numFmt w:val="lowerLetter"/>
      <w:lvlText w:val="%2."/>
      <w:lvlJc w:val="left"/>
      <w:pPr>
        <w:ind w:left="1440" w:hanging="360"/>
      </w:pPr>
    </w:lvl>
    <w:lvl w:ilvl="2" w:tplc="55822397" w:tentative="1">
      <w:start w:val="1"/>
      <w:numFmt w:val="lowerRoman"/>
      <w:lvlText w:val="%3."/>
      <w:lvlJc w:val="right"/>
      <w:pPr>
        <w:ind w:left="2160" w:hanging="180"/>
      </w:pPr>
    </w:lvl>
    <w:lvl w:ilvl="3" w:tplc="55822397" w:tentative="1">
      <w:start w:val="1"/>
      <w:numFmt w:val="decimal"/>
      <w:lvlText w:val="%4."/>
      <w:lvlJc w:val="left"/>
      <w:pPr>
        <w:ind w:left="2880" w:hanging="360"/>
      </w:pPr>
    </w:lvl>
    <w:lvl w:ilvl="4" w:tplc="55822397" w:tentative="1">
      <w:start w:val="1"/>
      <w:numFmt w:val="lowerLetter"/>
      <w:lvlText w:val="%5."/>
      <w:lvlJc w:val="left"/>
      <w:pPr>
        <w:ind w:left="3600" w:hanging="360"/>
      </w:pPr>
    </w:lvl>
    <w:lvl w:ilvl="5" w:tplc="55822397" w:tentative="1">
      <w:start w:val="1"/>
      <w:numFmt w:val="lowerRoman"/>
      <w:lvlText w:val="%6."/>
      <w:lvlJc w:val="right"/>
      <w:pPr>
        <w:ind w:left="4320" w:hanging="180"/>
      </w:pPr>
    </w:lvl>
    <w:lvl w:ilvl="6" w:tplc="55822397" w:tentative="1">
      <w:start w:val="1"/>
      <w:numFmt w:val="decimal"/>
      <w:lvlText w:val="%7."/>
      <w:lvlJc w:val="left"/>
      <w:pPr>
        <w:ind w:left="5040" w:hanging="360"/>
      </w:pPr>
    </w:lvl>
    <w:lvl w:ilvl="7" w:tplc="55822397" w:tentative="1">
      <w:start w:val="1"/>
      <w:numFmt w:val="lowerLetter"/>
      <w:lvlText w:val="%8."/>
      <w:lvlJc w:val="left"/>
      <w:pPr>
        <w:ind w:left="5760" w:hanging="360"/>
      </w:pPr>
    </w:lvl>
    <w:lvl w:ilvl="8" w:tplc="55822397" w:tentative="1">
      <w:start w:val="1"/>
      <w:numFmt w:val="lowerRoman"/>
      <w:lvlText w:val="%9."/>
      <w:lvlJc w:val="right"/>
      <w:pPr>
        <w:ind w:left="6480" w:hanging="180"/>
      </w:pPr>
    </w:lvl>
  </w:abstractNum>
  <w:abstractNum w:abstractNumId="84016674">
    <w:multiLevelType w:val="hybridMultilevel"/>
    <w:lvl w:ilvl="0" w:tplc="54232630">
      <w:start w:val="1"/>
      <w:numFmt w:val="decimal"/>
      <w:lvlText w:val="%1."/>
      <w:lvlJc w:val="left"/>
      <w:pPr>
        <w:ind w:left="720" w:hanging="360"/>
      </w:pPr>
    </w:lvl>
    <w:lvl w:ilvl="1" w:tplc="54232630" w:tentative="1">
      <w:start w:val="1"/>
      <w:numFmt w:val="lowerLetter"/>
      <w:lvlText w:val="%2."/>
      <w:lvlJc w:val="left"/>
      <w:pPr>
        <w:ind w:left="1440" w:hanging="360"/>
      </w:pPr>
    </w:lvl>
    <w:lvl w:ilvl="2" w:tplc="54232630" w:tentative="1">
      <w:start w:val="1"/>
      <w:numFmt w:val="lowerRoman"/>
      <w:lvlText w:val="%3."/>
      <w:lvlJc w:val="right"/>
      <w:pPr>
        <w:ind w:left="2160" w:hanging="180"/>
      </w:pPr>
    </w:lvl>
    <w:lvl w:ilvl="3" w:tplc="54232630" w:tentative="1">
      <w:start w:val="1"/>
      <w:numFmt w:val="decimal"/>
      <w:lvlText w:val="%4."/>
      <w:lvlJc w:val="left"/>
      <w:pPr>
        <w:ind w:left="2880" w:hanging="360"/>
      </w:pPr>
    </w:lvl>
    <w:lvl w:ilvl="4" w:tplc="54232630" w:tentative="1">
      <w:start w:val="1"/>
      <w:numFmt w:val="lowerLetter"/>
      <w:lvlText w:val="%5."/>
      <w:lvlJc w:val="left"/>
      <w:pPr>
        <w:ind w:left="3600" w:hanging="360"/>
      </w:pPr>
    </w:lvl>
    <w:lvl w:ilvl="5" w:tplc="54232630" w:tentative="1">
      <w:start w:val="1"/>
      <w:numFmt w:val="lowerRoman"/>
      <w:lvlText w:val="%6."/>
      <w:lvlJc w:val="right"/>
      <w:pPr>
        <w:ind w:left="4320" w:hanging="180"/>
      </w:pPr>
    </w:lvl>
    <w:lvl w:ilvl="6" w:tplc="54232630" w:tentative="1">
      <w:start w:val="1"/>
      <w:numFmt w:val="decimal"/>
      <w:lvlText w:val="%7."/>
      <w:lvlJc w:val="left"/>
      <w:pPr>
        <w:ind w:left="5040" w:hanging="360"/>
      </w:pPr>
    </w:lvl>
    <w:lvl w:ilvl="7" w:tplc="54232630" w:tentative="1">
      <w:start w:val="1"/>
      <w:numFmt w:val="lowerLetter"/>
      <w:lvlText w:val="%8."/>
      <w:lvlJc w:val="left"/>
      <w:pPr>
        <w:ind w:left="5760" w:hanging="360"/>
      </w:pPr>
    </w:lvl>
    <w:lvl w:ilvl="8" w:tplc="54232630" w:tentative="1">
      <w:start w:val="1"/>
      <w:numFmt w:val="lowerRoman"/>
      <w:lvlText w:val="%9."/>
      <w:lvlJc w:val="right"/>
      <w:pPr>
        <w:ind w:left="6480" w:hanging="180"/>
      </w:pPr>
    </w:lvl>
  </w:abstractNum>
  <w:abstractNum w:abstractNumId="84016673">
    <w:multiLevelType w:val="hybridMultilevel"/>
    <w:lvl w:ilvl="0" w:tplc="31475284">
      <w:start w:val="1"/>
      <w:numFmt w:val="decimal"/>
      <w:lvlText w:val="%1."/>
      <w:lvlJc w:val="left"/>
      <w:pPr>
        <w:ind w:left="720" w:hanging="360"/>
      </w:pPr>
    </w:lvl>
    <w:lvl w:ilvl="1" w:tplc="31475284" w:tentative="1">
      <w:start w:val="1"/>
      <w:numFmt w:val="lowerLetter"/>
      <w:lvlText w:val="%2."/>
      <w:lvlJc w:val="left"/>
      <w:pPr>
        <w:ind w:left="1440" w:hanging="360"/>
      </w:pPr>
    </w:lvl>
    <w:lvl w:ilvl="2" w:tplc="31475284" w:tentative="1">
      <w:start w:val="1"/>
      <w:numFmt w:val="lowerRoman"/>
      <w:lvlText w:val="%3."/>
      <w:lvlJc w:val="right"/>
      <w:pPr>
        <w:ind w:left="2160" w:hanging="180"/>
      </w:pPr>
    </w:lvl>
    <w:lvl w:ilvl="3" w:tplc="31475284" w:tentative="1">
      <w:start w:val="1"/>
      <w:numFmt w:val="decimal"/>
      <w:lvlText w:val="%4."/>
      <w:lvlJc w:val="left"/>
      <w:pPr>
        <w:ind w:left="2880" w:hanging="360"/>
      </w:pPr>
    </w:lvl>
    <w:lvl w:ilvl="4" w:tplc="31475284" w:tentative="1">
      <w:start w:val="1"/>
      <w:numFmt w:val="lowerLetter"/>
      <w:lvlText w:val="%5."/>
      <w:lvlJc w:val="left"/>
      <w:pPr>
        <w:ind w:left="3600" w:hanging="360"/>
      </w:pPr>
    </w:lvl>
    <w:lvl w:ilvl="5" w:tplc="31475284" w:tentative="1">
      <w:start w:val="1"/>
      <w:numFmt w:val="lowerRoman"/>
      <w:lvlText w:val="%6."/>
      <w:lvlJc w:val="right"/>
      <w:pPr>
        <w:ind w:left="4320" w:hanging="180"/>
      </w:pPr>
    </w:lvl>
    <w:lvl w:ilvl="6" w:tplc="31475284" w:tentative="1">
      <w:start w:val="1"/>
      <w:numFmt w:val="decimal"/>
      <w:lvlText w:val="%7."/>
      <w:lvlJc w:val="left"/>
      <w:pPr>
        <w:ind w:left="5040" w:hanging="360"/>
      </w:pPr>
    </w:lvl>
    <w:lvl w:ilvl="7" w:tplc="31475284" w:tentative="1">
      <w:start w:val="1"/>
      <w:numFmt w:val="lowerLetter"/>
      <w:lvlText w:val="%8."/>
      <w:lvlJc w:val="left"/>
      <w:pPr>
        <w:ind w:left="5760" w:hanging="360"/>
      </w:pPr>
    </w:lvl>
    <w:lvl w:ilvl="8" w:tplc="31475284" w:tentative="1">
      <w:start w:val="1"/>
      <w:numFmt w:val="lowerRoman"/>
      <w:lvlText w:val="%9."/>
      <w:lvlJc w:val="right"/>
      <w:pPr>
        <w:ind w:left="6480" w:hanging="180"/>
      </w:pPr>
    </w:lvl>
  </w:abstractNum>
  <w:abstractNum w:abstractNumId="84016672">
    <w:multiLevelType w:val="hybridMultilevel"/>
    <w:lvl w:ilvl="0" w:tplc="57884672">
      <w:start w:val="1"/>
      <w:numFmt w:val="decimal"/>
      <w:lvlText w:val="%1."/>
      <w:lvlJc w:val="left"/>
      <w:pPr>
        <w:ind w:left="720" w:hanging="360"/>
      </w:pPr>
    </w:lvl>
    <w:lvl w:ilvl="1" w:tplc="57884672" w:tentative="1">
      <w:start w:val="1"/>
      <w:numFmt w:val="lowerLetter"/>
      <w:lvlText w:val="%2."/>
      <w:lvlJc w:val="left"/>
      <w:pPr>
        <w:ind w:left="1440" w:hanging="360"/>
      </w:pPr>
    </w:lvl>
    <w:lvl w:ilvl="2" w:tplc="57884672" w:tentative="1">
      <w:start w:val="1"/>
      <w:numFmt w:val="lowerRoman"/>
      <w:lvlText w:val="%3."/>
      <w:lvlJc w:val="right"/>
      <w:pPr>
        <w:ind w:left="2160" w:hanging="180"/>
      </w:pPr>
    </w:lvl>
    <w:lvl w:ilvl="3" w:tplc="57884672" w:tentative="1">
      <w:start w:val="1"/>
      <w:numFmt w:val="decimal"/>
      <w:lvlText w:val="%4."/>
      <w:lvlJc w:val="left"/>
      <w:pPr>
        <w:ind w:left="2880" w:hanging="360"/>
      </w:pPr>
    </w:lvl>
    <w:lvl w:ilvl="4" w:tplc="57884672" w:tentative="1">
      <w:start w:val="1"/>
      <w:numFmt w:val="lowerLetter"/>
      <w:lvlText w:val="%5."/>
      <w:lvlJc w:val="left"/>
      <w:pPr>
        <w:ind w:left="3600" w:hanging="360"/>
      </w:pPr>
    </w:lvl>
    <w:lvl w:ilvl="5" w:tplc="57884672" w:tentative="1">
      <w:start w:val="1"/>
      <w:numFmt w:val="lowerRoman"/>
      <w:lvlText w:val="%6."/>
      <w:lvlJc w:val="right"/>
      <w:pPr>
        <w:ind w:left="4320" w:hanging="180"/>
      </w:pPr>
    </w:lvl>
    <w:lvl w:ilvl="6" w:tplc="57884672" w:tentative="1">
      <w:start w:val="1"/>
      <w:numFmt w:val="decimal"/>
      <w:lvlText w:val="%7."/>
      <w:lvlJc w:val="left"/>
      <w:pPr>
        <w:ind w:left="5040" w:hanging="360"/>
      </w:pPr>
    </w:lvl>
    <w:lvl w:ilvl="7" w:tplc="57884672" w:tentative="1">
      <w:start w:val="1"/>
      <w:numFmt w:val="lowerLetter"/>
      <w:lvlText w:val="%8."/>
      <w:lvlJc w:val="left"/>
      <w:pPr>
        <w:ind w:left="5760" w:hanging="360"/>
      </w:pPr>
    </w:lvl>
    <w:lvl w:ilvl="8" w:tplc="57884672" w:tentative="1">
      <w:start w:val="1"/>
      <w:numFmt w:val="lowerRoman"/>
      <w:lvlText w:val="%9."/>
      <w:lvlJc w:val="right"/>
      <w:pPr>
        <w:ind w:left="6480" w:hanging="180"/>
      </w:pPr>
    </w:lvl>
  </w:abstractNum>
  <w:abstractNum w:abstractNumId="84016671">
    <w:multiLevelType w:val="hybridMultilevel"/>
    <w:lvl w:ilvl="0" w:tplc="53376014">
      <w:start w:val="1"/>
      <w:numFmt w:val="decimal"/>
      <w:lvlText w:val="%1."/>
      <w:lvlJc w:val="left"/>
      <w:pPr>
        <w:ind w:left="720" w:hanging="360"/>
      </w:pPr>
    </w:lvl>
    <w:lvl w:ilvl="1" w:tplc="53376014" w:tentative="1">
      <w:start w:val="1"/>
      <w:numFmt w:val="lowerLetter"/>
      <w:lvlText w:val="%2."/>
      <w:lvlJc w:val="left"/>
      <w:pPr>
        <w:ind w:left="1440" w:hanging="360"/>
      </w:pPr>
    </w:lvl>
    <w:lvl w:ilvl="2" w:tplc="53376014" w:tentative="1">
      <w:start w:val="1"/>
      <w:numFmt w:val="lowerRoman"/>
      <w:lvlText w:val="%3."/>
      <w:lvlJc w:val="right"/>
      <w:pPr>
        <w:ind w:left="2160" w:hanging="180"/>
      </w:pPr>
    </w:lvl>
    <w:lvl w:ilvl="3" w:tplc="53376014" w:tentative="1">
      <w:start w:val="1"/>
      <w:numFmt w:val="decimal"/>
      <w:lvlText w:val="%4."/>
      <w:lvlJc w:val="left"/>
      <w:pPr>
        <w:ind w:left="2880" w:hanging="360"/>
      </w:pPr>
    </w:lvl>
    <w:lvl w:ilvl="4" w:tplc="53376014" w:tentative="1">
      <w:start w:val="1"/>
      <w:numFmt w:val="lowerLetter"/>
      <w:lvlText w:val="%5."/>
      <w:lvlJc w:val="left"/>
      <w:pPr>
        <w:ind w:left="3600" w:hanging="360"/>
      </w:pPr>
    </w:lvl>
    <w:lvl w:ilvl="5" w:tplc="53376014" w:tentative="1">
      <w:start w:val="1"/>
      <w:numFmt w:val="lowerRoman"/>
      <w:lvlText w:val="%6."/>
      <w:lvlJc w:val="right"/>
      <w:pPr>
        <w:ind w:left="4320" w:hanging="180"/>
      </w:pPr>
    </w:lvl>
    <w:lvl w:ilvl="6" w:tplc="53376014" w:tentative="1">
      <w:start w:val="1"/>
      <w:numFmt w:val="decimal"/>
      <w:lvlText w:val="%7."/>
      <w:lvlJc w:val="left"/>
      <w:pPr>
        <w:ind w:left="5040" w:hanging="360"/>
      </w:pPr>
    </w:lvl>
    <w:lvl w:ilvl="7" w:tplc="53376014" w:tentative="1">
      <w:start w:val="1"/>
      <w:numFmt w:val="lowerLetter"/>
      <w:lvlText w:val="%8."/>
      <w:lvlJc w:val="left"/>
      <w:pPr>
        <w:ind w:left="5760" w:hanging="360"/>
      </w:pPr>
    </w:lvl>
    <w:lvl w:ilvl="8" w:tplc="53376014" w:tentative="1">
      <w:start w:val="1"/>
      <w:numFmt w:val="lowerRoman"/>
      <w:lvlText w:val="%9."/>
      <w:lvlJc w:val="right"/>
      <w:pPr>
        <w:ind w:left="6480" w:hanging="180"/>
      </w:pPr>
    </w:lvl>
  </w:abstractNum>
  <w:abstractNum w:abstractNumId="84016670">
    <w:multiLevelType w:val="hybridMultilevel"/>
    <w:lvl w:ilvl="0" w:tplc="26317445">
      <w:start w:val="1"/>
      <w:numFmt w:val="decimal"/>
      <w:lvlText w:val="%1."/>
      <w:lvlJc w:val="left"/>
      <w:pPr>
        <w:ind w:left="720" w:hanging="360"/>
      </w:pPr>
    </w:lvl>
    <w:lvl w:ilvl="1" w:tplc="26317445" w:tentative="1">
      <w:start w:val="1"/>
      <w:numFmt w:val="lowerLetter"/>
      <w:lvlText w:val="%2."/>
      <w:lvlJc w:val="left"/>
      <w:pPr>
        <w:ind w:left="1440" w:hanging="360"/>
      </w:pPr>
    </w:lvl>
    <w:lvl w:ilvl="2" w:tplc="26317445" w:tentative="1">
      <w:start w:val="1"/>
      <w:numFmt w:val="lowerRoman"/>
      <w:lvlText w:val="%3."/>
      <w:lvlJc w:val="right"/>
      <w:pPr>
        <w:ind w:left="2160" w:hanging="180"/>
      </w:pPr>
    </w:lvl>
    <w:lvl w:ilvl="3" w:tplc="26317445" w:tentative="1">
      <w:start w:val="1"/>
      <w:numFmt w:val="decimal"/>
      <w:lvlText w:val="%4."/>
      <w:lvlJc w:val="left"/>
      <w:pPr>
        <w:ind w:left="2880" w:hanging="360"/>
      </w:pPr>
    </w:lvl>
    <w:lvl w:ilvl="4" w:tplc="26317445" w:tentative="1">
      <w:start w:val="1"/>
      <w:numFmt w:val="lowerLetter"/>
      <w:lvlText w:val="%5."/>
      <w:lvlJc w:val="left"/>
      <w:pPr>
        <w:ind w:left="3600" w:hanging="360"/>
      </w:pPr>
    </w:lvl>
    <w:lvl w:ilvl="5" w:tplc="26317445" w:tentative="1">
      <w:start w:val="1"/>
      <w:numFmt w:val="lowerRoman"/>
      <w:lvlText w:val="%6."/>
      <w:lvlJc w:val="right"/>
      <w:pPr>
        <w:ind w:left="4320" w:hanging="180"/>
      </w:pPr>
    </w:lvl>
    <w:lvl w:ilvl="6" w:tplc="26317445" w:tentative="1">
      <w:start w:val="1"/>
      <w:numFmt w:val="decimal"/>
      <w:lvlText w:val="%7."/>
      <w:lvlJc w:val="left"/>
      <w:pPr>
        <w:ind w:left="5040" w:hanging="360"/>
      </w:pPr>
    </w:lvl>
    <w:lvl w:ilvl="7" w:tplc="26317445" w:tentative="1">
      <w:start w:val="1"/>
      <w:numFmt w:val="lowerLetter"/>
      <w:lvlText w:val="%8."/>
      <w:lvlJc w:val="left"/>
      <w:pPr>
        <w:ind w:left="5760" w:hanging="360"/>
      </w:pPr>
    </w:lvl>
    <w:lvl w:ilvl="8" w:tplc="26317445" w:tentative="1">
      <w:start w:val="1"/>
      <w:numFmt w:val="lowerRoman"/>
      <w:lvlText w:val="%9."/>
      <w:lvlJc w:val="right"/>
      <w:pPr>
        <w:ind w:left="6480" w:hanging="180"/>
      </w:pPr>
    </w:lvl>
  </w:abstractNum>
  <w:abstractNum w:abstractNumId="84016669">
    <w:multiLevelType w:val="hybridMultilevel"/>
    <w:lvl w:ilvl="0" w:tplc="71791900">
      <w:start w:val="1"/>
      <w:numFmt w:val="decimal"/>
      <w:lvlText w:val="%1."/>
      <w:lvlJc w:val="left"/>
      <w:pPr>
        <w:ind w:left="720" w:hanging="360"/>
      </w:pPr>
    </w:lvl>
    <w:lvl w:ilvl="1" w:tplc="71791900" w:tentative="1">
      <w:start w:val="1"/>
      <w:numFmt w:val="lowerLetter"/>
      <w:lvlText w:val="%2."/>
      <w:lvlJc w:val="left"/>
      <w:pPr>
        <w:ind w:left="1440" w:hanging="360"/>
      </w:pPr>
    </w:lvl>
    <w:lvl w:ilvl="2" w:tplc="71791900" w:tentative="1">
      <w:start w:val="1"/>
      <w:numFmt w:val="lowerRoman"/>
      <w:lvlText w:val="%3."/>
      <w:lvlJc w:val="right"/>
      <w:pPr>
        <w:ind w:left="2160" w:hanging="180"/>
      </w:pPr>
    </w:lvl>
    <w:lvl w:ilvl="3" w:tplc="71791900" w:tentative="1">
      <w:start w:val="1"/>
      <w:numFmt w:val="decimal"/>
      <w:lvlText w:val="%4."/>
      <w:lvlJc w:val="left"/>
      <w:pPr>
        <w:ind w:left="2880" w:hanging="360"/>
      </w:pPr>
    </w:lvl>
    <w:lvl w:ilvl="4" w:tplc="71791900" w:tentative="1">
      <w:start w:val="1"/>
      <w:numFmt w:val="lowerLetter"/>
      <w:lvlText w:val="%5."/>
      <w:lvlJc w:val="left"/>
      <w:pPr>
        <w:ind w:left="3600" w:hanging="360"/>
      </w:pPr>
    </w:lvl>
    <w:lvl w:ilvl="5" w:tplc="71791900" w:tentative="1">
      <w:start w:val="1"/>
      <w:numFmt w:val="lowerRoman"/>
      <w:lvlText w:val="%6."/>
      <w:lvlJc w:val="right"/>
      <w:pPr>
        <w:ind w:left="4320" w:hanging="180"/>
      </w:pPr>
    </w:lvl>
    <w:lvl w:ilvl="6" w:tplc="71791900" w:tentative="1">
      <w:start w:val="1"/>
      <w:numFmt w:val="decimal"/>
      <w:lvlText w:val="%7."/>
      <w:lvlJc w:val="left"/>
      <w:pPr>
        <w:ind w:left="5040" w:hanging="360"/>
      </w:pPr>
    </w:lvl>
    <w:lvl w:ilvl="7" w:tplc="71791900" w:tentative="1">
      <w:start w:val="1"/>
      <w:numFmt w:val="lowerLetter"/>
      <w:lvlText w:val="%8."/>
      <w:lvlJc w:val="left"/>
      <w:pPr>
        <w:ind w:left="5760" w:hanging="360"/>
      </w:pPr>
    </w:lvl>
    <w:lvl w:ilvl="8" w:tplc="71791900" w:tentative="1">
      <w:start w:val="1"/>
      <w:numFmt w:val="lowerRoman"/>
      <w:lvlText w:val="%9."/>
      <w:lvlJc w:val="right"/>
      <w:pPr>
        <w:ind w:left="6480" w:hanging="180"/>
      </w:pPr>
    </w:lvl>
  </w:abstractNum>
  <w:abstractNum w:abstractNumId="84016668">
    <w:multiLevelType w:val="hybridMultilevel"/>
    <w:lvl w:ilvl="0" w:tplc="42428908">
      <w:start w:val="1"/>
      <w:numFmt w:val="decimal"/>
      <w:lvlText w:val="%1."/>
      <w:lvlJc w:val="left"/>
      <w:pPr>
        <w:ind w:left="720" w:hanging="360"/>
      </w:pPr>
    </w:lvl>
    <w:lvl w:ilvl="1" w:tplc="42428908" w:tentative="1">
      <w:start w:val="1"/>
      <w:numFmt w:val="lowerLetter"/>
      <w:lvlText w:val="%2."/>
      <w:lvlJc w:val="left"/>
      <w:pPr>
        <w:ind w:left="1440" w:hanging="360"/>
      </w:pPr>
    </w:lvl>
    <w:lvl w:ilvl="2" w:tplc="42428908" w:tentative="1">
      <w:start w:val="1"/>
      <w:numFmt w:val="lowerRoman"/>
      <w:lvlText w:val="%3."/>
      <w:lvlJc w:val="right"/>
      <w:pPr>
        <w:ind w:left="2160" w:hanging="180"/>
      </w:pPr>
    </w:lvl>
    <w:lvl w:ilvl="3" w:tplc="42428908" w:tentative="1">
      <w:start w:val="1"/>
      <w:numFmt w:val="decimal"/>
      <w:lvlText w:val="%4."/>
      <w:lvlJc w:val="left"/>
      <w:pPr>
        <w:ind w:left="2880" w:hanging="360"/>
      </w:pPr>
    </w:lvl>
    <w:lvl w:ilvl="4" w:tplc="42428908" w:tentative="1">
      <w:start w:val="1"/>
      <w:numFmt w:val="lowerLetter"/>
      <w:lvlText w:val="%5."/>
      <w:lvlJc w:val="left"/>
      <w:pPr>
        <w:ind w:left="3600" w:hanging="360"/>
      </w:pPr>
    </w:lvl>
    <w:lvl w:ilvl="5" w:tplc="42428908" w:tentative="1">
      <w:start w:val="1"/>
      <w:numFmt w:val="lowerRoman"/>
      <w:lvlText w:val="%6."/>
      <w:lvlJc w:val="right"/>
      <w:pPr>
        <w:ind w:left="4320" w:hanging="180"/>
      </w:pPr>
    </w:lvl>
    <w:lvl w:ilvl="6" w:tplc="42428908" w:tentative="1">
      <w:start w:val="1"/>
      <w:numFmt w:val="decimal"/>
      <w:lvlText w:val="%7."/>
      <w:lvlJc w:val="left"/>
      <w:pPr>
        <w:ind w:left="5040" w:hanging="360"/>
      </w:pPr>
    </w:lvl>
    <w:lvl w:ilvl="7" w:tplc="42428908" w:tentative="1">
      <w:start w:val="1"/>
      <w:numFmt w:val="lowerLetter"/>
      <w:lvlText w:val="%8."/>
      <w:lvlJc w:val="left"/>
      <w:pPr>
        <w:ind w:left="5760" w:hanging="360"/>
      </w:pPr>
    </w:lvl>
    <w:lvl w:ilvl="8" w:tplc="42428908" w:tentative="1">
      <w:start w:val="1"/>
      <w:numFmt w:val="lowerRoman"/>
      <w:lvlText w:val="%9."/>
      <w:lvlJc w:val="right"/>
      <w:pPr>
        <w:ind w:left="6480" w:hanging="180"/>
      </w:pPr>
    </w:lvl>
  </w:abstractNum>
  <w:abstractNum w:abstractNumId="84016667">
    <w:multiLevelType w:val="hybridMultilevel"/>
    <w:lvl w:ilvl="0" w:tplc="58884575">
      <w:start w:val="1"/>
      <w:numFmt w:val="decimal"/>
      <w:lvlText w:val="%1."/>
      <w:lvlJc w:val="left"/>
      <w:pPr>
        <w:ind w:left="720" w:hanging="360"/>
      </w:pPr>
    </w:lvl>
    <w:lvl w:ilvl="1" w:tplc="58884575" w:tentative="1">
      <w:start w:val="1"/>
      <w:numFmt w:val="lowerLetter"/>
      <w:lvlText w:val="%2."/>
      <w:lvlJc w:val="left"/>
      <w:pPr>
        <w:ind w:left="1440" w:hanging="360"/>
      </w:pPr>
    </w:lvl>
    <w:lvl w:ilvl="2" w:tplc="58884575" w:tentative="1">
      <w:start w:val="1"/>
      <w:numFmt w:val="lowerRoman"/>
      <w:lvlText w:val="%3."/>
      <w:lvlJc w:val="right"/>
      <w:pPr>
        <w:ind w:left="2160" w:hanging="180"/>
      </w:pPr>
    </w:lvl>
    <w:lvl w:ilvl="3" w:tplc="58884575" w:tentative="1">
      <w:start w:val="1"/>
      <w:numFmt w:val="decimal"/>
      <w:lvlText w:val="%4."/>
      <w:lvlJc w:val="left"/>
      <w:pPr>
        <w:ind w:left="2880" w:hanging="360"/>
      </w:pPr>
    </w:lvl>
    <w:lvl w:ilvl="4" w:tplc="58884575" w:tentative="1">
      <w:start w:val="1"/>
      <w:numFmt w:val="lowerLetter"/>
      <w:lvlText w:val="%5."/>
      <w:lvlJc w:val="left"/>
      <w:pPr>
        <w:ind w:left="3600" w:hanging="360"/>
      </w:pPr>
    </w:lvl>
    <w:lvl w:ilvl="5" w:tplc="58884575" w:tentative="1">
      <w:start w:val="1"/>
      <w:numFmt w:val="lowerRoman"/>
      <w:lvlText w:val="%6."/>
      <w:lvlJc w:val="right"/>
      <w:pPr>
        <w:ind w:left="4320" w:hanging="180"/>
      </w:pPr>
    </w:lvl>
    <w:lvl w:ilvl="6" w:tplc="58884575" w:tentative="1">
      <w:start w:val="1"/>
      <w:numFmt w:val="decimal"/>
      <w:lvlText w:val="%7."/>
      <w:lvlJc w:val="left"/>
      <w:pPr>
        <w:ind w:left="5040" w:hanging="360"/>
      </w:pPr>
    </w:lvl>
    <w:lvl w:ilvl="7" w:tplc="58884575" w:tentative="1">
      <w:start w:val="1"/>
      <w:numFmt w:val="lowerLetter"/>
      <w:lvlText w:val="%8."/>
      <w:lvlJc w:val="left"/>
      <w:pPr>
        <w:ind w:left="5760" w:hanging="360"/>
      </w:pPr>
    </w:lvl>
    <w:lvl w:ilvl="8" w:tplc="58884575" w:tentative="1">
      <w:start w:val="1"/>
      <w:numFmt w:val="lowerRoman"/>
      <w:lvlText w:val="%9."/>
      <w:lvlJc w:val="right"/>
      <w:pPr>
        <w:ind w:left="6480" w:hanging="180"/>
      </w:pPr>
    </w:lvl>
  </w:abstractNum>
  <w:abstractNum w:abstractNumId="84016666">
    <w:multiLevelType w:val="hybridMultilevel"/>
    <w:lvl w:ilvl="0" w:tplc="36406212">
      <w:start w:val="1"/>
      <w:numFmt w:val="decimal"/>
      <w:lvlText w:val="%1."/>
      <w:lvlJc w:val="left"/>
      <w:pPr>
        <w:ind w:left="720" w:hanging="360"/>
      </w:pPr>
    </w:lvl>
    <w:lvl w:ilvl="1" w:tplc="36406212" w:tentative="1">
      <w:start w:val="1"/>
      <w:numFmt w:val="lowerLetter"/>
      <w:lvlText w:val="%2."/>
      <w:lvlJc w:val="left"/>
      <w:pPr>
        <w:ind w:left="1440" w:hanging="360"/>
      </w:pPr>
    </w:lvl>
    <w:lvl w:ilvl="2" w:tplc="36406212" w:tentative="1">
      <w:start w:val="1"/>
      <w:numFmt w:val="lowerRoman"/>
      <w:lvlText w:val="%3."/>
      <w:lvlJc w:val="right"/>
      <w:pPr>
        <w:ind w:left="2160" w:hanging="180"/>
      </w:pPr>
    </w:lvl>
    <w:lvl w:ilvl="3" w:tplc="36406212" w:tentative="1">
      <w:start w:val="1"/>
      <w:numFmt w:val="decimal"/>
      <w:lvlText w:val="%4."/>
      <w:lvlJc w:val="left"/>
      <w:pPr>
        <w:ind w:left="2880" w:hanging="360"/>
      </w:pPr>
    </w:lvl>
    <w:lvl w:ilvl="4" w:tplc="36406212" w:tentative="1">
      <w:start w:val="1"/>
      <w:numFmt w:val="lowerLetter"/>
      <w:lvlText w:val="%5."/>
      <w:lvlJc w:val="left"/>
      <w:pPr>
        <w:ind w:left="3600" w:hanging="360"/>
      </w:pPr>
    </w:lvl>
    <w:lvl w:ilvl="5" w:tplc="36406212" w:tentative="1">
      <w:start w:val="1"/>
      <w:numFmt w:val="lowerRoman"/>
      <w:lvlText w:val="%6."/>
      <w:lvlJc w:val="right"/>
      <w:pPr>
        <w:ind w:left="4320" w:hanging="180"/>
      </w:pPr>
    </w:lvl>
    <w:lvl w:ilvl="6" w:tplc="36406212" w:tentative="1">
      <w:start w:val="1"/>
      <w:numFmt w:val="decimal"/>
      <w:lvlText w:val="%7."/>
      <w:lvlJc w:val="left"/>
      <w:pPr>
        <w:ind w:left="5040" w:hanging="360"/>
      </w:pPr>
    </w:lvl>
    <w:lvl w:ilvl="7" w:tplc="36406212" w:tentative="1">
      <w:start w:val="1"/>
      <w:numFmt w:val="lowerLetter"/>
      <w:lvlText w:val="%8."/>
      <w:lvlJc w:val="left"/>
      <w:pPr>
        <w:ind w:left="5760" w:hanging="360"/>
      </w:pPr>
    </w:lvl>
    <w:lvl w:ilvl="8" w:tplc="36406212" w:tentative="1">
      <w:start w:val="1"/>
      <w:numFmt w:val="lowerRoman"/>
      <w:lvlText w:val="%9."/>
      <w:lvlJc w:val="right"/>
      <w:pPr>
        <w:ind w:left="6480" w:hanging="180"/>
      </w:pPr>
    </w:lvl>
  </w:abstractNum>
  <w:abstractNum w:abstractNumId="84016665">
    <w:multiLevelType w:val="hybridMultilevel"/>
    <w:lvl w:ilvl="0" w:tplc="98214509">
      <w:start w:val="1"/>
      <w:numFmt w:val="decimal"/>
      <w:lvlText w:val="%1."/>
      <w:lvlJc w:val="left"/>
      <w:pPr>
        <w:ind w:left="720" w:hanging="360"/>
      </w:pPr>
    </w:lvl>
    <w:lvl w:ilvl="1" w:tplc="98214509" w:tentative="1">
      <w:start w:val="1"/>
      <w:numFmt w:val="lowerLetter"/>
      <w:lvlText w:val="%2."/>
      <w:lvlJc w:val="left"/>
      <w:pPr>
        <w:ind w:left="1440" w:hanging="360"/>
      </w:pPr>
    </w:lvl>
    <w:lvl w:ilvl="2" w:tplc="98214509" w:tentative="1">
      <w:start w:val="1"/>
      <w:numFmt w:val="lowerRoman"/>
      <w:lvlText w:val="%3."/>
      <w:lvlJc w:val="right"/>
      <w:pPr>
        <w:ind w:left="2160" w:hanging="180"/>
      </w:pPr>
    </w:lvl>
    <w:lvl w:ilvl="3" w:tplc="98214509" w:tentative="1">
      <w:start w:val="1"/>
      <w:numFmt w:val="decimal"/>
      <w:lvlText w:val="%4."/>
      <w:lvlJc w:val="left"/>
      <w:pPr>
        <w:ind w:left="2880" w:hanging="360"/>
      </w:pPr>
    </w:lvl>
    <w:lvl w:ilvl="4" w:tplc="98214509" w:tentative="1">
      <w:start w:val="1"/>
      <w:numFmt w:val="lowerLetter"/>
      <w:lvlText w:val="%5."/>
      <w:lvlJc w:val="left"/>
      <w:pPr>
        <w:ind w:left="3600" w:hanging="360"/>
      </w:pPr>
    </w:lvl>
    <w:lvl w:ilvl="5" w:tplc="98214509" w:tentative="1">
      <w:start w:val="1"/>
      <w:numFmt w:val="lowerRoman"/>
      <w:lvlText w:val="%6."/>
      <w:lvlJc w:val="right"/>
      <w:pPr>
        <w:ind w:left="4320" w:hanging="180"/>
      </w:pPr>
    </w:lvl>
    <w:lvl w:ilvl="6" w:tplc="98214509" w:tentative="1">
      <w:start w:val="1"/>
      <w:numFmt w:val="decimal"/>
      <w:lvlText w:val="%7."/>
      <w:lvlJc w:val="left"/>
      <w:pPr>
        <w:ind w:left="5040" w:hanging="360"/>
      </w:pPr>
    </w:lvl>
    <w:lvl w:ilvl="7" w:tplc="98214509" w:tentative="1">
      <w:start w:val="1"/>
      <w:numFmt w:val="lowerLetter"/>
      <w:lvlText w:val="%8."/>
      <w:lvlJc w:val="left"/>
      <w:pPr>
        <w:ind w:left="5760" w:hanging="360"/>
      </w:pPr>
    </w:lvl>
    <w:lvl w:ilvl="8" w:tplc="98214509" w:tentative="1">
      <w:start w:val="1"/>
      <w:numFmt w:val="lowerRoman"/>
      <w:lvlText w:val="%9."/>
      <w:lvlJc w:val="right"/>
      <w:pPr>
        <w:ind w:left="6480" w:hanging="180"/>
      </w:pPr>
    </w:lvl>
  </w:abstractNum>
  <w:abstractNum w:abstractNumId="84016664">
    <w:multiLevelType w:val="hybridMultilevel"/>
    <w:lvl w:ilvl="0" w:tplc="76014106">
      <w:start w:val="1"/>
      <w:numFmt w:val="decimal"/>
      <w:lvlText w:val="%1."/>
      <w:lvlJc w:val="left"/>
      <w:pPr>
        <w:ind w:left="720" w:hanging="360"/>
      </w:pPr>
    </w:lvl>
    <w:lvl w:ilvl="1" w:tplc="76014106" w:tentative="1">
      <w:start w:val="1"/>
      <w:numFmt w:val="lowerLetter"/>
      <w:lvlText w:val="%2."/>
      <w:lvlJc w:val="left"/>
      <w:pPr>
        <w:ind w:left="1440" w:hanging="360"/>
      </w:pPr>
    </w:lvl>
    <w:lvl w:ilvl="2" w:tplc="76014106" w:tentative="1">
      <w:start w:val="1"/>
      <w:numFmt w:val="lowerRoman"/>
      <w:lvlText w:val="%3."/>
      <w:lvlJc w:val="right"/>
      <w:pPr>
        <w:ind w:left="2160" w:hanging="180"/>
      </w:pPr>
    </w:lvl>
    <w:lvl w:ilvl="3" w:tplc="76014106" w:tentative="1">
      <w:start w:val="1"/>
      <w:numFmt w:val="decimal"/>
      <w:lvlText w:val="%4."/>
      <w:lvlJc w:val="left"/>
      <w:pPr>
        <w:ind w:left="2880" w:hanging="360"/>
      </w:pPr>
    </w:lvl>
    <w:lvl w:ilvl="4" w:tplc="76014106" w:tentative="1">
      <w:start w:val="1"/>
      <w:numFmt w:val="lowerLetter"/>
      <w:lvlText w:val="%5."/>
      <w:lvlJc w:val="left"/>
      <w:pPr>
        <w:ind w:left="3600" w:hanging="360"/>
      </w:pPr>
    </w:lvl>
    <w:lvl w:ilvl="5" w:tplc="76014106" w:tentative="1">
      <w:start w:val="1"/>
      <w:numFmt w:val="lowerRoman"/>
      <w:lvlText w:val="%6."/>
      <w:lvlJc w:val="right"/>
      <w:pPr>
        <w:ind w:left="4320" w:hanging="180"/>
      </w:pPr>
    </w:lvl>
    <w:lvl w:ilvl="6" w:tplc="76014106" w:tentative="1">
      <w:start w:val="1"/>
      <w:numFmt w:val="decimal"/>
      <w:lvlText w:val="%7."/>
      <w:lvlJc w:val="left"/>
      <w:pPr>
        <w:ind w:left="5040" w:hanging="360"/>
      </w:pPr>
    </w:lvl>
    <w:lvl w:ilvl="7" w:tplc="76014106" w:tentative="1">
      <w:start w:val="1"/>
      <w:numFmt w:val="lowerLetter"/>
      <w:lvlText w:val="%8."/>
      <w:lvlJc w:val="left"/>
      <w:pPr>
        <w:ind w:left="5760" w:hanging="360"/>
      </w:pPr>
    </w:lvl>
    <w:lvl w:ilvl="8" w:tplc="76014106" w:tentative="1">
      <w:start w:val="1"/>
      <w:numFmt w:val="lowerRoman"/>
      <w:lvlText w:val="%9."/>
      <w:lvlJc w:val="right"/>
      <w:pPr>
        <w:ind w:left="6480" w:hanging="180"/>
      </w:pPr>
    </w:lvl>
  </w:abstractNum>
  <w:abstractNum w:abstractNumId="84016663">
    <w:multiLevelType w:val="hybridMultilevel"/>
    <w:lvl w:ilvl="0" w:tplc="58311389">
      <w:start w:val="1"/>
      <w:numFmt w:val="decimal"/>
      <w:lvlText w:val="%1."/>
      <w:lvlJc w:val="left"/>
      <w:pPr>
        <w:ind w:left="720" w:hanging="360"/>
      </w:pPr>
    </w:lvl>
    <w:lvl w:ilvl="1" w:tplc="58311389" w:tentative="1">
      <w:start w:val="1"/>
      <w:numFmt w:val="lowerLetter"/>
      <w:lvlText w:val="%2."/>
      <w:lvlJc w:val="left"/>
      <w:pPr>
        <w:ind w:left="1440" w:hanging="360"/>
      </w:pPr>
    </w:lvl>
    <w:lvl w:ilvl="2" w:tplc="58311389" w:tentative="1">
      <w:start w:val="1"/>
      <w:numFmt w:val="lowerRoman"/>
      <w:lvlText w:val="%3."/>
      <w:lvlJc w:val="right"/>
      <w:pPr>
        <w:ind w:left="2160" w:hanging="180"/>
      </w:pPr>
    </w:lvl>
    <w:lvl w:ilvl="3" w:tplc="58311389" w:tentative="1">
      <w:start w:val="1"/>
      <w:numFmt w:val="decimal"/>
      <w:lvlText w:val="%4."/>
      <w:lvlJc w:val="left"/>
      <w:pPr>
        <w:ind w:left="2880" w:hanging="360"/>
      </w:pPr>
    </w:lvl>
    <w:lvl w:ilvl="4" w:tplc="58311389" w:tentative="1">
      <w:start w:val="1"/>
      <w:numFmt w:val="lowerLetter"/>
      <w:lvlText w:val="%5."/>
      <w:lvlJc w:val="left"/>
      <w:pPr>
        <w:ind w:left="3600" w:hanging="360"/>
      </w:pPr>
    </w:lvl>
    <w:lvl w:ilvl="5" w:tplc="58311389" w:tentative="1">
      <w:start w:val="1"/>
      <w:numFmt w:val="lowerRoman"/>
      <w:lvlText w:val="%6."/>
      <w:lvlJc w:val="right"/>
      <w:pPr>
        <w:ind w:left="4320" w:hanging="180"/>
      </w:pPr>
    </w:lvl>
    <w:lvl w:ilvl="6" w:tplc="58311389" w:tentative="1">
      <w:start w:val="1"/>
      <w:numFmt w:val="decimal"/>
      <w:lvlText w:val="%7."/>
      <w:lvlJc w:val="left"/>
      <w:pPr>
        <w:ind w:left="5040" w:hanging="360"/>
      </w:pPr>
    </w:lvl>
    <w:lvl w:ilvl="7" w:tplc="58311389" w:tentative="1">
      <w:start w:val="1"/>
      <w:numFmt w:val="lowerLetter"/>
      <w:lvlText w:val="%8."/>
      <w:lvlJc w:val="left"/>
      <w:pPr>
        <w:ind w:left="5760" w:hanging="360"/>
      </w:pPr>
    </w:lvl>
    <w:lvl w:ilvl="8" w:tplc="58311389" w:tentative="1">
      <w:start w:val="1"/>
      <w:numFmt w:val="lowerRoman"/>
      <w:lvlText w:val="%9."/>
      <w:lvlJc w:val="right"/>
      <w:pPr>
        <w:ind w:left="6480" w:hanging="180"/>
      </w:pPr>
    </w:lvl>
  </w:abstractNum>
  <w:abstractNum w:abstractNumId="84016662">
    <w:multiLevelType w:val="hybridMultilevel"/>
    <w:lvl w:ilvl="0" w:tplc="59372651">
      <w:start w:val="1"/>
      <w:numFmt w:val="decimal"/>
      <w:lvlText w:val="%1."/>
      <w:lvlJc w:val="left"/>
      <w:pPr>
        <w:ind w:left="720" w:hanging="360"/>
      </w:pPr>
    </w:lvl>
    <w:lvl w:ilvl="1" w:tplc="59372651" w:tentative="1">
      <w:start w:val="1"/>
      <w:numFmt w:val="lowerLetter"/>
      <w:lvlText w:val="%2."/>
      <w:lvlJc w:val="left"/>
      <w:pPr>
        <w:ind w:left="1440" w:hanging="360"/>
      </w:pPr>
    </w:lvl>
    <w:lvl w:ilvl="2" w:tplc="59372651" w:tentative="1">
      <w:start w:val="1"/>
      <w:numFmt w:val="lowerRoman"/>
      <w:lvlText w:val="%3."/>
      <w:lvlJc w:val="right"/>
      <w:pPr>
        <w:ind w:left="2160" w:hanging="180"/>
      </w:pPr>
    </w:lvl>
    <w:lvl w:ilvl="3" w:tplc="59372651" w:tentative="1">
      <w:start w:val="1"/>
      <w:numFmt w:val="decimal"/>
      <w:lvlText w:val="%4."/>
      <w:lvlJc w:val="left"/>
      <w:pPr>
        <w:ind w:left="2880" w:hanging="360"/>
      </w:pPr>
    </w:lvl>
    <w:lvl w:ilvl="4" w:tplc="59372651" w:tentative="1">
      <w:start w:val="1"/>
      <w:numFmt w:val="lowerLetter"/>
      <w:lvlText w:val="%5."/>
      <w:lvlJc w:val="left"/>
      <w:pPr>
        <w:ind w:left="3600" w:hanging="360"/>
      </w:pPr>
    </w:lvl>
    <w:lvl w:ilvl="5" w:tplc="59372651" w:tentative="1">
      <w:start w:val="1"/>
      <w:numFmt w:val="lowerRoman"/>
      <w:lvlText w:val="%6."/>
      <w:lvlJc w:val="right"/>
      <w:pPr>
        <w:ind w:left="4320" w:hanging="180"/>
      </w:pPr>
    </w:lvl>
    <w:lvl w:ilvl="6" w:tplc="59372651" w:tentative="1">
      <w:start w:val="1"/>
      <w:numFmt w:val="decimal"/>
      <w:lvlText w:val="%7."/>
      <w:lvlJc w:val="left"/>
      <w:pPr>
        <w:ind w:left="5040" w:hanging="360"/>
      </w:pPr>
    </w:lvl>
    <w:lvl w:ilvl="7" w:tplc="59372651" w:tentative="1">
      <w:start w:val="1"/>
      <w:numFmt w:val="lowerLetter"/>
      <w:lvlText w:val="%8."/>
      <w:lvlJc w:val="left"/>
      <w:pPr>
        <w:ind w:left="5760" w:hanging="360"/>
      </w:pPr>
    </w:lvl>
    <w:lvl w:ilvl="8" w:tplc="59372651" w:tentative="1">
      <w:start w:val="1"/>
      <w:numFmt w:val="lowerRoman"/>
      <w:lvlText w:val="%9."/>
      <w:lvlJc w:val="right"/>
      <w:pPr>
        <w:ind w:left="6480" w:hanging="180"/>
      </w:pPr>
    </w:lvl>
  </w:abstractNum>
  <w:abstractNum w:abstractNumId="84016661">
    <w:multiLevelType w:val="hybridMultilevel"/>
    <w:lvl w:ilvl="0" w:tplc="77431063">
      <w:start w:val="1"/>
      <w:numFmt w:val="decimal"/>
      <w:lvlText w:val="%1."/>
      <w:lvlJc w:val="left"/>
      <w:pPr>
        <w:ind w:left="720" w:hanging="360"/>
      </w:pPr>
    </w:lvl>
    <w:lvl w:ilvl="1" w:tplc="77431063" w:tentative="1">
      <w:start w:val="1"/>
      <w:numFmt w:val="lowerLetter"/>
      <w:lvlText w:val="%2."/>
      <w:lvlJc w:val="left"/>
      <w:pPr>
        <w:ind w:left="1440" w:hanging="360"/>
      </w:pPr>
    </w:lvl>
    <w:lvl w:ilvl="2" w:tplc="77431063" w:tentative="1">
      <w:start w:val="1"/>
      <w:numFmt w:val="lowerRoman"/>
      <w:lvlText w:val="%3."/>
      <w:lvlJc w:val="right"/>
      <w:pPr>
        <w:ind w:left="2160" w:hanging="180"/>
      </w:pPr>
    </w:lvl>
    <w:lvl w:ilvl="3" w:tplc="77431063" w:tentative="1">
      <w:start w:val="1"/>
      <w:numFmt w:val="decimal"/>
      <w:lvlText w:val="%4."/>
      <w:lvlJc w:val="left"/>
      <w:pPr>
        <w:ind w:left="2880" w:hanging="360"/>
      </w:pPr>
    </w:lvl>
    <w:lvl w:ilvl="4" w:tplc="77431063" w:tentative="1">
      <w:start w:val="1"/>
      <w:numFmt w:val="lowerLetter"/>
      <w:lvlText w:val="%5."/>
      <w:lvlJc w:val="left"/>
      <w:pPr>
        <w:ind w:left="3600" w:hanging="360"/>
      </w:pPr>
    </w:lvl>
    <w:lvl w:ilvl="5" w:tplc="77431063" w:tentative="1">
      <w:start w:val="1"/>
      <w:numFmt w:val="lowerRoman"/>
      <w:lvlText w:val="%6."/>
      <w:lvlJc w:val="right"/>
      <w:pPr>
        <w:ind w:left="4320" w:hanging="180"/>
      </w:pPr>
    </w:lvl>
    <w:lvl w:ilvl="6" w:tplc="77431063" w:tentative="1">
      <w:start w:val="1"/>
      <w:numFmt w:val="decimal"/>
      <w:lvlText w:val="%7."/>
      <w:lvlJc w:val="left"/>
      <w:pPr>
        <w:ind w:left="5040" w:hanging="360"/>
      </w:pPr>
    </w:lvl>
    <w:lvl w:ilvl="7" w:tplc="77431063" w:tentative="1">
      <w:start w:val="1"/>
      <w:numFmt w:val="lowerLetter"/>
      <w:lvlText w:val="%8."/>
      <w:lvlJc w:val="left"/>
      <w:pPr>
        <w:ind w:left="5760" w:hanging="360"/>
      </w:pPr>
    </w:lvl>
    <w:lvl w:ilvl="8" w:tplc="77431063" w:tentative="1">
      <w:start w:val="1"/>
      <w:numFmt w:val="lowerRoman"/>
      <w:lvlText w:val="%9."/>
      <w:lvlJc w:val="right"/>
      <w:pPr>
        <w:ind w:left="6480" w:hanging="180"/>
      </w:pPr>
    </w:lvl>
  </w:abstractNum>
  <w:abstractNum w:abstractNumId="84016660">
    <w:multiLevelType w:val="hybridMultilevel"/>
    <w:lvl w:ilvl="0" w:tplc="59124955">
      <w:start w:val="1"/>
      <w:numFmt w:val="decimal"/>
      <w:lvlText w:val="%1."/>
      <w:lvlJc w:val="left"/>
      <w:pPr>
        <w:ind w:left="720" w:hanging="360"/>
      </w:pPr>
    </w:lvl>
    <w:lvl w:ilvl="1" w:tplc="59124955" w:tentative="1">
      <w:start w:val="1"/>
      <w:numFmt w:val="lowerLetter"/>
      <w:lvlText w:val="%2."/>
      <w:lvlJc w:val="left"/>
      <w:pPr>
        <w:ind w:left="1440" w:hanging="360"/>
      </w:pPr>
    </w:lvl>
    <w:lvl w:ilvl="2" w:tplc="59124955" w:tentative="1">
      <w:start w:val="1"/>
      <w:numFmt w:val="lowerRoman"/>
      <w:lvlText w:val="%3."/>
      <w:lvlJc w:val="right"/>
      <w:pPr>
        <w:ind w:left="2160" w:hanging="180"/>
      </w:pPr>
    </w:lvl>
    <w:lvl w:ilvl="3" w:tplc="59124955" w:tentative="1">
      <w:start w:val="1"/>
      <w:numFmt w:val="decimal"/>
      <w:lvlText w:val="%4."/>
      <w:lvlJc w:val="left"/>
      <w:pPr>
        <w:ind w:left="2880" w:hanging="360"/>
      </w:pPr>
    </w:lvl>
    <w:lvl w:ilvl="4" w:tplc="59124955" w:tentative="1">
      <w:start w:val="1"/>
      <w:numFmt w:val="lowerLetter"/>
      <w:lvlText w:val="%5."/>
      <w:lvlJc w:val="left"/>
      <w:pPr>
        <w:ind w:left="3600" w:hanging="360"/>
      </w:pPr>
    </w:lvl>
    <w:lvl w:ilvl="5" w:tplc="59124955" w:tentative="1">
      <w:start w:val="1"/>
      <w:numFmt w:val="lowerRoman"/>
      <w:lvlText w:val="%6."/>
      <w:lvlJc w:val="right"/>
      <w:pPr>
        <w:ind w:left="4320" w:hanging="180"/>
      </w:pPr>
    </w:lvl>
    <w:lvl w:ilvl="6" w:tplc="59124955" w:tentative="1">
      <w:start w:val="1"/>
      <w:numFmt w:val="decimal"/>
      <w:lvlText w:val="%7."/>
      <w:lvlJc w:val="left"/>
      <w:pPr>
        <w:ind w:left="5040" w:hanging="360"/>
      </w:pPr>
    </w:lvl>
    <w:lvl w:ilvl="7" w:tplc="59124955" w:tentative="1">
      <w:start w:val="1"/>
      <w:numFmt w:val="lowerLetter"/>
      <w:lvlText w:val="%8."/>
      <w:lvlJc w:val="left"/>
      <w:pPr>
        <w:ind w:left="5760" w:hanging="360"/>
      </w:pPr>
    </w:lvl>
    <w:lvl w:ilvl="8" w:tplc="59124955" w:tentative="1">
      <w:start w:val="1"/>
      <w:numFmt w:val="lowerRoman"/>
      <w:lvlText w:val="%9."/>
      <w:lvlJc w:val="right"/>
      <w:pPr>
        <w:ind w:left="6480" w:hanging="180"/>
      </w:pPr>
    </w:lvl>
  </w:abstractNum>
  <w:abstractNum w:abstractNumId="84016659">
    <w:multiLevelType w:val="hybridMultilevel"/>
    <w:lvl w:ilvl="0" w:tplc="60538258">
      <w:start w:val="1"/>
      <w:numFmt w:val="decimal"/>
      <w:lvlText w:val="%1."/>
      <w:lvlJc w:val="left"/>
      <w:pPr>
        <w:ind w:left="720" w:hanging="360"/>
      </w:pPr>
    </w:lvl>
    <w:lvl w:ilvl="1" w:tplc="60538258" w:tentative="1">
      <w:start w:val="1"/>
      <w:numFmt w:val="lowerLetter"/>
      <w:lvlText w:val="%2."/>
      <w:lvlJc w:val="left"/>
      <w:pPr>
        <w:ind w:left="1440" w:hanging="360"/>
      </w:pPr>
    </w:lvl>
    <w:lvl w:ilvl="2" w:tplc="60538258" w:tentative="1">
      <w:start w:val="1"/>
      <w:numFmt w:val="lowerRoman"/>
      <w:lvlText w:val="%3."/>
      <w:lvlJc w:val="right"/>
      <w:pPr>
        <w:ind w:left="2160" w:hanging="180"/>
      </w:pPr>
    </w:lvl>
    <w:lvl w:ilvl="3" w:tplc="60538258" w:tentative="1">
      <w:start w:val="1"/>
      <w:numFmt w:val="decimal"/>
      <w:lvlText w:val="%4."/>
      <w:lvlJc w:val="left"/>
      <w:pPr>
        <w:ind w:left="2880" w:hanging="360"/>
      </w:pPr>
    </w:lvl>
    <w:lvl w:ilvl="4" w:tplc="60538258" w:tentative="1">
      <w:start w:val="1"/>
      <w:numFmt w:val="lowerLetter"/>
      <w:lvlText w:val="%5."/>
      <w:lvlJc w:val="left"/>
      <w:pPr>
        <w:ind w:left="3600" w:hanging="360"/>
      </w:pPr>
    </w:lvl>
    <w:lvl w:ilvl="5" w:tplc="60538258" w:tentative="1">
      <w:start w:val="1"/>
      <w:numFmt w:val="lowerRoman"/>
      <w:lvlText w:val="%6."/>
      <w:lvlJc w:val="right"/>
      <w:pPr>
        <w:ind w:left="4320" w:hanging="180"/>
      </w:pPr>
    </w:lvl>
    <w:lvl w:ilvl="6" w:tplc="60538258" w:tentative="1">
      <w:start w:val="1"/>
      <w:numFmt w:val="decimal"/>
      <w:lvlText w:val="%7."/>
      <w:lvlJc w:val="left"/>
      <w:pPr>
        <w:ind w:left="5040" w:hanging="360"/>
      </w:pPr>
    </w:lvl>
    <w:lvl w:ilvl="7" w:tplc="60538258" w:tentative="1">
      <w:start w:val="1"/>
      <w:numFmt w:val="lowerLetter"/>
      <w:lvlText w:val="%8."/>
      <w:lvlJc w:val="left"/>
      <w:pPr>
        <w:ind w:left="5760" w:hanging="360"/>
      </w:pPr>
    </w:lvl>
    <w:lvl w:ilvl="8" w:tplc="60538258" w:tentative="1">
      <w:start w:val="1"/>
      <w:numFmt w:val="lowerRoman"/>
      <w:lvlText w:val="%9."/>
      <w:lvlJc w:val="right"/>
      <w:pPr>
        <w:ind w:left="6480" w:hanging="180"/>
      </w:pPr>
    </w:lvl>
  </w:abstractNum>
  <w:abstractNum w:abstractNumId="84016658">
    <w:multiLevelType w:val="hybridMultilevel"/>
    <w:lvl w:ilvl="0" w:tplc="75566627">
      <w:start w:val="1"/>
      <w:numFmt w:val="decimal"/>
      <w:lvlText w:val="%1."/>
      <w:lvlJc w:val="left"/>
      <w:pPr>
        <w:ind w:left="720" w:hanging="360"/>
      </w:pPr>
    </w:lvl>
    <w:lvl w:ilvl="1" w:tplc="75566627" w:tentative="1">
      <w:start w:val="1"/>
      <w:numFmt w:val="lowerLetter"/>
      <w:lvlText w:val="%2."/>
      <w:lvlJc w:val="left"/>
      <w:pPr>
        <w:ind w:left="1440" w:hanging="360"/>
      </w:pPr>
    </w:lvl>
    <w:lvl w:ilvl="2" w:tplc="75566627" w:tentative="1">
      <w:start w:val="1"/>
      <w:numFmt w:val="lowerRoman"/>
      <w:lvlText w:val="%3."/>
      <w:lvlJc w:val="right"/>
      <w:pPr>
        <w:ind w:left="2160" w:hanging="180"/>
      </w:pPr>
    </w:lvl>
    <w:lvl w:ilvl="3" w:tplc="75566627" w:tentative="1">
      <w:start w:val="1"/>
      <w:numFmt w:val="decimal"/>
      <w:lvlText w:val="%4."/>
      <w:lvlJc w:val="left"/>
      <w:pPr>
        <w:ind w:left="2880" w:hanging="360"/>
      </w:pPr>
    </w:lvl>
    <w:lvl w:ilvl="4" w:tplc="75566627" w:tentative="1">
      <w:start w:val="1"/>
      <w:numFmt w:val="lowerLetter"/>
      <w:lvlText w:val="%5."/>
      <w:lvlJc w:val="left"/>
      <w:pPr>
        <w:ind w:left="3600" w:hanging="360"/>
      </w:pPr>
    </w:lvl>
    <w:lvl w:ilvl="5" w:tplc="75566627" w:tentative="1">
      <w:start w:val="1"/>
      <w:numFmt w:val="lowerRoman"/>
      <w:lvlText w:val="%6."/>
      <w:lvlJc w:val="right"/>
      <w:pPr>
        <w:ind w:left="4320" w:hanging="180"/>
      </w:pPr>
    </w:lvl>
    <w:lvl w:ilvl="6" w:tplc="75566627" w:tentative="1">
      <w:start w:val="1"/>
      <w:numFmt w:val="decimal"/>
      <w:lvlText w:val="%7."/>
      <w:lvlJc w:val="left"/>
      <w:pPr>
        <w:ind w:left="5040" w:hanging="360"/>
      </w:pPr>
    </w:lvl>
    <w:lvl w:ilvl="7" w:tplc="75566627" w:tentative="1">
      <w:start w:val="1"/>
      <w:numFmt w:val="lowerLetter"/>
      <w:lvlText w:val="%8."/>
      <w:lvlJc w:val="left"/>
      <w:pPr>
        <w:ind w:left="5760" w:hanging="360"/>
      </w:pPr>
    </w:lvl>
    <w:lvl w:ilvl="8" w:tplc="75566627" w:tentative="1">
      <w:start w:val="1"/>
      <w:numFmt w:val="lowerRoman"/>
      <w:lvlText w:val="%9."/>
      <w:lvlJc w:val="right"/>
      <w:pPr>
        <w:ind w:left="6480" w:hanging="180"/>
      </w:pPr>
    </w:lvl>
  </w:abstractNum>
  <w:abstractNum w:abstractNumId="84016657">
    <w:multiLevelType w:val="hybridMultilevel"/>
    <w:lvl w:ilvl="0" w:tplc="13653051">
      <w:start w:val="1"/>
      <w:numFmt w:val="decimal"/>
      <w:lvlText w:val="%1."/>
      <w:lvlJc w:val="left"/>
      <w:pPr>
        <w:ind w:left="720" w:hanging="360"/>
      </w:pPr>
    </w:lvl>
    <w:lvl w:ilvl="1" w:tplc="13653051" w:tentative="1">
      <w:start w:val="1"/>
      <w:numFmt w:val="lowerLetter"/>
      <w:lvlText w:val="%2."/>
      <w:lvlJc w:val="left"/>
      <w:pPr>
        <w:ind w:left="1440" w:hanging="360"/>
      </w:pPr>
    </w:lvl>
    <w:lvl w:ilvl="2" w:tplc="13653051" w:tentative="1">
      <w:start w:val="1"/>
      <w:numFmt w:val="lowerRoman"/>
      <w:lvlText w:val="%3."/>
      <w:lvlJc w:val="right"/>
      <w:pPr>
        <w:ind w:left="2160" w:hanging="180"/>
      </w:pPr>
    </w:lvl>
    <w:lvl w:ilvl="3" w:tplc="13653051" w:tentative="1">
      <w:start w:val="1"/>
      <w:numFmt w:val="decimal"/>
      <w:lvlText w:val="%4."/>
      <w:lvlJc w:val="left"/>
      <w:pPr>
        <w:ind w:left="2880" w:hanging="360"/>
      </w:pPr>
    </w:lvl>
    <w:lvl w:ilvl="4" w:tplc="13653051" w:tentative="1">
      <w:start w:val="1"/>
      <w:numFmt w:val="lowerLetter"/>
      <w:lvlText w:val="%5."/>
      <w:lvlJc w:val="left"/>
      <w:pPr>
        <w:ind w:left="3600" w:hanging="360"/>
      </w:pPr>
    </w:lvl>
    <w:lvl w:ilvl="5" w:tplc="13653051" w:tentative="1">
      <w:start w:val="1"/>
      <w:numFmt w:val="lowerRoman"/>
      <w:lvlText w:val="%6."/>
      <w:lvlJc w:val="right"/>
      <w:pPr>
        <w:ind w:left="4320" w:hanging="180"/>
      </w:pPr>
    </w:lvl>
    <w:lvl w:ilvl="6" w:tplc="13653051" w:tentative="1">
      <w:start w:val="1"/>
      <w:numFmt w:val="decimal"/>
      <w:lvlText w:val="%7."/>
      <w:lvlJc w:val="left"/>
      <w:pPr>
        <w:ind w:left="5040" w:hanging="360"/>
      </w:pPr>
    </w:lvl>
    <w:lvl w:ilvl="7" w:tplc="13653051" w:tentative="1">
      <w:start w:val="1"/>
      <w:numFmt w:val="lowerLetter"/>
      <w:lvlText w:val="%8."/>
      <w:lvlJc w:val="left"/>
      <w:pPr>
        <w:ind w:left="5760" w:hanging="360"/>
      </w:pPr>
    </w:lvl>
    <w:lvl w:ilvl="8" w:tplc="13653051" w:tentative="1">
      <w:start w:val="1"/>
      <w:numFmt w:val="lowerRoman"/>
      <w:lvlText w:val="%9."/>
      <w:lvlJc w:val="right"/>
      <w:pPr>
        <w:ind w:left="6480" w:hanging="180"/>
      </w:pPr>
    </w:lvl>
  </w:abstractNum>
  <w:abstractNum w:abstractNumId="84016656">
    <w:multiLevelType w:val="hybridMultilevel"/>
    <w:lvl w:ilvl="0" w:tplc="45529592">
      <w:start w:val="1"/>
      <w:numFmt w:val="decimal"/>
      <w:lvlText w:val="%1."/>
      <w:lvlJc w:val="left"/>
      <w:pPr>
        <w:ind w:left="720" w:hanging="360"/>
      </w:pPr>
    </w:lvl>
    <w:lvl w:ilvl="1" w:tplc="45529592" w:tentative="1">
      <w:start w:val="1"/>
      <w:numFmt w:val="lowerLetter"/>
      <w:lvlText w:val="%2."/>
      <w:lvlJc w:val="left"/>
      <w:pPr>
        <w:ind w:left="1440" w:hanging="360"/>
      </w:pPr>
    </w:lvl>
    <w:lvl w:ilvl="2" w:tplc="45529592" w:tentative="1">
      <w:start w:val="1"/>
      <w:numFmt w:val="lowerRoman"/>
      <w:lvlText w:val="%3."/>
      <w:lvlJc w:val="right"/>
      <w:pPr>
        <w:ind w:left="2160" w:hanging="180"/>
      </w:pPr>
    </w:lvl>
    <w:lvl w:ilvl="3" w:tplc="45529592" w:tentative="1">
      <w:start w:val="1"/>
      <w:numFmt w:val="decimal"/>
      <w:lvlText w:val="%4."/>
      <w:lvlJc w:val="left"/>
      <w:pPr>
        <w:ind w:left="2880" w:hanging="360"/>
      </w:pPr>
    </w:lvl>
    <w:lvl w:ilvl="4" w:tplc="45529592" w:tentative="1">
      <w:start w:val="1"/>
      <w:numFmt w:val="lowerLetter"/>
      <w:lvlText w:val="%5."/>
      <w:lvlJc w:val="left"/>
      <w:pPr>
        <w:ind w:left="3600" w:hanging="360"/>
      </w:pPr>
    </w:lvl>
    <w:lvl w:ilvl="5" w:tplc="45529592" w:tentative="1">
      <w:start w:val="1"/>
      <w:numFmt w:val="lowerRoman"/>
      <w:lvlText w:val="%6."/>
      <w:lvlJc w:val="right"/>
      <w:pPr>
        <w:ind w:left="4320" w:hanging="180"/>
      </w:pPr>
    </w:lvl>
    <w:lvl w:ilvl="6" w:tplc="45529592" w:tentative="1">
      <w:start w:val="1"/>
      <w:numFmt w:val="decimal"/>
      <w:lvlText w:val="%7."/>
      <w:lvlJc w:val="left"/>
      <w:pPr>
        <w:ind w:left="5040" w:hanging="360"/>
      </w:pPr>
    </w:lvl>
    <w:lvl w:ilvl="7" w:tplc="45529592" w:tentative="1">
      <w:start w:val="1"/>
      <w:numFmt w:val="lowerLetter"/>
      <w:lvlText w:val="%8."/>
      <w:lvlJc w:val="left"/>
      <w:pPr>
        <w:ind w:left="5760" w:hanging="360"/>
      </w:pPr>
    </w:lvl>
    <w:lvl w:ilvl="8" w:tplc="45529592" w:tentative="1">
      <w:start w:val="1"/>
      <w:numFmt w:val="lowerRoman"/>
      <w:lvlText w:val="%9."/>
      <w:lvlJc w:val="right"/>
      <w:pPr>
        <w:ind w:left="6480" w:hanging="180"/>
      </w:pPr>
    </w:lvl>
  </w:abstractNum>
  <w:abstractNum w:abstractNumId="84016655">
    <w:multiLevelType w:val="hybridMultilevel"/>
    <w:lvl w:ilvl="0" w:tplc="60877523">
      <w:start w:val="1"/>
      <w:numFmt w:val="decimal"/>
      <w:lvlText w:val="%1."/>
      <w:lvlJc w:val="left"/>
      <w:pPr>
        <w:ind w:left="720" w:hanging="360"/>
      </w:pPr>
    </w:lvl>
    <w:lvl w:ilvl="1" w:tplc="60877523" w:tentative="1">
      <w:start w:val="1"/>
      <w:numFmt w:val="lowerLetter"/>
      <w:lvlText w:val="%2."/>
      <w:lvlJc w:val="left"/>
      <w:pPr>
        <w:ind w:left="1440" w:hanging="360"/>
      </w:pPr>
    </w:lvl>
    <w:lvl w:ilvl="2" w:tplc="60877523" w:tentative="1">
      <w:start w:val="1"/>
      <w:numFmt w:val="lowerRoman"/>
      <w:lvlText w:val="%3."/>
      <w:lvlJc w:val="right"/>
      <w:pPr>
        <w:ind w:left="2160" w:hanging="180"/>
      </w:pPr>
    </w:lvl>
    <w:lvl w:ilvl="3" w:tplc="60877523" w:tentative="1">
      <w:start w:val="1"/>
      <w:numFmt w:val="decimal"/>
      <w:lvlText w:val="%4."/>
      <w:lvlJc w:val="left"/>
      <w:pPr>
        <w:ind w:left="2880" w:hanging="360"/>
      </w:pPr>
    </w:lvl>
    <w:lvl w:ilvl="4" w:tplc="60877523" w:tentative="1">
      <w:start w:val="1"/>
      <w:numFmt w:val="lowerLetter"/>
      <w:lvlText w:val="%5."/>
      <w:lvlJc w:val="left"/>
      <w:pPr>
        <w:ind w:left="3600" w:hanging="360"/>
      </w:pPr>
    </w:lvl>
    <w:lvl w:ilvl="5" w:tplc="60877523" w:tentative="1">
      <w:start w:val="1"/>
      <w:numFmt w:val="lowerRoman"/>
      <w:lvlText w:val="%6."/>
      <w:lvlJc w:val="right"/>
      <w:pPr>
        <w:ind w:left="4320" w:hanging="180"/>
      </w:pPr>
    </w:lvl>
    <w:lvl w:ilvl="6" w:tplc="60877523" w:tentative="1">
      <w:start w:val="1"/>
      <w:numFmt w:val="decimal"/>
      <w:lvlText w:val="%7."/>
      <w:lvlJc w:val="left"/>
      <w:pPr>
        <w:ind w:left="5040" w:hanging="360"/>
      </w:pPr>
    </w:lvl>
    <w:lvl w:ilvl="7" w:tplc="60877523" w:tentative="1">
      <w:start w:val="1"/>
      <w:numFmt w:val="lowerLetter"/>
      <w:lvlText w:val="%8."/>
      <w:lvlJc w:val="left"/>
      <w:pPr>
        <w:ind w:left="5760" w:hanging="360"/>
      </w:pPr>
    </w:lvl>
    <w:lvl w:ilvl="8" w:tplc="60877523" w:tentative="1">
      <w:start w:val="1"/>
      <w:numFmt w:val="lowerRoman"/>
      <w:lvlText w:val="%9."/>
      <w:lvlJc w:val="right"/>
      <w:pPr>
        <w:ind w:left="6480" w:hanging="180"/>
      </w:pPr>
    </w:lvl>
  </w:abstractNum>
  <w:abstractNum w:abstractNumId="84016654">
    <w:multiLevelType w:val="hybridMultilevel"/>
    <w:lvl w:ilvl="0" w:tplc="36925834">
      <w:start w:val="1"/>
      <w:numFmt w:val="decimal"/>
      <w:lvlText w:val="%1."/>
      <w:lvlJc w:val="left"/>
      <w:pPr>
        <w:ind w:left="720" w:hanging="360"/>
      </w:pPr>
    </w:lvl>
    <w:lvl w:ilvl="1" w:tplc="36925834" w:tentative="1">
      <w:start w:val="1"/>
      <w:numFmt w:val="lowerLetter"/>
      <w:lvlText w:val="%2."/>
      <w:lvlJc w:val="left"/>
      <w:pPr>
        <w:ind w:left="1440" w:hanging="360"/>
      </w:pPr>
    </w:lvl>
    <w:lvl w:ilvl="2" w:tplc="36925834" w:tentative="1">
      <w:start w:val="1"/>
      <w:numFmt w:val="lowerRoman"/>
      <w:lvlText w:val="%3."/>
      <w:lvlJc w:val="right"/>
      <w:pPr>
        <w:ind w:left="2160" w:hanging="180"/>
      </w:pPr>
    </w:lvl>
    <w:lvl w:ilvl="3" w:tplc="36925834" w:tentative="1">
      <w:start w:val="1"/>
      <w:numFmt w:val="decimal"/>
      <w:lvlText w:val="%4."/>
      <w:lvlJc w:val="left"/>
      <w:pPr>
        <w:ind w:left="2880" w:hanging="360"/>
      </w:pPr>
    </w:lvl>
    <w:lvl w:ilvl="4" w:tplc="36925834" w:tentative="1">
      <w:start w:val="1"/>
      <w:numFmt w:val="lowerLetter"/>
      <w:lvlText w:val="%5."/>
      <w:lvlJc w:val="left"/>
      <w:pPr>
        <w:ind w:left="3600" w:hanging="360"/>
      </w:pPr>
    </w:lvl>
    <w:lvl w:ilvl="5" w:tplc="36925834" w:tentative="1">
      <w:start w:val="1"/>
      <w:numFmt w:val="lowerRoman"/>
      <w:lvlText w:val="%6."/>
      <w:lvlJc w:val="right"/>
      <w:pPr>
        <w:ind w:left="4320" w:hanging="180"/>
      </w:pPr>
    </w:lvl>
    <w:lvl w:ilvl="6" w:tplc="36925834" w:tentative="1">
      <w:start w:val="1"/>
      <w:numFmt w:val="decimal"/>
      <w:lvlText w:val="%7."/>
      <w:lvlJc w:val="left"/>
      <w:pPr>
        <w:ind w:left="5040" w:hanging="360"/>
      </w:pPr>
    </w:lvl>
    <w:lvl w:ilvl="7" w:tplc="36925834" w:tentative="1">
      <w:start w:val="1"/>
      <w:numFmt w:val="lowerLetter"/>
      <w:lvlText w:val="%8."/>
      <w:lvlJc w:val="left"/>
      <w:pPr>
        <w:ind w:left="5760" w:hanging="360"/>
      </w:pPr>
    </w:lvl>
    <w:lvl w:ilvl="8" w:tplc="36925834" w:tentative="1">
      <w:start w:val="1"/>
      <w:numFmt w:val="lowerRoman"/>
      <w:lvlText w:val="%9."/>
      <w:lvlJc w:val="right"/>
      <w:pPr>
        <w:ind w:left="6480" w:hanging="180"/>
      </w:pPr>
    </w:lvl>
  </w:abstractNum>
  <w:abstractNum w:abstractNumId="84016653">
    <w:multiLevelType w:val="hybridMultilevel"/>
    <w:lvl w:ilvl="0" w:tplc="90920738">
      <w:start w:val="1"/>
      <w:numFmt w:val="decimal"/>
      <w:lvlText w:val="%1."/>
      <w:lvlJc w:val="left"/>
      <w:pPr>
        <w:ind w:left="720" w:hanging="360"/>
      </w:pPr>
    </w:lvl>
    <w:lvl w:ilvl="1" w:tplc="90920738" w:tentative="1">
      <w:start w:val="1"/>
      <w:numFmt w:val="lowerLetter"/>
      <w:lvlText w:val="%2."/>
      <w:lvlJc w:val="left"/>
      <w:pPr>
        <w:ind w:left="1440" w:hanging="360"/>
      </w:pPr>
    </w:lvl>
    <w:lvl w:ilvl="2" w:tplc="90920738" w:tentative="1">
      <w:start w:val="1"/>
      <w:numFmt w:val="lowerRoman"/>
      <w:lvlText w:val="%3."/>
      <w:lvlJc w:val="right"/>
      <w:pPr>
        <w:ind w:left="2160" w:hanging="180"/>
      </w:pPr>
    </w:lvl>
    <w:lvl w:ilvl="3" w:tplc="90920738" w:tentative="1">
      <w:start w:val="1"/>
      <w:numFmt w:val="decimal"/>
      <w:lvlText w:val="%4."/>
      <w:lvlJc w:val="left"/>
      <w:pPr>
        <w:ind w:left="2880" w:hanging="360"/>
      </w:pPr>
    </w:lvl>
    <w:lvl w:ilvl="4" w:tplc="90920738" w:tentative="1">
      <w:start w:val="1"/>
      <w:numFmt w:val="lowerLetter"/>
      <w:lvlText w:val="%5."/>
      <w:lvlJc w:val="left"/>
      <w:pPr>
        <w:ind w:left="3600" w:hanging="360"/>
      </w:pPr>
    </w:lvl>
    <w:lvl w:ilvl="5" w:tplc="90920738" w:tentative="1">
      <w:start w:val="1"/>
      <w:numFmt w:val="lowerRoman"/>
      <w:lvlText w:val="%6."/>
      <w:lvlJc w:val="right"/>
      <w:pPr>
        <w:ind w:left="4320" w:hanging="180"/>
      </w:pPr>
    </w:lvl>
    <w:lvl w:ilvl="6" w:tplc="90920738" w:tentative="1">
      <w:start w:val="1"/>
      <w:numFmt w:val="decimal"/>
      <w:lvlText w:val="%7."/>
      <w:lvlJc w:val="left"/>
      <w:pPr>
        <w:ind w:left="5040" w:hanging="360"/>
      </w:pPr>
    </w:lvl>
    <w:lvl w:ilvl="7" w:tplc="90920738" w:tentative="1">
      <w:start w:val="1"/>
      <w:numFmt w:val="lowerLetter"/>
      <w:lvlText w:val="%8."/>
      <w:lvlJc w:val="left"/>
      <w:pPr>
        <w:ind w:left="5760" w:hanging="360"/>
      </w:pPr>
    </w:lvl>
    <w:lvl w:ilvl="8" w:tplc="90920738" w:tentative="1">
      <w:start w:val="1"/>
      <w:numFmt w:val="lowerRoman"/>
      <w:lvlText w:val="%9."/>
      <w:lvlJc w:val="right"/>
      <w:pPr>
        <w:ind w:left="6480" w:hanging="180"/>
      </w:pPr>
    </w:lvl>
  </w:abstractNum>
  <w:abstractNum w:abstractNumId="84016652">
    <w:multiLevelType w:val="hybridMultilevel"/>
    <w:lvl w:ilvl="0" w:tplc="97000505">
      <w:start w:val="1"/>
      <w:numFmt w:val="decimal"/>
      <w:lvlText w:val="%1."/>
      <w:lvlJc w:val="left"/>
      <w:pPr>
        <w:ind w:left="720" w:hanging="360"/>
      </w:pPr>
    </w:lvl>
    <w:lvl w:ilvl="1" w:tplc="97000505" w:tentative="1">
      <w:start w:val="1"/>
      <w:numFmt w:val="lowerLetter"/>
      <w:lvlText w:val="%2."/>
      <w:lvlJc w:val="left"/>
      <w:pPr>
        <w:ind w:left="1440" w:hanging="360"/>
      </w:pPr>
    </w:lvl>
    <w:lvl w:ilvl="2" w:tplc="97000505" w:tentative="1">
      <w:start w:val="1"/>
      <w:numFmt w:val="lowerRoman"/>
      <w:lvlText w:val="%3."/>
      <w:lvlJc w:val="right"/>
      <w:pPr>
        <w:ind w:left="2160" w:hanging="180"/>
      </w:pPr>
    </w:lvl>
    <w:lvl w:ilvl="3" w:tplc="97000505" w:tentative="1">
      <w:start w:val="1"/>
      <w:numFmt w:val="decimal"/>
      <w:lvlText w:val="%4."/>
      <w:lvlJc w:val="left"/>
      <w:pPr>
        <w:ind w:left="2880" w:hanging="360"/>
      </w:pPr>
    </w:lvl>
    <w:lvl w:ilvl="4" w:tplc="97000505" w:tentative="1">
      <w:start w:val="1"/>
      <w:numFmt w:val="lowerLetter"/>
      <w:lvlText w:val="%5."/>
      <w:lvlJc w:val="left"/>
      <w:pPr>
        <w:ind w:left="3600" w:hanging="360"/>
      </w:pPr>
    </w:lvl>
    <w:lvl w:ilvl="5" w:tplc="97000505" w:tentative="1">
      <w:start w:val="1"/>
      <w:numFmt w:val="lowerRoman"/>
      <w:lvlText w:val="%6."/>
      <w:lvlJc w:val="right"/>
      <w:pPr>
        <w:ind w:left="4320" w:hanging="180"/>
      </w:pPr>
    </w:lvl>
    <w:lvl w:ilvl="6" w:tplc="97000505" w:tentative="1">
      <w:start w:val="1"/>
      <w:numFmt w:val="decimal"/>
      <w:lvlText w:val="%7."/>
      <w:lvlJc w:val="left"/>
      <w:pPr>
        <w:ind w:left="5040" w:hanging="360"/>
      </w:pPr>
    </w:lvl>
    <w:lvl w:ilvl="7" w:tplc="97000505" w:tentative="1">
      <w:start w:val="1"/>
      <w:numFmt w:val="lowerLetter"/>
      <w:lvlText w:val="%8."/>
      <w:lvlJc w:val="left"/>
      <w:pPr>
        <w:ind w:left="5760" w:hanging="360"/>
      </w:pPr>
    </w:lvl>
    <w:lvl w:ilvl="8" w:tplc="97000505" w:tentative="1">
      <w:start w:val="1"/>
      <w:numFmt w:val="lowerRoman"/>
      <w:lvlText w:val="%9."/>
      <w:lvlJc w:val="right"/>
      <w:pPr>
        <w:ind w:left="6480" w:hanging="180"/>
      </w:pPr>
    </w:lvl>
  </w:abstractNum>
  <w:abstractNum w:abstractNumId="84016651">
    <w:multiLevelType w:val="hybridMultilevel"/>
    <w:lvl w:ilvl="0" w:tplc="57696985">
      <w:start w:val="1"/>
      <w:numFmt w:val="decimal"/>
      <w:lvlText w:val="%1."/>
      <w:lvlJc w:val="left"/>
      <w:pPr>
        <w:ind w:left="720" w:hanging="360"/>
      </w:pPr>
    </w:lvl>
    <w:lvl w:ilvl="1" w:tplc="57696985" w:tentative="1">
      <w:start w:val="1"/>
      <w:numFmt w:val="lowerLetter"/>
      <w:lvlText w:val="%2."/>
      <w:lvlJc w:val="left"/>
      <w:pPr>
        <w:ind w:left="1440" w:hanging="360"/>
      </w:pPr>
    </w:lvl>
    <w:lvl w:ilvl="2" w:tplc="57696985" w:tentative="1">
      <w:start w:val="1"/>
      <w:numFmt w:val="lowerRoman"/>
      <w:lvlText w:val="%3."/>
      <w:lvlJc w:val="right"/>
      <w:pPr>
        <w:ind w:left="2160" w:hanging="180"/>
      </w:pPr>
    </w:lvl>
    <w:lvl w:ilvl="3" w:tplc="57696985" w:tentative="1">
      <w:start w:val="1"/>
      <w:numFmt w:val="decimal"/>
      <w:lvlText w:val="%4."/>
      <w:lvlJc w:val="left"/>
      <w:pPr>
        <w:ind w:left="2880" w:hanging="360"/>
      </w:pPr>
    </w:lvl>
    <w:lvl w:ilvl="4" w:tplc="57696985" w:tentative="1">
      <w:start w:val="1"/>
      <w:numFmt w:val="lowerLetter"/>
      <w:lvlText w:val="%5."/>
      <w:lvlJc w:val="left"/>
      <w:pPr>
        <w:ind w:left="3600" w:hanging="360"/>
      </w:pPr>
    </w:lvl>
    <w:lvl w:ilvl="5" w:tplc="57696985" w:tentative="1">
      <w:start w:val="1"/>
      <w:numFmt w:val="lowerRoman"/>
      <w:lvlText w:val="%6."/>
      <w:lvlJc w:val="right"/>
      <w:pPr>
        <w:ind w:left="4320" w:hanging="180"/>
      </w:pPr>
    </w:lvl>
    <w:lvl w:ilvl="6" w:tplc="57696985" w:tentative="1">
      <w:start w:val="1"/>
      <w:numFmt w:val="decimal"/>
      <w:lvlText w:val="%7."/>
      <w:lvlJc w:val="left"/>
      <w:pPr>
        <w:ind w:left="5040" w:hanging="360"/>
      </w:pPr>
    </w:lvl>
    <w:lvl w:ilvl="7" w:tplc="57696985" w:tentative="1">
      <w:start w:val="1"/>
      <w:numFmt w:val="lowerLetter"/>
      <w:lvlText w:val="%8."/>
      <w:lvlJc w:val="left"/>
      <w:pPr>
        <w:ind w:left="5760" w:hanging="360"/>
      </w:pPr>
    </w:lvl>
    <w:lvl w:ilvl="8" w:tplc="57696985" w:tentative="1">
      <w:start w:val="1"/>
      <w:numFmt w:val="lowerRoman"/>
      <w:lvlText w:val="%9."/>
      <w:lvlJc w:val="right"/>
      <w:pPr>
        <w:ind w:left="6480" w:hanging="180"/>
      </w:pPr>
    </w:lvl>
  </w:abstractNum>
  <w:abstractNum w:abstractNumId="84016650">
    <w:multiLevelType w:val="hybridMultilevel"/>
    <w:lvl w:ilvl="0" w:tplc="23804207">
      <w:start w:val="1"/>
      <w:numFmt w:val="decimal"/>
      <w:lvlText w:val="%1."/>
      <w:lvlJc w:val="left"/>
      <w:pPr>
        <w:ind w:left="720" w:hanging="360"/>
      </w:pPr>
    </w:lvl>
    <w:lvl w:ilvl="1" w:tplc="23804207" w:tentative="1">
      <w:start w:val="1"/>
      <w:numFmt w:val="lowerLetter"/>
      <w:lvlText w:val="%2."/>
      <w:lvlJc w:val="left"/>
      <w:pPr>
        <w:ind w:left="1440" w:hanging="360"/>
      </w:pPr>
    </w:lvl>
    <w:lvl w:ilvl="2" w:tplc="23804207" w:tentative="1">
      <w:start w:val="1"/>
      <w:numFmt w:val="lowerRoman"/>
      <w:lvlText w:val="%3."/>
      <w:lvlJc w:val="right"/>
      <w:pPr>
        <w:ind w:left="2160" w:hanging="180"/>
      </w:pPr>
    </w:lvl>
    <w:lvl w:ilvl="3" w:tplc="23804207" w:tentative="1">
      <w:start w:val="1"/>
      <w:numFmt w:val="decimal"/>
      <w:lvlText w:val="%4."/>
      <w:lvlJc w:val="left"/>
      <w:pPr>
        <w:ind w:left="2880" w:hanging="360"/>
      </w:pPr>
    </w:lvl>
    <w:lvl w:ilvl="4" w:tplc="23804207" w:tentative="1">
      <w:start w:val="1"/>
      <w:numFmt w:val="lowerLetter"/>
      <w:lvlText w:val="%5."/>
      <w:lvlJc w:val="left"/>
      <w:pPr>
        <w:ind w:left="3600" w:hanging="360"/>
      </w:pPr>
    </w:lvl>
    <w:lvl w:ilvl="5" w:tplc="23804207" w:tentative="1">
      <w:start w:val="1"/>
      <w:numFmt w:val="lowerRoman"/>
      <w:lvlText w:val="%6."/>
      <w:lvlJc w:val="right"/>
      <w:pPr>
        <w:ind w:left="4320" w:hanging="180"/>
      </w:pPr>
    </w:lvl>
    <w:lvl w:ilvl="6" w:tplc="23804207" w:tentative="1">
      <w:start w:val="1"/>
      <w:numFmt w:val="decimal"/>
      <w:lvlText w:val="%7."/>
      <w:lvlJc w:val="left"/>
      <w:pPr>
        <w:ind w:left="5040" w:hanging="360"/>
      </w:pPr>
    </w:lvl>
    <w:lvl w:ilvl="7" w:tplc="23804207" w:tentative="1">
      <w:start w:val="1"/>
      <w:numFmt w:val="lowerLetter"/>
      <w:lvlText w:val="%8."/>
      <w:lvlJc w:val="left"/>
      <w:pPr>
        <w:ind w:left="5760" w:hanging="360"/>
      </w:pPr>
    </w:lvl>
    <w:lvl w:ilvl="8" w:tplc="23804207" w:tentative="1">
      <w:start w:val="1"/>
      <w:numFmt w:val="lowerRoman"/>
      <w:lvlText w:val="%9."/>
      <w:lvlJc w:val="right"/>
      <w:pPr>
        <w:ind w:left="6480" w:hanging="180"/>
      </w:pPr>
    </w:lvl>
  </w:abstractNum>
  <w:abstractNum w:abstractNumId="84016649">
    <w:multiLevelType w:val="hybridMultilevel"/>
    <w:lvl w:ilvl="0" w:tplc="58433233">
      <w:start w:val="1"/>
      <w:numFmt w:val="decimal"/>
      <w:lvlText w:val="%1."/>
      <w:lvlJc w:val="left"/>
      <w:pPr>
        <w:ind w:left="720" w:hanging="360"/>
      </w:pPr>
    </w:lvl>
    <w:lvl w:ilvl="1" w:tplc="58433233" w:tentative="1">
      <w:start w:val="1"/>
      <w:numFmt w:val="lowerLetter"/>
      <w:lvlText w:val="%2."/>
      <w:lvlJc w:val="left"/>
      <w:pPr>
        <w:ind w:left="1440" w:hanging="360"/>
      </w:pPr>
    </w:lvl>
    <w:lvl w:ilvl="2" w:tplc="58433233" w:tentative="1">
      <w:start w:val="1"/>
      <w:numFmt w:val="lowerRoman"/>
      <w:lvlText w:val="%3."/>
      <w:lvlJc w:val="right"/>
      <w:pPr>
        <w:ind w:left="2160" w:hanging="180"/>
      </w:pPr>
    </w:lvl>
    <w:lvl w:ilvl="3" w:tplc="58433233" w:tentative="1">
      <w:start w:val="1"/>
      <w:numFmt w:val="decimal"/>
      <w:lvlText w:val="%4."/>
      <w:lvlJc w:val="left"/>
      <w:pPr>
        <w:ind w:left="2880" w:hanging="360"/>
      </w:pPr>
    </w:lvl>
    <w:lvl w:ilvl="4" w:tplc="58433233" w:tentative="1">
      <w:start w:val="1"/>
      <w:numFmt w:val="lowerLetter"/>
      <w:lvlText w:val="%5."/>
      <w:lvlJc w:val="left"/>
      <w:pPr>
        <w:ind w:left="3600" w:hanging="360"/>
      </w:pPr>
    </w:lvl>
    <w:lvl w:ilvl="5" w:tplc="58433233" w:tentative="1">
      <w:start w:val="1"/>
      <w:numFmt w:val="lowerRoman"/>
      <w:lvlText w:val="%6."/>
      <w:lvlJc w:val="right"/>
      <w:pPr>
        <w:ind w:left="4320" w:hanging="180"/>
      </w:pPr>
    </w:lvl>
    <w:lvl w:ilvl="6" w:tplc="58433233" w:tentative="1">
      <w:start w:val="1"/>
      <w:numFmt w:val="decimal"/>
      <w:lvlText w:val="%7."/>
      <w:lvlJc w:val="left"/>
      <w:pPr>
        <w:ind w:left="5040" w:hanging="360"/>
      </w:pPr>
    </w:lvl>
    <w:lvl w:ilvl="7" w:tplc="58433233" w:tentative="1">
      <w:start w:val="1"/>
      <w:numFmt w:val="lowerLetter"/>
      <w:lvlText w:val="%8."/>
      <w:lvlJc w:val="left"/>
      <w:pPr>
        <w:ind w:left="5760" w:hanging="360"/>
      </w:pPr>
    </w:lvl>
    <w:lvl w:ilvl="8" w:tplc="58433233" w:tentative="1">
      <w:start w:val="1"/>
      <w:numFmt w:val="lowerRoman"/>
      <w:lvlText w:val="%9."/>
      <w:lvlJc w:val="right"/>
      <w:pPr>
        <w:ind w:left="6480" w:hanging="180"/>
      </w:pPr>
    </w:lvl>
  </w:abstractNum>
  <w:abstractNum w:abstractNumId="84016648">
    <w:multiLevelType w:val="hybridMultilevel"/>
    <w:lvl w:ilvl="0" w:tplc="61412670">
      <w:start w:val="1"/>
      <w:numFmt w:val="decimal"/>
      <w:lvlText w:val="%1."/>
      <w:lvlJc w:val="left"/>
      <w:pPr>
        <w:ind w:left="720" w:hanging="360"/>
      </w:pPr>
    </w:lvl>
    <w:lvl w:ilvl="1" w:tplc="61412670" w:tentative="1">
      <w:start w:val="1"/>
      <w:numFmt w:val="lowerLetter"/>
      <w:lvlText w:val="%2."/>
      <w:lvlJc w:val="left"/>
      <w:pPr>
        <w:ind w:left="1440" w:hanging="360"/>
      </w:pPr>
    </w:lvl>
    <w:lvl w:ilvl="2" w:tplc="61412670" w:tentative="1">
      <w:start w:val="1"/>
      <w:numFmt w:val="lowerRoman"/>
      <w:lvlText w:val="%3."/>
      <w:lvlJc w:val="right"/>
      <w:pPr>
        <w:ind w:left="2160" w:hanging="180"/>
      </w:pPr>
    </w:lvl>
    <w:lvl w:ilvl="3" w:tplc="61412670" w:tentative="1">
      <w:start w:val="1"/>
      <w:numFmt w:val="decimal"/>
      <w:lvlText w:val="%4."/>
      <w:lvlJc w:val="left"/>
      <w:pPr>
        <w:ind w:left="2880" w:hanging="360"/>
      </w:pPr>
    </w:lvl>
    <w:lvl w:ilvl="4" w:tplc="61412670" w:tentative="1">
      <w:start w:val="1"/>
      <w:numFmt w:val="lowerLetter"/>
      <w:lvlText w:val="%5."/>
      <w:lvlJc w:val="left"/>
      <w:pPr>
        <w:ind w:left="3600" w:hanging="360"/>
      </w:pPr>
    </w:lvl>
    <w:lvl w:ilvl="5" w:tplc="61412670" w:tentative="1">
      <w:start w:val="1"/>
      <w:numFmt w:val="lowerRoman"/>
      <w:lvlText w:val="%6."/>
      <w:lvlJc w:val="right"/>
      <w:pPr>
        <w:ind w:left="4320" w:hanging="180"/>
      </w:pPr>
    </w:lvl>
    <w:lvl w:ilvl="6" w:tplc="61412670" w:tentative="1">
      <w:start w:val="1"/>
      <w:numFmt w:val="decimal"/>
      <w:lvlText w:val="%7."/>
      <w:lvlJc w:val="left"/>
      <w:pPr>
        <w:ind w:left="5040" w:hanging="360"/>
      </w:pPr>
    </w:lvl>
    <w:lvl w:ilvl="7" w:tplc="61412670" w:tentative="1">
      <w:start w:val="1"/>
      <w:numFmt w:val="lowerLetter"/>
      <w:lvlText w:val="%8."/>
      <w:lvlJc w:val="left"/>
      <w:pPr>
        <w:ind w:left="5760" w:hanging="360"/>
      </w:pPr>
    </w:lvl>
    <w:lvl w:ilvl="8" w:tplc="61412670" w:tentative="1">
      <w:start w:val="1"/>
      <w:numFmt w:val="lowerRoman"/>
      <w:lvlText w:val="%9."/>
      <w:lvlJc w:val="right"/>
      <w:pPr>
        <w:ind w:left="6480" w:hanging="180"/>
      </w:pPr>
    </w:lvl>
  </w:abstractNum>
  <w:abstractNum w:abstractNumId="84016647">
    <w:multiLevelType w:val="hybridMultilevel"/>
    <w:lvl w:ilvl="0" w:tplc="38172885">
      <w:start w:val="1"/>
      <w:numFmt w:val="decimal"/>
      <w:lvlText w:val="%1."/>
      <w:lvlJc w:val="left"/>
      <w:pPr>
        <w:ind w:left="720" w:hanging="360"/>
      </w:pPr>
    </w:lvl>
    <w:lvl w:ilvl="1" w:tplc="38172885" w:tentative="1">
      <w:start w:val="1"/>
      <w:numFmt w:val="lowerLetter"/>
      <w:lvlText w:val="%2."/>
      <w:lvlJc w:val="left"/>
      <w:pPr>
        <w:ind w:left="1440" w:hanging="360"/>
      </w:pPr>
    </w:lvl>
    <w:lvl w:ilvl="2" w:tplc="38172885" w:tentative="1">
      <w:start w:val="1"/>
      <w:numFmt w:val="lowerRoman"/>
      <w:lvlText w:val="%3."/>
      <w:lvlJc w:val="right"/>
      <w:pPr>
        <w:ind w:left="2160" w:hanging="180"/>
      </w:pPr>
    </w:lvl>
    <w:lvl w:ilvl="3" w:tplc="38172885" w:tentative="1">
      <w:start w:val="1"/>
      <w:numFmt w:val="decimal"/>
      <w:lvlText w:val="%4."/>
      <w:lvlJc w:val="left"/>
      <w:pPr>
        <w:ind w:left="2880" w:hanging="360"/>
      </w:pPr>
    </w:lvl>
    <w:lvl w:ilvl="4" w:tplc="38172885" w:tentative="1">
      <w:start w:val="1"/>
      <w:numFmt w:val="lowerLetter"/>
      <w:lvlText w:val="%5."/>
      <w:lvlJc w:val="left"/>
      <w:pPr>
        <w:ind w:left="3600" w:hanging="360"/>
      </w:pPr>
    </w:lvl>
    <w:lvl w:ilvl="5" w:tplc="38172885" w:tentative="1">
      <w:start w:val="1"/>
      <w:numFmt w:val="lowerRoman"/>
      <w:lvlText w:val="%6."/>
      <w:lvlJc w:val="right"/>
      <w:pPr>
        <w:ind w:left="4320" w:hanging="180"/>
      </w:pPr>
    </w:lvl>
    <w:lvl w:ilvl="6" w:tplc="38172885" w:tentative="1">
      <w:start w:val="1"/>
      <w:numFmt w:val="decimal"/>
      <w:lvlText w:val="%7."/>
      <w:lvlJc w:val="left"/>
      <w:pPr>
        <w:ind w:left="5040" w:hanging="360"/>
      </w:pPr>
    </w:lvl>
    <w:lvl w:ilvl="7" w:tplc="38172885" w:tentative="1">
      <w:start w:val="1"/>
      <w:numFmt w:val="lowerLetter"/>
      <w:lvlText w:val="%8."/>
      <w:lvlJc w:val="left"/>
      <w:pPr>
        <w:ind w:left="5760" w:hanging="360"/>
      </w:pPr>
    </w:lvl>
    <w:lvl w:ilvl="8" w:tplc="38172885" w:tentative="1">
      <w:start w:val="1"/>
      <w:numFmt w:val="lowerRoman"/>
      <w:lvlText w:val="%9."/>
      <w:lvlJc w:val="right"/>
      <w:pPr>
        <w:ind w:left="6480" w:hanging="180"/>
      </w:pPr>
    </w:lvl>
  </w:abstractNum>
  <w:abstractNum w:abstractNumId="84016646">
    <w:multiLevelType w:val="hybridMultilevel"/>
    <w:lvl w:ilvl="0" w:tplc="58758734">
      <w:start w:val="1"/>
      <w:numFmt w:val="decimal"/>
      <w:lvlText w:val="%1."/>
      <w:lvlJc w:val="left"/>
      <w:pPr>
        <w:ind w:left="720" w:hanging="360"/>
      </w:pPr>
    </w:lvl>
    <w:lvl w:ilvl="1" w:tplc="58758734" w:tentative="1">
      <w:start w:val="1"/>
      <w:numFmt w:val="lowerLetter"/>
      <w:lvlText w:val="%2."/>
      <w:lvlJc w:val="left"/>
      <w:pPr>
        <w:ind w:left="1440" w:hanging="360"/>
      </w:pPr>
    </w:lvl>
    <w:lvl w:ilvl="2" w:tplc="58758734" w:tentative="1">
      <w:start w:val="1"/>
      <w:numFmt w:val="lowerRoman"/>
      <w:lvlText w:val="%3."/>
      <w:lvlJc w:val="right"/>
      <w:pPr>
        <w:ind w:left="2160" w:hanging="180"/>
      </w:pPr>
    </w:lvl>
    <w:lvl w:ilvl="3" w:tplc="58758734" w:tentative="1">
      <w:start w:val="1"/>
      <w:numFmt w:val="decimal"/>
      <w:lvlText w:val="%4."/>
      <w:lvlJc w:val="left"/>
      <w:pPr>
        <w:ind w:left="2880" w:hanging="360"/>
      </w:pPr>
    </w:lvl>
    <w:lvl w:ilvl="4" w:tplc="58758734" w:tentative="1">
      <w:start w:val="1"/>
      <w:numFmt w:val="lowerLetter"/>
      <w:lvlText w:val="%5."/>
      <w:lvlJc w:val="left"/>
      <w:pPr>
        <w:ind w:left="3600" w:hanging="360"/>
      </w:pPr>
    </w:lvl>
    <w:lvl w:ilvl="5" w:tplc="58758734" w:tentative="1">
      <w:start w:val="1"/>
      <w:numFmt w:val="lowerRoman"/>
      <w:lvlText w:val="%6."/>
      <w:lvlJc w:val="right"/>
      <w:pPr>
        <w:ind w:left="4320" w:hanging="180"/>
      </w:pPr>
    </w:lvl>
    <w:lvl w:ilvl="6" w:tplc="58758734" w:tentative="1">
      <w:start w:val="1"/>
      <w:numFmt w:val="decimal"/>
      <w:lvlText w:val="%7."/>
      <w:lvlJc w:val="left"/>
      <w:pPr>
        <w:ind w:left="5040" w:hanging="360"/>
      </w:pPr>
    </w:lvl>
    <w:lvl w:ilvl="7" w:tplc="58758734" w:tentative="1">
      <w:start w:val="1"/>
      <w:numFmt w:val="lowerLetter"/>
      <w:lvlText w:val="%8."/>
      <w:lvlJc w:val="left"/>
      <w:pPr>
        <w:ind w:left="5760" w:hanging="360"/>
      </w:pPr>
    </w:lvl>
    <w:lvl w:ilvl="8" w:tplc="58758734" w:tentative="1">
      <w:start w:val="1"/>
      <w:numFmt w:val="lowerRoman"/>
      <w:lvlText w:val="%9."/>
      <w:lvlJc w:val="right"/>
      <w:pPr>
        <w:ind w:left="6480" w:hanging="180"/>
      </w:pPr>
    </w:lvl>
  </w:abstractNum>
  <w:abstractNum w:abstractNumId="84016645">
    <w:multiLevelType w:val="hybridMultilevel"/>
    <w:lvl w:ilvl="0" w:tplc="62789467">
      <w:start w:val="1"/>
      <w:numFmt w:val="decimal"/>
      <w:lvlText w:val="%1."/>
      <w:lvlJc w:val="left"/>
      <w:pPr>
        <w:ind w:left="720" w:hanging="360"/>
      </w:pPr>
    </w:lvl>
    <w:lvl w:ilvl="1" w:tplc="62789467" w:tentative="1">
      <w:start w:val="1"/>
      <w:numFmt w:val="lowerLetter"/>
      <w:lvlText w:val="%2."/>
      <w:lvlJc w:val="left"/>
      <w:pPr>
        <w:ind w:left="1440" w:hanging="360"/>
      </w:pPr>
    </w:lvl>
    <w:lvl w:ilvl="2" w:tplc="62789467" w:tentative="1">
      <w:start w:val="1"/>
      <w:numFmt w:val="lowerRoman"/>
      <w:lvlText w:val="%3."/>
      <w:lvlJc w:val="right"/>
      <w:pPr>
        <w:ind w:left="2160" w:hanging="180"/>
      </w:pPr>
    </w:lvl>
    <w:lvl w:ilvl="3" w:tplc="62789467" w:tentative="1">
      <w:start w:val="1"/>
      <w:numFmt w:val="decimal"/>
      <w:lvlText w:val="%4."/>
      <w:lvlJc w:val="left"/>
      <w:pPr>
        <w:ind w:left="2880" w:hanging="360"/>
      </w:pPr>
    </w:lvl>
    <w:lvl w:ilvl="4" w:tplc="62789467" w:tentative="1">
      <w:start w:val="1"/>
      <w:numFmt w:val="lowerLetter"/>
      <w:lvlText w:val="%5."/>
      <w:lvlJc w:val="left"/>
      <w:pPr>
        <w:ind w:left="3600" w:hanging="360"/>
      </w:pPr>
    </w:lvl>
    <w:lvl w:ilvl="5" w:tplc="62789467" w:tentative="1">
      <w:start w:val="1"/>
      <w:numFmt w:val="lowerRoman"/>
      <w:lvlText w:val="%6."/>
      <w:lvlJc w:val="right"/>
      <w:pPr>
        <w:ind w:left="4320" w:hanging="180"/>
      </w:pPr>
    </w:lvl>
    <w:lvl w:ilvl="6" w:tplc="62789467" w:tentative="1">
      <w:start w:val="1"/>
      <w:numFmt w:val="decimal"/>
      <w:lvlText w:val="%7."/>
      <w:lvlJc w:val="left"/>
      <w:pPr>
        <w:ind w:left="5040" w:hanging="360"/>
      </w:pPr>
    </w:lvl>
    <w:lvl w:ilvl="7" w:tplc="62789467" w:tentative="1">
      <w:start w:val="1"/>
      <w:numFmt w:val="lowerLetter"/>
      <w:lvlText w:val="%8."/>
      <w:lvlJc w:val="left"/>
      <w:pPr>
        <w:ind w:left="5760" w:hanging="360"/>
      </w:pPr>
    </w:lvl>
    <w:lvl w:ilvl="8" w:tplc="62789467" w:tentative="1">
      <w:start w:val="1"/>
      <w:numFmt w:val="lowerRoman"/>
      <w:lvlText w:val="%9."/>
      <w:lvlJc w:val="right"/>
      <w:pPr>
        <w:ind w:left="6480" w:hanging="180"/>
      </w:pPr>
    </w:lvl>
  </w:abstractNum>
  <w:abstractNum w:abstractNumId="84016644">
    <w:multiLevelType w:val="hybridMultilevel"/>
    <w:lvl w:ilvl="0" w:tplc="48822800">
      <w:start w:val="1"/>
      <w:numFmt w:val="decimal"/>
      <w:lvlText w:val="%1."/>
      <w:lvlJc w:val="left"/>
      <w:pPr>
        <w:ind w:left="720" w:hanging="360"/>
      </w:pPr>
    </w:lvl>
    <w:lvl w:ilvl="1" w:tplc="48822800" w:tentative="1">
      <w:start w:val="1"/>
      <w:numFmt w:val="lowerLetter"/>
      <w:lvlText w:val="%2."/>
      <w:lvlJc w:val="left"/>
      <w:pPr>
        <w:ind w:left="1440" w:hanging="360"/>
      </w:pPr>
    </w:lvl>
    <w:lvl w:ilvl="2" w:tplc="48822800" w:tentative="1">
      <w:start w:val="1"/>
      <w:numFmt w:val="lowerRoman"/>
      <w:lvlText w:val="%3."/>
      <w:lvlJc w:val="right"/>
      <w:pPr>
        <w:ind w:left="2160" w:hanging="180"/>
      </w:pPr>
    </w:lvl>
    <w:lvl w:ilvl="3" w:tplc="48822800" w:tentative="1">
      <w:start w:val="1"/>
      <w:numFmt w:val="decimal"/>
      <w:lvlText w:val="%4."/>
      <w:lvlJc w:val="left"/>
      <w:pPr>
        <w:ind w:left="2880" w:hanging="360"/>
      </w:pPr>
    </w:lvl>
    <w:lvl w:ilvl="4" w:tplc="48822800" w:tentative="1">
      <w:start w:val="1"/>
      <w:numFmt w:val="lowerLetter"/>
      <w:lvlText w:val="%5."/>
      <w:lvlJc w:val="left"/>
      <w:pPr>
        <w:ind w:left="3600" w:hanging="360"/>
      </w:pPr>
    </w:lvl>
    <w:lvl w:ilvl="5" w:tplc="48822800" w:tentative="1">
      <w:start w:val="1"/>
      <w:numFmt w:val="lowerRoman"/>
      <w:lvlText w:val="%6."/>
      <w:lvlJc w:val="right"/>
      <w:pPr>
        <w:ind w:left="4320" w:hanging="180"/>
      </w:pPr>
    </w:lvl>
    <w:lvl w:ilvl="6" w:tplc="48822800" w:tentative="1">
      <w:start w:val="1"/>
      <w:numFmt w:val="decimal"/>
      <w:lvlText w:val="%7."/>
      <w:lvlJc w:val="left"/>
      <w:pPr>
        <w:ind w:left="5040" w:hanging="360"/>
      </w:pPr>
    </w:lvl>
    <w:lvl w:ilvl="7" w:tplc="48822800" w:tentative="1">
      <w:start w:val="1"/>
      <w:numFmt w:val="lowerLetter"/>
      <w:lvlText w:val="%8."/>
      <w:lvlJc w:val="left"/>
      <w:pPr>
        <w:ind w:left="5760" w:hanging="360"/>
      </w:pPr>
    </w:lvl>
    <w:lvl w:ilvl="8" w:tplc="48822800" w:tentative="1">
      <w:start w:val="1"/>
      <w:numFmt w:val="lowerRoman"/>
      <w:lvlText w:val="%9."/>
      <w:lvlJc w:val="right"/>
      <w:pPr>
        <w:ind w:left="6480" w:hanging="180"/>
      </w:pPr>
    </w:lvl>
  </w:abstractNum>
  <w:abstractNum w:abstractNumId="84016643">
    <w:multiLevelType w:val="hybridMultilevel"/>
    <w:lvl w:ilvl="0" w:tplc="57922241">
      <w:start w:val="1"/>
      <w:numFmt w:val="decimal"/>
      <w:lvlText w:val="%1."/>
      <w:lvlJc w:val="left"/>
      <w:pPr>
        <w:ind w:left="720" w:hanging="360"/>
      </w:pPr>
    </w:lvl>
    <w:lvl w:ilvl="1" w:tplc="57922241" w:tentative="1">
      <w:start w:val="1"/>
      <w:numFmt w:val="lowerLetter"/>
      <w:lvlText w:val="%2."/>
      <w:lvlJc w:val="left"/>
      <w:pPr>
        <w:ind w:left="1440" w:hanging="360"/>
      </w:pPr>
    </w:lvl>
    <w:lvl w:ilvl="2" w:tplc="57922241" w:tentative="1">
      <w:start w:val="1"/>
      <w:numFmt w:val="lowerRoman"/>
      <w:lvlText w:val="%3."/>
      <w:lvlJc w:val="right"/>
      <w:pPr>
        <w:ind w:left="2160" w:hanging="180"/>
      </w:pPr>
    </w:lvl>
    <w:lvl w:ilvl="3" w:tplc="57922241" w:tentative="1">
      <w:start w:val="1"/>
      <w:numFmt w:val="decimal"/>
      <w:lvlText w:val="%4."/>
      <w:lvlJc w:val="left"/>
      <w:pPr>
        <w:ind w:left="2880" w:hanging="360"/>
      </w:pPr>
    </w:lvl>
    <w:lvl w:ilvl="4" w:tplc="57922241" w:tentative="1">
      <w:start w:val="1"/>
      <w:numFmt w:val="lowerLetter"/>
      <w:lvlText w:val="%5."/>
      <w:lvlJc w:val="left"/>
      <w:pPr>
        <w:ind w:left="3600" w:hanging="360"/>
      </w:pPr>
    </w:lvl>
    <w:lvl w:ilvl="5" w:tplc="57922241" w:tentative="1">
      <w:start w:val="1"/>
      <w:numFmt w:val="lowerRoman"/>
      <w:lvlText w:val="%6."/>
      <w:lvlJc w:val="right"/>
      <w:pPr>
        <w:ind w:left="4320" w:hanging="180"/>
      </w:pPr>
    </w:lvl>
    <w:lvl w:ilvl="6" w:tplc="57922241" w:tentative="1">
      <w:start w:val="1"/>
      <w:numFmt w:val="decimal"/>
      <w:lvlText w:val="%7."/>
      <w:lvlJc w:val="left"/>
      <w:pPr>
        <w:ind w:left="5040" w:hanging="360"/>
      </w:pPr>
    </w:lvl>
    <w:lvl w:ilvl="7" w:tplc="57922241" w:tentative="1">
      <w:start w:val="1"/>
      <w:numFmt w:val="lowerLetter"/>
      <w:lvlText w:val="%8."/>
      <w:lvlJc w:val="left"/>
      <w:pPr>
        <w:ind w:left="5760" w:hanging="360"/>
      </w:pPr>
    </w:lvl>
    <w:lvl w:ilvl="8" w:tplc="57922241" w:tentative="1">
      <w:start w:val="1"/>
      <w:numFmt w:val="lowerRoman"/>
      <w:lvlText w:val="%9."/>
      <w:lvlJc w:val="right"/>
      <w:pPr>
        <w:ind w:left="6480" w:hanging="180"/>
      </w:pPr>
    </w:lvl>
  </w:abstractNum>
  <w:abstractNum w:abstractNumId="84016642">
    <w:multiLevelType w:val="hybridMultilevel"/>
    <w:lvl w:ilvl="0" w:tplc="32013203">
      <w:start w:val="1"/>
      <w:numFmt w:val="decimal"/>
      <w:lvlText w:val="%1."/>
      <w:lvlJc w:val="left"/>
      <w:pPr>
        <w:ind w:left="720" w:hanging="360"/>
      </w:pPr>
    </w:lvl>
    <w:lvl w:ilvl="1" w:tplc="32013203" w:tentative="1">
      <w:start w:val="1"/>
      <w:numFmt w:val="lowerLetter"/>
      <w:lvlText w:val="%2."/>
      <w:lvlJc w:val="left"/>
      <w:pPr>
        <w:ind w:left="1440" w:hanging="360"/>
      </w:pPr>
    </w:lvl>
    <w:lvl w:ilvl="2" w:tplc="32013203" w:tentative="1">
      <w:start w:val="1"/>
      <w:numFmt w:val="lowerRoman"/>
      <w:lvlText w:val="%3."/>
      <w:lvlJc w:val="right"/>
      <w:pPr>
        <w:ind w:left="2160" w:hanging="180"/>
      </w:pPr>
    </w:lvl>
    <w:lvl w:ilvl="3" w:tplc="32013203" w:tentative="1">
      <w:start w:val="1"/>
      <w:numFmt w:val="decimal"/>
      <w:lvlText w:val="%4."/>
      <w:lvlJc w:val="left"/>
      <w:pPr>
        <w:ind w:left="2880" w:hanging="360"/>
      </w:pPr>
    </w:lvl>
    <w:lvl w:ilvl="4" w:tplc="32013203" w:tentative="1">
      <w:start w:val="1"/>
      <w:numFmt w:val="lowerLetter"/>
      <w:lvlText w:val="%5."/>
      <w:lvlJc w:val="left"/>
      <w:pPr>
        <w:ind w:left="3600" w:hanging="360"/>
      </w:pPr>
    </w:lvl>
    <w:lvl w:ilvl="5" w:tplc="32013203" w:tentative="1">
      <w:start w:val="1"/>
      <w:numFmt w:val="lowerRoman"/>
      <w:lvlText w:val="%6."/>
      <w:lvlJc w:val="right"/>
      <w:pPr>
        <w:ind w:left="4320" w:hanging="180"/>
      </w:pPr>
    </w:lvl>
    <w:lvl w:ilvl="6" w:tplc="32013203" w:tentative="1">
      <w:start w:val="1"/>
      <w:numFmt w:val="decimal"/>
      <w:lvlText w:val="%7."/>
      <w:lvlJc w:val="left"/>
      <w:pPr>
        <w:ind w:left="5040" w:hanging="360"/>
      </w:pPr>
    </w:lvl>
    <w:lvl w:ilvl="7" w:tplc="32013203" w:tentative="1">
      <w:start w:val="1"/>
      <w:numFmt w:val="lowerLetter"/>
      <w:lvlText w:val="%8."/>
      <w:lvlJc w:val="left"/>
      <w:pPr>
        <w:ind w:left="5760" w:hanging="360"/>
      </w:pPr>
    </w:lvl>
    <w:lvl w:ilvl="8" w:tplc="32013203" w:tentative="1">
      <w:start w:val="1"/>
      <w:numFmt w:val="lowerRoman"/>
      <w:lvlText w:val="%9."/>
      <w:lvlJc w:val="right"/>
      <w:pPr>
        <w:ind w:left="6480" w:hanging="180"/>
      </w:pPr>
    </w:lvl>
  </w:abstractNum>
  <w:abstractNum w:abstractNumId="84016641">
    <w:multiLevelType w:val="hybridMultilevel"/>
    <w:lvl w:ilvl="0" w:tplc="82956640">
      <w:start w:val="1"/>
      <w:numFmt w:val="decimal"/>
      <w:lvlText w:val="%1."/>
      <w:lvlJc w:val="left"/>
      <w:pPr>
        <w:ind w:left="720" w:hanging="360"/>
      </w:pPr>
    </w:lvl>
    <w:lvl w:ilvl="1" w:tplc="82956640" w:tentative="1">
      <w:start w:val="1"/>
      <w:numFmt w:val="lowerLetter"/>
      <w:lvlText w:val="%2."/>
      <w:lvlJc w:val="left"/>
      <w:pPr>
        <w:ind w:left="1440" w:hanging="360"/>
      </w:pPr>
    </w:lvl>
    <w:lvl w:ilvl="2" w:tplc="82956640" w:tentative="1">
      <w:start w:val="1"/>
      <w:numFmt w:val="lowerRoman"/>
      <w:lvlText w:val="%3."/>
      <w:lvlJc w:val="right"/>
      <w:pPr>
        <w:ind w:left="2160" w:hanging="180"/>
      </w:pPr>
    </w:lvl>
    <w:lvl w:ilvl="3" w:tplc="82956640" w:tentative="1">
      <w:start w:val="1"/>
      <w:numFmt w:val="decimal"/>
      <w:lvlText w:val="%4."/>
      <w:lvlJc w:val="left"/>
      <w:pPr>
        <w:ind w:left="2880" w:hanging="360"/>
      </w:pPr>
    </w:lvl>
    <w:lvl w:ilvl="4" w:tplc="82956640" w:tentative="1">
      <w:start w:val="1"/>
      <w:numFmt w:val="lowerLetter"/>
      <w:lvlText w:val="%5."/>
      <w:lvlJc w:val="left"/>
      <w:pPr>
        <w:ind w:left="3600" w:hanging="360"/>
      </w:pPr>
    </w:lvl>
    <w:lvl w:ilvl="5" w:tplc="82956640" w:tentative="1">
      <w:start w:val="1"/>
      <w:numFmt w:val="lowerRoman"/>
      <w:lvlText w:val="%6."/>
      <w:lvlJc w:val="right"/>
      <w:pPr>
        <w:ind w:left="4320" w:hanging="180"/>
      </w:pPr>
    </w:lvl>
    <w:lvl w:ilvl="6" w:tplc="82956640" w:tentative="1">
      <w:start w:val="1"/>
      <w:numFmt w:val="decimal"/>
      <w:lvlText w:val="%7."/>
      <w:lvlJc w:val="left"/>
      <w:pPr>
        <w:ind w:left="5040" w:hanging="360"/>
      </w:pPr>
    </w:lvl>
    <w:lvl w:ilvl="7" w:tplc="82956640" w:tentative="1">
      <w:start w:val="1"/>
      <w:numFmt w:val="lowerLetter"/>
      <w:lvlText w:val="%8."/>
      <w:lvlJc w:val="left"/>
      <w:pPr>
        <w:ind w:left="5760" w:hanging="360"/>
      </w:pPr>
    </w:lvl>
    <w:lvl w:ilvl="8" w:tplc="82956640" w:tentative="1">
      <w:start w:val="1"/>
      <w:numFmt w:val="lowerRoman"/>
      <w:lvlText w:val="%9."/>
      <w:lvlJc w:val="right"/>
      <w:pPr>
        <w:ind w:left="6480" w:hanging="180"/>
      </w:pPr>
    </w:lvl>
  </w:abstractNum>
  <w:abstractNum w:abstractNumId="84016640">
    <w:multiLevelType w:val="hybridMultilevel"/>
    <w:lvl w:ilvl="0" w:tplc="45732485">
      <w:start w:val="1"/>
      <w:numFmt w:val="decimal"/>
      <w:lvlText w:val="%1."/>
      <w:lvlJc w:val="left"/>
      <w:pPr>
        <w:ind w:left="720" w:hanging="360"/>
      </w:pPr>
    </w:lvl>
    <w:lvl w:ilvl="1" w:tplc="45732485" w:tentative="1">
      <w:start w:val="1"/>
      <w:numFmt w:val="lowerLetter"/>
      <w:lvlText w:val="%2."/>
      <w:lvlJc w:val="left"/>
      <w:pPr>
        <w:ind w:left="1440" w:hanging="360"/>
      </w:pPr>
    </w:lvl>
    <w:lvl w:ilvl="2" w:tplc="45732485" w:tentative="1">
      <w:start w:val="1"/>
      <w:numFmt w:val="lowerRoman"/>
      <w:lvlText w:val="%3."/>
      <w:lvlJc w:val="right"/>
      <w:pPr>
        <w:ind w:left="2160" w:hanging="180"/>
      </w:pPr>
    </w:lvl>
    <w:lvl w:ilvl="3" w:tplc="45732485" w:tentative="1">
      <w:start w:val="1"/>
      <w:numFmt w:val="decimal"/>
      <w:lvlText w:val="%4."/>
      <w:lvlJc w:val="left"/>
      <w:pPr>
        <w:ind w:left="2880" w:hanging="360"/>
      </w:pPr>
    </w:lvl>
    <w:lvl w:ilvl="4" w:tplc="45732485" w:tentative="1">
      <w:start w:val="1"/>
      <w:numFmt w:val="lowerLetter"/>
      <w:lvlText w:val="%5."/>
      <w:lvlJc w:val="left"/>
      <w:pPr>
        <w:ind w:left="3600" w:hanging="360"/>
      </w:pPr>
    </w:lvl>
    <w:lvl w:ilvl="5" w:tplc="45732485" w:tentative="1">
      <w:start w:val="1"/>
      <w:numFmt w:val="lowerRoman"/>
      <w:lvlText w:val="%6."/>
      <w:lvlJc w:val="right"/>
      <w:pPr>
        <w:ind w:left="4320" w:hanging="180"/>
      </w:pPr>
    </w:lvl>
    <w:lvl w:ilvl="6" w:tplc="45732485" w:tentative="1">
      <w:start w:val="1"/>
      <w:numFmt w:val="decimal"/>
      <w:lvlText w:val="%7."/>
      <w:lvlJc w:val="left"/>
      <w:pPr>
        <w:ind w:left="5040" w:hanging="360"/>
      </w:pPr>
    </w:lvl>
    <w:lvl w:ilvl="7" w:tplc="45732485" w:tentative="1">
      <w:start w:val="1"/>
      <w:numFmt w:val="lowerLetter"/>
      <w:lvlText w:val="%8."/>
      <w:lvlJc w:val="left"/>
      <w:pPr>
        <w:ind w:left="5760" w:hanging="360"/>
      </w:pPr>
    </w:lvl>
    <w:lvl w:ilvl="8" w:tplc="45732485" w:tentative="1">
      <w:start w:val="1"/>
      <w:numFmt w:val="lowerRoman"/>
      <w:lvlText w:val="%9."/>
      <w:lvlJc w:val="right"/>
      <w:pPr>
        <w:ind w:left="6480" w:hanging="180"/>
      </w:pPr>
    </w:lvl>
  </w:abstractNum>
  <w:abstractNum w:abstractNumId="84016639">
    <w:multiLevelType w:val="hybridMultilevel"/>
    <w:lvl w:ilvl="0" w:tplc="67958931">
      <w:start w:val="1"/>
      <w:numFmt w:val="decimal"/>
      <w:lvlText w:val="%1."/>
      <w:lvlJc w:val="left"/>
      <w:pPr>
        <w:ind w:left="720" w:hanging="360"/>
      </w:pPr>
    </w:lvl>
    <w:lvl w:ilvl="1" w:tplc="67958931" w:tentative="1">
      <w:start w:val="1"/>
      <w:numFmt w:val="lowerLetter"/>
      <w:lvlText w:val="%2."/>
      <w:lvlJc w:val="left"/>
      <w:pPr>
        <w:ind w:left="1440" w:hanging="360"/>
      </w:pPr>
    </w:lvl>
    <w:lvl w:ilvl="2" w:tplc="67958931" w:tentative="1">
      <w:start w:val="1"/>
      <w:numFmt w:val="lowerRoman"/>
      <w:lvlText w:val="%3."/>
      <w:lvlJc w:val="right"/>
      <w:pPr>
        <w:ind w:left="2160" w:hanging="180"/>
      </w:pPr>
    </w:lvl>
    <w:lvl w:ilvl="3" w:tplc="67958931" w:tentative="1">
      <w:start w:val="1"/>
      <w:numFmt w:val="decimal"/>
      <w:lvlText w:val="%4."/>
      <w:lvlJc w:val="left"/>
      <w:pPr>
        <w:ind w:left="2880" w:hanging="360"/>
      </w:pPr>
    </w:lvl>
    <w:lvl w:ilvl="4" w:tplc="67958931" w:tentative="1">
      <w:start w:val="1"/>
      <w:numFmt w:val="lowerLetter"/>
      <w:lvlText w:val="%5."/>
      <w:lvlJc w:val="left"/>
      <w:pPr>
        <w:ind w:left="3600" w:hanging="360"/>
      </w:pPr>
    </w:lvl>
    <w:lvl w:ilvl="5" w:tplc="67958931" w:tentative="1">
      <w:start w:val="1"/>
      <w:numFmt w:val="lowerRoman"/>
      <w:lvlText w:val="%6."/>
      <w:lvlJc w:val="right"/>
      <w:pPr>
        <w:ind w:left="4320" w:hanging="180"/>
      </w:pPr>
    </w:lvl>
    <w:lvl w:ilvl="6" w:tplc="67958931" w:tentative="1">
      <w:start w:val="1"/>
      <w:numFmt w:val="decimal"/>
      <w:lvlText w:val="%7."/>
      <w:lvlJc w:val="left"/>
      <w:pPr>
        <w:ind w:left="5040" w:hanging="360"/>
      </w:pPr>
    </w:lvl>
    <w:lvl w:ilvl="7" w:tplc="67958931" w:tentative="1">
      <w:start w:val="1"/>
      <w:numFmt w:val="lowerLetter"/>
      <w:lvlText w:val="%8."/>
      <w:lvlJc w:val="left"/>
      <w:pPr>
        <w:ind w:left="5760" w:hanging="360"/>
      </w:pPr>
    </w:lvl>
    <w:lvl w:ilvl="8" w:tplc="67958931" w:tentative="1">
      <w:start w:val="1"/>
      <w:numFmt w:val="lowerRoman"/>
      <w:lvlText w:val="%9."/>
      <w:lvlJc w:val="right"/>
      <w:pPr>
        <w:ind w:left="6480" w:hanging="180"/>
      </w:pPr>
    </w:lvl>
  </w:abstractNum>
  <w:abstractNum w:abstractNumId="84016638">
    <w:multiLevelType w:val="hybridMultilevel"/>
    <w:lvl w:ilvl="0" w:tplc="79299776">
      <w:start w:val="1"/>
      <w:numFmt w:val="decimal"/>
      <w:lvlText w:val="%1."/>
      <w:lvlJc w:val="left"/>
      <w:pPr>
        <w:ind w:left="720" w:hanging="360"/>
      </w:pPr>
    </w:lvl>
    <w:lvl w:ilvl="1" w:tplc="79299776" w:tentative="1">
      <w:start w:val="1"/>
      <w:numFmt w:val="lowerLetter"/>
      <w:lvlText w:val="%2."/>
      <w:lvlJc w:val="left"/>
      <w:pPr>
        <w:ind w:left="1440" w:hanging="360"/>
      </w:pPr>
    </w:lvl>
    <w:lvl w:ilvl="2" w:tplc="79299776" w:tentative="1">
      <w:start w:val="1"/>
      <w:numFmt w:val="lowerRoman"/>
      <w:lvlText w:val="%3."/>
      <w:lvlJc w:val="right"/>
      <w:pPr>
        <w:ind w:left="2160" w:hanging="180"/>
      </w:pPr>
    </w:lvl>
    <w:lvl w:ilvl="3" w:tplc="79299776" w:tentative="1">
      <w:start w:val="1"/>
      <w:numFmt w:val="decimal"/>
      <w:lvlText w:val="%4."/>
      <w:lvlJc w:val="left"/>
      <w:pPr>
        <w:ind w:left="2880" w:hanging="360"/>
      </w:pPr>
    </w:lvl>
    <w:lvl w:ilvl="4" w:tplc="79299776" w:tentative="1">
      <w:start w:val="1"/>
      <w:numFmt w:val="lowerLetter"/>
      <w:lvlText w:val="%5."/>
      <w:lvlJc w:val="left"/>
      <w:pPr>
        <w:ind w:left="3600" w:hanging="360"/>
      </w:pPr>
    </w:lvl>
    <w:lvl w:ilvl="5" w:tplc="79299776" w:tentative="1">
      <w:start w:val="1"/>
      <w:numFmt w:val="lowerRoman"/>
      <w:lvlText w:val="%6."/>
      <w:lvlJc w:val="right"/>
      <w:pPr>
        <w:ind w:left="4320" w:hanging="180"/>
      </w:pPr>
    </w:lvl>
    <w:lvl w:ilvl="6" w:tplc="79299776" w:tentative="1">
      <w:start w:val="1"/>
      <w:numFmt w:val="decimal"/>
      <w:lvlText w:val="%7."/>
      <w:lvlJc w:val="left"/>
      <w:pPr>
        <w:ind w:left="5040" w:hanging="360"/>
      </w:pPr>
    </w:lvl>
    <w:lvl w:ilvl="7" w:tplc="79299776" w:tentative="1">
      <w:start w:val="1"/>
      <w:numFmt w:val="lowerLetter"/>
      <w:lvlText w:val="%8."/>
      <w:lvlJc w:val="left"/>
      <w:pPr>
        <w:ind w:left="5760" w:hanging="360"/>
      </w:pPr>
    </w:lvl>
    <w:lvl w:ilvl="8" w:tplc="79299776" w:tentative="1">
      <w:start w:val="1"/>
      <w:numFmt w:val="lowerRoman"/>
      <w:lvlText w:val="%9."/>
      <w:lvlJc w:val="right"/>
      <w:pPr>
        <w:ind w:left="6480" w:hanging="180"/>
      </w:pPr>
    </w:lvl>
  </w:abstractNum>
  <w:abstractNum w:abstractNumId="84016637">
    <w:multiLevelType w:val="hybridMultilevel"/>
    <w:lvl w:ilvl="0" w:tplc="59464108">
      <w:start w:val="1"/>
      <w:numFmt w:val="decimal"/>
      <w:lvlText w:val="%1."/>
      <w:lvlJc w:val="left"/>
      <w:pPr>
        <w:ind w:left="720" w:hanging="360"/>
      </w:pPr>
    </w:lvl>
    <w:lvl w:ilvl="1" w:tplc="59464108" w:tentative="1">
      <w:start w:val="1"/>
      <w:numFmt w:val="lowerLetter"/>
      <w:lvlText w:val="%2."/>
      <w:lvlJc w:val="left"/>
      <w:pPr>
        <w:ind w:left="1440" w:hanging="360"/>
      </w:pPr>
    </w:lvl>
    <w:lvl w:ilvl="2" w:tplc="59464108" w:tentative="1">
      <w:start w:val="1"/>
      <w:numFmt w:val="lowerRoman"/>
      <w:lvlText w:val="%3."/>
      <w:lvlJc w:val="right"/>
      <w:pPr>
        <w:ind w:left="2160" w:hanging="180"/>
      </w:pPr>
    </w:lvl>
    <w:lvl w:ilvl="3" w:tplc="59464108" w:tentative="1">
      <w:start w:val="1"/>
      <w:numFmt w:val="decimal"/>
      <w:lvlText w:val="%4."/>
      <w:lvlJc w:val="left"/>
      <w:pPr>
        <w:ind w:left="2880" w:hanging="360"/>
      </w:pPr>
    </w:lvl>
    <w:lvl w:ilvl="4" w:tplc="59464108" w:tentative="1">
      <w:start w:val="1"/>
      <w:numFmt w:val="lowerLetter"/>
      <w:lvlText w:val="%5."/>
      <w:lvlJc w:val="left"/>
      <w:pPr>
        <w:ind w:left="3600" w:hanging="360"/>
      </w:pPr>
    </w:lvl>
    <w:lvl w:ilvl="5" w:tplc="59464108" w:tentative="1">
      <w:start w:val="1"/>
      <w:numFmt w:val="lowerRoman"/>
      <w:lvlText w:val="%6."/>
      <w:lvlJc w:val="right"/>
      <w:pPr>
        <w:ind w:left="4320" w:hanging="180"/>
      </w:pPr>
    </w:lvl>
    <w:lvl w:ilvl="6" w:tplc="59464108" w:tentative="1">
      <w:start w:val="1"/>
      <w:numFmt w:val="decimal"/>
      <w:lvlText w:val="%7."/>
      <w:lvlJc w:val="left"/>
      <w:pPr>
        <w:ind w:left="5040" w:hanging="360"/>
      </w:pPr>
    </w:lvl>
    <w:lvl w:ilvl="7" w:tplc="59464108" w:tentative="1">
      <w:start w:val="1"/>
      <w:numFmt w:val="lowerLetter"/>
      <w:lvlText w:val="%8."/>
      <w:lvlJc w:val="left"/>
      <w:pPr>
        <w:ind w:left="5760" w:hanging="360"/>
      </w:pPr>
    </w:lvl>
    <w:lvl w:ilvl="8" w:tplc="59464108" w:tentative="1">
      <w:start w:val="1"/>
      <w:numFmt w:val="lowerRoman"/>
      <w:lvlText w:val="%9."/>
      <w:lvlJc w:val="right"/>
      <w:pPr>
        <w:ind w:left="6480" w:hanging="180"/>
      </w:pPr>
    </w:lvl>
  </w:abstractNum>
  <w:abstractNum w:abstractNumId="84016636">
    <w:multiLevelType w:val="hybridMultilevel"/>
    <w:lvl w:ilvl="0" w:tplc="99339287">
      <w:start w:val="1"/>
      <w:numFmt w:val="decimal"/>
      <w:lvlText w:val="%1."/>
      <w:lvlJc w:val="left"/>
      <w:pPr>
        <w:ind w:left="720" w:hanging="360"/>
      </w:pPr>
    </w:lvl>
    <w:lvl w:ilvl="1" w:tplc="99339287" w:tentative="1">
      <w:start w:val="1"/>
      <w:numFmt w:val="lowerLetter"/>
      <w:lvlText w:val="%2."/>
      <w:lvlJc w:val="left"/>
      <w:pPr>
        <w:ind w:left="1440" w:hanging="360"/>
      </w:pPr>
    </w:lvl>
    <w:lvl w:ilvl="2" w:tplc="99339287" w:tentative="1">
      <w:start w:val="1"/>
      <w:numFmt w:val="lowerRoman"/>
      <w:lvlText w:val="%3."/>
      <w:lvlJc w:val="right"/>
      <w:pPr>
        <w:ind w:left="2160" w:hanging="180"/>
      </w:pPr>
    </w:lvl>
    <w:lvl w:ilvl="3" w:tplc="99339287" w:tentative="1">
      <w:start w:val="1"/>
      <w:numFmt w:val="decimal"/>
      <w:lvlText w:val="%4."/>
      <w:lvlJc w:val="left"/>
      <w:pPr>
        <w:ind w:left="2880" w:hanging="360"/>
      </w:pPr>
    </w:lvl>
    <w:lvl w:ilvl="4" w:tplc="99339287" w:tentative="1">
      <w:start w:val="1"/>
      <w:numFmt w:val="lowerLetter"/>
      <w:lvlText w:val="%5."/>
      <w:lvlJc w:val="left"/>
      <w:pPr>
        <w:ind w:left="3600" w:hanging="360"/>
      </w:pPr>
    </w:lvl>
    <w:lvl w:ilvl="5" w:tplc="99339287" w:tentative="1">
      <w:start w:val="1"/>
      <w:numFmt w:val="lowerRoman"/>
      <w:lvlText w:val="%6."/>
      <w:lvlJc w:val="right"/>
      <w:pPr>
        <w:ind w:left="4320" w:hanging="180"/>
      </w:pPr>
    </w:lvl>
    <w:lvl w:ilvl="6" w:tplc="99339287" w:tentative="1">
      <w:start w:val="1"/>
      <w:numFmt w:val="decimal"/>
      <w:lvlText w:val="%7."/>
      <w:lvlJc w:val="left"/>
      <w:pPr>
        <w:ind w:left="5040" w:hanging="360"/>
      </w:pPr>
    </w:lvl>
    <w:lvl w:ilvl="7" w:tplc="99339287" w:tentative="1">
      <w:start w:val="1"/>
      <w:numFmt w:val="lowerLetter"/>
      <w:lvlText w:val="%8."/>
      <w:lvlJc w:val="left"/>
      <w:pPr>
        <w:ind w:left="5760" w:hanging="360"/>
      </w:pPr>
    </w:lvl>
    <w:lvl w:ilvl="8" w:tplc="99339287" w:tentative="1">
      <w:start w:val="1"/>
      <w:numFmt w:val="lowerRoman"/>
      <w:lvlText w:val="%9."/>
      <w:lvlJc w:val="right"/>
      <w:pPr>
        <w:ind w:left="6480" w:hanging="180"/>
      </w:pPr>
    </w:lvl>
  </w:abstractNum>
  <w:abstractNum w:abstractNumId="84016635">
    <w:multiLevelType w:val="hybridMultilevel"/>
    <w:lvl w:ilvl="0" w:tplc="13872981">
      <w:start w:val="1"/>
      <w:numFmt w:val="decimal"/>
      <w:lvlText w:val="%1."/>
      <w:lvlJc w:val="left"/>
      <w:pPr>
        <w:ind w:left="720" w:hanging="360"/>
      </w:pPr>
    </w:lvl>
    <w:lvl w:ilvl="1" w:tplc="13872981" w:tentative="1">
      <w:start w:val="1"/>
      <w:numFmt w:val="lowerLetter"/>
      <w:lvlText w:val="%2."/>
      <w:lvlJc w:val="left"/>
      <w:pPr>
        <w:ind w:left="1440" w:hanging="360"/>
      </w:pPr>
    </w:lvl>
    <w:lvl w:ilvl="2" w:tplc="13872981" w:tentative="1">
      <w:start w:val="1"/>
      <w:numFmt w:val="lowerRoman"/>
      <w:lvlText w:val="%3."/>
      <w:lvlJc w:val="right"/>
      <w:pPr>
        <w:ind w:left="2160" w:hanging="180"/>
      </w:pPr>
    </w:lvl>
    <w:lvl w:ilvl="3" w:tplc="13872981" w:tentative="1">
      <w:start w:val="1"/>
      <w:numFmt w:val="decimal"/>
      <w:lvlText w:val="%4."/>
      <w:lvlJc w:val="left"/>
      <w:pPr>
        <w:ind w:left="2880" w:hanging="360"/>
      </w:pPr>
    </w:lvl>
    <w:lvl w:ilvl="4" w:tplc="13872981" w:tentative="1">
      <w:start w:val="1"/>
      <w:numFmt w:val="lowerLetter"/>
      <w:lvlText w:val="%5."/>
      <w:lvlJc w:val="left"/>
      <w:pPr>
        <w:ind w:left="3600" w:hanging="360"/>
      </w:pPr>
    </w:lvl>
    <w:lvl w:ilvl="5" w:tplc="13872981" w:tentative="1">
      <w:start w:val="1"/>
      <w:numFmt w:val="lowerRoman"/>
      <w:lvlText w:val="%6."/>
      <w:lvlJc w:val="right"/>
      <w:pPr>
        <w:ind w:left="4320" w:hanging="180"/>
      </w:pPr>
    </w:lvl>
    <w:lvl w:ilvl="6" w:tplc="13872981" w:tentative="1">
      <w:start w:val="1"/>
      <w:numFmt w:val="decimal"/>
      <w:lvlText w:val="%7."/>
      <w:lvlJc w:val="left"/>
      <w:pPr>
        <w:ind w:left="5040" w:hanging="360"/>
      </w:pPr>
    </w:lvl>
    <w:lvl w:ilvl="7" w:tplc="13872981" w:tentative="1">
      <w:start w:val="1"/>
      <w:numFmt w:val="lowerLetter"/>
      <w:lvlText w:val="%8."/>
      <w:lvlJc w:val="left"/>
      <w:pPr>
        <w:ind w:left="5760" w:hanging="360"/>
      </w:pPr>
    </w:lvl>
    <w:lvl w:ilvl="8" w:tplc="13872981" w:tentative="1">
      <w:start w:val="1"/>
      <w:numFmt w:val="lowerRoman"/>
      <w:lvlText w:val="%9."/>
      <w:lvlJc w:val="right"/>
      <w:pPr>
        <w:ind w:left="6480" w:hanging="180"/>
      </w:pPr>
    </w:lvl>
  </w:abstractNum>
  <w:abstractNum w:abstractNumId="84016634">
    <w:multiLevelType w:val="hybridMultilevel"/>
    <w:lvl w:ilvl="0" w:tplc="42734890">
      <w:start w:val="1"/>
      <w:numFmt w:val="decimal"/>
      <w:lvlText w:val="%1."/>
      <w:lvlJc w:val="left"/>
      <w:pPr>
        <w:ind w:left="720" w:hanging="360"/>
      </w:pPr>
    </w:lvl>
    <w:lvl w:ilvl="1" w:tplc="42734890" w:tentative="1">
      <w:start w:val="1"/>
      <w:numFmt w:val="lowerLetter"/>
      <w:lvlText w:val="%2."/>
      <w:lvlJc w:val="left"/>
      <w:pPr>
        <w:ind w:left="1440" w:hanging="360"/>
      </w:pPr>
    </w:lvl>
    <w:lvl w:ilvl="2" w:tplc="42734890" w:tentative="1">
      <w:start w:val="1"/>
      <w:numFmt w:val="lowerRoman"/>
      <w:lvlText w:val="%3."/>
      <w:lvlJc w:val="right"/>
      <w:pPr>
        <w:ind w:left="2160" w:hanging="180"/>
      </w:pPr>
    </w:lvl>
    <w:lvl w:ilvl="3" w:tplc="42734890" w:tentative="1">
      <w:start w:val="1"/>
      <w:numFmt w:val="decimal"/>
      <w:lvlText w:val="%4."/>
      <w:lvlJc w:val="left"/>
      <w:pPr>
        <w:ind w:left="2880" w:hanging="360"/>
      </w:pPr>
    </w:lvl>
    <w:lvl w:ilvl="4" w:tplc="42734890" w:tentative="1">
      <w:start w:val="1"/>
      <w:numFmt w:val="lowerLetter"/>
      <w:lvlText w:val="%5."/>
      <w:lvlJc w:val="left"/>
      <w:pPr>
        <w:ind w:left="3600" w:hanging="360"/>
      </w:pPr>
    </w:lvl>
    <w:lvl w:ilvl="5" w:tplc="42734890" w:tentative="1">
      <w:start w:val="1"/>
      <w:numFmt w:val="lowerRoman"/>
      <w:lvlText w:val="%6."/>
      <w:lvlJc w:val="right"/>
      <w:pPr>
        <w:ind w:left="4320" w:hanging="180"/>
      </w:pPr>
    </w:lvl>
    <w:lvl w:ilvl="6" w:tplc="42734890" w:tentative="1">
      <w:start w:val="1"/>
      <w:numFmt w:val="decimal"/>
      <w:lvlText w:val="%7."/>
      <w:lvlJc w:val="left"/>
      <w:pPr>
        <w:ind w:left="5040" w:hanging="360"/>
      </w:pPr>
    </w:lvl>
    <w:lvl w:ilvl="7" w:tplc="42734890" w:tentative="1">
      <w:start w:val="1"/>
      <w:numFmt w:val="lowerLetter"/>
      <w:lvlText w:val="%8."/>
      <w:lvlJc w:val="left"/>
      <w:pPr>
        <w:ind w:left="5760" w:hanging="360"/>
      </w:pPr>
    </w:lvl>
    <w:lvl w:ilvl="8" w:tplc="42734890" w:tentative="1">
      <w:start w:val="1"/>
      <w:numFmt w:val="lowerRoman"/>
      <w:lvlText w:val="%9."/>
      <w:lvlJc w:val="right"/>
      <w:pPr>
        <w:ind w:left="6480" w:hanging="180"/>
      </w:pPr>
    </w:lvl>
  </w:abstractNum>
  <w:abstractNum w:abstractNumId="84016633">
    <w:multiLevelType w:val="hybridMultilevel"/>
    <w:lvl w:ilvl="0" w:tplc="37651522">
      <w:start w:val="1"/>
      <w:numFmt w:val="decimal"/>
      <w:lvlText w:val="%1."/>
      <w:lvlJc w:val="left"/>
      <w:pPr>
        <w:ind w:left="720" w:hanging="360"/>
      </w:pPr>
    </w:lvl>
    <w:lvl w:ilvl="1" w:tplc="37651522" w:tentative="1">
      <w:start w:val="1"/>
      <w:numFmt w:val="lowerLetter"/>
      <w:lvlText w:val="%2."/>
      <w:lvlJc w:val="left"/>
      <w:pPr>
        <w:ind w:left="1440" w:hanging="360"/>
      </w:pPr>
    </w:lvl>
    <w:lvl w:ilvl="2" w:tplc="37651522" w:tentative="1">
      <w:start w:val="1"/>
      <w:numFmt w:val="lowerRoman"/>
      <w:lvlText w:val="%3."/>
      <w:lvlJc w:val="right"/>
      <w:pPr>
        <w:ind w:left="2160" w:hanging="180"/>
      </w:pPr>
    </w:lvl>
    <w:lvl w:ilvl="3" w:tplc="37651522" w:tentative="1">
      <w:start w:val="1"/>
      <w:numFmt w:val="decimal"/>
      <w:lvlText w:val="%4."/>
      <w:lvlJc w:val="left"/>
      <w:pPr>
        <w:ind w:left="2880" w:hanging="360"/>
      </w:pPr>
    </w:lvl>
    <w:lvl w:ilvl="4" w:tplc="37651522" w:tentative="1">
      <w:start w:val="1"/>
      <w:numFmt w:val="lowerLetter"/>
      <w:lvlText w:val="%5."/>
      <w:lvlJc w:val="left"/>
      <w:pPr>
        <w:ind w:left="3600" w:hanging="360"/>
      </w:pPr>
    </w:lvl>
    <w:lvl w:ilvl="5" w:tplc="37651522" w:tentative="1">
      <w:start w:val="1"/>
      <w:numFmt w:val="lowerRoman"/>
      <w:lvlText w:val="%6."/>
      <w:lvlJc w:val="right"/>
      <w:pPr>
        <w:ind w:left="4320" w:hanging="180"/>
      </w:pPr>
    </w:lvl>
    <w:lvl w:ilvl="6" w:tplc="37651522" w:tentative="1">
      <w:start w:val="1"/>
      <w:numFmt w:val="decimal"/>
      <w:lvlText w:val="%7."/>
      <w:lvlJc w:val="left"/>
      <w:pPr>
        <w:ind w:left="5040" w:hanging="360"/>
      </w:pPr>
    </w:lvl>
    <w:lvl w:ilvl="7" w:tplc="37651522" w:tentative="1">
      <w:start w:val="1"/>
      <w:numFmt w:val="lowerLetter"/>
      <w:lvlText w:val="%8."/>
      <w:lvlJc w:val="left"/>
      <w:pPr>
        <w:ind w:left="5760" w:hanging="360"/>
      </w:pPr>
    </w:lvl>
    <w:lvl w:ilvl="8" w:tplc="37651522" w:tentative="1">
      <w:start w:val="1"/>
      <w:numFmt w:val="lowerRoman"/>
      <w:lvlText w:val="%9."/>
      <w:lvlJc w:val="right"/>
      <w:pPr>
        <w:ind w:left="6480" w:hanging="180"/>
      </w:pPr>
    </w:lvl>
  </w:abstractNum>
  <w:abstractNum w:abstractNumId="84016632">
    <w:multiLevelType w:val="hybridMultilevel"/>
    <w:lvl w:ilvl="0" w:tplc="22097044">
      <w:start w:val="1"/>
      <w:numFmt w:val="decimal"/>
      <w:lvlText w:val="%1."/>
      <w:lvlJc w:val="left"/>
      <w:pPr>
        <w:ind w:left="720" w:hanging="360"/>
      </w:pPr>
    </w:lvl>
    <w:lvl w:ilvl="1" w:tplc="22097044" w:tentative="1">
      <w:start w:val="1"/>
      <w:numFmt w:val="lowerLetter"/>
      <w:lvlText w:val="%2."/>
      <w:lvlJc w:val="left"/>
      <w:pPr>
        <w:ind w:left="1440" w:hanging="360"/>
      </w:pPr>
    </w:lvl>
    <w:lvl w:ilvl="2" w:tplc="22097044" w:tentative="1">
      <w:start w:val="1"/>
      <w:numFmt w:val="lowerRoman"/>
      <w:lvlText w:val="%3."/>
      <w:lvlJc w:val="right"/>
      <w:pPr>
        <w:ind w:left="2160" w:hanging="180"/>
      </w:pPr>
    </w:lvl>
    <w:lvl w:ilvl="3" w:tplc="22097044" w:tentative="1">
      <w:start w:val="1"/>
      <w:numFmt w:val="decimal"/>
      <w:lvlText w:val="%4."/>
      <w:lvlJc w:val="left"/>
      <w:pPr>
        <w:ind w:left="2880" w:hanging="360"/>
      </w:pPr>
    </w:lvl>
    <w:lvl w:ilvl="4" w:tplc="22097044" w:tentative="1">
      <w:start w:val="1"/>
      <w:numFmt w:val="lowerLetter"/>
      <w:lvlText w:val="%5."/>
      <w:lvlJc w:val="left"/>
      <w:pPr>
        <w:ind w:left="3600" w:hanging="360"/>
      </w:pPr>
    </w:lvl>
    <w:lvl w:ilvl="5" w:tplc="22097044" w:tentative="1">
      <w:start w:val="1"/>
      <w:numFmt w:val="lowerRoman"/>
      <w:lvlText w:val="%6."/>
      <w:lvlJc w:val="right"/>
      <w:pPr>
        <w:ind w:left="4320" w:hanging="180"/>
      </w:pPr>
    </w:lvl>
    <w:lvl w:ilvl="6" w:tplc="22097044" w:tentative="1">
      <w:start w:val="1"/>
      <w:numFmt w:val="decimal"/>
      <w:lvlText w:val="%7."/>
      <w:lvlJc w:val="left"/>
      <w:pPr>
        <w:ind w:left="5040" w:hanging="360"/>
      </w:pPr>
    </w:lvl>
    <w:lvl w:ilvl="7" w:tplc="22097044" w:tentative="1">
      <w:start w:val="1"/>
      <w:numFmt w:val="lowerLetter"/>
      <w:lvlText w:val="%8."/>
      <w:lvlJc w:val="left"/>
      <w:pPr>
        <w:ind w:left="5760" w:hanging="360"/>
      </w:pPr>
    </w:lvl>
    <w:lvl w:ilvl="8" w:tplc="22097044" w:tentative="1">
      <w:start w:val="1"/>
      <w:numFmt w:val="lowerRoman"/>
      <w:lvlText w:val="%9."/>
      <w:lvlJc w:val="right"/>
      <w:pPr>
        <w:ind w:left="6480" w:hanging="180"/>
      </w:pPr>
    </w:lvl>
  </w:abstractNum>
  <w:abstractNum w:abstractNumId="84016631">
    <w:multiLevelType w:val="hybridMultilevel"/>
    <w:lvl w:ilvl="0" w:tplc="39394272">
      <w:start w:val="1"/>
      <w:numFmt w:val="decimal"/>
      <w:lvlText w:val="%1."/>
      <w:lvlJc w:val="left"/>
      <w:pPr>
        <w:ind w:left="720" w:hanging="360"/>
      </w:pPr>
    </w:lvl>
    <w:lvl w:ilvl="1" w:tplc="39394272" w:tentative="1">
      <w:start w:val="1"/>
      <w:numFmt w:val="lowerLetter"/>
      <w:lvlText w:val="%2."/>
      <w:lvlJc w:val="left"/>
      <w:pPr>
        <w:ind w:left="1440" w:hanging="360"/>
      </w:pPr>
    </w:lvl>
    <w:lvl w:ilvl="2" w:tplc="39394272" w:tentative="1">
      <w:start w:val="1"/>
      <w:numFmt w:val="lowerRoman"/>
      <w:lvlText w:val="%3."/>
      <w:lvlJc w:val="right"/>
      <w:pPr>
        <w:ind w:left="2160" w:hanging="180"/>
      </w:pPr>
    </w:lvl>
    <w:lvl w:ilvl="3" w:tplc="39394272" w:tentative="1">
      <w:start w:val="1"/>
      <w:numFmt w:val="decimal"/>
      <w:lvlText w:val="%4."/>
      <w:lvlJc w:val="left"/>
      <w:pPr>
        <w:ind w:left="2880" w:hanging="360"/>
      </w:pPr>
    </w:lvl>
    <w:lvl w:ilvl="4" w:tplc="39394272" w:tentative="1">
      <w:start w:val="1"/>
      <w:numFmt w:val="lowerLetter"/>
      <w:lvlText w:val="%5."/>
      <w:lvlJc w:val="left"/>
      <w:pPr>
        <w:ind w:left="3600" w:hanging="360"/>
      </w:pPr>
    </w:lvl>
    <w:lvl w:ilvl="5" w:tplc="39394272" w:tentative="1">
      <w:start w:val="1"/>
      <w:numFmt w:val="lowerRoman"/>
      <w:lvlText w:val="%6."/>
      <w:lvlJc w:val="right"/>
      <w:pPr>
        <w:ind w:left="4320" w:hanging="180"/>
      </w:pPr>
    </w:lvl>
    <w:lvl w:ilvl="6" w:tplc="39394272" w:tentative="1">
      <w:start w:val="1"/>
      <w:numFmt w:val="decimal"/>
      <w:lvlText w:val="%7."/>
      <w:lvlJc w:val="left"/>
      <w:pPr>
        <w:ind w:left="5040" w:hanging="360"/>
      </w:pPr>
    </w:lvl>
    <w:lvl w:ilvl="7" w:tplc="39394272" w:tentative="1">
      <w:start w:val="1"/>
      <w:numFmt w:val="lowerLetter"/>
      <w:lvlText w:val="%8."/>
      <w:lvlJc w:val="left"/>
      <w:pPr>
        <w:ind w:left="5760" w:hanging="360"/>
      </w:pPr>
    </w:lvl>
    <w:lvl w:ilvl="8" w:tplc="39394272" w:tentative="1">
      <w:start w:val="1"/>
      <w:numFmt w:val="lowerRoman"/>
      <w:lvlText w:val="%9."/>
      <w:lvlJc w:val="right"/>
      <w:pPr>
        <w:ind w:left="6480" w:hanging="180"/>
      </w:pPr>
    </w:lvl>
  </w:abstractNum>
  <w:abstractNum w:abstractNumId="84016630">
    <w:multiLevelType w:val="hybridMultilevel"/>
    <w:lvl w:ilvl="0" w:tplc="99895147">
      <w:start w:val="1"/>
      <w:numFmt w:val="decimal"/>
      <w:lvlText w:val="%1."/>
      <w:lvlJc w:val="left"/>
      <w:pPr>
        <w:ind w:left="720" w:hanging="360"/>
      </w:pPr>
    </w:lvl>
    <w:lvl w:ilvl="1" w:tplc="99895147" w:tentative="1">
      <w:start w:val="1"/>
      <w:numFmt w:val="lowerLetter"/>
      <w:lvlText w:val="%2."/>
      <w:lvlJc w:val="left"/>
      <w:pPr>
        <w:ind w:left="1440" w:hanging="360"/>
      </w:pPr>
    </w:lvl>
    <w:lvl w:ilvl="2" w:tplc="99895147" w:tentative="1">
      <w:start w:val="1"/>
      <w:numFmt w:val="lowerRoman"/>
      <w:lvlText w:val="%3."/>
      <w:lvlJc w:val="right"/>
      <w:pPr>
        <w:ind w:left="2160" w:hanging="180"/>
      </w:pPr>
    </w:lvl>
    <w:lvl w:ilvl="3" w:tplc="99895147" w:tentative="1">
      <w:start w:val="1"/>
      <w:numFmt w:val="decimal"/>
      <w:lvlText w:val="%4."/>
      <w:lvlJc w:val="left"/>
      <w:pPr>
        <w:ind w:left="2880" w:hanging="360"/>
      </w:pPr>
    </w:lvl>
    <w:lvl w:ilvl="4" w:tplc="99895147" w:tentative="1">
      <w:start w:val="1"/>
      <w:numFmt w:val="lowerLetter"/>
      <w:lvlText w:val="%5."/>
      <w:lvlJc w:val="left"/>
      <w:pPr>
        <w:ind w:left="3600" w:hanging="360"/>
      </w:pPr>
    </w:lvl>
    <w:lvl w:ilvl="5" w:tplc="99895147" w:tentative="1">
      <w:start w:val="1"/>
      <w:numFmt w:val="lowerRoman"/>
      <w:lvlText w:val="%6."/>
      <w:lvlJc w:val="right"/>
      <w:pPr>
        <w:ind w:left="4320" w:hanging="180"/>
      </w:pPr>
    </w:lvl>
    <w:lvl w:ilvl="6" w:tplc="99895147" w:tentative="1">
      <w:start w:val="1"/>
      <w:numFmt w:val="decimal"/>
      <w:lvlText w:val="%7."/>
      <w:lvlJc w:val="left"/>
      <w:pPr>
        <w:ind w:left="5040" w:hanging="360"/>
      </w:pPr>
    </w:lvl>
    <w:lvl w:ilvl="7" w:tplc="99895147" w:tentative="1">
      <w:start w:val="1"/>
      <w:numFmt w:val="lowerLetter"/>
      <w:lvlText w:val="%8."/>
      <w:lvlJc w:val="left"/>
      <w:pPr>
        <w:ind w:left="5760" w:hanging="360"/>
      </w:pPr>
    </w:lvl>
    <w:lvl w:ilvl="8" w:tplc="99895147" w:tentative="1">
      <w:start w:val="1"/>
      <w:numFmt w:val="lowerRoman"/>
      <w:lvlText w:val="%9."/>
      <w:lvlJc w:val="right"/>
      <w:pPr>
        <w:ind w:left="6480" w:hanging="180"/>
      </w:pPr>
    </w:lvl>
  </w:abstractNum>
  <w:abstractNum w:abstractNumId="84016629">
    <w:multiLevelType w:val="hybridMultilevel"/>
    <w:lvl w:ilvl="0" w:tplc="47058149">
      <w:start w:val="1"/>
      <w:numFmt w:val="decimal"/>
      <w:lvlText w:val="%1."/>
      <w:lvlJc w:val="left"/>
      <w:pPr>
        <w:ind w:left="720" w:hanging="360"/>
      </w:pPr>
    </w:lvl>
    <w:lvl w:ilvl="1" w:tplc="47058149" w:tentative="1">
      <w:start w:val="1"/>
      <w:numFmt w:val="lowerLetter"/>
      <w:lvlText w:val="%2."/>
      <w:lvlJc w:val="left"/>
      <w:pPr>
        <w:ind w:left="1440" w:hanging="360"/>
      </w:pPr>
    </w:lvl>
    <w:lvl w:ilvl="2" w:tplc="47058149" w:tentative="1">
      <w:start w:val="1"/>
      <w:numFmt w:val="lowerRoman"/>
      <w:lvlText w:val="%3."/>
      <w:lvlJc w:val="right"/>
      <w:pPr>
        <w:ind w:left="2160" w:hanging="180"/>
      </w:pPr>
    </w:lvl>
    <w:lvl w:ilvl="3" w:tplc="47058149" w:tentative="1">
      <w:start w:val="1"/>
      <w:numFmt w:val="decimal"/>
      <w:lvlText w:val="%4."/>
      <w:lvlJc w:val="left"/>
      <w:pPr>
        <w:ind w:left="2880" w:hanging="360"/>
      </w:pPr>
    </w:lvl>
    <w:lvl w:ilvl="4" w:tplc="47058149" w:tentative="1">
      <w:start w:val="1"/>
      <w:numFmt w:val="lowerLetter"/>
      <w:lvlText w:val="%5."/>
      <w:lvlJc w:val="left"/>
      <w:pPr>
        <w:ind w:left="3600" w:hanging="360"/>
      </w:pPr>
    </w:lvl>
    <w:lvl w:ilvl="5" w:tplc="47058149" w:tentative="1">
      <w:start w:val="1"/>
      <w:numFmt w:val="lowerRoman"/>
      <w:lvlText w:val="%6."/>
      <w:lvlJc w:val="right"/>
      <w:pPr>
        <w:ind w:left="4320" w:hanging="180"/>
      </w:pPr>
    </w:lvl>
    <w:lvl w:ilvl="6" w:tplc="47058149" w:tentative="1">
      <w:start w:val="1"/>
      <w:numFmt w:val="decimal"/>
      <w:lvlText w:val="%7."/>
      <w:lvlJc w:val="left"/>
      <w:pPr>
        <w:ind w:left="5040" w:hanging="360"/>
      </w:pPr>
    </w:lvl>
    <w:lvl w:ilvl="7" w:tplc="47058149" w:tentative="1">
      <w:start w:val="1"/>
      <w:numFmt w:val="lowerLetter"/>
      <w:lvlText w:val="%8."/>
      <w:lvlJc w:val="left"/>
      <w:pPr>
        <w:ind w:left="5760" w:hanging="360"/>
      </w:pPr>
    </w:lvl>
    <w:lvl w:ilvl="8" w:tplc="47058149" w:tentative="1">
      <w:start w:val="1"/>
      <w:numFmt w:val="lowerRoman"/>
      <w:lvlText w:val="%9."/>
      <w:lvlJc w:val="right"/>
      <w:pPr>
        <w:ind w:left="6480" w:hanging="180"/>
      </w:pPr>
    </w:lvl>
  </w:abstractNum>
  <w:abstractNum w:abstractNumId="84016628">
    <w:multiLevelType w:val="hybridMultilevel"/>
    <w:lvl w:ilvl="0" w:tplc="48591573">
      <w:start w:val="1"/>
      <w:numFmt w:val="decimal"/>
      <w:lvlText w:val="%1."/>
      <w:lvlJc w:val="left"/>
      <w:pPr>
        <w:ind w:left="720" w:hanging="360"/>
      </w:pPr>
    </w:lvl>
    <w:lvl w:ilvl="1" w:tplc="48591573" w:tentative="1">
      <w:start w:val="1"/>
      <w:numFmt w:val="lowerLetter"/>
      <w:lvlText w:val="%2."/>
      <w:lvlJc w:val="left"/>
      <w:pPr>
        <w:ind w:left="1440" w:hanging="360"/>
      </w:pPr>
    </w:lvl>
    <w:lvl w:ilvl="2" w:tplc="48591573" w:tentative="1">
      <w:start w:val="1"/>
      <w:numFmt w:val="lowerRoman"/>
      <w:lvlText w:val="%3."/>
      <w:lvlJc w:val="right"/>
      <w:pPr>
        <w:ind w:left="2160" w:hanging="180"/>
      </w:pPr>
    </w:lvl>
    <w:lvl w:ilvl="3" w:tplc="48591573" w:tentative="1">
      <w:start w:val="1"/>
      <w:numFmt w:val="decimal"/>
      <w:lvlText w:val="%4."/>
      <w:lvlJc w:val="left"/>
      <w:pPr>
        <w:ind w:left="2880" w:hanging="360"/>
      </w:pPr>
    </w:lvl>
    <w:lvl w:ilvl="4" w:tplc="48591573" w:tentative="1">
      <w:start w:val="1"/>
      <w:numFmt w:val="lowerLetter"/>
      <w:lvlText w:val="%5."/>
      <w:lvlJc w:val="left"/>
      <w:pPr>
        <w:ind w:left="3600" w:hanging="360"/>
      </w:pPr>
    </w:lvl>
    <w:lvl w:ilvl="5" w:tplc="48591573" w:tentative="1">
      <w:start w:val="1"/>
      <w:numFmt w:val="lowerRoman"/>
      <w:lvlText w:val="%6."/>
      <w:lvlJc w:val="right"/>
      <w:pPr>
        <w:ind w:left="4320" w:hanging="180"/>
      </w:pPr>
    </w:lvl>
    <w:lvl w:ilvl="6" w:tplc="48591573" w:tentative="1">
      <w:start w:val="1"/>
      <w:numFmt w:val="decimal"/>
      <w:lvlText w:val="%7."/>
      <w:lvlJc w:val="left"/>
      <w:pPr>
        <w:ind w:left="5040" w:hanging="360"/>
      </w:pPr>
    </w:lvl>
    <w:lvl w:ilvl="7" w:tplc="48591573" w:tentative="1">
      <w:start w:val="1"/>
      <w:numFmt w:val="lowerLetter"/>
      <w:lvlText w:val="%8."/>
      <w:lvlJc w:val="left"/>
      <w:pPr>
        <w:ind w:left="5760" w:hanging="360"/>
      </w:pPr>
    </w:lvl>
    <w:lvl w:ilvl="8" w:tplc="48591573" w:tentative="1">
      <w:start w:val="1"/>
      <w:numFmt w:val="lowerRoman"/>
      <w:lvlText w:val="%9."/>
      <w:lvlJc w:val="right"/>
      <w:pPr>
        <w:ind w:left="6480" w:hanging="180"/>
      </w:pPr>
    </w:lvl>
  </w:abstractNum>
  <w:abstractNum w:abstractNumId="84016627">
    <w:multiLevelType w:val="hybridMultilevel"/>
    <w:lvl w:ilvl="0" w:tplc="86668339">
      <w:start w:val="1"/>
      <w:numFmt w:val="decimal"/>
      <w:lvlText w:val="%1."/>
      <w:lvlJc w:val="left"/>
      <w:pPr>
        <w:ind w:left="720" w:hanging="360"/>
      </w:pPr>
    </w:lvl>
    <w:lvl w:ilvl="1" w:tplc="86668339" w:tentative="1">
      <w:start w:val="1"/>
      <w:numFmt w:val="lowerLetter"/>
      <w:lvlText w:val="%2."/>
      <w:lvlJc w:val="left"/>
      <w:pPr>
        <w:ind w:left="1440" w:hanging="360"/>
      </w:pPr>
    </w:lvl>
    <w:lvl w:ilvl="2" w:tplc="86668339" w:tentative="1">
      <w:start w:val="1"/>
      <w:numFmt w:val="lowerRoman"/>
      <w:lvlText w:val="%3."/>
      <w:lvlJc w:val="right"/>
      <w:pPr>
        <w:ind w:left="2160" w:hanging="180"/>
      </w:pPr>
    </w:lvl>
    <w:lvl w:ilvl="3" w:tplc="86668339" w:tentative="1">
      <w:start w:val="1"/>
      <w:numFmt w:val="decimal"/>
      <w:lvlText w:val="%4."/>
      <w:lvlJc w:val="left"/>
      <w:pPr>
        <w:ind w:left="2880" w:hanging="360"/>
      </w:pPr>
    </w:lvl>
    <w:lvl w:ilvl="4" w:tplc="86668339" w:tentative="1">
      <w:start w:val="1"/>
      <w:numFmt w:val="lowerLetter"/>
      <w:lvlText w:val="%5."/>
      <w:lvlJc w:val="left"/>
      <w:pPr>
        <w:ind w:left="3600" w:hanging="360"/>
      </w:pPr>
    </w:lvl>
    <w:lvl w:ilvl="5" w:tplc="86668339" w:tentative="1">
      <w:start w:val="1"/>
      <w:numFmt w:val="lowerRoman"/>
      <w:lvlText w:val="%6."/>
      <w:lvlJc w:val="right"/>
      <w:pPr>
        <w:ind w:left="4320" w:hanging="180"/>
      </w:pPr>
    </w:lvl>
    <w:lvl w:ilvl="6" w:tplc="86668339" w:tentative="1">
      <w:start w:val="1"/>
      <w:numFmt w:val="decimal"/>
      <w:lvlText w:val="%7."/>
      <w:lvlJc w:val="left"/>
      <w:pPr>
        <w:ind w:left="5040" w:hanging="360"/>
      </w:pPr>
    </w:lvl>
    <w:lvl w:ilvl="7" w:tplc="86668339" w:tentative="1">
      <w:start w:val="1"/>
      <w:numFmt w:val="lowerLetter"/>
      <w:lvlText w:val="%8."/>
      <w:lvlJc w:val="left"/>
      <w:pPr>
        <w:ind w:left="5760" w:hanging="360"/>
      </w:pPr>
    </w:lvl>
    <w:lvl w:ilvl="8" w:tplc="86668339" w:tentative="1">
      <w:start w:val="1"/>
      <w:numFmt w:val="lowerRoman"/>
      <w:lvlText w:val="%9."/>
      <w:lvlJc w:val="right"/>
      <w:pPr>
        <w:ind w:left="6480" w:hanging="180"/>
      </w:pPr>
    </w:lvl>
  </w:abstractNum>
  <w:abstractNum w:abstractNumId="84016626">
    <w:multiLevelType w:val="hybridMultilevel"/>
    <w:lvl w:ilvl="0" w:tplc="63556441">
      <w:start w:val="1"/>
      <w:numFmt w:val="decimal"/>
      <w:lvlText w:val="%1."/>
      <w:lvlJc w:val="left"/>
      <w:pPr>
        <w:ind w:left="720" w:hanging="360"/>
      </w:pPr>
    </w:lvl>
    <w:lvl w:ilvl="1" w:tplc="63556441" w:tentative="1">
      <w:start w:val="1"/>
      <w:numFmt w:val="lowerLetter"/>
      <w:lvlText w:val="%2."/>
      <w:lvlJc w:val="left"/>
      <w:pPr>
        <w:ind w:left="1440" w:hanging="360"/>
      </w:pPr>
    </w:lvl>
    <w:lvl w:ilvl="2" w:tplc="63556441" w:tentative="1">
      <w:start w:val="1"/>
      <w:numFmt w:val="lowerRoman"/>
      <w:lvlText w:val="%3."/>
      <w:lvlJc w:val="right"/>
      <w:pPr>
        <w:ind w:left="2160" w:hanging="180"/>
      </w:pPr>
    </w:lvl>
    <w:lvl w:ilvl="3" w:tplc="63556441" w:tentative="1">
      <w:start w:val="1"/>
      <w:numFmt w:val="decimal"/>
      <w:lvlText w:val="%4."/>
      <w:lvlJc w:val="left"/>
      <w:pPr>
        <w:ind w:left="2880" w:hanging="360"/>
      </w:pPr>
    </w:lvl>
    <w:lvl w:ilvl="4" w:tplc="63556441" w:tentative="1">
      <w:start w:val="1"/>
      <w:numFmt w:val="lowerLetter"/>
      <w:lvlText w:val="%5."/>
      <w:lvlJc w:val="left"/>
      <w:pPr>
        <w:ind w:left="3600" w:hanging="360"/>
      </w:pPr>
    </w:lvl>
    <w:lvl w:ilvl="5" w:tplc="63556441" w:tentative="1">
      <w:start w:val="1"/>
      <w:numFmt w:val="lowerRoman"/>
      <w:lvlText w:val="%6."/>
      <w:lvlJc w:val="right"/>
      <w:pPr>
        <w:ind w:left="4320" w:hanging="180"/>
      </w:pPr>
    </w:lvl>
    <w:lvl w:ilvl="6" w:tplc="63556441" w:tentative="1">
      <w:start w:val="1"/>
      <w:numFmt w:val="decimal"/>
      <w:lvlText w:val="%7."/>
      <w:lvlJc w:val="left"/>
      <w:pPr>
        <w:ind w:left="5040" w:hanging="360"/>
      </w:pPr>
    </w:lvl>
    <w:lvl w:ilvl="7" w:tplc="63556441" w:tentative="1">
      <w:start w:val="1"/>
      <w:numFmt w:val="lowerLetter"/>
      <w:lvlText w:val="%8."/>
      <w:lvlJc w:val="left"/>
      <w:pPr>
        <w:ind w:left="5760" w:hanging="360"/>
      </w:pPr>
    </w:lvl>
    <w:lvl w:ilvl="8" w:tplc="63556441" w:tentative="1">
      <w:start w:val="1"/>
      <w:numFmt w:val="lowerRoman"/>
      <w:lvlText w:val="%9."/>
      <w:lvlJc w:val="right"/>
      <w:pPr>
        <w:ind w:left="6480" w:hanging="180"/>
      </w:pPr>
    </w:lvl>
  </w:abstractNum>
  <w:abstractNum w:abstractNumId="84016625">
    <w:multiLevelType w:val="hybridMultilevel"/>
    <w:lvl w:ilvl="0" w:tplc="14373077">
      <w:start w:val="1"/>
      <w:numFmt w:val="decimal"/>
      <w:lvlText w:val="%1."/>
      <w:lvlJc w:val="left"/>
      <w:pPr>
        <w:ind w:left="720" w:hanging="360"/>
      </w:pPr>
    </w:lvl>
    <w:lvl w:ilvl="1" w:tplc="14373077" w:tentative="1">
      <w:start w:val="1"/>
      <w:numFmt w:val="lowerLetter"/>
      <w:lvlText w:val="%2."/>
      <w:lvlJc w:val="left"/>
      <w:pPr>
        <w:ind w:left="1440" w:hanging="360"/>
      </w:pPr>
    </w:lvl>
    <w:lvl w:ilvl="2" w:tplc="14373077" w:tentative="1">
      <w:start w:val="1"/>
      <w:numFmt w:val="lowerRoman"/>
      <w:lvlText w:val="%3."/>
      <w:lvlJc w:val="right"/>
      <w:pPr>
        <w:ind w:left="2160" w:hanging="180"/>
      </w:pPr>
    </w:lvl>
    <w:lvl w:ilvl="3" w:tplc="14373077" w:tentative="1">
      <w:start w:val="1"/>
      <w:numFmt w:val="decimal"/>
      <w:lvlText w:val="%4."/>
      <w:lvlJc w:val="left"/>
      <w:pPr>
        <w:ind w:left="2880" w:hanging="360"/>
      </w:pPr>
    </w:lvl>
    <w:lvl w:ilvl="4" w:tplc="14373077" w:tentative="1">
      <w:start w:val="1"/>
      <w:numFmt w:val="lowerLetter"/>
      <w:lvlText w:val="%5."/>
      <w:lvlJc w:val="left"/>
      <w:pPr>
        <w:ind w:left="3600" w:hanging="360"/>
      </w:pPr>
    </w:lvl>
    <w:lvl w:ilvl="5" w:tplc="14373077" w:tentative="1">
      <w:start w:val="1"/>
      <w:numFmt w:val="lowerRoman"/>
      <w:lvlText w:val="%6."/>
      <w:lvlJc w:val="right"/>
      <w:pPr>
        <w:ind w:left="4320" w:hanging="180"/>
      </w:pPr>
    </w:lvl>
    <w:lvl w:ilvl="6" w:tplc="14373077" w:tentative="1">
      <w:start w:val="1"/>
      <w:numFmt w:val="decimal"/>
      <w:lvlText w:val="%7."/>
      <w:lvlJc w:val="left"/>
      <w:pPr>
        <w:ind w:left="5040" w:hanging="360"/>
      </w:pPr>
    </w:lvl>
    <w:lvl w:ilvl="7" w:tplc="14373077" w:tentative="1">
      <w:start w:val="1"/>
      <w:numFmt w:val="lowerLetter"/>
      <w:lvlText w:val="%8."/>
      <w:lvlJc w:val="left"/>
      <w:pPr>
        <w:ind w:left="5760" w:hanging="360"/>
      </w:pPr>
    </w:lvl>
    <w:lvl w:ilvl="8" w:tplc="14373077" w:tentative="1">
      <w:start w:val="1"/>
      <w:numFmt w:val="lowerRoman"/>
      <w:lvlText w:val="%9."/>
      <w:lvlJc w:val="right"/>
      <w:pPr>
        <w:ind w:left="6480" w:hanging="180"/>
      </w:pPr>
    </w:lvl>
  </w:abstractNum>
  <w:abstractNum w:abstractNumId="84016624">
    <w:multiLevelType w:val="hybridMultilevel"/>
    <w:lvl w:ilvl="0" w:tplc="49988799">
      <w:start w:val="1"/>
      <w:numFmt w:val="decimal"/>
      <w:lvlText w:val="%1."/>
      <w:lvlJc w:val="left"/>
      <w:pPr>
        <w:ind w:left="720" w:hanging="360"/>
      </w:pPr>
    </w:lvl>
    <w:lvl w:ilvl="1" w:tplc="49988799" w:tentative="1">
      <w:start w:val="1"/>
      <w:numFmt w:val="lowerLetter"/>
      <w:lvlText w:val="%2."/>
      <w:lvlJc w:val="left"/>
      <w:pPr>
        <w:ind w:left="1440" w:hanging="360"/>
      </w:pPr>
    </w:lvl>
    <w:lvl w:ilvl="2" w:tplc="49988799" w:tentative="1">
      <w:start w:val="1"/>
      <w:numFmt w:val="lowerRoman"/>
      <w:lvlText w:val="%3."/>
      <w:lvlJc w:val="right"/>
      <w:pPr>
        <w:ind w:left="2160" w:hanging="180"/>
      </w:pPr>
    </w:lvl>
    <w:lvl w:ilvl="3" w:tplc="49988799" w:tentative="1">
      <w:start w:val="1"/>
      <w:numFmt w:val="decimal"/>
      <w:lvlText w:val="%4."/>
      <w:lvlJc w:val="left"/>
      <w:pPr>
        <w:ind w:left="2880" w:hanging="360"/>
      </w:pPr>
    </w:lvl>
    <w:lvl w:ilvl="4" w:tplc="49988799" w:tentative="1">
      <w:start w:val="1"/>
      <w:numFmt w:val="lowerLetter"/>
      <w:lvlText w:val="%5."/>
      <w:lvlJc w:val="left"/>
      <w:pPr>
        <w:ind w:left="3600" w:hanging="360"/>
      </w:pPr>
    </w:lvl>
    <w:lvl w:ilvl="5" w:tplc="49988799" w:tentative="1">
      <w:start w:val="1"/>
      <w:numFmt w:val="lowerRoman"/>
      <w:lvlText w:val="%6."/>
      <w:lvlJc w:val="right"/>
      <w:pPr>
        <w:ind w:left="4320" w:hanging="180"/>
      </w:pPr>
    </w:lvl>
    <w:lvl w:ilvl="6" w:tplc="49988799" w:tentative="1">
      <w:start w:val="1"/>
      <w:numFmt w:val="decimal"/>
      <w:lvlText w:val="%7."/>
      <w:lvlJc w:val="left"/>
      <w:pPr>
        <w:ind w:left="5040" w:hanging="360"/>
      </w:pPr>
    </w:lvl>
    <w:lvl w:ilvl="7" w:tplc="49988799" w:tentative="1">
      <w:start w:val="1"/>
      <w:numFmt w:val="lowerLetter"/>
      <w:lvlText w:val="%8."/>
      <w:lvlJc w:val="left"/>
      <w:pPr>
        <w:ind w:left="5760" w:hanging="360"/>
      </w:pPr>
    </w:lvl>
    <w:lvl w:ilvl="8" w:tplc="49988799" w:tentative="1">
      <w:start w:val="1"/>
      <w:numFmt w:val="lowerRoman"/>
      <w:lvlText w:val="%9."/>
      <w:lvlJc w:val="right"/>
      <w:pPr>
        <w:ind w:left="6480" w:hanging="180"/>
      </w:pPr>
    </w:lvl>
  </w:abstractNum>
  <w:abstractNum w:abstractNumId="84016623">
    <w:multiLevelType w:val="hybridMultilevel"/>
    <w:lvl w:ilvl="0" w:tplc="66277817">
      <w:start w:val="1"/>
      <w:numFmt w:val="decimal"/>
      <w:lvlText w:val="%1."/>
      <w:lvlJc w:val="left"/>
      <w:pPr>
        <w:ind w:left="720" w:hanging="360"/>
      </w:pPr>
    </w:lvl>
    <w:lvl w:ilvl="1" w:tplc="66277817" w:tentative="1">
      <w:start w:val="1"/>
      <w:numFmt w:val="lowerLetter"/>
      <w:lvlText w:val="%2."/>
      <w:lvlJc w:val="left"/>
      <w:pPr>
        <w:ind w:left="1440" w:hanging="360"/>
      </w:pPr>
    </w:lvl>
    <w:lvl w:ilvl="2" w:tplc="66277817" w:tentative="1">
      <w:start w:val="1"/>
      <w:numFmt w:val="lowerRoman"/>
      <w:lvlText w:val="%3."/>
      <w:lvlJc w:val="right"/>
      <w:pPr>
        <w:ind w:left="2160" w:hanging="180"/>
      </w:pPr>
    </w:lvl>
    <w:lvl w:ilvl="3" w:tplc="66277817" w:tentative="1">
      <w:start w:val="1"/>
      <w:numFmt w:val="decimal"/>
      <w:lvlText w:val="%4."/>
      <w:lvlJc w:val="left"/>
      <w:pPr>
        <w:ind w:left="2880" w:hanging="360"/>
      </w:pPr>
    </w:lvl>
    <w:lvl w:ilvl="4" w:tplc="66277817" w:tentative="1">
      <w:start w:val="1"/>
      <w:numFmt w:val="lowerLetter"/>
      <w:lvlText w:val="%5."/>
      <w:lvlJc w:val="left"/>
      <w:pPr>
        <w:ind w:left="3600" w:hanging="360"/>
      </w:pPr>
    </w:lvl>
    <w:lvl w:ilvl="5" w:tplc="66277817" w:tentative="1">
      <w:start w:val="1"/>
      <w:numFmt w:val="lowerRoman"/>
      <w:lvlText w:val="%6."/>
      <w:lvlJc w:val="right"/>
      <w:pPr>
        <w:ind w:left="4320" w:hanging="180"/>
      </w:pPr>
    </w:lvl>
    <w:lvl w:ilvl="6" w:tplc="66277817" w:tentative="1">
      <w:start w:val="1"/>
      <w:numFmt w:val="decimal"/>
      <w:lvlText w:val="%7."/>
      <w:lvlJc w:val="left"/>
      <w:pPr>
        <w:ind w:left="5040" w:hanging="360"/>
      </w:pPr>
    </w:lvl>
    <w:lvl w:ilvl="7" w:tplc="66277817" w:tentative="1">
      <w:start w:val="1"/>
      <w:numFmt w:val="lowerLetter"/>
      <w:lvlText w:val="%8."/>
      <w:lvlJc w:val="left"/>
      <w:pPr>
        <w:ind w:left="5760" w:hanging="360"/>
      </w:pPr>
    </w:lvl>
    <w:lvl w:ilvl="8" w:tplc="66277817" w:tentative="1">
      <w:start w:val="1"/>
      <w:numFmt w:val="lowerRoman"/>
      <w:lvlText w:val="%9."/>
      <w:lvlJc w:val="right"/>
      <w:pPr>
        <w:ind w:left="6480" w:hanging="180"/>
      </w:pPr>
    </w:lvl>
  </w:abstractNum>
  <w:abstractNum w:abstractNumId="84016622">
    <w:multiLevelType w:val="hybridMultilevel"/>
    <w:lvl w:ilvl="0" w:tplc="19145204">
      <w:start w:val="1"/>
      <w:numFmt w:val="decimal"/>
      <w:lvlText w:val="%1."/>
      <w:lvlJc w:val="left"/>
      <w:pPr>
        <w:ind w:left="720" w:hanging="360"/>
      </w:pPr>
    </w:lvl>
    <w:lvl w:ilvl="1" w:tplc="19145204" w:tentative="1">
      <w:start w:val="1"/>
      <w:numFmt w:val="lowerLetter"/>
      <w:lvlText w:val="%2."/>
      <w:lvlJc w:val="left"/>
      <w:pPr>
        <w:ind w:left="1440" w:hanging="360"/>
      </w:pPr>
    </w:lvl>
    <w:lvl w:ilvl="2" w:tplc="19145204" w:tentative="1">
      <w:start w:val="1"/>
      <w:numFmt w:val="lowerRoman"/>
      <w:lvlText w:val="%3."/>
      <w:lvlJc w:val="right"/>
      <w:pPr>
        <w:ind w:left="2160" w:hanging="180"/>
      </w:pPr>
    </w:lvl>
    <w:lvl w:ilvl="3" w:tplc="19145204" w:tentative="1">
      <w:start w:val="1"/>
      <w:numFmt w:val="decimal"/>
      <w:lvlText w:val="%4."/>
      <w:lvlJc w:val="left"/>
      <w:pPr>
        <w:ind w:left="2880" w:hanging="360"/>
      </w:pPr>
    </w:lvl>
    <w:lvl w:ilvl="4" w:tplc="19145204" w:tentative="1">
      <w:start w:val="1"/>
      <w:numFmt w:val="lowerLetter"/>
      <w:lvlText w:val="%5."/>
      <w:lvlJc w:val="left"/>
      <w:pPr>
        <w:ind w:left="3600" w:hanging="360"/>
      </w:pPr>
    </w:lvl>
    <w:lvl w:ilvl="5" w:tplc="19145204" w:tentative="1">
      <w:start w:val="1"/>
      <w:numFmt w:val="lowerRoman"/>
      <w:lvlText w:val="%6."/>
      <w:lvlJc w:val="right"/>
      <w:pPr>
        <w:ind w:left="4320" w:hanging="180"/>
      </w:pPr>
    </w:lvl>
    <w:lvl w:ilvl="6" w:tplc="19145204" w:tentative="1">
      <w:start w:val="1"/>
      <w:numFmt w:val="decimal"/>
      <w:lvlText w:val="%7."/>
      <w:lvlJc w:val="left"/>
      <w:pPr>
        <w:ind w:left="5040" w:hanging="360"/>
      </w:pPr>
    </w:lvl>
    <w:lvl w:ilvl="7" w:tplc="19145204" w:tentative="1">
      <w:start w:val="1"/>
      <w:numFmt w:val="lowerLetter"/>
      <w:lvlText w:val="%8."/>
      <w:lvlJc w:val="left"/>
      <w:pPr>
        <w:ind w:left="5760" w:hanging="360"/>
      </w:pPr>
    </w:lvl>
    <w:lvl w:ilvl="8" w:tplc="19145204" w:tentative="1">
      <w:start w:val="1"/>
      <w:numFmt w:val="lowerRoman"/>
      <w:lvlText w:val="%9."/>
      <w:lvlJc w:val="right"/>
      <w:pPr>
        <w:ind w:left="6480" w:hanging="180"/>
      </w:pPr>
    </w:lvl>
  </w:abstractNum>
  <w:abstractNum w:abstractNumId="84016621">
    <w:multiLevelType w:val="hybridMultilevel"/>
    <w:lvl w:ilvl="0" w:tplc="40829176">
      <w:start w:val="1"/>
      <w:numFmt w:val="decimal"/>
      <w:lvlText w:val="%1."/>
      <w:lvlJc w:val="left"/>
      <w:pPr>
        <w:ind w:left="720" w:hanging="360"/>
      </w:pPr>
    </w:lvl>
    <w:lvl w:ilvl="1" w:tplc="40829176" w:tentative="1">
      <w:start w:val="1"/>
      <w:numFmt w:val="lowerLetter"/>
      <w:lvlText w:val="%2."/>
      <w:lvlJc w:val="left"/>
      <w:pPr>
        <w:ind w:left="1440" w:hanging="360"/>
      </w:pPr>
    </w:lvl>
    <w:lvl w:ilvl="2" w:tplc="40829176" w:tentative="1">
      <w:start w:val="1"/>
      <w:numFmt w:val="lowerRoman"/>
      <w:lvlText w:val="%3."/>
      <w:lvlJc w:val="right"/>
      <w:pPr>
        <w:ind w:left="2160" w:hanging="180"/>
      </w:pPr>
    </w:lvl>
    <w:lvl w:ilvl="3" w:tplc="40829176" w:tentative="1">
      <w:start w:val="1"/>
      <w:numFmt w:val="decimal"/>
      <w:lvlText w:val="%4."/>
      <w:lvlJc w:val="left"/>
      <w:pPr>
        <w:ind w:left="2880" w:hanging="360"/>
      </w:pPr>
    </w:lvl>
    <w:lvl w:ilvl="4" w:tplc="40829176" w:tentative="1">
      <w:start w:val="1"/>
      <w:numFmt w:val="lowerLetter"/>
      <w:lvlText w:val="%5."/>
      <w:lvlJc w:val="left"/>
      <w:pPr>
        <w:ind w:left="3600" w:hanging="360"/>
      </w:pPr>
    </w:lvl>
    <w:lvl w:ilvl="5" w:tplc="40829176" w:tentative="1">
      <w:start w:val="1"/>
      <w:numFmt w:val="lowerRoman"/>
      <w:lvlText w:val="%6."/>
      <w:lvlJc w:val="right"/>
      <w:pPr>
        <w:ind w:left="4320" w:hanging="180"/>
      </w:pPr>
    </w:lvl>
    <w:lvl w:ilvl="6" w:tplc="40829176" w:tentative="1">
      <w:start w:val="1"/>
      <w:numFmt w:val="decimal"/>
      <w:lvlText w:val="%7."/>
      <w:lvlJc w:val="left"/>
      <w:pPr>
        <w:ind w:left="5040" w:hanging="360"/>
      </w:pPr>
    </w:lvl>
    <w:lvl w:ilvl="7" w:tplc="40829176" w:tentative="1">
      <w:start w:val="1"/>
      <w:numFmt w:val="lowerLetter"/>
      <w:lvlText w:val="%8."/>
      <w:lvlJc w:val="left"/>
      <w:pPr>
        <w:ind w:left="5760" w:hanging="360"/>
      </w:pPr>
    </w:lvl>
    <w:lvl w:ilvl="8" w:tplc="40829176" w:tentative="1">
      <w:start w:val="1"/>
      <w:numFmt w:val="lowerRoman"/>
      <w:lvlText w:val="%9."/>
      <w:lvlJc w:val="right"/>
      <w:pPr>
        <w:ind w:left="6480" w:hanging="180"/>
      </w:pPr>
    </w:lvl>
  </w:abstractNum>
  <w:abstractNum w:abstractNumId="84016620">
    <w:multiLevelType w:val="hybridMultilevel"/>
    <w:lvl w:ilvl="0" w:tplc="22510994">
      <w:start w:val="1"/>
      <w:numFmt w:val="decimal"/>
      <w:lvlText w:val="%1."/>
      <w:lvlJc w:val="left"/>
      <w:pPr>
        <w:ind w:left="720" w:hanging="360"/>
      </w:pPr>
    </w:lvl>
    <w:lvl w:ilvl="1" w:tplc="22510994" w:tentative="1">
      <w:start w:val="1"/>
      <w:numFmt w:val="lowerLetter"/>
      <w:lvlText w:val="%2."/>
      <w:lvlJc w:val="left"/>
      <w:pPr>
        <w:ind w:left="1440" w:hanging="360"/>
      </w:pPr>
    </w:lvl>
    <w:lvl w:ilvl="2" w:tplc="22510994" w:tentative="1">
      <w:start w:val="1"/>
      <w:numFmt w:val="lowerRoman"/>
      <w:lvlText w:val="%3."/>
      <w:lvlJc w:val="right"/>
      <w:pPr>
        <w:ind w:left="2160" w:hanging="180"/>
      </w:pPr>
    </w:lvl>
    <w:lvl w:ilvl="3" w:tplc="22510994" w:tentative="1">
      <w:start w:val="1"/>
      <w:numFmt w:val="decimal"/>
      <w:lvlText w:val="%4."/>
      <w:lvlJc w:val="left"/>
      <w:pPr>
        <w:ind w:left="2880" w:hanging="360"/>
      </w:pPr>
    </w:lvl>
    <w:lvl w:ilvl="4" w:tplc="22510994" w:tentative="1">
      <w:start w:val="1"/>
      <w:numFmt w:val="lowerLetter"/>
      <w:lvlText w:val="%5."/>
      <w:lvlJc w:val="left"/>
      <w:pPr>
        <w:ind w:left="3600" w:hanging="360"/>
      </w:pPr>
    </w:lvl>
    <w:lvl w:ilvl="5" w:tplc="22510994" w:tentative="1">
      <w:start w:val="1"/>
      <w:numFmt w:val="lowerRoman"/>
      <w:lvlText w:val="%6."/>
      <w:lvlJc w:val="right"/>
      <w:pPr>
        <w:ind w:left="4320" w:hanging="180"/>
      </w:pPr>
    </w:lvl>
    <w:lvl w:ilvl="6" w:tplc="22510994" w:tentative="1">
      <w:start w:val="1"/>
      <w:numFmt w:val="decimal"/>
      <w:lvlText w:val="%7."/>
      <w:lvlJc w:val="left"/>
      <w:pPr>
        <w:ind w:left="5040" w:hanging="360"/>
      </w:pPr>
    </w:lvl>
    <w:lvl w:ilvl="7" w:tplc="22510994" w:tentative="1">
      <w:start w:val="1"/>
      <w:numFmt w:val="lowerLetter"/>
      <w:lvlText w:val="%8."/>
      <w:lvlJc w:val="left"/>
      <w:pPr>
        <w:ind w:left="5760" w:hanging="360"/>
      </w:pPr>
    </w:lvl>
    <w:lvl w:ilvl="8" w:tplc="22510994" w:tentative="1">
      <w:start w:val="1"/>
      <w:numFmt w:val="lowerRoman"/>
      <w:lvlText w:val="%9."/>
      <w:lvlJc w:val="right"/>
      <w:pPr>
        <w:ind w:left="6480" w:hanging="180"/>
      </w:pPr>
    </w:lvl>
  </w:abstractNum>
  <w:abstractNum w:abstractNumId="84016619">
    <w:multiLevelType w:val="hybridMultilevel"/>
    <w:lvl w:ilvl="0" w:tplc="37753221">
      <w:start w:val="1"/>
      <w:numFmt w:val="decimal"/>
      <w:lvlText w:val="%1."/>
      <w:lvlJc w:val="left"/>
      <w:pPr>
        <w:ind w:left="720" w:hanging="360"/>
      </w:pPr>
    </w:lvl>
    <w:lvl w:ilvl="1" w:tplc="37753221" w:tentative="1">
      <w:start w:val="1"/>
      <w:numFmt w:val="lowerLetter"/>
      <w:lvlText w:val="%2."/>
      <w:lvlJc w:val="left"/>
      <w:pPr>
        <w:ind w:left="1440" w:hanging="360"/>
      </w:pPr>
    </w:lvl>
    <w:lvl w:ilvl="2" w:tplc="37753221" w:tentative="1">
      <w:start w:val="1"/>
      <w:numFmt w:val="lowerRoman"/>
      <w:lvlText w:val="%3."/>
      <w:lvlJc w:val="right"/>
      <w:pPr>
        <w:ind w:left="2160" w:hanging="180"/>
      </w:pPr>
    </w:lvl>
    <w:lvl w:ilvl="3" w:tplc="37753221" w:tentative="1">
      <w:start w:val="1"/>
      <w:numFmt w:val="decimal"/>
      <w:lvlText w:val="%4."/>
      <w:lvlJc w:val="left"/>
      <w:pPr>
        <w:ind w:left="2880" w:hanging="360"/>
      </w:pPr>
    </w:lvl>
    <w:lvl w:ilvl="4" w:tplc="37753221" w:tentative="1">
      <w:start w:val="1"/>
      <w:numFmt w:val="lowerLetter"/>
      <w:lvlText w:val="%5."/>
      <w:lvlJc w:val="left"/>
      <w:pPr>
        <w:ind w:left="3600" w:hanging="360"/>
      </w:pPr>
    </w:lvl>
    <w:lvl w:ilvl="5" w:tplc="37753221" w:tentative="1">
      <w:start w:val="1"/>
      <w:numFmt w:val="lowerRoman"/>
      <w:lvlText w:val="%6."/>
      <w:lvlJc w:val="right"/>
      <w:pPr>
        <w:ind w:left="4320" w:hanging="180"/>
      </w:pPr>
    </w:lvl>
    <w:lvl w:ilvl="6" w:tplc="37753221" w:tentative="1">
      <w:start w:val="1"/>
      <w:numFmt w:val="decimal"/>
      <w:lvlText w:val="%7."/>
      <w:lvlJc w:val="left"/>
      <w:pPr>
        <w:ind w:left="5040" w:hanging="360"/>
      </w:pPr>
    </w:lvl>
    <w:lvl w:ilvl="7" w:tplc="37753221" w:tentative="1">
      <w:start w:val="1"/>
      <w:numFmt w:val="lowerLetter"/>
      <w:lvlText w:val="%8."/>
      <w:lvlJc w:val="left"/>
      <w:pPr>
        <w:ind w:left="5760" w:hanging="360"/>
      </w:pPr>
    </w:lvl>
    <w:lvl w:ilvl="8" w:tplc="37753221" w:tentative="1">
      <w:start w:val="1"/>
      <w:numFmt w:val="lowerRoman"/>
      <w:lvlText w:val="%9."/>
      <w:lvlJc w:val="right"/>
      <w:pPr>
        <w:ind w:left="6480" w:hanging="180"/>
      </w:pPr>
    </w:lvl>
  </w:abstractNum>
  <w:abstractNum w:abstractNumId="84016618">
    <w:multiLevelType w:val="hybridMultilevel"/>
    <w:lvl w:ilvl="0" w:tplc="25677005">
      <w:start w:val="1"/>
      <w:numFmt w:val="decimal"/>
      <w:lvlText w:val="%1."/>
      <w:lvlJc w:val="left"/>
      <w:pPr>
        <w:ind w:left="720" w:hanging="360"/>
      </w:pPr>
    </w:lvl>
    <w:lvl w:ilvl="1" w:tplc="25677005" w:tentative="1">
      <w:start w:val="1"/>
      <w:numFmt w:val="lowerLetter"/>
      <w:lvlText w:val="%2."/>
      <w:lvlJc w:val="left"/>
      <w:pPr>
        <w:ind w:left="1440" w:hanging="360"/>
      </w:pPr>
    </w:lvl>
    <w:lvl w:ilvl="2" w:tplc="25677005" w:tentative="1">
      <w:start w:val="1"/>
      <w:numFmt w:val="lowerRoman"/>
      <w:lvlText w:val="%3."/>
      <w:lvlJc w:val="right"/>
      <w:pPr>
        <w:ind w:left="2160" w:hanging="180"/>
      </w:pPr>
    </w:lvl>
    <w:lvl w:ilvl="3" w:tplc="25677005" w:tentative="1">
      <w:start w:val="1"/>
      <w:numFmt w:val="decimal"/>
      <w:lvlText w:val="%4."/>
      <w:lvlJc w:val="left"/>
      <w:pPr>
        <w:ind w:left="2880" w:hanging="360"/>
      </w:pPr>
    </w:lvl>
    <w:lvl w:ilvl="4" w:tplc="25677005" w:tentative="1">
      <w:start w:val="1"/>
      <w:numFmt w:val="lowerLetter"/>
      <w:lvlText w:val="%5."/>
      <w:lvlJc w:val="left"/>
      <w:pPr>
        <w:ind w:left="3600" w:hanging="360"/>
      </w:pPr>
    </w:lvl>
    <w:lvl w:ilvl="5" w:tplc="25677005" w:tentative="1">
      <w:start w:val="1"/>
      <w:numFmt w:val="lowerRoman"/>
      <w:lvlText w:val="%6."/>
      <w:lvlJc w:val="right"/>
      <w:pPr>
        <w:ind w:left="4320" w:hanging="180"/>
      </w:pPr>
    </w:lvl>
    <w:lvl w:ilvl="6" w:tplc="25677005" w:tentative="1">
      <w:start w:val="1"/>
      <w:numFmt w:val="decimal"/>
      <w:lvlText w:val="%7."/>
      <w:lvlJc w:val="left"/>
      <w:pPr>
        <w:ind w:left="5040" w:hanging="360"/>
      </w:pPr>
    </w:lvl>
    <w:lvl w:ilvl="7" w:tplc="25677005" w:tentative="1">
      <w:start w:val="1"/>
      <w:numFmt w:val="lowerLetter"/>
      <w:lvlText w:val="%8."/>
      <w:lvlJc w:val="left"/>
      <w:pPr>
        <w:ind w:left="5760" w:hanging="360"/>
      </w:pPr>
    </w:lvl>
    <w:lvl w:ilvl="8" w:tplc="25677005" w:tentative="1">
      <w:start w:val="1"/>
      <w:numFmt w:val="lowerRoman"/>
      <w:lvlText w:val="%9."/>
      <w:lvlJc w:val="right"/>
      <w:pPr>
        <w:ind w:left="6480" w:hanging="180"/>
      </w:pPr>
    </w:lvl>
  </w:abstractNum>
  <w:abstractNum w:abstractNumId="84016617">
    <w:multiLevelType w:val="hybridMultilevel"/>
    <w:lvl w:ilvl="0" w:tplc="91148618">
      <w:start w:val="1"/>
      <w:numFmt w:val="decimal"/>
      <w:lvlText w:val="%1."/>
      <w:lvlJc w:val="left"/>
      <w:pPr>
        <w:ind w:left="720" w:hanging="360"/>
      </w:pPr>
    </w:lvl>
    <w:lvl w:ilvl="1" w:tplc="91148618" w:tentative="1">
      <w:start w:val="1"/>
      <w:numFmt w:val="lowerLetter"/>
      <w:lvlText w:val="%2."/>
      <w:lvlJc w:val="left"/>
      <w:pPr>
        <w:ind w:left="1440" w:hanging="360"/>
      </w:pPr>
    </w:lvl>
    <w:lvl w:ilvl="2" w:tplc="91148618" w:tentative="1">
      <w:start w:val="1"/>
      <w:numFmt w:val="lowerRoman"/>
      <w:lvlText w:val="%3."/>
      <w:lvlJc w:val="right"/>
      <w:pPr>
        <w:ind w:left="2160" w:hanging="180"/>
      </w:pPr>
    </w:lvl>
    <w:lvl w:ilvl="3" w:tplc="91148618" w:tentative="1">
      <w:start w:val="1"/>
      <w:numFmt w:val="decimal"/>
      <w:lvlText w:val="%4."/>
      <w:lvlJc w:val="left"/>
      <w:pPr>
        <w:ind w:left="2880" w:hanging="360"/>
      </w:pPr>
    </w:lvl>
    <w:lvl w:ilvl="4" w:tplc="91148618" w:tentative="1">
      <w:start w:val="1"/>
      <w:numFmt w:val="lowerLetter"/>
      <w:lvlText w:val="%5."/>
      <w:lvlJc w:val="left"/>
      <w:pPr>
        <w:ind w:left="3600" w:hanging="360"/>
      </w:pPr>
    </w:lvl>
    <w:lvl w:ilvl="5" w:tplc="91148618" w:tentative="1">
      <w:start w:val="1"/>
      <w:numFmt w:val="lowerRoman"/>
      <w:lvlText w:val="%6."/>
      <w:lvlJc w:val="right"/>
      <w:pPr>
        <w:ind w:left="4320" w:hanging="180"/>
      </w:pPr>
    </w:lvl>
    <w:lvl w:ilvl="6" w:tplc="91148618" w:tentative="1">
      <w:start w:val="1"/>
      <w:numFmt w:val="decimal"/>
      <w:lvlText w:val="%7."/>
      <w:lvlJc w:val="left"/>
      <w:pPr>
        <w:ind w:left="5040" w:hanging="360"/>
      </w:pPr>
    </w:lvl>
    <w:lvl w:ilvl="7" w:tplc="91148618" w:tentative="1">
      <w:start w:val="1"/>
      <w:numFmt w:val="lowerLetter"/>
      <w:lvlText w:val="%8."/>
      <w:lvlJc w:val="left"/>
      <w:pPr>
        <w:ind w:left="5760" w:hanging="360"/>
      </w:pPr>
    </w:lvl>
    <w:lvl w:ilvl="8" w:tplc="91148618" w:tentative="1">
      <w:start w:val="1"/>
      <w:numFmt w:val="lowerRoman"/>
      <w:lvlText w:val="%9."/>
      <w:lvlJc w:val="right"/>
      <w:pPr>
        <w:ind w:left="6480" w:hanging="180"/>
      </w:pPr>
    </w:lvl>
  </w:abstractNum>
  <w:abstractNum w:abstractNumId="84016616">
    <w:multiLevelType w:val="hybridMultilevel"/>
    <w:lvl w:ilvl="0" w:tplc="30305137">
      <w:start w:val="1"/>
      <w:numFmt w:val="decimal"/>
      <w:lvlText w:val="%1."/>
      <w:lvlJc w:val="left"/>
      <w:pPr>
        <w:ind w:left="720" w:hanging="360"/>
      </w:pPr>
    </w:lvl>
    <w:lvl w:ilvl="1" w:tplc="30305137" w:tentative="1">
      <w:start w:val="1"/>
      <w:numFmt w:val="lowerLetter"/>
      <w:lvlText w:val="%2."/>
      <w:lvlJc w:val="left"/>
      <w:pPr>
        <w:ind w:left="1440" w:hanging="360"/>
      </w:pPr>
    </w:lvl>
    <w:lvl w:ilvl="2" w:tplc="30305137" w:tentative="1">
      <w:start w:val="1"/>
      <w:numFmt w:val="lowerRoman"/>
      <w:lvlText w:val="%3."/>
      <w:lvlJc w:val="right"/>
      <w:pPr>
        <w:ind w:left="2160" w:hanging="180"/>
      </w:pPr>
    </w:lvl>
    <w:lvl w:ilvl="3" w:tplc="30305137" w:tentative="1">
      <w:start w:val="1"/>
      <w:numFmt w:val="decimal"/>
      <w:lvlText w:val="%4."/>
      <w:lvlJc w:val="left"/>
      <w:pPr>
        <w:ind w:left="2880" w:hanging="360"/>
      </w:pPr>
    </w:lvl>
    <w:lvl w:ilvl="4" w:tplc="30305137" w:tentative="1">
      <w:start w:val="1"/>
      <w:numFmt w:val="lowerLetter"/>
      <w:lvlText w:val="%5."/>
      <w:lvlJc w:val="left"/>
      <w:pPr>
        <w:ind w:left="3600" w:hanging="360"/>
      </w:pPr>
    </w:lvl>
    <w:lvl w:ilvl="5" w:tplc="30305137" w:tentative="1">
      <w:start w:val="1"/>
      <w:numFmt w:val="lowerRoman"/>
      <w:lvlText w:val="%6."/>
      <w:lvlJc w:val="right"/>
      <w:pPr>
        <w:ind w:left="4320" w:hanging="180"/>
      </w:pPr>
    </w:lvl>
    <w:lvl w:ilvl="6" w:tplc="30305137" w:tentative="1">
      <w:start w:val="1"/>
      <w:numFmt w:val="decimal"/>
      <w:lvlText w:val="%7."/>
      <w:lvlJc w:val="left"/>
      <w:pPr>
        <w:ind w:left="5040" w:hanging="360"/>
      </w:pPr>
    </w:lvl>
    <w:lvl w:ilvl="7" w:tplc="30305137" w:tentative="1">
      <w:start w:val="1"/>
      <w:numFmt w:val="lowerLetter"/>
      <w:lvlText w:val="%8."/>
      <w:lvlJc w:val="left"/>
      <w:pPr>
        <w:ind w:left="5760" w:hanging="360"/>
      </w:pPr>
    </w:lvl>
    <w:lvl w:ilvl="8" w:tplc="30305137" w:tentative="1">
      <w:start w:val="1"/>
      <w:numFmt w:val="lowerRoman"/>
      <w:lvlText w:val="%9."/>
      <w:lvlJc w:val="right"/>
      <w:pPr>
        <w:ind w:left="6480" w:hanging="180"/>
      </w:pPr>
    </w:lvl>
  </w:abstractNum>
  <w:abstractNum w:abstractNumId="84016615">
    <w:multiLevelType w:val="hybridMultilevel"/>
    <w:lvl w:ilvl="0" w:tplc="49528648">
      <w:start w:val="1"/>
      <w:numFmt w:val="decimal"/>
      <w:lvlText w:val="%1."/>
      <w:lvlJc w:val="left"/>
      <w:pPr>
        <w:ind w:left="720" w:hanging="360"/>
      </w:pPr>
    </w:lvl>
    <w:lvl w:ilvl="1" w:tplc="49528648" w:tentative="1">
      <w:start w:val="1"/>
      <w:numFmt w:val="lowerLetter"/>
      <w:lvlText w:val="%2."/>
      <w:lvlJc w:val="left"/>
      <w:pPr>
        <w:ind w:left="1440" w:hanging="360"/>
      </w:pPr>
    </w:lvl>
    <w:lvl w:ilvl="2" w:tplc="49528648" w:tentative="1">
      <w:start w:val="1"/>
      <w:numFmt w:val="lowerRoman"/>
      <w:lvlText w:val="%3."/>
      <w:lvlJc w:val="right"/>
      <w:pPr>
        <w:ind w:left="2160" w:hanging="180"/>
      </w:pPr>
    </w:lvl>
    <w:lvl w:ilvl="3" w:tplc="49528648" w:tentative="1">
      <w:start w:val="1"/>
      <w:numFmt w:val="decimal"/>
      <w:lvlText w:val="%4."/>
      <w:lvlJc w:val="left"/>
      <w:pPr>
        <w:ind w:left="2880" w:hanging="360"/>
      </w:pPr>
    </w:lvl>
    <w:lvl w:ilvl="4" w:tplc="49528648" w:tentative="1">
      <w:start w:val="1"/>
      <w:numFmt w:val="lowerLetter"/>
      <w:lvlText w:val="%5."/>
      <w:lvlJc w:val="left"/>
      <w:pPr>
        <w:ind w:left="3600" w:hanging="360"/>
      </w:pPr>
    </w:lvl>
    <w:lvl w:ilvl="5" w:tplc="49528648" w:tentative="1">
      <w:start w:val="1"/>
      <w:numFmt w:val="lowerRoman"/>
      <w:lvlText w:val="%6."/>
      <w:lvlJc w:val="right"/>
      <w:pPr>
        <w:ind w:left="4320" w:hanging="180"/>
      </w:pPr>
    </w:lvl>
    <w:lvl w:ilvl="6" w:tplc="49528648" w:tentative="1">
      <w:start w:val="1"/>
      <w:numFmt w:val="decimal"/>
      <w:lvlText w:val="%7."/>
      <w:lvlJc w:val="left"/>
      <w:pPr>
        <w:ind w:left="5040" w:hanging="360"/>
      </w:pPr>
    </w:lvl>
    <w:lvl w:ilvl="7" w:tplc="49528648" w:tentative="1">
      <w:start w:val="1"/>
      <w:numFmt w:val="lowerLetter"/>
      <w:lvlText w:val="%8."/>
      <w:lvlJc w:val="left"/>
      <w:pPr>
        <w:ind w:left="5760" w:hanging="360"/>
      </w:pPr>
    </w:lvl>
    <w:lvl w:ilvl="8" w:tplc="49528648" w:tentative="1">
      <w:start w:val="1"/>
      <w:numFmt w:val="lowerRoman"/>
      <w:lvlText w:val="%9."/>
      <w:lvlJc w:val="right"/>
      <w:pPr>
        <w:ind w:left="6480" w:hanging="180"/>
      </w:pPr>
    </w:lvl>
  </w:abstractNum>
  <w:abstractNum w:abstractNumId="84016614">
    <w:multiLevelType w:val="hybridMultilevel"/>
    <w:lvl w:ilvl="0" w:tplc="70419593">
      <w:start w:val="1"/>
      <w:numFmt w:val="decimal"/>
      <w:lvlText w:val="%1."/>
      <w:lvlJc w:val="left"/>
      <w:pPr>
        <w:ind w:left="720" w:hanging="360"/>
      </w:pPr>
    </w:lvl>
    <w:lvl w:ilvl="1" w:tplc="70419593" w:tentative="1">
      <w:start w:val="1"/>
      <w:numFmt w:val="lowerLetter"/>
      <w:lvlText w:val="%2."/>
      <w:lvlJc w:val="left"/>
      <w:pPr>
        <w:ind w:left="1440" w:hanging="360"/>
      </w:pPr>
    </w:lvl>
    <w:lvl w:ilvl="2" w:tplc="70419593" w:tentative="1">
      <w:start w:val="1"/>
      <w:numFmt w:val="lowerRoman"/>
      <w:lvlText w:val="%3."/>
      <w:lvlJc w:val="right"/>
      <w:pPr>
        <w:ind w:left="2160" w:hanging="180"/>
      </w:pPr>
    </w:lvl>
    <w:lvl w:ilvl="3" w:tplc="70419593" w:tentative="1">
      <w:start w:val="1"/>
      <w:numFmt w:val="decimal"/>
      <w:lvlText w:val="%4."/>
      <w:lvlJc w:val="left"/>
      <w:pPr>
        <w:ind w:left="2880" w:hanging="360"/>
      </w:pPr>
    </w:lvl>
    <w:lvl w:ilvl="4" w:tplc="70419593" w:tentative="1">
      <w:start w:val="1"/>
      <w:numFmt w:val="lowerLetter"/>
      <w:lvlText w:val="%5."/>
      <w:lvlJc w:val="left"/>
      <w:pPr>
        <w:ind w:left="3600" w:hanging="360"/>
      </w:pPr>
    </w:lvl>
    <w:lvl w:ilvl="5" w:tplc="70419593" w:tentative="1">
      <w:start w:val="1"/>
      <w:numFmt w:val="lowerRoman"/>
      <w:lvlText w:val="%6."/>
      <w:lvlJc w:val="right"/>
      <w:pPr>
        <w:ind w:left="4320" w:hanging="180"/>
      </w:pPr>
    </w:lvl>
    <w:lvl w:ilvl="6" w:tplc="70419593" w:tentative="1">
      <w:start w:val="1"/>
      <w:numFmt w:val="decimal"/>
      <w:lvlText w:val="%7."/>
      <w:lvlJc w:val="left"/>
      <w:pPr>
        <w:ind w:left="5040" w:hanging="360"/>
      </w:pPr>
    </w:lvl>
    <w:lvl w:ilvl="7" w:tplc="70419593" w:tentative="1">
      <w:start w:val="1"/>
      <w:numFmt w:val="lowerLetter"/>
      <w:lvlText w:val="%8."/>
      <w:lvlJc w:val="left"/>
      <w:pPr>
        <w:ind w:left="5760" w:hanging="360"/>
      </w:pPr>
    </w:lvl>
    <w:lvl w:ilvl="8" w:tplc="70419593" w:tentative="1">
      <w:start w:val="1"/>
      <w:numFmt w:val="lowerRoman"/>
      <w:lvlText w:val="%9."/>
      <w:lvlJc w:val="right"/>
      <w:pPr>
        <w:ind w:left="6480" w:hanging="180"/>
      </w:pPr>
    </w:lvl>
  </w:abstractNum>
  <w:abstractNum w:abstractNumId="84016613">
    <w:multiLevelType w:val="hybridMultilevel"/>
    <w:lvl w:ilvl="0" w:tplc="54292944">
      <w:start w:val="1"/>
      <w:numFmt w:val="decimal"/>
      <w:lvlText w:val="%1."/>
      <w:lvlJc w:val="left"/>
      <w:pPr>
        <w:ind w:left="720" w:hanging="360"/>
      </w:pPr>
    </w:lvl>
    <w:lvl w:ilvl="1" w:tplc="54292944" w:tentative="1">
      <w:start w:val="1"/>
      <w:numFmt w:val="lowerLetter"/>
      <w:lvlText w:val="%2."/>
      <w:lvlJc w:val="left"/>
      <w:pPr>
        <w:ind w:left="1440" w:hanging="360"/>
      </w:pPr>
    </w:lvl>
    <w:lvl w:ilvl="2" w:tplc="54292944" w:tentative="1">
      <w:start w:val="1"/>
      <w:numFmt w:val="lowerRoman"/>
      <w:lvlText w:val="%3."/>
      <w:lvlJc w:val="right"/>
      <w:pPr>
        <w:ind w:left="2160" w:hanging="180"/>
      </w:pPr>
    </w:lvl>
    <w:lvl w:ilvl="3" w:tplc="54292944" w:tentative="1">
      <w:start w:val="1"/>
      <w:numFmt w:val="decimal"/>
      <w:lvlText w:val="%4."/>
      <w:lvlJc w:val="left"/>
      <w:pPr>
        <w:ind w:left="2880" w:hanging="360"/>
      </w:pPr>
    </w:lvl>
    <w:lvl w:ilvl="4" w:tplc="54292944" w:tentative="1">
      <w:start w:val="1"/>
      <w:numFmt w:val="lowerLetter"/>
      <w:lvlText w:val="%5."/>
      <w:lvlJc w:val="left"/>
      <w:pPr>
        <w:ind w:left="3600" w:hanging="360"/>
      </w:pPr>
    </w:lvl>
    <w:lvl w:ilvl="5" w:tplc="54292944" w:tentative="1">
      <w:start w:val="1"/>
      <w:numFmt w:val="lowerRoman"/>
      <w:lvlText w:val="%6."/>
      <w:lvlJc w:val="right"/>
      <w:pPr>
        <w:ind w:left="4320" w:hanging="180"/>
      </w:pPr>
    </w:lvl>
    <w:lvl w:ilvl="6" w:tplc="54292944" w:tentative="1">
      <w:start w:val="1"/>
      <w:numFmt w:val="decimal"/>
      <w:lvlText w:val="%7."/>
      <w:lvlJc w:val="left"/>
      <w:pPr>
        <w:ind w:left="5040" w:hanging="360"/>
      </w:pPr>
    </w:lvl>
    <w:lvl w:ilvl="7" w:tplc="54292944" w:tentative="1">
      <w:start w:val="1"/>
      <w:numFmt w:val="lowerLetter"/>
      <w:lvlText w:val="%8."/>
      <w:lvlJc w:val="left"/>
      <w:pPr>
        <w:ind w:left="5760" w:hanging="360"/>
      </w:pPr>
    </w:lvl>
    <w:lvl w:ilvl="8" w:tplc="54292944" w:tentative="1">
      <w:start w:val="1"/>
      <w:numFmt w:val="lowerRoman"/>
      <w:lvlText w:val="%9."/>
      <w:lvlJc w:val="right"/>
      <w:pPr>
        <w:ind w:left="6480" w:hanging="180"/>
      </w:pPr>
    </w:lvl>
  </w:abstractNum>
  <w:abstractNum w:abstractNumId="84016612">
    <w:multiLevelType w:val="hybridMultilevel"/>
    <w:lvl w:ilvl="0" w:tplc="61944713">
      <w:start w:val="1"/>
      <w:numFmt w:val="decimal"/>
      <w:lvlText w:val="%1."/>
      <w:lvlJc w:val="left"/>
      <w:pPr>
        <w:ind w:left="720" w:hanging="360"/>
      </w:pPr>
    </w:lvl>
    <w:lvl w:ilvl="1" w:tplc="61944713" w:tentative="1">
      <w:start w:val="1"/>
      <w:numFmt w:val="lowerLetter"/>
      <w:lvlText w:val="%2."/>
      <w:lvlJc w:val="left"/>
      <w:pPr>
        <w:ind w:left="1440" w:hanging="360"/>
      </w:pPr>
    </w:lvl>
    <w:lvl w:ilvl="2" w:tplc="61944713" w:tentative="1">
      <w:start w:val="1"/>
      <w:numFmt w:val="lowerRoman"/>
      <w:lvlText w:val="%3."/>
      <w:lvlJc w:val="right"/>
      <w:pPr>
        <w:ind w:left="2160" w:hanging="180"/>
      </w:pPr>
    </w:lvl>
    <w:lvl w:ilvl="3" w:tplc="61944713" w:tentative="1">
      <w:start w:val="1"/>
      <w:numFmt w:val="decimal"/>
      <w:lvlText w:val="%4."/>
      <w:lvlJc w:val="left"/>
      <w:pPr>
        <w:ind w:left="2880" w:hanging="360"/>
      </w:pPr>
    </w:lvl>
    <w:lvl w:ilvl="4" w:tplc="61944713" w:tentative="1">
      <w:start w:val="1"/>
      <w:numFmt w:val="lowerLetter"/>
      <w:lvlText w:val="%5."/>
      <w:lvlJc w:val="left"/>
      <w:pPr>
        <w:ind w:left="3600" w:hanging="360"/>
      </w:pPr>
    </w:lvl>
    <w:lvl w:ilvl="5" w:tplc="61944713" w:tentative="1">
      <w:start w:val="1"/>
      <w:numFmt w:val="lowerRoman"/>
      <w:lvlText w:val="%6."/>
      <w:lvlJc w:val="right"/>
      <w:pPr>
        <w:ind w:left="4320" w:hanging="180"/>
      </w:pPr>
    </w:lvl>
    <w:lvl w:ilvl="6" w:tplc="61944713" w:tentative="1">
      <w:start w:val="1"/>
      <w:numFmt w:val="decimal"/>
      <w:lvlText w:val="%7."/>
      <w:lvlJc w:val="left"/>
      <w:pPr>
        <w:ind w:left="5040" w:hanging="360"/>
      </w:pPr>
    </w:lvl>
    <w:lvl w:ilvl="7" w:tplc="61944713" w:tentative="1">
      <w:start w:val="1"/>
      <w:numFmt w:val="lowerLetter"/>
      <w:lvlText w:val="%8."/>
      <w:lvlJc w:val="left"/>
      <w:pPr>
        <w:ind w:left="5760" w:hanging="360"/>
      </w:pPr>
    </w:lvl>
    <w:lvl w:ilvl="8" w:tplc="61944713" w:tentative="1">
      <w:start w:val="1"/>
      <w:numFmt w:val="lowerRoman"/>
      <w:lvlText w:val="%9."/>
      <w:lvlJc w:val="right"/>
      <w:pPr>
        <w:ind w:left="6480" w:hanging="180"/>
      </w:pPr>
    </w:lvl>
  </w:abstractNum>
  <w:abstractNum w:abstractNumId="84016611">
    <w:multiLevelType w:val="hybridMultilevel"/>
    <w:lvl w:ilvl="0" w:tplc="94594699">
      <w:start w:val="1"/>
      <w:numFmt w:val="decimal"/>
      <w:lvlText w:val="%1."/>
      <w:lvlJc w:val="left"/>
      <w:pPr>
        <w:ind w:left="720" w:hanging="360"/>
      </w:pPr>
    </w:lvl>
    <w:lvl w:ilvl="1" w:tplc="94594699" w:tentative="1">
      <w:start w:val="1"/>
      <w:numFmt w:val="lowerLetter"/>
      <w:lvlText w:val="%2."/>
      <w:lvlJc w:val="left"/>
      <w:pPr>
        <w:ind w:left="1440" w:hanging="360"/>
      </w:pPr>
    </w:lvl>
    <w:lvl w:ilvl="2" w:tplc="94594699" w:tentative="1">
      <w:start w:val="1"/>
      <w:numFmt w:val="lowerRoman"/>
      <w:lvlText w:val="%3."/>
      <w:lvlJc w:val="right"/>
      <w:pPr>
        <w:ind w:left="2160" w:hanging="180"/>
      </w:pPr>
    </w:lvl>
    <w:lvl w:ilvl="3" w:tplc="94594699" w:tentative="1">
      <w:start w:val="1"/>
      <w:numFmt w:val="decimal"/>
      <w:lvlText w:val="%4."/>
      <w:lvlJc w:val="left"/>
      <w:pPr>
        <w:ind w:left="2880" w:hanging="360"/>
      </w:pPr>
    </w:lvl>
    <w:lvl w:ilvl="4" w:tplc="94594699" w:tentative="1">
      <w:start w:val="1"/>
      <w:numFmt w:val="lowerLetter"/>
      <w:lvlText w:val="%5."/>
      <w:lvlJc w:val="left"/>
      <w:pPr>
        <w:ind w:left="3600" w:hanging="360"/>
      </w:pPr>
    </w:lvl>
    <w:lvl w:ilvl="5" w:tplc="94594699" w:tentative="1">
      <w:start w:val="1"/>
      <w:numFmt w:val="lowerRoman"/>
      <w:lvlText w:val="%6."/>
      <w:lvlJc w:val="right"/>
      <w:pPr>
        <w:ind w:left="4320" w:hanging="180"/>
      </w:pPr>
    </w:lvl>
    <w:lvl w:ilvl="6" w:tplc="94594699" w:tentative="1">
      <w:start w:val="1"/>
      <w:numFmt w:val="decimal"/>
      <w:lvlText w:val="%7."/>
      <w:lvlJc w:val="left"/>
      <w:pPr>
        <w:ind w:left="5040" w:hanging="360"/>
      </w:pPr>
    </w:lvl>
    <w:lvl w:ilvl="7" w:tplc="94594699" w:tentative="1">
      <w:start w:val="1"/>
      <w:numFmt w:val="lowerLetter"/>
      <w:lvlText w:val="%8."/>
      <w:lvlJc w:val="left"/>
      <w:pPr>
        <w:ind w:left="5760" w:hanging="360"/>
      </w:pPr>
    </w:lvl>
    <w:lvl w:ilvl="8" w:tplc="94594699" w:tentative="1">
      <w:start w:val="1"/>
      <w:numFmt w:val="lowerRoman"/>
      <w:lvlText w:val="%9."/>
      <w:lvlJc w:val="right"/>
      <w:pPr>
        <w:ind w:left="6480" w:hanging="180"/>
      </w:pPr>
    </w:lvl>
  </w:abstractNum>
  <w:abstractNum w:abstractNumId="84016610">
    <w:multiLevelType w:val="hybridMultilevel"/>
    <w:lvl w:ilvl="0" w:tplc="80169392">
      <w:start w:val="1"/>
      <w:numFmt w:val="decimal"/>
      <w:lvlText w:val="%1."/>
      <w:lvlJc w:val="left"/>
      <w:pPr>
        <w:ind w:left="720" w:hanging="360"/>
      </w:pPr>
    </w:lvl>
    <w:lvl w:ilvl="1" w:tplc="80169392" w:tentative="1">
      <w:start w:val="1"/>
      <w:numFmt w:val="lowerLetter"/>
      <w:lvlText w:val="%2."/>
      <w:lvlJc w:val="left"/>
      <w:pPr>
        <w:ind w:left="1440" w:hanging="360"/>
      </w:pPr>
    </w:lvl>
    <w:lvl w:ilvl="2" w:tplc="80169392" w:tentative="1">
      <w:start w:val="1"/>
      <w:numFmt w:val="lowerRoman"/>
      <w:lvlText w:val="%3."/>
      <w:lvlJc w:val="right"/>
      <w:pPr>
        <w:ind w:left="2160" w:hanging="180"/>
      </w:pPr>
    </w:lvl>
    <w:lvl w:ilvl="3" w:tplc="80169392" w:tentative="1">
      <w:start w:val="1"/>
      <w:numFmt w:val="decimal"/>
      <w:lvlText w:val="%4."/>
      <w:lvlJc w:val="left"/>
      <w:pPr>
        <w:ind w:left="2880" w:hanging="360"/>
      </w:pPr>
    </w:lvl>
    <w:lvl w:ilvl="4" w:tplc="80169392" w:tentative="1">
      <w:start w:val="1"/>
      <w:numFmt w:val="lowerLetter"/>
      <w:lvlText w:val="%5."/>
      <w:lvlJc w:val="left"/>
      <w:pPr>
        <w:ind w:left="3600" w:hanging="360"/>
      </w:pPr>
    </w:lvl>
    <w:lvl w:ilvl="5" w:tplc="80169392" w:tentative="1">
      <w:start w:val="1"/>
      <w:numFmt w:val="lowerRoman"/>
      <w:lvlText w:val="%6."/>
      <w:lvlJc w:val="right"/>
      <w:pPr>
        <w:ind w:left="4320" w:hanging="180"/>
      </w:pPr>
    </w:lvl>
    <w:lvl w:ilvl="6" w:tplc="80169392" w:tentative="1">
      <w:start w:val="1"/>
      <w:numFmt w:val="decimal"/>
      <w:lvlText w:val="%7."/>
      <w:lvlJc w:val="left"/>
      <w:pPr>
        <w:ind w:left="5040" w:hanging="360"/>
      </w:pPr>
    </w:lvl>
    <w:lvl w:ilvl="7" w:tplc="80169392" w:tentative="1">
      <w:start w:val="1"/>
      <w:numFmt w:val="lowerLetter"/>
      <w:lvlText w:val="%8."/>
      <w:lvlJc w:val="left"/>
      <w:pPr>
        <w:ind w:left="5760" w:hanging="360"/>
      </w:pPr>
    </w:lvl>
    <w:lvl w:ilvl="8" w:tplc="80169392" w:tentative="1">
      <w:start w:val="1"/>
      <w:numFmt w:val="lowerRoman"/>
      <w:lvlText w:val="%9."/>
      <w:lvlJc w:val="right"/>
      <w:pPr>
        <w:ind w:left="6480" w:hanging="180"/>
      </w:pPr>
    </w:lvl>
  </w:abstractNum>
  <w:abstractNum w:abstractNumId="84016609">
    <w:multiLevelType w:val="hybridMultilevel"/>
    <w:lvl w:ilvl="0" w:tplc="21512826">
      <w:start w:val="1"/>
      <w:numFmt w:val="decimal"/>
      <w:lvlText w:val="%1."/>
      <w:lvlJc w:val="left"/>
      <w:pPr>
        <w:ind w:left="720" w:hanging="360"/>
      </w:pPr>
    </w:lvl>
    <w:lvl w:ilvl="1" w:tplc="21512826" w:tentative="1">
      <w:start w:val="1"/>
      <w:numFmt w:val="lowerLetter"/>
      <w:lvlText w:val="%2."/>
      <w:lvlJc w:val="left"/>
      <w:pPr>
        <w:ind w:left="1440" w:hanging="360"/>
      </w:pPr>
    </w:lvl>
    <w:lvl w:ilvl="2" w:tplc="21512826" w:tentative="1">
      <w:start w:val="1"/>
      <w:numFmt w:val="lowerRoman"/>
      <w:lvlText w:val="%3."/>
      <w:lvlJc w:val="right"/>
      <w:pPr>
        <w:ind w:left="2160" w:hanging="180"/>
      </w:pPr>
    </w:lvl>
    <w:lvl w:ilvl="3" w:tplc="21512826" w:tentative="1">
      <w:start w:val="1"/>
      <w:numFmt w:val="decimal"/>
      <w:lvlText w:val="%4."/>
      <w:lvlJc w:val="left"/>
      <w:pPr>
        <w:ind w:left="2880" w:hanging="360"/>
      </w:pPr>
    </w:lvl>
    <w:lvl w:ilvl="4" w:tplc="21512826" w:tentative="1">
      <w:start w:val="1"/>
      <w:numFmt w:val="lowerLetter"/>
      <w:lvlText w:val="%5."/>
      <w:lvlJc w:val="left"/>
      <w:pPr>
        <w:ind w:left="3600" w:hanging="360"/>
      </w:pPr>
    </w:lvl>
    <w:lvl w:ilvl="5" w:tplc="21512826" w:tentative="1">
      <w:start w:val="1"/>
      <w:numFmt w:val="lowerRoman"/>
      <w:lvlText w:val="%6."/>
      <w:lvlJc w:val="right"/>
      <w:pPr>
        <w:ind w:left="4320" w:hanging="180"/>
      </w:pPr>
    </w:lvl>
    <w:lvl w:ilvl="6" w:tplc="21512826" w:tentative="1">
      <w:start w:val="1"/>
      <w:numFmt w:val="decimal"/>
      <w:lvlText w:val="%7."/>
      <w:lvlJc w:val="left"/>
      <w:pPr>
        <w:ind w:left="5040" w:hanging="360"/>
      </w:pPr>
    </w:lvl>
    <w:lvl w:ilvl="7" w:tplc="21512826" w:tentative="1">
      <w:start w:val="1"/>
      <w:numFmt w:val="lowerLetter"/>
      <w:lvlText w:val="%8."/>
      <w:lvlJc w:val="left"/>
      <w:pPr>
        <w:ind w:left="5760" w:hanging="360"/>
      </w:pPr>
    </w:lvl>
    <w:lvl w:ilvl="8" w:tplc="21512826" w:tentative="1">
      <w:start w:val="1"/>
      <w:numFmt w:val="lowerRoman"/>
      <w:lvlText w:val="%9."/>
      <w:lvlJc w:val="right"/>
      <w:pPr>
        <w:ind w:left="6480" w:hanging="180"/>
      </w:pPr>
    </w:lvl>
  </w:abstractNum>
  <w:abstractNum w:abstractNumId="84016608">
    <w:multiLevelType w:val="hybridMultilevel"/>
    <w:lvl w:ilvl="0" w:tplc="15256430">
      <w:start w:val="1"/>
      <w:numFmt w:val="decimal"/>
      <w:lvlText w:val="%1."/>
      <w:lvlJc w:val="left"/>
      <w:pPr>
        <w:ind w:left="720" w:hanging="360"/>
      </w:pPr>
    </w:lvl>
    <w:lvl w:ilvl="1" w:tplc="15256430" w:tentative="1">
      <w:start w:val="1"/>
      <w:numFmt w:val="lowerLetter"/>
      <w:lvlText w:val="%2."/>
      <w:lvlJc w:val="left"/>
      <w:pPr>
        <w:ind w:left="1440" w:hanging="360"/>
      </w:pPr>
    </w:lvl>
    <w:lvl w:ilvl="2" w:tplc="15256430" w:tentative="1">
      <w:start w:val="1"/>
      <w:numFmt w:val="lowerRoman"/>
      <w:lvlText w:val="%3."/>
      <w:lvlJc w:val="right"/>
      <w:pPr>
        <w:ind w:left="2160" w:hanging="180"/>
      </w:pPr>
    </w:lvl>
    <w:lvl w:ilvl="3" w:tplc="15256430" w:tentative="1">
      <w:start w:val="1"/>
      <w:numFmt w:val="decimal"/>
      <w:lvlText w:val="%4."/>
      <w:lvlJc w:val="left"/>
      <w:pPr>
        <w:ind w:left="2880" w:hanging="360"/>
      </w:pPr>
    </w:lvl>
    <w:lvl w:ilvl="4" w:tplc="15256430" w:tentative="1">
      <w:start w:val="1"/>
      <w:numFmt w:val="lowerLetter"/>
      <w:lvlText w:val="%5."/>
      <w:lvlJc w:val="left"/>
      <w:pPr>
        <w:ind w:left="3600" w:hanging="360"/>
      </w:pPr>
    </w:lvl>
    <w:lvl w:ilvl="5" w:tplc="15256430" w:tentative="1">
      <w:start w:val="1"/>
      <w:numFmt w:val="lowerRoman"/>
      <w:lvlText w:val="%6."/>
      <w:lvlJc w:val="right"/>
      <w:pPr>
        <w:ind w:left="4320" w:hanging="180"/>
      </w:pPr>
    </w:lvl>
    <w:lvl w:ilvl="6" w:tplc="15256430" w:tentative="1">
      <w:start w:val="1"/>
      <w:numFmt w:val="decimal"/>
      <w:lvlText w:val="%7."/>
      <w:lvlJc w:val="left"/>
      <w:pPr>
        <w:ind w:left="5040" w:hanging="360"/>
      </w:pPr>
    </w:lvl>
    <w:lvl w:ilvl="7" w:tplc="15256430" w:tentative="1">
      <w:start w:val="1"/>
      <w:numFmt w:val="lowerLetter"/>
      <w:lvlText w:val="%8."/>
      <w:lvlJc w:val="left"/>
      <w:pPr>
        <w:ind w:left="5760" w:hanging="360"/>
      </w:pPr>
    </w:lvl>
    <w:lvl w:ilvl="8" w:tplc="15256430" w:tentative="1">
      <w:start w:val="1"/>
      <w:numFmt w:val="lowerRoman"/>
      <w:lvlText w:val="%9."/>
      <w:lvlJc w:val="right"/>
      <w:pPr>
        <w:ind w:left="6480" w:hanging="180"/>
      </w:pPr>
    </w:lvl>
  </w:abstractNum>
  <w:abstractNum w:abstractNumId="84016607">
    <w:multiLevelType w:val="hybridMultilevel"/>
    <w:lvl w:ilvl="0" w:tplc="55449226">
      <w:start w:val="1"/>
      <w:numFmt w:val="decimal"/>
      <w:lvlText w:val="%1."/>
      <w:lvlJc w:val="left"/>
      <w:pPr>
        <w:ind w:left="720" w:hanging="360"/>
      </w:pPr>
    </w:lvl>
    <w:lvl w:ilvl="1" w:tplc="55449226" w:tentative="1">
      <w:start w:val="1"/>
      <w:numFmt w:val="lowerLetter"/>
      <w:lvlText w:val="%2."/>
      <w:lvlJc w:val="left"/>
      <w:pPr>
        <w:ind w:left="1440" w:hanging="360"/>
      </w:pPr>
    </w:lvl>
    <w:lvl w:ilvl="2" w:tplc="55449226" w:tentative="1">
      <w:start w:val="1"/>
      <w:numFmt w:val="lowerRoman"/>
      <w:lvlText w:val="%3."/>
      <w:lvlJc w:val="right"/>
      <w:pPr>
        <w:ind w:left="2160" w:hanging="180"/>
      </w:pPr>
    </w:lvl>
    <w:lvl w:ilvl="3" w:tplc="55449226" w:tentative="1">
      <w:start w:val="1"/>
      <w:numFmt w:val="decimal"/>
      <w:lvlText w:val="%4."/>
      <w:lvlJc w:val="left"/>
      <w:pPr>
        <w:ind w:left="2880" w:hanging="360"/>
      </w:pPr>
    </w:lvl>
    <w:lvl w:ilvl="4" w:tplc="55449226" w:tentative="1">
      <w:start w:val="1"/>
      <w:numFmt w:val="lowerLetter"/>
      <w:lvlText w:val="%5."/>
      <w:lvlJc w:val="left"/>
      <w:pPr>
        <w:ind w:left="3600" w:hanging="360"/>
      </w:pPr>
    </w:lvl>
    <w:lvl w:ilvl="5" w:tplc="55449226" w:tentative="1">
      <w:start w:val="1"/>
      <w:numFmt w:val="lowerRoman"/>
      <w:lvlText w:val="%6."/>
      <w:lvlJc w:val="right"/>
      <w:pPr>
        <w:ind w:left="4320" w:hanging="180"/>
      </w:pPr>
    </w:lvl>
    <w:lvl w:ilvl="6" w:tplc="55449226" w:tentative="1">
      <w:start w:val="1"/>
      <w:numFmt w:val="decimal"/>
      <w:lvlText w:val="%7."/>
      <w:lvlJc w:val="left"/>
      <w:pPr>
        <w:ind w:left="5040" w:hanging="360"/>
      </w:pPr>
    </w:lvl>
    <w:lvl w:ilvl="7" w:tplc="55449226" w:tentative="1">
      <w:start w:val="1"/>
      <w:numFmt w:val="lowerLetter"/>
      <w:lvlText w:val="%8."/>
      <w:lvlJc w:val="left"/>
      <w:pPr>
        <w:ind w:left="5760" w:hanging="360"/>
      </w:pPr>
    </w:lvl>
    <w:lvl w:ilvl="8" w:tplc="55449226" w:tentative="1">
      <w:start w:val="1"/>
      <w:numFmt w:val="lowerRoman"/>
      <w:lvlText w:val="%9."/>
      <w:lvlJc w:val="right"/>
      <w:pPr>
        <w:ind w:left="6480" w:hanging="180"/>
      </w:pPr>
    </w:lvl>
  </w:abstractNum>
  <w:abstractNum w:abstractNumId="84016606">
    <w:multiLevelType w:val="hybridMultilevel"/>
    <w:lvl w:ilvl="0" w:tplc="6968973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4016606">
    <w:abstractNumId w:val="84016606"/>
  </w:num>
  <w:num w:numId="84016607">
    <w:abstractNumId w:val="84016607"/>
  </w:num>
  <w:num w:numId="84016608">
    <w:abstractNumId w:val="84016608"/>
  </w:num>
  <w:num w:numId="84016609">
    <w:abstractNumId w:val="84016609"/>
  </w:num>
  <w:num w:numId="84016610">
    <w:abstractNumId w:val="84016610"/>
  </w:num>
  <w:num w:numId="84016611">
    <w:abstractNumId w:val="84016611"/>
  </w:num>
  <w:num w:numId="84016612">
    <w:abstractNumId w:val="84016612"/>
  </w:num>
  <w:num w:numId="84016613">
    <w:abstractNumId w:val="84016613"/>
  </w:num>
  <w:num w:numId="84016614">
    <w:abstractNumId w:val="84016614"/>
  </w:num>
  <w:num w:numId="84016615">
    <w:abstractNumId w:val="84016615"/>
  </w:num>
  <w:num w:numId="84016616">
    <w:abstractNumId w:val="84016616"/>
  </w:num>
  <w:num w:numId="84016617">
    <w:abstractNumId w:val="84016617"/>
  </w:num>
  <w:num w:numId="84016618">
    <w:abstractNumId w:val="84016618"/>
  </w:num>
  <w:num w:numId="84016619">
    <w:abstractNumId w:val="84016619"/>
  </w:num>
  <w:num w:numId="84016620">
    <w:abstractNumId w:val="84016620"/>
  </w:num>
  <w:num w:numId="84016621">
    <w:abstractNumId w:val="84016621"/>
  </w:num>
  <w:num w:numId="84016622">
    <w:abstractNumId w:val="84016622"/>
  </w:num>
  <w:num w:numId="84016623">
    <w:abstractNumId w:val="84016623"/>
  </w:num>
  <w:num w:numId="84016624">
    <w:abstractNumId w:val="84016624"/>
  </w:num>
  <w:num w:numId="84016625">
    <w:abstractNumId w:val="84016625"/>
  </w:num>
  <w:num w:numId="84016626">
    <w:abstractNumId w:val="84016626"/>
  </w:num>
  <w:num w:numId="84016627">
    <w:abstractNumId w:val="84016627"/>
  </w:num>
  <w:num w:numId="84016628">
    <w:abstractNumId w:val="84016628"/>
  </w:num>
  <w:num w:numId="84016629">
    <w:abstractNumId w:val="84016629"/>
  </w:num>
  <w:num w:numId="84016630">
    <w:abstractNumId w:val="84016630"/>
  </w:num>
  <w:num w:numId="84016631">
    <w:abstractNumId w:val="84016631"/>
  </w:num>
  <w:num w:numId="84016632">
    <w:abstractNumId w:val="84016632"/>
  </w:num>
  <w:num w:numId="84016633">
    <w:abstractNumId w:val="84016633"/>
  </w:num>
  <w:num w:numId="84016634">
    <w:abstractNumId w:val="84016634"/>
  </w:num>
  <w:num w:numId="84016635">
    <w:abstractNumId w:val="84016635"/>
  </w:num>
  <w:num w:numId="84016636">
    <w:abstractNumId w:val="84016636"/>
  </w:num>
  <w:num w:numId="84016637">
    <w:abstractNumId w:val="84016637"/>
  </w:num>
  <w:num w:numId="84016638">
    <w:abstractNumId w:val="84016638"/>
  </w:num>
  <w:num w:numId="84016639">
    <w:abstractNumId w:val="84016639"/>
  </w:num>
  <w:num w:numId="84016640">
    <w:abstractNumId w:val="84016640"/>
  </w:num>
  <w:num w:numId="84016641">
    <w:abstractNumId w:val="84016641"/>
  </w:num>
  <w:num w:numId="84016642">
    <w:abstractNumId w:val="84016642"/>
  </w:num>
  <w:num w:numId="84016643">
    <w:abstractNumId w:val="84016643"/>
  </w:num>
  <w:num w:numId="84016644">
    <w:abstractNumId w:val="84016644"/>
  </w:num>
  <w:num w:numId="84016645">
    <w:abstractNumId w:val="84016645"/>
  </w:num>
  <w:num w:numId="84016646">
    <w:abstractNumId w:val="84016646"/>
  </w:num>
  <w:num w:numId="84016647">
    <w:abstractNumId w:val="84016647"/>
  </w:num>
  <w:num w:numId="84016648">
    <w:abstractNumId w:val="84016648"/>
  </w:num>
  <w:num w:numId="84016649">
    <w:abstractNumId w:val="84016649"/>
  </w:num>
  <w:num w:numId="84016650">
    <w:abstractNumId w:val="84016650"/>
  </w:num>
  <w:num w:numId="84016651">
    <w:abstractNumId w:val="84016651"/>
  </w:num>
  <w:num w:numId="84016652">
    <w:abstractNumId w:val="84016652"/>
  </w:num>
  <w:num w:numId="84016653">
    <w:abstractNumId w:val="84016653"/>
  </w:num>
  <w:num w:numId="84016654">
    <w:abstractNumId w:val="84016654"/>
  </w:num>
  <w:num w:numId="84016655">
    <w:abstractNumId w:val="84016655"/>
  </w:num>
  <w:num w:numId="84016656">
    <w:abstractNumId w:val="84016656"/>
  </w:num>
  <w:num w:numId="84016657">
    <w:abstractNumId w:val="84016657"/>
  </w:num>
  <w:num w:numId="84016658">
    <w:abstractNumId w:val="84016658"/>
  </w:num>
  <w:num w:numId="84016659">
    <w:abstractNumId w:val="84016659"/>
  </w:num>
  <w:num w:numId="84016660">
    <w:abstractNumId w:val="84016660"/>
  </w:num>
  <w:num w:numId="84016661">
    <w:abstractNumId w:val="84016661"/>
  </w:num>
  <w:num w:numId="84016662">
    <w:abstractNumId w:val="84016662"/>
  </w:num>
  <w:num w:numId="84016663">
    <w:abstractNumId w:val="84016663"/>
  </w:num>
  <w:num w:numId="84016664">
    <w:abstractNumId w:val="84016664"/>
  </w:num>
  <w:num w:numId="84016665">
    <w:abstractNumId w:val="84016665"/>
  </w:num>
  <w:num w:numId="84016666">
    <w:abstractNumId w:val="84016666"/>
  </w:num>
  <w:num w:numId="84016667">
    <w:abstractNumId w:val="84016667"/>
  </w:num>
  <w:num w:numId="84016668">
    <w:abstractNumId w:val="84016668"/>
  </w:num>
  <w:num w:numId="84016669">
    <w:abstractNumId w:val="84016669"/>
  </w:num>
  <w:num w:numId="84016670">
    <w:abstractNumId w:val="84016670"/>
  </w:num>
  <w:num w:numId="84016671">
    <w:abstractNumId w:val="84016671"/>
  </w:num>
  <w:num w:numId="84016672">
    <w:abstractNumId w:val="84016672"/>
  </w:num>
  <w:num w:numId="84016673">
    <w:abstractNumId w:val="84016673"/>
  </w:num>
  <w:num w:numId="84016674">
    <w:abstractNumId w:val="84016674"/>
  </w:num>
  <w:num w:numId="84016675">
    <w:abstractNumId w:val="84016675"/>
  </w:num>
  <w:num w:numId="84016676">
    <w:abstractNumId w:val="84016676"/>
  </w:num>
  <w:num w:numId="84016677">
    <w:abstractNumId w:val="84016677"/>
  </w:num>
  <w:num w:numId="84016678">
    <w:abstractNumId w:val="84016678"/>
  </w:num>
  <w:num w:numId="84016679">
    <w:abstractNumId w:val="84016679"/>
  </w:num>
  <w:num w:numId="84016680">
    <w:abstractNumId w:val="84016680"/>
  </w:num>
  <w:num w:numId="84016681">
    <w:abstractNumId w:val="84016681"/>
  </w:num>
  <w:num w:numId="84016682">
    <w:abstractNumId w:val="84016682"/>
  </w:num>
  <w:num w:numId="84016683">
    <w:abstractNumId w:val="84016683"/>
  </w:num>
  <w:num w:numId="84016684">
    <w:abstractNumId w:val="84016684"/>
  </w:num>
  <w:num w:numId="84016685">
    <w:abstractNumId w:val="84016685"/>
  </w:num>
  <w:num w:numId="84016686">
    <w:abstractNumId w:val="84016686"/>
  </w:num>
  <w:num w:numId="84016687">
    <w:abstractNumId w:val="84016687"/>
  </w:num>
  <w:num w:numId="84016688">
    <w:abstractNumId w:val="84016688"/>
  </w:num>
  <w:num w:numId="84016689">
    <w:abstractNumId w:val="84016689"/>
  </w:num>
  <w:num w:numId="84016690">
    <w:abstractNumId w:val="84016690"/>
  </w:num>
  <w:num w:numId="84016691">
    <w:abstractNumId w:val="84016691"/>
  </w:num>
  <w:num w:numId="84016692">
    <w:abstractNumId w:val="84016692"/>
  </w:num>
  <w:num w:numId="84016693">
    <w:abstractNumId w:val="84016693"/>
  </w:num>
  <w:num w:numId="84016694">
    <w:abstractNumId w:val="84016694"/>
  </w:num>
  <w:num w:numId="84016695">
    <w:abstractNumId w:val="84016695"/>
  </w:num>
  <w:num w:numId="84016696">
    <w:abstractNumId w:val="84016696"/>
  </w:num>
  <w:num w:numId="84016697">
    <w:abstractNumId w:val="84016697"/>
  </w:num>
  <w:num w:numId="84016698">
    <w:abstractNumId w:val="84016698"/>
  </w:num>
  <w:num w:numId="84016699">
    <w:abstractNumId w:val="84016699"/>
  </w:num>
  <w:num w:numId="84016700">
    <w:abstractNumId w:val="84016700"/>
  </w:num>
  <w:num w:numId="84016701">
    <w:abstractNumId w:val="84016701"/>
  </w:num>
  <w:num w:numId="84016702">
    <w:abstractNumId w:val="84016702"/>
  </w:num>
  <w:num w:numId="84016703">
    <w:abstractNumId w:val="84016703"/>
  </w:num>
  <w:num w:numId="84016704">
    <w:abstractNumId w:val="84016704"/>
  </w:num>
  <w:num w:numId="84016705">
    <w:abstractNumId w:val="84016705"/>
  </w:num>
  <w:num w:numId="84016706">
    <w:abstractNumId w:val="84016706"/>
  </w:num>
  <w:num w:numId="84016707">
    <w:abstractNumId w:val="84016707"/>
  </w:num>
  <w:num w:numId="84016708">
    <w:abstractNumId w:val="84016708"/>
  </w:num>
  <w:num w:numId="84016709">
    <w:abstractNumId w:val="84016709"/>
  </w:num>
  <w:num w:numId="84016710">
    <w:abstractNumId w:val="84016710"/>
  </w:num>
  <w:num w:numId="84016711">
    <w:abstractNumId w:val="84016711"/>
  </w:num>
  <w:num w:numId="84016712">
    <w:abstractNumId w:val="84016712"/>
  </w:num>
  <w:num w:numId="84016713">
    <w:abstractNumId w:val="84016713"/>
  </w:num>
  <w:num w:numId="84016714">
    <w:abstractNumId w:val="84016714"/>
  </w:num>
  <w:num w:numId="84016715">
    <w:abstractNumId w:val="84016715"/>
  </w:num>
  <w:num w:numId="84016716">
    <w:abstractNumId w:val="84016716"/>
  </w:num>
  <w:num w:numId="84016717">
    <w:abstractNumId w:val="84016717"/>
  </w:num>
  <w:num w:numId="84016718">
    <w:abstractNumId w:val="84016718"/>
  </w:num>
  <w:num w:numId="84016719">
    <w:abstractNumId w:val="84016719"/>
  </w:num>
  <w:num w:numId="84016720">
    <w:abstractNumId w:val="84016720"/>
  </w:num>
  <w:num w:numId="84016721">
    <w:abstractNumId w:val="84016721"/>
  </w:num>
  <w:num w:numId="84016722">
    <w:abstractNumId w:val="84016722"/>
  </w:num>
  <w:num w:numId="84016723">
    <w:abstractNumId w:val="84016723"/>
  </w:num>
  <w:num w:numId="84016724">
    <w:abstractNumId w:val="84016724"/>
  </w:num>
  <w:num w:numId="84016725">
    <w:abstractNumId w:val="84016725"/>
  </w:num>
  <w:num w:numId="84016726">
    <w:abstractNumId w:val="84016726"/>
  </w:num>
  <w:num w:numId="84016727">
    <w:abstractNumId w:val="84016727"/>
  </w:num>
  <w:num w:numId="84016728">
    <w:abstractNumId w:val="84016728"/>
  </w:num>
  <w:num w:numId="84016729">
    <w:abstractNumId w:val="84016729"/>
  </w:num>
  <w:num w:numId="84016730">
    <w:abstractNumId w:val="84016730"/>
  </w:num>
  <w:num w:numId="84016731">
    <w:abstractNumId w:val="84016731"/>
  </w:num>
  <w:num w:numId="84016732">
    <w:abstractNumId w:val="84016732"/>
  </w:num>
  <w:num w:numId="84016733">
    <w:abstractNumId w:val="84016733"/>
  </w:num>
  <w:num w:numId="84016734">
    <w:abstractNumId w:val="84016734"/>
  </w:num>
  <w:num w:numId="84016735">
    <w:abstractNumId w:val="84016735"/>
  </w:num>
  <w:num w:numId="84016736">
    <w:abstractNumId w:val="84016736"/>
  </w:num>
  <w:num w:numId="84016737">
    <w:abstractNumId w:val="84016737"/>
  </w:num>
  <w:num w:numId="84016738">
    <w:abstractNumId w:val="84016738"/>
  </w:num>
  <w:num w:numId="84016739">
    <w:abstractNumId w:val="84016739"/>
  </w:num>
  <w:num w:numId="84016740">
    <w:abstractNumId w:val="84016740"/>
  </w:num>
  <w:num w:numId="84016741">
    <w:abstractNumId w:val="84016741"/>
  </w:num>
  <w:num w:numId="84016742">
    <w:abstractNumId w:val="84016742"/>
  </w:num>
  <w:num w:numId="84016743">
    <w:abstractNumId w:val="84016743"/>
  </w:num>
  <w:num w:numId="84016744">
    <w:abstractNumId w:val="84016744"/>
  </w:num>
  <w:num w:numId="84016745">
    <w:abstractNumId w:val="84016745"/>
  </w:num>
  <w:num w:numId="84016746">
    <w:abstractNumId w:val="84016746"/>
  </w:num>
  <w:num w:numId="84016747">
    <w:abstractNumId w:val="84016747"/>
  </w:num>
  <w:num w:numId="84016748">
    <w:abstractNumId w:val="84016748"/>
  </w:num>
  <w:num w:numId="84016749">
    <w:abstractNumId w:val="84016749"/>
  </w:num>
  <w:num w:numId="84016750">
    <w:abstractNumId w:val="84016750"/>
  </w:num>
  <w:num w:numId="84016751">
    <w:abstractNumId w:val="84016751"/>
  </w:num>
  <w:num w:numId="84016752">
    <w:abstractNumId w:val="84016752"/>
  </w:num>
  <w:num w:numId="84016753">
    <w:abstractNumId w:val="84016753"/>
  </w:num>
  <w:num w:numId="84016754">
    <w:abstractNumId w:val="84016754"/>
  </w:num>
  <w:num w:numId="84016755">
    <w:abstractNumId w:val="84016755"/>
  </w:num>
  <w:num w:numId="84016756">
    <w:abstractNumId w:val="84016756"/>
  </w:num>
  <w:num w:numId="84016757">
    <w:abstractNumId w:val="84016757"/>
  </w:num>
  <w:num w:numId="84016758">
    <w:abstractNumId w:val="84016758"/>
  </w:num>
  <w:num w:numId="84016759">
    <w:abstractNumId w:val="84016759"/>
  </w:num>
  <w:num w:numId="84016760">
    <w:abstractNumId w:val="84016760"/>
  </w:num>
  <w:num w:numId="84016761">
    <w:abstractNumId w:val="84016761"/>
  </w:num>
  <w:num w:numId="84016762">
    <w:abstractNumId w:val="84016762"/>
  </w:num>
  <w:num w:numId="84016763">
    <w:abstractNumId w:val="84016763"/>
  </w:num>
  <w:num w:numId="84016764">
    <w:abstractNumId w:val="84016764"/>
  </w:num>
  <w:num w:numId="84016765">
    <w:abstractNumId w:val="84016765"/>
  </w:num>
  <w:num w:numId="84016766">
    <w:abstractNumId w:val="84016766"/>
  </w:num>
  <w:num w:numId="84016767">
    <w:abstractNumId w:val="84016767"/>
  </w:num>
  <w:num w:numId="84016768">
    <w:abstractNumId w:val="84016768"/>
  </w:num>
  <w:num w:numId="84016769">
    <w:abstractNumId w:val="84016769"/>
  </w:num>
  <w:num w:numId="84016770">
    <w:abstractNumId w:val="84016770"/>
  </w:num>
  <w:num w:numId="84016771">
    <w:abstractNumId w:val="84016771"/>
  </w:num>
  <w:num w:numId="84016772">
    <w:abstractNumId w:val="84016772"/>
  </w:num>
  <w:num w:numId="84016773">
    <w:abstractNumId w:val="84016773"/>
  </w:num>
  <w:num w:numId="84016774">
    <w:abstractNumId w:val="84016774"/>
  </w:num>
  <w:num w:numId="84016775">
    <w:abstractNumId w:val="84016775"/>
  </w:num>
  <w:num w:numId="84016776">
    <w:abstractNumId w:val="84016776"/>
  </w:num>
  <w:num w:numId="84016777">
    <w:abstractNumId w:val="84016777"/>
  </w:num>
  <w:num w:numId="84016778">
    <w:abstractNumId w:val="84016778"/>
  </w:num>
  <w:num w:numId="84016779">
    <w:abstractNumId w:val="84016779"/>
  </w:num>
  <w:num w:numId="84016780">
    <w:abstractNumId w:val="84016780"/>
  </w:num>
  <w:num w:numId="84016781">
    <w:abstractNumId w:val="84016781"/>
  </w:num>
  <w:num w:numId="84016782">
    <w:abstractNumId w:val="84016782"/>
  </w:num>
  <w:num w:numId="84016783">
    <w:abstractNumId w:val="84016783"/>
  </w:num>
  <w:num w:numId="84016784">
    <w:abstractNumId w:val="84016784"/>
  </w:num>
  <w:num w:numId="84016785">
    <w:abstractNumId w:val="84016785"/>
  </w:num>
  <w:num w:numId="84016786">
    <w:abstractNumId w:val="84016786"/>
  </w:num>
  <w:num w:numId="84016787">
    <w:abstractNumId w:val="84016787"/>
  </w:num>
  <w:num w:numId="84016788">
    <w:abstractNumId w:val="84016788"/>
  </w:num>
  <w:num w:numId="84016789">
    <w:abstractNumId w:val="84016789"/>
  </w:num>
  <w:num w:numId="84016790">
    <w:abstractNumId w:val="84016790"/>
  </w:num>
  <w:num w:numId="84016791">
    <w:abstractNumId w:val="84016791"/>
  </w:num>
  <w:num w:numId="84016792">
    <w:abstractNumId w:val="84016792"/>
  </w:num>
  <w:num w:numId="84016793">
    <w:abstractNumId w:val="84016793"/>
  </w:num>
  <w:num w:numId="84016794">
    <w:abstractNumId w:val="84016794"/>
  </w:num>
  <w:num w:numId="84016795">
    <w:abstractNumId w:val="84016795"/>
  </w:num>
  <w:num w:numId="84016796">
    <w:abstractNumId w:val="84016796"/>
  </w:num>
  <w:num w:numId="84016797">
    <w:abstractNumId w:val="84016797"/>
  </w:num>
  <w:num w:numId="84016798">
    <w:abstractNumId w:val="84016798"/>
  </w:num>
  <w:num w:numId="84016799">
    <w:abstractNumId w:val="84016799"/>
  </w:num>
  <w:num w:numId="84016800">
    <w:abstractNumId w:val="84016800"/>
  </w:num>
  <w:num w:numId="84016801">
    <w:abstractNumId w:val="84016801"/>
  </w:num>
  <w:num w:numId="84016802">
    <w:abstractNumId w:val="84016802"/>
  </w:num>
  <w:num w:numId="84016803">
    <w:abstractNumId w:val="84016803"/>
  </w:num>
  <w:num w:numId="84016804">
    <w:abstractNumId w:val="84016804"/>
  </w:num>
  <w:num w:numId="84016805">
    <w:abstractNumId w:val="84016805"/>
  </w:num>
  <w:num w:numId="84016806">
    <w:abstractNumId w:val="84016806"/>
  </w:num>
  <w:num w:numId="84016807">
    <w:abstractNumId w:val="84016807"/>
  </w:num>
  <w:num w:numId="84016808">
    <w:abstractNumId w:val="84016808"/>
  </w:num>
  <w:num w:numId="84016809">
    <w:abstractNumId w:val="84016809"/>
  </w:num>
  <w:num w:numId="84016810">
    <w:abstractNumId w:val="84016810"/>
  </w:num>
  <w:num w:numId="84016811">
    <w:abstractNumId w:val="84016811"/>
  </w:num>
  <w:num w:numId="84016812">
    <w:abstractNumId w:val="84016812"/>
  </w:num>
  <w:num w:numId="84016813">
    <w:abstractNumId w:val="84016813"/>
  </w:num>
  <w:num w:numId="84016814">
    <w:abstractNumId w:val="84016814"/>
  </w:num>
  <w:num w:numId="84016815">
    <w:abstractNumId w:val="84016815"/>
  </w:num>
  <w:num w:numId="84016816">
    <w:abstractNumId w:val="84016816"/>
  </w:num>
  <w:num w:numId="84016817">
    <w:abstractNumId w:val="84016817"/>
  </w:num>
  <w:num w:numId="84016818">
    <w:abstractNumId w:val="84016818"/>
  </w:num>
  <w:num w:numId="84016819">
    <w:abstractNumId w:val="84016819"/>
  </w:num>
  <w:num w:numId="84016820">
    <w:abstractNumId w:val="84016820"/>
  </w:num>
  <w:num w:numId="84016821">
    <w:abstractNumId w:val="84016821"/>
  </w:num>
  <w:num w:numId="84016822">
    <w:abstractNumId w:val="84016822"/>
  </w:num>
  <w:num w:numId="84016823">
    <w:abstractNumId w:val="84016823"/>
  </w:num>
  <w:num w:numId="84016824">
    <w:abstractNumId w:val="84016824"/>
  </w:num>
  <w:num w:numId="84016825">
    <w:abstractNumId w:val="84016825"/>
  </w:num>
  <w:num w:numId="84016826">
    <w:abstractNumId w:val="84016826"/>
  </w:num>
  <w:num w:numId="84016827">
    <w:abstractNumId w:val="84016827"/>
  </w:num>
  <w:num w:numId="84016828">
    <w:abstractNumId w:val="84016828"/>
  </w:num>
  <w:num w:numId="84016829">
    <w:abstractNumId w:val="84016829"/>
  </w:num>
  <w:num w:numId="84016830">
    <w:abstractNumId w:val="84016830"/>
  </w:num>
  <w:num w:numId="84016831">
    <w:abstractNumId w:val="84016831"/>
  </w:num>
  <w:num w:numId="84016832">
    <w:abstractNumId w:val="84016832"/>
  </w:num>
  <w:num w:numId="84016833">
    <w:abstractNumId w:val="84016833"/>
  </w:num>
  <w:num w:numId="84016834">
    <w:abstractNumId w:val="84016834"/>
  </w:num>
  <w:num w:numId="84016835">
    <w:abstractNumId w:val="84016835"/>
  </w:num>
  <w:num w:numId="84016836">
    <w:abstractNumId w:val="84016836"/>
  </w:num>
  <w:num w:numId="84016837">
    <w:abstractNumId w:val="84016837"/>
  </w:num>
  <w:num w:numId="84016838">
    <w:abstractNumId w:val="84016838"/>
  </w:num>
  <w:num w:numId="84016839">
    <w:abstractNumId w:val="84016839"/>
  </w:num>
  <w:num w:numId="84016840">
    <w:abstractNumId w:val="84016840"/>
  </w:num>
  <w:num w:numId="84016841">
    <w:abstractNumId w:val="84016841"/>
  </w:num>
  <w:num w:numId="84016842">
    <w:abstractNumId w:val="84016842"/>
  </w:num>
  <w:num w:numId="84016843">
    <w:abstractNumId w:val="84016843"/>
  </w:num>
  <w:num w:numId="84016844">
    <w:abstractNumId w:val="84016844"/>
  </w:num>
  <w:num w:numId="84016845">
    <w:abstractNumId w:val="84016845"/>
  </w:num>
  <w:num w:numId="84016846">
    <w:abstractNumId w:val="84016846"/>
  </w:num>
  <w:num w:numId="84016847">
    <w:abstractNumId w:val="84016847"/>
  </w:num>
  <w:num w:numId="84016848">
    <w:abstractNumId w:val="84016848"/>
  </w:num>
  <w:num w:numId="84016849">
    <w:abstractNumId w:val="84016849"/>
  </w:num>
  <w:num w:numId="84016850">
    <w:abstractNumId w:val="84016850"/>
  </w:num>
  <w:num w:numId="84016851">
    <w:abstractNumId w:val="84016851"/>
  </w:num>
  <w:num w:numId="84016852">
    <w:abstractNumId w:val="84016852"/>
  </w:num>
  <w:num w:numId="84016853">
    <w:abstractNumId w:val="84016853"/>
  </w:num>
  <w:num w:numId="84016854">
    <w:abstractNumId w:val="84016854"/>
  </w:num>
  <w:num w:numId="84016855">
    <w:abstractNumId w:val="84016855"/>
  </w:num>
  <w:num w:numId="84016856">
    <w:abstractNumId w:val="84016856"/>
  </w:num>
  <w:num w:numId="84016857">
    <w:abstractNumId w:val="84016857"/>
  </w:num>
  <w:num w:numId="84016858">
    <w:abstractNumId w:val="84016858"/>
  </w:num>
  <w:num w:numId="84016859">
    <w:abstractNumId w:val="84016859"/>
  </w:num>
  <w:num w:numId="84016860">
    <w:abstractNumId w:val="84016860"/>
  </w:num>
  <w:num w:numId="84016861">
    <w:abstractNumId w:val="84016861"/>
  </w:num>
  <w:num w:numId="84016862">
    <w:abstractNumId w:val="84016862"/>
  </w:num>
  <w:num w:numId="84016863">
    <w:abstractNumId w:val="84016863"/>
  </w:num>
  <w:num w:numId="84016864">
    <w:abstractNumId w:val="84016864"/>
  </w:num>
  <w:num w:numId="84016865">
    <w:abstractNumId w:val="84016865"/>
  </w:num>
  <w:num w:numId="84016866">
    <w:abstractNumId w:val="84016866"/>
  </w:num>
  <w:num w:numId="84016867">
    <w:abstractNumId w:val="84016867"/>
  </w:num>
  <w:num w:numId="84016868">
    <w:abstractNumId w:val="84016868"/>
  </w:num>
  <w:num w:numId="84016869">
    <w:abstractNumId w:val="84016869"/>
  </w:num>
  <w:num w:numId="84016870">
    <w:abstractNumId w:val="84016870"/>
  </w:num>
  <w:num w:numId="84016871">
    <w:abstractNumId w:val="84016871"/>
  </w:num>
  <w:num w:numId="84016872">
    <w:abstractNumId w:val="84016872"/>
  </w:num>
  <w:num w:numId="84016873">
    <w:abstractNumId w:val="84016873"/>
  </w:num>
  <w:num w:numId="84016874">
    <w:abstractNumId w:val="84016874"/>
  </w:num>
  <w:num w:numId="84016875">
    <w:abstractNumId w:val="84016875"/>
  </w:num>
  <w:num w:numId="84016876">
    <w:abstractNumId w:val="84016876"/>
  </w:num>
  <w:num w:numId="84016877">
    <w:abstractNumId w:val="84016877"/>
  </w:num>
  <w:num w:numId="84016878">
    <w:abstractNumId w:val="84016878"/>
  </w:num>
  <w:num w:numId="84016879">
    <w:abstractNumId w:val="84016879"/>
  </w:num>
  <w:num w:numId="84016880">
    <w:abstractNumId w:val="84016880"/>
  </w:num>
  <w:num w:numId="84016881">
    <w:abstractNumId w:val="84016881"/>
  </w:num>
  <w:num w:numId="84016882">
    <w:abstractNumId w:val="84016882"/>
  </w:num>
  <w:num w:numId="84016883">
    <w:abstractNumId w:val="84016883"/>
  </w:num>
  <w:num w:numId="84016884">
    <w:abstractNumId w:val="84016884"/>
  </w:num>
  <w:num w:numId="84016885">
    <w:abstractNumId w:val="84016885"/>
  </w:num>
  <w:num w:numId="84016886">
    <w:abstractNumId w:val="84016886"/>
  </w:num>
  <w:num w:numId="84016887">
    <w:abstractNumId w:val="84016887"/>
  </w:num>
  <w:num w:numId="84016888">
    <w:abstractNumId w:val="84016888"/>
  </w:num>
  <w:num w:numId="84016889">
    <w:abstractNumId w:val="84016889"/>
  </w:num>
  <w:num w:numId="84016890">
    <w:abstractNumId w:val="84016890"/>
  </w:num>
  <w:num w:numId="84016891">
    <w:abstractNumId w:val="84016891"/>
  </w:num>
  <w:num w:numId="84016892">
    <w:abstractNumId w:val="84016892"/>
  </w:num>
  <w:num w:numId="84016893">
    <w:abstractNumId w:val="84016893"/>
  </w:num>
  <w:num w:numId="84016894">
    <w:abstractNumId w:val="84016894"/>
  </w:num>
  <w:num w:numId="84016895">
    <w:abstractNumId w:val="84016895"/>
  </w:num>
  <w:num w:numId="84016896">
    <w:abstractNumId w:val="84016896"/>
  </w:num>
  <w:num w:numId="84016897">
    <w:abstractNumId w:val="84016897"/>
  </w:num>
  <w:num w:numId="84016898">
    <w:abstractNumId w:val="84016898"/>
  </w:num>
  <w:num w:numId="84016899">
    <w:abstractNumId w:val="84016899"/>
  </w:num>
  <w:num w:numId="84016900">
    <w:abstractNumId w:val="84016900"/>
  </w:num>
  <w:num w:numId="84016901">
    <w:abstractNumId w:val="84016901"/>
  </w:num>
  <w:num w:numId="84016902">
    <w:abstractNumId w:val="84016902"/>
  </w:num>
  <w:num w:numId="84016903">
    <w:abstractNumId w:val="84016903"/>
  </w:num>
  <w:num w:numId="84016904">
    <w:abstractNumId w:val="84016904"/>
  </w:num>
  <w:num w:numId="84016905">
    <w:abstractNumId w:val="84016905"/>
  </w:num>
  <w:num w:numId="84016906">
    <w:abstractNumId w:val="84016906"/>
  </w:num>
  <w:num w:numId="84016907">
    <w:abstractNumId w:val="84016907"/>
  </w:num>
  <w:num w:numId="84016908">
    <w:abstractNumId w:val="84016908"/>
  </w:num>
  <w:num w:numId="84016909">
    <w:abstractNumId w:val="84016909"/>
  </w:num>
  <w:num w:numId="84016910">
    <w:abstractNumId w:val="84016910"/>
  </w:num>
  <w:num w:numId="84016911">
    <w:abstractNumId w:val="84016911"/>
  </w:num>
  <w:num w:numId="84016912">
    <w:abstractNumId w:val="84016912"/>
  </w:num>
  <w:num w:numId="84016913">
    <w:abstractNumId w:val="84016913"/>
  </w:num>
  <w:num w:numId="84016914">
    <w:abstractNumId w:val="84016914"/>
  </w:num>
  <w:num w:numId="84016915">
    <w:abstractNumId w:val="84016915"/>
  </w:num>
  <w:num w:numId="84016916">
    <w:abstractNumId w:val="84016916"/>
  </w:num>
  <w:num w:numId="84016917">
    <w:abstractNumId w:val="84016917"/>
  </w:num>
  <w:num w:numId="84016918">
    <w:abstractNumId w:val="84016918"/>
  </w:num>
  <w:num w:numId="84016919">
    <w:abstractNumId w:val="84016919"/>
  </w:num>
  <w:num w:numId="84016920">
    <w:abstractNumId w:val="84016920"/>
  </w:num>
  <w:num w:numId="84016921">
    <w:abstractNumId w:val="84016921"/>
  </w:num>
  <w:num w:numId="84016922">
    <w:abstractNumId w:val="84016922"/>
  </w:num>
  <w:num w:numId="84016923">
    <w:abstractNumId w:val="84016923"/>
  </w:num>
  <w:num w:numId="84016924">
    <w:abstractNumId w:val="84016924"/>
  </w:num>
  <w:num w:numId="84016925">
    <w:abstractNumId w:val="84016925"/>
  </w:num>
  <w:num w:numId="84016926">
    <w:abstractNumId w:val="84016926"/>
  </w:num>
  <w:num w:numId="84016927">
    <w:abstractNumId w:val="84016927"/>
  </w:num>
  <w:num w:numId="84016928">
    <w:abstractNumId w:val="84016928"/>
  </w:num>
  <w:num w:numId="84016929">
    <w:abstractNumId w:val="84016929"/>
  </w:num>
  <w:num w:numId="84016930">
    <w:abstractNumId w:val="84016930"/>
  </w:num>
  <w:num w:numId="84016931">
    <w:abstractNumId w:val="84016931"/>
  </w:num>
  <w:num w:numId="84016932">
    <w:abstractNumId w:val="84016932"/>
  </w:num>
  <w:num w:numId="84016933">
    <w:abstractNumId w:val="84016933"/>
  </w:num>
  <w:num w:numId="84016934">
    <w:abstractNumId w:val="84016934"/>
  </w:num>
  <w:num w:numId="84016935">
    <w:abstractNumId w:val="84016935"/>
  </w:num>
  <w:num w:numId="84016936">
    <w:abstractNumId w:val="84016936"/>
  </w:num>
  <w:num w:numId="84016937">
    <w:abstractNumId w:val="84016937"/>
  </w:num>
  <w:num w:numId="84016938">
    <w:abstractNumId w:val="84016938"/>
  </w:num>
  <w:num w:numId="84016939">
    <w:abstractNumId w:val="84016939"/>
  </w:num>
  <w:num w:numId="84016940">
    <w:abstractNumId w:val="84016940"/>
  </w:num>
  <w:num w:numId="84016941">
    <w:abstractNumId w:val="84016941"/>
  </w:num>
  <w:num w:numId="84016942">
    <w:abstractNumId w:val="84016942"/>
  </w:num>
  <w:num w:numId="84016943">
    <w:abstractNumId w:val="84016943"/>
  </w:num>
  <w:num w:numId="84016944">
    <w:abstractNumId w:val="84016944"/>
  </w:num>
  <w:num w:numId="84016945">
    <w:abstractNumId w:val="84016945"/>
  </w:num>
  <w:num w:numId="84016946">
    <w:abstractNumId w:val="84016946"/>
  </w:num>
  <w:num w:numId="84016947">
    <w:abstractNumId w:val="84016947"/>
  </w:num>
  <w:num w:numId="84016948">
    <w:abstractNumId w:val="84016948"/>
  </w:num>
  <w:num w:numId="84016949">
    <w:abstractNumId w:val="84016949"/>
  </w:num>
  <w:num w:numId="84016950">
    <w:abstractNumId w:val="84016950"/>
  </w:num>
  <w:num w:numId="84016951">
    <w:abstractNumId w:val="84016951"/>
  </w:num>
  <w:num w:numId="84016952">
    <w:abstractNumId w:val="84016952"/>
  </w:num>
  <w:num w:numId="84016953">
    <w:abstractNumId w:val="84016953"/>
  </w:num>
  <w:num w:numId="84016954">
    <w:abstractNumId w:val="84016954"/>
  </w:num>
  <w:num w:numId="84016955">
    <w:abstractNumId w:val="84016955"/>
  </w:num>
  <w:num w:numId="84016956">
    <w:abstractNumId w:val="84016956"/>
  </w:num>
  <w:num w:numId="84016957">
    <w:abstractNumId w:val="84016957"/>
  </w:num>
  <w:num w:numId="84016958">
    <w:abstractNumId w:val="84016958"/>
  </w:num>
  <w:num w:numId="84016959">
    <w:abstractNumId w:val="84016959"/>
  </w:num>
  <w:num w:numId="84016960">
    <w:abstractNumId w:val="84016960"/>
  </w:num>
  <w:num w:numId="84016961">
    <w:abstractNumId w:val="84016961"/>
  </w:num>
  <w:num w:numId="84016962">
    <w:abstractNumId w:val="84016962"/>
  </w:num>
  <w:num w:numId="84016963">
    <w:abstractNumId w:val="84016963"/>
  </w:num>
  <w:num w:numId="84016964">
    <w:abstractNumId w:val="84016964"/>
  </w:num>
  <w:num w:numId="84016965">
    <w:abstractNumId w:val="84016965"/>
  </w:num>
  <w:num w:numId="84016966">
    <w:abstractNumId w:val="84016966"/>
  </w:num>
  <w:num w:numId="84016967">
    <w:abstractNumId w:val="84016967"/>
  </w:num>
  <w:num w:numId="84016968">
    <w:abstractNumId w:val="84016968"/>
  </w:num>
  <w:num w:numId="84016969">
    <w:abstractNumId w:val="84016969"/>
  </w:num>
  <w:num w:numId="84016970">
    <w:abstractNumId w:val="84016970"/>
  </w:num>
  <w:num w:numId="84016971">
    <w:abstractNumId w:val="84016971"/>
  </w:num>
  <w:num w:numId="84016972">
    <w:abstractNumId w:val="84016972"/>
  </w:num>
  <w:num w:numId="84016973">
    <w:abstractNumId w:val="84016973"/>
  </w:num>
  <w:num w:numId="84016974">
    <w:abstractNumId w:val="84016974"/>
  </w:num>
  <w:num w:numId="84016975">
    <w:abstractNumId w:val="84016975"/>
  </w:num>
  <w:num w:numId="84016976">
    <w:abstractNumId w:val="84016976"/>
  </w:num>
  <w:num w:numId="84016977">
    <w:abstractNumId w:val="84016977"/>
  </w:num>
  <w:num w:numId="84016978">
    <w:abstractNumId w:val="84016978"/>
  </w:num>
  <w:num w:numId="84016979">
    <w:abstractNumId w:val="84016979"/>
  </w:num>
  <w:num w:numId="84016980">
    <w:abstractNumId w:val="84016980"/>
  </w:num>
  <w:num w:numId="84016981">
    <w:abstractNumId w:val="84016981"/>
  </w:num>
  <w:num w:numId="84016982">
    <w:abstractNumId w:val="84016982"/>
  </w:num>
  <w:num w:numId="84016983">
    <w:abstractNumId w:val="84016983"/>
  </w:num>
  <w:num w:numId="84016984">
    <w:abstractNumId w:val="84016984"/>
  </w:num>
  <w:num w:numId="84016985">
    <w:abstractNumId w:val="84016985"/>
  </w:num>
  <w:num w:numId="84016986">
    <w:abstractNumId w:val="84016986"/>
  </w:num>
  <w:num w:numId="84016987">
    <w:abstractNumId w:val="84016987"/>
  </w:num>
  <w:num w:numId="84016988">
    <w:abstractNumId w:val="84016988"/>
  </w:num>
  <w:num w:numId="84016989">
    <w:abstractNumId w:val="84016989"/>
  </w:num>
  <w:num w:numId="84016990">
    <w:abstractNumId w:val="84016990"/>
  </w:num>
  <w:num w:numId="84016991">
    <w:abstractNumId w:val="84016991"/>
  </w:num>
  <w:num w:numId="84016992">
    <w:abstractNumId w:val="84016992"/>
  </w:num>
  <w:num w:numId="84016993">
    <w:abstractNumId w:val="84016993"/>
  </w:num>
  <w:num w:numId="84016994">
    <w:abstractNumId w:val="8401699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38909490" Type="http://schemas.openxmlformats.org/officeDocument/2006/relationships/comments" Target="comments.xml"/><Relationship Id="rId93670917" Type="http://schemas.openxmlformats.org/officeDocument/2006/relationships/image" Target="media/imgrId93670917.jpg"/><Relationship Id="rId74945e26f2d0eb04b" Type="http://schemas.openxmlformats.org/officeDocument/2006/relationships/hyperlink" Target="https://iservice.lombardini.it/jsp/Template2/manuale.jsp?id=96&amp;parent=1000" TargetMode="External"/><Relationship Id="rId76525e26f2d0eb075" Type="http://schemas.openxmlformats.org/officeDocument/2006/relationships/hyperlink" Target="https://iservice.lombardini.it/jsp/Template2/manuale.jsp?id=97&amp;parent=1000" TargetMode="External"/><Relationship Id="rId44565e26f2d0eb1d7" Type="http://schemas.openxmlformats.org/officeDocument/2006/relationships/hyperlink" Target="https://iservice.lombardini.it/jsp/Template2/manuale.jsp?id=193&amp;parent=1000" TargetMode="External"/><Relationship Id="rId78275e26f2d0eb1f0" Type="http://schemas.openxmlformats.org/officeDocument/2006/relationships/hyperlink" Target="https://iservice.lombardini.it/jsp/Template2/manuale.jsp?id=193&amp;parent=1000" TargetMode="External"/><Relationship Id="rId37055e26f2d10a538" Type="http://schemas.openxmlformats.org/officeDocument/2006/relationships/hyperlink" Target="https://iservice.lombardini.it/jsp/Template2/manuale.jsp?id=114&amp;parent=1000" TargetMode="External"/><Relationship Id="rId54875e26f2d291bc2" Type="http://schemas.openxmlformats.org/officeDocument/2006/relationships/hyperlink" Target="https://iservice.lombardini.it/jsp/Template2/manuale.jsp?id=176&amp;parent=1000" TargetMode="External"/><Relationship Id="rId98595e26f2d30f450" Type="http://schemas.openxmlformats.org/officeDocument/2006/relationships/hyperlink" Target="https://iservice.lombardini.it/jsp/Template2/manuale.jsp?id=55&amp;parent=1000" TargetMode="External"/><Relationship Id="rId17205e26f2d30ffe4" Type="http://schemas.openxmlformats.org/officeDocument/2006/relationships/hyperlink" Target="https://iservice.lombardini.it/jsp/Template2/manuale.jsp?id=195&amp;parent=1000" TargetMode="External"/><Relationship Id="rId78635e26f2d3783db" Type="http://schemas.openxmlformats.org/officeDocument/2006/relationships/hyperlink" Target="https://iservice.lombardini.it/jsp/Template2/manuale.jsp?id=203&amp;parent=1000" TargetMode="External"/><Relationship Id="rId84255e26f2d41be2e" Type="http://schemas.openxmlformats.org/officeDocument/2006/relationships/hyperlink" Target="https://iservice.lombardini.it/jsp/Template2/manuale.jsp?id=112&amp;parent=1000" TargetMode="External"/><Relationship Id="rId50135e26f2d47b1b6" Type="http://schemas.openxmlformats.org/officeDocument/2006/relationships/hyperlink" Target="https://iservice.lombardini.it/jsp/Template2/manuale.jsp?id=822&amp;parent=1000" TargetMode="External"/><Relationship Id="rId51445e26f2d4dc692" Type="http://schemas.openxmlformats.org/officeDocument/2006/relationships/hyperlink" Target="https://iservice.lombardini.it/jsp/Template2/manuale.jsp?id=822&amp;parent=1000" TargetMode="External"/><Relationship Id="rId98425e26f2d4dc785" Type="http://schemas.openxmlformats.org/officeDocument/2006/relationships/hyperlink" Target="https://iservice.lombardini.it/jsp/Template2/manuale.jsp?id=822&amp;parent=1000" TargetMode="External"/><Relationship Id="rId38425e26f2d55a5dc" Type="http://schemas.openxmlformats.org/officeDocument/2006/relationships/hyperlink" Target="https://www.youtube.com/embed/Ig3XosQ8h0s?rel=0" TargetMode="External"/><Relationship Id="rId75015e26f2d64501a" Type="http://schemas.openxmlformats.org/officeDocument/2006/relationships/hyperlink" Target="https://iservice.lombardini.it/jsp/Template2/manuale.jsp?id=113&amp;parent=1000" TargetMode="External"/><Relationship Id="rId13215e26f2d831299" Type="http://schemas.openxmlformats.org/officeDocument/2006/relationships/hyperlink" Target="https://www.youtube.com/embed/6-0TbYG2EkY?rel=0" TargetMode="External"/><Relationship Id="rId16055e26f2d93859f" Type="http://schemas.openxmlformats.org/officeDocument/2006/relationships/hyperlink" Target="https://iservice.lombardini.it/jsp/Template2/manuale.jsp?id=171&amp;parent=1000" TargetMode="External"/><Relationship Id="rId53765e26f2d94c6ab" Type="http://schemas.openxmlformats.org/officeDocument/2006/relationships/hyperlink" Target="https://iservice.lombardini.it/jsp/Template2/manuale.jsp?id=171&amp;parent=1000" TargetMode="External"/><Relationship Id="rId66045e26f2d9f037b" Type="http://schemas.openxmlformats.org/officeDocument/2006/relationships/hyperlink" Target="https://iservice.lombardini.it/jsp/Template2/manuale.jsp?id=103&amp;parent=1000" TargetMode="External"/><Relationship Id="rId85405e26f2da30461" Type="http://schemas.openxmlformats.org/officeDocument/2006/relationships/hyperlink" Target="https://iservice.lombardini.it/jsp/Template2/manuale.jsp?id=103&amp;parent=1000" TargetMode="External"/><Relationship Id="rId43055e26f2db39b5e" Type="http://schemas.openxmlformats.org/officeDocument/2006/relationships/hyperlink" Target="https://iservice.lombardini.it/jsp/Template2/manuale.jsp?id=103&amp;parent=1000" TargetMode="External"/><Relationship Id="rId50625e26f2dc69c24" Type="http://schemas.openxmlformats.org/officeDocument/2006/relationships/hyperlink" Target="https://iservice.lombardini.it/jsp/Template2/manuale.jsp?id=55&amp;parent=1000" TargetMode="External"/><Relationship Id="rId17475e26f2dcadda3" Type="http://schemas.openxmlformats.org/officeDocument/2006/relationships/hyperlink" Target="https://iservice.lombardini.it/jsp/Template2/manuale.jsp?id=113&amp;parent=1000" TargetMode="External"/><Relationship Id="rId40375e26f2dcf177e" Type="http://schemas.openxmlformats.org/officeDocument/2006/relationships/hyperlink" Target="https://iservice.lombardini.it/jsp/Template2/manuale.jsp?id=55&amp;parent=1000" TargetMode="External"/><Relationship Id="rId21475e26f2dcf17f0" Type="http://schemas.openxmlformats.org/officeDocument/2006/relationships/hyperlink" Target="https://iservice.lombardini.it/jsp/Template2/manuale.jsp?id=102&amp;parent=1000" TargetMode="External"/><Relationship Id="rId40335e26f2dd310ba" Type="http://schemas.openxmlformats.org/officeDocument/2006/relationships/hyperlink" Target="https://iservice.lombardini.it/jsp/Template2/manuale.jsp?id=112&amp;parent=1000" TargetMode="External"/><Relationship Id="rId19395e26f2ddc821f" Type="http://schemas.openxmlformats.org/officeDocument/2006/relationships/hyperlink" Target="https://iservice.lombardini.it/jsp/Template2/manuale.jsp?id=199&amp;parent=1000" TargetMode="External"/><Relationship Id="rId39895e26f2e090da9" Type="http://schemas.openxmlformats.org/officeDocument/2006/relationships/hyperlink" Target="https://iservice.lombardini.it/jsp/Template2/manuale.jsp?id=117&amp;parent=1000" TargetMode="External"/><Relationship Id="rId63575e26f2e090e66" Type="http://schemas.openxmlformats.org/officeDocument/2006/relationships/hyperlink" Target="https://iservice.lombardini.it/jsp/Template2/manuale.jsp?id=118&amp;parent=1000" TargetMode="External"/><Relationship Id="rId83015e26f2e0916b7" Type="http://schemas.openxmlformats.org/officeDocument/2006/relationships/hyperlink" Target="https://iservice.lombardini.it/jsp/Template2/manuale.jsp?id=136&amp;parent=1000" TargetMode="External"/><Relationship Id="rId19625e26f2e09172a" Type="http://schemas.openxmlformats.org/officeDocument/2006/relationships/hyperlink" Target="https://iservice.lombardini.it/jsp/Template2/manuale.jsp?id=178&amp;parent=1000" TargetMode="External"/><Relationship Id="rId98075e26f2e091877" Type="http://schemas.openxmlformats.org/officeDocument/2006/relationships/hyperlink" Target="https://iservice.lombardini.it/jsp/Template2/manuale.jsp?id=171&amp;parent=1000" TargetMode="External"/><Relationship Id="rId78885e26f2e091896" Type="http://schemas.openxmlformats.org/officeDocument/2006/relationships/hyperlink" Target="https://iservice.lombardini.it/jsp/Template2/manuale.jsp?id=178&amp;parent=1000" TargetMode="External"/><Relationship Id="rId89995e26f2e09fbee" Type="http://schemas.openxmlformats.org/officeDocument/2006/relationships/hyperlink" Target="https://iservice.lombardini.it/jsp/Template2/manuale.jsp?id=102&amp;parent=1000" TargetMode="External"/><Relationship Id="rId99855e26f2e09fd88" Type="http://schemas.openxmlformats.org/officeDocument/2006/relationships/hyperlink" Target="https://iservice.lombardini.it/jsp/Template2/manuale.jsp?id=121&amp;parent=1000" TargetMode="External"/><Relationship Id="rId73415e26f2e09fe17" Type="http://schemas.openxmlformats.org/officeDocument/2006/relationships/hyperlink" Target="https://iservice.lombardini.it/jsp/Template2/manuale.jsp?id=174&amp;parent=1000" TargetMode="External"/><Relationship Id="rId77515e26f2e09fe74" Type="http://schemas.openxmlformats.org/officeDocument/2006/relationships/hyperlink" Target="https://iservice.lombardini.it/jsp/Template2/manuale.jsp?id=120&amp;parent=1000" TargetMode="External"/><Relationship Id="rId47785e26f2e09fea0" Type="http://schemas.openxmlformats.org/officeDocument/2006/relationships/hyperlink" Target="https://iservice.lombardini.it/jsp/Template2/manuale.jsp?id=175&amp;parent=1000" TargetMode="External"/><Relationship Id="rId16665e26f2e0af3b0" Type="http://schemas.openxmlformats.org/officeDocument/2006/relationships/hyperlink" Target="https://iservice.lombardini.it/jsp/Template2/manuale.jsp?id=198&amp;parent=1000" TargetMode="External"/><Relationship Id="rId98045e26f2e0d7c0d" Type="http://schemas.openxmlformats.org/officeDocument/2006/relationships/hyperlink" Target="https://iservice.lombardini.it/jsp/Template2/manuale.jsp?id=203&amp;parent=1000" TargetMode="External"/><Relationship Id="rId40965e26f2e0ee9d0" Type="http://schemas.openxmlformats.org/officeDocument/2006/relationships/hyperlink" Target="https://iservice.lombardini.it/jsp/Template2/manuale.jsp?id=203&amp;parent=1000" TargetMode="External"/><Relationship Id="rId81055e26f2e12e1d8" Type="http://schemas.openxmlformats.org/officeDocument/2006/relationships/hyperlink" Target="https://www.youtube.com/embed/_s_qNZuOqQU?rel=0" TargetMode="External"/><Relationship Id="rId94145e26f2e13f55a" Type="http://schemas.openxmlformats.org/officeDocument/2006/relationships/hyperlink" Target="https://iservice.lombardini.it/jsp/Template2/manuale.jsp?id=198&amp;parent=1000" TargetMode="External"/><Relationship Id="rId39685e26f2e13f666" Type="http://schemas.openxmlformats.org/officeDocument/2006/relationships/hyperlink" Target="https://iservice.lombardini.it/jsp/Template2/manuale.jsp?id=104&amp;parent=1000" TargetMode="External"/><Relationship Id="rId26845e26f2e13f70a" Type="http://schemas.openxmlformats.org/officeDocument/2006/relationships/hyperlink" Target="https://iservice.lombardini.it/jsp/Template2/manuale.jsp?id=203&amp;parent=1000" TargetMode="External"/><Relationship Id="rId30305e26f2e13f779" Type="http://schemas.openxmlformats.org/officeDocument/2006/relationships/hyperlink" Target="https://iservice.lombardini.it/jsp/Template2/manuale.jsp?id=132&amp;parent=1000" TargetMode="External"/><Relationship Id="rId97115e26f2e13f78d" Type="http://schemas.openxmlformats.org/officeDocument/2006/relationships/hyperlink" Target="https://iservice.lombardini.it/jsp/Template2/manuale.jsp?id=132&amp;parent=1000" TargetMode="External"/><Relationship Id="rId15495e26f2e16aa23" Type="http://schemas.openxmlformats.org/officeDocument/2006/relationships/hyperlink" Target="https://www.youtube.com/embed/7T2NNBQqPpU?rel=0" TargetMode="External"/><Relationship Id="rId39955e26f2e17a1bf" Type="http://schemas.openxmlformats.org/officeDocument/2006/relationships/hyperlink" Target="https://iservice.lombardini.it/jsp/Template2/manuale.jsp?id=198&amp;parent=1000" TargetMode="External"/><Relationship Id="rId20255e26f2e17a274" Type="http://schemas.openxmlformats.org/officeDocument/2006/relationships/hyperlink" Target="https://iservice.lombardini.it/jsp/Template2/manuale.jsp?id=103&amp;parent=1000&amp;txts=2.9.8" TargetMode="External"/><Relationship Id="rId40155e26f2e17a2e0" Type="http://schemas.openxmlformats.org/officeDocument/2006/relationships/hyperlink" Target="https://iservice.lombardini.it/jsp/Template2/manuale.jsp?id=112&amp;parent=1000&amp;txts=2.9.8" TargetMode="External"/><Relationship Id="rId72135e26f2e17a465" Type="http://schemas.openxmlformats.org/officeDocument/2006/relationships/hyperlink" Target="https://iservice.lombardini.it/jsp/Template2/manuale.jsp?id=822&amp;parent=1000" TargetMode="External"/><Relationship Id="rId64245e26f2e1af8a0" Type="http://schemas.openxmlformats.org/officeDocument/2006/relationships/hyperlink" Target="https://iservice.lombardini.it/jsp/Template2/manuale.jsp?id=103&amp;parent=1088" TargetMode="External"/><Relationship Id="rId49865e26f2e1d2a73" Type="http://schemas.openxmlformats.org/officeDocument/2006/relationships/hyperlink" Target="https://iservice.lombardini.it/jsp/Template2/manuale.jsp?id=199&amp;parent=1000" TargetMode="External"/><Relationship Id="rId28025e26f2e1e55ea" Type="http://schemas.openxmlformats.org/officeDocument/2006/relationships/hyperlink" Target="https://iservice.lombardini.it/jsp/Template2/manuale.jsp?id=103&amp;parent=1000&amp;txts=2.9.8" TargetMode="External"/><Relationship Id="rId81875e26f2e211dbb" Type="http://schemas.openxmlformats.org/officeDocument/2006/relationships/hyperlink" Target="https://iservice.lombardini.it/jsp/Template2/manuale.jsp?id=103&amp;parent=1000" TargetMode="External"/><Relationship Id="rId26475e26f2e237b7c" Type="http://schemas.openxmlformats.org/officeDocument/2006/relationships/hyperlink" Target="https://www.youtube.com/embed/QQZtx2i75AY?rel=0" TargetMode="External"/><Relationship Id="rId88695e26f2e2dd7df" Type="http://schemas.openxmlformats.org/officeDocument/2006/relationships/hyperlink" Target="https://www.youtube.com/embed/ArOgFV739EU?rel=0" TargetMode="External"/><Relationship Id="rId14015e26f2e2ec41c" Type="http://schemas.openxmlformats.org/officeDocument/2006/relationships/hyperlink" Target="https://iservice.lombardini.it/jsp/Template2/manuale.jsp?id=199&amp;parent=1000" TargetMode="External"/><Relationship Id="rId29705e26f2e308c81" Type="http://schemas.openxmlformats.org/officeDocument/2006/relationships/hyperlink" Target="https://iservice.lombardini.it/jsp/Template2/manuale.jsp?id=198&amp;parent=1000" TargetMode="External"/><Relationship Id="rId81405e26f2e308d9a" Type="http://schemas.openxmlformats.org/officeDocument/2006/relationships/hyperlink" Target="https://iservice.lombardini.it/jsp/Template2/manuale.jsp?id=822&amp;parent=1000" TargetMode="External"/><Relationship Id="rId93365e26f2e308e29" Type="http://schemas.openxmlformats.org/officeDocument/2006/relationships/hyperlink" Target="https://iservice.lombardini.it/jsp/Template2/manuale.jsp?id=103&amp;parent=1000&amp;txts=2.9.8" TargetMode="External"/><Relationship Id="rId67735e26f2e308e90" Type="http://schemas.openxmlformats.org/officeDocument/2006/relationships/hyperlink" Target="https://iservice.lombardini.it/jsp/Template2/manuale.jsp?id=638&amp;parent=1273" TargetMode="External"/><Relationship Id="rId23365e26f2e35cc5e" Type="http://schemas.openxmlformats.org/officeDocument/2006/relationships/hyperlink" Target="https://iservice.lombardini.it/jsp/Template2/manuale.jsp?id=136&amp;parent=1000" TargetMode="External"/><Relationship Id="rId95155e26f2e35ccb8" Type="http://schemas.openxmlformats.org/officeDocument/2006/relationships/hyperlink" Target="https://iservice.lombardini.it/jsp/Template2/manuale.jsp?id=822&amp;parent=1000" TargetMode="External"/><Relationship Id="rId94555e26f2e35ccf7" Type="http://schemas.openxmlformats.org/officeDocument/2006/relationships/hyperlink" Target="https://iservice.lombardini.it/jsp/Template2/manuale.jsp?id=140&amp;parent=1000" TargetMode="External"/><Relationship Id="rId53945e26f2e35cd74" Type="http://schemas.openxmlformats.org/officeDocument/2006/relationships/hyperlink" Target="https://iservice.lombardini.it/jsp/Template2/manuale.jsp?id=822&amp;parent=1000" TargetMode="External"/><Relationship Id="rId37965e26f2e36e51f" Type="http://schemas.openxmlformats.org/officeDocument/2006/relationships/hyperlink" Target="https://iservice.lombardini.it/jsp/Template2/manuale.jsp?id=822&amp;parent=1000" TargetMode="External"/><Relationship Id="rId88575e26f2e3a65e2" Type="http://schemas.openxmlformats.org/officeDocument/2006/relationships/hyperlink" Target="https://iservice.lombardini.it/jsp/Template2/manuale.jsp?id=112&amp;parent=1000&amp;txts=2.9.8" TargetMode="External"/><Relationship Id="rId81035e26f2e3a6656" Type="http://schemas.openxmlformats.org/officeDocument/2006/relationships/hyperlink" Target="https://iservice.lombardini.it/jsp/Template2/manuale.jsp?id=103&amp;parent=1000" TargetMode="External"/><Relationship Id="rId33255e26f2e3a6908" Type="http://schemas.openxmlformats.org/officeDocument/2006/relationships/hyperlink" Target="https://iservice.lombardini.it/jsp/Template2/manuale.jsp?id=822&amp;parent=1000" TargetMode="External"/><Relationship Id="rId64905e26f2e3a6a4a" Type="http://schemas.openxmlformats.org/officeDocument/2006/relationships/hyperlink" Target="https://iservice.lombardini.it/jsp/Template2/manuale.jsp?id=822&amp;parent=1000" TargetMode="External"/><Relationship Id="rId26095e26f2e3d70cf" Type="http://schemas.openxmlformats.org/officeDocument/2006/relationships/hyperlink" Target="https://www.youtube.com/embed/UaZgKyWrP48?rel=0" TargetMode="External"/><Relationship Id="rId59395e26f2e3e6b32" Type="http://schemas.openxmlformats.org/officeDocument/2006/relationships/hyperlink" Target="https://iservice.lombardini.it/jsp/Template2/manuale.jsp?id=112&amp;parent=1000&amp;txts=2.9.8" TargetMode="External"/><Relationship Id="rId61295e26f2e3e6c3f" Type="http://schemas.openxmlformats.org/officeDocument/2006/relationships/hyperlink" Target="https://iservice.lombardini.it/jsp/Template2/manuale.jsp?id=822&amp;parent=1000" TargetMode="External"/><Relationship Id="rId61965e26f2e49524b" Type="http://schemas.openxmlformats.org/officeDocument/2006/relationships/hyperlink" Target="https://iservice.lombardini.it/jsp/Template2/manuale.jsp?id=822&amp;parent=1000" TargetMode="External"/><Relationship Id="rId61205e26f2e4a8c4f" Type="http://schemas.openxmlformats.org/officeDocument/2006/relationships/hyperlink" Target="https://iservice.lombardini.it/jsp/Template2/manuale.jsp?id=822&amp;parent=1000" TargetMode="External"/><Relationship Id="rId91885e26f2e4a8d42" Type="http://schemas.openxmlformats.org/officeDocument/2006/relationships/hyperlink" Target="https://iservice.lombardini.it/jsp/Template2/manuale.jsp?id=822&amp;parent=1000" TargetMode="External"/><Relationship Id="rId95835e26f2e4bce00" Type="http://schemas.openxmlformats.org/officeDocument/2006/relationships/hyperlink" Target="https://www.youtube.com/embed/o3h6Say9sc4?rel=0" TargetMode="External"/><Relationship Id="rId55475e26f2e4d0fea" Type="http://schemas.openxmlformats.org/officeDocument/2006/relationships/hyperlink" Target="https://iservice.lombardini.it/jsp/Template2/manuale.jsp?id=198&amp;parent=1000" TargetMode="External"/><Relationship Id="rId58145e26f2e4d109b" Type="http://schemas.openxmlformats.org/officeDocument/2006/relationships/hyperlink" Target="https://iservice.lombardini.it/jsp/Template2/manuale.jsp?id=112&amp;parent=1000&amp;txts=2.9.8" TargetMode="External"/><Relationship Id="rId42425e26f2e4d119b" Type="http://schemas.openxmlformats.org/officeDocument/2006/relationships/hyperlink" Target="https://iservice.lombardini.it/jsp/Template2/manuale.jsp?id=120&amp;parent=1000" TargetMode="External"/><Relationship Id="rId27035e26f2e5055c4" Type="http://schemas.openxmlformats.org/officeDocument/2006/relationships/hyperlink" Target="https://iservice.lombardini.it/jsp/Template2/manuale.jsp?id=822&amp;parent=1000" TargetMode="External"/><Relationship Id="rId17255e26f2e518e29" Type="http://schemas.openxmlformats.org/officeDocument/2006/relationships/hyperlink" Target="https://www.youtube.com/embed/xGWUnc-V1YY?rel=0" TargetMode="External"/><Relationship Id="rId62565e26f2e519b63" Type="http://schemas.openxmlformats.org/officeDocument/2006/relationships/hyperlink" Target="https://iservice.lombardini.it/jsp/Template2/manuale.jsp?id=822&amp;parent=1000" TargetMode="External"/><Relationship Id="rId14535e26f2e547452" Type="http://schemas.openxmlformats.org/officeDocument/2006/relationships/hyperlink" Target="https://iservice.lombardini.it/jsp/Template2/manuale.jsp?id=822&amp;parent=1000" TargetMode="External"/><Relationship Id="rId38825e26f2e547509" Type="http://schemas.openxmlformats.org/officeDocument/2006/relationships/hyperlink" Target="https://iservice.lombardini.it/jsp/Template2/manuale.jsp?id=175&amp;parent=1000" TargetMode="External"/><Relationship Id="rId50495e26f2e55ee3b" Type="http://schemas.openxmlformats.org/officeDocument/2006/relationships/hyperlink" Target="https://www.youtube.com/embed/XSTfzyJa-9Q?rel=0" TargetMode="External"/><Relationship Id="rId76145e26f2e56f300" Type="http://schemas.openxmlformats.org/officeDocument/2006/relationships/hyperlink" Target="https://iservice.lombardini.it/jsp/Template2/manuale.jsp?id=198&amp;parent=1000" TargetMode="External"/><Relationship Id="rId15015e26f2e56f3a4" Type="http://schemas.openxmlformats.org/officeDocument/2006/relationships/hyperlink" Target="https://iservice.lombardini.it/jsp/Template2/manuale.jsp?id=120&amp;parent=1000" TargetMode="External"/><Relationship Id="rId57035e26f2e584c9e" Type="http://schemas.openxmlformats.org/officeDocument/2006/relationships/hyperlink" Target="https://www.youtube.com/embed/lZlk78GFzsg?rel=0" TargetMode="External"/><Relationship Id="rId58385e26f2e593a36" Type="http://schemas.openxmlformats.org/officeDocument/2006/relationships/hyperlink" Target="https://iservice.lombardini.it/jsp/Template2/manuale.jsp?id=112&amp;parent=1000&amp;txts=2.9.8" TargetMode="External"/><Relationship Id="rId29635e26f2e5a8c67" Type="http://schemas.openxmlformats.org/officeDocument/2006/relationships/hyperlink" Target="https://iservice.lombardini.it/jsp/Template2/manuale.jsp?id=175&amp;parent=1000" TargetMode="External"/><Relationship Id="rId35985e26f2e5bd631" Type="http://schemas.openxmlformats.org/officeDocument/2006/relationships/hyperlink" Target="https://www.youtube.com/embed/KGHm0dnsQdc?rel=0" TargetMode="External"/><Relationship Id="rId70825e26f2e5beda1" Type="http://schemas.openxmlformats.org/officeDocument/2006/relationships/hyperlink" Target="https://iservice.lombardini.it/jsp/Template2/manuale.jsp?id=120&amp;parent=1000" TargetMode="External"/><Relationship Id="rId11595e26f2e5cd821" Type="http://schemas.openxmlformats.org/officeDocument/2006/relationships/hyperlink" Target="https://iservice.lombardini.it/jsp/Template2/manuale.jsp?id=198&amp;parent=1000" TargetMode="External"/><Relationship Id="rId54555e26f2e5cd89b" Type="http://schemas.openxmlformats.org/officeDocument/2006/relationships/hyperlink" Target="https://iservice.lombardini.it/jsp/Template2/manuale.jsp?id=178&amp;parent=1000" TargetMode="External"/><Relationship Id="rId58285e26f2e621711" Type="http://schemas.openxmlformats.org/officeDocument/2006/relationships/hyperlink" Target="https://www.youtube.com/embed/_QESHZf50PU?rel=0" TargetMode="External"/><Relationship Id="rId85575e26f2e630e5a" Type="http://schemas.openxmlformats.org/officeDocument/2006/relationships/hyperlink" Target="https://iservice.lombardini.it/jsp/Template2/manuale.jsp?id=178&amp;parent=1000" TargetMode="External"/><Relationship Id="rId51415e26f2e630ed0" Type="http://schemas.openxmlformats.org/officeDocument/2006/relationships/hyperlink" Target="https://iservice.lombardini.it/jsp/Template2/manuale.jsp?id=112&amp;parent=1000&amp;txts=2.9.8" TargetMode="External"/><Relationship Id="rId16245e26f2e670719" Type="http://schemas.openxmlformats.org/officeDocument/2006/relationships/hyperlink" Target="https://www.youtube.com/embed/GbvNS15R9SQ?rel=0" TargetMode="External"/><Relationship Id="rId26905e26f2e67e397" Type="http://schemas.openxmlformats.org/officeDocument/2006/relationships/hyperlink" Target="https://iservice.lombardini.it/jsp/Template2/manuale.jsp?id=198&amp;parent=1000" TargetMode="External"/><Relationship Id="rId24465e26f2e67e49c" Type="http://schemas.openxmlformats.org/officeDocument/2006/relationships/hyperlink" Target="https://iservice.lombardini.it/jsp/Template2/manuale.jsp?id=127&amp;parent=1000" TargetMode="External"/><Relationship Id="rId53565e26f2e694e4b" Type="http://schemas.openxmlformats.org/officeDocument/2006/relationships/hyperlink" Target="https://iservice.lombardini.it/jsp/Template2/manuale.jsp?id=822&amp;parent=1000" TargetMode="External"/><Relationship Id="rId55115e26f2e6ed1b9" Type="http://schemas.openxmlformats.org/officeDocument/2006/relationships/hyperlink" Target="https://iservice.lombardini.it/jsp/Template2/manuale.jsp?id=129&amp;parent=1000" TargetMode="External"/><Relationship Id="rId91865e26f2e6ed23c" Type="http://schemas.openxmlformats.org/officeDocument/2006/relationships/hyperlink" Target="https://iservice.lombardini.it/jsp/Template2/manuale.jsp?id=127&amp;parent=1000" TargetMode="External"/><Relationship Id="rId59245e26f2e71d11e" Type="http://schemas.openxmlformats.org/officeDocument/2006/relationships/hyperlink" Target="https://iservice.lombardini.it/jsp/Template2/manuale.jsp?id=198&amp;parent=1000" TargetMode="External"/><Relationship Id="rId87365e26f2e71d2d8" Type="http://schemas.openxmlformats.org/officeDocument/2006/relationships/hyperlink" Target="https://iservice.lombardini.it/jsp/Template2/manuale.jsp?id=127&amp;parent=1000" TargetMode="External"/><Relationship Id="rId56065e26f2e71d3f3" Type="http://schemas.openxmlformats.org/officeDocument/2006/relationships/hyperlink" Target="https://iservice.lombardini.it/jsp/Template2/manuale.jsp?id=128&amp;parent=1000" TargetMode="External"/><Relationship Id="rId24035e26f2e7465e5" Type="http://schemas.openxmlformats.org/officeDocument/2006/relationships/hyperlink" Target="https://iservice.lombardini.it/jsp/Template2/manuale.jsp?id=121&amp;parent=1000" TargetMode="External"/><Relationship Id="rId42515e26f2e7466e4" Type="http://schemas.openxmlformats.org/officeDocument/2006/relationships/hyperlink" Target="https://iservice.lombardini.it/jsp/Template2/manuale.jsp?id=822&amp;parent=1000" TargetMode="External"/><Relationship Id="rId56235e26f2e757e8f" Type="http://schemas.openxmlformats.org/officeDocument/2006/relationships/hyperlink" Target="https://iservice.lombardini.it/jsp/Template2/manuale.jsp?id=822&amp;parent=1000" TargetMode="External"/><Relationship Id="rId12925e26f2e77eb7d" Type="http://schemas.openxmlformats.org/officeDocument/2006/relationships/hyperlink" Target="https://iservice.lombardini.it/jsp/Template2/manuale.jsp?id=157&amp;parent=1000" TargetMode="External"/><Relationship Id="rId79025e26f2e77eeaa" Type="http://schemas.openxmlformats.org/officeDocument/2006/relationships/hyperlink" Target="https://iservice.lombardini.it/jsp/Template2/manuale.jsp?id=104&amp;parent=1000" TargetMode="External"/><Relationship Id="rId74955e26f2e77f08e" Type="http://schemas.openxmlformats.org/officeDocument/2006/relationships/hyperlink" Target="https://iservice.lombardini.it/jsp/Template2/manuale.jsp?id=822&amp;parent=1000" TargetMode="External"/><Relationship Id="rId58225e26f2e7c832d" Type="http://schemas.openxmlformats.org/officeDocument/2006/relationships/hyperlink" Target="https://iservice.lombardini.it/jsp/Template2/manuale.jsp?id=822&amp;parent=1000" TargetMode="External"/><Relationship Id="rId85795e26f2e7f091b" Type="http://schemas.openxmlformats.org/officeDocument/2006/relationships/hyperlink" Target="https://iservice.lombardini.it/jsp/Template2/manuale.jsp?id=822&amp;parent=1000" TargetMode="External"/><Relationship Id="rId66585e26f2e810ac5" Type="http://schemas.openxmlformats.org/officeDocument/2006/relationships/hyperlink" Target="https://iservice.lombardini.it/jsp/Template2/manuale.jsp?id=822&amp;parent=1000" TargetMode="External"/><Relationship Id="rId22805e26f2e810b1c" Type="http://schemas.openxmlformats.org/officeDocument/2006/relationships/hyperlink" Target="https://iservice.lombardini.it/jsp/Template2/manuale.jsp?id=128&amp;parent=1000" TargetMode="External"/><Relationship Id="rId34055e26f2e810dfe" Type="http://schemas.openxmlformats.org/officeDocument/2006/relationships/hyperlink" Target="https://iservice.lombardini.it/jsp/Template2/manuale.jsp?id=822&amp;parent=1000" TargetMode="External"/><Relationship Id="rId80455e26f2e810e44" Type="http://schemas.openxmlformats.org/officeDocument/2006/relationships/hyperlink" Target="https://iservice.lombardini.it/jsp/Template2/manuale.jsp?id=128&amp;parent=1000" TargetMode="External"/><Relationship Id="rId42485e26f2e82262b" Type="http://schemas.openxmlformats.org/officeDocument/2006/relationships/hyperlink" Target="https://iservice.lombardini.it/jsp/Template2/manuale.jsp?id=168&amp;parent=1000" TargetMode="External"/><Relationship Id="rId63305e26f2e822712" Type="http://schemas.openxmlformats.org/officeDocument/2006/relationships/hyperlink" Target="https://iservice.lombardini.it/jsp/Template2/manuale.jsp?id=127&amp;parent=1000" TargetMode="External"/><Relationship Id="rId98665e26f2e847315" Type="http://schemas.openxmlformats.org/officeDocument/2006/relationships/hyperlink" Target="https://iservice.lombardini.it/jsp/Template2/manuale.jsp?id=198&amp;parent=1000" TargetMode="External"/><Relationship Id="rId31725e26f2e87fc70" Type="http://schemas.openxmlformats.org/officeDocument/2006/relationships/hyperlink" Target="https://iservice.lombardini.it/jsp/Template2/manuale.jsp?id=198&amp;parent=1000" TargetMode="External"/><Relationship Id="rId67975e26f2e8eb091" Type="http://schemas.openxmlformats.org/officeDocument/2006/relationships/hyperlink" Target="https://iservice.lombardini.it/jsp/Template2/manuale.jsp?id=198&amp;parent=1000" TargetMode="External"/><Relationship Id="rId73805e26f2e8eb10f" Type="http://schemas.openxmlformats.org/officeDocument/2006/relationships/hyperlink" Target="https://iservice.lombardini.it/jsp/Template2/manuale.jsp?id=120&amp;parent=1000" TargetMode="External"/><Relationship Id="rId97535e26f2e8eb141" Type="http://schemas.openxmlformats.org/officeDocument/2006/relationships/hyperlink" Target="https://iservice.lombardini.it/jsp/Template2/manuale.jsp?id=121&amp;parent=1000" TargetMode="External"/><Relationship Id="rId44715e26f2e9b4f52" Type="http://schemas.openxmlformats.org/officeDocument/2006/relationships/hyperlink" Target="https://iservice.lombardini.it/jsp/Template2/manuale.jsp?id=198&amp;parent=1000" TargetMode="External"/><Relationship Id="rId29165e26f2eaadb06" Type="http://schemas.openxmlformats.org/officeDocument/2006/relationships/hyperlink" Target="https://iservice.lombardini.it/jsp/Template2/manuale.jsp?id=120&amp;parent=1000" TargetMode="External"/><Relationship Id="rId98685e26f2eaadb6e" Type="http://schemas.openxmlformats.org/officeDocument/2006/relationships/hyperlink" Target="https://iservice.lombardini.it/jsp/Template2/manuale.jsp?id=114&amp;parent=1000" TargetMode="External"/><Relationship Id="rId30495e26f2eaadc12" Type="http://schemas.openxmlformats.org/officeDocument/2006/relationships/hyperlink" Target="https://iservice.lombardini.it/jsp/Template2/manuale.jsp?id=103&amp;parent=1000" TargetMode="External"/><Relationship Id="rId89765e26f2eaadca9" Type="http://schemas.openxmlformats.org/officeDocument/2006/relationships/hyperlink" Target="https://iservice.lombardini.it/jsp/Template2/manuale.jsp?id=822&amp;parent=1000" TargetMode="External"/><Relationship Id="rId66205e26f2eaadcdf" Type="http://schemas.openxmlformats.org/officeDocument/2006/relationships/hyperlink" Target="https://iservice.lombardini.it/jsp/Template2/manuale.jsp?id=822&amp;parent=1000" TargetMode="External"/><Relationship Id="rId10425e26f2eaade97" Type="http://schemas.openxmlformats.org/officeDocument/2006/relationships/hyperlink" Target="https://iservice.lombardini.it/jsp/Template2/manuale.jsp?id=822&amp;parent=1000" TargetMode="External"/><Relationship Id="rId55435e26f2eac4d05" Type="http://schemas.openxmlformats.org/officeDocument/2006/relationships/hyperlink" Target="https://iservice.lombardini.it/jsp/Template2/manuale.jsp?id=822&amp;parent=1000" TargetMode="External"/><Relationship Id="rId57545e26f2eadaaca" Type="http://schemas.openxmlformats.org/officeDocument/2006/relationships/hyperlink" Target="https://iservice.lombardini.it/jsp/Template2/manuale.jsp?id=822&amp;parent=1000" TargetMode="External"/><Relationship Id="rId81395e26f2eb35ad5" Type="http://schemas.openxmlformats.org/officeDocument/2006/relationships/hyperlink" Target="https://iservice.lombardini.it/jsp/Template2/manuale.jsp?id=107&amp;parent=1000" TargetMode="External"/><Relationship Id="rId30965e26f2eb8b24a" Type="http://schemas.openxmlformats.org/officeDocument/2006/relationships/hyperlink" Target="https://iservice.lombardini.it/jsp/Template2/manuale.jsp?id=822&amp;parent=1000" TargetMode="External"/><Relationship Id="rId96655e26f2ec5bfc4" Type="http://schemas.openxmlformats.org/officeDocument/2006/relationships/hyperlink" Target="https://iservice.lombardini.it/jsp/Template2/manuale.jsp?id=822&amp;parent=1000" TargetMode="External"/><Relationship Id="rId81355e26f2ec5c0a7" Type="http://schemas.openxmlformats.org/officeDocument/2006/relationships/hyperlink" Target="https://iservice.lombardini.it/jsp/Template2/manuale.jsp?id=822&amp;parent=1000" TargetMode="External"/><Relationship Id="rId16685e26f2ec71dc1" Type="http://schemas.openxmlformats.org/officeDocument/2006/relationships/hyperlink" Target="https://iservice.lombardini.it/jsp/Template2/manuale.jsp?id=822&amp;parent=1000" TargetMode="External"/><Relationship Id="rId35295e26f2ec9ac1d" Type="http://schemas.openxmlformats.org/officeDocument/2006/relationships/hyperlink" Target="https://iservice.lombardini.it/jsp/Template2/manuale.jsp?id=822&amp;parent=1000" TargetMode="External"/><Relationship Id="rId48905e26f2ed460d1" Type="http://schemas.openxmlformats.org/officeDocument/2006/relationships/hyperlink" Target="https://iservice.lombardini.it/jsp/Template2/manuale.jsp?id=822&amp;parent=1000" TargetMode="External"/><Relationship Id="rId74095e26f2eda6250" Type="http://schemas.openxmlformats.org/officeDocument/2006/relationships/hyperlink" Target="https://iservice.lombardini.it/jsp/Template2/manuale.jsp?id=105&amp;parent=1000" TargetMode="External"/><Relationship Id="rId57765e26f2ee10ccf" Type="http://schemas.openxmlformats.org/officeDocument/2006/relationships/hyperlink" Target="https://iservice.lombardini.it/jsp/Template2/manuale.jsp?id=822&amp;parent=1000" TargetMode="External"/><Relationship Id="rId27715e26f2ee49ed9" Type="http://schemas.openxmlformats.org/officeDocument/2006/relationships/hyperlink" Target="https://iservice.lombardini.it/jsp/Template2/manuale.jsp?id=822&amp;parent=1000" TargetMode="External"/><Relationship Id="rId88445e26f2ee92a01" Type="http://schemas.openxmlformats.org/officeDocument/2006/relationships/hyperlink" Target="https://iservice.lombardini.it/jsp/Template2/manuale.jsp?id=132&amp;parent=1000" TargetMode="External"/><Relationship Id="rId23005e26f2eecacbf" Type="http://schemas.openxmlformats.org/officeDocument/2006/relationships/hyperlink" Target="https://iservice.lombardini.it/jsp/Template2/manuale.jsp?id=822&amp;parent=1000" TargetMode="External"/><Relationship Id="rId74715e26f2eedf8a2" Type="http://schemas.openxmlformats.org/officeDocument/2006/relationships/hyperlink" Target="https://iservice.lombardini.it/jsp/Template2/manuale.jsp?id=822&amp;parent=1000" TargetMode="External"/><Relationship Id="rId37685e26f2ef69aad" Type="http://schemas.openxmlformats.org/officeDocument/2006/relationships/hyperlink" Target="https://iservice.lombardini.it/jsp/Template2/manuale.jsp?id=199&amp;parent=1000" TargetMode="External"/><Relationship Id="rId46475e26f2ef91829" Type="http://schemas.openxmlformats.org/officeDocument/2006/relationships/hyperlink" Target="https://iservice.lombardini.it/jsp/Template2/manuale.jsp?id=103&amp;parent=1000" TargetMode="External"/><Relationship Id="rId48435e26f2efb6485" Type="http://schemas.openxmlformats.org/officeDocument/2006/relationships/hyperlink" Target="https://iservice.lombardini.it/jsp/Template2/manuale.jsp?id=822&amp;parent=1000" TargetMode="External"/><Relationship Id="rId55545e26f2efb659c" Type="http://schemas.openxmlformats.org/officeDocument/2006/relationships/hyperlink" Target="https://iservice.lombardini.it/jsp/Template2/manuale.jsp?id=103&amp;parent=1000" TargetMode="External"/><Relationship Id="rId14245e26f2f01fa7e" Type="http://schemas.openxmlformats.org/officeDocument/2006/relationships/hyperlink" Target="https://iservice.lombardini.it/jsp/Template2/manuale.jsp?id=112&amp;parent=1000" TargetMode="External"/><Relationship Id="rId68625e26f2f01fb2d" Type="http://schemas.openxmlformats.org/officeDocument/2006/relationships/hyperlink" Target="https://iservice.lombardini.it/jsp/Template2/manuale.jsp?id=822&amp;parent=1000" TargetMode="External"/><Relationship Id="rId22915e26f2f01fc8f" Type="http://schemas.openxmlformats.org/officeDocument/2006/relationships/hyperlink" Target="https://iservice.lombardini.it/jsp/Template2/manuale.jsp?id=822&amp;parent=1000" TargetMode="External"/><Relationship Id="rId97705e26f2f01fe71" Type="http://schemas.openxmlformats.org/officeDocument/2006/relationships/hyperlink" Target="https://iservice.lombardini.it/jsp/Template2/manuale.jsp?id=103&amp;parent=1000" TargetMode="External"/><Relationship Id="rId13795e26f2f084038" Type="http://schemas.openxmlformats.org/officeDocument/2006/relationships/hyperlink" Target="https://iservice.lombardini.it/jsp/Template2/manuale.jsp?id=822&amp;parent=1000" TargetMode="External"/><Relationship Id="rId84485e26f2f08409c" Type="http://schemas.openxmlformats.org/officeDocument/2006/relationships/hyperlink" Target="https://iservice.lombardini.it/jsp/Template2/manuale.jsp?id=140&amp;parent=1000" TargetMode="External"/><Relationship Id="rId66195e26f2f084197" Type="http://schemas.openxmlformats.org/officeDocument/2006/relationships/hyperlink" Target="https://iservice.lombardini.it/jsp/Template2/manuale.jsp?id=822&amp;parent=1000" TargetMode="External"/><Relationship Id="rId35695e26f2f098a00" Type="http://schemas.openxmlformats.org/officeDocument/2006/relationships/hyperlink" Target="https://iservice.lombardini.it/jsp/Template2/manuale.jsp?id=822&amp;parent=1000" TargetMode="External"/><Relationship Id="rId42685e26f2f098a70" Type="http://schemas.openxmlformats.org/officeDocument/2006/relationships/hyperlink" Target="https://iservice.lombardini.it/jsp/Template2/manuale.jsp?id=822&amp;parent=1000" TargetMode="External"/><Relationship Id="rId44775e26f2f098aab" Type="http://schemas.openxmlformats.org/officeDocument/2006/relationships/hyperlink" Target="https://iservice.lombardini.it/jsp/Template2/manuale.jsp?id=136&amp;parent=1000" TargetMode="External"/><Relationship Id="rId93485e26f2f19e1d5" Type="http://schemas.openxmlformats.org/officeDocument/2006/relationships/hyperlink" Target="https://iservice.lombardini.it/jsp/Template2/manuale.jsp?id=822&amp;parent=1000" TargetMode="External"/><Relationship Id="rId59355e26f2f19e36b" Type="http://schemas.openxmlformats.org/officeDocument/2006/relationships/hyperlink" Target="https://iservice.lombardini.it/jsp/Template2/manuale.jsp?id=822&amp;parent=1000" TargetMode="External"/><Relationship Id="rId26825e26f2f1b1754" Type="http://schemas.openxmlformats.org/officeDocument/2006/relationships/hyperlink" Target="https://iservice.lombardini.it/jsp/Template2/manuale.jsp?id=822&amp;parent=1000" TargetMode="External"/><Relationship Id="rId41565e26f2f508bea" Type="http://schemas.openxmlformats.org/officeDocument/2006/relationships/hyperlink" Target="https://iservice.lombardini.it/jsp/Template2/manuale.jsp?id=259&amp;parent=1136" TargetMode="External"/><Relationship Id="rId74625e26f2f63797f" Type="http://schemas.openxmlformats.org/officeDocument/2006/relationships/hyperlink" Target="https://iservice.lombardini.it/jsp/Template2/manuale.jsp?id=160&amp;parent=1000" TargetMode="External"/><Relationship Id="rId65085e26f2f63799d" Type="http://schemas.openxmlformats.org/officeDocument/2006/relationships/hyperlink" Target="https://iservice.lombardini.it/jsp/Template2/manuale.jsp?id=160&amp;parent=1000" TargetMode="External"/><Relationship Id="rId34515e26f2f6651e1" Type="http://schemas.openxmlformats.org/officeDocument/2006/relationships/hyperlink" Target="https://iservice.lombardini.it/jsp/Template2/manuale.jsp?id=160&amp;parent=1000" TargetMode="External"/><Relationship Id="rId70595e26f2f68748f" Type="http://schemas.openxmlformats.org/officeDocument/2006/relationships/hyperlink" Target="https://iservice.lombardini.it/jsp/Template2/manuale.jsp?id=160&amp;parent=1000" TargetMode="External"/><Relationship Id="rId20885e26f2f6a97eb" Type="http://schemas.openxmlformats.org/officeDocument/2006/relationships/hyperlink" Target="https://iservice.lombardini.it/jsp/Template2/manuale.jsp?id=154&amp;parent=1000" TargetMode="External"/><Relationship Id="rId26755e26f2f79c12a" Type="http://schemas.openxmlformats.org/officeDocument/2006/relationships/hyperlink" Target="https://iservice.lombardini.it/jsp/Template2/manuale.jsp?id=51&amp;parent=1000" TargetMode="External"/><Relationship Id="rId74715e26f2f88b144" Type="http://schemas.openxmlformats.org/officeDocument/2006/relationships/hyperlink" Target="https://iservice.lombardini.it/jsp/Template2/manuale.jsp?id=141&amp;parent=1000" TargetMode="External"/><Relationship Id="rId79875e26f2f8d226c" Type="http://schemas.openxmlformats.org/officeDocument/2006/relationships/hyperlink" Target="https://iservice.lombardini.it/jsp/Template2/manuale.jsp?id=167&amp;parent=1000" TargetMode="External"/><Relationship Id="rId10925e26f2f945709" Type="http://schemas.openxmlformats.org/officeDocument/2006/relationships/hyperlink" Target="https://iservice.lombardini.it/jsp/Template2/manuale.jsp?id=96&amp;parent=1000" TargetMode="External"/><Relationship Id="rId78865e26f2f94574e" Type="http://schemas.openxmlformats.org/officeDocument/2006/relationships/hyperlink" Target="https://iservice.lombardini.it/jsp/Template2/manuale.jsp?id=97&amp;parent=1000" TargetMode="External"/><Relationship Id="rId10105e26f2f9457a3" Type="http://schemas.openxmlformats.org/officeDocument/2006/relationships/hyperlink" Target="https://iservice.lombardini.it/jsp/Template2/manuale.jsp?id=176&amp;parent=1000" TargetMode="External"/><Relationship Id="rId18815e26f2f9457f3" Type="http://schemas.openxmlformats.org/officeDocument/2006/relationships/hyperlink" Target="https://iservice.lombardini.it/jsp/Template2/manuale.jsp?id=176&amp;parent=1000" TargetMode="External"/><Relationship Id="rId20915e26f2f94587f" Type="http://schemas.openxmlformats.org/officeDocument/2006/relationships/hyperlink" Target="https://iservice.lombardini.it/jsp/Template2/manuale.jsp?id=176&amp;parent=1000" TargetMode="External"/><Relationship Id="rId30175e26f2f9458ac" Type="http://schemas.openxmlformats.org/officeDocument/2006/relationships/hyperlink" Target="https://iservice.lombardini.it/jsp/Template2/manuale.jsp?id=177&amp;parent=1000" TargetMode="External"/><Relationship Id="rId57865e26f2f9458d4" Type="http://schemas.openxmlformats.org/officeDocument/2006/relationships/hyperlink" Target="https://iservice.lombardini.it/jsp/Template2/manuale.jsp?id=178&amp;parent=1000" TargetMode="External"/><Relationship Id="rId29635e26f2f9458fc" Type="http://schemas.openxmlformats.org/officeDocument/2006/relationships/hyperlink" Target="https://iservice.lombardini.it/jsp/Template2/manuale.jsp?id=179&amp;parent=1000" TargetMode="External"/><Relationship Id="rId34875e26f2f945932" Type="http://schemas.openxmlformats.org/officeDocument/2006/relationships/hyperlink" Target="https://iservice.lombardini.it/jsp/Template2/manuale.jsp?id=180&amp;parent=1000" TargetMode="External"/><Relationship Id="rId61455e26f2f94599c" Type="http://schemas.openxmlformats.org/officeDocument/2006/relationships/hyperlink" Target="https://iservice.lombardini.it/jsp/Template2/manuale.jsp?id=181&amp;parent=1000" TargetMode="External"/><Relationship Id="rId73475e26f2f9459e0" Type="http://schemas.openxmlformats.org/officeDocument/2006/relationships/hyperlink" Target="https://iservice.lombardini.it/jsp/Template2/manuale.jsp?id=182&amp;parent=1000" TargetMode="External"/><Relationship Id="rId66665e26f2f945a46" Type="http://schemas.openxmlformats.org/officeDocument/2006/relationships/hyperlink" Target="https://iservice.lombardini.it/jsp/Template2/manuale.jsp?id=364&amp;parent=1000" TargetMode="External"/><Relationship Id="rId53725e26f2f945aaa" Type="http://schemas.openxmlformats.org/officeDocument/2006/relationships/hyperlink" Target="https://iservice.lombardini.it/jsp/Template2/manuale.jsp?id=183&amp;parent=1000" TargetMode="External"/><Relationship Id="rId54375e26f2f945ad1" Type="http://schemas.openxmlformats.org/officeDocument/2006/relationships/hyperlink" Target="https://iservice.lombardini.it/jsp/Template2/manuale.jsp?id=184&amp;parent=1000" TargetMode="External"/><Relationship Id="rId60595e26f2f945af7" Type="http://schemas.openxmlformats.org/officeDocument/2006/relationships/hyperlink" Target="https://iservice.lombardini.it/jsp/Template2/manuale.jsp?id=185&amp;parent=1000" TargetMode="External"/><Relationship Id="rId64725e26f2f945b40" Type="http://schemas.openxmlformats.org/officeDocument/2006/relationships/hyperlink" Target="https://iservice.lombardini.it/jsp/Template2/manuale.jsp?id=821&amp;parent=1000" TargetMode="External"/><Relationship Id="rId67075e26f2f945b97" Type="http://schemas.openxmlformats.org/officeDocument/2006/relationships/hyperlink" Target="https://iservice.lombardini.it/jsp/Template4/manuale.jsp?id=2663&amp;parent=1088" TargetMode="External"/><Relationship Id="rId51465e26f2f945bef" Type="http://schemas.openxmlformats.org/officeDocument/2006/relationships/hyperlink" Target="https://iservice.lombardini.it/jsp/Template4/manuale.jsp?id=2665&amp;parent=1088" TargetMode="External"/><Relationship Id="rId57715e26f2f945c52" Type="http://schemas.openxmlformats.org/officeDocument/2006/relationships/hyperlink" Target="https://iservice.lombardini.it/jsp/Template4/manuale.jsp?id=2666&amp;parent=1088" TargetMode="External"/><Relationship Id="rId19605e26f2f945cb1" Type="http://schemas.openxmlformats.org/officeDocument/2006/relationships/hyperlink" Target="https://iservice.lombardini.it/jsp/Template4/manuale.jsp?id=2667&amp;parent=1088" TargetMode="External"/><Relationship Id="rId97635e26f2f945cfe" Type="http://schemas.openxmlformats.org/officeDocument/2006/relationships/hyperlink" Target="https://iservice.lombardini.it/jsp/Template4/manuale.jsp?id=2675&amp;parent=1088" TargetMode="External"/><Relationship Id="rId47695e26f2f945e05" Type="http://schemas.openxmlformats.org/officeDocument/2006/relationships/hyperlink" Target="https://iservice.lombardini.it/jsp/Template2/manuale.jsp?id=822&amp;parent=1000" TargetMode="External"/><Relationship Id="rId45865e26f2f945e56" Type="http://schemas.openxmlformats.org/officeDocument/2006/relationships/hyperlink" Target="https://iservice.lombardini.it/jsp/Template2/manuale.jsp?id=822&amp;parent=1000" TargetMode="External"/><Relationship Id="rId93335e26f2f96b131" Type="http://schemas.openxmlformats.org/officeDocument/2006/relationships/hyperlink" Target="https://iservice.lombardini.it/jsp/Template2/manuale.jsp?id=198&amp;parent=1000" TargetMode="External"/><Relationship Id="rId32635e26f2f97d9a8" Type="http://schemas.openxmlformats.org/officeDocument/2006/relationships/hyperlink" Target="https://iservice.lombardini.it/jsp/Template2/manuale.jsp?id=152&amp;parent=1000" TargetMode="External"/><Relationship Id="rId94325e26f2fa0dac3" Type="http://schemas.openxmlformats.org/officeDocument/2006/relationships/hyperlink" Target="https://iservice.lombardini.it/jsp/Template2/manuale.jsp?id=154&amp;parent=1000" TargetMode="External"/><Relationship Id="rId27125e26f2fa60bb1" Type="http://schemas.openxmlformats.org/officeDocument/2006/relationships/hyperlink" Target="https://iservice.lombardini.it/jsp/Template2/manuale.jsp?id=154&amp;parent=1000" TargetMode="External"/><Relationship Id="rId52835e26f2fa8c86e" Type="http://schemas.openxmlformats.org/officeDocument/2006/relationships/hyperlink" Target="https://iservice.lombardini.it/jsp/Template2/manuale.jsp?id=154&amp;parent=1000" TargetMode="External"/><Relationship Id="rId16585e26f2faa9933" Type="http://schemas.openxmlformats.org/officeDocument/2006/relationships/hyperlink" Target="https://iservice.lombardini.it/jsp/Template2/manuale.jsp?id=155&amp;parent=1000" TargetMode="External"/><Relationship Id="rId95855e26f2faba26d" Type="http://schemas.openxmlformats.org/officeDocument/2006/relationships/hyperlink" Target="https://iservice.lombardini.it/jsp/Template2/manuale.jsp?id=155&amp;parent=1000" TargetMode="External"/><Relationship Id="rId13375e26f2fadd0c7" Type="http://schemas.openxmlformats.org/officeDocument/2006/relationships/hyperlink" Target="https://iservice.lombardini.it/jsp/Template2/manuale.jsp?id=155&amp;parent=1000" TargetMode="External"/><Relationship Id="rId80665e26f2fadd1c0" Type="http://schemas.openxmlformats.org/officeDocument/2006/relationships/hyperlink" Target="https://iservice.lombardini.it/jsp/Template2/manuale.jsp?id=148&amp;parent=1000" TargetMode="External"/><Relationship Id="rId76075e26f2fb1f4d7" Type="http://schemas.openxmlformats.org/officeDocument/2006/relationships/hyperlink" Target="https://iservice.lombardini.it/jsp/Template2/manuale.jsp?id=155&amp;parent=1000" TargetMode="External"/><Relationship Id="rId11255e26f2fba43de" Type="http://schemas.openxmlformats.org/officeDocument/2006/relationships/hyperlink" Target="https://iservice.lombardini.it/jsp/Template2/manuale.jsp?id=148&amp;parent=1000" TargetMode="External"/><Relationship Id="rId25075e26f2fc00945" Type="http://schemas.openxmlformats.org/officeDocument/2006/relationships/hyperlink" Target="https://www.youtube.com/embed/Ba8qqxTx6wA?rel=0" TargetMode="External"/><Relationship Id="rId64445e26f2fd31597" Type="http://schemas.openxmlformats.org/officeDocument/2006/relationships/hyperlink" Target="https://iservice.lombardini.it/jsp/Template2/manuale.jsp?id=822&amp;parent=1000" TargetMode="External"/><Relationship Id="rId37225e26f2fd31607" Type="http://schemas.openxmlformats.org/officeDocument/2006/relationships/hyperlink" Target="https://iservice.lombardini.it/jsp/Template2/manuale.jsp?id=822&amp;parent=1000" TargetMode="External"/><Relationship Id="rId48925e26f2fd3161a" Type="http://schemas.openxmlformats.org/officeDocument/2006/relationships/hyperlink" Target="https://iservice.lombardini.it/jsp/Template2/manuale.jsp?id=822&amp;parent=1000" TargetMode="External"/><Relationship Id="rId82915e26f2fd31659" Type="http://schemas.openxmlformats.org/officeDocument/2006/relationships/hyperlink" Target="https://iservice.lombardini.it/jsp/Template2/manuale.jsp?id=822&amp;parent=1000" TargetMode="External"/><Relationship Id="rId71765e26f2fdc2ddc" Type="http://schemas.openxmlformats.org/officeDocument/2006/relationships/hyperlink" Target="https://iservice.lombardini.it/jsp/Template2/manuale.jsp?id=822&amp;parent=1000" TargetMode="External"/><Relationship Id="rId13295e26f2fe0ffb2" Type="http://schemas.openxmlformats.org/officeDocument/2006/relationships/hyperlink" Target="https://iservice.lombardini.it/jsp/Template2/manuale.jsp?id=680&amp;parent=1000" TargetMode="External"/><Relationship Id="rId76385e26f2fe1006a" Type="http://schemas.openxmlformats.org/officeDocument/2006/relationships/hyperlink" Target="https://iservice.lombardini.it/jsp/Template2/manuale.jsp?id=822&amp;parent=1000" TargetMode="External"/><Relationship Id="rId86645e26f2fe5515f" Type="http://schemas.openxmlformats.org/officeDocument/2006/relationships/hyperlink" Target="https://iservice.lombardini.it/jsp/Template2/manuale.jsp?id=822&amp;parent=1000" TargetMode="External"/><Relationship Id="rId25135e26f2fe80cf4" Type="http://schemas.openxmlformats.org/officeDocument/2006/relationships/hyperlink" Target="https://iservice.lombardini.it/jsp/Template2/manuale.jsp?id=146&amp;parent=1000" TargetMode="External"/><Relationship Id="rId20795e26f2fe80de0" Type="http://schemas.openxmlformats.org/officeDocument/2006/relationships/hyperlink" Target="https://iservice.lombardini.it/jsp/Template2/manuale.jsp?id=822&amp;parent=1000" TargetMode="External"/><Relationship Id="rId55255e26f2fe80e91" Type="http://schemas.openxmlformats.org/officeDocument/2006/relationships/hyperlink" Target="https://iservice.lombardini.it/jsp/Template2/manuale.jsp?id=822&amp;parent=1000" TargetMode="External"/><Relationship Id="rId47525e26f2fe80edb" Type="http://schemas.openxmlformats.org/officeDocument/2006/relationships/hyperlink" Target="https://iservice.lombardini.it/jsp/Template2/manuale.jsp?id=822&amp;parent=1000" TargetMode="External"/><Relationship Id="rId81035e26f2fe80fae" Type="http://schemas.openxmlformats.org/officeDocument/2006/relationships/hyperlink" Target="https://iservice.lombardini.it/jsp/Template2/manuale.jsp?id=822&amp;parent=1000" TargetMode="External"/><Relationship Id="rId86525e26f2fe81006" Type="http://schemas.openxmlformats.org/officeDocument/2006/relationships/hyperlink" Target="https://iservice.lombardini.it/jsp/Template2/manuale.jsp?id=822&amp;parent=1000" TargetMode="External"/><Relationship Id="rId11505e26f2febf4de" Type="http://schemas.openxmlformats.org/officeDocument/2006/relationships/hyperlink" Target="https://iservice.lombardini.it/jsp/Template2/manuale.jsp?id=822&amp;parent=1000" TargetMode="External"/><Relationship Id="rId48305e26f300a3096" Type="http://schemas.openxmlformats.org/officeDocument/2006/relationships/hyperlink" Target="https://iservice.lombardini.it/jsp/Template2/manuale.jsp?id=822&amp;parent=1000" TargetMode="External"/><Relationship Id="rId99045e26f300a30ce" Type="http://schemas.openxmlformats.org/officeDocument/2006/relationships/hyperlink" Target="https://iservice.lombardini.it/jsp/Template2/manuale.jsp?id=822&amp;parent=1000" TargetMode="External"/><Relationship Id="rId27045e26f300a3200" Type="http://schemas.openxmlformats.org/officeDocument/2006/relationships/hyperlink" Target="https://iservice.lombardini.it/jsp/Template2/manuale.jsp?id=822&amp;parent=1000" TargetMode="External"/><Relationship Id="rId89085e26f300a32e8" Type="http://schemas.openxmlformats.org/officeDocument/2006/relationships/hyperlink" Target="https://iservice.lombardini.it/jsp/Template2/manuale.jsp?id=822&amp;parent=1000" TargetMode="External"/><Relationship Id="rId45025e26f300e9112" Type="http://schemas.openxmlformats.org/officeDocument/2006/relationships/hyperlink" Target="https://iservice.lombardini.it/jsp/Template2/manuale.jsp?id=822&amp;parent=1000" TargetMode="External"/><Relationship Id="rId70425e26f300e920e" Type="http://schemas.openxmlformats.org/officeDocument/2006/relationships/hyperlink" Target="https://iservice.lombardini.it/jsp/Template2/manuale.jsp?id=133&amp;parent=1000" TargetMode="External"/><Relationship Id="rId61325e26f3014f385" Type="http://schemas.openxmlformats.org/officeDocument/2006/relationships/hyperlink" Target="https://iservice.lombardini.it/jsp/Template2/manuale.jsp?id=143&amp;parent=1000" TargetMode="External"/><Relationship Id="rId95335e26f3014f3fb" Type="http://schemas.openxmlformats.org/officeDocument/2006/relationships/hyperlink" Target="https://iservice.lombardini.it/jsp/Template2/manuale.jsp?id=822&amp;parent=1000" TargetMode="External"/><Relationship Id="rId26455e26f3021a4f3" Type="http://schemas.openxmlformats.org/officeDocument/2006/relationships/hyperlink" Target="https://iservice.lombardini.it/jsp/Template2/manuale.jsp?id=97&amp;parent=1000" TargetMode="External"/><Relationship Id="rId60955e26f30241cab" Type="http://schemas.openxmlformats.org/officeDocument/2006/relationships/hyperlink" Target="https://iservice.lombardini.it/jsp/Template2/manuale.jsp?id=822&amp;parent=1000" TargetMode="External"/><Relationship Id="rId57315e26f30241f1a" Type="http://schemas.openxmlformats.org/officeDocument/2006/relationships/hyperlink" Target="https://iservice.lombardini.it/jsp/Template2/manuale.jsp?id=822&amp;parent=1000" TargetMode="External"/><Relationship Id="rId85175e26f30241ff7" Type="http://schemas.openxmlformats.org/officeDocument/2006/relationships/hyperlink" Target="https://iservice.lombardini.it/jsp/Template2/manuale.jsp?id=822&amp;parent=1000" TargetMode="External"/><Relationship Id="rId48415e26f3027ea41" Type="http://schemas.openxmlformats.org/officeDocument/2006/relationships/hyperlink" Target="https://iservice.lombardini.it/jsp/Template2/manuale.jsp?id=822&amp;parent=1000" TargetMode="External"/><Relationship Id="rId92605e26f30342f6d" Type="http://schemas.openxmlformats.org/officeDocument/2006/relationships/hyperlink" Target="https://iservice.lombardini.it/jsp/Template2/manuale.jsp?id=132&amp;parent=1000" TargetMode="External"/><Relationship Id="rId78215e26f3036e0bc" Type="http://schemas.openxmlformats.org/officeDocument/2006/relationships/hyperlink" Target="https://iservice.lombardini.it/jsp/Template2/manuale.jsp?id=157&amp;parent=1000" TargetMode="External"/><Relationship Id="rId11455e26f3036e36e" Type="http://schemas.openxmlformats.org/officeDocument/2006/relationships/hyperlink" Target="https://iservice.lombardini.it/jsp/Template2/manuale.jsp?id=104&amp;parent=1000" TargetMode="External"/><Relationship Id="rId85235e26f303a73fd" Type="http://schemas.openxmlformats.org/officeDocument/2006/relationships/hyperlink" Target="https://iservice.lombardini.it/jsp/Template2/manuale.jsp?id=822&amp;parent=1000" TargetMode="External"/><Relationship Id="rId98875e26f30406f53" Type="http://schemas.openxmlformats.org/officeDocument/2006/relationships/hyperlink" Target="https://iservice.lombardini.it/jsp/Template2/manuale.jsp?id=822&amp;parent=1000" TargetMode="External"/><Relationship Id="rId69595e26f30434e4c" Type="http://schemas.openxmlformats.org/officeDocument/2006/relationships/hyperlink" Target="https://iservice.lombardini.it/jsp/Template2/manuale.jsp?id=128&amp;parent=1000" TargetMode="External"/><Relationship Id="rId48695e26f3043504e" Type="http://schemas.openxmlformats.org/officeDocument/2006/relationships/hyperlink" Target="https://iservice.lombardini.it/jsp/Template2/manuale.jsp?id=822&amp;parent=1000" TargetMode="External"/><Relationship Id="rId88035e26f304a884f" Type="http://schemas.openxmlformats.org/officeDocument/2006/relationships/hyperlink" Target="https://iservice.lombardini.it/jsp/Template2/manuale.jsp?id=822&amp;parent=1000" TargetMode="External"/><Relationship Id="rId61415e26f304cd6cc" Type="http://schemas.openxmlformats.org/officeDocument/2006/relationships/hyperlink" Target="https://iservice.lombardini.it/jsp/Template2/manuale.jsp?id=113&amp;parent=1000" TargetMode="External"/><Relationship Id="rId67085e26f3050b305" Type="http://schemas.openxmlformats.org/officeDocument/2006/relationships/hyperlink" Target="https://iservice.lombardini.it/jsp/Template2/manuale.jsp?id=113&amp;parent=1000" TargetMode="External"/><Relationship Id="rId69195e26f305554d4" Type="http://schemas.openxmlformats.org/officeDocument/2006/relationships/hyperlink" Target="https://iservice.lombardini.it/jsp/Template2/manuale.jsp?id=822&amp;parent=1000" TargetMode="External"/><Relationship Id="rId66075e26f3058f88b" Type="http://schemas.openxmlformats.org/officeDocument/2006/relationships/hyperlink" Target="https://iservice.lombardini.it/jsp/Template2/manuale.jsp?id=822&amp;parent=1000" TargetMode="External"/><Relationship Id="rId43605e26f305c2261" Type="http://schemas.openxmlformats.org/officeDocument/2006/relationships/hyperlink" Target="https://iservice.lombardini.it/jsp/Template2/manuale.jsp?id=822&amp;parent=1000" TargetMode="External"/><Relationship Id="rId17435e26f305c23d5" Type="http://schemas.openxmlformats.org/officeDocument/2006/relationships/hyperlink" Target="https://iservice.lombardini.it/jsp/Template2/manuale.jsp?id=822&amp;parent=1000" TargetMode="External"/><Relationship Id="rId56205e26f30689798" Type="http://schemas.openxmlformats.org/officeDocument/2006/relationships/hyperlink" Target="https://iservice.lombardini.it/jsp/Template2/manuale.jsp?id=822&amp;parent=1000" TargetMode="External"/><Relationship Id="rId91765e26f3069add6" Type="http://schemas.openxmlformats.org/officeDocument/2006/relationships/hyperlink" Target="https://iservice.lombardini.it/jsp/Template2/manuale.jsp?id=822&amp;parent=1000" TargetMode="External"/><Relationship Id="rId28645e26f30769c01" Type="http://schemas.openxmlformats.org/officeDocument/2006/relationships/hyperlink" Target="https://iservice.lombardini.it/jsp/Template2/manuale.jsp?id=822&amp;parent=1000" TargetMode="External"/><Relationship Id="rId70325e26f3077cb64" Type="http://schemas.openxmlformats.org/officeDocument/2006/relationships/hyperlink" Target="https://iservice.lombardini.it/jsp/Template2/manuale.jsp?id=822&amp;parent=1000" TargetMode="External"/><Relationship Id="rId80885e26f307926dd" Type="http://schemas.openxmlformats.org/officeDocument/2006/relationships/hyperlink" Target="https://iservice.lombardini.it/jsp/Template2/manuale.jsp?id=822&amp;parent=1000" TargetMode="External"/><Relationship Id="rId82975e26f307928ef" Type="http://schemas.openxmlformats.org/officeDocument/2006/relationships/hyperlink" Target="https://iservice.lombardini.it/jsp/Template2/manuale.jsp?id=822&amp;parent=1000" TargetMode="External"/><Relationship Id="rId79985e26f30829cae" Type="http://schemas.openxmlformats.org/officeDocument/2006/relationships/hyperlink" Target="https://iservice.lombardini.it/jsp/Template2/manuale.jsp?id=198&amp;parent=1000" TargetMode="External"/><Relationship Id="rId66615e26f3082c710" Type="http://schemas.openxmlformats.org/officeDocument/2006/relationships/hyperlink" Target="https://iservice.lombardini.it/jsp/Template2/manuale.jsp?id=55&amp;parent=1000" TargetMode="External"/><Relationship Id="rId56795e26f30846f69" Type="http://schemas.openxmlformats.org/officeDocument/2006/relationships/hyperlink" Target="https://iservice.lombardini.it/jsp/Template2/manuale.jsp?id=176&amp;parent=1000" TargetMode="External"/><Relationship Id="rId44495e26f30861332" Type="http://schemas.openxmlformats.org/officeDocument/2006/relationships/hyperlink" Target="https://www.youtube.com/embed/cVpoy_m253A?showinfo=0&amp;rel=0" TargetMode="External"/><Relationship Id="rId72845e26f3087244e" Type="http://schemas.openxmlformats.org/officeDocument/2006/relationships/hyperlink" Target="https://iservice.lombardini.it/jsp/Template2/manuale.jsp?id=198&amp;parent=1000" TargetMode="External"/><Relationship Id="rId29205e26f308a661f" Type="http://schemas.openxmlformats.org/officeDocument/2006/relationships/hyperlink" Target="https://iservice.lombardini.it/jsp/Template2/manuale.jsp?id=195&amp;parent=1000" TargetMode="External"/><Relationship Id="rId95245e26f3090cad3" Type="http://schemas.openxmlformats.org/officeDocument/2006/relationships/hyperlink" Target="https://www.youtube.com/embed/S79xPhTZMps?showinfo=0&amp;rel=0" TargetMode="External"/><Relationship Id="rId52465e26f309218bd" Type="http://schemas.openxmlformats.org/officeDocument/2006/relationships/hyperlink" Target="https://iservice.lombardini.it/jsp/Template2/manuale.jsp?id=198&amp;parent=1000" TargetMode="External"/><Relationship Id="rId43885e26f309a6f5f" Type="http://schemas.openxmlformats.org/officeDocument/2006/relationships/hyperlink" Target="https://iservice.lombardini.it/jsp/Template2/manuale.jsp?id=198&amp;parent=1000" TargetMode="External"/><Relationship Id="rId47795e26f30a02ae6" Type="http://schemas.openxmlformats.org/officeDocument/2006/relationships/hyperlink" Target="https://iservice.lombardini.it/jsp/Template2/manuale.jsp?id=198&amp;parent=1000" TargetMode="External"/><Relationship Id="rId53305e26f30a79393" Type="http://schemas.openxmlformats.org/officeDocument/2006/relationships/hyperlink" Target="https://iservice.lombardini.it/jsp/Template2/manuale.jsp?id=198&amp;parent=1000" TargetMode="External"/><Relationship Id="rId15355e26f30a7bc2d" Type="http://schemas.openxmlformats.org/officeDocument/2006/relationships/hyperlink" Target="https://iservice.lombardini.it/jsp/Template2/manuale.jsp?id=178&amp;parent=1000" TargetMode="External"/><Relationship Id="rId99465e26f30a7bc6e" Type="http://schemas.openxmlformats.org/officeDocument/2006/relationships/hyperlink" Target="https://iservice.lombardini.it/jsp/Template2/manuale.jsp?id=178&amp;parent=1000" TargetMode="External"/><Relationship Id="rId73175e26f30b3b87d" Type="http://schemas.openxmlformats.org/officeDocument/2006/relationships/hyperlink" Target="https://iservice.lombardini.it/jsp/Template2/manuale.jsp?id=198&amp;parent=1000" TargetMode="External"/><Relationship Id="rId31385e26f30bc0e1d" Type="http://schemas.openxmlformats.org/officeDocument/2006/relationships/hyperlink" Target="https://iservice.lombardini.it/jsp/Template2/manuale.jsp?id=198&amp;parent=1000" TargetMode="External"/><Relationship Id="rId27015e26f30cb65d3" Type="http://schemas.openxmlformats.org/officeDocument/2006/relationships/hyperlink" Target="https://iservice.lombardini.it/jsp/Template2/manuale.jsp?id=198&amp;parent=1000" TargetMode="External"/><Relationship Id="rId71175e26f30da99d5" Type="http://schemas.openxmlformats.org/officeDocument/2006/relationships/hyperlink" Target="https://iservice.lombardini.it/jsp/Template2/manuale.jsp?id=822&amp;parent=1000" TargetMode="External"/><Relationship Id="rId43075e26f30e2a4f7" Type="http://schemas.openxmlformats.org/officeDocument/2006/relationships/hyperlink" Target="https://iservice.lombardini.it/jsp/Template2/manuale.jsp?id=180&amp;parent=1000" TargetMode="External"/><Relationship Id="rId63405e26f30e2a545" Type="http://schemas.openxmlformats.org/officeDocument/2006/relationships/hyperlink" Target="https://iservice.lombardini.it/jsp/Template2/manuale.jsp?id=181&amp;parent=1000" TargetMode="External"/><Relationship Id="rId40385e26f30e2a578" Type="http://schemas.openxmlformats.org/officeDocument/2006/relationships/hyperlink" Target="https://iservice.lombardini.it/jsp/Template2/manuale.jsp?id=182&amp;parent=1000" TargetMode="External"/><Relationship Id="rId54895e26f30e55c72" Type="http://schemas.openxmlformats.org/officeDocument/2006/relationships/hyperlink" Target="https://iservice.lombardini.it/jsp/Template2/manuale.jsp?id=198&amp;parent=1000" TargetMode="External"/><Relationship Id="rId57955e26f30e5b395" Type="http://schemas.openxmlformats.org/officeDocument/2006/relationships/hyperlink" Target="https://iservice.lombardini.it/jsp/Template2/manuale.jsp?id=121&amp;parent=1000" TargetMode="External"/><Relationship Id="rId24355e26f30f07434" Type="http://schemas.openxmlformats.org/officeDocument/2006/relationships/hyperlink" Target="https://iservice.lombardini.it/jsp/Template2/manuale.jsp?id=191&amp;parent=1000" TargetMode="External"/><Relationship Id="rId45565e26f30f0746e" Type="http://schemas.openxmlformats.org/officeDocument/2006/relationships/hyperlink" Target="https://iservice.lombardini.it/jsp/Template2/manuale.jsp?id=191&amp;parent=1000" TargetMode="External"/><Relationship Id="rId51035e26f30f17e88" Type="http://schemas.openxmlformats.org/officeDocument/2006/relationships/hyperlink" Target="https://iservice.lombardini.it/jsp/Template2/manuale.jsp?id=822&amp;parent=1000" TargetMode="External"/><Relationship Id="rId48505e26f30f28485" Type="http://schemas.openxmlformats.org/officeDocument/2006/relationships/hyperlink" Target="https://iservice.lombardini.it/jsp/Template2/manuale.jsp?id=822&amp;parent=1000" TargetMode="External"/><Relationship Id="rId64865e26f30f4dc47" Type="http://schemas.openxmlformats.org/officeDocument/2006/relationships/hyperlink" Target="https://iservice.lombardini.it/jsp/Template2/manuale.jsp?id=822&amp;parent=1000" TargetMode="External"/><Relationship Id="rId73025e26f30f4df16" Type="http://schemas.openxmlformats.org/officeDocument/2006/relationships/hyperlink" Target="https://iservice.lombardini.it/jsp/Template2/manuale.jsp?id=161&amp;parent=1000" TargetMode="External"/><Relationship Id="rId12435e26f30f72b3b" Type="http://schemas.openxmlformats.org/officeDocument/2006/relationships/hyperlink" Target="https://iservice.lombardini.it/jsp/Template2/manuale.jsp?id=198&amp;parent=1000" TargetMode="External"/><Relationship Id="rId47785e26f30f8ce3c" Type="http://schemas.openxmlformats.org/officeDocument/2006/relationships/hyperlink" Target="https://iservice.lombardini.it/jsp/Template2/manuale.jsp?id=121&amp;parent=1000" TargetMode="External"/><Relationship Id="rId64415e26f30fa0097" Type="http://schemas.openxmlformats.org/officeDocument/2006/relationships/hyperlink" Target="https://iservice.lombardini.it/jsp/Template2/manuale.jsp?id=283&amp;parent=1136" TargetMode="External"/><Relationship Id="rId15805e26f3107749e" Type="http://schemas.openxmlformats.org/officeDocument/2006/relationships/hyperlink" Target="https://iservice.lombardini.it/jsp/Template2/manuale.jsp?id=121&amp;parent=1000" TargetMode="External"/><Relationship Id="rId42705e26f310774ce" Type="http://schemas.openxmlformats.org/officeDocument/2006/relationships/hyperlink" Target="https://iservice.lombardini.it/jsp/Template2/manuale.jsp?id=121&amp;parent=1000" TargetMode="External"/><Relationship Id="rId73065e26f3108647c" Type="http://schemas.openxmlformats.org/officeDocument/2006/relationships/hyperlink" Target="https://iservice.lombardini.it/jsp/Template2/manuale.jsp?id=283&amp;parent=1136" TargetMode="External"/><Relationship Id="rId28165e26f3117ebf1" Type="http://schemas.openxmlformats.org/officeDocument/2006/relationships/hyperlink" Target="https://iservice.lombardini.it/jsp/Template2/manuale.jsp?id=121&amp;parent=1000" TargetMode="External"/><Relationship Id="rId70695e26f311a2c09" Type="http://schemas.openxmlformats.org/officeDocument/2006/relationships/hyperlink" Target="https://iservice.lombardini.it/jsp/Template2/manuale.jsp?id=145&amp;parent=1000" TargetMode="External"/><Relationship Id="rId16115e26f311a2c9c" Type="http://schemas.openxmlformats.org/officeDocument/2006/relationships/hyperlink" Target="https://iservice.lombardini.it/jsp/Template2/manuale.jsp?id=145&amp;parent=1000" TargetMode="External"/><Relationship Id="rId28805e26f311c4607" Type="http://schemas.openxmlformats.org/officeDocument/2006/relationships/hyperlink" Target="https://iservice.lombardini.it/jsp/Template2/manuale.jsp?id=121&amp;parent=1000" TargetMode="External"/><Relationship Id="rId42795e26f311df00a" Type="http://schemas.openxmlformats.org/officeDocument/2006/relationships/hyperlink" Target="https://iservice.lombardini.it/jsp/Template2/manuale.jsp?id=822&amp;parent=1000" TargetMode="External"/><Relationship Id="rId15635e26f312a3f32" Type="http://schemas.openxmlformats.org/officeDocument/2006/relationships/hyperlink" Target="https://iservice.lombardini.it/jsp/Template2/manuale.jsp?id=162&amp;parent=1000" TargetMode="External"/><Relationship Id="rId87235e26f31550c5d" Type="http://schemas.openxmlformats.org/officeDocument/2006/relationships/hyperlink" Target="https://iservice.lombardini.it/jsp/Template2/manuale.jsp?id=198&amp;parent=1000" TargetMode="External"/><Relationship Id="rId89225e26f3164461f" Type="http://schemas.openxmlformats.org/officeDocument/2006/relationships/hyperlink" Target="https://iservice.lombardini.it/jsp/Template2/manuale.jsp?id=814&amp;parent=1545" TargetMode="External"/><Relationship Id="rId96255e26f31674e83" Type="http://schemas.openxmlformats.org/officeDocument/2006/relationships/hyperlink" Target="https://iservice.lombardini.it/jsp/Template2/manuale.jsp?id=198&amp;parent=1000" TargetMode="External"/><Relationship Id="rId46365e26f3169f686" Type="http://schemas.openxmlformats.org/officeDocument/2006/relationships/hyperlink" Target="https://iservice.lombardini.it/jsp/Template2/manuale.jsp?id=198&amp;parent=1000" TargetMode="External"/><Relationship Id="rId30945e26f316ce9d7" Type="http://schemas.openxmlformats.org/officeDocument/2006/relationships/hyperlink" Target="https://iservice.lombardini.it/jsp/Template2/manuale.jsp?id=198&amp;parent=1000" TargetMode="External"/><Relationship Id="rId63275e26f31718358" Type="http://schemas.openxmlformats.org/officeDocument/2006/relationships/hyperlink" Target="https://iservice.lombardini.it/jsp/Template2/manuale.jsp?id=198&amp;parent=1000" TargetMode="External"/><Relationship Id="rId43395e26f31756c0b" Type="http://schemas.openxmlformats.org/officeDocument/2006/relationships/hyperlink" Target="https://iservice.lombardini.it/jsp/Template2/manuale.jsp?id=198&amp;parent=1000" TargetMode="External"/><Relationship Id="rId93635e26f2d109ea9" Type="http://schemas.openxmlformats.org/officeDocument/2006/relationships/image" Target="media/imgrId93635e26f2d109ea9.gif"/><Relationship Id="rId37835e26f2d11c22c" Type="http://schemas.openxmlformats.org/officeDocument/2006/relationships/image" Target="media/imgrId37835e26f2d11c22c.jpg"/><Relationship Id="rId65775e26f2d131c6f" Type="http://schemas.openxmlformats.org/officeDocument/2006/relationships/image" Target="media/imgrId65775e26f2d131c6f.jpg"/><Relationship Id="rId92465e26f2d14d73c" Type="http://schemas.openxmlformats.org/officeDocument/2006/relationships/image" Target="media/imgrId92465e26f2d14d73c.jpg"/><Relationship Id="rId54595e26f2d169a97" Type="http://schemas.openxmlformats.org/officeDocument/2006/relationships/image" Target="media/imgrId54595e26f2d169a97.jpg"/><Relationship Id="rId88105e26f2d1828b2" Type="http://schemas.openxmlformats.org/officeDocument/2006/relationships/image" Target="media/imgrId88105e26f2d1828b2.jpg"/><Relationship Id="rId38785e26f2d19bedb" Type="http://schemas.openxmlformats.org/officeDocument/2006/relationships/image" Target="media/imgrId38785e26f2d19bedb.jpg"/><Relationship Id="rId80375e26f2d1aa9c6" Type="http://schemas.openxmlformats.org/officeDocument/2006/relationships/image" Target="media/imgrId80375e26f2d1aa9c6.gif"/><Relationship Id="rId88105e26f2d1b97ac" Type="http://schemas.openxmlformats.org/officeDocument/2006/relationships/image" Target="media/imgrId88105e26f2d1b97ac.gif"/><Relationship Id="rId54795e26f2d1caac5" Type="http://schemas.openxmlformats.org/officeDocument/2006/relationships/image" Target="media/imgrId54795e26f2d1caac5.gif"/><Relationship Id="rId51905e26f2d1d9347" Type="http://schemas.openxmlformats.org/officeDocument/2006/relationships/image" Target="media/imgrId51905e26f2d1d9347.gif"/><Relationship Id="rId67115e26f2d23fd2c" Type="http://schemas.openxmlformats.org/officeDocument/2006/relationships/image" Target="media/imgrId67115e26f2d23fd2c.jpg"/><Relationship Id="rId89405e26f2d253c29" Type="http://schemas.openxmlformats.org/officeDocument/2006/relationships/image" Target="media/imgrId89405e26f2d253c29.jpg"/><Relationship Id="rId74075e26f2d271608" Type="http://schemas.openxmlformats.org/officeDocument/2006/relationships/image" Target="media/imgrId74075e26f2d271608.png"/><Relationship Id="rId76105e26f2d29144b" Type="http://schemas.openxmlformats.org/officeDocument/2006/relationships/image" Target="media/imgrId76105e26f2d29144b.png"/><Relationship Id="rId29585e26f2d2b4585" Type="http://schemas.openxmlformats.org/officeDocument/2006/relationships/image" Target="media/imgrId29585e26f2d2b4585.png"/><Relationship Id="rId26715e26f2d2df259" Type="http://schemas.openxmlformats.org/officeDocument/2006/relationships/image" Target="media/imgrId26715e26f2d2df259.png"/><Relationship Id="rId88995e26f2d30ba5c" Type="http://schemas.openxmlformats.org/officeDocument/2006/relationships/image" Target="media/imgrId88995e26f2d30ba5c.png"/><Relationship Id="rId20715e26f2d32bbdc" Type="http://schemas.openxmlformats.org/officeDocument/2006/relationships/image" Target="media/imgrId20715e26f2d32bbdc.jpg"/><Relationship Id="rId16855e26f2d342885" Type="http://schemas.openxmlformats.org/officeDocument/2006/relationships/image" Target="media/imgrId16855e26f2d342885.jpg"/><Relationship Id="rId22975e26f2d3547d5" Type="http://schemas.openxmlformats.org/officeDocument/2006/relationships/image" Target="media/imgrId22975e26f2d3547d5.jpg"/><Relationship Id="rId13605e26f2d3659fa" Type="http://schemas.openxmlformats.org/officeDocument/2006/relationships/image" Target="media/imgrId13605e26f2d3659fa.jpg"/><Relationship Id="rId99165e26f2d377ae2" Type="http://schemas.openxmlformats.org/officeDocument/2006/relationships/image" Target="media/imgrId99165e26f2d377ae2.jpg"/><Relationship Id="rId94575e26f2d38c795" Type="http://schemas.openxmlformats.org/officeDocument/2006/relationships/image" Target="media/imgrId94575e26f2d38c795.jpg"/><Relationship Id="rId90005e26f2d39ca18" Type="http://schemas.openxmlformats.org/officeDocument/2006/relationships/image" Target="media/imgrId90005e26f2d39ca18.jpg"/><Relationship Id="rId37275e26f2d3b7e12" Type="http://schemas.openxmlformats.org/officeDocument/2006/relationships/image" Target="media/imgrId37275e26f2d3b7e12.png"/><Relationship Id="rId31435e26f2d3cef23" Type="http://schemas.openxmlformats.org/officeDocument/2006/relationships/image" Target="media/imgrId31435e26f2d3cef23.jpg"/><Relationship Id="rId67315e26f2d3e6a24" Type="http://schemas.openxmlformats.org/officeDocument/2006/relationships/image" Target="media/imgrId67315e26f2d3e6a24.jpg"/><Relationship Id="rId85235e26f2d40bcdc" Type="http://schemas.openxmlformats.org/officeDocument/2006/relationships/image" Target="media/imgrId85235e26f2d40bcdc.jpg"/><Relationship Id="rId89695e26f2d41b236" Type="http://schemas.openxmlformats.org/officeDocument/2006/relationships/image" Target="media/imgrId89695e26f2d41b236.jpg"/><Relationship Id="rId68995e26f2d43255a" Type="http://schemas.openxmlformats.org/officeDocument/2006/relationships/image" Target="media/imgrId68995e26f2d43255a.jpg"/><Relationship Id="rId20555e26f2d441d99" Type="http://schemas.openxmlformats.org/officeDocument/2006/relationships/image" Target="media/imgrId20555e26f2d441d99.jpg"/><Relationship Id="rId67465e26f2d47a36f" Type="http://schemas.openxmlformats.org/officeDocument/2006/relationships/image" Target="media/imgrId67465e26f2d47a36f.jpg"/><Relationship Id="rId61195e26f2d48e11e" Type="http://schemas.openxmlformats.org/officeDocument/2006/relationships/image" Target="media/imgrId61195e26f2d48e11e.jpg"/><Relationship Id="rId78935e26f2d4a0f84" Type="http://schemas.openxmlformats.org/officeDocument/2006/relationships/image" Target="media/imgrId78935e26f2d4a0f84.jpg"/><Relationship Id="rId84445e26f2d4b29e1" Type="http://schemas.openxmlformats.org/officeDocument/2006/relationships/image" Target="media/imgrId84445e26f2d4b29e1.jpg"/><Relationship Id="rId40605e26f2d4c8300" Type="http://schemas.openxmlformats.org/officeDocument/2006/relationships/image" Target="media/imgrId40605e26f2d4c8300.jpg"/><Relationship Id="rId12625e26f2d4dbe24" Type="http://schemas.openxmlformats.org/officeDocument/2006/relationships/image" Target="media/imgrId12625e26f2d4dbe24.jpg"/><Relationship Id="rId67595e26f2d4ecef2" Type="http://schemas.openxmlformats.org/officeDocument/2006/relationships/image" Target="media/imgrId67595e26f2d4ecef2.jpg"/><Relationship Id="rId41695e26f2d50a5c2" Type="http://schemas.openxmlformats.org/officeDocument/2006/relationships/image" Target="media/imgrId41695e26f2d50a5c2.jpg"/><Relationship Id="rId22815e26f2d51c5f5" Type="http://schemas.openxmlformats.org/officeDocument/2006/relationships/image" Target="media/imgrId22815e26f2d51c5f5.jpg"/><Relationship Id="rId96715e26f2d5308e9" Type="http://schemas.openxmlformats.org/officeDocument/2006/relationships/image" Target="media/imgrId96715e26f2d5308e9.jpg"/><Relationship Id="rId74985e26f2d54893a" Type="http://schemas.openxmlformats.org/officeDocument/2006/relationships/image" Target="media/imgrId74985e26f2d54893a.jpg"/><Relationship Id="rId69025e26f2d559c89" Type="http://schemas.openxmlformats.org/officeDocument/2006/relationships/image" Target="media/imgrId69025e26f2d559c89.jpg"/><Relationship Id="rId88115e26f2d5740ce" Type="http://schemas.openxmlformats.org/officeDocument/2006/relationships/image" Target="media/imgrId88115e26f2d5740ce.jpg"/><Relationship Id="rId16235e26f2d58949a" Type="http://schemas.openxmlformats.org/officeDocument/2006/relationships/image" Target="media/imgrId16235e26f2d58949a.jpg"/><Relationship Id="rId12075e26f2d59ea56" Type="http://schemas.openxmlformats.org/officeDocument/2006/relationships/image" Target="media/imgrId12075e26f2d59ea56.jpg"/><Relationship Id="rId43975e26f2d5b67f8" Type="http://schemas.openxmlformats.org/officeDocument/2006/relationships/image" Target="media/imgrId43975e26f2d5b67f8.jpg"/><Relationship Id="rId95595e26f2d5d0b65" Type="http://schemas.openxmlformats.org/officeDocument/2006/relationships/image" Target="media/imgrId95595e26f2d5d0b65.jpg"/><Relationship Id="rId95905e26f2d5e3daa" Type="http://schemas.openxmlformats.org/officeDocument/2006/relationships/image" Target="media/imgrId95905e26f2d5e3daa.jpg"/><Relationship Id="rId64975e26f2d60763d" Type="http://schemas.openxmlformats.org/officeDocument/2006/relationships/image" Target="media/imgrId64975e26f2d60763d.png"/><Relationship Id="rId87435e26f2d617e07" Type="http://schemas.openxmlformats.org/officeDocument/2006/relationships/image" Target="media/imgrId87435e26f2d617e07.jpg"/><Relationship Id="rId31585e26f2d630fd4" Type="http://schemas.openxmlformats.org/officeDocument/2006/relationships/image" Target="media/imgrId31585e26f2d630fd4.jpg"/><Relationship Id="rId74865e26f2d64493f" Type="http://schemas.openxmlformats.org/officeDocument/2006/relationships/image" Target="media/imgrId74865e26f2d64493f.jpg"/><Relationship Id="rId24875e26f2d665c68" Type="http://schemas.openxmlformats.org/officeDocument/2006/relationships/image" Target="media/imgrId24875e26f2d665c68.png"/><Relationship Id="rId56665e26f2d6782e8" Type="http://schemas.openxmlformats.org/officeDocument/2006/relationships/image" Target="media/imgrId56665e26f2d6782e8.jpg"/><Relationship Id="rId84885e26f2d697f02" Type="http://schemas.openxmlformats.org/officeDocument/2006/relationships/image" Target="media/imgrId84885e26f2d697f02.png"/><Relationship Id="rId94805e26f2d6af947" Type="http://schemas.openxmlformats.org/officeDocument/2006/relationships/image" Target="media/imgrId94805e26f2d6af947.jpg"/><Relationship Id="rId34865e26f2d6c48c5" Type="http://schemas.openxmlformats.org/officeDocument/2006/relationships/image" Target="media/imgrId34865e26f2d6c48c5.jpg"/><Relationship Id="rId99815e26f2d6d19e9" Type="http://schemas.openxmlformats.org/officeDocument/2006/relationships/image" Target="media/imgrId99815e26f2d6d19e9.jpg"/><Relationship Id="rId31915e26f2d70b059" Type="http://schemas.openxmlformats.org/officeDocument/2006/relationships/image" Target="media/imgrId31915e26f2d70b059.png"/><Relationship Id="rId97865e26f2d71e030" Type="http://schemas.openxmlformats.org/officeDocument/2006/relationships/image" Target="media/imgrId97865e26f2d71e030.png"/><Relationship Id="rId34525e26f2d72f0b3" Type="http://schemas.openxmlformats.org/officeDocument/2006/relationships/image" Target="media/imgrId34525e26f2d72f0b3.png"/><Relationship Id="rId88585e26f2d74427d" Type="http://schemas.openxmlformats.org/officeDocument/2006/relationships/image" Target="media/imgrId88585e26f2d74427d.png"/><Relationship Id="rId36355e26f2d753bda" Type="http://schemas.openxmlformats.org/officeDocument/2006/relationships/image" Target="media/imgrId36355e26f2d753bda.jpg"/><Relationship Id="rId35975e26f2d770ba1" Type="http://schemas.openxmlformats.org/officeDocument/2006/relationships/image" Target="media/imgrId35975e26f2d770ba1.png"/><Relationship Id="rId46935e26f2d781539" Type="http://schemas.openxmlformats.org/officeDocument/2006/relationships/image" Target="media/imgrId46935e26f2d781539.jpg"/><Relationship Id="rId27115e26f2d798313" Type="http://schemas.openxmlformats.org/officeDocument/2006/relationships/image" Target="media/imgrId27115e26f2d798313.png"/><Relationship Id="rId15725e26f2d7b14d0" Type="http://schemas.openxmlformats.org/officeDocument/2006/relationships/image" Target="media/imgrId15725e26f2d7b14d0.jpg"/><Relationship Id="rId21565e26f2d7c70e0" Type="http://schemas.openxmlformats.org/officeDocument/2006/relationships/image" Target="media/imgrId21565e26f2d7c70e0.jpg"/><Relationship Id="rId98945e26f2d7e4f03" Type="http://schemas.openxmlformats.org/officeDocument/2006/relationships/image" Target="media/imgrId98945e26f2d7e4f03.png"/><Relationship Id="rId95575e26f2d801606" Type="http://schemas.openxmlformats.org/officeDocument/2006/relationships/image" Target="media/imgrId95575e26f2d801606.png"/><Relationship Id="rId61595e26f2d81b1e2" Type="http://schemas.openxmlformats.org/officeDocument/2006/relationships/image" Target="media/imgrId61595e26f2d81b1e2.jpg"/><Relationship Id="rId52415e26f2d82ff5c" Type="http://schemas.openxmlformats.org/officeDocument/2006/relationships/image" Target="media/imgrId52415e26f2d82ff5c.jpg"/><Relationship Id="rId72885e26f2d846557" Type="http://schemas.openxmlformats.org/officeDocument/2006/relationships/image" Target="media/imgrId72885e26f2d846557.jpg"/><Relationship Id="rId69155e26f2d85655b" Type="http://schemas.openxmlformats.org/officeDocument/2006/relationships/image" Target="media/imgrId69155e26f2d85655b.jpg"/><Relationship Id="rId84755e26f2d8672fd" Type="http://schemas.openxmlformats.org/officeDocument/2006/relationships/image" Target="media/imgrId84755e26f2d8672fd.jpg"/><Relationship Id="rId66985e26f2d87799c" Type="http://schemas.openxmlformats.org/officeDocument/2006/relationships/image" Target="media/imgrId66985e26f2d87799c.jpg"/><Relationship Id="rId13085e26f2d889788" Type="http://schemas.openxmlformats.org/officeDocument/2006/relationships/image" Target="media/imgrId13085e26f2d889788.jpg"/><Relationship Id="rId56945e26f2d89a453" Type="http://schemas.openxmlformats.org/officeDocument/2006/relationships/image" Target="media/imgrId56945e26f2d89a453.jpg"/><Relationship Id="rId31655e26f2d8b1474" Type="http://schemas.openxmlformats.org/officeDocument/2006/relationships/image" Target="media/imgrId31655e26f2d8b1474.jpg"/><Relationship Id="rId66425e26f2d8c424d" Type="http://schemas.openxmlformats.org/officeDocument/2006/relationships/image" Target="media/imgrId66425e26f2d8c424d.jpg"/><Relationship Id="rId15825e26f2d8d4d13" Type="http://schemas.openxmlformats.org/officeDocument/2006/relationships/image" Target="media/imgrId15825e26f2d8d4d13.jpg"/><Relationship Id="rId68595e26f2d8e7e16" Type="http://schemas.openxmlformats.org/officeDocument/2006/relationships/image" Target="media/imgrId68595e26f2d8e7e16.jpg"/><Relationship Id="rId34705e26f2d9051fa" Type="http://schemas.openxmlformats.org/officeDocument/2006/relationships/image" Target="media/imgrId34705e26f2d9051fa.jpg"/><Relationship Id="rId35745e26f2d917008" Type="http://schemas.openxmlformats.org/officeDocument/2006/relationships/image" Target="media/imgrId35745e26f2d917008.jpg"/><Relationship Id="rId42785e26f2d927f62" Type="http://schemas.openxmlformats.org/officeDocument/2006/relationships/image" Target="media/imgrId42785e26f2d927f62.jpg"/><Relationship Id="rId72415e26f2d937a50" Type="http://schemas.openxmlformats.org/officeDocument/2006/relationships/image" Target="media/imgrId72415e26f2d937a50.jpg"/><Relationship Id="rId45485e26f2d94a744" Type="http://schemas.openxmlformats.org/officeDocument/2006/relationships/image" Target="media/imgrId45485e26f2d94a744.jpg"/><Relationship Id="rId13875e26f2d95f847" Type="http://schemas.openxmlformats.org/officeDocument/2006/relationships/image" Target="media/imgrId13875e26f2d95f847.jpg"/><Relationship Id="rId63325e26f2d9798fc" Type="http://schemas.openxmlformats.org/officeDocument/2006/relationships/image" Target="media/imgrId63325e26f2d9798fc.png"/><Relationship Id="rId43475e26f2d98f9f6" Type="http://schemas.openxmlformats.org/officeDocument/2006/relationships/image" Target="media/imgrId43475e26f2d98f9f6.png"/><Relationship Id="rId99205e26f2d9abe08" Type="http://schemas.openxmlformats.org/officeDocument/2006/relationships/image" Target="media/imgrId99205e26f2d9abe08.png"/><Relationship Id="rId98235e26f2d9bc081" Type="http://schemas.openxmlformats.org/officeDocument/2006/relationships/image" Target="media/imgrId98235e26f2d9bc081.jpg"/><Relationship Id="rId98905e26f2d9cf0c8" Type="http://schemas.openxmlformats.org/officeDocument/2006/relationships/image" Target="media/imgrId98905e26f2d9cf0c8.png"/><Relationship Id="rId42245e26f2d9de279" Type="http://schemas.openxmlformats.org/officeDocument/2006/relationships/image" Target="media/imgrId42245e26f2d9de279.png"/><Relationship Id="rId83015e26f2d9ef5e5" Type="http://schemas.openxmlformats.org/officeDocument/2006/relationships/image" Target="media/imgrId83015e26f2d9ef5e5.jpg"/><Relationship Id="rId30875e26f2da0d6c0" Type="http://schemas.openxmlformats.org/officeDocument/2006/relationships/image" Target="media/imgrId30875e26f2da0d6c0.jpg"/><Relationship Id="rId11855e26f2da1ef8c" Type="http://schemas.openxmlformats.org/officeDocument/2006/relationships/image" Target="media/imgrId11855e26f2da1ef8c.jpg"/><Relationship Id="rId55585e26f2da2f859" Type="http://schemas.openxmlformats.org/officeDocument/2006/relationships/image" Target="media/imgrId55585e26f2da2f859.jpg"/><Relationship Id="rId10485e26f2da42675" Type="http://schemas.openxmlformats.org/officeDocument/2006/relationships/image" Target="media/imgrId10485e26f2da42675.jpg"/><Relationship Id="rId11465e26f2da568da" Type="http://schemas.openxmlformats.org/officeDocument/2006/relationships/image" Target="media/imgrId11465e26f2da568da.jpg"/><Relationship Id="rId60175e26f2da691c8" Type="http://schemas.openxmlformats.org/officeDocument/2006/relationships/image" Target="media/imgrId60175e26f2da691c8.jpg"/><Relationship Id="rId58425e26f2da7d5b8" Type="http://schemas.openxmlformats.org/officeDocument/2006/relationships/image" Target="media/imgrId58425e26f2da7d5b8.png"/><Relationship Id="rId39445e26f2da92a2c" Type="http://schemas.openxmlformats.org/officeDocument/2006/relationships/image" Target="media/imgrId39445e26f2da92a2c.png"/><Relationship Id="rId10125e26f2daad48d" Type="http://schemas.openxmlformats.org/officeDocument/2006/relationships/image" Target="media/imgrId10125e26f2daad48d.png"/><Relationship Id="rId68955e26f2dabe972" Type="http://schemas.openxmlformats.org/officeDocument/2006/relationships/image" Target="media/imgrId68955e26f2dabe972.jpg"/><Relationship Id="rId80655e26f2dad199e" Type="http://schemas.openxmlformats.org/officeDocument/2006/relationships/image" Target="media/imgrId80655e26f2dad199e.jpg"/><Relationship Id="rId67285e26f2dae5a0d" Type="http://schemas.openxmlformats.org/officeDocument/2006/relationships/image" Target="media/imgrId67285e26f2dae5a0d.jpg"/><Relationship Id="rId36925e26f2db05895" Type="http://schemas.openxmlformats.org/officeDocument/2006/relationships/image" Target="media/imgrId36925e26f2db05895.png"/><Relationship Id="rId80165e26f2db1a503" Type="http://schemas.openxmlformats.org/officeDocument/2006/relationships/image" Target="media/imgrId80165e26f2db1a503.jpg"/><Relationship Id="rId12055e26f2db29c06" Type="http://schemas.openxmlformats.org/officeDocument/2006/relationships/image" Target="media/imgrId12055e26f2db29c06.jpg"/><Relationship Id="rId50915e26f2db38f89" Type="http://schemas.openxmlformats.org/officeDocument/2006/relationships/image" Target="media/imgrId50915e26f2db38f89.jpg"/><Relationship Id="rId63755e26f2db4e9ab" Type="http://schemas.openxmlformats.org/officeDocument/2006/relationships/image" Target="media/imgrId63755e26f2db4e9ab.jpg"/><Relationship Id="rId87715e26f2db682c5" Type="http://schemas.openxmlformats.org/officeDocument/2006/relationships/image" Target="media/imgrId87715e26f2db682c5.png"/><Relationship Id="rId46065e26f2db7c280" Type="http://schemas.openxmlformats.org/officeDocument/2006/relationships/image" Target="media/imgrId46065e26f2db7c280.png"/><Relationship Id="rId96985e26f2db90961" Type="http://schemas.openxmlformats.org/officeDocument/2006/relationships/image" Target="media/imgrId96985e26f2db90961.png"/><Relationship Id="rId81105e26f2dba220d" Type="http://schemas.openxmlformats.org/officeDocument/2006/relationships/image" Target="media/imgrId81105e26f2dba220d.png"/><Relationship Id="rId89895e26f2dbb2f71" Type="http://schemas.openxmlformats.org/officeDocument/2006/relationships/image" Target="media/imgrId89895e26f2dbb2f71.png"/><Relationship Id="rId65935e26f2dbc6008" Type="http://schemas.openxmlformats.org/officeDocument/2006/relationships/image" Target="media/imgrId65935e26f2dbc6008.png"/><Relationship Id="rId23435e26f2dbd7e28" Type="http://schemas.openxmlformats.org/officeDocument/2006/relationships/image" Target="media/imgrId23435e26f2dbd7e28.jpg"/><Relationship Id="rId63245e26f2dbef06b" Type="http://schemas.openxmlformats.org/officeDocument/2006/relationships/image" Target="media/imgrId63245e26f2dbef06b.jpg"/><Relationship Id="rId30035e26f2dc0c133" Type="http://schemas.openxmlformats.org/officeDocument/2006/relationships/image" Target="media/imgrId30035e26f2dc0c133.jpg"/><Relationship Id="rId43955e26f2dc1bc2b" Type="http://schemas.openxmlformats.org/officeDocument/2006/relationships/image" Target="media/imgrId43955e26f2dc1bc2b.jpg"/><Relationship Id="rId67455e26f2dc3264c" Type="http://schemas.openxmlformats.org/officeDocument/2006/relationships/image" Target="media/imgrId67455e26f2dc3264c.png"/><Relationship Id="rId34215e26f2dc41795" Type="http://schemas.openxmlformats.org/officeDocument/2006/relationships/image" Target="media/imgrId34215e26f2dc41795.jpg"/><Relationship Id="rId54865e26f2dc515e6" Type="http://schemas.openxmlformats.org/officeDocument/2006/relationships/image" Target="media/imgrId54865e26f2dc515e6.jpg"/><Relationship Id="rId77375e26f2dc68fad" Type="http://schemas.openxmlformats.org/officeDocument/2006/relationships/image" Target="media/imgrId77375e26f2dc68fad.jpg"/><Relationship Id="rId73465e26f2dc7d5d3" Type="http://schemas.openxmlformats.org/officeDocument/2006/relationships/image" Target="media/imgrId73465e26f2dc7d5d3.jpg"/><Relationship Id="rId66295e26f2dc8e061" Type="http://schemas.openxmlformats.org/officeDocument/2006/relationships/image" Target="media/imgrId66295e26f2dc8e061.jpg"/><Relationship Id="rId91035e26f2dc9f10a" Type="http://schemas.openxmlformats.org/officeDocument/2006/relationships/image" Target="media/imgrId91035e26f2dc9f10a.jpg"/><Relationship Id="rId61305e26f2dcad018" Type="http://schemas.openxmlformats.org/officeDocument/2006/relationships/image" Target="media/imgrId61305e26f2dcad018.jpg"/><Relationship Id="rId90755e26f2dcbe0fb" Type="http://schemas.openxmlformats.org/officeDocument/2006/relationships/image" Target="media/imgrId90755e26f2dcbe0fb.jpg"/><Relationship Id="rId98255e26f2dcce1f0" Type="http://schemas.openxmlformats.org/officeDocument/2006/relationships/image" Target="media/imgrId98255e26f2dcce1f0.png"/><Relationship Id="rId27725e26f2dcdffae" Type="http://schemas.openxmlformats.org/officeDocument/2006/relationships/image" Target="media/imgrId27725e26f2dcdffae.png"/><Relationship Id="rId94355e26f2dcf08b4" Type="http://schemas.openxmlformats.org/officeDocument/2006/relationships/image" Target="media/imgrId94355e26f2dcf08b4.png"/><Relationship Id="rId54475e26f2dd0dc57" Type="http://schemas.openxmlformats.org/officeDocument/2006/relationships/image" Target="media/imgrId54475e26f2dd0dc57.jpg"/><Relationship Id="rId52955e26f2dd1f0b4" Type="http://schemas.openxmlformats.org/officeDocument/2006/relationships/image" Target="media/imgrId52955e26f2dd1f0b4.jpg"/><Relationship Id="rId21025e26f2dd3078d" Type="http://schemas.openxmlformats.org/officeDocument/2006/relationships/image" Target="media/imgrId21025e26f2dd3078d.jpg"/><Relationship Id="rId10305e26f2dd4233d" Type="http://schemas.openxmlformats.org/officeDocument/2006/relationships/image" Target="media/imgrId10305e26f2dd4233d.jpg"/><Relationship Id="rId46235e26f2dd57291" Type="http://schemas.openxmlformats.org/officeDocument/2006/relationships/image" Target="media/imgrId46235e26f2dd57291.jpg"/><Relationship Id="rId95925e26f2dd68734" Type="http://schemas.openxmlformats.org/officeDocument/2006/relationships/image" Target="media/imgrId95925e26f2dd68734.jpg"/><Relationship Id="rId70885e26f2dd7a538" Type="http://schemas.openxmlformats.org/officeDocument/2006/relationships/image" Target="media/imgrId70885e26f2dd7a538.jpg"/><Relationship Id="rId79785e26f2dd8af29" Type="http://schemas.openxmlformats.org/officeDocument/2006/relationships/image" Target="media/imgrId79785e26f2dd8af29.jpg"/><Relationship Id="rId99435e26f2dd9931c" Type="http://schemas.openxmlformats.org/officeDocument/2006/relationships/image" Target="media/imgrId99435e26f2dd9931c.jpg"/><Relationship Id="rId63195e26f2ddb5048" Type="http://schemas.openxmlformats.org/officeDocument/2006/relationships/image" Target="media/imgrId63195e26f2ddb5048.jpg"/><Relationship Id="rId11925e26f2ddc53c5" Type="http://schemas.openxmlformats.org/officeDocument/2006/relationships/image" Target="media/imgrId11925e26f2ddc53c5.jpg"/><Relationship Id="rId78035e26f2ddda8a5" Type="http://schemas.openxmlformats.org/officeDocument/2006/relationships/image" Target="media/imgrId78035e26f2ddda8a5.jpg"/><Relationship Id="rId98035e26f2ddf0ea4" Type="http://schemas.openxmlformats.org/officeDocument/2006/relationships/image" Target="media/imgrId98035e26f2ddf0ea4.jpg"/><Relationship Id="rId15855e26f2de1664b" Type="http://schemas.openxmlformats.org/officeDocument/2006/relationships/image" Target="media/imgrId15855e26f2de1664b.jpg"/><Relationship Id="rId39345e26f2de272de" Type="http://schemas.openxmlformats.org/officeDocument/2006/relationships/image" Target="media/imgrId39345e26f2de272de.jpg"/><Relationship Id="rId33855e26f2de389fc" Type="http://schemas.openxmlformats.org/officeDocument/2006/relationships/image" Target="media/imgrId33855e26f2de389fc.jpg"/><Relationship Id="rId26745e26f2de4844b" Type="http://schemas.openxmlformats.org/officeDocument/2006/relationships/image" Target="media/imgrId26745e26f2de4844b.jpg"/><Relationship Id="rId69345e26f2de5dcfd" Type="http://schemas.openxmlformats.org/officeDocument/2006/relationships/image" Target="media/imgrId69345e26f2de5dcfd.jpg"/><Relationship Id="rId27925e26f2de70cc3" Type="http://schemas.openxmlformats.org/officeDocument/2006/relationships/image" Target="media/imgrId27925e26f2de70cc3.png"/><Relationship Id="rId49055e26f2de87365" Type="http://schemas.openxmlformats.org/officeDocument/2006/relationships/image" Target="media/imgrId49055e26f2de87365.png"/><Relationship Id="rId92415e26f2de9f70e" Type="http://schemas.openxmlformats.org/officeDocument/2006/relationships/image" Target="media/imgrId92415e26f2de9f70e.png"/><Relationship Id="rId93715e26f2deb4875" Type="http://schemas.openxmlformats.org/officeDocument/2006/relationships/image" Target="media/imgrId93715e26f2deb4875.jpg"/><Relationship Id="rId52465e26f2dec807f" Type="http://schemas.openxmlformats.org/officeDocument/2006/relationships/image" Target="media/imgrId52465e26f2dec807f.jpg"/><Relationship Id="rId32825e26f2dedbf47" Type="http://schemas.openxmlformats.org/officeDocument/2006/relationships/image" Target="media/imgrId32825e26f2dedbf47.jpg"/><Relationship Id="rId20795e26f2def2b3c" Type="http://schemas.openxmlformats.org/officeDocument/2006/relationships/image" Target="media/imgrId20795e26f2def2b3c.jpg"/><Relationship Id="rId59255e26f2df14982" Type="http://schemas.openxmlformats.org/officeDocument/2006/relationships/image" Target="media/imgrId59255e26f2df14982.jpg"/><Relationship Id="rId21755e26f2df242d8" Type="http://schemas.openxmlformats.org/officeDocument/2006/relationships/image" Target="media/imgrId21755e26f2df242d8.jpg"/><Relationship Id="rId93475e26f2df36926" Type="http://schemas.openxmlformats.org/officeDocument/2006/relationships/image" Target="media/imgrId93475e26f2df36926.jpg"/><Relationship Id="rId28035e26f2df464ad" Type="http://schemas.openxmlformats.org/officeDocument/2006/relationships/image" Target="media/imgrId28035e26f2df464ad.jpg"/><Relationship Id="rId97855e26f2df59956" Type="http://schemas.openxmlformats.org/officeDocument/2006/relationships/image" Target="media/imgrId97855e26f2df59956.jpg"/><Relationship Id="rId18635e26f2df6badd" Type="http://schemas.openxmlformats.org/officeDocument/2006/relationships/image" Target="media/imgrId18635e26f2df6badd.jpg"/><Relationship Id="rId17885e26f2df7d340" Type="http://schemas.openxmlformats.org/officeDocument/2006/relationships/image" Target="media/imgrId17885e26f2df7d340.jpg"/><Relationship Id="rId84055e26f2df8e4aa" Type="http://schemas.openxmlformats.org/officeDocument/2006/relationships/image" Target="media/imgrId84055e26f2df8e4aa.jpg"/><Relationship Id="rId75695e26f2dfa22c9" Type="http://schemas.openxmlformats.org/officeDocument/2006/relationships/image" Target="media/imgrId75695e26f2dfa22c9.jpg"/><Relationship Id="rId14635e26f2dfb6558" Type="http://schemas.openxmlformats.org/officeDocument/2006/relationships/image" Target="media/imgrId14635e26f2dfb6558.jpg"/><Relationship Id="rId52815e26f2dfc943d" Type="http://schemas.openxmlformats.org/officeDocument/2006/relationships/image" Target="media/imgrId52815e26f2dfc943d.jpg"/><Relationship Id="rId17805e26f2dfd8465" Type="http://schemas.openxmlformats.org/officeDocument/2006/relationships/image" Target="media/imgrId17805e26f2dfd8465.jpg"/><Relationship Id="rId48525e26f2dfeb9dd" Type="http://schemas.openxmlformats.org/officeDocument/2006/relationships/image" Target="media/imgrId48525e26f2dfeb9dd.jpg"/><Relationship Id="rId42625e26f2e00deee" Type="http://schemas.openxmlformats.org/officeDocument/2006/relationships/image" Target="media/imgrId42625e26f2e00deee.jpg"/><Relationship Id="rId38035e26f2e0214c9" Type="http://schemas.openxmlformats.org/officeDocument/2006/relationships/image" Target="media/imgrId38035e26f2e0214c9.jpg"/><Relationship Id="rId26485e26f2e038ded" Type="http://schemas.openxmlformats.org/officeDocument/2006/relationships/image" Target="media/imgrId26485e26f2e038ded.jpg"/><Relationship Id="rId71995e26f2e04ba28" Type="http://schemas.openxmlformats.org/officeDocument/2006/relationships/image" Target="media/imgrId71995e26f2e04ba28.jpg"/><Relationship Id="rId32715e26f2e05e427" Type="http://schemas.openxmlformats.org/officeDocument/2006/relationships/image" Target="media/imgrId32715e26f2e05e427.jpg"/><Relationship Id="rId44135e26f2e07f063" Type="http://schemas.openxmlformats.org/officeDocument/2006/relationships/image" Target="media/imgrId44135e26f2e07f063.png"/><Relationship Id="rId23295e26f2e090009" Type="http://schemas.openxmlformats.org/officeDocument/2006/relationships/image" Target="media/imgrId23295e26f2e090009.jpg"/><Relationship Id="rId92575e26f2e09edf3" Type="http://schemas.openxmlformats.org/officeDocument/2006/relationships/image" Target="media/imgrId92575e26f2e09edf3.jpg"/><Relationship Id="rId52685e26f2e0ae7a6" Type="http://schemas.openxmlformats.org/officeDocument/2006/relationships/image" Target="media/imgrId52685e26f2e0ae7a6.jpg"/><Relationship Id="rId67195e26f2e0c07b9" Type="http://schemas.openxmlformats.org/officeDocument/2006/relationships/image" Target="media/imgrId67195e26f2e0c07b9.jpg"/><Relationship Id="rId21255e26f2e0d4fe8" Type="http://schemas.openxmlformats.org/officeDocument/2006/relationships/image" Target="media/imgrId21255e26f2e0d4fe8.png"/><Relationship Id="rId70715e26f2e0ed195" Type="http://schemas.openxmlformats.org/officeDocument/2006/relationships/image" Target="media/imgrId70715e26f2e0ed195.png"/><Relationship Id="rId96485e26f2e10f098" Type="http://schemas.openxmlformats.org/officeDocument/2006/relationships/image" Target="media/imgrId96485e26f2e10f098.png"/><Relationship Id="rId78945e26f2e12c7d4" Type="http://schemas.openxmlformats.org/officeDocument/2006/relationships/image" Target="media/imgrId78945e26f2e12c7d4.png"/><Relationship Id="rId13555e26f2e13ef82" Type="http://schemas.openxmlformats.org/officeDocument/2006/relationships/image" Target="media/imgrId13555e26f2e13ef82.jpg"/><Relationship Id="rId49085e26f2e154cca" Type="http://schemas.openxmlformats.org/officeDocument/2006/relationships/image" Target="media/imgrId49085e26f2e154cca.jpg"/><Relationship Id="rId82945e26f2e169520" Type="http://schemas.openxmlformats.org/officeDocument/2006/relationships/image" Target="media/imgrId82945e26f2e169520.png"/><Relationship Id="rId59665e26f2e179476" Type="http://schemas.openxmlformats.org/officeDocument/2006/relationships/image" Target="media/imgrId59665e26f2e179476.jpg"/><Relationship Id="rId57135e26f2e18921b" Type="http://schemas.openxmlformats.org/officeDocument/2006/relationships/image" Target="media/imgrId57135e26f2e18921b.jpg"/><Relationship Id="rId10985e26f2e19c8ce" Type="http://schemas.openxmlformats.org/officeDocument/2006/relationships/image" Target="media/imgrId10985e26f2e19c8ce.jpg"/><Relationship Id="rId62815e26f2e1ae865" Type="http://schemas.openxmlformats.org/officeDocument/2006/relationships/image" Target="media/imgrId62815e26f2e1ae865.jpg"/><Relationship Id="rId52855e26f2e1c060f" Type="http://schemas.openxmlformats.org/officeDocument/2006/relationships/image" Target="media/imgrId52855e26f2e1c060f.jpg"/><Relationship Id="rId20115e26f2e1d1eb4" Type="http://schemas.openxmlformats.org/officeDocument/2006/relationships/image" Target="media/imgrId20115e26f2e1d1eb4.jpg"/><Relationship Id="rId88615e26f2e1e46a7" Type="http://schemas.openxmlformats.org/officeDocument/2006/relationships/image" Target="media/imgrId88615e26f2e1e46a7.jpg"/><Relationship Id="rId89525e26f2e202068" Type="http://schemas.openxmlformats.org/officeDocument/2006/relationships/image" Target="media/imgrId89525e26f2e202068.jpg"/><Relationship Id="rId98195e26f2e21105b" Type="http://schemas.openxmlformats.org/officeDocument/2006/relationships/image" Target="media/imgrId98195e26f2e21105b.jpg"/><Relationship Id="rId28695e26f2e224157" Type="http://schemas.openxmlformats.org/officeDocument/2006/relationships/image" Target="media/imgrId28695e26f2e224157.jpg"/><Relationship Id="rId55475e26f2e236267" Type="http://schemas.openxmlformats.org/officeDocument/2006/relationships/image" Target="media/imgrId55475e26f2e236267.jpg"/><Relationship Id="rId24775e26f2e246ed7" Type="http://schemas.openxmlformats.org/officeDocument/2006/relationships/image" Target="media/imgrId24775e26f2e246ed7.jpg"/><Relationship Id="rId98135e26f2e257531" Type="http://schemas.openxmlformats.org/officeDocument/2006/relationships/image" Target="media/imgrId98135e26f2e257531.jpg"/><Relationship Id="rId76515e26f2e26b4bc" Type="http://schemas.openxmlformats.org/officeDocument/2006/relationships/image" Target="media/imgrId76515e26f2e26b4bc.jpg"/><Relationship Id="rId31535e26f2e280a60" Type="http://schemas.openxmlformats.org/officeDocument/2006/relationships/image" Target="media/imgrId31535e26f2e280a60.jpg"/><Relationship Id="rId51125e26f2e290a63" Type="http://schemas.openxmlformats.org/officeDocument/2006/relationships/image" Target="media/imgrId51125e26f2e290a63.jpg"/><Relationship Id="rId75265e26f2e2a3c6d" Type="http://schemas.openxmlformats.org/officeDocument/2006/relationships/image" Target="media/imgrId75265e26f2e2a3c6d.jpg"/><Relationship Id="rId78335e26f2e2b7251" Type="http://schemas.openxmlformats.org/officeDocument/2006/relationships/image" Target="media/imgrId78335e26f2e2b7251.jpg"/><Relationship Id="rId48835e26f2e2c7fc8" Type="http://schemas.openxmlformats.org/officeDocument/2006/relationships/image" Target="media/imgrId48835e26f2e2c7fc8.jpg"/><Relationship Id="rId14755e26f2e2dc3a7" Type="http://schemas.openxmlformats.org/officeDocument/2006/relationships/image" Target="media/imgrId14755e26f2e2dc3a7.png"/><Relationship Id="rId60795e26f2e2eb7a3" Type="http://schemas.openxmlformats.org/officeDocument/2006/relationships/image" Target="media/imgrId60795e26f2e2eb7a3.jpg"/><Relationship Id="rId13785e26f2e3080e7" Type="http://schemas.openxmlformats.org/officeDocument/2006/relationships/image" Target="media/imgrId13785e26f2e3080e7.jpg"/><Relationship Id="rId79115e26f2e31ab1f" Type="http://schemas.openxmlformats.org/officeDocument/2006/relationships/image" Target="media/imgrId79115e26f2e31ab1f.jpg"/><Relationship Id="rId37645e26f2e334c02" Type="http://schemas.openxmlformats.org/officeDocument/2006/relationships/image" Target="media/imgrId37645e26f2e334c02.jpg"/><Relationship Id="rId15095e26f2e346beb" Type="http://schemas.openxmlformats.org/officeDocument/2006/relationships/image" Target="media/imgrId15095e26f2e346beb.jpg"/><Relationship Id="rId74595e26f2e35b63d" Type="http://schemas.openxmlformats.org/officeDocument/2006/relationships/image" Target="media/imgrId74595e26f2e35b63d.jpg"/><Relationship Id="rId41325e26f2e36ce2d" Type="http://schemas.openxmlformats.org/officeDocument/2006/relationships/image" Target="media/imgrId41325e26f2e36ce2d.jpg"/><Relationship Id="rId43985e26f2e37edb5" Type="http://schemas.openxmlformats.org/officeDocument/2006/relationships/image" Target="media/imgrId43985e26f2e37edb5.jpg"/><Relationship Id="rId72815e26f2e390fc0" Type="http://schemas.openxmlformats.org/officeDocument/2006/relationships/image" Target="media/imgrId72815e26f2e390fc0.jpg"/><Relationship Id="rId93055e26f2e3a5955" Type="http://schemas.openxmlformats.org/officeDocument/2006/relationships/image" Target="media/imgrId93055e26f2e3a5955.jpg"/><Relationship Id="rId60375e26f2e3c1d07" Type="http://schemas.openxmlformats.org/officeDocument/2006/relationships/image" Target="media/imgrId60375e26f2e3c1d07.jpg"/><Relationship Id="rId80895e26f2e3d589a" Type="http://schemas.openxmlformats.org/officeDocument/2006/relationships/image" Target="media/imgrId80895e26f2e3d589a.jpg"/><Relationship Id="rId38195e26f2e3e5daf" Type="http://schemas.openxmlformats.org/officeDocument/2006/relationships/image" Target="media/imgrId38195e26f2e3e5daf.jpg"/><Relationship Id="rId42055e26f2e40324a" Type="http://schemas.openxmlformats.org/officeDocument/2006/relationships/image" Target="media/imgrId42055e26f2e40324a.jpg"/><Relationship Id="rId80375e26f2e416bd7" Type="http://schemas.openxmlformats.org/officeDocument/2006/relationships/image" Target="media/imgrId80375e26f2e416bd7.jpg"/><Relationship Id="rId47025e26f2e426e91" Type="http://schemas.openxmlformats.org/officeDocument/2006/relationships/image" Target="media/imgrId47025e26f2e426e91.jpg"/><Relationship Id="rId38145e26f2e439c1f" Type="http://schemas.openxmlformats.org/officeDocument/2006/relationships/image" Target="media/imgrId38145e26f2e439c1f.jpg"/><Relationship Id="rId83675e26f2e44b8b9" Type="http://schemas.openxmlformats.org/officeDocument/2006/relationships/image" Target="media/imgrId83675e26f2e44b8b9.jpg"/><Relationship Id="rId38695e26f2e45e374" Type="http://schemas.openxmlformats.org/officeDocument/2006/relationships/image" Target="media/imgrId38695e26f2e45e374.jpg"/><Relationship Id="rId18305e26f2e471ba1" Type="http://schemas.openxmlformats.org/officeDocument/2006/relationships/image" Target="media/imgrId18305e26f2e471ba1.jpg"/><Relationship Id="rId70725e26f2e482e6c" Type="http://schemas.openxmlformats.org/officeDocument/2006/relationships/image" Target="media/imgrId70725e26f2e482e6c.jpg"/><Relationship Id="rId63865e26f2e494857" Type="http://schemas.openxmlformats.org/officeDocument/2006/relationships/image" Target="media/imgrId63865e26f2e494857.jpg"/><Relationship Id="rId61425e26f2e4a7aa4" Type="http://schemas.openxmlformats.org/officeDocument/2006/relationships/image" Target="media/imgrId61425e26f2e4a7aa4.jpg"/><Relationship Id="rId47585e26f2e4bb555" Type="http://schemas.openxmlformats.org/officeDocument/2006/relationships/image" Target="media/imgrId47585e26f2e4bb555.jpg"/><Relationship Id="rId86895e26f2e4d023e" Type="http://schemas.openxmlformats.org/officeDocument/2006/relationships/image" Target="media/imgrId86895e26f2e4d023e.jpg"/><Relationship Id="rId34535e26f2e4e1aed" Type="http://schemas.openxmlformats.org/officeDocument/2006/relationships/image" Target="media/imgrId34535e26f2e4e1aed.jpg"/><Relationship Id="rId29825e26f2e503dbb" Type="http://schemas.openxmlformats.org/officeDocument/2006/relationships/image" Target="media/imgrId29825e26f2e503dbb.jpg"/><Relationship Id="rId72995e26f2e517465" Type="http://schemas.openxmlformats.org/officeDocument/2006/relationships/image" Target="media/imgrId72995e26f2e517465.jpg"/><Relationship Id="rId98935e26f2e531c10" Type="http://schemas.openxmlformats.org/officeDocument/2006/relationships/image" Target="media/imgrId98935e26f2e531c10.jpg"/><Relationship Id="rId52255e26f2e5458f7" Type="http://schemas.openxmlformats.org/officeDocument/2006/relationships/image" Target="media/imgrId52255e26f2e5458f7.jpg"/><Relationship Id="rId74155e26f2e55d4eb" Type="http://schemas.openxmlformats.org/officeDocument/2006/relationships/image" Target="media/imgrId74155e26f2e55d4eb.jpg"/><Relationship Id="rId13645e26f2e56e6c0" Type="http://schemas.openxmlformats.org/officeDocument/2006/relationships/image" Target="media/imgrId13645e26f2e56e6c0.jpg"/><Relationship Id="rId25275e26f2e581d59" Type="http://schemas.openxmlformats.org/officeDocument/2006/relationships/image" Target="media/imgrId25275e26f2e581d59.jpg"/><Relationship Id="rId50505e26f2e592e18" Type="http://schemas.openxmlformats.org/officeDocument/2006/relationships/image" Target="media/imgrId50505e26f2e592e18.jpg"/><Relationship Id="rId12205e26f2e5a7395" Type="http://schemas.openxmlformats.org/officeDocument/2006/relationships/image" Target="media/imgrId12205e26f2e5a7395.jpg"/><Relationship Id="rId33165e26f2e5bbdfe" Type="http://schemas.openxmlformats.org/officeDocument/2006/relationships/image" Target="media/imgrId33165e26f2e5bbdfe.jpg"/><Relationship Id="rId65705e26f2e5ccae0" Type="http://schemas.openxmlformats.org/officeDocument/2006/relationships/image" Target="media/imgrId65705e26f2e5ccae0.jpg"/><Relationship Id="rId38945e26f2e5e35e9" Type="http://schemas.openxmlformats.org/officeDocument/2006/relationships/image" Target="media/imgrId38945e26f2e5e35e9.jpg"/><Relationship Id="rId54265e26f2e6083be" Type="http://schemas.openxmlformats.org/officeDocument/2006/relationships/image" Target="media/imgrId54265e26f2e6083be.jpg"/><Relationship Id="rId55945e26f2e620019" Type="http://schemas.openxmlformats.org/officeDocument/2006/relationships/image" Target="media/imgrId55945e26f2e620019.jpg"/><Relationship Id="rId12305e26f2e6301d6" Type="http://schemas.openxmlformats.org/officeDocument/2006/relationships/image" Target="media/imgrId12305e26f2e6301d6.jpg"/><Relationship Id="rId27205e26f2e644679" Type="http://schemas.openxmlformats.org/officeDocument/2006/relationships/image" Target="media/imgrId27205e26f2e644679.jpg"/><Relationship Id="rId24975e26f2e656e39" Type="http://schemas.openxmlformats.org/officeDocument/2006/relationships/image" Target="media/imgrId24975e26f2e656e39.jpg"/><Relationship Id="rId61725e26f2e66ee4e" Type="http://schemas.openxmlformats.org/officeDocument/2006/relationships/image" Target="media/imgrId61725e26f2e66ee4e.jpg"/><Relationship Id="rId83065e26f2e67d6df" Type="http://schemas.openxmlformats.org/officeDocument/2006/relationships/image" Target="media/imgrId83065e26f2e67d6df.jpg"/><Relationship Id="rId61435e26f2e691955" Type="http://schemas.openxmlformats.org/officeDocument/2006/relationships/image" Target="media/imgrId61435e26f2e691955.jpg"/><Relationship Id="rId88885e26f2e6aa0eb" Type="http://schemas.openxmlformats.org/officeDocument/2006/relationships/image" Target="media/imgrId88885e26f2e6aa0eb.jpg"/><Relationship Id="rId89615e26f2e6c6eff" Type="http://schemas.openxmlformats.org/officeDocument/2006/relationships/image" Target="media/imgrId89615e26f2e6c6eff.jpg"/><Relationship Id="rId73465e26f2e6db492" Type="http://schemas.openxmlformats.org/officeDocument/2006/relationships/image" Target="media/imgrId73465e26f2e6db492.jpg"/><Relationship Id="rId71885e26f2e6eb7df" Type="http://schemas.openxmlformats.org/officeDocument/2006/relationships/image" Target="media/imgrId71885e26f2e6eb7df.jpg"/><Relationship Id="rId48965e26f2e70bd82" Type="http://schemas.openxmlformats.org/officeDocument/2006/relationships/image" Target="media/imgrId48965e26f2e70bd82.jpg"/><Relationship Id="rId95115e26f2e71c42d" Type="http://schemas.openxmlformats.org/officeDocument/2006/relationships/image" Target="media/imgrId95115e26f2e71c42d.jpg"/><Relationship Id="rId30155e26f2e731e4c" Type="http://schemas.openxmlformats.org/officeDocument/2006/relationships/image" Target="media/imgrId30155e26f2e731e4c.jpg"/><Relationship Id="rId25675e26f2e745ab0" Type="http://schemas.openxmlformats.org/officeDocument/2006/relationships/image" Target="media/imgrId25675e26f2e745ab0.jpg"/><Relationship Id="rId95315e26f2e757465" Type="http://schemas.openxmlformats.org/officeDocument/2006/relationships/image" Target="media/imgrId95315e26f2e757465.jpg"/><Relationship Id="rId39835e26f2e76a113" Type="http://schemas.openxmlformats.org/officeDocument/2006/relationships/image" Target="media/imgrId39835e26f2e76a113.jpg"/><Relationship Id="rId92545e26f2e77d1c6" Type="http://schemas.openxmlformats.org/officeDocument/2006/relationships/image" Target="media/imgrId92545e26f2e77d1c6.jpg"/><Relationship Id="rId15945e26f2e78f5ad" Type="http://schemas.openxmlformats.org/officeDocument/2006/relationships/image" Target="media/imgrId15945e26f2e78f5ad.jpg"/><Relationship Id="rId39295e26f2e7a38eb" Type="http://schemas.openxmlformats.org/officeDocument/2006/relationships/image" Target="media/imgrId39295e26f2e7a38eb.jpg"/><Relationship Id="rId79535e26f2e7b3611" Type="http://schemas.openxmlformats.org/officeDocument/2006/relationships/image" Target="media/imgrId79535e26f2e7b3611.jpg"/><Relationship Id="rId65465e26f2e7c69c6" Type="http://schemas.openxmlformats.org/officeDocument/2006/relationships/image" Target="media/imgrId65465e26f2e7c69c6.jpg"/><Relationship Id="rId65405e26f2e7da4ac" Type="http://schemas.openxmlformats.org/officeDocument/2006/relationships/image" Target="media/imgrId65405e26f2e7da4ac.jpg"/><Relationship Id="rId48295e26f2e7eee9e" Type="http://schemas.openxmlformats.org/officeDocument/2006/relationships/image" Target="media/imgrId48295e26f2e7eee9e.jpg"/><Relationship Id="rId49725e26f2e80f174" Type="http://schemas.openxmlformats.org/officeDocument/2006/relationships/image" Target="media/imgrId49725e26f2e80f174.jpg"/><Relationship Id="rId62165e26f2e821bf6" Type="http://schemas.openxmlformats.org/officeDocument/2006/relationships/image" Target="media/imgrId62165e26f2e821bf6.jpg"/><Relationship Id="rId86085e26f2e834a67" Type="http://schemas.openxmlformats.org/officeDocument/2006/relationships/image" Target="media/imgrId86085e26f2e834a67.jpg"/><Relationship Id="rId98185e26f2e846cd2" Type="http://schemas.openxmlformats.org/officeDocument/2006/relationships/image" Target="media/imgrId98185e26f2e846cd2.jpg"/><Relationship Id="rId97365e26f2e856b6f" Type="http://schemas.openxmlformats.org/officeDocument/2006/relationships/image" Target="media/imgrId97365e26f2e856b6f.jpg"/><Relationship Id="rId99885e26f2e86dcf3" Type="http://schemas.openxmlformats.org/officeDocument/2006/relationships/image" Target="media/imgrId99885e26f2e86dcf3.jpg"/><Relationship Id="rId14525e26f2e87f09d" Type="http://schemas.openxmlformats.org/officeDocument/2006/relationships/image" Target="media/imgrId14525e26f2e87f09d.jpg"/><Relationship Id="rId34385e26f2e890971" Type="http://schemas.openxmlformats.org/officeDocument/2006/relationships/image" Target="media/imgrId34385e26f2e890971.jpg"/><Relationship Id="rId30455e26f2e8a3a02" Type="http://schemas.openxmlformats.org/officeDocument/2006/relationships/image" Target="media/imgrId30455e26f2e8a3a02.jpg"/><Relationship Id="rId93615e26f2e8b3873" Type="http://schemas.openxmlformats.org/officeDocument/2006/relationships/image" Target="media/imgrId93615e26f2e8b3873.jpg"/><Relationship Id="rId86845e26f2e8c68ab" Type="http://schemas.openxmlformats.org/officeDocument/2006/relationships/image" Target="media/imgrId86845e26f2e8c68ab.jpg"/><Relationship Id="rId61595e26f2e8da0fb" Type="http://schemas.openxmlformats.org/officeDocument/2006/relationships/image" Target="media/imgrId61595e26f2e8da0fb.jpg"/><Relationship Id="rId29025e26f2e8ea459" Type="http://schemas.openxmlformats.org/officeDocument/2006/relationships/image" Target="media/imgrId29025e26f2e8ea459.jpg"/><Relationship Id="rId31305e26f2e90c8ad" Type="http://schemas.openxmlformats.org/officeDocument/2006/relationships/image" Target="media/imgrId31305e26f2e90c8ad.jpg"/><Relationship Id="rId41755e26f2e9207ba" Type="http://schemas.openxmlformats.org/officeDocument/2006/relationships/image" Target="media/imgrId41755e26f2e9207ba.jpg"/><Relationship Id="rId20075e26f2e9358b8" Type="http://schemas.openxmlformats.org/officeDocument/2006/relationships/image" Target="media/imgrId20075e26f2e9358b8.jpg"/><Relationship Id="rId20715e26f2e946f93" Type="http://schemas.openxmlformats.org/officeDocument/2006/relationships/image" Target="media/imgrId20715e26f2e946f93.jpg"/><Relationship Id="rId57445e26f2e9574f5" Type="http://schemas.openxmlformats.org/officeDocument/2006/relationships/image" Target="media/imgrId57445e26f2e9574f5.jpg"/><Relationship Id="rId51195e26f2e96a067" Type="http://schemas.openxmlformats.org/officeDocument/2006/relationships/image" Target="media/imgrId51195e26f2e96a067.jpg"/><Relationship Id="rId16635e26f2e979503" Type="http://schemas.openxmlformats.org/officeDocument/2006/relationships/image" Target="media/imgrId16635e26f2e979503.jpg"/><Relationship Id="rId56045e26f2e98d151" Type="http://schemas.openxmlformats.org/officeDocument/2006/relationships/image" Target="media/imgrId56045e26f2e98d151.jpg"/><Relationship Id="rId82815e26f2e9a4d53" Type="http://schemas.openxmlformats.org/officeDocument/2006/relationships/image" Target="media/imgrId82815e26f2e9a4d53.jpg"/><Relationship Id="rId70325e26f2e9b4317" Type="http://schemas.openxmlformats.org/officeDocument/2006/relationships/image" Target="media/imgrId70325e26f2e9b4317.jpg"/><Relationship Id="rId43295e26f2e9c418f" Type="http://schemas.openxmlformats.org/officeDocument/2006/relationships/image" Target="media/imgrId43295e26f2e9c418f.jpg"/><Relationship Id="rId74525e26f2e9d7522" Type="http://schemas.openxmlformats.org/officeDocument/2006/relationships/image" Target="media/imgrId74525e26f2e9d7522.jpg"/><Relationship Id="rId28605e26f2e9e7016" Type="http://schemas.openxmlformats.org/officeDocument/2006/relationships/image" Target="media/imgrId28605e26f2e9e7016.jpg"/><Relationship Id="rId61895e26f2ea07b68" Type="http://schemas.openxmlformats.org/officeDocument/2006/relationships/image" Target="media/imgrId61895e26f2ea07b68.jpg"/><Relationship Id="rId30275e26f2ea1de86" Type="http://schemas.openxmlformats.org/officeDocument/2006/relationships/image" Target="media/imgrId30275e26f2ea1de86.jpg"/><Relationship Id="rId11745e26f2ea2eff0" Type="http://schemas.openxmlformats.org/officeDocument/2006/relationships/image" Target="media/imgrId11745e26f2ea2eff0.jpg"/><Relationship Id="rId71155e26f2ea3f4e6" Type="http://schemas.openxmlformats.org/officeDocument/2006/relationships/image" Target="media/imgrId71155e26f2ea3f4e6.jpg"/><Relationship Id="rId30105e26f2ea53cfa" Type="http://schemas.openxmlformats.org/officeDocument/2006/relationships/image" Target="media/imgrId30105e26f2ea53cfa.jpg"/><Relationship Id="rId55095e26f2ea64a18" Type="http://schemas.openxmlformats.org/officeDocument/2006/relationships/image" Target="media/imgrId55095e26f2ea64a18.jpg"/><Relationship Id="rId19655e26f2ea752d9" Type="http://schemas.openxmlformats.org/officeDocument/2006/relationships/image" Target="media/imgrId19655e26f2ea752d9.jpg"/><Relationship Id="rId74515e26f2ea8c59c" Type="http://schemas.openxmlformats.org/officeDocument/2006/relationships/image" Target="media/imgrId74515e26f2ea8c59c.jpg"/><Relationship Id="rId21335e26f2ea9ddc7" Type="http://schemas.openxmlformats.org/officeDocument/2006/relationships/image" Target="media/imgrId21335e26f2ea9ddc7.jpg"/><Relationship Id="rId69875e26f2eaad06c" Type="http://schemas.openxmlformats.org/officeDocument/2006/relationships/image" Target="media/imgrId69875e26f2eaad06c.gif"/><Relationship Id="rId20205e26f2eac13ac" Type="http://schemas.openxmlformats.org/officeDocument/2006/relationships/image" Target="media/imgrId20205e26f2eac13ac.jpg"/><Relationship Id="rId81455e26f2ead8fee" Type="http://schemas.openxmlformats.org/officeDocument/2006/relationships/image" Target="media/imgrId81455e26f2ead8fee.jpg"/><Relationship Id="rId46055e26f2eaea7cf" Type="http://schemas.openxmlformats.org/officeDocument/2006/relationships/image" Target="media/imgrId46055e26f2eaea7cf.jpg"/><Relationship Id="rId29375e26f2eb0b30d" Type="http://schemas.openxmlformats.org/officeDocument/2006/relationships/image" Target="media/imgrId29375e26f2eb0b30d.jpg"/><Relationship Id="rId42645e26f2eb202b7" Type="http://schemas.openxmlformats.org/officeDocument/2006/relationships/image" Target="media/imgrId42645e26f2eb202b7.jpg"/><Relationship Id="rId24885e26f2eb34eea" Type="http://schemas.openxmlformats.org/officeDocument/2006/relationships/image" Target="media/imgrId24885e26f2eb34eea.jpg"/><Relationship Id="rId33345e26f2eb488ad" Type="http://schemas.openxmlformats.org/officeDocument/2006/relationships/image" Target="media/imgrId33345e26f2eb488ad.jpg"/><Relationship Id="rId80745e26f2eb63822" Type="http://schemas.openxmlformats.org/officeDocument/2006/relationships/image" Target="media/imgrId80745e26f2eb63822.jpg"/><Relationship Id="rId39365e26f2eb74879" Type="http://schemas.openxmlformats.org/officeDocument/2006/relationships/image" Target="media/imgrId39365e26f2eb74879.jpg"/><Relationship Id="rId75475e26f2eb8a7b4" Type="http://schemas.openxmlformats.org/officeDocument/2006/relationships/image" Target="media/imgrId75475e26f2eb8a7b4.jpg"/><Relationship Id="rId54025e26f2eb9b559" Type="http://schemas.openxmlformats.org/officeDocument/2006/relationships/image" Target="media/imgrId54025e26f2eb9b559.jpg"/><Relationship Id="rId98115e26f2ebac7d4" Type="http://schemas.openxmlformats.org/officeDocument/2006/relationships/image" Target="media/imgrId98115e26f2ebac7d4.jpg"/><Relationship Id="rId17205e26f2ebbfa00" Type="http://schemas.openxmlformats.org/officeDocument/2006/relationships/image" Target="media/imgrId17205e26f2ebbfa00.jpg"/><Relationship Id="rId64785e26f2ebcf5de" Type="http://schemas.openxmlformats.org/officeDocument/2006/relationships/image" Target="media/imgrId64785e26f2ebcf5de.jpg"/><Relationship Id="rId25975e26f2ebe4aa5" Type="http://schemas.openxmlformats.org/officeDocument/2006/relationships/image" Target="media/imgrId25975e26f2ebe4aa5.jpg"/><Relationship Id="rId56425e26f2ebf3aab" Type="http://schemas.openxmlformats.org/officeDocument/2006/relationships/image" Target="media/imgrId56425e26f2ebf3aab.jpg"/><Relationship Id="rId76775e26f2ec10bbb" Type="http://schemas.openxmlformats.org/officeDocument/2006/relationships/image" Target="media/imgrId76775e26f2ec10bbb.gif"/><Relationship Id="rId43335e26f2ec25329" Type="http://schemas.openxmlformats.org/officeDocument/2006/relationships/image" Target="media/imgrId43335e26f2ec25329.jpg"/><Relationship Id="rId91115e26f2ec3686f" Type="http://schemas.openxmlformats.org/officeDocument/2006/relationships/image" Target="media/imgrId91115e26f2ec3686f.gif"/><Relationship Id="rId72475e26f2ec48700" Type="http://schemas.openxmlformats.org/officeDocument/2006/relationships/image" Target="media/imgrId72475e26f2ec48700.jpg"/><Relationship Id="rId15755e26f2ec5b37f" Type="http://schemas.openxmlformats.org/officeDocument/2006/relationships/image" Target="media/imgrId15755e26f2ec5b37f.gif"/><Relationship Id="rId45055e26f2ec702fd" Type="http://schemas.openxmlformats.org/officeDocument/2006/relationships/image" Target="media/imgrId45055e26f2ec702fd.jpg"/><Relationship Id="rId16965e26f2ec87389" Type="http://schemas.openxmlformats.org/officeDocument/2006/relationships/image" Target="media/imgrId16965e26f2ec87389.jpg"/><Relationship Id="rId98015e26f2ec9a0de" Type="http://schemas.openxmlformats.org/officeDocument/2006/relationships/image" Target="media/imgrId98015e26f2ec9a0de.gif"/><Relationship Id="rId17545e26f2ecac0e9" Type="http://schemas.openxmlformats.org/officeDocument/2006/relationships/image" Target="media/imgrId17545e26f2ecac0e9.jpg"/><Relationship Id="rId49135e26f2ecbba1d" Type="http://schemas.openxmlformats.org/officeDocument/2006/relationships/image" Target="media/imgrId49135e26f2ecbba1d.gif"/><Relationship Id="rId80815e26f2eccece9" Type="http://schemas.openxmlformats.org/officeDocument/2006/relationships/image" Target="media/imgrId80815e26f2eccece9.jpg"/><Relationship Id="rId97305e26f2ece03b4" Type="http://schemas.openxmlformats.org/officeDocument/2006/relationships/image" Target="media/imgrId97305e26f2ece03b4.jpg"/><Relationship Id="rId70405e26f2ed00228" Type="http://schemas.openxmlformats.org/officeDocument/2006/relationships/image" Target="media/imgrId70405e26f2ed00228.jpg"/><Relationship Id="rId22215e26f2ed198ae" Type="http://schemas.openxmlformats.org/officeDocument/2006/relationships/image" Target="media/imgrId22215e26f2ed198ae.jpg"/><Relationship Id="rId74495e26f2ed2ff13" Type="http://schemas.openxmlformats.org/officeDocument/2006/relationships/image" Target="media/imgrId74495e26f2ed2ff13.jpg"/><Relationship Id="rId42825e26f2ed4245c" Type="http://schemas.openxmlformats.org/officeDocument/2006/relationships/image" Target="media/imgrId42825e26f2ed4245c.jpg"/><Relationship Id="rId35295e26f2ed5827c" Type="http://schemas.openxmlformats.org/officeDocument/2006/relationships/image" Target="media/imgrId35295e26f2ed5827c.jpg"/><Relationship Id="rId25585e26f2ed6eddb" Type="http://schemas.openxmlformats.org/officeDocument/2006/relationships/image" Target="media/imgrId25585e26f2ed6eddb.jpg"/><Relationship Id="rId20915e26f2ed7e07e" Type="http://schemas.openxmlformats.org/officeDocument/2006/relationships/image" Target="media/imgrId20915e26f2ed7e07e.jpg"/><Relationship Id="rId73755e26f2ed90e52" Type="http://schemas.openxmlformats.org/officeDocument/2006/relationships/image" Target="media/imgrId73755e26f2ed90e52.jpg"/><Relationship Id="rId58285e26f2eda55db" Type="http://schemas.openxmlformats.org/officeDocument/2006/relationships/image" Target="media/imgrId58285e26f2eda55db.jpg"/><Relationship Id="rId86395e26f2edb7f8d" Type="http://schemas.openxmlformats.org/officeDocument/2006/relationships/image" Target="media/imgrId86395e26f2edb7f8d.jpg"/><Relationship Id="rId58485e26f2edcf9d2" Type="http://schemas.openxmlformats.org/officeDocument/2006/relationships/image" Target="media/imgrId58485e26f2edcf9d2.jpg"/><Relationship Id="rId28275e26f2ede1b68" Type="http://schemas.openxmlformats.org/officeDocument/2006/relationships/image" Target="media/imgrId28275e26f2ede1b68.gif"/><Relationship Id="rId53955e26f2edf2ca0" Type="http://schemas.openxmlformats.org/officeDocument/2006/relationships/image" Target="media/imgrId53955e26f2edf2ca0.jpg"/><Relationship Id="rId63245e26f2ee1013b" Type="http://schemas.openxmlformats.org/officeDocument/2006/relationships/image" Target="media/imgrId63245e26f2ee1013b.gif"/><Relationship Id="rId15525e26f2ee22530" Type="http://schemas.openxmlformats.org/officeDocument/2006/relationships/image" Target="media/imgrId15525e26f2ee22530.jpg"/><Relationship Id="rId55895e26f2ee38b87" Type="http://schemas.openxmlformats.org/officeDocument/2006/relationships/image" Target="media/imgrId55895e26f2ee38b87.jpg"/><Relationship Id="rId64135e26f2ee49177" Type="http://schemas.openxmlformats.org/officeDocument/2006/relationships/image" Target="media/imgrId64135e26f2ee49177.jpg"/><Relationship Id="rId43245e26f2ee5bcab" Type="http://schemas.openxmlformats.org/officeDocument/2006/relationships/image" Target="media/imgrId43245e26f2ee5bcab.jpg"/><Relationship Id="rId62375e26f2ee6f4c3" Type="http://schemas.openxmlformats.org/officeDocument/2006/relationships/image" Target="media/imgrId62375e26f2ee6f4c3.jpg"/><Relationship Id="rId48275e26f2ee81135" Type="http://schemas.openxmlformats.org/officeDocument/2006/relationships/image" Target="media/imgrId48275e26f2ee81135.jpg"/><Relationship Id="rId74215e26f2ee90dcc" Type="http://schemas.openxmlformats.org/officeDocument/2006/relationships/image" Target="media/imgrId74215e26f2ee90dcc.jpg"/><Relationship Id="rId29295e26f2eea4ade" Type="http://schemas.openxmlformats.org/officeDocument/2006/relationships/image" Target="media/imgrId29295e26f2eea4ade.jpg"/><Relationship Id="rId78385e26f2eeb7e34" Type="http://schemas.openxmlformats.org/officeDocument/2006/relationships/image" Target="media/imgrId78385e26f2eeb7e34.jpg"/><Relationship Id="rId10395e26f2eec9d06" Type="http://schemas.openxmlformats.org/officeDocument/2006/relationships/image" Target="media/imgrId10395e26f2eec9d06.jpg"/><Relationship Id="rId26445e26f2eeddde8" Type="http://schemas.openxmlformats.org/officeDocument/2006/relationships/image" Target="media/imgrId26445e26f2eeddde8.jpg"/><Relationship Id="rId69525e26f2eef17ed" Type="http://schemas.openxmlformats.org/officeDocument/2006/relationships/image" Target="media/imgrId69525e26f2eef17ed.jpg"/><Relationship Id="rId68925e26f2ef109b5" Type="http://schemas.openxmlformats.org/officeDocument/2006/relationships/image" Target="media/imgrId68925e26f2ef109b5.jpg"/><Relationship Id="rId65285e26f2ef2315a" Type="http://schemas.openxmlformats.org/officeDocument/2006/relationships/image" Target="media/imgrId65285e26f2ef2315a.jpg"/><Relationship Id="rId54345e26f2ef36d48" Type="http://schemas.openxmlformats.org/officeDocument/2006/relationships/image" Target="media/imgrId54345e26f2ef36d48.jpg"/><Relationship Id="rId45705e26f2ef47afb" Type="http://schemas.openxmlformats.org/officeDocument/2006/relationships/image" Target="media/imgrId45705e26f2ef47afb.jpg"/><Relationship Id="rId19255e26f2ef598fe" Type="http://schemas.openxmlformats.org/officeDocument/2006/relationships/image" Target="media/imgrId19255e26f2ef598fe.jpg"/><Relationship Id="rId37315e26f2ef68f70" Type="http://schemas.openxmlformats.org/officeDocument/2006/relationships/image" Target="media/imgrId37315e26f2ef68f70.jpg"/><Relationship Id="rId51255e26f2ef81582" Type="http://schemas.openxmlformats.org/officeDocument/2006/relationships/image" Target="media/imgrId51255e26f2ef81582.jpg"/><Relationship Id="rId94455e26f2ef90eb8" Type="http://schemas.openxmlformats.org/officeDocument/2006/relationships/image" Target="media/imgrId94455e26f2ef90eb8.jpg"/><Relationship Id="rId56685e26f2efa3b08" Type="http://schemas.openxmlformats.org/officeDocument/2006/relationships/image" Target="media/imgrId56685e26f2efa3b08.jpg"/><Relationship Id="rId18115e26f2efb5f1f" Type="http://schemas.openxmlformats.org/officeDocument/2006/relationships/image" Target="media/imgrId18115e26f2efb5f1f.jpg"/><Relationship Id="rId61575e26f2efc81f7" Type="http://schemas.openxmlformats.org/officeDocument/2006/relationships/image" Target="media/imgrId61575e26f2efc81f7.jpg"/><Relationship Id="rId85695e26f2efdb41b" Type="http://schemas.openxmlformats.org/officeDocument/2006/relationships/image" Target="media/imgrId85695e26f2efdb41b.jpg"/><Relationship Id="rId15725e26f2efebcfe" Type="http://schemas.openxmlformats.org/officeDocument/2006/relationships/image" Target="media/imgrId15725e26f2efebcfe.gif"/><Relationship Id="rId45965e26f2f00ab8f" Type="http://schemas.openxmlformats.org/officeDocument/2006/relationships/image" Target="media/imgrId45965e26f2f00ab8f.jpg"/><Relationship Id="rId33195e26f2f01eefb" Type="http://schemas.openxmlformats.org/officeDocument/2006/relationships/image" Target="media/imgrId33195e26f2f01eefb.jpg"/><Relationship Id="rId10215e26f2f032878" Type="http://schemas.openxmlformats.org/officeDocument/2006/relationships/image" Target="media/imgrId10215e26f2f032878.jpg"/><Relationship Id="rId62285e26f2f0447a3" Type="http://schemas.openxmlformats.org/officeDocument/2006/relationships/image" Target="media/imgrId62285e26f2f0447a3.jpg"/><Relationship Id="rId38715e26f2f0597d9" Type="http://schemas.openxmlformats.org/officeDocument/2006/relationships/image" Target="media/imgrId38715e26f2f0597d9.jpg"/><Relationship Id="rId76285e26f2f071792" Type="http://schemas.openxmlformats.org/officeDocument/2006/relationships/image" Target="media/imgrId76285e26f2f071792.jpg"/><Relationship Id="rId43225e26f2f0833f6" Type="http://schemas.openxmlformats.org/officeDocument/2006/relationships/image" Target="media/imgrId43225e26f2f0833f6.jpg"/><Relationship Id="rId84195e26f2f097d6d" Type="http://schemas.openxmlformats.org/officeDocument/2006/relationships/image" Target="media/imgrId84195e26f2f097d6d.jpg"/><Relationship Id="rId78235e26f2f0af3ac" Type="http://schemas.openxmlformats.org/officeDocument/2006/relationships/image" Target="media/imgrId78235e26f2f0af3ac.jpg"/><Relationship Id="rId70135e26f2f0c26a4" Type="http://schemas.openxmlformats.org/officeDocument/2006/relationships/image" Target="media/imgrId70135e26f2f0c26a4.jpg"/><Relationship Id="rId55445e26f2f0d543e" Type="http://schemas.openxmlformats.org/officeDocument/2006/relationships/image" Target="media/imgrId55445e26f2f0d543e.jpg"/><Relationship Id="rId92495e26f2f0ecb9d" Type="http://schemas.openxmlformats.org/officeDocument/2006/relationships/image" Target="media/imgrId92495e26f2f0ecb9d.jpg"/><Relationship Id="rId69255e26f2f10b25a" Type="http://schemas.openxmlformats.org/officeDocument/2006/relationships/image" Target="media/imgrId69255e26f2f10b25a.jpg"/><Relationship Id="rId66385e26f2f11e081" Type="http://schemas.openxmlformats.org/officeDocument/2006/relationships/image" Target="media/imgrId66385e26f2f11e081.gif"/><Relationship Id="rId43085e26f2f12ecd9" Type="http://schemas.openxmlformats.org/officeDocument/2006/relationships/image" Target="media/imgrId43085e26f2f12ecd9.jpg"/><Relationship Id="rId68405e26f2f13f886" Type="http://schemas.openxmlformats.org/officeDocument/2006/relationships/image" Target="media/imgrId68405e26f2f13f886.jpg"/><Relationship Id="rId69955e26f2f1521f1" Type="http://schemas.openxmlformats.org/officeDocument/2006/relationships/image" Target="media/imgrId69955e26f2f1521f1.jpg"/><Relationship Id="rId34875e26f2f166b64" Type="http://schemas.openxmlformats.org/officeDocument/2006/relationships/image" Target="media/imgrId34875e26f2f166b64.jpg"/><Relationship Id="rId97075e26f2f17b98f" Type="http://schemas.openxmlformats.org/officeDocument/2006/relationships/image" Target="media/imgrId97075e26f2f17b98f.jpg"/><Relationship Id="rId82975e26f2f18cf06" Type="http://schemas.openxmlformats.org/officeDocument/2006/relationships/image" Target="media/imgrId82975e26f2f18cf06.jpg"/><Relationship Id="rId70715e26f2f19d6a5" Type="http://schemas.openxmlformats.org/officeDocument/2006/relationships/image" Target="media/imgrId70715e26f2f19d6a5.gif"/><Relationship Id="rId88715e26f2f1afa00" Type="http://schemas.openxmlformats.org/officeDocument/2006/relationships/image" Target="media/imgrId88715e26f2f1afa00.jpg"/><Relationship Id="rId98855e26f2f1c4869" Type="http://schemas.openxmlformats.org/officeDocument/2006/relationships/image" Target="media/imgrId98855e26f2f1c4869.jpg"/><Relationship Id="rId41655e26f2f1d714c" Type="http://schemas.openxmlformats.org/officeDocument/2006/relationships/image" Target="media/imgrId41655e26f2f1d714c.jpg"/><Relationship Id="rId77265e26f2f1e7d37" Type="http://schemas.openxmlformats.org/officeDocument/2006/relationships/image" Target="media/imgrId77265e26f2f1e7d37.jpg"/><Relationship Id="rId64545e26f2f201b19" Type="http://schemas.openxmlformats.org/officeDocument/2006/relationships/image" Target="media/imgrId64545e26f2f201b19.gif"/><Relationship Id="rId67385e26f2f215f7a" Type="http://schemas.openxmlformats.org/officeDocument/2006/relationships/image" Target="media/imgrId67385e26f2f215f7a.jpg"/><Relationship Id="rId80025e26f2f227e4a" Type="http://schemas.openxmlformats.org/officeDocument/2006/relationships/image" Target="media/imgrId80025e26f2f227e4a.gif"/><Relationship Id="rId96265e26f2f239315" Type="http://schemas.openxmlformats.org/officeDocument/2006/relationships/image" Target="media/imgrId96265e26f2f239315.jpg"/><Relationship Id="rId13605e26f2f24a0e0" Type="http://schemas.openxmlformats.org/officeDocument/2006/relationships/image" Target="media/imgrId13605e26f2f24a0e0.gif"/><Relationship Id="rId72915e26f2f25d2b7" Type="http://schemas.openxmlformats.org/officeDocument/2006/relationships/image" Target="media/imgrId72915e26f2f25d2b7.jpg"/><Relationship Id="rId59265e26f2f2705ad" Type="http://schemas.openxmlformats.org/officeDocument/2006/relationships/image" Target="media/imgrId59265e26f2f2705ad.jpg"/><Relationship Id="rId90895e26f2f28590e" Type="http://schemas.openxmlformats.org/officeDocument/2006/relationships/image" Target="media/imgrId90895e26f2f28590e.jpg"/><Relationship Id="rId43775e26f2f294ba7" Type="http://schemas.openxmlformats.org/officeDocument/2006/relationships/image" Target="media/imgrId43775e26f2f294ba7.gif"/><Relationship Id="rId57185e26f2f2a762e" Type="http://schemas.openxmlformats.org/officeDocument/2006/relationships/image" Target="media/imgrId57185e26f2f2a762e.jpg"/><Relationship Id="rId54165e26f2f2be139" Type="http://schemas.openxmlformats.org/officeDocument/2006/relationships/image" Target="media/imgrId54165e26f2f2be139.jpg"/><Relationship Id="rId80875e26f2f2d1171" Type="http://schemas.openxmlformats.org/officeDocument/2006/relationships/image" Target="media/imgrId80875e26f2f2d1171.jpg"/><Relationship Id="rId22805e26f2f2e4780" Type="http://schemas.openxmlformats.org/officeDocument/2006/relationships/image" Target="media/imgrId22805e26f2f2e4780.jpg"/><Relationship Id="rId87725e26f2f308e13" Type="http://schemas.openxmlformats.org/officeDocument/2006/relationships/image" Target="media/imgrId87725e26f2f308e13.png"/><Relationship Id="rId43695e26f2f321c3d" Type="http://schemas.openxmlformats.org/officeDocument/2006/relationships/image" Target="media/imgrId43695e26f2f321c3d.png"/><Relationship Id="rId15235e26f2f33f662" Type="http://schemas.openxmlformats.org/officeDocument/2006/relationships/image" Target="media/imgrId15235e26f2f33f662.png"/><Relationship Id="rId43415e26f2f353e93" Type="http://schemas.openxmlformats.org/officeDocument/2006/relationships/image" Target="media/imgrId43415e26f2f353e93.jpg"/><Relationship Id="rId55205e26f2f367a08" Type="http://schemas.openxmlformats.org/officeDocument/2006/relationships/image" Target="media/imgrId55205e26f2f367a08.jpg"/><Relationship Id="rId75715e26f2f378892" Type="http://schemas.openxmlformats.org/officeDocument/2006/relationships/image" Target="media/imgrId75715e26f2f378892.jpg"/><Relationship Id="rId25925e26f2f3944e5" Type="http://schemas.openxmlformats.org/officeDocument/2006/relationships/image" Target="media/imgrId25925e26f2f3944e5.jpg"/><Relationship Id="rId15425e26f2f3af762" Type="http://schemas.openxmlformats.org/officeDocument/2006/relationships/image" Target="media/imgrId15425e26f2f3af762.jpg"/><Relationship Id="rId30275e26f2f3c5982" Type="http://schemas.openxmlformats.org/officeDocument/2006/relationships/image" Target="media/imgrId30275e26f2f3c5982.jpg"/><Relationship Id="rId54375e26f2f3d672f" Type="http://schemas.openxmlformats.org/officeDocument/2006/relationships/image" Target="media/imgrId54375e26f2f3d672f.gif"/><Relationship Id="rId62055e26f2f3e6355" Type="http://schemas.openxmlformats.org/officeDocument/2006/relationships/image" Target="media/imgrId62055e26f2f3e6355.jpg"/><Relationship Id="rId40225e26f2f4055d7" Type="http://schemas.openxmlformats.org/officeDocument/2006/relationships/image" Target="media/imgrId40225e26f2f4055d7.jpg"/><Relationship Id="rId34315e26f2f413eeb" Type="http://schemas.openxmlformats.org/officeDocument/2006/relationships/image" Target="media/imgrId34315e26f2f413eeb.gif"/><Relationship Id="rId22635e26f2f4275bb" Type="http://schemas.openxmlformats.org/officeDocument/2006/relationships/image" Target="media/imgrId22635e26f2f4275bb.jpg"/><Relationship Id="rId31855e26f2f434c02" Type="http://schemas.openxmlformats.org/officeDocument/2006/relationships/image" Target="media/imgrId31855e26f2f434c02.gif"/><Relationship Id="rId34485e26f2f44836c" Type="http://schemas.openxmlformats.org/officeDocument/2006/relationships/image" Target="media/imgrId34485e26f2f44836c.jpg"/><Relationship Id="rId91045e26f2f459ac3" Type="http://schemas.openxmlformats.org/officeDocument/2006/relationships/image" Target="media/imgrId91045e26f2f459ac3.jpg"/><Relationship Id="rId80655e26f2f4733b3" Type="http://schemas.openxmlformats.org/officeDocument/2006/relationships/image" Target="media/imgrId80655e26f2f4733b3.jpg"/><Relationship Id="rId82675e26f2f482cc2" Type="http://schemas.openxmlformats.org/officeDocument/2006/relationships/image" Target="media/imgrId82675e26f2f482cc2.jpg"/><Relationship Id="rId62665e26f2f493f34" Type="http://schemas.openxmlformats.org/officeDocument/2006/relationships/image" Target="media/imgrId62665e26f2f493f34.jpg"/><Relationship Id="rId17635e26f2f4a9749" Type="http://schemas.openxmlformats.org/officeDocument/2006/relationships/image" Target="media/imgrId17635e26f2f4a9749.jpg"/><Relationship Id="rId90505e26f2f4bb044" Type="http://schemas.openxmlformats.org/officeDocument/2006/relationships/image" Target="media/imgrId90505e26f2f4bb044.gif"/><Relationship Id="rId91055e26f2f4d265a" Type="http://schemas.openxmlformats.org/officeDocument/2006/relationships/image" Target="media/imgrId91055e26f2f4d265a.jpg"/><Relationship Id="rId99005e26f2f4e8869" Type="http://schemas.openxmlformats.org/officeDocument/2006/relationships/image" Target="media/imgrId99005e26f2f4e8869.jpg"/><Relationship Id="rId70435e26f2f50856f" Type="http://schemas.openxmlformats.org/officeDocument/2006/relationships/image" Target="media/imgrId70435e26f2f50856f.jpg"/><Relationship Id="rId36985e26f2f522fb0" Type="http://schemas.openxmlformats.org/officeDocument/2006/relationships/image" Target="media/imgrId36985e26f2f522fb0.jpg"/><Relationship Id="rId40055e26f2f533d1b" Type="http://schemas.openxmlformats.org/officeDocument/2006/relationships/image" Target="media/imgrId40055e26f2f533d1b.jpg"/><Relationship Id="rId38445e26f2f5523a0" Type="http://schemas.openxmlformats.org/officeDocument/2006/relationships/image" Target="media/imgrId38445e26f2f5523a0.jpg"/><Relationship Id="rId85365e26f2f566e41" Type="http://schemas.openxmlformats.org/officeDocument/2006/relationships/image" Target="media/imgrId85365e26f2f566e41.jpg"/><Relationship Id="rId38345e26f2f57c391" Type="http://schemas.openxmlformats.org/officeDocument/2006/relationships/image" Target="media/imgrId38345e26f2f57c391.jpg"/><Relationship Id="rId55775e26f2f5950ff" Type="http://schemas.openxmlformats.org/officeDocument/2006/relationships/image" Target="media/imgrId55775e26f2f5950ff.jpg"/><Relationship Id="rId67885e26f2f5a8beb" Type="http://schemas.openxmlformats.org/officeDocument/2006/relationships/image" Target="media/imgrId67885e26f2f5a8beb.jpg"/><Relationship Id="rId83755e26f2f5bfe50" Type="http://schemas.openxmlformats.org/officeDocument/2006/relationships/image" Target="media/imgrId83755e26f2f5bfe50.jpg"/><Relationship Id="rId26405e26f2f5d2373" Type="http://schemas.openxmlformats.org/officeDocument/2006/relationships/image" Target="media/imgrId26405e26f2f5d2373.jpg"/><Relationship Id="rId99455e26f2f5e85c9" Type="http://schemas.openxmlformats.org/officeDocument/2006/relationships/image" Target="media/imgrId99455e26f2f5e85c9.jpg"/><Relationship Id="rId12755e26f2f607adc" Type="http://schemas.openxmlformats.org/officeDocument/2006/relationships/image" Target="media/imgrId12755e26f2f607adc.jpg"/><Relationship Id="rId84175e26f2f619825" Type="http://schemas.openxmlformats.org/officeDocument/2006/relationships/image" Target="media/imgrId84175e26f2f619825.jpg"/><Relationship Id="rId90115e26f2f636493" Type="http://schemas.openxmlformats.org/officeDocument/2006/relationships/image" Target="media/imgrId90115e26f2f636493.jpg"/><Relationship Id="rId72875e26f2f65327a" Type="http://schemas.openxmlformats.org/officeDocument/2006/relationships/image" Target="media/imgrId72875e26f2f65327a.jpg"/><Relationship Id="rId27485e26f2f65f6a8" Type="http://schemas.openxmlformats.org/officeDocument/2006/relationships/image" Target="media/imgrId27485e26f2f65f6a8.jpg"/><Relationship Id="rId19925e26f2f673e18" Type="http://schemas.openxmlformats.org/officeDocument/2006/relationships/image" Target="media/imgrId19925e26f2f673e18.jpg"/><Relationship Id="rId65215e26f2f6866d1" Type="http://schemas.openxmlformats.org/officeDocument/2006/relationships/image" Target="media/imgrId65215e26f2f6866d1.jpg"/><Relationship Id="rId53645e26f2f6a85f9" Type="http://schemas.openxmlformats.org/officeDocument/2006/relationships/image" Target="media/imgrId53645e26f2f6a85f9.jpg"/><Relationship Id="rId14545e26f2f6b95e1" Type="http://schemas.openxmlformats.org/officeDocument/2006/relationships/image" Target="media/imgrId14545e26f2f6b95e1.jpg"/><Relationship Id="rId71905e26f2f6c8222" Type="http://schemas.openxmlformats.org/officeDocument/2006/relationships/image" Target="media/imgrId71905e26f2f6c8222.jpg"/><Relationship Id="rId36425e26f2f6d76bc" Type="http://schemas.openxmlformats.org/officeDocument/2006/relationships/image" Target="media/imgrId36425e26f2f6d76bc.jpg"/><Relationship Id="rId16235e26f2f6e6fcc" Type="http://schemas.openxmlformats.org/officeDocument/2006/relationships/image" Target="media/imgrId16235e26f2f6e6fcc.jpg"/><Relationship Id="rId25795e26f2f70a36e" Type="http://schemas.openxmlformats.org/officeDocument/2006/relationships/image" Target="media/imgrId25795e26f2f70a36e.jpg"/><Relationship Id="rId64005e26f2f71c24c" Type="http://schemas.openxmlformats.org/officeDocument/2006/relationships/image" Target="media/imgrId64005e26f2f71c24c.jpg"/><Relationship Id="rId51195e26f2f72c991" Type="http://schemas.openxmlformats.org/officeDocument/2006/relationships/image" Target="media/imgrId51195e26f2f72c991.jpg"/><Relationship Id="rId72785e26f2f747379" Type="http://schemas.openxmlformats.org/officeDocument/2006/relationships/image" Target="media/imgrId72785e26f2f747379.jpg"/><Relationship Id="rId79355e26f2f759bf4" Type="http://schemas.openxmlformats.org/officeDocument/2006/relationships/image" Target="media/imgrId79355e26f2f759bf4.jpg"/><Relationship Id="rId36545e26f2f76f15b" Type="http://schemas.openxmlformats.org/officeDocument/2006/relationships/image" Target="media/imgrId36545e26f2f76f15b.jpg"/><Relationship Id="rId99845e26f2f787ec2" Type="http://schemas.openxmlformats.org/officeDocument/2006/relationships/image" Target="media/imgrId99845e26f2f787ec2.jpg"/><Relationship Id="rId22255e26f2f79b94b" Type="http://schemas.openxmlformats.org/officeDocument/2006/relationships/image" Target="media/imgrId22255e26f2f79b94b.jpg"/><Relationship Id="rId15925e26f2f7b13b3" Type="http://schemas.openxmlformats.org/officeDocument/2006/relationships/image" Target="media/imgrId15925e26f2f7b13b3.jpg"/><Relationship Id="rId13495e26f2f7c2ef0" Type="http://schemas.openxmlformats.org/officeDocument/2006/relationships/image" Target="media/imgrId13495e26f2f7c2ef0.jpg"/><Relationship Id="rId67005e26f2f7d7e22" Type="http://schemas.openxmlformats.org/officeDocument/2006/relationships/image" Target="media/imgrId67005e26f2f7d7e22.jpg"/><Relationship Id="rId55745e26f2f7eb078" Type="http://schemas.openxmlformats.org/officeDocument/2006/relationships/image" Target="media/imgrId55745e26f2f7eb078.jpg"/><Relationship Id="rId60115e26f2f80debf" Type="http://schemas.openxmlformats.org/officeDocument/2006/relationships/image" Target="media/imgrId60115e26f2f80debf.jpg"/><Relationship Id="rId23345e26f2f825e9e" Type="http://schemas.openxmlformats.org/officeDocument/2006/relationships/image" Target="media/imgrId23345e26f2f825e9e.jpg"/><Relationship Id="rId47915e26f2f834e3e" Type="http://schemas.openxmlformats.org/officeDocument/2006/relationships/image" Target="media/imgrId47915e26f2f834e3e.jpg"/><Relationship Id="rId81075e26f2f84f71e" Type="http://schemas.openxmlformats.org/officeDocument/2006/relationships/image" Target="media/imgrId81075e26f2f84f71e.jpg"/><Relationship Id="rId80405e26f2f866490" Type="http://schemas.openxmlformats.org/officeDocument/2006/relationships/image" Target="media/imgrId80405e26f2f866490.png"/><Relationship Id="rId27395e26f2f878a79" Type="http://schemas.openxmlformats.org/officeDocument/2006/relationships/image" Target="media/imgrId27395e26f2f878a79.png"/><Relationship Id="rId14465e26f2f888f1b" Type="http://schemas.openxmlformats.org/officeDocument/2006/relationships/image" Target="media/imgrId14465e26f2f888f1b.png"/><Relationship Id="rId49235e26f2f89c322" Type="http://schemas.openxmlformats.org/officeDocument/2006/relationships/image" Target="media/imgrId49235e26f2f89c322.jpg"/><Relationship Id="rId41005e26f2f8ae8e8" Type="http://schemas.openxmlformats.org/officeDocument/2006/relationships/image" Target="media/imgrId41005e26f2f8ae8e8.jpg"/><Relationship Id="rId41565e26f2f8be058" Type="http://schemas.openxmlformats.org/officeDocument/2006/relationships/image" Target="media/imgrId41565e26f2f8be058.jpg"/><Relationship Id="rId31665e26f2f8d1bb0" Type="http://schemas.openxmlformats.org/officeDocument/2006/relationships/image" Target="media/imgrId31665e26f2f8d1bb0.jpg"/><Relationship Id="rId34025e26f2f8e9524" Type="http://schemas.openxmlformats.org/officeDocument/2006/relationships/image" Target="media/imgrId34025e26f2f8e9524.jpg"/><Relationship Id="rId25785e26f2f90c626" Type="http://schemas.openxmlformats.org/officeDocument/2006/relationships/image" Target="media/imgrId25785e26f2f90c626.jpg"/><Relationship Id="rId59105e26f2f92a335" Type="http://schemas.openxmlformats.org/officeDocument/2006/relationships/image" Target="media/imgrId59105e26f2f92a335.png"/><Relationship Id="rId43765e26f2f943276" Type="http://schemas.openxmlformats.org/officeDocument/2006/relationships/image" Target="media/imgrId43765e26f2f943276.jpg"/><Relationship Id="rId44705e26f2f9588c8" Type="http://schemas.openxmlformats.org/officeDocument/2006/relationships/image" Target="media/imgrId44705e26f2f9588c8.jpg"/><Relationship Id="rId98165e26f2f96a809" Type="http://schemas.openxmlformats.org/officeDocument/2006/relationships/image" Target="media/imgrId98165e26f2f96a809.jpg"/><Relationship Id="rId95645e26f2f97d298" Type="http://schemas.openxmlformats.org/officeDocument/2006/relationships/image" Target="media/imgrId95645e26f2f97d298.jpg"/><Relationship Id="rId94455e26f2f98cce6" Type="http://schemas.openxmlformats.org/officeDocument/2006/relationships/image" Target="media/imgrId94455e26f2f98cce6.jpg"/><Relationship Id="rId98915e26f2f9a3b13" Type="http://schemas.openxmlformats.org/officeDocument/2006/relationships/image" Target="media/imgrId98915e26f2f9a3b13.jpg"/><Relationship Id="rId12705e26f2f9b3fc9" Type="http://schemas.openxmlformats.org/officeDocument/2006/relationships/image" Target="media/imgrId12705e26f2f9b3fc9.jpg"/><Relationship Id="rId92985e26f2f9c960d" Type="http://schemas.openxmlformats.org/officeDocument/2006/relationships/image" Target="media/imgrId92985e26f2f9c960d.jpg"/><Relationship Id="rId71435e26f2f9dca89" Type="http://schemas.openxmlformats.org/officeDocument/2006/relationships/image" Target="media/imgrId71435e26f2f9dca89.jpg"/><Relationship Id="rId20785e26f2f9f1ac9" Type="http://schemas.openxmlformats.org/officeDocument/2006/relationships/image" Target="media/imgrId20785e26f2f9f1ac9.jpg"/><Relationship Id="rId77275e26f2fa0d566" Type="http://schemas.openxmlformats.org/officeDocument/2006/relationships/image" Target="media/imgrId77275e26f2fa0d566.jpg"/><Relationship Id="rId91315e26f2fa20e58" Type="http://schemas.openxmlformats.org/officeDocument/2006/relationships/image" Target="media/imgrId91315e26f2fa20e58.jpg"/><Relationship Id="rId14575e26f2fa356e2" Type="http://schemas.openxmlformats.org/officeDocument/2006/relationships/image" Target="media/imgrId14575e26f2fa356e2.jpg"/><Relationship Id="rId89815e26f2fa4c47b" Type="http://schemas.openxmlformats.org/officeDocument/2006/relationships/image" Target="media/imgrId89815e26f2fa4c47b.jpg"/><Relationship Id="rId91295e26f2fa5fff1" Type="http://schemas.openxmlformats.org/officeDocument/2006/relationships/image" Target="media/imgrId91295e26f2fa5fff1.jpg"/><Relationship Id="rId63255e26f2fa7ab25" Type="http://schemas.openxmlformats.org/officeDocument/2006/relationships/image" Target="media/imgrId63255e26f2fa7ab25.jpg"/><Relationship Id="rId71785e26f2fa8c10b" Type="http://schemas.openxmlformats.org/officeDocument/2006/relationships/image" Target="media/imgrId71785e26f2fa8c10b.jpg"/><Relationship Id="rId59035e26f2faa782e" Type="http://schemas.openxmlformats.org/officeDocument/2006/relationships/image" Target="media/imgrId59035e26f2faa782e.jpg"/><Relationship Id="rId21735e26f2fab8737" Type="http://schemas.openxmlformats.org/officeDocument/2006/relationships/image" Target="media/imgrId21735e26f2fab8737.jpg"/><Relationship Id="rId49135e26f2facd76b" Type="http://schemas.openxmlformats.org/officeDocument/2006/relationships/image" Target="media/imgrId49135e26f2facd76b.png"/><Relationship Id="rId82165e26f2fadc488" Type="http://schemas.openxmlformats.org/officeDocument/2006/relationships/image" Target="media/imgrId82165e26f2fadc488.jpg"/><Relationship Id="rId67955e26f2faf3634" Type="http://schemas.openxmlformats.org/officeDocument/2006/relationships/image" Target="media/imgrId67955e26f2faf3634.jpg"/><Relationship Id="rId45955e26f2fb0fe15" Type="http://schemas.openxmlformats.org/officeDocument/2006/relationships/image" Target="media/imgrId45955e26f2fb0fe15.jpg"/><Relationship Id="rId87655e26f2fb1e744" Type="http://schemas.openxmlformats.org/officeDocument/2006/relationships/image" Target="media/imgrId87655e26f2fb1e744.jpg"/><Relationship Id="rId18445e26f2fb2f9e0" Type="http://schemas.openxmlformats.org/officeDocument/2006/relationships/image" Target="media/imgrId18445e26f2fb2f9e0.jpg"/><Relationship Id="rId84905e26f2fb42e91" Type="http://schemas.openxmlformats.org/officeDocument/2006/relationships/image" Target="media/imgrId84905e26f2fb42e91.jpg"/><Relationship Id="rId77665e26f2fb5448c" Type="http://schemas.openxmlformats.org/officeDocument/2006/relationships/image" Target="media/imgrId77665e26f2fb5448c.jpg"/><Relationship Id="rId95355e26f2fb62169" Type="http://schemas.openxmlformats.org/officeDocument/2006/relationships/image" Target="media/imgrId95355e26f2fb62169.jpg"/><Relationship Id="rId46335e26f2fb76642" Type="http://schemas.openxmlformats.org/officeDocument/2006/relationships/image" Target="media/imgrId46335e26f2fb76642.jpg"/><Relationship Id="rId39385e26f2fb86437" Type="http://schemas.openxmlformats.org/officeDocument/2006/relationships/image" Target="media/imgrId39385e26f2fb86437.jpg"/><Relationship Id="rId15485e26f2fb965b4" Type="http://schemas.openxmlformats.org/officeDocument/2006/relationships/image" Target="media/imgrId15485e26f2fb965b4.jpg"/><Relationship Id="rId97925e26f2fba3d0b" Type="http://schemas.openxmlformats.org/officeDocument/2006/relationships/image" Target="media/imgrId97925e26f2fba3d0b.jpg"/><Relationship Id="rId56115e26f2fbb38f8" Type="http://schemas.openxmlformats.org/officeDocument/2006/relationships/image" Target="media/imgrId56115e26f2fbb38f8.jpg"/><Relationship Id="rId91195e26f2fbcb761" Type="http://schemas.openxmlformats.org/officeDocument/2006/relationships/image" Target="media/imgrId91195e26f2fbcb761.jpg"/><Relationship Id="rId65745e26f2fbdff36" Type="http://schemas.openxmlformats.org/officeDocument/2006/relationships/image" Target="media/imgrId65745e26f2fbdff36.jpg"/><Relationship Id="rId81125e26f2fbf09ec" Type="http://schemas.openxmlformats.org/officeDocument/2006/relationships/image" Target="media/imgrId81125e26f2fbf09ec.jpg"/><Relationship Id="rId21585e26f2fc13ab1" Type="http://schemas.openxmlformats.org/officeDocument/2006/relationships/image" Target="media/imgrId21585e26f2fc13ab1.jpg"/><Relationship Id="rId76835e26f2fc28299" Type="http://schemas.openxmlformats.org/officeDocument/2006/relationships/image" Target="media/imgrId76835e26f2fc28299.jpg"/><Relationship Id="rId92755e26f2fc384d3" Type="http://schemas.openxmlformats.org/officeDocument/2006/relationships/image" Target="media/imgrId92755e26f2fc384d3.jpg"/><Relationship Id="rId71815e26f2fc4ab36" Type="http://schemas.openxmlformats.org/officeDocument/2006/relationships/image" Target="media/imgrId71815e26f2fc4ab36.jpg"/><Relationship Id="rId62635e26f2fc5cbf4" Type="http://schemas.openxmlformats.org/officeDocument/2006/relationships/image" Target="media/imgrId62635e26f2fc5cbf4.jpg"/><Relationship Id="rId85845e26f2fc74e0f" Type="http://schemas.openxmlformats.org/officeDocument/2006/relationships/image" Target="media/imgrId85845e26f2fc74e0f.jpg"/><Relationship Id="rId47095e26f2fc8819e" Type="http://schemas.openxmlformats.org/officeDocument/2006/relationships/image" Target="media/imgrId47095e26f2fc8819e.jpg"/><Relationship Id="rId61915e26f2fc98ebb" Type="http://schemas.openxmlformats.org/officeDocument/2006/relationships/image" Target="media/imgrId61915e26f2fc98ebb.jpg"/><Relationship Id="rId91265e26f2fcadc0a" Type="http://schemas.openxmlformats.org/officeDocument/2006/relationships/image" Target="media/imgrId91265e26f2fcadc0a.jpg"/><Relationship Id="rId70425e26f2fcbc671" Type="http://schemas.openxmlformats.org/officeDocument/2006/relationships/image" Target="media/imgrId70425e26f2fcbc671.jpg"/><Relationship Id="rId93335e26f2fcd0e20" Type="http://schemas.openxmlformats.org/officeDocument/2006/relationships/image" Target="media/imgrId93335e26f2fcd0e20.jpg"/><Relationship Id="rId21585e26f2fce3ddf" Type="http://schemas.openxmlformats.org/officeDocument/2006/relationships/image" Target="media/imgrId21585e26f2fce3ddf.jpg"/><Relationship Id="rId86415e26f2fd0319a" Type="http://schemas.openxmlformats.org/officeDocument/2006/relationships/image" Target="media/imgrId86415e26f2fd0319a.jpg"/><Relationship Id="rId19645e26f2fd14e8b" Type="http://schemas.openxmlformats.org/officeDocument/2006/relationships/image" Target="media/imgrId19645e26f2fd14e8b.jpg"/><Relationship Id="rId93705e26f2fd24c84" Type="http://schemas.openxmlformats.org/officeDocument/2006/relationships/image" Target="media/imgrId93705e26f2fd24c84.jpg"/><Relationship Id="rId84745e26f2fd31010" Type="http://schemas.openxmlformats.org/officeDocument/2006/relationships/image" Target="media/imgrId84745e26f2fd31010.jpg"/><Relationship Id="rId94045e26f2fd4007b" Type="http://schemas.openxmlformats.org/officeDocument/2006/relationships/image" Target="media/imgrId94045e26f2fd4007b.jpg"/><Relationship Id="rId71555e26f2fd50718" Type="http://schemas.openxmlformats.org/officeDocument/2006/relationships/image" Target="media/imgrId71555e26f2fd50718.jpg"/><Relationship Id="rId63915e26f2fd5f005" Type="http://schemas.openxmlformats.org/officeDocument/2006/relationships/image" Target="media/imgrId63915e26f2fd5f005.jpg"/><Relationship Id="rId76965e26f2fd72a86" Type="http://schemas.openxmlformats.org/officeDocument/2006/relationships/image" Target="media/imgrId76965e26f2fd72a86.jpg"/><Relationship Id="rId75925e26f2fd83632" Type="http://schemas.openxmlformats.org/officeDocument/2006/relationships/image" Target="media/imgrId75925e26f2fd83632.jpg"/><Relationship Id="rId57715e26f2fd99384" Type="http://schemas.openxmlformats.org/officeDocument/2006/relationships/image" Target="media/imgrId57715e26f2fd99384.jpg"/><Relationship Id="rId84545e26f2fdaeb89" Type="http://schemas.openxmlformats.org/officeDocument/2006/relationships/image" Target="media/imgrId84545e26f2fdaeb89.jpg"/><Relationship Id="rId74245e26f2fdc1a1a" Type="http://schemas.openxmlformats.org/officeDocument/2006/relationships/image" Target="media/imgrId74245e26f2fdc1a1a.jpg"/><Relationship Id="rId85995e26f2fdd3f61" Type="http://schemas.openxmlformats.org/officeDocument/2006/relationships/image" Target="media/imgrId85995e26f2fdd3f61.jpg"/><Relationship Id="rId80785e26f2fde3204" Type="http://schemas.openxmlformats.org/officeDocument/2006/relationships/image" Target="media/imgrId80785e26f2fde3204.jpg"/><Relationship Id="rId16745e26f2fdf24fe" Type="http://schemas.openxmlformats.org/officeDocument/2006/relationships/image" Target="media/imgrId16745e26f2fdf24fe.jpg"/><Relationship Id="rId61005e26f2fe0f98d" Type="http://schemas.openxmlformats.org/officeDocument/2006/relationships/image" Target="media/imgrId61005e26f2fe0f98d.jpg"/><Relationship Id="rId16985e26f2fe254e9" Type="http://schemas.openxmlformats.org/officeDocument/2006/relationships/image" Target="media/imgrId16985e26f2fe254e9.jpg"/><Relationship Id="rId76535e26f2fe3e3dc" Type="http://schemas.openxmlformats.org/officeDocument/2006/relationships/image" Target="media/imgrId76535e26f2fe3e3dc.gif"/><Relationship Id="rId16625e26f2fe54504" Type="http://schemas.openxmlformats.org/officeDocument/2006/relationships/image" Target="media/imgrId16625e26f2fe54504.jpg"/><Relationship Id="rId54755e26f2fe6a67d" Type="http://schemas.openxmlformats.org/officeDocument/2006/relationships/image" Target="media/imgrId54755e26f2fe6a67d.jpg"/><Relationship Id="rId87665e26f2fe7fa9f" Type="http://schemas.openxmlformats.org/officeDocument/2006/relationships/image" Target="media/imgrId87665e26f2fe7fa9f.jpg"/><Relationship Id="rId53675e26f2fe96063" Type="http://schemas.openxmlformats.org/officeDocument/2006/relationships/image" Target="media/imgrId53675e26f2fe96063.jpg"/><Relationship Id="rId98625e26f2feaa30f" Type="http://schemas.openxmlformats.org/officeDocument/2006/relationships/image" Target="media/imgrId98625e26f2feaa30f.jpg"/><Relationship Id="rId98005e26f2febe61b" Type="http://schemas.openxmlformats.org/officeDocument/2006/relationships/image" Target="media/imgrId98005e26f2febe61b.jpg"/><Relationship Id="rId13215e26f2fecf981" Type="http://schemas.openxmlformats.org/officeDocument/2006/relationships/image" Target="media/imgrId13215e26f2fecf981.jpg"/><Relationship Id="rId31425e26f2fee4178" Type="http://schemas.openxmlformats.org/officeDocument/2006/relationships/image" Target="media/imgrId31425e26f2fee4178.jpg"/><Relationship Id="rId44085e26f2fef390f" Type="http://schemas.openxmlformats.org/officeDocument/2006/relationships/image" Target="media/imgrId44085e26f2fef390f.jpg"/><Relationship Id="rId55595e26f2ff11b2b" Type="http://schemas.openxmlformats.org/officeDocument/2006/relationships/image" Target="media/imgrId55595e26f2ff11b2b.jpg"/><Relationship Id="rId84245e26f2ff222ce" Type="http://schemas.openxmlformats.org/officeDocument/2006/relationships/image" Target="media/imgrId84245e26f2ff222ce.jpg"/><Relationship Id="rId32085e26f2ff39f17" Type="http://schemas.openxmlformats.org/officeDocument/2006/relationships/image" Target="media/imgrId32085e26f2ff39f17.jpg"/><Relationship Id="rId89305e26f2ff4d8e2" Type="http://schemas.openxmlformats.org/officeDocument/2006/relationships/image" Target="media/imgrId89305e26f2ff4d8e2.jpg"/><Relationship Id="rId40395e26f2ff5ca01" Type="http://schemas.openxmlformats.org/officeDocument/2006/relationships/image" Target="media/imgrId40395e26f2ff5ca01.jpg"/><Relationship Id="rId87735e26f2ff6ecfe" Type="http://schemas.openxmlformats.org/officeDocument/2006/relationships/image" Target="media/imgrId87735e26f2ff6ecfe.jpg"/><Relationship Id="rId74025e26f2ff83240" Type="http://schemas.openxmlformats.org/officeDocument/2006/relationships/image" Target="media/imgrId74025e26f2ff83240.jpg"/><Relationship Id="rId76315e26f2ff99b0a" Type="http://schemas.openxmlformats.org/officeDocument/2006/relationships/image" Target="media/imgrId76315e26f2ff99b0a.jpg"/><Relationship Id="rId88585e26f2ffbb0a9" Type="http://schemas.openxmlformats.org/officeDocument/2006/relationships/image" Target="media/imgrId88585e26f2ffbb0a9.jpg"/><Relationship Id="rId74705e26f2ffd1368" Type="http://schemas.openxmlformats.org/officeDocument/2006/relationships/image" Target="media/imgrId74705e26f2ffd1368.jpg"/><Relationship Id="rId76505e26f2ffe70b2" Type="http://schemas.openxmlformats.org/officeDocument/2006/relationships/image" Target="media/imgrId76505e26f2ffe70b2.jpg"/><Relationship Id="rId54515e26f300059c0" Type="http://schemas.openxmlformats.org/officeDocument/2006/relationships/image" Target="media/imgrId54515e26f300059c0.jpg"/><Relationship Id="rId71435e26f30017ec5" Type="http://schemas.openxmlformats.org/officeDocument/2006/relationships/image" Target="media/imgrId71435e26f30017ec5.jpg"/><Relationship Id="rId80195e26f3002988e" Type="http://schemas.openxmlformats.org/officeDocument/2006/relationships/image" Target="media/imgrId80195e26f3002988e.jpg"/><Relationship Id="rId26565e26f3003a99d" Type="http://schemas.openxmlformats.org/officeDocument/2006/relationships/image" Target="media/imgrId26565e26f3003a99d.jpg"/><Relationship Id="rId94315e26f30048007" Type="http://schemas.openxmlformats.org/officeDocument/2006/relationships/image" Target="media/imgrId94315e26f30048007.jpg"/><Relationship Id="rId73165e26f3005f1ff" Type="http://schemas.openxmlformats.org/officeDocument/2006/relationships/image" Target="media/imgrId73165e26f3005f1ff.jpg"/><Relationship Id="rId34675e26f30073bf8" Type="http://schemas.openxmlformats.org/officeDocument/2006/relationships/image" Target="media/imgrId34675e26f30073bf8.jpg"/><Relationship Id="rId63805e26f30083fc7" Type="http://schemas.openxmlformats.org/officeDocument/2006/relationships/image" Target="media/imgrId63805e26f30083fc7.jpg"/><Relationship Id="rId50585e26f3009196f" Type="http://schemas.openxmlformats.org/officeDocument/2006/relationships/image" Target="media/imgrId50585e26f3009196f.jpg"/><Relationship Id="rId22495e26f300a2400" Type="http://schemas.openxmlformats.org/officeDocument/2006/relationships/image" Target="media/imgrId22495e26f300a2400.jpg"/><Relationship Id="rId87455e26f300b32f4" Type="http://schemas.openxmlformats.org/officeDocument/2006/relationships/image" Target="media/imgrId87455e26f300b32f4.jpg"/><Relationship Id="rId50025e26f300c8113" Type="http://schemas.openxmlformats.org/officeDocument/2006/relationships/image" Target="media/imgrId50025e26f300c8113.jpg"/><Relationship Id="rId42435e26f300d7bdf" Type="http://schemas.openxmlformats.org/officeDocument/2006/relationships/image" Target="media/imgrId42435e26f300d7bdf.jpg"/><Relationship Id="rId16645e26f300e872f" Type="http://schemas.openxmlformats.org/officeDocument/2006/relationships/image" Target="media/imgrId16645e26f300e872f.jpg"/><Relationship Id="rId92095e26f30103f1c" Type="http://schemas.openxmlformats.org/officeDocument/2006/relationships/image" Target="media/imgrId92095e26f30103f1c.jpg"/><Relationship Id="rId21595e26f30115f63" Type="http://schemas.openxmlformats.org/officeDocument/2006/relationships/image" Target="media/imgrId21595e26f30115f63.jpg"/><Relationship Id="rId53015e26f30126e22" Type="http://schemas.openxmlformats.org/officeDocument/2006/relationships/image" Target="media/imgrId53015e26f30126e22.jpg"/><Relationship Id="rId40485e26f3013b0cc" Type="http://schemas.openxmlformats.org/officeDocument/2006/relationships/image" Target="media/imgrId40485e26f3013b0cc.jpg"/><Relationship Id="rId93435e26f3014e5c6" Type="http://schemas.openxmlformats.org/officeDocument/2006/relationships/image" Target="media/imgrId93435e26f3014e5c6.jpg"/><Relationship Id="rId87555e26f30163fc3" Type="http://schemas.openxmlformats.org/officeDocument/2006/relationships/image" Target="media/imgrId87555e26f30163fc3.jpg"/><Relationship Id="rId61395e26f30171727" Type="http://schemas.openxmlformats.org/officeDocument/2006/relationships/image" Target="media/imgrId61395e26f30171727.jpg"/><Relationship Id="rId95025e26f301824c2" Type="http://schemas.openxmlformats.org/officeDocument/2006/relationships/image" Target="media/imgrId95025e26f301824c2.jpg"/><Relationship Id="rId48525e26f3018f0d4" Type="http://schemas.openxmlformats.org/officeDocument/2006/relationships/image" Target="media/imgrId48525e26f3018f0d4.jpg"/><Relationship Id="rId96625e26f3019fc5b" Type="http://schemas.openxmlformats.org/officeDocument/2006/relationships/image" Target="media/imgrId96625e26f3019fc5b.jpg"/><Relationship Id="rId93545e26f301b4093" Type="http://schemas.openxmlformats.org/officeDocument/2006/relationships/image" Target="media/imgrId93545e26f301b4093.jpg"/><Relationship Id="rId24575e26f301c8dd5" Type="http://schemas.openxmlformats.org/officeDocument/2006/relationships/image" Target="media/imgrId24575e26f301c8dd5.jpg"/><Relationship Id="rId67225e26f301dacd6" Type="http://schemas.openxmlformats.org/officeDocument/2006/relationships/image" Target="media/imgrId67225e26f301dacd6.jpg"/><Relationship Id="rId30385e26f301ed3e4" Type="http://schemas.openxmlformats.org/officeDocument/2006/relationships/image" Target="media/imgrId30385e26f301ed3e4.jpg"/><Relationship Id="rId68285e26f30208cf9" Type="http://schemas.openxmlformats.org/officeDocument/2006/relationships/image" Target="media/imgrId68285e26f30208cf9.jpg"/><Relationship Id="rId58045e26f302198d2" Type="http://schemas.openxmlformats.org/officeDocument/2006/relationships/image" Target="media/imgrId58045e26f302198d2.jpg"/><Relationship Id="rId30065e26f3022b510" Type="http://schemas.openxmlformats.org/officeDocument/2006/relationships/image" Target="media/imgrId30065e26f3022b510.jpg"/><Relationship Id="rId98355e26f30240f83" Type="http://schemas.openxmlformats.org/officeDocument/2006/relationships/image" Target="media/imgrId98355e26f30240f83.jpg"/><Relationship Id="rId93125e26f3024fc1b" Type="http://schemas.openxmlformats.org/officeDocument/2006/relationships/image" Target="media/imgrId93125e26f3024fc1b.jpg"/><Relationship Id="rId31375e26f3026420e" Type="http://schemas.openxmlformats.org/officeDocument/2006/relationships/image" Target="media/imgrId31375e26f3026420e.jpg"/><Relationship Id="rId22685e26f3027d8a6" Type="http://schemas.openxmlformats.org/officeDocument/2006/relationships/image" Target="media/imgrId22685e26f3027d8a6.jpg"/><Relationship Id="rId81585e26f30292fe6" Type="http://schemas.openxmlformats.org/officeDocument/2006/relationships/image" Target="media/imgrId81585e26f30292fe6.jpg"/><Relationship Id="rId18475e26f302a7dab" Type="http://schemas.openxmlformats.org/officeDocument/2006/relationships/image" Target="media/imgrId18475e26f302a7dab.jpg"/><Relationship Id="rId93945e26f302becb3" Type="http://schemas.openxmlformats.org/officeDocument/2006/relationships/image" Target="media/imgrId93945e26f302becb3.jpg"/><Relationship Id="rId62445e26f302cfdff" Type="http://schemas.openxmlformats.org/officeDocument/2006/relationships/image" Target="media/imgrId62445e26f302cfdff.jpg"/><Relationship Id="rId44115e26f302e26bc" Type="http://schemas.openxmlformats.org/officeDocument/2006/relationships/image" Target="media/imgrId44115e26f302e26bc.jpg"/><Relationship Id="rId52745e26f302f2543" Type="http://schemas.openxmlformats.org/officeDocument/2006/relationships/image" Target="media/imgrId52745e26f302f2543.jpg"/><Relationship Id="rId38425e26f30316074" Type="http://schemas.openxmlformats.org/officeDocument/2006/relationships/image" Target="media/imgrId38425e26f30316074.jpg"/><Relationship Id="rId35385e26f3032236f" Type="http://schemas.openxmlformats.org/officeDocument/2006/relationships/image" Target="media/imgrId35385e26f3032236f.jpg"/><Relationship Id="rId88465e26f303302d2" Type="http://schemas.openxmlformats.org/officeDocument/2006/relationships/image" Target="media/imgrId88465e26f303302d2.jpg"/><Relationship Id="rId27115e26f30340f60" Type="http://schemas.openxmlformats.org/officeDocument/2006/relationships/image" Target="media/imgrId27115e26f30340f60.jpg"/><Relationship Id="rId32715e26f30354291" Type="http://schemas.openxmlformats.org/officeDocument/2006/relationships/image" Target="media/imgrId32715e26f30354291.jpg"/><Relationship Id="rId60925e26f3036bdae" Type="http://schemas.openxmlformats.org/officeDocument/2006/relationships/image" Target="media/imgrId60925e26f3036bdae.jpg"/><Relationship Id="rId72575e26f303817e8" Type="http://schemas.openxmlformats.org/officeDocument/2006/relationships/image" Target="media/imgrId72575e26f303817e8.jpg"/><Relationship Id="rId42625e26f30395a6e" Type="http://schemas.openxmlformats.org/officeDocument/2006/relationships/image" Target="media/imgrId42625e26f30395a6e.jpg"/><Relationship Id="rId19935e26f303a67a7" Type="http://schemas.openxmlformats.org/officeDocument/2006/relationships/image" Target="media/imgrId19935e26f303a67a7.jpg"/><Relationship Id="rId31795e26f303c326d" Type="http://schemas.openxmlformats.org/officeDocument/2006/relationships/image" Target="media/imgrId31795e26f303c326d.jpg"/><Relationship Id="rId33665e26f303d4779" Type="http://schemas.openxmlformats.org/officeDocument/2006/relationships/image" Target="media/imgrId33665e26f303d4779.jpg"/><Relationship Id="rId52475e26f303e7b75" Type="http://schemas.openxmlformats.org/officeDocument/2006/relationships/image" Target="media/imgrId52475e26f303e7b75.jpg"/><Relationship Id="rId54675e26f30405dec" Type="http://schemas.openxmlformats.org/officeDocument/2006/relationships/image" Target="media/imgrId54675e26f30405dec.jpg"/><Relationship Id="rId11005e26f30414294" Type="http://schemas.openxmlformats.org/officeDocument/2006/relationships/image" Target="media/imgrId11005e26f30414294.jpg"/><Relationship Id="rId52735e26f304244b9" Type="http://schemas.openxmlformats.org/officeDocument/2006/relationships/image" Target="media/imgrId52735e26f304244b9.jpg"/><Relationship Id="rId73135e26f3043214c" Type="http://schemas.openxmlformats.org/officeDocument/2006/relationships/image" Target="media/imgrId73135e26f3043214c.jpg"/><Relationship Id="rId65345e26f30448dc4" Type="http://schemas.openxmlformats.org/officeDocument/2006/relationships/image" Target="media/imgrId65345e26f30448dc4.jpg"/><Relationship Id="rId23415e26f30458bb4" Type="http://schemas.openxmlformats.org/officeDocument/2006/relationships/image" Target="media/imgrId23415e26f30458bb4.jpg"/><Relationship Id="rId79865e26f3046b66b" Type="http://schemas.openxmlformats.org/officeDocument/2006/relationships/image" Target="media/imgrId79865e26f3046b66b.jpg"/><Relationship Id="rId45215e26f3047d785" Type="http://schemas.openxmlformats.org/officeDocument/2006/relationships/image" Target="media/imgrId45215e26f3047d785.jpg"/><Relationship Id="rId54695e26f30492348" Type="http://schemas.openxmlformats.org/officeDocument/2006/relationships/image" Target="media/imgrId54695e26f30492348.jpg"/><Relationship Id="rId76925e26f304a7ab2" Type="http://schemas.openxmlformats.org/officeDocument/2006/relationships/image" Target="media/imgrId76925e26f304a7ab2.jpg"/><Relationship Id="rId59175e26f304bb612" Type="http://schemas.openxmlformats.org/officeDocument/2006/relationships/image" Target="media/imgrId59175e26f304bb612.jpg"/><Relationship Id="rId52625e26f304ccaf6" Type="http://schemas.openxmlformats.org/officeDocument/2006/relationships/image" Target="media/imgrId52625e26f304ccaf6.jpg"/><Relationship Id="rId29465e26f304dc302" Type="http://schemas.openxmlformats.org/officeDocument/2006/relationships/image" Target="media/imgrId29465e26f304dc302.jpg"/><Relationship Id="rId94505e26f304eb14f" Type="http://schemas.openxmlformats.org/officeDocument/2006/relationships/image" Target="media/imgrId94505e26f304eb14f.jpg"/><Relationship Id="rId32335e26f3050ab66" Type="http://schemas.openxmlformats.org/officeDocument/2006/relationships/image" Target="media/imgrId32335e26f3050ab66.jpg"/><Relationship Id="rId98395e26f3051b9ad" Type="http://schemas.openxmlformats.org/officeDocument/2006/relationships/image" Target="media/imgrId98395e26f3051b9ad.jpg"/><Relationship Id="rId31065e26f3052eb42" Type="http://schemas.openxmlformats.org/officeDocument/2006/relationships/image" Target="media/imgrId31065e26f3052eb42.jpg"/><Relationship Id="rId79825e26f3053ec2f" Type="http://schemas.openxmlformats.org/officeDocument/2006/relationships/image" Target="media/imgrId79825e26f3053ec2f.jpg"/><Relationship Id="rId40065e26f3055273b" Type="http://schemas.openxmlformats.org/officeDocument/2006/relationships/image" Target="media/imgrId40065e26f3055273b.jpg"/><Relationship Id="rId38595e26f305642f6" Type="http://schemas.openxmlformats.org/officeDocument/2006/relationships/image" Target="media/imgrId38595e26f305642f6.jpg"/><Relationship Id="rId14895e26f3057ab39" Type="http://schemas.openxmlformats.org/officeDocument/2006/relationships/image" Target="media/imgrId14895e26f3057ab39.jpg"/><Relationship Id="rId99025e26f3058d4a2" Type="http://schemas.openxmlformats.org/officeDocument/2006/relationships/image" Target="media/imgrId99025e26f3058d4a2.jpg"/><Relationship Id="rId78835e26f305a4fed" Type="http://schemas.openxmlformats.org/officeDocument/2006/relationships/image" Target="media/imgrId78835e26f305a4fed.jpg"/><Relationship Id="rId16205e26f305c0614" Type="http://schemas.openxmlformats.org/officeDocument/2006/relationships/image" Target="media/imgrId16205e26f305c0614.jpg"/><Relationship Id="rId89295e26f305d63c2" Type="http://schemas.openxmlformats.org/officeDocument/2006/relationships/image" Target="media/imgrId89295e26f305d63c2.jpg"/><Relationship Id="rId97445e26f305e3f6b" Type="http://schemas.openxmlformats.org/officeDocument/2006/relationships/image" Target="media/imgrId97445e26f305e3f6b.jpg"/><Relationship Id="rId79425e26f30605520" Type="http://schemas.openxmlformats.org/officeDocument/2006/relationships/image" Target="media/imgrId79425e26f30605520.jpg"/><Relationship Id="rId76235e26f3062140e" Type="http://schemas.openxmlformats.org/officeDocument/2006/relationships/image" Target="media/imgrId76235e26f3062140e.jpg"/><Relationship Id="rId28485e26f306368e0" Type="http://schemas.openxmlformats.org/officeDocument/2006/relationships/image" Target="media/imgrId28485e26f306368e0.jpg"/><Relationship Id="rId59815e26f3064ad67" Type="http://schemas.openxmlformats.org/officeDocument/2006/relationships/image" Target="media/imgrId59815e26f3064ad67.jpg"/><Relationship Id="rId36295e26f306611f1" Type="http://schemas.openxmlformats.org/officeDocument/2006/relationships/image" Target="media/imgrId36295e26f306611f1.jpg"/><Relationship Id="rId58775e26f3067772e" Type="http://schemas.openxmlformats.org/officeDocument/2006/relationships/image" Target="media/imgrId58775e26f3067772e.jpg"/><Relationship Id="rId13605e26f30688b42" Type="http://schemas.openxmlformats.org/officeDocument/2006/relationships/image" Target="media/imgrId13605e26f30688b42.jpg"/><Relationship Id="rId81115e26f30698d1e" Type="http://schemas.openxmlformats.org/officeDocument/2006/relationships/image" Target="media/imgrId81115e26f30698d1e.jpg"/><Relationship Id="rId86365e26f306b218b" Type="http://schemas.openxmlformats.org/officeDocument/2006/relationships/image" Target="media/imgrId86365e26f306b218b.jpg"/><Relationship Id="rId64395e26f306c8063" Type="http://schemas.openxmlformats.org/officeDocument/2006/relationships/image" Target="media/imgrId64395e26f306c8063.jpg"/><Relationship Id="rId35195e26f306dbc37" Type="http://schemas.openxmlformats.org/officeDocument/2006/relationships/image" Target="media/imgrId35195e26f306dbc37.jpg"/><Relationship Id="rId51935e26f306ed1cd" Type="http://schemas.openxmlformats.org/officeDocument/2006/relationships/image" Target="media/imgrId51935e26f306ed1cd.jpg"/><Relationship Id="rId84975e26f3070e8ed" Type="http://schemas.openxmlformats.org/officeDocument/2006/relationships/image" Target="media/imgrId84975e26f3070e8ed.jpg"/><Relationship Id="rId19865e26f30721b9c" Type="http://schemas.openxmlformats.org/officeDocument/2006/relationships/image" Target="media/imgrId19865e26f30721b9c.jpg"/><Relationship Id="rId84815e26f30735a6e" Type="http://schemas.openxmlformats.org/officeDocument/2006/relationships/image" Target="media/imgrId84815e26f30735a6e.jpg"/><Relationship Id="rId50215e26f30751377" Type="http://schemas.openxmlformats.org/officeDocument/2006/relationships/image" Target="media/imgrId50215e26f30751377.jpg"/><Relationship Id="rId42025e26f30768de1" Type="http://schemas.openxmlformats.org/officeDocument/2006/relationships/image" Target="media/imgrId42025e26f30768de1.jpg"/><Relationship Id="rId99305e26f3077b98b" Type="http://schemas.openxmlformats.org/officeDocument/2006/relationships/image" Target="media/imgrId99305e26f3077b98b.jpg"/><Relationship Id="rId73415e26f3078fdd7" Type="http://schemas.openxmlformats.org/officeDocument/2006/relationships/image" Target="media/imgrId73415e26f3078fdd7.jpg"/><Relationship Id="rId81265e26f307a6d0a" Type="http://schemas.openxmlformats.org/officeDocument/2006/relationships/image" Target="media/imgrId81265e26f307a6d0a.jpg"/><Relationship Id="rId73475e26f30829595" Type="http://schemas.openxmlformats.org/officeDocument/2006/relationships/image" Target="media/imgrId73475e26f30829595.jpg"/><Relationship Id="rId81945e26f30845c16" Type="http://schemas.openxmlformats.org/officeDocument/2006/relationships/image" Target="media/imgrId81945e26f30845c16.png"/><Relationship Id="rId73545e26f30860443" Type="http://schemas.openxmlformats.org/officeDocument/2006/relationships/image" Target="media/imgrId73545e26f30860443.png"/><Relationship Id="rId86875e26f30871b53" Type="http://schemas.openxmlformats.org/officeDocument/2006/relationships/image" Target="media/imgrId86875e26f30871b53.jpg"/><Relationship Id="rId82515e26f3088d88c" Type="http://schemas.openxmlformats.org/officeDocument/2006/relationships/image" Target="media/imgrId82515e26f3088d88c.png"/><Relationship Id="rId31495e26f308a4da1" Type="http://schemas.openxmlformats.org/officeDocument/2006/relationships/image" Target="media/imgrId31495e26f308a4da1.png"/><Relationship Id="rId38355e26f308b708a" Type="http://schemas.openxmlformats.org/officeDocument/2006/relationships/image" Target="media/imgrId38355e26f308b708a.jpg"/><Relationship Id="rId93045e26f308c997d" Type="http://schemas.openxmlformats.org/officeDocument/2006/relationships/image" Target="media/imgrId93045e26f308c997d.png"/><Relationship Id="rId22875e26f308ddece" Type="http://schemas.openxmlformats.org/officeDocument/2006/relationships/image" Target="media/imgrId22875e26f308ddece.jpg"/><Relationship Id="rId66195e26f3090b766" Type="http://schemas.openxmlformats.org/officeDocument/2006/relationships/image" Target="media/imgrId66195e26f3090b766.png"/><Relationship Id="rId93145e26f30921153" Type="http://schemas.openxmlformats.org/officeDocument/2006/relationships/image" Target="media/imgrId93145e26f30921153.jpg"/><Relationship Id="rId12925e26f3093b157" Type="http://schemas.openxmlformats.org/officeDocument/2006/relationships/image" Target="media/imgrId12925e26f3093b157.png"/><Relationship Id="rId69645e26f3095103a" Type="http://schemas.openxmlformats.org/officeDocument/2006/relationships/image" Target="media/imgrId69645e26f3095103a.jpg"/><Relationship Id="rId67775e26f3095f56e" Type="http://schemas.openxmlformats.org/officeDocument/2006/relationships/image" Target="media/imgrId67775e26f3095f56e.jpg"/><Relationship Id="rId14085e26f309712f0" Type="http://schemas.openxmlformats.org/officeDocument/2006/relationships/image" Target="media/imgrId14085e26f309712f0.jpg"/><Relationship Id="rId43325e26f30981453" Type="http://schemas.openxmlformats.org/officeDocument/2006/relationships/image" Target="media/imgrId43325e26f30981453.jpg"/><Relationship Id="rId28225e26f309966f7" Type="http://schemas.openxmlformats.org/officeDocument/2006/relationships/image" Target="media/imgrId28225e26f309966f7.jpg"/><Relationship Id="rId60285e26f309a62ab" Type="http://schemas.openxmlformats.org/officeDocument/2006/relationships/image" Target="media/imgrId60285e26f309a62ab.jpg"/><Relationship Id="rId19905e26f309c55c8" Type="http://schemas.openxmlformats.org/officeDocument/2006/relationships/image" Target="media/imgrId19905e26f309c55c8.png"/><Relationship Id="rId21015e26f309d4b28" Type="http://schemas.openxmlformats.org/officeDocument/2006/relationships/image" Target="media/imgrId21015e26f309d4b28.jpg"/><Relationship Id="rId96005e26f309ea41f" Type="http://schemas.openxmlformats.org/officeDocument/2006/relationships/image" Target="media/imgrId96005e26f309ea41f.jpg"/><Relationship Id="rId53765e26f30a025a8" Type="http://schemas.openxmlformats.org/officeDocument/2006/relationships/image" Target="media/imgrId53765e26f30a025a8.jpg"/><Relationship Id="rId73965e26f30a1a0e6" Type="http://schemas.openxmlformats.org/officeDocument/2006/relationships/image" Target="media/imgrId73965e26f30a1a0e6.png"/><Relationship Id="rId42075e26f30a2c141" Type="http://schemas.openxmlformats.org/officeDocument/2006/relationships/image" Target="media/imgrId42075e26f30a2c141.png"/><Relationship Id="rId18575e26f30a3e9ad" Type="http://schemas.openxmlformats.org/officeDocument/2006/relationships/image" Target="media/imgrId18575e26f30a3e9ad.png"/><Relationship Id="rId52295e26f30a517b1" Type="http://schemas.openxmlformats.org/officeDocument/2006/relationships/image" Target="media/imgrId52295e26f30a517b1.png"/><Relationship Id="rId61635e26f30a659b1" Type="http://schemas.openxmlformats.org/officeDocument/2006/relationships/image" Target="media/imgrId61635e26f30a659b1.png"/><Relationship Id="rId75975e26f30a78d8c" Type="http://schemas.openxmlformats.org/officeDocument/2006/relationships/image" Target="media/imgrId75975e26f30a78d8c.jpg"/><Relationship Id="rId99345e26f30a917ca" Type="http://schemas.openxmlformats.org/officeDocument/2006/relationships/image" Target="media/imgrId99345e26f30a917ca.png"/><Relationship Id="rId71435e26f30aa52a3" Type="http://schemas.openxmlformats.org/officeDocument/2006/relationships/image" Target="media/imgrId71435e26f30aa52a3.jpg"/><Relationship Id="rId76015e26f30ab71bf" Type="http://schemas.openxmlformats.org/officeDocument/2006/relationships/image" Target="media/imgrId76015e26f30ab71bf.jpg"/><Relationship Id="rId39415e26f30ac7264" Type="http://schemas.openxmlformats.org/officeDocument/2006/relationships/image" Target="media/imgrId39415e26f30ac7264.jpg"/><Relationship Id="rId62485e26f30ad9dc3" Type="http://schemas.openxmlformats.org/officeDocument/2006/relationships/image" Target="media/imgrId62485e26f30ad9dc3.jpg"/><Relationship Id="rId42065e26f30aecf97" Type="http://schemas.openxmlformats.org/officeDocument/2006/relationships/image" Target="media/imgrId42065e26f30aecf97.jpg"/><Relationship Id="rId72585e26f30b118df" Type="http://schemas.openxmlformats.org/officeDocument/2006/relationships/image" Target="media/imgrId72585e26f30b118df.jpg"/><Relationship Id="rId36805e26f30b25b0b" Type="http://schemas.openxmlformats.org/officeDocument/2006/relationships/image" Target="media/imgrId36805e26f30b25b0b.png"/><Relationship Id="rId29345e26f30b3aab1" Type="http://schemas.openxmlformats.org/officeDocument/2006/relationships/image" Target="media/imgrId29345e26f30b3aab1.jpg"/><Relationship Id="rId79305e26f30b557c3" Type="http://schemas.openxmlformats.org/officeDocument/2006/relationships/image" Target="media/imgrId79305e26f30b557c3.jpg"/><Relationship Id="rId84525e26f30b6a8de" Type="http://schemas.openxmlformats.org/officeDocument/2006/relationships/image" Target="media/imgrId84525e26f30b6a8de.jpg"/><Relationship Id="rId34125e26f30b7c705" Type="http://schemas.openxmlformats.org/officeDocument/2006/relationships/image" Target="media/imgrId34125e26f30b7c705.jpg"/><Relationship Id="rId95395e26f30b8e688" Type="http://schemas.openxmlformats.org/officeDocument/2006/relationships/image" Target="media/imgrId95395e26f30b8e688.jpg"/><Relationship Id="rId72905e26f30b9f6e4" Type="http://schemas.openxmlformats.org/officeDocument/2006/relationships/image" Target="media/imgrId72905e26f30b9f6e4.jpg"/><Relationship Id="rId14185e26f30bb1f1d" Type="http://schemas.openxmlformats.org/officeDocument/2006/relationships/image" Target="media/imgrId14185e26f30bb1f1d.jpg"/><Relationship Id="rId78115e26f30bc06b1" Type="http://schemas.openxmlformats.org/officeDocument/2006/relationships/image" Target="media/imgrId78115e26f30bc06b1.jpg"/><Relationship Id="rId73775e26f30bd661a" Type="http://schemas.openxmlformats.org/officeDocument/2006/relationships/image" Target="media/imgrId73775e26f30bd661a.jpg"/><Relationship Id="rId19815e26f30be81d4" Type="http://schemas.openxmlformats.org/officeDocument/2006/relationships/image" Target="media/imgrId19815e26f30be81d4.jpg"/><Relationship Id="rId39745e26f30c089f2" Type="http://schemas.openxmlformats.org/officeDocument/2006/relationships/image" Target="media/imgrId39745e26f30c089f2.jpg"/><Relationship Id="rId81545e26f30c1ae25" Type="http://schemas.openxmlformats.org/officeDocument/2006/relationships/image" Target="media/imgrId81545e26f30c1ae25.jpg"/><Relationship Id="rId34595e26f30c2b32f" Type="http://schemas.openxmlformats.org/officeDocument/2006/relationships/image" Target="media/imgrId34595e26f30c2b32f.jpg"/><Relationship Id="rId78025e26f30c3cbad" Type="http://schemas.openxmlformats.org/officeDocument/2006/relationships/image" Target="media/imgrId78025e26f30c3cbad.jpg"/><Relationship Id="rId35315e26f30c4ecba" Type="http://schemas.openxmlformats.org/officeDocument/2006/relationships/image" Target="media/imgrId35315e26f30c4ecba.jpg"/><Relationship Id="rId72965e26f30c63ae6" Type="http://schemas.openxmlformats.org/officeDocument/2006/relationships/image" Target="media/imgrId72965e26f30c63ae6.jpg"/><Relationship Id="rId61645e26f30c7b5f8" Type="http://schemas.openxmlformats.org/officeDocument/2006/relationships/image" Target="media/imgrId61645e26f30c7b5f8.jpg"/><Relationship Id="rId56965e26f30c8fe3e" Type="http://schemas.openxmlformats.org/officeDocument/2006/relationships/image" Target="media/imgrId56965e26f30c8fe3e.jpg"/><Relationship Id="rId91075e26f30ca6c88" Type="http://schemas.openxmlformats.org/officeDocument/2006/relationships/image" Target="media/imgrId91075e26f30ca6c88.jpg"/><Relationship Id="rId94705e26f30cb58e8" Type="http://schemas.openxmlformats.org/officeDocument/2006/relationships/image" Target="media/imgrId94705e26f30cb58e8.jpg"/><Relationship Id="rId68165e26f30ccd4fc" Type="http://schemas.openxmlformats.org/officeDocument/2006/relationships/image" Target="media/imgrId68165e26f30ccd4fc.jpg"/><Relationship Id="rId28105e26f30ce38f7" Type="http://schemas.openxmlformats.org/officeDocument/2006/relationships/image" Target="media/imgrId28105e26f30ce38f7.jpg"/><Relationship Id="rId10655e26f30d02d80" Type="http://schemas.openxmlformats.org/officeDocument/2006/relationships/image" Target="media/imgrId10655e26f30d02d80.jpg"/><Relationship Id="rId49155e26f30d15f5b" Type="http://schemas.openxmlformats.org/officeDocument/2006/relationships/image" Target="media/imgrId49155e26f30d15f5b.jpg"/><Relationship Id="rId77405e26f30d27936" Type="http://schemas.openxmlformats.org/officeDocument/2006/relationships/image" Target="media/imgrId77405e26f30d27936.jpg"/><Relationship Id="rId84525e26f30d35b69" Type="http://schemas.openxmlformats.org/officeDocument/2006/relationships/image" Target="media/imgrId84525e26f30d35b69.jpg"/><Relationship Id="rId42585e26f30d4a9e2" Type="http://schemas.openxmlformats.org/officeDocument/2006/relationships/image" Target="media/imgrId42585e26f30d4a9e2.jpg"/><Relationship Id="rId12485e26f30d5b03b" Type="http://schemas.openxmlformats.org/officeDocument/2006/relationships/image" Target="media/imgrId12485e26f30d5b03b.jpg"/><Relationship Id="rId27745e26f30d75d80" Type="http://schemas.openxmlformats.org/officeDocument/2006/relationships/image" Target="media/imgrId27745e26f30d75d80.jpg"/><Relationship Id="rId54865e26f30d8abb0" Type="http://schemas.openxmlformats.org/officeDocument/2006/relationships/image" Target="media/imgrId54865e26f30d8abb0.jpg"/><Relationship Id="rId86895e26f30d9b820" Type="http://schemas.openxmlformats.org/officeDocument/2006/relationships/image" Target="media/imgrId86895e26f30d9b820.jpg"/><Relationship Id="rId52735e26f30da92ed" Type="http://schemas.openxmlformats.org/officeDocument/2006/relationships/image" Target="media/imgrId52735e26f30da92ed.jpg"/><Relationship Id="rId19745e26f30dbc2fa" Type="http://schemas.openxmlformats.org/officeDocument/2006/relationships/image" Target="media/imgrId19745e26f30dbc2fa.jpg"/><Relationship Id="rId25875e26f30dcd8fe" Type="http://schemas.openxmlformats.org/officeDocument/2006/relationships/image" Target="media/imgrId25875e26f30dcd8fe.jpg"/><Relationship Id="rId17775e26f30dded1e" Type="http://schemas.openxmlformats.org/officeDocument/2006/relationships/image" Target="media/imgrId17775e26f30dded1e.jpg"/><Relationship Id="rId65955e26f30e135a3" Type="http://schemas.openxmlformats.org/officeDocument/2006/relationships/image" Target="media/imgrId65955e26f30e135a3.jpg"/><Relationship Id="rId57205e26f30e2991b" Type="http://schemas.openxmlformats.org/officeDocument/2006/relationships/image" Target="media/imgrId57205e26f30e2991b.jpg"/><Relationship Id="rId49905e26f30e3fa8b" Type="http://schemas.openxmlformats.org/officeDocument/2006/relationships/image" Target="media/imgrId49905e26f30e3fa8b.jpg"/><Relationship Id="rId28955e26f30e5505b" Type="http://schemas.openxmlformats.org/officeDocument/2006/relationships/image" Target="media/imgrId28955e26f30e5505b.jpg"/><Relationship Id="rId21235e26f30e6fd15" Type="http://schemas.openxmlformats.org/officeDocument/2006/relationships/image" Target="media/imgrId21235e26f30e6fd15.jpg"/><Relationship Id="rId51475e26f30e82afe" Type="http://schemas.openxmlformats.org/officeDocument/2006/relationships/image" Target="media/imgrId51475e26f30e82afe.jpg"/><Relationship Id="rId60155e26f30e94605" Type="http://schemas.openxmlformats.org/officeDocument/2006/relationships/image" Target="media/imgrId60155e26f30e94605.jpg"/><Relationship Id="rId63325e26f30eacf10" Type="http://schemas.openxmlformats.org/officeDocument/2006/relationships/image" Target="media/imgrId63325e26f30eacf10.jpg"/><Relationship Id="rId17055e26f30ebfdb4" Type="http://schemas.openxmlformats.org/officeDocument/2006/relationships/image" Target="media/imgrId17055e26f30ebfdb4.jpg"/><Relationship Id="rId91285e26f30ed1243" Type="http://schemas.openxmlformats.org/officeDocument/2006/relationships/image" Target="media/imgrId91285e26f30ed1243.jpg"/><Relationship Id="rId93335e26f30ee5ada" Type="http://schemas.openxmlformats.org/officeDocument/2006/relationships/image" Target="media/imgrId93335e26f30ee5ada.jpg"/><Relationship Id="rId19945e26f30f06493" Type="http://schemas.openxmlformats.org/officeDocument/2006/relationships/image" Target="media/imgrId19945e26f30f06493.jpg"/><Relationship Id="rId27635e26f30f16ba7" Type="http://schemas.openxmlformats.org/officeDocument/2006/relationships/image" Target="media/imgrId27635e26f30f16ba7.jpg"/><Relationship Id="rId17355e26f30f27545" Type="http://schemas.openxmlformats.org/officeDocument/2006/relationships/image" Target="media/imgrId17355e26f30f27545.jpg"/><Relationship Id="rId77815e26f30f39cdd" Type="http://schemas.openxmlformats.org/officeDocument/2006/relationships/image" Target="media/imgrId77815e26f30f39cdd.jpg"/><Relationship Id="rId32695e26f30f4cf8f" Type="http://schemas.openxmlformats.org/officeDocument/2006/relationships/image" Target="media/imgrId32695e26f30f4cf8f.jpg"/><Relationship Id="rId50055e26f30f5f324" Type="http://schemas.openxmlformats.org/officeDocument/2006/relationships/image" Target="media/imgrId50055e26f30f5f324.jpg"/><Relationship Id="rId40355e26f30f71f26" Type="http://schemas.openxmlformats.org/officeDocument/2006/relationships/image" Target="media/imgrId40355e26f30f71f26.jpg"/><Relationship Id="rId33885e26f30f86387" Type="http://schemas.openxmlformats.org/officeDocument/2006/relationships/image" Target="media/imgrId33885e26f30f86387.png"/><Relationship Id="rId65935e26f30f9f4d7" Type="http://schemas.openxmlformats.org/officeDocument/2006/relationships/image" Target="media/imgrId65935e26f30f9f4d7.jpg"/><Relationship Id="rId48925e26f30fb33d0" Type="http://schemas.openxmlformats.org/officeDocument/2006/relationships/image" Target="media/imgrId48925e26f30fb33d0.jpg"/><Relationship Id="rId49075e26f30fc7ebb" Type="http://schemas.openxmlformats.org/officeDocument/2006/relationships/image" Target="media/imgrId49075e26f30fc7ebb.jpg"/><Relationship Id="rId17585e26f30fe4933" Type="http://schemas.openxmlformats.org/officeDocument/2006/relationships/image" Target="media/imgrId17585e26f30fe4933.jpg"/><Relationship Id="rId84705e26f310050fa" Type="http://schemas.openxmlformats.org/officeDocument/2006/relationships/image" Target="media/imgrId84705e26f310050fa.jpg"/><Relationship Id="rId28675e26f31014f38" Type="http://schemas.openxmlformats.org/officeDocument/2006/relationships/image" Target="media/imgrId28675e26f31014f38.jpg"/><Relationship Id="rId47875e26f3102ae8d" Type="http://schemas.openxmlformats.org/officeDocument/2006/relationships/image" Target="media/imgrId47875e26f3102ae8d.jpg"/><Relationship Id="rId78275e26f3103c251" Type="http://schemas.openxmlformats.org/officeDocument/2006/relationships/image" Target="media/imgrId78275e26f3103c251.jpg"/><Relationship Id="rId60015e26f3104eeb5" Type="http://schemas.openxmlformats.org/officeDocument/2006/relationships/image" Target="media/imgrId60015e26f3104eeb5.jpg"/><Relationship Id="rId36725e26f3106057b" Type="http://schemas.openxmlformats.org/officeDocument/2006/relationships/image" Target="media/imgrId36725e26f3106057b.jpg"/><Relationship Id="rId18395e26f31076559" Type="http://schemas.openxmlformats.org/officeDocument/2006/relationships/image" Target="media/imgrId18395e26f31076559.jpg"/><Relationship Id="rId48235e26f310856b3" Type="http://schemas.openxmlformats.org/officeDocument/2006/relationships/image" Target="media/imgrId48235e26f310856b3.jpg"/><Relationship Id="rId22495e26f3109bb13" Type="http://schemas.openxmlformats.org/officeDocument/2006/relationships/image" Target="media/imgrId22495e26f3109bb13.png"/><Relationship Id="rId16585e26f310af83b" Type="http://schemas.openxmlformats.org/officeDocument/2006/relationships/image" Target="media/imgrId16585e26f310af83b.png"/><Relationship Id="rId71975e26f310c75a2" Type="http://schemas.openxmlformats.org/officeDocument/2006/relationships/image" Target="media/imgrId71975e26f310c75a2.png"/><Relationship Id="rId11235e26f310d8281" Type="http://schemas.openxmlformats.org/officeDocument/2006/relationships/image" Target="media/imgrId11235e26f310d8281.png"/><Relationship Id="rId15225e26f310ed9dd" Type="http://schemas.openxmlformats.org/officeDocument/2006/relationships/image" Target="media/imgrId15225e26f310ed9dd.png"/><Relationship Id="rId83575e26f3110f53b" Type="http://schemas.openxmlformats.org/officeDocument/2006/relationships/image" Target="media/imgrId83575e26f3110f53b.png"/><Relationship Id="rId10695e26f311227bb" Type="http://schemas.openxmlformats.org/officeDocument/2006/relationships/image" Target="media/imgrId10695e26f311227bb.jpg"/><Relationship Id="rId16255e26f311307bd" Type="http://schemas.openxmlformats.org/officeDocument/2006/relationships/image" Target="media/imgrId16255e26f311307bd.png"/><Relationship Id="rId90205e26f31143dc4" Type="http://schemas.openxmlformats.org/officeDocument/2006/relationships/image" Target="media/imgrId90205e26f31143dc4.png"/><Relationship Id="rId35985e26f311568f1" Type="http://schemas.openxmlformats.org/officeDocument/2006/relationships/image" Target="media/imgrId35985e26f311568f1.png"/><Relationship Id="rId50915e26f3116a83f" Type="http://schemas.openxmlformats.org/officeDocument/2006/relationships/image" Target="media/imgrId50915e26f3116a83f.png"/><Relationship Id="rId50895e26f3117d127" Type="http://schemas.openxmlformats.org/officeDocument/2006/relationships/image" Target="media/imgrId50895e26f3117d127.png"/><Relationship Id="rId14765e26f3118c6c9" Type="http://schemas.openxmlformats.org/officeDocument/2006/relationships/image" Target="media/imgrId14765e26f3118c6c9.png"/><Relationship Id="rId70405e26f311a12c0" Type="http://schemas.openxmlformats.org/officeDocument/2006/relationships/image" Target="media/imgrId70405e26f311a12c0.png"/><Relationship Id="rId28045e26f311beb93" Type="http://schemas.openxmlformats.org/officeDocument/2006/relationships/image" Target="media/imgrId28045e26f311beb93.jpg"/><Relationship Id="rId75385e26f311db568" Type="http://schemas.openxmlformats.org/officeDocument/2006/relationships/image" Target="media/imgrId75385e26f311db568.jpg"/><Relationship Id="rId32135e26f31201505" Type="http://schemas.openxmlformats.org/officeDocument/2006/relationships/image" Target="media/imgrId32135e26f31201505.jpg"/><Relationship Id="rId74415e26f3122130a" Type="http://schemas.openxmlformats.org/officeDocument/2006/relationships/image" Target="media/imgrId74415e26f3122130a.jpg"/><Relationship Id="rId77785e26f312385da" Type="http://schemas.openxmlformats.org/officeDocument/2006/relationships/image" Target="media/imgrId77785e26f312385da.jpg"/><Relationship Id="rId85345e26f3125ae16" Type="http://schemas.openxmlformats.org/officeDocument/2006/relationships/image" Target="media/imgrId85345e26f3125ae16.jpg"/><Relationship Id="rId17255e26f31274e32" Type="http://schemas.openxmlformats.org/officeDocument/2006/relationships/image" Target="media/imgrId17255e26f31274e32.png"/><Relationship Id="rId49765e26f312871d4" Type="http://schemas.openxmlformats.org/officeDocument/2006/relationships/image" Target="media/imgrId49765e26f312871d4.jpg"/><Relationship Id="rId89745e26f3129ff3b" Type="http://schemas.openxmlformats.org/officeDocument/2006/relationships/image" Target="media/imgrId89745e26f3129ff3b.jpg"/><Relationship Id="rId94215e26f312bb514" Type="http://schemas.openxmlformats.org/officeDocument/2006/relationships/image" Target="media/imgrId94215e26f312bb514.jpg"/><Relationship Id="rId19645e26f312cf92b" Type="http://schemas.openxmlformats.org/officeDocument/2006/relationships/image" Target="media/imgrId19645e26f312cf92b.jpg"/><Relationship Id="rId47035e26f312e75e9" Type="http://schemas.openxmlformats.org/officeDocument/2006/relationships/image" Target="media/imgrId47035e26f312e75e9.png"/><Relationship Id="rId52675e26f3130dad1" Type="http://schemas.openxmlformats.org/officeDocument/2006/relationships/image" Target="media/imgrId52675e26f3130dad1.png"/><Relationship Id="rId86605e26f3131c89c" Type="http://schemas.openxmlformats.org/officeDocument/2006/relationships/image" Target="media/imgrId86605e26f3131c89c.jpg"/><Relationship Id="rId49015e26f31331069" Type="http://schemas.openxmlformats.org/officeDocument/2006/relationships/image" Target="media/imgrId49015e26f31331069.png"/><Relationship Id="rId27555e26f31346560" Type="http://schemas.openxmlformats.org/officeDocument/2006/relationships/image" Target="media/imgrId27555e26f31346560.png"/><Relationship Id="rId11615e26f3135a48e" Type="http://schemas.openxmlformats.org/officeDocument/2006/relationships/image" Target="media/imgrId11615e26f3135a48e.jpg"/><Relationship Id="rId28455e26f3136c333" Type="http://schemas.openxmlformats.org/officeDocument/2006/relationships/image" Target="media/imgrId28455e26f3136c333.png"/><Relationship Id="rId78235e26f3138374f" Type="http://schemas.openxmlformats.org/officeDocument/2006/relationships/image" Target="media/imgrId78235e26f3138374f.png"/><Relationship Id="rId51555e26f31394c96" Type="http://schemas.openxmlformats.org/officeDocument/2006/relationships/image" Target="media/imgrId51555e26f31394c96.jpg"/><Relationship Id="rId55715e26f313adec9" Type="http://schemas.openxmlformats.org/officeDocument/2006/relationships/image" Target="media/imgrId55715e26f313adec9.png"/><Relationship Id="rId80435e26f313cb57a" Type="http://schemas.openxmlformats.org/officeDocument/2006/relationships/image" Target="media/imgrId80435e26f313cb57a.png"/><Relationship Id="rId19665e26f313e2bdd" Type="http://schemas.openxmlformats.org/officeDocument/2006/relationships/image" Target="media/imgrId19665e26f313e2bdd.png"/><Relationship Id="rId19785e26f31401c0d" Type="http://schemas.openxmlformats.org/officeDocument/2006/relationships/image" Target="media/imgrId19785e26f31401c0d.png"/><Relationship Id="rId93545e26f31415f6b" Type="http://schemas.openxmlformats.org/officeDocument/2006/relationships/image" Target="media/imgrId93545e26f31415f6b.png"/><Relationship Id="rId19305e26f314288cb" Type="http://schemas.openxmlformats.org/officeDocument/2006/relationships/image" Target="media/imgrId19305e26f314288cb.png"/><Relationship Id="rId81515e26f3143e098" Type="http://schemas.openxmlformats.org/officeDocument/2006/relationships/image" Target="media/imgrId81515e26f3143e098.png"/><Relationship Id="rId19485e26f3144e754" Type="http://schemas.openxmlformats.org/officeDocument/2006/relationships/image" Target="media/imgrId19485e26f3144e754.jpg"/><Relationship Id="rId32815e26f31464152" Type="http://schemas.openxmlformats.org/officeDocument/2006/relationships/image" Target="media/imgrId32815e26f31464152.png"/><Relationship Id="rId76035e26f3147c285" Type="http://schemas.openxmlformats.org/officeDocument/2006/relationships/image" Target="media/imgrId76035e26f3147c285.png"/><Relationship Id="rId24945e26f3148c447" Type="http://schemas.openxmlformats.org/officeDocument/2006/relationships/image" Target="media/imgrId24945e26f3148c447.jpg"/><Relationship Id="rId69485e26f314a4672" Type="http://schemas.openxmlformats.org/officeDocument/2006/relationships/image" Target="media/imgrId69485e26f314a4672.png"/><Relationship Id="rId22745e26f314b9dc4" Type="http://schemas.openxmlformats.org/officeDocument/2006/relationships/image" Target="media/imgrId22745e26f314b9dc4.jpg"/><Relationship Id="rId29145e26f314d1162" Type="http://schemas.openxmlformats.org/officeDocument/2006/relationships/image" Target="media/imgrId29145e26f314d1162.png"/><Relationship Id="rId91035e26f314e47c8" Type="http://schemas.openxmlformats.org/officeDocument/2006/relationships/image" Target="media/imgrId91035e26f314e47c8.png"/><Relationship Id="rId78175e26f3150a2bc" Type="http://schemas.openxmlformats.org/officeDocument/2006/relationships/image" Target="media/imgrId78175e26f3150a2bc.png"/><Relationship Id="rId64605e26f315251b5" Type="http://schemas.openxmlformats.org/officeDocument/2006/relationships/image" Target="media/imgrId64605e26f315251b5.png"/><Relationship Id="rId46665e26f3153dd63" Type="http://schemas.openxmlformats.org/officeDocument/2006/relationships/image" Target="media/imgrId46665e26f3153dd63.png"/><Relationship Id="rId48095e26f3155062a" Type="http://schemas.openxmlformats.org/officeDocument/2006/relationships/image" Target="media/imgrId48095e26f3155062a.jpg"/><Relationship Id="rId37045e26f3156a4e2" Type="http://schemas.openxmlformats.org/officeDocument/2006/relationships/image" Target="media/imgrId37045e26f3156a4e2.png"/><Relationship Id="rId71045e26f3157b740" Type="http://schemas.openxmlformats.org/officeDocument/2006/relationships/image" Target="media/imgrId71045e26f3157b740.png"/><Relationship Id="rId64785e26f3158b71e" Type="http://schemas.openxmlformats.org/officeDocument/2006/relationships/image" Target="media/imgrId64785e26f3158b71e.png"/><Relationship Id="rId42095e26f3159ec5a" Type="http://schemas.openxmlformats.org/officeDocument/2006/relationships/image" Target="media/imgrId42095e26f3159ec5a.png"/><Relationship Id="rId32875e26f315ae8fb" Type="http://schemas.openxmlformats.org/officeDocument/2006/relationships/image" Target="media/imgrId32875e26f315ae8fb.png"/><Relationship Id="rId54715e26f315bc7f2" Type="http://schemas.openxmlformats.org/officeDocument/2006/relationships/image" Target="media/imgrId54715e26f315bc7f2.jpg"/><Relationship Id="rId80455e26f315ccf8f" Type="http://schemas.openxmlformats.org/officeDocument/2006/relationships/image" Target="media/imgrId80455e26f315ccf8f.png"/><Relationship Id="rId92125e26f315df9e2" Type="http://schemas.openxmlformats.org/officeDocument/2006/relationships/image" Target="media/imgrId92125e26f315df9e2.png"/><Relationship Id="rId91205e26f315f2a05" Type="http://schemas.openxmlformats.org/officeDocument/2006/relationships/image" Target="media/imgrId91205e26f315f2a05.png"/><Relationship Id="rId43035e26f3160c69c" Type="http://schemas.openxmlformats.org/officeDocument/2006/relationships/image" Target="media/imgrId43035e26f3160c69c.png"/><Relationship Id="rId56665e26f316234a0" Type="http://schemas.openxmlformats.org/officeDocument/2006/relationships/image" Target="media/imgrId56665e26f316234a0.png"/><Relationship Id="rId84265e26f31634166" Type="http://schemas.openxmlformats.org/officeDocument/2006/relationships/image" Target="media/imgrId84265e26f31634166.png"/><Relationship Id="rId17345e26f31643a47" Type="http://schemas.openxmlformats.org/officeDocument/2006/relationships/image" Target="media/imgrId17345e26f31643a47.jpg"/><Relationship Id="rId31975e26f316629fc" Type="http://schemas.openxmlformats.org/officeDocument/2006/relationships/image" Target="media/imgrId31975e26f316629fc.jpg"/><Relationship Id="rId36795e26f31674279" Type="http://schemas.openxmlformats.org/officeDocument/2006/relationships/image" Target="media/imgrId36795e26f31674279.jpg"/><Relationship Id="rId34145e26f3168d94f" Type="http://schemas.openxmlformats.org/officeDocument/2006/relationships/image" Target="media/imgrId34145e26f3168d94f.png"/><Relationship Id="rId19555e26f3169efa0" Type="http://schemas.openxmlformats.org/officeDocument/2006/relationships/image" Target="media/imgrId19555e26f3169efa0.jpg"/><Relationship Id="rId97355e26f316b877c" Type="http://schemas.openxmlformats.org/officeDocument/2006/relationships/image" Target="media/imgrId97355e26f316b877c.png"/><Relationship Id="rId56345e26f316cdd9e" Type="http://schemas.openxmlformats.org/officeDocument/2006/relationships/image" Target="media/imgrId56345e26f316cdd9e.jpg"/><Relationship Id="rId45695e26f316e5b32" Type="http://schemas.openxmlformats.org/officeDocument/2006/relationships/image" Target="media/imgrId45695e26f316e5b32.png"/><Relationship Id="rId40635e26f31706167" Type="http://schemas.openxmlformats.org/officeDocument/2006/relationships/image" Target="media/imgrId40635e26f31706167.png"/><Relationship Id="rId94235e26f31717aa2" Type="http://schemas.openxmlformats.org/officeDocument/2006/relationships/image" Target="media/imgrId94235e26f31717aa2.jpg"/><Relationship Id="rId19835e26f3172ccb9" Type="http://schemas.openxmlformats.org/officeDocument/2006/relationships/image" Target="media/imgrId19835e26f3172ccb9.png"/><Relationship Id="rId76945e26f317407b5" Type="http://schemas.openxmlformats.org/officeDocument/2006/relationships/image" Target="media/imgrId76945e26f317407b5.png"/><Relationship Id="rId53275e26f31755f22" Type="http://schemas.openxmlformats.org/officeDocument/2006/relationships/image" Target="media/imgrId53275e26f31755f22.jpg"/><Relationship Id="rId53365e26f317709c3" Type="http://schemas.openxmlformats.org/officeDocument/2006/relationships/image" Target="media/imgrId53365e26f317709c3.png"/><Relationship Id="rId21225e26f3178948a" Type="http://schemas.openxmlformats.org/officeDocument/2006/relationships/image" Target="media/imgrId21225e26f3178948a.png"/><Relationship Id="rId41865e26f317a6ac0" Type="http://schemas.openxmlformats.org/officeDocument/2006/relationships/image" Target="media/imgrId41865e26f317a6ac0.png"/><Relationship Id="rId38235e26f317ba8a2" Type="http://schemas.openxmlformats.org/officeDocument/2006/relationships/image" Target="media/imgrId38235e26f317ba8a2.jpg"/><Relationship Id="rId32225e26f317d3e3e" Type="http://schemas.openxmlformats.org/officeDocument/2006/relationships/image" Target="media/imgrId32225e26f317d3e3e.jpg"/><Relationship Id="rId20755e26f317eba70" Type="http://schemas.openxmlformats.org/officeDocument/2006/relationships/image" Target="media/imgrId20755e26f317eba70.jpg"/><Relationship Id="rId39425e26f3180db85" Type="http://schemas.openxmlformats.org/officeDocument/2006/relationships/image" Target="media/imgrId39425e26f3180db85.jpg"/><Relationship Id="rId28935e26f31823554" Type="http://schemas.openxmlformats.org/officeDocument/2006/relationships/image" Target="media/imgrId28935e26f31823554.jpg"/><Relationship Id="rId60755e26f31834e4c" Type="http://schemas.openxmlformats.org/officeDocument/2006/relationships/image" Target="media/imgrId60755e26f31834e4c.jpg"/><Relationship Id="rId54015e26f31848e51" Type="http://schemas.openxmlformats.org/officeDocument/2006/relationships/image" Target="media/imgrId54015e26f31848e51.jpg"/><Relationship Id="rId10485e26f31859aad" Type="http://schemas.openxmlformats.org/officeDocument/2006/relationships/image" Target="media/imgrId10485e26f31859aad.jpg"/><Relationship Id="rId46315e26f3186b3ec" Type="http://schemas.openxmlformats.org/officeDocument/2006/relationships/image" Target="media/imgrId46315e26f3186b3ec.jpg"/><Relationship Id="rId94995e26f31880ce2" Type="http://schemas.openxmlformats.org/officeDocument/2006/relationships/image" Target="media/imgrId94995e26f31880ce2.jpg"/><Relationship Id="rId82045e26f31896984" Type="http://schemas.openxmlformats.org/officeDocument/2006/relationships/image" Target="media/imgrId82045e26f31896984.jpg"/><Relationship Id="rId22565e26f318acbe7" Type="http://schemas.openxmlformats.org/officeDocument/2006/relationships/image" Target="media/imgrId22565e26f318acbe7.jpg"/><Relationship Id="rId53415e26f318c016c" Type="http://schemas.openxmlformats.org/officeDocument/2006/relationships/image" Target="media/imgrId53415e26f318c016c.jpg"/><Relationship Id="rId52795e26f318d0601" Type="http://schemas.openxmlformats.org/officeDocument/2006/relationships/image" Target="media/imgrId52795e26f318d0601.jpg"/><Relationship Id="rId16455e26f318e1e4b" Type="http://schemas.openxmlformats.org/officeDocument/2006/relationships/image" Target="media/imgrId16455e26f318e1e4b.jpg"/><Relationship Id="rId84865e26f31901460" Type="http://schemas.openxmlformats.org/officeDocument/2006/relationships/image" Target="media/imgrId84865e26f31901460.png"/><Relationship Id="rId29695e26f31913b51" Type="http://schemas.openxmlformats.org/officeDocument/2006/relationships/image" Target="media/imgrId29695e26f31913b51.jpg"/><Relationship Id="rId10345e26f319243ac" Type="http://schemas.openxmlformats.org/officeDocument/2006/relationships/image" Target="media/imgrId10345e26f319243ac.jpg"/><Relationship Id="rId12095e26f3193e794" Type="http://schemas.openxmlformats.org/officeDocument/2006/relationships/image" Target="media/imgrId12095e26f3193e794.png"/><Relationship Id="rId46165e26f3195736e" Type="http://schemas.openxmlformats.org/officeDocument/2006/relationships/image" Target="media/imgrId46165e26f3195736e.png"/><Relationship Id="rId15895e26f31970859" Type="http://schemas.openxmlformats.org/officeDocument/2006/relationships/image" Target="media/imgrId15895e26f31970859.png"/><Relationship Id="rId78845e26f31982bce" Type="http://schemas.openxmlformats.org/officeDocument/2006/relationships/image" Target="media/imgrId78845e26f31982bce.jpg"/><Relationship Id="rId12915e26f319a9ba6" Type="http://schemas.openxmlformats.org/officeDocument/2006/relationships/image" Target="media/imgrId12915e26f319a9ba6.png"/><Relationship Id="rId47215e26f31a3d234" Type="http://schemas.openxmlformats.org/officeDocument/2006/relationships/image" Target="media/imgrId47215e26f31a3d234.png"/><Relationship Id="rId40735e26f31a4dbe0" Type="http://schemas.openxmlformats.org/officeDocument/2006/relationships/image" Target="media/imgrId40735e26f31a4dbe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3670917" Type="http://schemas.openxmlformats.org/officeDocument/2006/relationships/image" Target="media/imgrId9367091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3670917" Type="http://schemas.openxmlformats.org/officeDocument/2006/relationships/image" Target="media/imgrId9367091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3670917" Type="http://schemas.openxmlformats.org/officeDocument/2006/relationships/image" Target="media/imgrId9367091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3670917" Type="http://schemas.openxmlformats.org/officeDocument/2006/relationships/image" Target="media/imgrId9367091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3670917" Type="http://schemas.openxmlformats.org/officeDocument/2006/relationships/image" Target="media/imgrId9367091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3670917" Type="http://schemas.openxmlformats.org/officeDocument/2006/relationships/image" Target="media/imgrId9367091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