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1903TCR / KDI 1903TCRE5 (Rev. 17.7)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2891153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55568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1605895" w:name="ctxt"/>
    <w:bookmarkEnd w:id="9160589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620061dd82f0b41c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432561dd82f0b438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504961dd82f0b44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629861dd82f0b46b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92761dd82f0b493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32561dd82f0b49f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478561dd82f0b4ab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973961dd82f0b4b4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502161dd82f0b4c0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72261dd82f0b4d1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418361dd82f0b4dc5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973261dd82f0b4e5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309961dd82f0b4ee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534061dd82f0b4f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706661dd82f0b507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161761dd82f0b50f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261661dd82f0b523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958861dd82f0b537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97561dd82f0b559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770061dd82f0b585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889761dd82f0b5c3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633561dd82f0b5cc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40961dd82f0b5eba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47561dd82f0b628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949161dd82f0b634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36271464" name="name640061dd82f0d56be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741061dd82f0d56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10100228" name="name373361dd82f0e6324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155861dd82f0e62fc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776761dd82f0e6c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2671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065176" name="name987861dd82f103d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4961dd82f103d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643161dd82f1040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564829" name="name705261dd82f112a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5961dd82f112a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7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303925" name="name834261dd82f123cf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303761dd82f123c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944003" name="name201261dd82f1373e7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687661dd82f1373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7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35692" name="name789361dd82f149bd8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219061dd82f149b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267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792336" name="name762761dd82f1610dc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697261dd82f1610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267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123061" name="name846761dd82f174461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682961dd82f1744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491127" name="name953861dd82f1847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1161dd82f1847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07661dd82f184c7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0049" name="name329861dd82f196103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707861dd82f196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267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03109" name="name645661dd82f1aa5b3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528261dd82f1aa5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267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2040827" name="name926361dd82f1bb84a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818561dd82f1bb8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788285" name="name992161dd82f1c8f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7261dd82f1c8f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85461dd82f1c9d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7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56849442" name="name974761dd82f1e3318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644561dd82f1e3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440481" name="name704161dd82f2003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63361dd82f200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13761dd82f2017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7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26551925" name="name966861dd82f21d581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17461dd82f21d5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12561dd82f21dc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7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9586162" name="name790361dd82f22fdc5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77061dd82f22f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228161dd82f23036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71861dd82f2304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267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67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2672816" name="name957961dd82f24254a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977761dd82f242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71237" name="name280661dd82f2543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561dd82f2543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285561dd82f2548a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667561dd82f254e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267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7638531" name="name607861dd82f269cd9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465661dd82f269c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44810691" name="name244561dd82f27aac3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718961dd82f27aa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824217" name="name893761dd82f287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5561dd82f2871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730361dd82f28756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267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06247" name="name195261dd82f296b8d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153861dd82f296b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267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45415" name="name836661dd82f2a7de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5861dd82f2a7d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267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845167" name="name639961dd82f2bc86a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426461dd82f2bc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020372" name="name238561dd82f2d0be4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848261dd82f2d0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647367" name="name807561dd82f2e258c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557061dd82f2e25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202118" name="name491161dd82f3007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7361dd82f3007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267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3599981" name="name438161dd82f311e02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390661dd82f311d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267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75729" name="name902661dd82f322c6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461dd82f322c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77361dd82f3238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267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472299" name="name739961dd82f335d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6761dd82f335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2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606964" name="name585561dd82f3486d1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389861dd82f3486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729044" name="name335161dd82f359826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175861dd82f359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837382" name="name434561dd82f36f17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87161dd82f36f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23461dd82f36fac4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110662" name="name642561dd82f38082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761dd82f3808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267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39838" name="name337361dd82f39437c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954561dd82f394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303397" name="name829661dd82f3a669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71361dd82f3a66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120957" name="name850061dd82f3b62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661dd82f3b62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267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414939" name="name317761dd82f3c633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197661dd82f3c63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67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969351" name="name509661dd82f3e3a5c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267861dd82f3e3a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350616" name="name992861dd82f408e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0361dd82f408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3082257" name="name547661dd82f41ce81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841961dd82f41ce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2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267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3918596" name="name665661dd82f4303f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83461dd82f4303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29477" name="name125261dd82f43f0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2061dd82f43f0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267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293901" name="name498461dd82f452ea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740061dd82f452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191754" name="name680361dd82f463a4a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4261dd82f463a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67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626415" name="name835061dd82f478666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712161dd82f4786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74191" name="name260561dd82f488e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5361dd82f488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267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0705174" name="name179861dd82f49a141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29661dd82f49a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01503" name="name225161dd82f4ac649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980561dd82f4ac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2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927361dd82f4ace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2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348661dd82f4ad3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164361dd82f4ad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08961dd82f4ad7d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267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5423" name="name502261dd82f4bf8be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559261dd82f4bf8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7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27438" name="name185061dd82f4d1f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1961dd82f4d1e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98309" name="name705561dd82f4e2c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2261dd82f4e2c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872118" name="name673861dd82f5019e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27161dd82f5019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9084696" name="name587661dd82f514e46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509761dd82f514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193218" name="name618961dd82f528acd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213861dd82f528a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454667" name="name927861dd82f53c109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399261dd82f53c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267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872761" name="name848061dd82f549e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361dd82f549e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360561dd82f54b6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632373" name="name189561dd82f55e7f2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12661dd82f55e7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65165" name="name957361dd82f56ff10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342261dd82f56f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05479" name="name783361dd82f57eff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950161dd82f57ef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481486" name="name194461dd82f591d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4461dd82f591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302861dd82f5925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966161dd82f592b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419812" name="name503861dd82f5a4bf7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279961dd82f5a4b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197691" name="name739861dd82f5b6e6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03361dd82f5b6e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8972720" name="name225661dd82f5c993b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674961dd82f5c99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267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11361dd82f5ca4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175423" name="name279861dd82f5dba79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543761dd82f5dba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349176" name="name104361dd82f5f34db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610361dd82f5f34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326261dd82f5f3b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7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7661dd82f5f40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891261dd82f6000f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491861dd82f6002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115061dd82f6006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959861dd82f6008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018633" name="name418861dd82f6105e7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305061dd82f6105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96029218" name="name133161dd82f6247cd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931161dd82f6247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33630695" name="name322261dd82f63b9d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22961dd82f63b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545361dd82f63cb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9708354" name="name794261dd82f65036a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468761dd82f65036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5379180" name="name333061dd82f660b9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754761dd82f660b7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85754317" name="name530161dd82f67500b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38061dd82f67500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145786" name="name613461dd82f684b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8761dd82f684b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267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4278230" name="name237061dd82f697607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54661dd82f697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573696" name="name896161dd82f6aa349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948361dd82f6aa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41602610" name="name543561dd82f6bba60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512461dd82f6bba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267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369297" name="name721061dd82f6cd1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661dd82f6cd1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267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9318165" name="name616561dd82f6dffe6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454261dd82f6dff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56779" name="name790761dd82f6f06e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7361dd82f6f06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5099467" name="name839961dd82f71067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497561dd82f7106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55601813" name="name106861dd82f729d2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583961dd82f729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267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05251" name="name676661dd82f73cb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2761dd82f73cb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267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869967" name="name718461dd82f74db82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257061dd82f74d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524993" name="name289961dd82f763388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309661dd82f7633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60409" name="name555261dd82f7721b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461dd82f7721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9260812" name="name719761dd82f786c9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00961dd82f786c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357567" name="name173261dd82f79c583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802661dd82f79c5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225826" name="name951761dd82f7abe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2961dd82f7abe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267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76123754" name="name372461dd82f7c02bd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333561dd82f7c0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531847" name="name438961dd82f7d573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31361dd82f7d57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3052324" name="name911761dd82f7e6758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857361dd82f7e67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414" name="name732861dd82f8045c9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857461dd82f8045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149171" name="name300261dd82f8126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461dd82f8126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08661dd82f812b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906061dd82f812c2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08661dd82f8130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180961dd82f81355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267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3057115" name="name787161dd82f824bc5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808661dd82f824b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0290348" name="name204961dd82f837b66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164561dd82f837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968925" name="name252861dd82f8496a6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755761dd82f8496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554768" name="name466061dd82f85c81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861dd82f85c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285561dd82f85d0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267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99961dd82f85db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12246" name="name741861dd82f872d15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269861dd82f872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060970" name="name876761dd82f885ce0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792361dd82f885c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267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5599" name="name778461dd82f89933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167361dd82f8993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7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30245" name="name381961dd82f8ad401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30461dd82f8ad3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215897" name="name828161dd82f8beb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0561dd82f8beb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700461dd82f8bf4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943161dd82f8bf6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67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12628" name="name425961dd82f8d55fb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70561dd82f8d55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176596" name="name217861dd82f8e61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2961dd82f8e6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267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256788" name="name254061dd82f902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2061dd82f902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267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5341" name="name409861dd82f9131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161dd82f913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671083" name="name236261dd82f9260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9761dd82f9260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4348619" name="name399561dd82f937f78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463961dd82f937f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736533" name="name156861dd82f94f532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57961dd82f94f5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2620874" name="name654461dd82f961ee6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848461dd82f961e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267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729151" name="name987661dd82f974794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23061dd82f9747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267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38605" name="name760961dd82f985370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714161dd82f985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93519" name="name287461dd82f992b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761dd82f992b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645561dd82f99327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680709" name="name626861dd82f9a74d1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105961dd82f9a74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76745" name="name637861dd82f9b99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761dd82f9b99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778961dd82f9ba04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106261dd82f9bab1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569461dd82f9baf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1017915" name="name825561dd82f9cb70a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790261dd82f9cb7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282957" name="name985361dd82f9df62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326061dd82f9df5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45094" name="name341561dd82f9f3b3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8361dd82f9f3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267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621961dd82fa0097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29445" name="name924661dd82fa156e0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984461dd82fa156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936202" name="name778961dd82fa28ad1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664761dd82fa28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37546" name="name250861dd82fa3ae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361dd82fa3ae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7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862355" name="name739461dd82fa49bf3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55161dd82fa49b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653121" name="name271761dd82fa5c0f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361dd82fa5c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7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2062529" name="name484161dd82fa71388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158961dd82fa713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67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65852" name="name385961dd82fa820c8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396961dd82fa820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00108" name="name132861dd82fa903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5261dd82fa903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820079" name="name256261dd82faa02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4361dd82faa0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66668006" name="name106261dd82fab360f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821961dd82fab35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638961dd82fab44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532071" name="name930361dd82fac59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7661dd82fac5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267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9805304" name="name889261dd82fad88df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854861dd82fad8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308561dd82fad94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905061dd82fad9e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267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533073" name="name614161dd82faee4dd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97861dd82faee4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4165127" name="name955461dd82fb0c103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70361dd82fb0c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37745" name="name111561dd82fb1f07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6861dd82fb1f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612461dd82fb1f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die Oberfläche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für den neuen Auftrag des Dichtstoffes vorzubereiten, muss diese gereinigt werden mit: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zunächst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nachträglich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Vermeiden Sie jeglichen Kontakt mit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-Ebene und achten Sie darauf, die durchgeführte Reinigung nicht zu beeinträchtigen.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267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95195" name="name695761dd82fb33dd3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600061dd82fb33d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08270" name="name716361dd82fb4666d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648961dd82fb46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267935" name="name911461dd82fb5bdeb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34461dd82fb5bd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980240" name="name627061dd82fb6e80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2861dd82fb6e8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979761dd82fb6f38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913404" name="name933461dd82fb7e473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973961dd82fb7e4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35445" name="name173861dd82fb8e63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661dd82fb8e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7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274322" name="name186761dd82fba2641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39561dd82fba26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85861dd82fba47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67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427561dd82fba53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00876" name="name447161dd82fbb857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972061dd82fbb85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94834" name="name425961dd82fbc59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0461dd82fbc59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83836080" name="name782361dd82fbd744c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97761dd82fbd74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83013" name="name845461dd82fbe8cc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6161dd82fbe8c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3257031" name="name350061dd82fc0a35f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884861dd82fc0a3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7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6172044" name="name842961dd82fc23c9b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167861dd82fc23c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67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718610" name="name270661dd82fc388e3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74961dd82fc388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652127" name="name486261dd82fc489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4761dd82fc489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297761dd82fc4927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654310" name="name490561dd82fc595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961dd82fc595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267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51699" name="name554061dd82fc6b11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5061dd82fc6b0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53098" name="name541961dd82fc7ca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3261dd82fc7ca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7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67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865436" name="name800161dd82fc8eaf3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838761dd82fc8ea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023014" name="name217161dd82fca4353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839961dd82fca43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630099" name="name953261dd82fcb50f6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444261dd82fcb50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058251" name="name116561dd82fcc85b6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941461dd82fcc8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268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471161dd82fcca7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653504" name="name301361dd82fcdbeed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979961dd82fcdb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268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662132" name="name202661dd82fcf0496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966861dd82fcf04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268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240539" name="name723961dd82fd0ac01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159761dd82fd0a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2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2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2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8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680361dd82fd0bf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567676" name="name997661dd82fd1e2e0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512261dd82fd1e2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68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9333" name="name429761dd82fd33c93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106261dd82fd33c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79861dd82fd359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8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253661dd82fd35f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33760" name="name610361dd82fd46aed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57161dd82fd46a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67139" name="name800861dd82fd58a29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53461dd82fd58a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268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504375" name="name842061dd82fd6dd20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98761dd82fd6d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268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864022" name="name438561dd82fd8217d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595061dd82fd82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164577" name="name893061dd82fd90fb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9961dd82fd90f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268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24401195" name="name641961dd82fda3618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269761dd82fda36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68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06034" name="name750961dd82fdb4bb1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31761dd82fdb4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268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396536" name="name980161dd82fdc7251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997261dd82fdc72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574006" name="name436461dd82fdd50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6961dd82fdd50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268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11043" name="name284761dd82fde8552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518461dd82fde8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8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0261dd82fde9a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498480" name="name669161dd82fe08cb6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606361dd82fe08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8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913381" name="name417561dd82fe1c6cc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326861dd82fe1c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8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463595" name="name520861dd82fe3007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493061dd82fe300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8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8614822" name="name797861dd82fe46f7f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725861dd82fe46f7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8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691185" name="name811561dd82fe5a35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867661dd82fe5a3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788787" name="name449861dd82fe6b1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9161dd82fe6b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267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268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235424" name="name314961dd82fe7fc0a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743061dd82fe7fc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68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153538" name="name457061dd82fe93633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411661dd82fe936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68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469770" name="name748761dd82fea7d42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596861dd82fea7d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82961dd82fea8e0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68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274826" name="name988261dd82febd643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565861dd82febd6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50461dd82febe08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32394616" name="name264561dd82fed119c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882161dd82fed11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359561dd82fed22f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30161dd82fed2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68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6716363" name="name744161dd82fee784a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354561dd82fee78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823">
    <w:multiLevelType w:val="hybridMultilevel"/>
    <w:lvl w:ilvl="0" w:tplc="67647094">
      <w:start w:val="1"/>
      <w:numFmt w:val="decimal"/>
      <w:lvlText w:val="%1."/>
      <w:lvlJc w:val="left"/>
      <w:pPr>
        <w:ind w:left="720" w:hanging="360"/>
      </w:pPr>
    </w:lvl>
    <w:lvl w:ilvl="1" w:tplc="67647094" w:tentative="1">
      <w:start w:val="1"/>
      <w:numFmt w:val="lowerLetter"/>
      <w:lvlText w:val="%2."/>
      <w:lvlJc w:val="left"/>
      <w:pPr>
        <w:ind w:left="1440" w:hanging="360"/>
      </w:pPr>
    </w:lvl>
    <w:lvl w:ilvl="2" w:tplc="67647094" w:tentative="1">
      <w:start w:val="1"/>
      <w:numFmt w:val="lowerRoman"/>
      <w:lvlText w:val="%3."/>
      <w:lvlJc w:val="right"/>
      <w:pPr>
        <w:ind w:left="2160" w:hanging="180"/>
      </w:pPr>
    </w:lvl>
    <w:lvl w:ilvl="3" w:tplc="67647094" w:tentative="1">
      <w:start w:val="1"/>
      <w:numFmt w:val="decimal"/>
      <w:lvlText w:val="%4."/>
      <w:lvlJc w:val="left"/>
      <w:pPr>
        <w:ind w:left="2880" w:hanging="360"/>
      </w:pPr>
    </w:lvl>
    <w:lvl w:ilvl="4" w:tplc="67647094" w:tentative="1">
      <w:start w:val="1"/>
      <w:numFmt w:val="lowerLetter"/>
      <w:lvlText w:val="%5."/>
      <w:lvlJc w:val="left"/>
      <w:pPr>
        <w:ind w:left="3600" w:hanging="360"/>
      </w:pPr>
    </w:lvl>
    <w:lvl w:ilvl="5" w:tplc="67647094" w:tentative="1">
      <w:start w:val="1"/>
      <w:numFmt w:val="lowerRoman"/>
      <w:lvlText w:val="%6."/>
      <w:lvlJc w:val="right"/>
      <w:pPr>
        <w:ind w:left="4320" w:hanging="180"/>
      </w:pPr>
    </w:lvl>
    <w:lvl w:ilvl="6" w:tplc="67647094" w:tentative="1">
      <w:start w:val="1"/>
      <w:numFmt w:val="decimal"/>
      <w:lvlText w:val="%7."/>
      <w:lvlJc w:val="left"/>
      <w:pPr>
        <w:ind w:left="5040" w:hanging="360"/>
      </w:pPr>
    </w:lvl>
    <w:lvl w:ilvl="7" w:tplc="67647094" w:tentative="1">
      <w:start w:val="1"/>
      <w:numFmt w:val="lowerLetter"/>
      <w:lvlText w:val="%8."/>
      <w:lvlJc w:val="left"/>
      <w:pPr>
        <w:ind w:left="5760" w:hanging="360"/>
      </w:pPr>
    </w:lvl>
    <w:lvl w:ilvl="8" w:tplc="676470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2">
    <w:multiLevelType w:val="hybridMultilevel"/>
    <w:lvl w:ilvl="0" w:tplc="38193422">
      <w:start w:val="1"/>
      <w:numFmt w:val="decimal"/>
      <w:lvlText w:val="%1."/>
      <w:lvlJc w:val="left"/>
      <w:pPr>
        <w:ind w:left="720" w:hanging="360"/>
      </w:pPr>
    </w:lvl>
    <w:lvl w:ilvl="1" w:tplc="38193422" w:tentative="1">
      <w:start w:val="1"/>
      <w:numFmt w:val="lowerLetter"/>
      <w:lvlText w:val="%2."/>
      <w:lvlJc w:val="left"/>
      <w:pPr>
        <w:ind w:left="1440" w:hanging="360"/>
      </w:pPr>
    </w:lvl>
    <w:lvl w:ilvl="2" w:tplc="38193422" w:tentative="1">
      <w:start w:val="1"/>
      <w:numFmt w:val="lowerRoman"/>
      <w:lvlText w:val="%3."/>
      <w:lvlJc w:val="right"/>
      <w:pPr>
        <w:ind w:left="2160" w:hanging="180"/>
      </w:pPr>
    </w:lvl>
    <w:lvl w:ilvl="3" w:tplc="38193422" w:tentative="1">
      <w:start w:val="1"/>
      <w:numFmt w:val="decimal"/>
      <w:lvlText w:val="%4."/>
      <w:lvlJc w:val="left"/>
      <w:pPr>
        <w:ind w:left="2880" w:hanging="360"/>
      </w:pPr>
    </w:lvl>
    <w:lvl w:ilvl="4" w:tplc="38193422" w:tentative="1">
      <w:start w:val="1"/>
      <w:numFmt w:val="lowerLetter"/>
      <w:lvlText w:val="%5."/>
      <w:lvlJc w:val="left"/>
      <w:pPr>
        <w:ind w:left="3600" w:hanging="360"/>
      </w:pPr>
    </w:lvl>
    <w:lvl w:ilvl="5" w:tplc="38193422" w:tentative="1">
      <w:start w:val="1"/>
      <w:numFmt w:val="lowerRoman"/>
      <w:lvlText w:val="%6."/>
      <w:lvlJc w:val="right"/>
      <w:pPr>
        <w:ind w:left="4320" w:hanging="180"/>
      </w:pPr>
    </w:lvl>
    <w:lvl w:ilvl="6" w:tplc="38193422" w:tentative="1">
      <w:start w:val="1"/>
      <w:numFmt w:val="decimal"/>
      <w:lvlText w:val="%7."/>
      <w:lvlJc w:val="left"/>
      <w:pPr>
        <w:ind w:left="5040" w:hanging="360"/>
      </w:pPr>
    </w:lvl>
    <w:lvl w:ilvl="7" w:tplc="38193422" w:tentative="1">
      <w:start w:val="1"/>
      <w:numFmt w:val="lowerLetter"/>
      <w:lvlText w:val="%8."/>
      <w:lvlJc w:val="left"/>
      <w:pPr>
        <w:ind w:left="5760" w:hanging="360"/>
      </w:pPr>
    </w:lvl>
    <w:lvl w:ilvl="8" w:tplc="3819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1">
    <w:multiLevelType w:val="hybridMultilevel"/>
    <w:lvl w:ilvl="0" w:tplc="21173652">
      <w:start w:val="1"/>
      <w:numFmt w:val="decimal"/>
      <w:lvlText w:val="%1."/>
      <w:lvlJc w:val="left"/>
      <w:pPr>
        <w:ind w:left="720" w:hanging="360"/>
      </w:pPr>
    </w:lvl>
    <w:lvl w:ilvl="1" w:tplc="21173652" w:tentative="1">
      <w:start w:val="1"/>
      <w:numFmt w:val="lowerLetter"/>
      <w:lvlText w:val="%2."/>
      <w:lvlJc w:val="left"/>
      <w:pPr>
        <w:ind w:left="1440" w:hanging="360"/>
      </w:pPr>
    </w:lvl>
    <w:lvl w:ilvl="2" w:tplc="21173652" w:tentative="1">
      <w:start w:val="1"/>
      <w:numFmt w:val="lowerRoman"/>
      <w:lvlText w:val="%3."/>
      <w:lvlJc w:val="right"/>
      <w:pPr>
        <w:ind w:left="2160" w:hanging="180"/>
      </w:pPr>
    </w:lvl>
    <w:lvl w:ilvl="3" w:tplc="21173652" w:tentative="1">
      <w:start w:val="1"/>
      <w:numFmt w:val="decimal"/>
      <w:lvlText w:val="%4."/>
      <w:lvlJc w:val="left"/>
      <w:pPr>
        <w:ind w:left="2880" w:hanging="360"/>
      </w:pPr>
    </w:lvl>
    <w:lvl w:ilvl="4" w:tplc="21173652" w:tentative="1">
      <w:start w:val="1"/>
      <w:numFmt w:val="lowerLetter"/>
      <w:lvlText w:val="%5."/>
      <w:lvlJc w:val="left"/>
      <w:pPr>
        <w:ind w:left="3600" w:hanging="360"/>
      </w:pPr>
    </w:lvl>
    <w:lvl w:ilvl="5" w:tplc="21173652" w:tentative="1">
      <w:start w:val="1"/>
      <w:numFmt w:val="lowerRoman"/>
      <w:lvlText w:val="%6."/>
      <w:lvlJc w:val="right"/>
      <w:pPr>
        <w:ind w:left="4320" w:hanging="180"/>
      </w:pPr>
    </w:lvl>
    <w:lvl w:ilvl="6" w:tplc="21173652" w:tentative="1">
      <w:start w:val="1"/>
      <w:numFmt w:val="decimal"/>
      <w:lvlText w:val="%7."/>
      <w:lvlJc w:val="left"/>
      <w:pPr>
        <w:ind w:left="5040" w:hanging="360"/>
      </w:pPr>
    </w:lvl>
    <w:lvl w:ilvl="7" w:tplc="21173652" w:tentative="1">
      <w:start w:val="1"/>
      <w:numFmt w:val="lowerLetter"/>
      <w:lvlText w:val="%8."/>
      <w:lvlJc w:val="left"/>
      <w:pPr>
        <w:ind w:left="5760" w:hanging="360"/>
      </w:pPr>
    </w:lvl>
    <w:lvl w:ilvl="8" w:tplc="21173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20">
    <w:multiLevelType w:val="hybridMultilevel"/>
    <w:lvl w:ilvl="0" w:tplc="78227059">
      <w:start w:val="1"/>
      <w:numFmt w:val="decimal"/>
      <w:lvlText w:val="%1."/>
      <w:lvlJc w:val="left"/>
      <w:pPr>
        <w:ind w:left="720" w:hanging="360"/>
      </w:pPr>
    </w:lvl>
    <w:lvl w:ilvl="1" w:tplc="78227059" w:tentative="1">
      <w:start w:val="1"/>
      <w:numFmt w:val="lowerLetter"/>
      <w:lvlText w:val="%2."/>
      <w:lvlJc w:val="left"/>
      <w:pPr>
        <w:ind w:left="1440" w:hanging="360"/>
      </w:pPr>
    </w:lvl>
    <w:lvl w:ilvl="2" w:tplc="78227059" w:tentative="1">
      <w:start w:val="1"/>
      <w:numFmt w:val="lowerRoman"/>
      <w:lvlText w:val="%3."/>
      <w:lvlJc w:val="right"/>
      <w:pPr>
        <w:ind w:left="2160" w:hanging="180"/>
      </w:pPr>
    </w:lvl>
    <w:lvl w:ilvl="3" w:tplc="78227059" w:tentative="1">
      <w:start w:val="1"/>
      <w:numFmt w:val="decimal"/>
      <w:lvlText w:val="%4."/>
      <w:lvlJc w:val="left"/>
      <w:pPr>
        <w:ind w:left="2880" w:hanging="360"/>
      </w:pPr>
    </w:lvl>
    <w:lvl w:ilvl="4" w:tplc="78227059" w:tentative="1">
      <w:start w:val="1"/>
      <w:numFmt w:val="lowerLetter"/>
      <w:lvlText w:val="%5."/>
      <w:lvlJc w:val="left"/>
      <w:pPr>
        <w:ind w:left="3600" w:hanging="360"/>
      </w:pPr>
    </w:lvl>
    <w:lvl w:ilvl="5" w:tplc="78227059" w:tentative="1">
      <w:start w:val="1"/>
      <w:numFmt w:val="lowerRoman"/>
      <w:lvlText w:val="%6."/>
      <w:lvlJc w:val="right"/>
      <w:pPr>
        <w:ind w:left="4320" w:hanging="180"/>
      </w:pPr>
    </w:lvl>
    <w:lvl w:ilvl="6" w:tplc="78227059" w:tentative="1">
      <w:start w:val="1"/>
      <w:numFmt w:val="decimal"/>
      <w:lvlText w:val="%7."/>
      <w:lvlJc w:val="left"/>
      <w:pPr>
        <w:ind w:left="5040" w:hanging="360"/>
      </w:pPr>
    </w:lvl>
    <w:lvl w:ilvl="7" w:tplc="78227059" w:tentative="1">
      <w:start w:val="1"/>
      <w:numFmt w:val="lowerLetter"/>
      <w:lvlText w:val="%8."/>
      <w:lvlJc w:val="left"/>
      <w:pPr>
        <w:ind w:left="5760" w:hanging="360"/>
      </w:pPr>
    </w:lvl>
    <w:lvl w:ilvl="8" w:tplc="782270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9">
    <w:multiLevelType w:val="hybridMultilevel"/>
    <w:lvl w:ilvl="0" w:tplc="22738773">
      <w:start w:val="1"/>
      <w:numFmt w:val="decimal"/>
      <w:lvlText w:val="%1."/>
      <w:lvlJc w:val="left"/>
      <w:pPr>
        <w:ind w:left="720" w:hanging="360"/>
      </w:pPr>
    </w:lvl>
    <w:lvl w:ilvl="1" w:tplc="22738773" w:tentative="1">
      <w:start w:val="1"/>
      <w:numFmt w:val="lowerLetter"/>
      <w:lvlText w:val="%2."/>
      <w:lvlJc w:val="left"/>
      <w:pPr>
        <w:ind w:left="1440" w:hanging="360"/>
      </w:pPr>
    </w:lvl>
    <w:lvl w:ilvl="2" w:tplc="22738773" w:tentative="1">
      <w:start w:val="1"/>
      <w:numFmt w:val="lowerRoman"/>
      <w:lvlText w:val="%3."/>
      <w:lvlJc w:val="right"/>
      <w:pPr>
        <w:ind w:left="2160" w:hanging="180"/>
      </w:pPr>
    </w:lvl>
    <w:lvl w:ilvl="3" w:tplc="22738773" w:tentative="1">
      <w:start w:val="1"/>
      <w:numFmt w:val="decimal"/>
      <w:lvlText w:val="%4."/>
      <w:lvlJc w:val="left"/>
      <w:pPr>
        <w:ind w:left="2880" w:hanging="360"/>
      </w:pPr>
    </w:lvl>
    <w:lvl w:ilvl="4" w:tplc="22738773" w:tentative="1">
      <w:start w:val="1"/>
      <w:numFmt w:val="lowerLetter"/>
      <w:lvlText w:val="%5."/>
      <w:lvlJc w:val="left"/>
      <w:pPr>
        <w:ind w:left="3600" w:hanging="360"/>
      </w:pPr>
    </w:lvl>
    <w:lvl w:ilvl="5" w:tplc="22738773" w:tentative="1">
      <w:start w:val="1"/>
      <w:numFmt w:val="lowerRoman"/>
      <w:lvlText w:val="%6."/>
      <w:lvlJc w:val="right"/>
      <w:pPr>
        <w:ind w:left="4320" w:hanging="180"/>
      </w:pPr>
    </w:lvl>
    <w:lvl w:ilvl="6" w:tplc="22738773" w:tentative="1">
      <w:start w:val="1"/>
      <w:numFmt w:val="decimal"/>
      <w:lvlText w:val="%7."/>
      <w:lvlJc w:val="left"/>
      <w:pPr>
        <w:ind w:left="5040" w:hanging="360"/>
      </w:pPr>
    </w:lvl>
    <w:lvl w:ilvl="7" w:tplc="22738773" w:tentative="1">
      <w:start w:val="1"/>
      <w:numFmt w:val="lowerLetter"/>
      <w:lvlText w:val="%8."/>
      <w:lvlJc w:val="left"/>
      <w:pPr>
        <w:ind w:left="5760" w:hanging="360"/>
      </w:pPr>
    </w:lvl>
    <w:lvl w:ilvl="8" w:tplc="22738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8">
    <w:multiLevelType w:val="hybridMultilevel"/>
    <w:lvl w:ilvl="0" w:tplc="80719894">
      <w:start w:val="1"/>
      <w:numFmt w:val="decimal"/>
      <w:lvlText w:val="%1."/>
      <w:lvlJc w:val="left"/>
      <w:pPr>
        <w:ind w:left="720" w:hanging="360"/>
      </w:pPr>
    </w:lvl>
    <w:lvl w:ilvl="1" w:tplc="80719894" w:tentative="1">
      <w:start w:val="1"/>
      <w:numFmt w:val="lowerLetter"/>
      <w:lvlText w:val="%2."/>
      <w:lvlJc w:val="left"/>
      <w:pPr>
        <w:ind w:left="1440" w:hanging="360"/>
      </w:pPr>
    </w:lvl>
    <w:lvl w:ilvl="2" w:tplc="80719894" w:tentative="1">
      <w:start w:val="1"/>
      <w:numFmt w:val="lowerRoman"/>
      <w:lvlText w:val="%3."/>
      <w:lvlJc w:val="right"/>
      <w:pPr>
        <w:ind w:left="2160" w:hanging="180"/>
      </w:pPr>
    </w:lvl>
    <w:lvl w:ilvl="3" w:tplc="80719894" w:tentative="1">
      <w:start w:val="1"/>
      <w:numFmt w:val="decimal"/>
      <w:lvlText w:val="%4."/>
      <w:lvlJc w:val="left"/>
      <w:pPr>
        <w:ind w:left="2880" w:hanging="360"/>
      </w:pPr>
    </w:lvl>
    <w:lvl w:ilvl="4" w:tplc="80719894" w:tentative="1">
      <w:start w:val="1"/>
      <w:numFmt w:val="lowerLetter"/>
      <w:lvlText w:val="%5."/>
      <w:lvlJc w:val="left"/>
      <w:pPr>
        <w:ind w:left="3600" w:hanging="360"/>
      </w:pPr>
    </w:lvl>
    <w:lvl w:ilvl="5" w:tplc="80719894" w:tentative="1">
      <w:start w:val="1"/>
      <w:numFmt w:val="lowerRoman"/>
      <w:lvlText w:val="%6."/>
      <w:lvlJc w:val="right"/>
      <w:pPr>
        <w:ind w:left="4320" w:hanging="180"/>
      </w:pPr>
    </w:lvl>
    <w:lvl w:ilvl="6" w:tplc="80719894" w:tentative="1">
      <w:start w:val="1"/>
      <w:numFmt w:val="decimal"/>
      <w:lvlText w:val="%7."/>
      <w:lvlJc w:val="left"/>
      <w:pPr>
        <w:ind w:left="5040" w:hanging="360"/>
      </w:pPr>
    </w:lvl>
    <w:lvl w:ilvl="7" w:tplc="80719894" w:tentative="1">
      <w:start w:val="1"/>
      <w:numFmt w:val="lowerLetter"/>
      <w:lvlText w:val="%8."/>
      <w:lvlJc w:val="left"/>
      <w:pPr>
        <w:ind w:left="5760" w:hanging="360"/>
      </w:pPr>
    </w:lvl>
    <w:lvl w:ilvl="8" w:tplc="80719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7">
    <w:multiLevelType w:val="hybridMultilevel"/>
    <w:lvl w:ilvl="0" w:tplc="18825207">
      <w:start w:val="1"/>
      <w:numFmt w:val="decimal"/>
      <w:lvlText w:val="%1."/>
      <w:lvlJc w:val="left"/>
      <w:pPr>
        <w:ind w:left="720" w:hanging="360"/>
      </w:pPr>
    </w:lvl>
    <w:lvl w:ilvl="1" w:tplc="18825207" w:tentative="1">
      <w:start w:val="1"/>
      <w:numFmt w:val="lowerLetter"/>
      <w:lvlText w:val="%2."/>
      <w:lvlJc w:val="left"/>
      <w:pPr>
        <w:ind w:left="1440" w:hanging="360"/>
      </w:pPr>
    </w:lvl>
    <w:lvl w:ilvl="2" w:tplc="18825207" w:tentative="1">
      <w:start w:val="1"/>
      <w:numFmt w:val="lowerRoman"/>
      <w:lvlText w:val="%3."/>
      <w:lvlJc w:val="right"/>
      <w:pPr>
        <w:ind w:left="2160" w:hanging="180"/>
      </w:pPr>
    </w:lvl>
    <w:lvl w:ilvl="3" w:tplc="18825207" w:tentative="1">
      <w:start w:val="1"/>
      <w:numFmt w:val="decimal"/>
      <w:lvlText w:val="%4."/>
      <w:lvlJc w:val="left"/>
      <w:pPr>
        <w:ind w:left="2880" w:hanging="360"/>
      </w:pPr>
    </w:lvl>
    <w:lvl w:ilvl="4" w:tplc="18825207" w:tentative="1">
      <w:start w:val="1"/>
      <w:numFmt w:val="lowerLetter"/>
      <w:lvlText w:val="%5."/>
      <w:lvlJc w:val="left"/>
      <w:pPr>
        <w:ind w:left="3600" w:hanging="360"/>
      </w:pPr>
    </w:lvl>
    <w:lvl w:ilvl="5" w:tplc="18825207" w:tentative="1">
      <w:start w:val="1"/>
      <w:numFmt w:val="lowerRoman"/>
      <w:lvlText w:val="%6."/>
      <w:lvlJc w:val="right"/>
      <w:pPr>
        <w:ind w:left="4320" w:hanging="180"/>
      </w:pPr>
    </w:lvl>
    <w:lvl w:ilvl="6" w:tplc="18825207" w:tentative="1">
      <w:start w:val="1"/>
      <w:numFmt w:val="decimal"/>
      <w:lvlText w:val="%7."/>
      <w:lvlJc w:val="left"/>
      <w:pPr>
        <w:ind w:left="5040" w:hanging="360"/>
      </w:pPr>
    </w:lvl>
    <w:lvl w:ilvl="7" w:tplc="18825207" w:tentative="1">
      <w:start w:val="1"/>
      <w:numFmt w:val="lowerLetter"/>
      <w:lvlText w:val="%8."/>
      <w:lvlJc w:val="left"/>
      <w:pPr>
        <w:ind w:left="5760" w:hanging="360"/>
      </w:pPr>
    </w:lvl>
    <w:lvl w:ilvl="8" w:tplc="18825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6">
    <w:multiLevelType w:val="hybridMultilevel"/>
    <w:lvl w:ilvl="0" w:tplc="13383959">
      <w:start w:val="1"/>
      <w:numFmt w:val="decimal"/>
      <w:lvlText w:val="%1."/>
      <w:lvlJc w:val="left"/>
      <w:pPr>
        <w:ind w:left="720" w:hanging="360"/>
      </w:pPr>
    </w:lvl>
    <w:lvl w:ilvl="1" w:tplc="13383959" w:tentative="1">
      <w:start w:val="1"/>
      <w:numFmt w:val="lowerLetter"/>
      <w:lvlText w:val="%2."/>
      <w:lvlJc w:val="left"/>
      <w:pPr>
        <w:ind w:left="1440" w:hanging="360"/>
      </w:pPr>
    </w:lvl>
    <w:lvl w:ilvl="2" w:tplc="13383959" w:tentative="1">
      <w:start w:val="1"/>
      <w:numFmt w:val="lowerRoman"/>
      <w:lvlText w:val="%3."/>
      <w:lvlJc w:val="right"/>
      <w:pPr>
        <w:ind w:left="2160" w:hanging="180"/>
      </w:pPr>
    </w:lvl>
    <w:lvl w:ilvl="3" w:tplc="13383959" w:tentative="1">
      <w:start w:val="1"/>
      <w:numFmt w:val="decimal"/>
      <w:lvlText w:val="%4."/>
      <w:lvlJc w:val="left"/>
      <w:pPr>
        <w:ind w:left="2880" w:hanging="360"/>
      </w:pPr>
    </w:lvl>
    <w:lvl w:ilvl="4" w:tplc="13383959" w:tentative="1">
      <w:start w:val="1"/>
      <w:numFmt w:val="lowerLetter"/>
      <w:lvlText w:val="%5."/>
      <w:lvlJc w:val="left"/>
      <w:pPr>
        <w:ind w:left="3600" w:hanging="360"/>
      </w:pPr>
    </w:lvl>
    <w:lvl w:ilvl="5" w:tplc="13383959" w:tentative="1">
      <w:start w:val="1"/>
      <w:numFmt w:val="lowerRoman"/>
      <w:lvlText w:val="%6."/>
      <w:lvlJc w:val="right"/>
      <w:pPr>
        <w:ind w:left="4320" w:hanging="180"/>
      </w:pPr>
    </w:lvl>
    <w:lvl w:ilvl="6" w:tplc="13383959" w:tentative="1">
      <w:start w:val="1"/>
      <w:numFmt w:val="decimal"/>
      <w:lvlText w:val="%7."/>
      <w:lvlJc w:val="left"/>
      <w:pPr>
        <w:ind w:left="5040" w:hanging="360"/>
      </w:pPr>
    </w:lvl>
    <w:lvl w:ilvl="7" w:tplc="13383959" w:tentative="1">
      <w:start w:val="1"/>
      <w:numFmt w:val="lowerLetter"/>
      <w:lvlText w:val="%8."/>
      <w:lvlJc w:val="left"/>
      <w:pPr>
        <w:ind w:left="5760" w:hanging="360"/>
      </w:pPr>
    </w:lvl>
    <w:lvl w:ilvl="8" w:tplc="13383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5">
    <w:multiLevelType w:val="hybridMultilevel"/>
    <w:lvl w:ilvl="0" w:tplc="30334620">
      <w:start w:val="1"/>
      <w:numFmt w:val="decimal"/>
      <w:lvlText w:val="%1."/>
      <w:lvlJc w:val="left"/>
      <w:pPr>
        <w:ind w:left="720" w:hanging="360"/>
      </w:pPr>
    </w:lvl>
    <w:lvl w:ilvl="1" w:tplc="30334620" w:tentative="1">
      <w:start w:val="1"/>
      <w:numFmt w:val="lowerLetter"/>
      <w:lvlText w:val="%2."/>
      <w:lvlJc w:val="left"/>
      <w:pPr>
        <w:ind w:left="1440" w:hanging="360"/>
      </w:pPr>
    </w:lvl>
    <w:lvl w:ilvl="2" w:tplc="30334620" w:tentative="1">
      <w:start w:val="1"/>
      <w:numFmt w:val="lowerRoman"/>
      <w:lvlText w:val="%3."/>
      <w:lvlJc w:val="right"/>
      <w:pPr>
        <w:ind w:left="2160" w:hanging="180"/>
      </w:pPr>
    </w:lvl>
    <w:lvl w:ilvl="3" w:tplc="30334620" w:tentative="1">
      <w:start w:val="1"/>
      <w:numFmt w:val="decimal"/>
      <w:lvlText w:val="%4."/>
      <w:lvlJc w:val="left"/>
      <w:pPr>
        <w:ind w:left="2880" w:hanging="360"/>
      </w:pPr>
    </w:lvl>
    <w:lvl w:ilvl="4" w:tplc="30334620" w:tentative="1">
      <w:start w:val="1"/>
      <w:numFmt w:val="lowerLetter"/>
      <w:lvlText w:val="%5."/>
      <w:lvlJc w:val="left"/>
      <w:pPr>
        <w:ind w:left="3600" w:hanging="360"/>
      </w:pPr>
    </w:lvl>
    <w:lvl w:ilvl="5" w:tplc="30334620" w:tentative="1">
      <w:start w:val="1"/>
      <w:numFmt w:val="lowerRoman"/>
      <w:lvlText w:val="%6."/>
      <w:lvlJc w:val="right"/>
      <w:pPr>
        <w:ind w:left="4320" w:hanging="180"/>
      </w:pPr>
    </w:lvl>
    <w:lvl w:ilvl="6" w:tplc="30334620" w:tentative="1">
      <w:start w:val="1"/>
      <w:numFmt w:val="decimal"/>
      <w:lvlText w:val="%7."/>
      <w:lvlJc w:val="left"/>
      <w:pPr>
        <w:ind w:left="5040" w:hanging="360"/>
      </w:pPr>
    </w:lvl>
    <w:lvl w:ilvl="7" w:tplc="30334620" w:tentative="1">
      <w:start w:val="1"/>
      <w:numFmt w:val="lowerLetter"/>
      <w:lvlText w:val="%8."/>
      <w:lvlJc w:val="left"/>
      <w:pPr>
        <w:ind w:left="5760" w:hanging="360"/>
      </w:pPr>
    </w:lvl>
    <w:lvl w:ilvl="8" w:tplc="303346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4">
    <w:multiLevelType w:val="hybridMultilevel"/>
    <w:lvl w:ilvl="0" w:tplc="27449039">
      <w:start w:val="1"/>
      <w:numFmt w:val="decimal"/>
      <w:lvlText w:val="%1."/>
      <w:lvlJc w:val="left"/>
      <w:pPr>
        <w:ind w:left="720" w:hanging="360"/>
      </w:pPr>
    </w:lvl>
    <w:lvl w:ilvl="1" w:tplc="27449039" w:tentative="1">
      <w:start w:val="1"/>
      <w:numFmt w:val="lowerLetter"/>
      <w:lvlText w:val="%2."/>
      <w:lvlJc w:val="left"/>
      <w:pPr>
        <w:ind w:left="1440" w:hanging="360"/>
      </w:pPr>
    </w:lvl>
    <w:lvl w:ilvl="2" w:tplc="27449039" w:tentative="1">
      <w:start w:val="1"/>
      <w:numFmt w:val="lowerRoman"/>
      <w:lvlText w:val="%3."/>
      <w:lvlJc w:val="right"/>
      <w:pPr>
        <w:ind w:left="2160" w:hanging="180"/>
      </w:pPr>
    </w:lvl>
    <w:lvl w:ilvl="3" w:tplc="27449039" w:tentative="1">
      <w:start w:val="1"/>
      <w:numFmt w:val="decimal"/>
      <w:lvlText w:val="%4."/>
      <w:lvlJc w:val="left"/>
      <w:pPr>
        <w:ind w:left="2880" w:hanging="360"/>
      </w:pPr>
    </w:lvl>
    <w:lvl w:ilvl="4" w:tplc="27449039" w:tentative="1">
      <w:start w:val="1"/>
      <w:numFmt w:val="lowerLetter"/>
      <w:lvlText w:val="%5."/>
      <w:lvlJc w:val="left"/>
      <w:pPr>
        <w:ind w:left="3600" w:hanging="360"/>
      </w:pPr>
    </w:lvl>
    <w:lvl w:ilvl="5" w:tplc="27449039" w:tentative="1">
      <w:start w:val="1"/>
      <w:numFmt w:val="lowerRoman"/>
      <w:lvlText w:val="%6."/>
      <w:lvlJc w:val="right"/>
      <w:pPr>
        <w:ind w:left="4320" w:hanging="180"/>
      </w:pPr>
    </w:lvl>
    <w:lvl w:ilvl="6" w:tplc="27449039" w:tentative="1">
      <w:start w:val="1"/>
      <w:numFmt w:val="decimal"/>
      <w:lvlText w:val="%7."/>
      <w:lvlJc w:val="left"/>
      <w:pPr>
        <w:ind w:left="5040" w:hanging="360"/>
      </w:pPr>
    </w:lvl>
    <w:lvl w:ilvl="7" w:tplc="27449039" w:tentative="1">
      <w:start w:val="1"/>
      <w:numFmt w:val="lowerLetter"/>
      <w:lvlText w:val="%8."/>
      <w:lvlJc w:val="left"/>
      <w:pPr>
        <w:ind w:left="5760" w:hanging="360"/>
      </w:pPr>
    </w:lvl>
    <w:lvl w:ilvl="8" w:tplc="27449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3">
    <w:multiLevelType w:val="hybridMultilevel"/>
    <w:lvl w:ilvl="0" w:tplc="88233412">
      <w:start w:val="1"/>
      <w:numFmt w:val="decimal"/>
      <w:lvlText w:val="%1."/>
      <w:lvlJc w:val="left"/>
      <w:pPr>
        <w:ind w:left="720" w:hanging="360"/>
      </w:pPr>
    </w:lvl>
    <w:lvl w:ilvl="1" w:tplc="88233412" w:tentative="1">
      <w:start w:val="1"/>
      <w:numFmt w:val="lowerLetter"/>
      <w:lvlText w:val="%2."/>
      <w:lvlJc w:val="left"/>
      <w:pPr>
        <w:ind w:left="1440" w:hanging="360"/>
      </w:pPr>
    </w:lvl>
    <w:lvl w:ilvl="2" w:tplc="88233412" w:tentative="1">
      <w:start w:val="1"/>
      <w:numFmt w:val="lowerRoman"/>
      <w:lvlText w:val="%3."/>
      <w:lvlJc w:val="right"/>
      <w:pPr>
        <w:ind w:left="2160" w:hanging="180"/>
      </w:pPr>
    </w:lvl>
    <w:lvl w:ilvl="3" w:tplc="88233412" w:tentative="1">
      <w:start w:val="1"/>
      <w:numFmt w:val="decimal"/>
      <w:lvlText w:val="%4."/>
      <w:lvlJc w:val="left"/>
      <w:pPr>
        <w:ind w:left="2880" w:hanging="360"/>
      </w:pPr>
    </w:lvl>
    <w:lvl w:ilvl="4" w:tplc="88233412" w:tentative="1">
      <w:start w:val="1"/>
      <w:numFmt w:val="lowerLetter"/>
      <w:lvlText w:val="%5."/>
      <w:lvlJc w:val="left"/>
      <w:pPr>
        <w:ind w:left="3600" w:hanging="360"/>
      </w:pPr>
    </w:lvl>
    <w:lvl w:ilvl="5" w:tplc="88233412" w:tentative="1">
      <w:start w:val="1"/>
      <w:numFmt w:val="lowerRoman"/>
      <w:lvlText w:val="%6."/>
      <w:lvlJc w:val="right"/>
      <w:pPr>
        <w:ind w:left="4320" w:hanging="180"/>
      </w:pPr>
    </w:lvl>
    <w:lvl w:ilvl="6" w:tplc="88233412" w:tentative="1">
      <w:start w:val="1"/>
      <w:numFmt w:val="decimal"/>
      <w:lvlText w:val="%7."/>
      <w:lvlJc w:val="left"/>
      <w:pPr>
        <w:ind w:left="5040" w:hanging="360"/>
      </w:pPr>
    </w:lvl>
    <w:lvl w:ilvl="7" w:tplc="88233412" w:tentative="1">
      <w:start w:val="1"/>
      <w:numFmt w:val="lowerLetter"/>
      <w:lvlText w:val="%8."/>
      <w:lvlJc w:val="left"/>
      <w:pPr>
        <w:ind w:left="5760" w:hanging="360"/>
      </w:pPr>
    </w:lvl>
    <w:lvl w:ilvl="8" w:tplc="882334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2">
    <w:multiLevelType w:val="hybridMultilevel"/>
    <w:lvl w:ilvl="0" w:tplc="65084250">
      <w:start w:val="1"/>
      <w:numFmt w:val="decimal"/>
      <w:lvlText w:val="%1."/>
      <w:lvlJc w:val="left"/>
      <w:pPr>
        <w:ind w:left="720" w:hanging="360"/>
      </w:pPr>
    </w:lvl>
    <w:lvl w:ilvl="1" w:tplc="65084250" w:tentative="1">
      <w:start w:val="1"/>
      <w:numFmt w:val="lowerLetter"/>
      <w:lvlText w:val="%2."/>
      <w:lvlJc w:val="left"/>
      <w:pPr>
        <w:ind w:left="1440" w:hanging="360"/>
      </w:pPr>
    </w:lvl>
    <w:lvl w:ilvl="2" w:tplc="65084250" w:tentative="1">
      <w:start w:val="1"/>
      <w:numFmt w:val="lowerRoman"/>
      <w:lvlText w:val="%3."/>
      <w:lvlJc w:val="right"/>
      <w:pPr>
        <w:ind w:left="2160" w:hanging="180"/>
      </w:pPr>
    </w:lvl>
    <w:lvl w:ilvl="3" w:tplc="65084250" w:tentative="1">
      <w:start w:val="1"/>
      <w:numFmt w:val="decimal"/>
      <w:lvlText w:val="%4."/>
      <w:lvlJc w:val="left"/>
      <w:pPr>
        <w:ind w:left="2880" w:hanging="360"/>
      </w:pPr>
    </w:lvl>
    <w:lvl w:ilvl="4" w:tplc="65084250" w:tentative="1">
      <w:start w:val="1"/>
      <w:numFmt w:val="lowerLetter"/>
      <w:lvlText w:val="%5."/>
      <w:lvlJc w:val="left"/>
      <w:pPr>
        <w:ind w:left="3600" w:hanging="360"/>
      </w:pPr>
    </w:lvl>
    <w:lvl w:ilvl="5" w:tplc="65084250" w:tentative="1">
      <w:start w:val="1"/>
      <w:numFmt w:val="lowerRoman"/>
      <w:lvlText w:val="%6."/>
      <w:lvlJc w:val="right"/>
      <w:pPr>
        <w:ind w:left="4320" w:hanging="180"/>
      </w:pPr>
    </w:lvl>
    <w:lvl w:ilvl="6" w:tplc="65084250" w:tentative="1">
      <w:start w:val="1"/>
      <w:numFmt w:val="decimal"/>
      <w:lvlText w:val="%7."/>
      <w:lvlJc w:val="left"/>
      <w:pPr>
        <w:ind w:left="5040" w:hanging="360"/>
      </w:pPr>
    </w:lvl>
    <w:lvl w:ilvl="7" w:tplc="65084250" w:tentative="1">
      <w:start w:val="1"/>
      <w:numFmt w:val="lowerLetter"/>
      <w:lvlText w:val="%8."/>
      <w:lvlJc w:val="left"/>
      <w:pPr>
        <w:ind w:left="5760" w:hanging="360"/>
      </w:pPr>
    </w:lvl>
    <w:lvl w:ilvl="8" w:tplc="65084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1">
    <w:multiLevelType w:val="hybridMultilevel"/>
    <w:lvl w:ilvl="0" w:tplc="56838391">
      <w:start w:val="1"/>
      <w:numFmt w:val="decimal"/>
      <w:lvlText w:val="%1."/>
      <w:lvlJc w:val="left"/>
      <w:pPr>
        <w:ind w:left="720" w:hanging="360"/>
      </w:pPr>
    </w:lvl>
    <w:lvl w:ilvl="1" w:tplc="56838391" w:tentative="1">
      <w:start w:val="1"/>
      <w:numFmt w:val="lowerLetter"/>
      <w:lvlText w:val="%2."/>
      <w:lvlJc w:val="left"/>
      <w:pPr>
        <w:ind w:left="1440" w:hanging="360"/>
      </w:pPr>
    </w:lvl>
    <w:lvl w:ilvl="2" w:tplc="56838391" w:tentative="1">
      <w:start w:val="1"/>
      <w:numFmt w:val="lowerRoman"/>
      <w:lvlText w:val="%3."/>
      <w:lvlJc w:val="right"/>
      <w:pPr>
        <w:ind w:left="2160" w:hanging="180"/>
      </w:pPr>
    </w:lvl>
    <w:lvl w:ilvl="3" w:tplc="56838391" w:tentative="1">
      <w:start w:val="1"/>
      <w:numFmt w:val="decimal"/>
      <w:lvlText w:val="%4."/>
      <w:lvlJc w:val="left"/>
      <w:pPr>
        <w:ind w:left="2880" w:hanging="360"/>
      </w:pPr>
    </w:lvl>
    <w:lvl w:ilvl="4" w:tplc="56838391" w:tentative="1">
      <w:start w:val="1"/>
      <w:numFmt w:val="lowerLetter"/>
      <w:lvlText w:val="%5."/>
      <w:lvlJc w:val="left"/>
      <w:pPr>
        <w:ind w:left="3600" w:hanging="360"/>
      </w:pPr>
    </w:lvl>
    <w:lvl w:ilvl="5" w:tplc="56838391" w:tentative="1">
      <w:start w:val="1"/>
      <w:numFmt w:val="lowerRoman"/>
      <w:lvlText w:val="%6."/>
      <w:lvlJc w:val="right"/>
      <w:pPr>
        <w:ind w:left="4320" w:hanging="180"/>
      </w:pPr>
    </w:lvl>
    <w:lvl w:ilvl="6" w:tplc="56838391" w:tentative="1">
      <w:start w:val="1"/>
      <w:numFmt w:val="decimal"/>
      <w:lvlText w:val="%7."/>
      <w:lvlJc w:val="left"/>
      <w:pPr>
        <w:ind w:left="5040" w:hanging="360"/>
      </w:pPr>
    </w:lvl>
    <w:lvl w:ilvl="7" w:tplc="56838391" w:tentative="1">
      <w:start w:val="1"/>
      <w:numFmt w:val="lowerLetter"/>
      <w:lvlText w:val="%8."/>
      <w:lvlJc w:val="left"/>
      <w:pPr>
        <w:ind w:left="5760" w:hanging="360"/>
      </w:pPr>
    </w:lvl>
    <w:lvl w:ilvl="8" w:tplc="56838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10">
    <w:multiLevelType w:val="hybridMultilevel"/>
    <w:lvl w:ilvl="0" w:tplc="49361180">
      <w:start w:val="1"/>
      <w:numFmt w:val="decimal"/>
      <w:lvlText w:val="%1."/>
      <w:lvlJc w:val="left"/>
      <w:pPr>
        <w:ind w:left="720" w:hanging="360"/>
      </w:pPr>
    </w:lvl>
    <w:lvl w:ilvl="1" w:tplc="49361180" w:tentative="1">
      <w:start w:val="1"/>
      <w:numFmt w:val="lowerLetter"/>
      <w:lvlText w:val="%2."/>
      <w:lvlJc w:val="left"/>
      <w:pPr>
        <w:ind w:left="1440" w:hanging="360"/>
      </w:pPr>
    </w:lvl>
    <w:lvl w:ilvl="2" w:tplc="49361180" w:tentative="1">
      <w:start w:val="1"/>
      <w:numFmt w:val="lowerRoman"/>
      <w:lvlText w:val="%3."/>
      <w:lvlJc w:val="right"/>
      <w:pPr>
        <w:ind w:left="2160" w:hanging="180"/>
      </w:pPr>
    </w:lvl>
    <w:lvl w:ilvl="3" w:tplc="49361180" w:tentative="1">
      <w:start w:val="1"/>
      <w:numFmt w:val="decimal"/>
      <w:lvlText w:val="%4."/>
      <w:lvlJc w:val="left"/>
      <w:pPr>
        <w:ind w:left="2880" w:hanging="360"/>
      </w:pPr>
    </w:lvl>
    <w:lvl w:ilvl="4" w:tplc="49361180" w:tentative="1">
      <w:start w:val="1"/>
      <w:numFmt w:val="lowerLetter"/>
      <w:lvlText w:val="%5."/>
      <w:lvlJc w:val="left"/>
      <w:pPr>
        <w:ind w:left="3600" w:hanging="360"/>
      </w:pPr>
    </w:lvl>
    <w:lvl w:ilvl="5" w:tplc="49361180" w:tentative="1">
      <w:start w:val="1"/>
      <w:numFmt w:val="lowerRoman"/>
      <w:lvlText w:val="%6."/>
      <w:lvlJc w:val="right"/>
      <w:pPr>
        <w:ind w:left="4320" w:hanging="180"/>
      </w:pPr>
    </w:lvl>
    <w:lvl w:ilvl="6" w:tplc="49361180" w:tentative="1">
      <w:start w:val="1"/>
      <w:numFmt w:val="decimal"/>
      <w:lvlText w:val="%7."/>
      <w:lvlJc w:val="left"/>
      <w:pPr>
        <w:ind w:left="5040" w:hanging="360"/>
      </w:pPr>
    </w:lvl>
    <w:lvl w:ilvl="7" w:tplc="49361180" w:tentative="1">
      <w:start w:val="1"/>
      <w:numFmt w:val="lowerLetter"/>
      <w:lvlText w:val="%8."/>
      <w:lvlJc w:val="left"/>
      <w:pPr>
        <w:ind w:left="5760" w:hanging="360"/>
      </w:pPr>
    </w:lvl>
    <w:lvl w:ilvl="8" w:tplc="493611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9">
    <w:multiLevelType w:val="hybridMultilevel"/>
    <w:lvl w:ilvl="0" w:tplc="78688656">
      <w:start w:val="1"/>
      <w:numFmt w:val="decimal"/>
      <w:lvlText w:val="%1."/>
      <w:lvlJc w:val="left"/>
      <w:pPr>
        <w:ind w:left="720" w:hanging="360"/>
      </w:pPr>
    </w:lvl>
    <w:lvl w:ilvl="1" w:tplc="78688656" w:tentative="1">
      <w:start w:val="1"/>
      <w:numFmt w:val="lowerLetter"/>
      <w:lvlText w:val="%2."/>
      <w:lvlJc w:val="left"/>
      <w:pPr>
        <w:ind w:left="1440" w:hanging="360"/>
      </w:pPr>
    </w:lvl>
    <w:lvl w:ilvl="2" w:tplc="78688656" w:tentative="1">
      <w:start w:val="1"/>
      <w:numFmt w:val="lowerRoman"/>
      <w:lvlText w:val="%3."/>
      <w:lvlJc w:val="right"/>
      <w:pPr>
        <w:ind w:left="2160" w:hanging="180"/>
      </w:pPr>
    </w:lvl>
    <w:lvl w:ilvl="3" w:tplc="78688656" w:tentative="1">
      <w:start w:val="1"/>
      <w:numFmt w:val="decimal"/>
      <w:lvlText w:val="%4."/>
      <w:lvlJc w:val="left"/>
      <w:pPr>
        <w:ind w:left="2880" w:hanging="360"/>
      </w:pPr>
    </w:lvl>
    <w:lvl w:ilvl="4" w:tplc="78688656" w:tentative="1">
      <w:start w:val="1"/>
      <w:numFmt w:val="lowerLetter"/>
      <w:lvlText w:val="%5."/>
      <w:lvlJc w:val="left"/>
      <w:pPr>
        <w:ind w:left="3600" w:hanging="360"/>
      </w:pPr>
    </w:lvl>
    <w:lvl w:ilvl="5" w:tplc="78688656" w:tentative="1">
      <w:start w:val="1"/>
      <w:numFmt w:val="lowerRoman"/>
      <w:lvlText w:val="%6."/>
      <w:lvlJc w:val="right"/>
      <w:pPr>
        <w:ind w:left="4320" w:hanging="180"/>
      </w:pPr>
    </w:lvl>
    <w:lvl w:ilvl="6" w:tplc="78688656" w:tentative="1">
      <w:start w:val="1"/>
      <w:numFmt w:val="decimal"/>
      <w:lvlText w:val="%7."/>
      <w:lvlJc w:val="left"/>
      <w:pPr>
        <w:ind w:left="5040" w:hanging="360"/>
      </w:pPr>
    </w:lvl>
    <w:lvl w:ilvl="7" w:tplc="78688656" w:tentative="1">
      <w:start w:val="1"/>
      <w:numFmt w:val="lowerLetter"/>
      <w:lvlText w:val="%8."/>
      <w:lvlJc w:val="left"/>
      <w:pPr>
        <w:ind w:left="5760" w:hanging="360"/>
      </w:pPr>
    </w:lvl>
    <w:lvl w:ilvl="8" w:tplc="78688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8">
    <w:multiLevelType w:val="hybridMultilevel"/>
    <w:lvl w:ilvl="0" w:tplc="91351524">
      <w:start w:val="1"/>
      <w:numFmt w:val="decimal"/>
      <w:lvlText w:val="%1."/>
      <w:lvlJc w:val="left"/>
      <w:pPr>
        <w:ind w:left="720" w:hanging="360"/>
      </w:pPr>
    </w:lvl>
    <w:lvl w:ilvl="1" w:tplc="91351524" w:tentative="1">
      <w:start w:val="1"/>
      <w:numFmt w:val="lowerLetter"/>
      <w:lvlText w:val="%2."/>
      <w:lvlJc w:val="left"/>
      <w:pPr>
        <w:ind w:left="1440" w:hanging="360"/>
      </w:pPr>
    </w:lvl>
    <w:lvl w:ilvl="2" w:tplc="91351524" w:tentative="1">
      <w:start w:val="1"/>
      <w:numFmt w:val="lowerRoman"/>
      <w:lvlText w:val="%3."/>
      <w:lvlJc w:val="right"/>
      <w:pPr>
        <w:ind w:left="2160" w:hanging="180"/>
      </w:pPr>
    </w:lvl>
    <w:lvl w:ilvl="3" w:tplc="91351524" w:tentative="1">
      <w:start w:val="1"/>
      <w:numFmt w:val="decimal"/>
      <w:lvlText w:val="%4."/>
      <w:lvlJc w:val="left"/>
      <w:pPr>
        <w:ind w:left="2880" w:hanging="360"/>
      </w:pPr>
    </w:lvl>
    <w:lvl w:ilvl="4" w:tplc="91351524" w:tentative="1">
      <w:start w:val="1"/>
      <w:numFmt w:val="lowerLetter"/>
      <w:lvlText w:val="%5."/>
      <w:lvlJc w:val="left"/>
      <w:pPr>
        <w:ind w:left="3600" w:hanging="360"/>
      </w:pPr>
    </w:lvl>
    <w:lvl w:ilvl="5" w:tplc="91351524" w:tentative="1">
      <w:start w:val="1"/>
      <w:numFmt w:val="lowerRoman"/>
      <w:lvlText w:val="%6."/>
      <w:lvlJc w:val="right"/>
      <w:pPr>
        <w:ind w:left="4320" w:hanging="180"/>
      </w:pPr>
    </w:lvl>
    <w:lvl w:ilvl="6" w:tplc="91351524" w:tentative="1">
      <w:start w:val="1"/>
      <w:numFmt w:val="decimal"/>
      <w:lvlText w:val="%7."/>
      <w:lvlJc w:val="left"/>
      <w:pPr>
        <w:ind w:left="5040" w:hanging="360"/>
      </w:pPr>
    </w:lvl>
    <w:lvl w:ilvl="7" w:tplc="91351524" w:tentative="1">
      <w:start w:val="1"/>
      <w:numFmt w:val="lowerLetter"/>
      <w:lvlText w:val="%8."/>
      <w:lvlJc w:val="left"/>
      <w:pPr>
        <w:ind w:left="5760" w:hanging="360"/>
      </w:pPr>
    </w:lvl>
    <w:lvl w:ilvl="8" w:tplc="91351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7">
    <w:multiLevelType w:val="hybridMultilevel"/>
    <w:lvl w:ilvl="0" w:tplc="14219586">
      <w:start w:val="1"/>
      <w:numFmt w:val="decimal"/>
      <w:lvlText w:val="%1."/>
      <w:lvlJc w:val="left"/>
      <w:pPr>
        <w:ind w:left="720" w:hanging="360"/>
      </w:pPr>
    </w:lvl>
    <w:lvl w:ilvl="1" w:tplc="14219586" w:tentative="1">
      <w:start w:val="1"/>
      <w:numFmt w:val="lowerLetter"/>
      <w:lvlText w:val="%2."/>
      <w:lvlJc w:val="left"/>
      <w:pPr>
        <w:ind w:left="1440" w:hanging="360"/>
      </w:pPr>
    </w:lvl>
    <w:lvl w:ilvl="2" w:tplc="14219586" w:tentative="1">
      <w:start w:val="1"/>
      <w:numFmt w:val="lowerRoman"/>
      <w:lvlText w:val="%3."/>
      <w:lvlJc w:val="right"/>
      <w:pPr>
        <w:ind w:left="2160" w:hanging="180"/>
      </w:pPr>
    </w:lvl>
    <w:lvl w:ilvl="3" w:tplc="14219586" w:tentative="1">
      <w:start w:val="1"/>
      <w:numFmt w:val="decimal"/>
      <w:lvlText w:val="%4."/>
      <w:lvlJc w:val="left"/>
      <w:pPr>
        <w:ind w:left="2880" w:hanging="360"/>
      </w:pPr>
    </w:lvl>
    <w:lvl w:ilvl="4" w:tplc="14219586" w:tentative="1">
      <w:start w:val="1"/>
      <w:numFmt w:val="lowerLetter"/>
      <w:lvlText w:val="%5."/>
      <w:lvlJc w:val="left"/>
      <w:pPr>
        <w:ind w:left="3600" w:hanging="360"/>
      </w:pPr>
    </w:lvl>
    <w:lvl w:ilvl="5" w:tplc="14219586" w:tentative="1">
      <w:start w:val="1"/>
      <w:numFmt w:val="lowerRoman"/>
      <w:lvlText w:val="%6."/>
      <w:lvlJc w:val="right"/>
      <w:pPr>
        <w:ind w:left="4320" w:hanging="180"/>
      </w:pPr>
    </w:lvl>
    <w:lvl w:ilvl="6" w:tplc="14219586" w:tentative="1">
      <w:start w:val="1"/>
      <w:numFmt w:val="decimal"/>
      <w:lvlText w:val="%7."/>
      <w:lvlJc w:val="left"/>
      <w:pPr>
        <w:ind w:left="5040" w:hanging="360"/>
      </w:pPr>
    </w:lvl>
    <w:lvl w:ilvl="7" w:tplc="14219586" w:tentative="1">
      <w:start w:val="1"/>
      <w:numFmt w:val="lowerLetter"/>
      <w:lvlText w:val="%8."/>
      <w:lvlJc w:val="left"/>
      <w:pPr>
        <w:ind w:left="5760" w:hanging="360"/>
      </w:pPr>
    </w:lvl>
    <w:lvl w:ilvl="8" w:tplc="142195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6">
    <w:multiLevelType w:val="hybridMultilevel"/>
    <w:lvl w:ilvl="0" w:tplc="55113982">
      <w:start w:val="1"/>
      <w:numFmt w:val="decimal"/>
      <w:lvlText w:val="%1."/>
      <w:lvlJc w:val="left"/>
      <w:pPr>
        <w:ind w:left="720" w:hanging="360"/>
      </w:pPr>
    </w:lvl>
    <w:lvl w:ilvl="1" w:tplc="55113982" w:tentative="1">
      <w:start w:val="1"/>
      <w:numFmt w:val="lowerLetter"/>
      <w:lvlText w:val="%2."/>
      <w:lvlJc w:val="left"/>
      <w:pPr>
        <w:ind w:left="1440" w:hanging="360"/>
      </w:pPr>
    </w:lvl>
    <w:lvl w:ilvl="2" w:tplc="55113982" w:tentative="1">
      <w:start w:val="1"/>
      <w:numFmt w:val="lowerRoman"/>
      <w:lvlText w:val="%3."/>
      <w:lvlJc w:val="right"/>
      <w:pPr>
        <w:ind w:left="2160" w:hanging="180"/>
      </w:pPr>
    </w:lvl>
    <w:lvl w:ilvl="3" w:tplc="55113982" w:tentative="1">
      <w:start w:val="1"/>
      <w:numFmt w:val="decimal"/>
      <w:lvlText w:val="%4."/>
      <w:lvlJc w:val="left"/>
      <w:pPr>
        <w:ind w:left="2880" w:hanging="360"/>
      </w:pPr>
    </w:lvl>
    <w:lvl w:ilvl="4" w:tplc="55113982" w:tentative="1">
      <w:start w:val="1"/>
      <w:numFmt w:val="lowerLetter"/>
      <w:lvlText w:val="%5."/>
      <w:lvlJc w:val="left"/>
      <w:pPr>
        <w:ind w:left="3600" w:hanging="360"/>
      </w:pPr>
    </w:lvl>
    <w:lvl w:ilvl="5" w:tplc="55113982" w:tentative="1">
      <w:start w:val="1"/>
      <w:numFmt w:val="lowerRoman"/>
      <w:lvlText w:val="%6."/>
      <w:lvlJc w:val="right"/>
      <w:pPr>
        <w:ind w:left="4320" w:hanging="180"/>
      </w:pPr>
    </w:lvl>
    <w:lvl w:ilvl="6" w:tplc="55113982" w:tentative="1">
      <w:start w:val="1"/>
      <w:numFmt w:val="decimal"/>
      <w:lvlText w:val="%7."/>
      <w:lvlJc w:val="left"/>
      <w:pPr>
        <w:ind w:left="5040" w:hanging="360"/>
      </w:pPr>
    </w:lvl>
    <w:lvl w:ilvl="7" w:tplc="55113982" w:tentative="1">
      <w:start w:val="1"/>
      <w:numFmt w:val="lowerLetter"/>
      <w:lvlText w:val="%8."/>
      <w:lvlJc w:val="left"/>
      <w:pPr>
        <w:ind w:left="5760" w:hanging="360"/>
      </w:pPr>
    </w:lvl>
    <w:lvl w:ilvl="8" w:tplc="551139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5">
    <w:multiLevelType w:val="hybridMultilevel"/>
    <w:lvl w:ilvl="0" w:tplc="87087797">
      <w:start w:val="1"/>
      <w:numFmt w:val="decimal"/>
      <w:lvlText w:val="%1."/>
      <w:lvlJc w:val="left"/>
      <w:pPr>
        <w:ind w:left="720" w:hanging="360"/>
      </w:pPr>
    </w:lvl>
    <w:lvl w:ilvl="1" w:tplc="87087797" w:tentative="1">
      <w:start w:val="1"/>
      <w:numFmt w:val="lowerLetter"/>
      <w:lvlText w:val="%2."/>
      <w:lvlJc w:val="left"/>
      <w:pPr>
        <w:ind w:left="1440" w:hanging="360"/>
      </w:pPr>
    </w:lvl>
    <w:lvl w:ilvl="2" w:tplc="87087797" w:tentative="1">
      <w:start w:val="1"/>
      <w:numFmt w:val="lowerRoman"/>
      <w:lvlText w:val="%3."/>
      <w:lvlJc w:val="right"/>
      <w:pPr>
        <w:ind w:left="2160" w:hanging="180"/>
      </w:pPr>
    </w:lvl>
    <w:lvl w:ilvl="3" w:tplc="87087797" w:tentative="1">
      <w:start w:val="1"/>
      <w:numFmt w:val="decimal"/>
      <w:lvlText w:val="%4."/>
      <w:lvlJc w:val="left"/>
      <w:pPr>
        <w:ind w:left="2880" w:hanging="360"/>
      </w:pPr>
    </w:lvl>
    <w:lvl w:ilvl="4" w:tplc="87087797" w:tentative="1">
      <w:start w:val="1"/>
      <w:numFmt w:val="lowerLetter"/>
      <w:lvlText w:val="%5."/>
      <w:lvlJc w:val="left"/>
      <w:pPr>
        <w:ind w:left="3600" w:hanging="360"/>
      </w:pPr>
    </w:lvl>
    <w:lvl w:ilvl="5" w:tplc="87087797" w:tentative="1">
      <w:start w:val="1"/>
      <w:numFmt w:val="lowerRoman"/>
      <w:lvlText w:val="%6."/>
      <w:lvlJc w:val="right"/>
      <w:pPr>
        <w:ind w:left="4320" w:hanging="180"/>
      </w:pPr>
    </w:lvl>
    <w:lvl w:ilvl="6" w:tplc="87087797" w:tentative="1">
      <w:start w:val="1"/>
      <w:numFmt w:val="decimal"/>
      <w:lvlText w:val="%7."/>
      <w:lvlJc w:val="left"/>
      <w:pPr>
        <w:ind w:left="5040" w:hanging="360"/>
      </w:pPr>
    </w:lvl>
    <w:lvl w:ilvl="7" w:tplc="87087797" w:tentative="1">
      <w:start w:val="1"/>
      <w:numFmt w:val="lowerLetter"/>
      <w:lvlText w:val="%8."/>
      <w:lvlJc w:val="left"/>
      <w:pPr>
        <w:ind w:left="5760" w:hanging="360"/>
      </w:pPr>
    </w:lvl>
    <w:lvl w:ilvl="8" w:tplc="8708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4">
    <w:multiLevelType w:val="hybridMultilevel"/>
    <w:lvl w:ilvl="0" w:tplc="98839760">
      <w:start w:val="1"/>
      <w:numFmt w:val="decimal"/>
      <w:lvlText w:val="%1."/>
      <w:lvlJc w:val="left"/>
      <w:pPr>
        <w:ind w:left="720" w:hanging="360"/>
      </w:pPr>
    </w:lvl>
    <w:lvl w:ilvl="1" w:tplc="98839760" w:tentative="1">
      <w:start w:val="1"/>
      <w:numFmt w:val="lowerLetter"/>
      <w:lvlText w:val="%2."/>
      <w:lvlJc w:val="left"/>
      <w:pPr>
        <w:ind w:left="1440" w:hanging="360"/>
      </w:pPr>
    </w:lvl>
    <w:lvl w:ilvl="2" w:tplc="98839760" w:tentative="1">
      <w:start w:val="1"/>
      <w:numFmt w:val="lowerRoman"/>
      <w:lvlText w:val="%3."/>
      <w:lvlJc w:val="right"/>
      <w:pPr>
        <w:ind w:left="2160" w:hanging="180"/>
      </w:pPr>
    </w:lvl>
    <w:lvl w:ilvl="3" w:tplc="98839760" w:tentative="1">
      <w:start w:val="1"/>
      <w:numFmt w:val="decimal"/>
      <w:lvlText w:val="%4."/>
      <w:lvlJc w:val="left"/>
      <w:pPr>
        <w:ind w:left="2880" w:hanging="360"/>
      </w:pPr>
    </w:lvl>
    <w:lvl w:ilvl="4" w:tplc="98839760" w:tentative="1">
      <w:start w:val="1"/>
      <w:numFmt w:val="lowerLetter"/>
      <w:lvlText w:val="%5."/>
      <w:lvlJc w:val="left"/>
      <w:pPr>
        <w:ind w:left="3600" w:hanging="360"/>
      </w:pPr>
    </w:lvl>
    <w:lvl w:ilvl="5" w:tplc="98839760" w:tentative="1">
      <w:start w:val="1"/>
      <w:numFmt w:val="lowerRoman"/>
      <w:lvlText w:val="%6."/>
      <w:lvlJc w:val="right"/>
      <w:pPr>
        <w:ind w:left="4320" w:hanging="180"/>
      </w:pPr>
    </w:lvl>
    <w:lvl w:ilvl="6" w:tplc="98839760" w:tentative="1">
      <w:start w:val="1"/>
      <w:numFmt w:val="decimal"/>
      <w:lvlText w:val="%7."/>
      <w:lvlJc w:val="left"/>
      <w:pPr>
        <w:ind w:left="5040" w:hanging="360"/>
      </w:pPr>
    </w:lvl>
    <w:lvl w:ilvl="7" w:tplc="98839760" w:tentative="1">
      <w:start w:val="1"/>
      <w:numFmt w:val="lowerLetter"/>
      <w:lvlText w:val="%8."/>
      <w:lvlJc w:val="left"/>
      <w:pPr>
        <w:ind w:left="5760" w:hanging="360"/>
      </w:pPr>
    </w:lvl>
    <w:lvl w:ilvl="8" w:tplc="98839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3">
    <w:multiLevelType w:val="hybridMultilevel"/>
    <w:lvl w:ilvl="0" w:tplc="65693375">
      <w:start w:val="1"/>
      <w:numFmt w:val="decimal"/>
      <w:lvlText w:val="%1."/>
      <w:lvlJc w:val="left"/>
      <w:pPr>
        <w:ind w:left="720" w:hanging="360"/>
      </w:pPr>
    </w:lvl>
    <w:lvl w:ilvl="1" w:tplc="65693375" w:tentative="1">
      <w:start w:val="1"/>
      <w:numFmt w:val="lowerLetter"/>
      <w:lvlText w:val="%2."/>
      <w:lvlJc w:val="left"/>
      <w:pPr>
        <w:ind w:left="1440" w:hanging="360"/>
      </w:pPr>
    </w:lvl>
    <w:lvl w:ilvl="2" w:tplc="65693375" w:tentative="1">
      <w:start w:val="1"/>
      <w:numFmt w:val="lowerRoman"/>
      <w:lvlText w:val="%3."/>
      <w:lvlJc w:val="right"/>
      <w:pPr>
        <w:ind w:left="2160" w:hanging="180"/>
      </w:pPr>
    </w:lvl>
    <w:lvl w:ilvl="3" w:tplc="65693375" w:tentative="1">
      <w:start w:val="1"/>
      <w:numFmt w:val="decimal"/>
      <w:lvlText w:val="%4."/>
      <w:lvlJc w:val="left"/>
      <w:pPr>
        <w:ind w:left="2880" w:hanging="360"/>
      </w:pPr>
    </w:lvl>
    <w:lvl w:ilvl="4" w:tplc="65693375" w:tentative="1">
      <w:start w:val="1"/>
      <w:numFmt w:val="lowerLetter"/>
      <w:lvlText w:val="%5."/>
      <w:lvlJc w:val="left"/>
      <w:pPr>
        <w:ind w:left="3600" w:hanging="360"/>
      </w:pPr>
    </w:lvl>
    <w:lvl w:ilvl="5" w:tplc="65693375" w:tentative="1">
      <w:start w:val="1"/>
      <w:numFmt w:val="lowerRoman"/>
      <w:lvlText w:val="%6."/>
      <w:lvlJc w:val="right"/>
      <w:pPr>
        <w:ind w:left="4320" w:hanging="180"/>
      </w:pPr>
    </w:lvl>
    <w:lvl w:ilvl="6" w:tplc="65693375" w:tentative="1">
      <w:start w:val="1"/>
      <w:numFmt w:val="decimal"/>
      <w:lvlText w:val="%7."/>
      <w:lvlJc w:val="left"/>
      <w:pPr>
        <w:ind w:left="5040" w:hanging="360"/>
      </w:pPr>
    </w:lvl>
    <w:lvl w:ilvl="7" w:tplc="65693375" w:tentative="1">
      <w:start w:val="1"/>
      <w:numFmt w:val="lowerLetter"/>
      <w:lvlText w:val="%8."/>
      <w:lvlJc w:val="left"/>
      <w:pPr>
        <w:ind w:left="5760" w:hanging="360"/>
      </w:pPr>
    </w:lvl>
    <w:lvl w:ilvl="8" w:tplc="65693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2">
    <w:multiLevelType w:val="hybridMultilevel"/>
    <w:lvl w:ilvl="0" w:tplc="95034550">
      <w:start w:val="1"/>
      <w:numFmt w:val="decimal"/>
      <w:lvlText w:val="%1."/>
      <w:lvlJc w:val="left"/>
      <w:pPr>
        <w:ind w:left="720" w:hanging="360"/>
      </w:pPr>
    </w:lvl>
    <w:lvl w:ilvl="1" w:tplc="95034550" w:tentative="1">
      <w:start w:val="1"/>
      <w:numFmt w:val="lowerLetter"/>
      <w:lvlText w:val="%2."/>
      <w:lvlJc w:val="left"/>
      <w:pPr>
        <w:ind w:left="1440" w:hanging="360"/>
      </w:pPr>
    </w:lvl>
    <w:lvl w:ilvl="2" w:tplc="95034550" w:tentative="1">
      <w:start w:val="1"/>
      <w:numFmt w:val="lowerRoman"/>
      <w:lvlText w:val="%3."/>
      <w:lvlJc w:val="right"/>
      <w:pPr>
        <w:ind w:left="2160" w:hanging="180"/>
      </w:pPr>
    </w:lvl>
    <w:lvl w:ilvl="3" w:tplc="95034550" w:tentative="1">
      <w:start w:val="1"/>
      <w:numFmt w:val="decimal"/>
      <w:lvlText w:val="%4."/>
      <w:lvlJc w:val="left"/>
      <w:pPr>
        <w:ind w:left="2880" w:hanging="360"/>
      </w:pPr>
    </w:lvl>
    <w:lvl w:ilvl="4" w:tplc="95034550" w:tentative="1">
      <w:start w:val="1"/>
      <w:numFmt w:val="lowerLetter"/>
      <w:lvlText w:val="%5."/>
      <w:lvlJc w:val="left"/>
      <w:pPr>
        <w:ind w:left="3600" w:hanging="360"/>
      </w:pPr>
    </w:lvl>
    <w:lvl w:ilvl="5" w:tplc="95034550" w:tentative="1">
      <w:start w:val="1"/>
      <w:numFmt w:val="lowerRoman"/>
      <w:lvlText w:val="%6."/>
      <w:lvlJc w:val="right"/>
      <w:pPr>
        <w:ind w:left="4320" w:hanging="180"/>
      </w:pPr>
    </w:lvl>
    <w:lvl w:ilvl="6" w:tplc="95034550" w:tentative="1">
      <w:start w:val="1"/>
      <w:numFmt w:val="decimal"/>
      <w:lvlText w:val="%7."/>
      <w:lvlJc w:val="left"/>
      <w:pPr>
        <w:ind w:left="5040" w:hanging="360"/>
      </w:pPr>
    </w:lvl>
    <w:lvl w:ilvl="7" w:tplc="95034550" w:tentative="1">
      <w:start w:val="1"/>
      <w:numFmt w:val="lowerLetter"/>
      <w:lvlText w:val="%8."/>
      <w:lvlJc w:val="left"/>
      <w:pPr>
        <w:ind w:left="5760" w:hanging="360"/>
      </w:pPr>
    </w:lvl>
    <w:lvl w:ilvl="8" w:tplc="95034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1">
    <w:multiLevelType w:val="hybridMultilevel"/>
    <w:lvl w:ilvl="0" w:tplc="52041409">
      <w:start w:val="1"/>
      <w:numFmt w:val="decimal"/>
      <w:lvlText w:val="%1."/>
      <w:lvlJc w:val="left"/>
      <w:pPr>
        <w:ind w:left="720" w:hanging="360"/>
      </w:pPr>
    </w:lvl>
    <w:lvl w:ilvl="1" w:tplc="52041409" w:tentative="1">
      <w:start w:val="1"/>
      <w:numFmt w:val="lowerLetter"/>
      <w:lvlText w:val="%2."/>
      <w:lvlJc w:val="left"/>
      <w:pPr>
        <w:ind w:left="1440" w:hanging="360"/>
      </w:pPr>
    </w:lvl>
    <w:lvl w:ilvl="2" w:tplc="52041409" w:tentative="1">
      <w:start w:val="1"/>
      <w:numFmt w:val="lowerRoman"/>
      <w:lvlText w:val="%3."/>
      <w:lvlJc w:val="right"/>
      <w:pPr>
        <w:ind w:left="2160" w:hanging="180"/>
      </w:pPr>
    </w:lvl>
    <w:lvl w:ilvl="3" w:tplc="52041409" w:tentative="1">
      <w:start w:val="1"/>
      <w:numFmt w:val="decimal"/>
      <w:lvlText w:val="%4."/>
      <w:lvlJc w:val="left"/>
      <w:pPr>
        <w:ind w:left="2880" w:hanging="360"/>
      </w:pPr>
    </w:lvl>
    <w:lvl w:ilvl="4" w:tplc="52041409" w:tentative="1">
      <w:start w:val="1"/>
      <w:numFmt w:val="lowerLetter"/>
      <w:lvlText w:val="%5."/>
      <w:lvlJc w:val="left"/>
      <w:pPr>
        <w:ind w:left="3600" w:hanging="360"/>
      </w:pPr>
    </w:lvl>
    <w:lvl w:ilvl="5" w:tplc="52041409" w:tentative="1">
      <w:start w:val="1"/>
      <w:numFmt w:val="lowerRoman"/>
      <w:lvlText w:val="%6."/>
      <w:lvlJc w:val="right"/>
      <w:pPr>
        <w:ind w:left="4320" w:hanging="180"/>
      </w:pPr>
    </w:lvl>
    <w:lvl w:ilvl="6" w:tplc="52041409" w:tentative="1">
      <w:start w:val="1"/>
      <w:numFmt w:val="decimal"/>
      <w:lvlText w:val="%7."/>
      <w:lvlJc w:val="left"/>
      <w:pPr>
        <w:ind w:left="5040" w:hanging="360"/>
      </w:pPr>
    </w:lvl>
    <w:lvl w:ilvl="7" w:tplc="52041409" w:tentative="1">
      <w:start w:val="1"/>
      <w:numFmt w:val="lowerLetter"/>
      <w:lvlText w:val="%8."/>
      <w:lvlJc w:val="left"/>
      <w:pPr>
        <w:ind w:left="5760" w:hanging="360"/>
      </w:pPr>
    </w:lvl>
    <w:lvl w:ilvl="8" w:tplc="52041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800">
    <w:multiLevelType w:val="hybridMultilevel"/>
    <w:lvl w:ilvl="0" w:tplc="72727561">
      <w:start w:val="1"/>
      <w:numFmt w:val="decimal"/>
      <w:lvlText w:val="%1."/>
      <w:lvlJc w:val="left"/>
      <w:pPr>
        <w:ind w:left="720" w:hanging="360"/>
      </w:pPr>
    </w:lvl>
    <w:lvl w:ilvl="1" w:tplc="72727561" w:tentative="1">
      <w:start w:val="1"/>
      <w:numFmt w:val="lowerLetter"/>
      <w:lvlText w:val="%2."/>
      <w:lvlJc w:val="left"/>
      <w:pPr>
        <w:ind w:left="1440" w:hanging="360"/>
      </w:pPr>
    </w:lvl>
    <w:lvl w:ilvl="2" w:tplc="72727561" w:tentative="1">
      <w:start w:val="1"/>
      <w:numFmt w:val="lowerRoman"/>
      <w:lvlText w:val="%3."/>
      <w:lvlJc w:val="right"/>
      <w:pPr>
        <w:ind w:left="2160" w:hanging="180"/>
      </w:pPr>
    </w:lvl>
    <w:lvl w:ilvl="3" w:tplc="72727561" w:tentative="1">
      <w:start w:val="1"/>
      <w:numFmt w:val="decimal"/>
      <w:lvlText w:val="%4."/>
      <w:lvlJc w:val="left"/>
      <w:pPr>
        <w:ind w:left="2880" w:hanging="360"/>
      </w:pPr>
    </w:lvl>
    <w:lvl w:ilvl="4" w:tplc="72727561" w:tentative="1">
      <w:start w:val="1"/>
      <w:numFmt w:val="lowerLetter"/>
      <w:lvlText w:val="%5."/>
      <w:lvlJc w:val="left"/>
      <w:pPr>
        <w:ind w:left="3600" w:hanging="360"/>
      </w:pPr>
    </w:lvl>
    <w:lvl w:ilvl="5" w:tplc="72727561" w:tentative="1">
      <w:start w:val="1"/>
      <w:numFmt w:val="lowerRoman"/>
      <w:lvlText w:val="%6."/>
      <w:lvlJc w:val="right"/>
      <w:pPr>
        <w:ind w:left="4320" w:hanging="180"/>
      </w:pPr>
    </w:lvl>
    <w:lvl w:ilvl="6" w:tplc="72727561" w:tentative="1">
      <w:start w:val="1"/>
      <w:numFmt w:val="decimal"/>
      <w:lvlText w:val="%7."/>
      <w:lvlJc w:val="left"/>
      <w:pPr>
        <w:ind w:left="5040" w:hanging="360"/>
      </w:pPr>
    </w:lvl>
    <w:lvl w:ilvl="7" w:tplc="72727561" w:tentative="1">
      <w:start w:val="1"/>
      <w:numFmt w:val="lowerLetter"/>
      <w:lvlText w:val="%8."/>
      <w:lvlJc w:val="left"/>
      <w:pPr>
        <w:ind w:left="5760" w:hanging="360"/>
      </w:pPr>
    </w:lvl>
    <w:lvl w:ilvl="8" w:tplc="727275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9">
    <w:multiLevelType w:val="hybridMultilevel"/>
    <w:lvl w:ilvl="0" w:tplc="20657287">
      <w:start w:val="1"/>
      <w:numFmt w:val="decimal"/>
      <w:lvlText w:val="%1."/>
      <w:lvlJc w:val="left"/>
      <w:pPr>
        <w:ind w:left="720" w:hanging="360"/>
      </w:pPr>
    </w:lvl>
    <w:lvl w:ilvl="1" w:tplc="20657287" w:tentative="1">
      <w:start w:val="1"/>
      <w:numFmt w:val="lowerLetter"/>
      <w:lvlText w:val="%2."/>
      <w:lvlJc w:val="left"/>
      <w:pPr>
        <w:ind w:left="1440" w:hanging="360"/>
      </w:pPr>
    </w:lvl>
    <w:lvl w:ilvl="2" w:tplc="20657287" w:tentative="1">
      <w:start w:val="1"/>
      <w:numFmt w:val="lowerRoman"/>
      <w:lvlText w:val="%3."/>
      <w:lvlJc w:val="right"/>
      <w:pPr>
        <w:ind w:left="2160" w:hanging="180"/>
      </w:pPr>
    </w:lvl>
    <w:lvl w:ilvl="3" w:tplc="20657287" w:tentative="1">
      <w:start w:val="1"/>
      <w:numFmt w:val="decimal"/>
      <w:lvlText w:val="%4."/>
      <w:lvlJc w:val="left"/>
      <w:pPr>
        <w:ind w:left="2880" w:hanging="360"/>
      </w:pPr>
    </w:lvl>
    <w:lvl w:ilvl="4" w:tplc="20657287" w:tentative="1">
      <w:start w:val="1"/>
      <w:numFmt w:val="lowerLetter"/>
      <w:lvlText w:val="%5."/>
      <w:lvlJc w:val="left"/>
      <w:pPr>
        <w:ind w:left="3600" w:hanging="360"/>
      </w:pPr>
    </w:lvl>
    <w:lvl w:ilvl="5" w:tplc="20657287" w:tentative="1">
      <w:start w:val="1"/>
      <w:numFmt w:val="lowerRoman"/>
      <w:lvlText w:val="%6."/>
      <w:lvlJc w:val="right"/>
      <w:pPr>
        <w:ind w:left="4320" w:hanging="180"/>
      </w:pPr>
    </w:lvl>
    <w:lvl w:ilvl="6" w:tplc="20657287" w:tentative="1">
      <w:start w:val="1"/>
      <w:numFmt w:val="decimal"/>
      <w:lvlText w:val="%7."/>
      <w:lvlJc w:val="left"/>
      <w:pPr>
        <w:ind w:left="5040" w:hanging="360"/>
      </w:pPr>
    </w:lvl>
    <w:lvl w:ilvl="7" w:tplc="20657287" w:tentative="1">
      <w:start w:val="1"/>
      <w:numFmt w:val="lowerLetter"/>
      <w:lvlText w:val="%8."/>
      <w:lvlJc w:val="left"/>
      <w:pPr>
        <w:ind w:left="5760" w:hanging="360"/>
      </w:pPr>
    </w:lvl>
    <w:lvl w:ilvl="8" w:tplc="206572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8">
    <w:multiLevelType w:val="hybridMultilevel"/>
    <w:lvl w:ilvl="0" w:tplc="46418893">
      <w:start w:val="1"/>
      <w:numFmt w:val="decimal"/>
      <w:lvlText w:val="%1."/>
      <w:lvlJc w:val="left"/>
      <w:pPr>
        <w:ind w:left="720" w:hanging="360"/>
      </w:pPr>
    </w:lvl>
    <w:lvl w:ilvl="1" w:tplc="46418893" w:tentative="1">
      <w:start w:val="1"/>
      <w:numFmt w:val="lowerLetter"/>
      <w:lvlText w:val="%2."/>
      <w:lvlJc w:val="left"/>
      <w:pPr>
        <w:ind w:left="1440" w:hanging="360"/>
      </w:pPr>
    </w:lvl>
    <w:lvl w:ilvl="2" w:tplc="46418893" w:tentative="1">
      <w:start w:val="1"/>
      <w:numFmt w:val="lowerRoman"/>
      <w:lvlText w:val="%3."/>
      <w:lvlJc w:val="right"/>
      <w:pPr>
        <w:ind w:left="2160" w:hanging="180"/>
      </w:pPr>
    </w:lvl>
    <w:lvl w:ilvl="3" w:tplc="46418893" w:tentative="1">
      <w:start w:val="1"/>
      <w:numFmt w:val="decimal"/>
      <w:lvlText w:val="%4."/>
      <w:lvlJc w:val="left"/>
      <w:pPr>
        <w:ind w:left="2880" w:hanging="360"/>
      </w:pPr>
    </w:lvl>
    <w:lvl w:ilvl="4" w:tplc="46418893" w:tentative="1">
      <w:start w:val="1"/>
      <w:numFmt w:val="lowerLetter"/>
      <w:lvlText w:val="%5."/>
      <w:lvlJc w:val="left"/>
      <w:pPr>
        <w:ind w:left="3600" w:hanging="360"/>
      </w:pPr>
    </w:lvl>
    <w:lvl w:ilvl="5" w:tplc="46418893" w:tentative="1">
      <w:start w:val="1"/>
      <w:numFmt w:val="lowerRoman"/>
      <w:lvlText w:val="%6."/>
      <w:lvlJc w:val="right"/>
      <w:pPr>
        <w:ind w:left="4320" w:hanging="180"/>
      </w:pPr>
    </w:lvl>
    <w:lvl w:ilvl="6" w:tplc="46418893" w:tentative="1">
      <w:start w:val="1"/>
      <w:numFmt w:val="decimal"/>
      <w:lvlText w:val="%7."/>
      <w:lvlJc w:val="left"/>
      <w:pPr>
        <w:ind w:left="5040" w:hanging="360"/>
      </w:pPr>
    </w:lvl>
    <w:lvl w:ilvl="7" w:tplc="46418893" w:tentative="1">
      <w:start w:val="1"/>
      <w:numFmt w:val="lowerLetter"/>
      <w:lvlText w:val="%8."/>
      <w:lvlJc w:val="left"/>
      <w:pPr>
        <w:ind w:left="5760" w:hanging="360"/>
      </w:pPr>
    </w:lvl>
    <w:lvl w:ilvl="8" w:tplc="46418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7">
    <w:multiLevelType w:val="hybridMultilevel"/>
    <w:lvl w:ilvl="0" w:tplc="34351633">
      <w:start w:val="1"/>
      <w:numFmt w:val="decimal"/>
      <w:lvlText w:val="%1."/>
      <w:lvlJc w:val="left"/>
      <w:pPr>
        <w:ind w:left="720" w:hanging="360"/>
      </w:pPr>
    </w:lvl>
    <w:lvl w:ilvl="1" w:tplc="34351633" w:tentative="1">
      <w:start w:val="1"/>
      <w:numFmt w:val="lowerLetter"/>
      <w:lvlText w:val="%2."/>
      <w:lvlJc w:val="left"/>
      <w:pPr>
        <w:ind w:left="1440" w:hanging="360"/>
      </w:pPr>
    </w:lvl>
    <w:lvl w:ilvl="2" w:tplc="34351633" w:tentative="1">
      <w:start w:val="1"/>
      <w:numFmt w:val="lowerRoman"/>
      <w:lvlText w:val="%3."/>
      <w:lvlJc w:val="right"/>
      <w:pPr>
        <w:ind w:left="2160" w:hanging="180"/>
      </w:pPr>
    </w:lvl>
    <w:lvl w:ilvl="3" w:tplc="34351633" w:tentative="1">
      <w:start w:val="1"/>
      <w:numFmt w:val="decimal"/>
      <w:lvlText w:val="%4."/>
      <w:lvlJc w:val="left"/>
      <w:pPr>
        <w:ind w:left="2880" w:hanging="360"/>
      </w:pPr>
    </w:lvl>
    <w:lvl w:ilvl="4" w:tplc="34351633" w:tentative="1">
      <w:start w:val="1"/>
      <w:numFmt w:val="lowerLetter"/>
      <w:lvlText w:val="%5."/>
      <w:lvlJc w:val="left"/>
      <w:pPr>
        <w:ind w:left="3600" w:hanging="360"/>
      </w:pPr>
    </w:lvl>
    <w:lvl w:ilvl="5" w:tplc="34351633" w:tentative="1">
      <w:start w:val="1"/>
      <w:numFmt w:val="lowerRoman"/>
      <w:lvlText w:val="%6."/>
      <w:lvlJc w:val="right"/>
      <w:pPr>
        <w:ind w:left="4320" w:hanging="180"/>
      </w:pPr>
    </w:lvl>
    <w:lvl w:ilvl="6" w:tplc="34351633" w:tentative="1">
      <w:start w:val="1"/>
      <w:numFmt w:val="decimal"/>
      <w:lvlText w:val="%7."/>
      <w:lvlJc w:val="left"/>
      <w:pPr>
        <w:ind w:left="5040" w:hanging="360"/>
      </w:pPr>
    </w:lvl>
    <w:lvl w:ilvl="7" w:tplc="34351633" w:tentative="1">
      <w:start w:val="1"/>
      <w:numFmt w:val="lowerLetter"/>
      <w:lvlText w:val="%8."/>
      <w:lvlJc w:val="left"/>
      <w:pPr>
        <w:ind w:left="5760" w:hanging="360"/>
      </w:pPr>
    </w:lvl>
    <w:lvl w:ilvl="8" w:tplc="34351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6">
    <w:multiLevelType w:val="hybridMultilevel"/>
    <w:lvl w:ilvl="0" w:tplc="50803421">
      <w:start w:val="1"/>
      <w:numFmt w:val="decimal"/>
      <w:lvlText w:val="%1."/>
      <w:lvlJc w:val="left"/>
      <w:pPr>
        <w:ind w:left="720" w:hanging="360"/>
      </w:pPr>
    </w:lvl>
    <w:lvl w:ilvl="1" w:tplc="50803421" w:tentative="1">
      <w:start w:val="1"/>
      <w:numFmt w:val="lowerLetter"/>
      <w:lvlText w:val="%2."/>
      <w:lvlJc w:val="left"/>
      <w:pPr>
        <w:ind w:left="1440" w:hanging="360"/>
      </w:pPr>
    </w:lvl>
    <w:lvl w:ilvl="2" w:tplc="50803421" w:tentative="1">
      <w:start w:val="1"/>
      <w:numFmt w:val="lowerRoman"/>
      <w:lvlText w:val="%3."/>
      <w:lvlJc w:val="right"/>
      <w:pPr>
        <w:ind w:left="2160" w:hanging="180"/>
      </w:pPr>
    </w:lvl>
    <w:lvl w:ilvl="3" w:tplc="50803421" w:tentative="1">
      <w:start w:val="1"/>
      <w:numFmt w:val="decimal"/>
      <w:lvlText w:val="%4."/>
      <w:lvlJc w:val="left"/>
      <w:pPr>
        <w:ind w:left="2880" w:hanging="360"/>
      </w:pPr>
    </w:lvl>
    <w:lvl w:ilvl="4" w:tplc="50803421" w:tentative="1">
      <w:start w:val="1"/>
      <w:numFmt w:val="lowerLetter"/>
      <w:lvlText w:val="%5."/>
      <w:lvlJc w:val="left"/>
      <w:pPr>
        <w:ind w:left="3600" w:hanging="360"/>
      </w:pPr>
    </w:lvl>
    <w:lvl w:ilvl="5" w:tplc="50803421" w:tentative="1">
      <w:start w:val="1"/>
      <w:numFmt w:val="lowerRoman"/>
      <w:lvlText w:val="%6."/>
      <w:lvlJc w:val="right"/>
      <w:pPr>
        <w:ind w:left="4320" w:hanging="180"/>
      </w:pPr>
    </w:lvl>
    <w:lvl w:ilvl="6" w:tplc="50803421" w:tentative="1">
      <w:start w:val="1"/>
      <w:numFmt w:val="decimal"/>
      <w:lvlText w:val="%7."/>
      <w:lvlJc w:val="left"/>
      <w:pPr>
        <w:ind w:left="5040" w:hanging="360"/>
      </w:pPr>
    </w:lvl>
    <w:lvl w:ilvl="7" w:tplc="50803421" w:tentative="1">
      <w:start w:val="1"/>
      <w:numFmt w:val="lowerLetter"/>
      <w:lvlText w:val="%8."/>
      <w:lvlJc w:val="left"/>
      <w:pPr>
        <w:ind w:left="5760" w:hanging="360"/>
      </w:pPr>
    </w:lvl>
    <w:lvl w:ilvl="8" w:tplc="508034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5">
    <w:multiLevelType w:val="hybridMultilevel"/>
    <w:lvl w:ilvl="0" w:tplc="69259072">
      <w:start w:val="1"/>
      <w:numFmt w:val="decimal"/>
      <w:lvlText w:val="%1."/>
      <w:lvlJc w:val="left"/>
      <w:pPr>
        <w:ind w:left="720" w:hanging="360"/>
      </w:pPr>
    </w:lvl>
    <w:lvl w:ilvl="1" w:tplc="69259072" w:tentative="1">
      <w:start w:val="1"/>
      <w:numFmt w:val="lowerLetter"/>
      <w:lvlText w:val="%2."/>
      <w:lvlJc w:val="left"/>
      <w:pPr>
        <w:ind w:left="1440" w:hanging="360"/>
      </w:pPr>
    </w:lvl>
    <w:lvl w:ilvl="2" w:tplc="69259072" w:tentative="1">
      <w:start w:val="1"/>
      <w:numFmt w:val="lowerRoman"/>
      <w:lvlText w:val="%3."/>
      <w:lvlJc w:val="right"/>
      <w:pPr>
        <w:ind w:left="2160" w:hanging="180"/>
      </w:pPr>
    </w:lvl>
    <w:lvl w:ilvl="3" w:tplc="69259072" w:tentative="1">
      <w:start w:val="1"/>
      <w:numFmt w:val="decimal"/>
      <w:lvlText w:val="%4."/>
      <w:lvlJc w:val="left"/>
      <w:pPr>
        <w:ind w:left="2880" w:hanging="360"/>
      </w:pPr>
    </w:lvl>
    <w:lvl w:ilvl="4" w:tplc="69259072" w:tentative="1">
      <w:start w:val="1"/>
      <w:numFmt w:val="lowerLetter"/>
      <w:lvlText w:val="%5."/>
      <w:lvlJc w:val="left"/>
      <w:pPr>
        <w:ind w:left="3600" w:hanging="360"/>
      </w:pPr>
    </w:lvl>
    <w:lvl w:ilvl="5" w:tplc="69259072" w:tentative="1">
      <w:start w:val="1"/>
      <w:numFmt w:val="lowerRoman"/>
      <w:lvlText w:val="%6."/>
      <w:lvlJc w:val="right"/>
      <w:pPr>
        <w:ind w:left="4320" w:hanging="180"/>
      </w:pPr>
    </w:lvl>
    <w:lvl w:ilvl="6" w:tplc="69259072" w:tentative="1">
      <w:start w:val="1"/>
      <w:numFmt w:val="decimal"/>
      <w:lvlText w:val="%7."/>
      <w:lvlJc w:val="left"/>
      <w:pPr>
        <w:ind w:left="5040" w:hanging="360"/>
      </w:pPr>
    </w:lvl>
    <w:lvl w:ilvl="7" w:tplc="69259072" w:tentative="1">
      <w:start w:val="1"/>
      <w:numFmt w:val="lowerLetter"/>
      <w:lvlText w:val="%8."/>
      <w:lvlJc w:val="left"/>
      <w:pPr>
        <w:ind w:left="5760" w:hanging="360"/>
      </w:pPr>
    </w:lvl>
    <w:lvl w:ilvl="8" w:tplc="6925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4">
    <w:multiLevelType w:val="hybridMultilevel"/>
    <w:lvl w:ilvl="0" w:tplc="24139596">
      <w:start w:val="1"/>
      <w:numFmt w:val="decimal"/>
      <w:lvlText w:val="%1."/>
      <w:lvlJc w:val="left"/>
      <w:pPr>
        <w:ind w:left="720" w:hanging="360"/>
      </w:pPr>
    </w:lvl>
    <w:lvl w:ilvl="1" w:tplc="24139596" w:tentative="1">
      <w:start w:val="1"/>
      <w:numFmt w:val="lowerLetter"/>
      <w:lvlText w:val="%2."/>
      <w:lvlJc w:val="left"/>
      <w:pPr>
        <w:ind w:left="1440" w:hanging="360"/>
      </w:pPr>
    </w:lvl>
    <w:lvl w:ilvl="2" w:tplc="24139596" w:tentative="1">
      <w:start w:val="1"/>
      <w:numFmt w:val="lowerRoman"/>
      <w:lvlText w:val="%3."/>
      <w:lvlJc w:val="right"/>
      <w:pPr>
        <w:ind w:left="2160" w:hanging="180"/>
      </w:pPr>
    </w:lvl>
    <w:lvl w:ilvl="3" w:tplc="24139596" w:tentative="1">
      <w:start w:val="1"/>
      <w:numFmt w:val="decimal"/>
      <w:lvlText w:val="%4."/>
      <w:lvlJc w:val="left"/>
      <w:pPr>
        <w:ind w:left="2880" w:hanging="360"/>
      </w:pPr>
    </w:lvl>
    <w:lvl w:ilvl="4" w:tplc="24139596" w:tentative="1">
      <w:start w:val="1"/>
      <w:numFmt w:val="lowerLetter"/>
      <w:lvlText w:val="%5."/>
      <w:lvlJc w:val="left"/>
      <w:pPr>
        <w:ind w:left="3600" w:hanging="360"/>
      </w:pPr>
    </w:lvl>
    <w:lvl w:ilvl="5" w:tplc="24139596" w:tentative="1">
      <w:start w:val="1"/>
      <w:numFmt w:val="lowerRoman"/>
      <w:lvlText w:val="%6."/>
      <w:lvlJc w:val="right"/>
      <w:pPr>
        <w:ind w:left="4320" w:hanging="180"/>
      </w:pPr>
    </w:lvl>
    <w:lvl w:ilvl="6" w:tplc="24139596" w:tentative="1">
      <w:start w:val="1"/>
      <w:numFmt w:val="decimal"/>
      <w:lvlText w:val="%7."/>
      <w:lvlJc w:val="left"/>
      <w:pPr>
        <w:ind w:left="5040" w:hanging="360"/>
      </w:pPr>
    </w:lvl>
    <w:lvl w:ilvl="7" w:tplc="24139596" w:tentative="1">
      <w:start w:val="1"/>
      <w:numFmt w:val="lowerLetter"/>
      <w:lvlText w:val="%8."/>
      <w:lvlJc w:val="left"/>
      <w:pPr>
        <w:ind w:left="5760" w:hanging="360"/>
      </w:pPr>
    </w:lvl>
    <w:lvl w:ilvl="8" w:tplc="241395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3">
    <w:multiLevelType w:val="hybridMultilevel"/>
    <w:lvl w:ilvl="0" w:tplc="24462152">
      <w:start w:val="1"/>
      <w:numFmt w:val="decimal"/>
      <w:lvlText w:val="%1."/>
      <w:lvlJc w:val="left"/>
      <w:pPr>
        <w:ind w:left="720" w:hanging="360"/>
      </w:pPr>
    </w:lvl>
    <w:lvl w:ilvl="1" w:tplc="24462152" w:tentative="1">
      <w:start w:val="1"/>
      <w:numFmt w:val="lowerLetter"/>
      <w:lvlText w:val="%2."/>
      <w:lvlJc w:val="left"/>
      <w:pPr>
        <w:ind w:left="1440" w:hanging="360"/>
      </w:pPr>
    </w:lvl>
    <w:lvl w:ilvl="2" w:tplc="24462152" w:tentative="1">
      <w:start w:val="1"/>
      <w:numFmt w:val="lowerRoman"/>
      <w:lvlText w:val="%3."/>
      <w:lvlJc w:val="right"/>
      <w:pPr>
        <w:ind w:left="2160" w:hanging="180"/>
      </w:pPr>
    </w:lvl>
    <w:lvl w:ilvl="3" w:tplc="24462152" w:tentative="1">
      <w:start w:val="1"/>
      <w:numFmt w:val="decimal"/>
      <w:lvlText w:val="%4."/>
      <w:lvlJc w:val="left"/>
      <w:pPr>
        <w:ind w:left="2880" w:hanging="360"/>
      </w:pPr>
    </w:lvl>
    <w:lvl w:ilvl="4" w:tplc="24462152" w:tentative="1">
      <w:start w:val="1"/>
      <w:numFmt w:val="lowerLetter"/>
      <w:lvlText w:val="%5."/>
      <w:lvlJc w:val="left"/>
      <w:pPr>
        <w:ind w:left="3600" w:hanging="360"/>
      </w:pPr>
    </w:lvl>
    <w:lvl w:ilvl="5" w:tplc="24462152" w:tentative="1">
      <w:start w:val="1"/>
      <w:numFmt w:val="lowerRoman"/>
      <w:lvlText w:val="%6."/>
      <w:lvlJc w:val="right"/>
      <w:pPr>
        <w:ind w:left="4320" w:hanging="180"/>
      </w:pPr>
    </w:lvl>
    <w:lvl w:ilvl="6" w:tplc="24462152" w:tentative="1">
      <w:start w:val="1"/>
      <w:numFmt w:val="decimal"/>
      <w:lvlText w:val="%7."/>
      <w:lvlJc w:val="left"/>
      <w:pPr>
        <w:ind w:left="5040" w:hanging="360"/>
      </w:pPr>
    </w:lvl>
    <w:lvl w:ilvl="7" w:tplc="24462152" w:tentative="1">
      <w:start w:val="1"/>
      <w:numFmt w:val="lowerLetter"/>
      <w:lvlText w:val="%8."/>
      <w:lvlJc w:val="left"/>
      <w:pPr>
        <w:ind w:left="5760" w:hanging="360"/>
      </w:pPr>
    </w:lvl>
    <w:lvl w:ilvl="8" w:tplc="24462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2">
    <w:multiLevelType w:val="hybridMultilevel"/>
    <w:lvl w:ilvl="0" w:tplc="52890900">
      <w:start w:val="1"/>
      <w:numFmt w:val="decimal"/>
      <w:lvlText w:val="%1."/>
      <w:lvlJc w:val="left"/>
      <w:pPr>
        <w:ind w:left="720" w:hanging="360"/>
      </w:pPr>
    </w:lvl>
    <w:lvl w:ilvl="1" w:tplc="52890900" w:tentative="1">
      <w:start w:val="1"/>
      <w:numFmt w:val="lowerLetter"/>
      <w:lvlText w:val="%2."/>
      <w:lvlJc w:val="left"/>
      <w:pPr>
        <w:ind w:left="1440" w:hanging="360"/>
      </w:pPr>
    </w:lvl>
    <w:lvl w:ilvl="2" w:tplc="52890900" w:tentative="1">
      <w:start w:val="1"/>
      <w:numFmt w:val="lowerRoman"/>
      <w:lvlText w:val="%3."/>
      <w:lvlJc w:val="right"/>
      <w:pPr>
        <w:ind w:left="2160" w:hanging="180"/>
      </w:pPr>
    </w:lvl>
    <w:lvl w:ilvl="3" w:tplc="52890900" w:tentative="1">
      <w:start w:val="1"/>
      <w:numFmt w:val="decimal"/>
      <w:lvlText w:val="%4."/>
      <w:lvlJc w:val="left"/>
      <w:pPr>
        <w:ind w:left="2880" w:hanging="360"/>
      </w:pPr>
    </w:lvl>
    <w:lvl w:ilvl="4" w:tplc="52890900" w:tentative="1">
      <w:start w:val="1"/>
      <w:numFmt w:val="lowerLetter"/>
      <w:lvlText w:val="%5."/>
      <w:lvlJc w:val="left"/>
      <w:pPr>
        <w:ind w:left="3600" w:hanging="360"/>
      </w:pPr>
    </w:lvl>
    <w:lvl w:ilvl="5" w:tplc="52890900" w:tentative="1">
      <w:start w:val="1"/>
      <w:numFmt w:val="lowerRoman"/>
      <w:lvlText w:val="%6."/>
      <w:lvlJc w:val="right"/>
      <w:pPr>
        <w:ind w:left="4320" w:hanging="180"/>
      </w:pPr>
    </w:lvl>
    <w:lvl w:ilvl="6" w:tplc="52890900" w:tentative="1">
      <w:start w:val="1"/>
      <w:numFmt w:val="decimal"/>
      <w:lvlText w:val="%7."/>
      <w:lvlJc w:val="left"/>
      <w:pPr>
        <w:ind w:left="5040" w:hanging="360"/>
      </w:pPr>
    </w:lvl>
    <w:lvl w:ilvl="7" w:tplc="52890900" w:tentative="1">
      <w:start w:val="1"/>
      <w:numFmt w:val="lowerLetter"/>
      <w:lvlText w:val="%8."/>
      <w:lvlJc w:val="left"/>
      <w:pPr>
        <w:ind w:left="5760" w:hanging="360"/>
      </w:pPr>
    </w:lvl>
    <w:lvl w:ilvl="8" w:tplc="528909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1">
    <w:multiLevelType w:val="hybridMultilevel"/>
    <w:lvl w:ilvl="0" w:tplc="84428195">
      <w:start w:val="1"/>
      <w:numFmt w:val="decimal"/>
      <w:lvlText w:val="%1."/>
      <w:lvlJc w:val="left"/>
      <w:pPr>
        <w:ind w:left="720" w:hanging="360"/>
      </w:pPr>
    </w:lvl>
    <w:lvl w:ilvl="1" w:tplc="84428195" w:tentative="1">
      <w:start w:val="1"/>
      <w:numFmt w:val="lowerLetter"/>
      <w:lvlText w:val="%2."/>
      <w:lvlJc w:val="left"/>
      <w:pPr>
        <w:ind w:left="1440" w:hanging="360"/>
      </w:pPr>
    </w:lvl>
    <w:lvl w:ilvl="2" w:tplc="84428195" w:tentative="1">
      <w:start w:val="1"/>
      <w:numFmt w:val="lowerRoman"/>
      <w:lvlText w:val="%3."/>
      <w:lvlJc w:val="right"/>
      <w:pPr>
        <w:ind w:left="2160" w:hanging="180"/>
      </w:pPr>
    </w:lvl>
    <w:lvl w:ilvl="3" w:tplc="84428195" w:tentative="1">
      <w:start w:val="1"/>
      <w:numFmt w:val="decimal"/>
      <w:lvlText w:val="%4."/>
      <w:lvlJc w:val="left"/>
      <w:pPr>
        <w:ind w:left="2880" w:hanging="360"/>
      </w:pPr>
    </w:lvl>
    <w:lvl w:ilvl="4" w:tplc="84428195" w:tentative="1">
      <w:start w:val="1"/>
      <w:numFmt w:val="lowerLetter"/>
      <w:lvlText w:val="%5."/>
      <w:lvlJc w:val="left"/>
      <w:pPr>
        <w:ind w:left="3600" w:hanging="360"/>
      </w:pPr>
    </w:lvl>
    <w:lvl w:ilvl="5" w:tplc="84428195" w:tentative="1">
      <w:start w:val="1"/>
      <w:numFmt w:val="lowerRoman"/>
      <w:lvlText w:val="%6."/>
      <w:lvlJc w:val="right"/>
      <w:pPr>
        <w:ind w:left="4320" w:hanging="180"/>
      </w:pPr>
    </w:lvl>
    <w:lvl w:ilvl="6" w:tplc="84428195" w:tentative="1">
      <w:start w:val="1"/>
      <w:numFmt w:val="decimal"/>
      <w:lvlText w:val="%7."/>
      <w:lvlJc w:val="left"/>
      <w:pPr>
        <w:ind w:left="5040" w:hanging="360"/>
      </w:pPr>
    </w:lvl>
    <w:lvl w:ilvl="7" w:tplc="84428195" w:tentative="1">
      <w:start w:val="1"/>
      <w:numFmt w:val="lowerLetter"/>
      <w:lvlText w:val="%8."/>
      <w:lvlJc w:val="left"/>
      <w:pPr>
        <w:ind w:left="5760" w:hanging="360"/>
      </w:pPr>
    </w:lvl>
    <w:lvl w:ilvl="8" w:tplc="84428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90">
    <w:multiLevelType w:val="hybridMultilevel"/>
    <w:lvl w:ilvl="0" w:tplc="46051325">
      <w:start w:val="1"/>
      <w:numFmt w:val="decimal"/>
      <w:lvlText w:val="%1."/>
      <w:lvlJc w:val="left"/>
      <w:pPr>
        <w:ind w:left="720" w:hanging="360"/>
      </w:pPr>
    </w:lvl>
    <w:lvl w:ilvl="1" w:tplc="46051325" w:tentative="1">
      <w:start w:val="1"/>
      <w:numFmt w:val="lowerLetter"/>
      <w:lvlText w:val="%2."/>
      <w:lvlJc w:val="left"/>
      <w:pPr>
        <w:ind w:left="1440" w:hanging="360"/>
      </w:pPr>
    </w:lvl>
    <w:lvl w:ilvl="2" w:tplc="46051325" w:tentative="1">
      <w:start w:val="1"/>
      <w:numFmt w:val="lowerRoman"/>
      <w:lvlText w:val="%3."/>
      <w:lvlJc w:val="right"/>
      <w:pPr>
        <w:ind w:left="2160" w:hanging="180"/>
      </w:pPr>
    </w:lvl>
    <w:lvl w:ilvl="3" w:tplc="46051325" w:tentative="1">
      <w:start w:val="1"/>
      <w:numFmt w:val="decimal"/>
      <w:lvlText w:val="%4."/>
      <w:lvlJc w:val="left"/>
      <w:pPr>
        <w:ind w:left="2880" w:hanging="360"/>
      </w:pPr>
    </w:lvl>
    <w:lvl w:ilvl="4" w:tplc="46051325" w:tentative="1">
      <w:start w:val="1"/>
      <w:numFmt w:val="lowerLetter"/>
      <w:lvlText w:val="%5."/>
      <w:lvlJc w:val="left"/>
      <w:pPr>
        <w:ind w:left="3600" w:hanging="360"/>
      </w:pPr>
    </w:lvl>
    <w:lvl w:ilvl="5" w:tplc="46051325" w:tentative="1">
      <w:start w:val="1"/>
      <w:numFmt w:val="lowerRoman"/>
      <w:lvlText w:val="%6."/>
      <w:lvlJc w:val="right"/>
      <w:pPr>
        <w:ind w:left="4320" w:hanging="180"/>
      </w:pPr>
    </w:lvl>
    <w:lvl w:ilvl="6" w:tplc="46051325" w:tentative="1">
      <w:start w:val="1"/>
      <w:numFmt w:val="decimal"/>
      <w:lvlText w:val="%7."/>
      <w:lvlJc w:val="left"/>
      <w:pPr>
        <w:ind w:left="5040" w:hanging="360"/>
      </w:pPr>
    </w:lvl>
    <w:lvl w:ilvl="7" w:tplc="46051325" w:tentative="1">
      <w:start w:val="1"/>
      <w:numFmt w:val="lowerLetter"/>
      <w:lvlText w:val="%8."/>
      <w:lvlJc w:val="left"/>
      <w:pPr>
        <w:ind w:left="5760" w:hanging="360"/>
      </w:pPr>
    </w:lvl>
    <w:lvl w:ilvl="8" w:tplc="46051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9">
    <w:multiLevelType w:val="hybridMultilevel"/>
    <w:lvl w:ilvl="0" w:tplc="60594921">
      <w:start w:val="1"/>
      <w:numFmt w:val="decimal"/>
      <w:lvlText w:val="%1."/>
      <w:lvlJc w:val="left"/>
      <w:pPr>
        <w:ind w:left="720" w:hanging="360"/>
      </w:pPr>
    </w:lvl>
    <w:lvl w:ilvl="1" w:tplc="60594921" w:tentative="1">
      <w:start w:val="1"/>
      <w:numFmt w:val="lowerLetter"/>
      <w:lvlText w:val="%2."/>
      <w:lvlJc w:val="left"/>
      <w:pPr>
        <w:ind w:left="1440" w:hanging="360"/>
      </w:pPr>
    </w:lvl>
    <w:lvl w:ilvl="2" w:tplc="60594921" w:tentative="1">
      <w:start w:val="1"/>
      <w:numFmt w:val="lowerRoman"/>
      <w:lvlText w:val="%3."/>
      <w:lvlJc w:val="right"/>
      <w:pPr>
        <w:ind w:left="2160" w:hanging="180"/>
      </w:pPr>
    </w:lvl>
    <w:lvl w:ilvl="3" w:tplc="60594921" w:tentative="1">
      <w:start w:val="1"/>
      <w:numFmt w:val="decimal"/>
      <w:lvlText w:val="%4."/>
      <w:lvlJc w:val="left"/>
      <w:pPr>
        <w:ind w:left="2880" w:hanging="360"/>
      </w:pPr>
    </w:lvl>
    <w:lvl w:ilvl="4" w:tplc="60594921" w:tentative="1">
      <w:start w:val="1"/>
      <w:numFmt w:val="lowerLetter"/>
      <w:lvlText w:val="%5."/>
      <w:lvlJc w:val="left"/>
      <w:pPr>
        <w:ind w:left="3600" w:hanging="360"/>
      </w:pPr>
    </w:lvl>
    <w:lvl w:ilvl="5" w:tplc="60594921" w:tentative="1">
      <w:start w:val="1"/>
      <w:numFmt w:val="lowerRoman"/>
      <w:lvlText w:val="%6."/>
      <w:lvlJc w:val="right"/>
      <w:pPr>
        <w:ind w:left="4320" w:hanging="180"/>
      </w:pPr>
    </w:lvl>
    <w:lvl w:ilvl="6" w:tplc="60594921" w:tentative="1">
      <w:start w:val="1"/>
      <w:numFmt w:val="decimal"/>
      <w:lvlText w:val="%7."/>
      <w:lvlJc w:val="left"/>
      <w:pPr>
        <w:ind w:left="5040" w:hanging="360"/>
      </w:pPr>
    </w:lvl>
    <w:lvl w:ilvl="7" w:tplc="60594921" w:tentative="1">
      <w:start w:val="1"/>
      <w:numFmt w:val="lowerLetter"/>
      <w:lvlText w:val="%8."/>
      <w:lvlJc w:val="left"/>
      <w:pPr>
        <w:ind w:left="5760" w:hanging="360"/>
      </w:pPr>
    </w:lvl>
    <w:lvl w:ilvl="8" w:tplc="60594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8">
    <w:multiLevelType w:val="hybridMultilevel"/>
    <w:lvl w:ilvl="0" w:tplc="20120167">
      <w:start w:val="1"/>
      <w:numFmt w:val="decimal"/>
      <w:lvlText w:val="%1."/>
      <w:lvlJc w:val="left"/>
      <w:pPr>
        <w:ind w:left="720" w:hanging="360"/>
      </w:pPr>
    </w:lvl>
    <w:lvl w:ilvl="1" w:tplc="20120167" w:tentative="1">
      <w:start w:val="1"/>
      <w:numFmt w:val="lowerLetter"/>
      <w:lvlText w:val="%2."/>
      <w:lvlJc w:val="left"/>
      <w:pPr>
        <w:ind w:left="1440" w:hanging="360"/>
      </w:pPr>
    </w:lvl>
    <w:lvl w:ilvl="2" w:tplc="20120167" w:tentative="1">
      <w:start w:val="1"/>
      <w:numFmt w:val="lowerRoman"/>
      <w:lvlText w:val="%3."/>
      <w:lvlJc w:val="right"/>
      <w:pPr>
        <w:ind w:left="2160" w:hanging="180"/>
      </w:pPr>
    </w:lvl>
    <w:lvl w:ilvl="3" w:tplc="20120167" w:tentative="1">
      <w:start w:val="1"/>
      <w:numFmt w:val="decimal"/>
      <w:lvlText w:val="%4."/>
      <w:lvlJc w:val="left"/>
      <w:pPr>
        <w:ind w:left="2880" w:hanging="360"/>
      </w:pPr>
    </w:lvl>
    <w:lvl w:ilvl="4" w:tplc="20120167" w:tentative="1">
      <w:start w:val="1"/>
      <w:numFmt w:val="lowerLetter"/>
      <w:lvlText w:val="%5."/>
      <w:lvlJc w:val="left"/>
      <w:pPr>
        <w:ind w:left="3600" w:hanging="360"/>
      </w:pPr>
    </w:lvl>
    <w:lvl w:ilvl="5" w:tplc="20120167" w:tentative="1">
      <w:start w:val="1"/>
      <w:numFmt w:val="lowerRoman"/>
      <w:lvlText w:val="%6."/>
      <w:lvlJc w:val="right"/>
      <w:pPr>
        <w:ind w:left="4320" w:hanging="180"/>
      </w:pPr>
    </w:lvl>
    <w:lvl w:ilvl="6" w:tplc="20120167" w:tentative="1">
      <w:start w:val="1"/>
      <w:numFmt w:val="decimal"/>
      <w:lvlText w:val="%7."/>
      <w:lvlJc w:val="left"/>
      <w:pPr>
        <w:ind w:left="5040" w:hanging="360"/>
      </w:pPr>
    </w:lvl>
    <w:lvl w:ilvl="7" w:tplc="20120167" w:tentative="1">
      <w:start w:val="1"/>
      <w:numFmt w:val="lowerLetter"/>
      <w:lvlText w:val="%8."/>
      <w:lvlJc w:val="left"/>
      <w:pPr>
        <w:ind w:left="5760" w:hanging="360"/>
      </w:pPr>
    </w:lvl>
    <w:lvl w:ilvl="8" w:tplc="201201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7">
    <w:multiLevelType w:val="hybridMultilevel"/>
    <w:lvl w:ilvl="0" w:tplc="26482217">
      <w:start w:val="1"/>
      <w:numFmt w:val="decimal"/>
      <w:lvlText w:val="%1."/>
      <w:lvlJc w:val="left"/>
      <w:pPr>
        <w:ind w:left="720" w:hanging="360"/>
      </w:pPr>
    </w:lvl>
    <w:lvl w:ilvl="1" w:tplc="26482217" w:tentative="1">
      <w:start w:val="1"/>
      <w:numFmt w:val="lowerLetter"/>
      <w:lvlText w:val="%2."/>
      <w:lvlJc w:val="left"/>
      <w:pPr>
        <w:ind w:left="1440" w:hanging="360"/>
      </w:pPr>
    </w:lvl>
    <w:lvl w:ilvl="2" w:tplc="26482217" w:tentative="1">
      <w:start w:val="1"/>
      <w:numFmt w:val="lowerRoman"/>
      <w:lvlText w:val="%3."/>
      <w:lvlJc w:val="right"/>
      <w:pPr>
        <w:ind w:left="2160" w:hanging="180"/>
      </w:pPr>
    </w:lvl>
    <w:lvl w:ilvl="3" w:tplc="26482217" w:tentative="1">
      <w:start w:val="1"/>
      <w:numFmt w:val="decimal"/>
      <w:lvlText w:val="%4."/>
      <w:lvlJc w:val="left"/>
      <w:pPr>
        <w:ind w:left="2880" w:hanging="360"/>
      </w:pPr>
    </w:lvl>
    <w:lvl w:ilvl="4" w:tplc="26482217" w:tentative="1">
      <w:start w:val="1"/>
      <w:numFmt w:val="lowerLetter"/>
      <w:lvlText w:val="%5."/>
      <w:lvlJc w:val="left"/>
      <w:pPr>
        <w:ind w:left="3600" w:hanging="360"/>
      </w:pPr>
    </w:lvl>
    <w:lvl w:ilvl="5" w:tplc="26482217" w:tentative="1">
      <w:start w:val="1"/>
      <w:numFmt w:val="lowerRoman"/>
      <w:lvlText w:val="%6."/>
      <w:lvlJc w:val="right"/>
      <w:pPr>
        <w:ind w:left="4320" w:hanging="180"/>
      </w:pPr>
    </w:lvl>
    <w:lvl w:ilvl="6" w:tplc="26482217" w:tentative="1">
      <w:start w:val="1"/>
      <w:numFmt w:val="decimal"/>
      <w:lvlText w:val="%7."/>
      <w:lvlJc w:val="left"/>
      <w:pPr>
        <w:ind w:left="5040" w:hanging="360"/>
      </w:pPr>
    </w:lvl>
    <w:lvl w:ilvl="7" w:tplc="26482217" w:tentative="1">
      <w:start w:val="1"/>
      <w:numFmt w:val="lowerLetter"/>
      <w:lvlText w:val="%8."/>
      <w:lvlJc w:val="left"/>
      <w:pPr>
        <w:ind w:left="5760" w:hanging="360"/>
      </w:pPr>
    </w:lvl>
    <w:lvl w:ilvl="8" w:tplc="26482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6">
    <w:multiLevelType w:val="hybridMultilevel"/>
    <w:lvl w:ilvl="0" w:tplc="60150382">
      <w:start w:val="1"/>
      <w:numFmt w:val="decimal"/>
      <w:lvlText w:val="%1."/>
      <w:lvlJc w:val="left"/>
      <w:pPr>
        <w:ind w:left="720" w:hanging="360"/>
      </w:pPr>
    </w:lvl>
    <w:lvl w:ilvl="1" w:tplc="60150382" w:tentative="1">
      <w:start w:val="1"/>
      <w:numFmt w:val="lowerLetter"/>
      <w:lvlText w:val="%2."/>
      <w:lvlJc w:val="left"/>
      <w:pPr>
        <w:ind w:left="1440" w:hanging="360"/>
      </w:pPr>
    </w:lvl>
    <w:lvl w:ilvl="2" w:tplc="60150382" w:tentative="1">
      <w:start w:val="1"/>
      <w:numFmt w:val="lowerRoman"/>
      <w:lvlText w:val="%3."/>
      <w:lvlJc w:val="right"/>
      <w:pPr>
        <w:ind w:left="2160" w:hanging="180"/>
      </w:pPr>
    </w:lvl>
    <w:lvl w:ilvl="3" w:tplc="60150382" w:tentative="1">
      <w:start w:val="1"/>
      <w:numFmt w:val="decimal"/>
      <w:lvlText w:val="%4."/>
      <w:lvlJc w:val="left"/>
      <w:pPr>
        <w:ind w:left="2880" w:hanging="360"/>
      </w:pPr>
    </w:lvl>
    <w:lvl w:ilvl="4" w:tplc="60150382" w:tentative="1">
      <w:start w:val="1"/>
      <w:numFmt w:val="lowerLetter"/>
      <w:lvlText w:val="%5."/>
      <w:lvlJc w:val="left"/>
      <w:pPr>
        <w:ind w:left="3600" w:hanging="360"/>
      </w:pPr>
    </w:lvl>
    <w:lvl w:ilvl="5" w:tplc="60150382" w:tentative="1">
      <w:start w:val="1"/>
      <w:numFmt w:val="lowerRoman"/>
      <w:lvlText w:val="%6."/>
      <w:lvlJc w:val="right"/>
      <w:pPr>
        <w:ind w:left="4320" w:hanging="180"/>
      </w:pPr>
    </w:lvl>
    <w:lvl w:ilvl="6" w:tplc="60150382" w:tentative="1">
      <w:start w:val="1"/>
      <w:numFmt w:val="decimal"/>
      <w:lvlText w:val="%7."/>
      <w:lvlJc w:val="left"/>
      <w:pPr>
        <w:ind w:left="5040" w:hanging="360"/>
      </w:pPr>
    </w:lvl>
    <w:lvl w:ilvl="7" w:tplc="60150382" w:tentative="1">
      <w:start w:val="1"/>
      <w:numFmt w:val="lowerLetter"/>
      <w:lvlText w:val="%8."/>
      <w:lvlJc w:val="left"/>
      <w:pPr>
        <w:ind w:left="5760" w:hanging="360"/>
      </w:pPr>
    </w:lvl>
    <w:lvl w:ilvl="8" w:tplc="60150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5">
    <w:multiLevelType w:val="hybridMultilevel"/>
    <w:lvl w:ilvl="0" w:tplc="71084890">
      <w:start w:val="1"/>
      <w:numFmt w:val="decimal"/>
      <w:lvlText w:val="%1."/>
      <w:lvlJc w:val="left"/>
      <w:pPr>
        <w:ind w:left="720" w:hanging="360"/>
      </w:pPr>
    </w:lvl>
    <w:lvl w:ilvl="1" w:tplc="71084890" w:tentative="1">
      <w:start w:val="1"/>
      <w:numFmt w:val="lowerLetter"/>
      <w:lvlText w:val="%2."/>
      <w:lvlJc w:val="left"/>
      <w:pPr>
        <w:ind w:left="1440" w:hanging="360"/>
      </w:pPr>
    </w:lvl>
    <w:lvl w:ilvl="2" w:tplc="71084890" w:tentative="1">
      <w:start w:val="1"/>
      <w:numFmt w:val="lowerRoman"/>
      <w:lvlText w:val="%3."/>
      <w:lvlJc w:val="right"/>
      <w:pPr>
        <w:ind w:left="2160" w:hanging="180"/>
      </w:pPr>
    </w:lvl>
    <w:lvl w:ilvl="3" w:tplc="71084890" w:tentative="1">
      <w:start w:val="1"/>
      <w:numFmt w:val="decimal"/>
      <w:lvlText w:val="%4."/>
      <w:lvlJc w:val="left"/>
      <w:pPr>
        <w:ind w:left="2880" w:hanging="360"/>
      </w:pPr>
    </w:lvl>
    <w:lvl w:ilvl="4" w:tplc="71084890" w:tentative="1">
      <w:start w:val="1"/>
      <w:numFmt w:val="lowerLetter"/>
      <w:lvlText w:val="%5."/>
      <w:lvlJc w:val="left"/>
      <w:pPr>
        <w:ind w:left="3600" w:hanging="360"/>
      </w:pPr>
    </w:lvl>
    <w:lvl w:ilvl="5" w:tplc="71084890" w:tentative="1">
      <w:start w:val="1"/>
      <w:numFmt w:val="lowerRoman"/>
      <w:lvlText w:val="%6."/>
      <w:lvlJc w:val="right"/>
      <w:pPr>
        <w:ind w:left="4320" w:hanging="180"/>
      </w:pPr>
    </w:lvl>
    <w:lvl w:ilvl="6" w:tplc="71084890" w:tentative="1">
      <w:start w:val="1"/>
      <w:numFmt w:val="decimal"/>
      <w:lvlText w:val="%7."/>
      <w:lvlJc w:val="left"/>
      <w:pPr>
        <w:ind w:left="5040" w:hanging="360"/>
      </w:pPr>
    </w:lvl>
    <w:lvl w:ilvl="7" w:tplc="71084890" w:tentative="1">
      <w:start w:val="1"/>
      <w:numFmt w:val="lowerLetter"/>
      <w:lvlText w:val="%8."/>
      <w:lvlJc w:val="left"/>
      <w:pPr>
        <w:ind w:left="5760" w:hanging="360"/>
      </w:pPr>
    </w:lvl>
    <w:lvl w:ilvl="8" w:tplc="710848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4">
    <w:multiLevelType w:val="hybridMultilevel"/>
    <w:lvl w:ilvl="0" w:tplc="92125794">
      <w:start w:val="1"/>
      <w:numFmt w:val="decimal"/>
      <w:lvlText w:val="%1."/>
      <w:lvlJc w:val="left"/>
      <w:pPr>
        <w:ind w:left="720" w:hanging="360"/>
      </w:pPr>
    </w:lvl>
    <w:lvl w:ilvl="1" w:tplc="92125794" w:tentative="1">
      <w:start w:val="1"/>
      <w:numFmt w:val="lowerLetter"/>
      <w:lvlText w:val="%2."/>
      <w:lvlJc w:val="left"/>
      <w:pPr>
        <w:ind w:left="1440" w:hanging="360"/>
      </w:pPr>
    </w:lvl>
    <w:lvl w:ilvl="2" w:tplc="92125794" w:tentative="1">
      <w:start w:val="1"/>
      <w:numFmt w:val="lowerRoman"/>
      <w:lvlText w:val="%3."/>
      <w:lvlJc w:val="right"/>
      <w:pPr>
        <w:ind w:left="2160" w:hanging="180"/>
      </w:pPr>
    </w:lvl>
    <w:lvl w:ilvl="3" w:tplc="92125794" w:tentative="1">
      <w:start w:val="1"/>
      <w:numFmt w:val="decimal"/>
      <w:lvlText w:val="%4."/>
      <w:lvlJc w:val="left"/>
      <w:pPr>
        <w:ind w:left="2880" w:hanging="360"/>
      </w:pPr>
    </w:lvl>
    <w:lvl w:ilvl="4" w:tplc="92125794" w:tentative="1">
      <w:start w:val="1"/>
      <w:numFmt w:val="lowerLetter"/>
      <w:lvlText w:val="%5."/>
      <w:lvlJc w:val="left"/>
      <w:pPr>
        <w:ind w:left="3600" w:hanging="360"/>
      </w:pPr>
    </w:lvl>
    <w:lvl w:ilvl="5" w:tplc="92125794" w:tentative="1">
      <w:start w:val="1"/>
      <w:numFmt w:val="lowerRoman"/>
      <w:lvlText w:val="%6."/>
      <w:lvlJc w:val="right"/>
      <w:pPr>
        <w:ind w:left="4320" w:hanging="180"/>
      </w:pPr>
    </w:lvl>
    <w:lvl w:ilvl="6" w:tplc="92125794" w:tentative="1">
      <w:start w:val="1"/>
      <w:numFmt w:val="decimal"/>
      <w:lvlText w:val="%7."/>
      <w:lvlJc w:val="left"/>
      <w:pPr>
        <w:ind w:left="5040" w:hanging="360"/>
      </w:pPr>
    </w:lvl>
    <w:lvl w:ilvl="7" w:tplc="92125794" w:tentative="1">
      <w:start w:val="1"/>
      <w:numFmt w:val="lowerLetter"/>
      <w:lvlText w:val="%8."/>
      <w:lvlJc w:val="left"/>
      <w:pPr>
        <w:ind w:left="5760" w:hanging="360"/>
      </w:pPr>
    </w:lvl>
    <w:lvl w:ilvl="8" w:tplc="92125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3">
    <w:multiLevelType w:val="hybridMultilevel"/>
    <w:lvl w:ilvl="0" w:tplc="31167966">
      <w:start w:val="1"/>
      <w:numFmt w:val="decimal"/>
      <w:lvlText w:val="%1."/>
      <w:lvlJc w:val="left"/>
      <w:pPr>
        <w:ind w:left="720" w:hanging="360"/>
      </w:pPr>
    </w:lvl>
    <w:lvl w:ilvl="1" w:tplc="31167966" w:tentative="1">
      <w:start w:val="1"/>
      <w:numFmt w:val="lowerLetter"/>
      <w:lvlText w:val="%2."/>
      <w:lvlJc w:val="left"/>
      <w:pPr>
        <w:ind w:left="1440" w:hanging="360"/>
      </w:pPr>
    </w:lvl>
    <w:lvl w:ilvl="2" w:tplc="31167966" w:tentative="1">
      <w:start w:val="1"/>
      <w:numFmt w:val="lowerRoman"/>
      <w:lvlText w:val="%3."/>
      <w:lvlJc w:val="right"/>
      <w:pPr>
        <w:ind w:left="2160" w:hanging="180"/>
      </w:pPr>
    </w:lvl>
    <w:lvl w:ilvl="3" w:tplc="31167966" w:tentative="1">
      <w:start w:val="1"/>
      <w:numFmt w:val="decimal"/>
      <w:lvlText w:val="%4."/>
      <w:lvlJc w:val="left"/>
      <w:pPr>
        <w:ind w:left="2880" w:hanging="360"/>
      </w:pPr>
    </w:lvl>
    <w:lvl w:ilvl="4" w:tplc="31167966" w:tentative="1">
      <w:start w:val="1"/>
      <w:numFmt w:val="lowerLetter"/>
      <w:lvlText w:val="%5."/>
      <w:lvlJc w:val="left"/>
      <w:pPr>
        <w:ind w:left="3600" w:hanging="360"/>
      </w:pPr>
    </w:lvl>
    <w:lvl w:ilvl="5" w:tplc="31167966" w:tentative="1">
      <w:start w:val="1"/>
      <w:numFmt w:val="lowerRoman"/>
      <w:lvlText w:val="%6."/>
      <w:lvlJc w:val="right"/>
      <w:pPr>
        <w:ind w:left="4320" w:hanging="180"/>
      </w:pPr>
    </w:lvl>
    <w:lvl w:ilvl="6" w:tplc="31167966" w:tentative="1">
      <w:start w:val="1"/>
      <w:numFmt w:val="decimal"/>
      <w:lvlText w:val="%7."/>
      <w:lvlJc w:val="left"/>
      <w:pPr>
        <w:ind w:left="5040" w:hanging="360"/>
      </w:pPr>
    </w:lvl>
    <w:lvl w:ilvl="7" w:tplc="31167966" w:tentative="1">
      <w:start w:val="1"/>
      <w:numFmt w:val="lowerLetter"/>
      <w:lvlText w:val="%8."/>
      <w:lvlJc w:val="left"/>
      <w:pPr>
        <w:ind w:left="5760" w:hanging="360"/>
      </w:pPr>
    </w:lvl>
    <w:lvl w:ilvl="8" w:tplc="31167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2">
    <w:multiLevelType w:val="hybridMultilevel"/>
    <w:lvl w:ilvl="0" w:tplc="29157670">
      <w:start w:val="1"/>
      <w:numFmt w:val="decimal"/>
      <w:lvlText w:val="%1."/>
      <w:lvlJc w:val="left"/>
      <w:pPr>
        <w:ind w:left="720" w:hanging="360"/>
      </w:pPr>
    </w:lvl>
    <w:lvl w:ilvl="1" w:tplc="29157670" w:tentative="1">
      <w:start w:val="1"/>
      <w:numFmt w:val="lowerLetter"/>
      <w:lvlText w:val="%2."/>
      <w:lvlJc w:val="left"/>
      <w:pPr>
        <w:ind w:left="1440" w:hanging="360"/>
      </w:pPr>
    </w:lvl>
    <w:lvl w:ilvl="2" w:tplc="29157670" w:tentative="1">
      <w:start w:val="1"/>
      <w:numFmt w:val="lowerRoman"/>
      <w:lvlText w:val="%3."/>
      <w:lvlJc w:val="right"/>
      <w:pPr>
        <w:ind w:left="2160" w:hanging="180"/>
      </w:pPr>
    </w:lvl>
    <w:lvl w:ilvl="3" w:tplc="29157670" w:tentative="1">
      <w:start w:val="1"/>
      <w:numFmt w:val="decimal"/>
      <w:lvlText w:val="%4."/>
      <w:lvlJc w:val="left"/>
      <w:pPr>
        <w:ind w:left="2880" w:hanging="360"/>
      </w:pPr>
    </w:lvl>
    <w:lvl w:ilvl="4" w:tplc="29157670" w:tentative="1">
      <w:start w:val="1"/>
      <w:numFmt w:val="lowerLetter"/>
      <w:lvlText w:val="%5."/>
      <w:lvlJc w:val="left"/>
      <w:pPr>
        <w:ind w:left="3600" w:hanging="360"/>
      </w:pPr>
    </w:lvl>
    <w:lvl w:ilvl="5" w:tplc="29157670" w:tentative="1">
      <w:start w:val="1"/>
      <w:numFmt w:val="lowerRoman"/>
      <w:lvlText w:val="%6."/>
      <w:lvlJc w:val="right"/>
      <w:pPr>
        <w:ind w:left="4320" w:hanging="180"/>
      </w:pPr>
    </w:lvl>
    <w:lvl w:ilvl="6" w:tplc="29157670" w:tentative="1">
      <w:start w:val="1"/>
      <w:numFmt w:val="decimal"/>
      <w:lvlText w:val="%7."/>
      <w:lvlJc w:val="left"/>
      <w:pPr>
        <w:ind w:left="5040" w:hanging="360"/>
      </w:pPr>
    </w:lvl>
    <w:lvl w:ilvl="7" w:tplc="29157670" w:tentative="1">
      <w:start w:val="1"/>
      <w:numFmt w:val="lowerLetter"/>
      <w:lvlText w:val="%8."/>
      <w:lvlJc w:val="left"/>
      <w:pPr>
        <w:ind w:left="5760" w:hanging="360"/>
      </w:pPr>
    </w:lvl>
    <w:lvl w:ilvl="8" w:tplc="29157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1">
    <w:multiLevelType w:val="hybridMultilevel"/>
    <w:lvl w:ilvl="0" w:tplc="75118926">
      <w:start w:val="1"/>
      <w:numFmt w:val="decimal"/>
      <w:lvlText w:val="%1."/>
      <w:lvlJc w:val="left"/>
      <w:pPr>
        <w:ind w:left="720" w:hanging="360"/>
      </w:pPr>
    </w:lvl>
    <w:lvl w:ilvl="1" w:tplc="75118926" w:tentative="1">
      <w:start w:val="1"/>
      <w:numFmt w:val="lowerLetter"/>
      <w:lvlText w:val="%2."/>
      <w:lvlJc w:val="left"/>
      <w:pPr>
        <w:ind w:left="1440" w:hanging="360"/>
      </w:pPr>
    </w:lvl>
    <w:lvl w:ilvl="2" w:tplc="75118926" w:tentative="1">
      <w:start w:val="1"/>
      <w:numFmt w:val="lowerRoman"/>
      <w:lvlText w:val="%3."/>
      <w:lvlJc w:val="right"/>
      <w:pPr>
        <w:ind w:left="2160" w:hanging="180"/>
      </w:pPr>
    </w:lvl>
    <w:lvl w:ilvl="3" w:tplc="75118926" w:tentative="1">
      <w:start w:val="1"/>
      <w:numFmt w:val="decimal"/>
      <w:lvlText w:val="%4."/>
      <w:lvlJc w:val="left"/>
      <w:pPr>
        <w:ind w:left="2880" w:hanging="360"/>
      </w:pPr>
    </w:lvl>
    <w:lvl w:ilvl="4" w:tplc="75118926" w:tentative="1">
      <w:start w:val="1"/>
      <w:numFmt w:val="lowerLetter"/>
      <w:lvlText w:val="%5."/>
      <w:lvlJc w:val="left"/>
      <w:pPr>
        <w:ind w:left="3600" w:hanging="360"/>
      </w:pPr>
    </w:lvl>
    <w:lvl w:ilvl="5" w:tplc="75118926" w:tentative="1">
      <w:start w:val="1"/>
      <w:numFmt w:val="lowerRoman"/>
      <w:lvlText w:val="%6."/>
      <w:lvlJc w:val="right"/>
      <w:pPr>
        <w:ind w:left="4320" w:hanging="180"/>
      </w:pPr>
    </w:lvl>
    <w:lvl w:ilvl="6" w:tplc="75118926" w:tentative="1">
      <w:start w:val="1"/>
      <w:numFmt w:val="decimal"/>
      <w:lvlText w:val="%7."/>
      <w:lvlJc w:val="left"/>
      <w:pPr>
        <w:ind w:left="5040" w:hanging="360"/>
      </w:pPr>
    </w:lvl>
    <w:lvl w:ilvl="7" w:tplc="75118926" w:tentative="1">
      <w:start w:val="1"/>
      <w:numFmt w:val="lowerLetter"/>
      <w:lvlText w:val="%8."/>
      <w:lvlJc w:val="left"/>
      <w:pPr>
        <w:ind w:left="5760" w:hanging="360"/>
      </w:pPr>
    </w:lvl>
    <w:lvl w:ilvl="8" w:tplc="751189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80">
    <w:multiLevelType w:val="hybridMultilevel"/>
    <w:lvl w:ilvl="0" w:tplc="56213984">
      <w:start w:val="1"/>
      <w:numFmt w:val="decimal"/>
      <w:lvlText w:val="%1."/>
      <w:lvlJc w:val="left"/>
      <w:pPr>
        <w:ind w:left="720" w:hanging="360"/>
      </w:pPr>
    </w:lvl>
    <w:lvl w:ilvl="1" w:tplc="56213984" w:tentative="1">
      <w:start w:val="1"/>
      <w:numFmt w:val="lowerLetter"/>
      <w:lvlText w:val="%2."/>
      <w:lvlJc w:val="left"/>
      <w:pPr>
        <w:ind w:left="1440" w:hanging="360"/>
      </w:pPr>
    </w:lvl>
    <w:lvl w:ilvl="2" w:tplc="56213984" w:tentative="1">
      <w:start w:val="1"/>
      <w:numFmt w:val="lowerRoman"/>
      <w:lvlText w:val="%3."/>
      <w:lvlJc w:val="right"/>
      <w:pPr>
        <w:ind w:left="2160" w:hanging="180"/>
      </w:pPr>
    </w:lvl>
    <w:lvl w:ilvl="3" w:tplc="56213984" w:tentative="1">
      <w:start w:val="1"/>
      <w:numFmt w:val="decimal"/>
      <w:lvlText w:val="%4."/>
      <w:lvlJc w:val="left"/>
      <w:pPr>
        <w:ind w:left="2880" w:hanging="360"/>
      </w:pPr>
    </w:lvl>
    <w:lvl w:ilvl="4" w:tplc="56213984" w:tentative="1">
      <w:start w:val="1"/>
      <w:numFmt w:val="lowerLetter"/>
      <w:lvlText w:val="%5."/>
      <w:lvlJc w:val="left"/>
      <w:pPr>
        <w:ind w:left="3600" w:hanging="360"/>
      </w:pPr>
    </w:lvl>
    <w:lvl w:ilvl="5" w:tplc="56213984" w:tentative="1">
      <w:start w:val="1"/>
      <w:numFmt w:val="lowerRoman"/>
      <w:lvlText w:val="%6."/>
      <w:lvlJc w:val="right"/>
      <w:pPr>
        <w:ind w:left="4320" w:hanging="180"/>
      </w:pPr>
    </w:lvl>
    <w:lvl w:ilvl="6" w:tplc="56213984" w:tentative="1">
      <w:start w:val="1"/>
      <w:numFmt w:val="decimal"/>
      <w:lvlText w:val="%7."/>
      <w:lvlJc w:val="left"/>
      <w:pPr>
        <w:ind w:left="5040" w:hanging="360"/>
      </w:pPr>
    </w:lvl>
    <w:lvl w:ilvl="7" w:tplc="56213984" w:tentative="1">
      <w:start w:val="1"/>
      <w:numFmt w:val="lowerLetter"/>
      <w:lvlText w:val="%8."/>
      <w:lvlJc w:val="left"/>
      <w:pPr>
        <w:ind w:left="5760" w:hanging="360"/>
      </w:pPr>
    </w:lvl>
    <w:lvl w:ilvl="8" w:tplc="5621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9">
    <w:multiLevelType w:val="hybridMultilevel"/>
    <w:lvl w:ilvl="0" w:tplc="41076705">
      <w:start w:val="1"/>
      <w:numFmt w:val="decimal"/>
      <w:lvlText w:val="%1."/>
      <w:lvlJc w:val="left"/>
      <w:pPr>
        <w:ind w:left="720" w:hanging="360"/>
      </w:pPr>
    </w:lvl>
    <w:lvl w:ilvl="1" w:tplc="41076705" w:tentative="1">
      <w:start w:val="1"/>
      <w:numFmt w:val="lowerLetter"/>
      <w:lvlText w:val="%2."/>
      <w:lvlJc w:val="left"/>
      <w:pPr>
        <w:ind w:left="1440" w:hanging="360"/>
      </w:pPr>
    </w:lvl>
    <w:lvl w:ilvl="2" w:tplc="41076705" w:tentative="1">
      <w:start w:val="1"/>
      <w:numFmt w:val="lowerRoman"/>
      <w:lvlText w:val="%3."/>
      <w:lvlJc w:val="right"/>
      <w:pPr>
        <w:ind w:left="2160" w:hanging="180"/>
      </w:pPr>
    </w:lvl>
    <w:lvl w:ilvl="3" w:tplc="41076705" w:tentative="1">
      <w:start w:val="1"/>
      <w:numFmt w:val="decimal"/>
      <w:lvlText w:val="%4."/>
      <w:lvlJc w:val="left"/>
      <w:pPr>
        <w:ind w:left="2880" w:hanging="360"/>
      </w:pPr>
    </w:lvl>
    <w:lvl w:ilvl="4" w:tplc="41076705" w:tentative="1">
      <w:start w:val="1"/>
      <w:numFmt w:val="lowerLetter"/>
      <w:lvlText w:val="%5."/>
      <w:lvlJc w:val="left"/>
      <w:pPr>
        <w:ind w:left="3600" w:hanging="360"/>
      </w:pPr>
    </w:lvl>
    <w:lvl w:ilvl="5" w:tplc="41076705" w:tentative="1">
      <w:start w:val="1"/>
      <w:numFmt w:val="lowerRoman"/>
      <w:lvlText w:val="%6."/>
      <w:lvlJc w:val="right"/>
      <w:pPr>
        <w:ind w:left="4320" w:hanging="180"/>
      </w:pPr>
    </w:lvl>
    <w:lvl w:ilvl="6" w:tplc="41076705" w:tentative="1">
      <w:start w:val="1"/>
      <w:numFmt w:val="decimal"/>
      <w:lvlText w:val="%7."/>
      <w:lvlJc w:val="left"/>
      <w:pPr>
        <w:ind w:left="5040" w:hanging="360"/>
      </w:pPr>
    </w:lvl>
    <w:lvl w:ilvl="7" w:tplc="41076705" w:tentative="1">
      <w:start w:val="1"/>
      <w:numFmt w:val="lowerLetter"/>
      <w:lvlText w:val="%8."/>
      <w:lvlJc w:val="left"/>
      <w:pPr>
        <w:ind w:left="5760" w:hanging="360"/>
      </w:pPr>
    </w:lvl>
    <w:lvl w:ilvl="8" w:tplc="41076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8">
    <w:multiLevelType w:val="hybridMultilevel"/>
    <w:lvl w:ilvl="0" w:tplc="46931670">
      <w:start w:val="1"/>
      <w:numFmt w:val="decimal"/>
      <w:lvlText w:val="%1."/>
      <w:lvlJc w:val="left"/>
      <w:pPr>
        <w:ind w:left="720" w:hanging="360"/>
      </w:pPr>
    </w:lvl>
    <w:lvl w:ilvl="1" w:tplc="46931670" w:tentative="1">
      <w:start w:val="1"/>
      <w:numFmt w:val="lowerLetter"/>
      <w:lvlText w:val="%2."/>
      <w:lvlJc w:val="left"/>
      <w:pPr>
        <w:ind w:left="1440" w:hanging="360"/>
      </w:pPr>
    </w:lvl>
    <w:lvl w:ilvl="2" w:tplc="46931670" w:tentative="1">
      <w:start w:val="1"/>
      <w:numFmt w:val="lowerRoman"/>
      <w:lvlText w:val="%3."/>
      <w:lvlJc w:val="right"/>
      <w:pPr>
        <w:ind w:left="2160" w:hanging="180"/>
      </w:pPr>
    </w:lvl>
    <w:lvl w:ilvl="3" w:tplc="46931670" w:tentative="1">
      <w:start w:val="1"/>
      <w:numFmt w:val="decimal"/>
      <w:lvlText w:val="%4."/>
      <w:lvlJc w:val="left"/>
      <w:pPr>
        <w:ind w:left="2880" w:hanging="360"/>
      </w:pPr>
    </w:lvl>
    <w:lvl w:ilvl="4" w:tplc="46931670" w:tentative="1">
      <w:start w:val="1"/>
      <w:numFmt w:val="lowerLetter"/>
      <w:lvlText w:val="%5."/>
      <w:lvlJc w:val="left"/>
      <w:pPr>
        <w:ind w:left="3600" w:hanging="360"/>
      </w:pPr>
    </w:lvl>
    <w:lvl w:ilvl="5" w:tplc="46931670" w:tentative="1">
      <w:start w:val="1"/>
      <w:numFmt w:val="lowerRoman"/>
      <w:lvlText w:val="%6."/>
      <w:lvlJc w:val="right"/>
      <w:pPr>
        <w:ind w:left="4320" w:hanging="180"/>
      </w:pPr>
    </w:lvl>
    <w:lvl w:ilvl="6" w:tplc="46931670" w:tentative="1">
      <w:start w:val="1"/>
      <w:numFmt w:val="decimal"/>
      <w:lvlText w:val="%7."/>
      <w:lvlJc w:val="left"/>
      <w:pPr>
        <w:ind w:left="5040" w:hanging="360"/>
      </w:pPr>
    </w:lvl>
    <w:lvl w:ilvl="7" w:tplc="46931670" w:tentative="1">
      <w:start w:val="1"/>
      <w:numFmt w:val="lowerLetter"/>
      <w:lvlText w:val="%8."/>
      <w:lvlJc w:val="left"/>
      <w:pPr>
        <w:ind w:left="5760" w:hanging="360"/>
      </w:pPr>
    </w:lvl>
    <w:lvl w:ilvl="8" w:tplc="46931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7">
    <w:multiLevelType w:val="hybridMultilevel"/>
    <w:lvl w:ilvl="0" w:tplc="18249309">
      <w:start w:val="1"/>
      <w:numFmt w:val="decimal"/>
      <w:lvlText w:val="%1."/>
      <w:lvlJc w:val="left"/>
      <w:pPr>
        <w:ind w:left="720" w:hanging="360"/>
      </w:pPr>
    </w:lvl>
    <w:lvl w:ilvl="1" w:tplc="18249309" w:tentative="1">
      <w:start w:val="1"/>
      <w:numFmt w:val="lowerLetter"/>
      <w:lvlText w:val="%2."/>
      <w:lvlJc w:val="left"/>
      <w:pPr>
        <w:ind w:left="1440" w:hanging="360"/>
      </w:pPr>
    </w:lvl>
    <w:lvl w:ilvl="2" w:tplc="18249309" w:tentative="1">
      <w:start w:val="1"/>
      <w:numFmt w:val="lowerRoman"/>
      <w:lvlText w:val="%3."/>
      <w:lvlJc w:val="right"/>
      <w:pPr>
        <w:ind w:left="2160" w:hanging="180"/>
      </w:pPr>
    </w:lvl>
    <w:lvl w:ilvl="3" w:tplc="18249309" w:tentative="1">
      <w:start w:val="1"/>
      <w:numFmt w:val="decimal"/>
      <w:lvlText w:val="%4."/>
      <w:lvlJc w:val="left"/>
      <w:pPr>
        <w:ind w:left="2880" w:hanging="360"/>
      </w:pPr>
    </w:lvl>
    <w:lvl w:ilvl="4" w:tplc="18249309" w:tentative="1">
      <w:start w:val="1"/>
      <w:numFmt w:val="lowerLetter"/>
      <w:lvlText w:val="%5."/>
      <w:lvlJc w:val="left"/>
      <w:pPr>
        <w:ind w:left="3600" w:hanging="360"/>
      </w:pPr>
    </w:lvl>
    <w:lvl w:ilvl="5" w:tplc="18249309" w:tentative="1">
      <w:start w:val="1"/>
      <w:numFmt w:val="lowerRoman"/>
      <w:lvlText w:val="%6."/>
      <w:lvlJc w:val="right"/>
      <w:pPr>
        <w:ind w:left="4320" w:hanging="180"/>
      </w:pPr>
    </w:lvl>
    <w:lvl w:ilvl="6" w:tplc="18249309" w:tentative="1">
      <w:start w:val="1"/>
      <w:numFmt w:val="decimal"/>
      <w:lvlText w:val="%7."/>
      <w:lvlJc w:val="left"/>
      <w:pPr>
        <w:ind w:left="5040" w:hanging="360"/>
      </w:pPr>
    </w:lvl>
    <w:lvl w:ilvl="7" w:tplc="18249309" w:tentative="1">
      <w:start w:val="1"/>
      <w:numFmt w:val="lowerLetter"/>
      <w:lvlText w:val="%8."/>
      <w:lvlJc w:val="left"/>
      <w:pPr>
        <w:ind w:left="5760" w:hanging="360"/>
      </w:pPr>
    </w:lvl>
    <w:lvl w:ilvl="8" w:tplc="182493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6">
    <w:multiLevelType w:val="hybridMultilevel"/>
    <w:lvl w:ilvl="0" w:tplc="92558496">
      <w:start w:val="1"/>
      <w:numFmt w:val="decimal"/>
      <w:lvlText w:val="%1."/>
      <w:lvlJc w:val="left"/>
      <w:pPr>
        <w:ind w:left="720" w:hanging="360"/>
      </w:pPr>
    </w:lvl>
    <w:lvl w:ilvl="1" w:tplc="92558496" w:tentative="1">
      <w:start w:val="1"/>
      <w:numFmt w:val="lowerLetter"/>
      <w:lvlText w:val="%2."/>
      <w:lvlJc w:val="left"/>
      <w:pPr>
        <w:ind w:left="1440" w:hanging="360"/>
      </w:pPr>
    </w:lvl>
    <w:lvl w:ilvl="2" w:tplc="92558496" w:tentative="1">
      <w:start w:val="1"/>
      <w:numFmt w:val="lowerRoman"/>
      <w:lvlText w:val="%3."/>
      <w:lvlJc w:val="right"/>
      <w:pPr>
        <w:ind w:left="2160" w:hanging="180"/>
      </w:pPr>
    </w:lvl>
    <w:lvl w:ilvl="3" w:tplc="92558496" w:tentative="1">
      <w:start w:val="1"/>
      <w:numFmt w:val="decimal"/>
      <w:lvlText w:val="%4."/>
      <w:lvlJc w:val="left"/>
      <w:pPr>
        <w:ind w:left="2880" w:hanging="360"/>
      </w:pPr>
    </w:lvl>
    <w:lvl w:ilvl="4" w:tplc="92558496" w:tentative="1">
      <w:start w:val="1"/>
      <w:numFmt w:val="lowerLetter"/>
      <w:lvlText w:val="%5."/>
      <w:lvlJc w:val="left"/>
      <w:pPr>
        <w:ind w:left="3600" w:hanging="360"/>
      </w:pPr>
    </w:lvl>
    <w:lvl w:ilvl="5" w:tplc="92558496" w:tentative="1">
      <w:start w:val="1"/>
      <w:numFmt w:val="lowerRoman"/>
      <w:lvlText w:val="%6."/>
      <w:lvlJc w:val="right"/>
      <w:pPr>
        <w:ind w:left="4320" w:hanging="180"/>
      </w:pPr>
    </w:lvl>
    <w:lvl w:ilvl="6" w:tplc="92558496" w:tentative="1">
      <w:start w:val="1"/>
      <w:numFmt w:val="decimal"/>
      <w:lvlText w:val="%7."/>
      <w:lvlJc w:val="left"/>
      <w:pPr>
        <w:ind w:left="5040" w:hanging="360"/>
      </w:pPr>
    </w:lvl>
    <w:lvl w:ilvl="7" w:tplc="92558496" w:tentative="1">
      <w:start w:val="1"/>
      <w:numFmt w:val="lowerLetter"/>
      <w:lvlText w:val="%8."/>
      <w:lvlJc w:val="left"/>
      <w:pPr>
        <w:ind w:left="5760" w:hanging="360"/>
      </w:pPr>
    </w:lvl>
    <w:lvl w:ilvl="8" w:tplc="925584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5">
    <w:multiLevelType w:val="hybridMultilevel"/>
    <w:lvl w:ilvl="0" w:tplc="38412540">
      <w:start w:val="1"/>
      <w:numFmt w:val="decimal"/>
      <w:lvlText w:val="%1."/>
      <w:lvlJc w:val="left"/>
      <w:pPr>
        <w:ind w:left="720" w:hanging="360"/>
      </w:pPr>
    </w:lvl>
    <w:lvl w:ilvl="1" w:tplc="38412540" w:tentative="1">
      <w:start w:val="1"/>
      <w:numFmt w:val="lowerLetter"/>
      <w:lvlText w:val="%2."/>
      <w:lvlJc w:val="left"/>
      <w:pPr>
        <w:ind w:left="1440" w:hanging="360"/>
      </w:pPr>
    </w:lvl>
    <w:lvl w:ilvl="2" w:tplc="38412540" w:tentative="1">
      <w:start w:val="1"/>
      <w:numFmt w:val="lowerRoman"/>
      <w:lvlText w:val="%3."/>
      <w:lvlJc w:val="right"/>
      <w:pPr>
        <w:ind w:left="2160" w:hanging="180"/>
      </w:pPr>
    </w:lvl>
    <w:lvl w:ilvl="3" w:tplc="38412540" w:tentative="1">
      <w:start w:val="1"/>
      <w:numFmt w:val="decimal"/>
      <w:lvlText w:val="%4."/>
      <w:lvlJc w:val="left"/>
      <w:pPr>
        <w:ind w:left="2880" w:hanging="360"/>
      </w:pPr>
    </w:lvl>
    <w:lvl w:ilvl="4" w:tplc="38412540" w:tentative="1">
      <w:start w:val="1"/>
      <w:numFmt w:val="lowerLetter"/>
      <w:lvlText w:val="%5."/>
      <w:lvlJc w:val="left"/>
      <w:pPr>
        <w:ind w:left="3600" w:hanging="360"/>
      </w:pPr>
    </w:lvl>
    <w:lvl w:ilvl="5" w:tplc="38412540" w:tentative="1">
      <w:start w:val="1"/>
      <w:numFmt w:val="lowerRoman"/>
      <w:lvlText w:val="%6."/>
      <w:lvlJc w:val="right"/>
      <w:pPr>
        <w:ind w:left="4320" w:hanging="180"/>
      </w:pPr>
    </w:lvl>
    <w:lvl w:ilvl="6" w:tplc="38412540" w:tentative="1">
      <w:start w:val="1"/>
      <w:numFmt w:val="decimal"/>
      <w:lvlText w:val="%7."/>
      <w:lvlJc w:val="left"/>
      <w:pPr>
        <w:ind w:left="5040" w:hanging="360"/>
      </w:pPr>
    </w:lvl>
    <w:lvl w:ilvl="7" w:tplc="38412540" w:tentative="1">
      <w:start w:val="1"/>
      <w:numFmt w:val="lowerLetter"/>
      <w:lvlText w:val="%8."/>
      <w:lvlJc w:val="left"/>
      <w:pPr>
        <w:ind w:left="5760" w:hanging="360"/>
      </w:pPr>
    </w:lvl>
    <w:lvl w:ilvl="8" w:tplc="38412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4">
    <w:multiLevelType w:val="hybridMultilevel"/>
    <w:lvl w:ilvl="0" w:tplc="52976335">
      <w:start w:val="1"/>
      <w:numFmt w:val="decimal"/>
      <w:lvlText w:val="%1."/>
      <w:lvlJc w:val="left"/>
      <w:pPr>
        <w:ind w:left="720" w:hanging="360"/>
      </w:pPr>
    </w:lvl>
    <w:lvl w:ilvl="1" w:tplc="52976335" w:tentative="1">
      <w:start w:val="1"/>
      <w:numFmt w:val="lowerLetter"/>
      <w:lvlText w:val="%2."/>
      <w:lvlJc w:val="left"/>
      <w:pPr>
        <w:ind w:left="1440" w:hanging="360"/>
      </w:pPr>
    </w:lvl>
    <w:lvl w:ilvl="2" w:tplc="52976335" w:tentative="1">
      <w:start w:val="1"/>
      <w:numFmt w:val="lowerRoman"/>
      <w:lvlText w:val="%3."/>
      <w:lvlJc w:val="right"/>
      <w:pPr>
        <w:ind w:left="2160" w:hanging="180"/>
      </w:pPr>
    </w:lvl>
    <w:lvl w:ilvl="3" w:tplc="52976335" w:tentative="1">
      <w:start w:val="1"/>
      <w:numFmt w:val="decimal"/>
      <w:lvlText w:val="%4."/>
      <w:lvlJc w:val="left"/>
      <w:pPr>
        <w:ind w:left="2880" w:hanging="360"/>
      </w:pPr>
    </w:lvl>
    <w:lvl w:ilvl="4" w:tplc="52976335" w:tentative="1">
      <w:start w:val="1"/>
      <w:numFmt w:val="lowerLetter"/>
      <w:lvlText w:val="%5."/>
      <w:lvlJc w:val="left"/>
      <w:pPr>
        <w:ind w:left="3600" w:hanging="360"/>
      </w:pPr>
    </w:lvl>
    <w:lvl w:ilvl="5" w:tplc="52976335" w:tentative="1">
      <w:start w:val="1"/>
      <w:numFmt w:val="lowerRoman"/>
      <w:lvlText w:val="%6."/>
      <w:lvlJc w:val="right"/>
      <w:pPr>
        <w:ind w:left="4320" w:hanging="180"/>
      </w:pPr>
    </w:lvl>
    <w:lvl w:ilvl="6" w:tplc="52976335" w:tentative="1">
      <w:start w:val="1"/>
      <w:numFmt w:val="decimal"/>
      <w:lvlText w:val="%7."/>
      <w:lvlJc w:val="left"/>
      <w:pPr>
        <w:ind w:left="5040" w:hanging="360"/>
      </w:pPr>
    </w:lvl>
    <w:lvl w:ilvl="7" w:tplc="52976335" w:tentative="1">
      <w:start w:val="1"/>
      <w:numFmt w:val="lowerLetter"/>
      <w:lvlText w:val="%8."/>
      <w:lvlJc w:val="left"/>
      <w:pPr>
        <w:ind w:left="5760" w:hanging="360"/>
      </w:pPr>
    </w:lvl>
    <w:lvl w:ilvl="8" w:tplc="52976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3">
    <w:multiLevelType w:val="hybridMultilevel"/>
    <w:lvl w:ilvl="0" w:tplc="92073020">
      <w:start w:val="1"/>
      <w:numFmt w:val="decimal"/>
      <w:lvlText w:val="%1."/>
      <w:lvlJc w:val="left"/>
      <w:pPr>
        <w:ind w:left="720" w:hanging="360"/>
      </w:pPr>
    </w:lvl>
    <w:lvl w:ilvl="1" w:tplc="92073020" w:tentative="1">
      <w:start w:val="1"/>
      <w:numFmt w:val="lowerLetter"/>
      <w:lvlText w:val="%2."/>
      <w:lvlJc w:val="left"/>
      <w:pPr>
        <w:ind w:left="1440" w:hanging="360"/>
      </w:pPr>
    </w:lvl>
    <w:lvl w:ilvl="2" w:tplc="92073020" w:tentative="1">
      <w:start w:val="1"/>
      <w:numFmt w:val="lowerRoman"/>
      <w:lvlText w:val="%3."/>
      <w:lvlJc w:val="right"/>
      <w:pPr>
        <w:ind w:left="2160" w:hanging="180"/>
      </w:pPr>
    </w:lvl>
    <w:lvl w:ilvl="3" w:tplc="92073020" w:tentative="1">
      <w:start w:val="1"/>
      <w:numFmt w:val="decimal"/>
      <w:lvlText w:val="%4."/>
      <w:lvlJc w:val="left"/>
      <w:pPr>
        <w:ind w:left="2880" w:hanging="360"/>
      </w:pPr>
    </w:lvl>
    <w:lvl w:ilvl="4" w:tplc="92073020" w:tentative="1">
      <w:start w:val="1"/>
      <w:numFmt w:val="lowerLetter"/>
      <w:lvlText w:val="%5."/>
      <w:lvlJc w:val="left"/>
      <w:pPr>
        <w:ind w:left="3600" w:hanging="360"/>
      </w:pPr>
    </w:lvl>
    <w:lvl w:ilvl="5" w:tplc="92073020" w:tentative="1">
      <w:start w:val="1"/>
      <w:numFmt w:val="lowerRoman"/>
      <w:lvlText w:val="%6."/>
      <w:lvlJc w:val="right"/>
      <w:pPr>
        <w:ind w:left="4320" w:hanging="180"/>
      </w:pPr>
    </w:lvl>
    <w:lvl w:ilvl="6" w:tplc="92073020" w:tentative="1">
      <w:start w:val="1"/>
      <w:numFmt w:val="decimal"/>
      <w:lvlText w:val="%7."/>
      <w:lvlJc w:val="left"/>
      <w:pPr>
        <w:ind w:left="5040" w:hanging="360"/>
      </w:pPr>
    </w:lvl>
    <w:lvl w:ilvl="7" w:tplc="92073020" w:tentative="1">
      <w:start w:val="1"/>
      <w:numFmt w:val="lowerLetter"/>
      <w:lvlText w:val="%8."/>
      <w:lvlJc w:val="left"/>
      <w:pPr>
        <w:ind w:left="5760" w:hanging="360"/>
      </w:pPr>
    </w:lvl>
    <w:lvl w:ilvl="8" w:tplc="92073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2">
    <w:multiLevelType w:val="hybridMultilevel"/>
    <w:lvl w:ilvl="0" w:tplc="50351632">
      <w:start w:val="1"/>
      <w:numFmt w:val="decimal"/>
      <w:lvlText w:val="%1."/>
      <w:lvlJc w:val="left"/>
      <w:pPr>
        <w:ind w:left="720" w:hanging="360"/>
      </w:pPr>
    </w:lvl>
    <w:lvl w:ilvl="1" w:tplc="50351632" w:tentative="1">
      <w:start w:val="1"/>
      <w:numFmt w:val="lowerLetter"/>
      <w:lvlText w:val="%2."/>
      <w:lvlJc w:val="left"/>
      <w:pPr>
        <w:ind w:left="1440" w:hanging="360"/>
      </w:pPr>
    </w:lvl>
    <w:lvl w:ilvl="2" w:tplc="50351632" w:tentative="1">
      <w:start w:val="1"/>
      <w:numFmt w:val="lowerRoman"/>
      <w:lvlText w:val="%3."/>
      <w:lvlJc w:val="right"/>
      <w:pPr>
        <w:ind w:left="2160" w:hanging="180"/>
      </w:pPr>
    </w:lvl>
    <w:lvl w:ilvl="3" w:tplc="50351632" w:tentative="1">
      <w:start w:val="1"/>
      <w:numFmt w:val="decimal"/>
      <w:lvlText w:val="%4."/>
      <w:lvlJc w:val="left"/>
      <w:pPr>
        <w:ind w:left="2880" w:hanging="360"/>
      </w:pPr>
    </w:lvl>
    <w:lvl w:ilvl="4" w:tplc="50351632" w:tentative="1">
      <w:start w:val="1"/>
      <w:numFmt w:val="lowerLetter"/>
      <w:lvlText w:val="%5."/>
      <w:lvlJc w:val="left"/>
      <w:pPr>
        <w:ind w:left="3600" w:hanging="360"/>
      </w:pPr>
    </w:lvl>
    <w:lvl w:ilvl="5" w:tplc="50351632" w:tentative="1">
      <w:start w:val="1"/>
      <w:numFmt w:val="lowerRoman"/>
      <w:lvlText w:val="%6."/>
      <w:lvlJc w:val="right"/>
      <w:pPr>
        <w:ind w:left="4320" w:hanging="180"/>
      </w:pPr>
    </w:lvl>
    <w:lvl w:ilvl="6" w:tplc="50351632" w:tentative="1">
      <w:start w:val="1"/>
      <w:numFmt w:val="decimal"/>
      <w:lvlText w:val="%7."/>
      <w:lvlJc w:val="left"/>
      <w:pPr>
        <w:ind w:left="5040" w:hanging="360"/>
      </w:pPr>
    </w:lvl>
    <w:lvl w:ilvl="7" w:tplc="50351632" w:tentative="1">
      <w:start w:val="1"/>
      <w:numFmt w:val="lowerLetter"/>
      <w:lvlText w:val="%8."/>
      <w:lvlJc w:val="left"/>
      <w:pPr>
        <w:ind w:left="5760" w:hanging="360"/>
      </w:pPr>
    </w:lvl>
    <w:lvl w:ilvl="8" w:tplc="5035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1">
    <w:multiLevelType w:val="hybridMultilevel"/>
    <w:lvl w:ilvl="0" w:tplc="76084943">
      <w:start w:val="1"/>
      <w:numFmt w:val="decimal"/>
      <w:lvlText w:val="%1."/>
      <w:lvlJc w:val="left"/>
      <w:pPr>
        <w:ind w:left="720" w:hanging="360"/>
      </w:pPr>
    </w:lvl>
    <w:lvl w:ilvl="1" w:tplc="76084943" w:tentative="1">
      <w:start w:val="1"/>
      <w:numFmt w:val="lowerLetter"/>
      <w:lvlText w:val="%2."/>
      <w:lvlJc w:val="left"/>
      <w:pPr>
        <w:ind w:left="1440" w:hanging="360"/>
      </w:pPr>
    </w:lvl>
    <w:lvl w:ilvl="2" w:tplc="76084943" w:tentative="1">
      <w:start w:val="1"/>
      <w:numFmt w:val="lowerRoman"/>
      <w:lvlText w:val="%3."/>
      <w:lvlJc w:val="right"/>
      <w:pPr>
        <w:ind w:left="2160" w:hanging="180"/>
      </w:pPr>
    </w:lvl>
    <w:lvl w:ilvl="3" w:tplc="76084943" w:tentative="1">
      <w:start w:val="1"/>
      <w:numFmt w:val="decimal"/>
      <w:lvlText w:val="%4."/>
      <w:lvlJc w:val="left"/>
      <w:pPr>
        <w:ind w:left="2880" w:hanging="360"/>
      </w:pPr>
    </w:lvl>
    <w:lvl w:ilvl="4" w:tplc="76084943" w:tentative="1">
      <w:start w:val="1"/>
      <w:numFmt w:val="lowerLetter"/>
      <w:lvlText w:val="%5."/>
      <w:lvlJc w:val="left"/>
      <w:pPr>
        <w:ind w:left="3600" w:hanging="360"/>
      </w:pPr>
    </w:lvl>
    <w:lvl w:ilvl="5" w:tplc="76084943" w:tentative="1">
      <w:start w:val="1"/>
      <w:numFmt w:val="lowerRoman"/>
      <w:lvlText w:val="%6."/>
      <w:lvlJc w:val="right"/>
      <w:pPr>
        <w:ind w:left="4320" w:hanging="180"/>
      </w:pPr>
    </w:lvl>
    <w:lvl w:ilvl="6" w:tplc="76084943" w:tentative="1">
      <w:start w:val="1"/>
      <w:numFmt w:val="decimal"/>
      <w:lvlText w:val="%7."/>
      <w:lvlJc w:val="left"/>
      <w:pPr>
        <w:ind w:left="5040" w:hanging="360"/>
      </w:pPr>
    </w:lvl>
    <w:lvl w:ilvl="7" w:tplc="76084943" w:tentative="1">
      <w:start w:val="1"/>
      <w:numFmt w:val="lowerLetter"/>
      <w:lvlText w:val="%8."/>
      <w:lvlJc w:val="left"/>
      <w:pPr>
        <w:ind w:left="5760" w:hanging="360"/>
      </w:pPr>
    </w:lvl>
    <w:lvl w:ilvl="8" w:tplc="76084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70">
    <w:multiLevelType w:val="hybridMultilevel"/>
    <w:lvl w:ilvl="0" w:tplc="41394192">
      <w:start w:val="1"/>
      <w:numFmt w:val="decimal"/>
      <w:lvlText w:val="%1."/>
      <w:lvlJc w:val="left"/>
      <w:pPr>
        <w:ind w:left="720" w:hanging="360"/>
      </w:pPr>
    </w:lvl>
    <w:lvl w:ilvl="1" w:tplc="41394192" w:tentative="1">
      <w:start w:val="1"/>
      <w:numFmt w:val="lowerLetter"/>
      <w:lvlText w:val="%2."/>
      <w:lvlJc w:val="left"/>
      <w:pPr>
        <w:ind w:left="1440" w:hanging="360"/>
      </w:pPr>
    </w:lvl>
    <w:lvl w:ilvl="2" w:tplc="41394192" w:tentative="1">
      <w:start w:val="1"/>
      <w:numFmt w:val="lowerRoman"/>
      <w:lvlText w:val="%3."/>
      <w:lvlJc w:val="right"/>
      <w:pPr>
        <w:ind w:left="2160" w:hanging="180"/>
      </w:pPr>
    </w:lvl>
    <w:lvl w:ilvl="3" w:tplc="41394192" w:tentative="1">
      <w:start w:val="1"/>
      <w:numFmt w:val="decimal"/>
      <w:lvlText w:val="%4."/>
      <w:lvlJc w:val="left"/>
      <w:pPr>
        <w:ind w:left="2880" w:hanging="360"/>
      </w:pPr>
    </w:lvl>
    <w:lvl w:ilvl="4" w:tplc="41394192" w:tentative="1">
      <w:start w:val="1"/>
      <w:numFmt w:val="lowerLetter"/>
      <w:lvlText w:val="%5."/>
      <w:lvlJc w:val="left"/>
      <w:pPr>
        <w:ind w:left="3600" w:hanging="360"/>
      </w:pPr>
    </w:lvl>
    <w:lvl w:ilvl="5" w:tplc="41394192" w:tentative="1">
      <w:start w:val="1"/>
      <w:numFmt w:val="lowerRoman"/>
      <w:lvlText w:val="%6."/>
      <w:lvlJc w:val="right"/>
      <w:pPr>
        <w:ind w:left="4320" w:hanging="180"/>
      </w:pPr>
    </w:lvl>
    <w:lvl w:ilvl="6" w:tplc="41394192" w:tentative="1">
      <w:start w:val="1"/>
      <w:numFmt w:val="decimal"/>
      <w:lvlText w:val="%7."/>
      <w:lvlJc w:val="left"/>
      <w:pPr>
        <w:ind w:left="5040" w:hanging="360"/>
      </w:pPr>
    </w:lvl>
    <w:lvl w:ilvl="7" w:tplc="41394192" w:tentative="1">
      <w:start w:val="1"/>
      <w:numFmt w:val="lowerLetter"/>
      <w:lvlText w:val="%8."/>
      <w:lvlJc w:val="left"/>
      <w:pPr>
        <w:ind w:left="5760" w:hanging="360"/>
      </w:pPr>
    </w:lvl>
    <w:lvl w:ilvl="8" w:tplc="413941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9">
    <w:multiLevelType w:val="hybridMultilevel"/>
    <w:lvl w:ilvl="0" w:tplc="43116646">
      <w:start w:val="1"/>
      <w:numFmt w:val="decimal"/>
      <w:lvlText w:val="%1."/>
      <w:lvlJc w:val="left"/>
      <w:pPr>
        <w:ind w:left="720" w:hanging="360"/>
      </w:pPr>
    </w:lvl>
    <w:lvl w:ilvl="1" w:tplc="43116646" w:tentative="1">
      <w:start w:val="1"/>
      <w:numFmt w:val="lowerLetter"/>
      <w:lvlText w:val="%2."/>
      <w:lvlJc w:val="left"/>
      <w:pPr>
        <w:ind w:left="1440" w:hanging="360"/>
      </w:pPr>
    </w:lvl>
    <w:lvl w:ilvl="2" w:tplc="43116646" w:tentative="1">
      <w:start w:val="1"/>
      <w:numFmt w:val="lowerRoman"/>
      <w:lvlText w:val="%3."/>
      <w:lvlJc w:val="right"/>
      <w:pPr>
        <w:ind w:left="2160" w:hanging="180"/>
      </w:pPr>
    </w:lvl>
    <w:lvl w:ilvl="3" w:tplc="43116646" w:tentative="1">
      <w:start w:val="1"/>
      <w:numFmt w:val="decimal"/>
      <w:lvlText w:val="%4."/>
      <w:lvlJc w:val="left"/>
      <w:pPr>
        <w:ind w:left="2880" w:hanging="360"/>
      </w:pPr>
    </w:lvl>
    <w:lvl w:ilvl="4" w:tplc="43116646" w:tentative="1">
      <w:start w:val="1"/>
      <w:numFmt w:val="lowerLetter"/>
      <w:lvlText w:val="%5."/>
      <w:lvlJc w:val="left"/>
      <w:pPr>
        <w:ind w:left="3600" w:hanging="360"/>
      </w:pPr>
    </w:lvl>
    <w:lvl w:ilvl="5" w:tplc="43116646" w:tentative="1">
      <w:start w:val="1"/>
      <w:numFmt w:val="lowerRoman"/>
      <w:lvlText w:val="%6."/>
      <w:lvlJc w:val="right"/>
      <w:pPr>
        <w:ind w:left="4320" w:hanging="180"/>
      </w:pPr>
    </w:lvl>
    <w:lvl w:ilvl="6" w:tplc="43116646" w:tentative="1">
      <w:start w:val="1"/>
      <w:numFmt w:val="decimal"/>
      <w:lvlText w:val="%7."/>
      <w:lvlJc w:val="left"/>
      <w:pPr>
        <w:ind w:left="5040" w:hanging="360"/>
      </w:pPr>
    </w:lvl>
    <w:lvl w:ilvl="7" w:tplc="43116646" w:tentative="1">
      <w:start w:val="1"/>
      <w:numFmt w:val="lowerLetter"/>
      <w:lvlText w:val="%8."/>
      <w:lvlJc w:val="left"/>
      <w:pPr>
        <w:ind w:left="5760" w:hanging="360"/>
      </w:pPr>
    </w:lvl>
    <w:lvl w:ilvl="8" w:tplc="431166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8">
    <w:multiLevelType w:val="hybridMultilevel"/>
    <w:lvl w:ilvl="0" w:tplc="77738157">
      <w:start w:val="1"/>
      <w:numFmt w:val="decimal"/>
      <w:lvlText w:val="%1."/>
      <w:lvlJc w:val="left"/>
      <w:pPr>
        <w:ind w:left="720" w:hanging="360"/>
      </w:pPr>
    </w:lvl>
    <w:lvl w:ilvl="1" w:tplc="77738157" w:tentative="1">
      <w:start w:val="1"/>
      <w:numFmt w:val="lowerLetter"/>
      <w:lvlText w:val="%2."/>
      <w:lvlJc w:val="left"/>
      <w:pPr>
        <w:ind w:left="1440" w:hanging="360"/>
      </w:pPr>
    </w:lvl>
    <w:lvl w:ilvl="2" w:tplc="77738157" w:tentative="1">
      <w:start w:val="1"/>
      <w:numFmt w:val="lowerRoman"/>
      <w:lvlText w:val="%3."/>
      <w:lvlJc w:val="right"/>
      <w:pPr>
        <w:ind w:left="2160" w:hanging="180"/>
      </w:pPr>
    </w:lvl>
    <w:lvl w:ilvl="3" w:tplc="77738157" w:tentative="1">
      <w:start w:val="1"/>
      <w:numFmt w:val="decimal"/>
      <w:lvlText w:val="%4."/>
      <w:lvlJc w:val="left"/>
      <w:pPr>
        <w:ind w:left="2880" w:hanging="360"/>
      </w:pPr>
    </w:lvl>
    <w:lvl w:ilvl="4" w:tplc="77738157" w:tentative="1">
      <w:start w:val="1"/>
      <w:numFmt w:val="lowerLetter"/>
      <w:lvlText w:val="%5."/>
      <w:lvlJc w:val="left"/>
      <w:pPr>
        <w:ind w:left="3600" w:hanging="360"/>
      </w:pPr>
    </w:lvl>
    <w:lvl w:ilvl="5" w:tplc="77738157" w:tentative="1">
      <w:start w:val="1"/>
      <w:numFmt w:val="lowerRoman"/>
      <w:lvlText w:val="%6."/>
      <w:lvlJc w:val="right"/>
      <w:pPr>
        <w:ind w:left="4320" w:hanging="180"/>
      </w:pPr>
    </w:lvl>
    <w:lvl w:ilvl="6" w:tplc="77738157" w:tentative="1">
      <w:start w:val="1"/>
      <w:numFmt w:val="decimal"/>
      <w:lvlText w:val="%7."/>
      <w:lvlJc w:val="left"/>
      <w:pPr>
        <w:ind w:left="5040" w:hanging="360"/>
      </w:pPr>
    </w:lvl>
    <w:lvl w:ilvl="7" w:tplc="77738157" w:tentative="1">
      <w:start w:val="1"/>
      <w:numFmt w:val="lowerLetter"/>
      <w:lvlText w:val="%8."/>
      <w:lvlJc w:val="left"/>
      <w:pPr>
        <w:ind w:left="5760" w:hanging="360"/>
      </w:pPr>
    </w:lvl>
    <w:lvl w:ilvl="8" w:tplc="77738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7">
    <w:multiLevelType w:val="hybridMultilevel"/>
    <w:lvl w:ilvl="0" w:tplc="31115638">
      <w:start w:val="1"/>
      <w:numFmt w:val="decimal"/>
      <w:lvlText w:val="%1."/>
      <w:lvlJc w:val="left"/>
      <w:pPr>
        <w:ind w:left="720" w:hanging="360"/>
      </w:pPr>
    </w:lvl>
    <w:lvl w:ilvl="1" w:tplc="31115638" w:tentative="1">
      <w:start w:val="1"/>
      <w:numFmt w:val="lowerLetter"/>
      <w:lvlText w:val="%2."/>
      <w:lvlJc w:val="left"/>
      <w:pPr>
        <w:ind w:left="1440" w:hanging="360"/>
      </w:pPr>
    </w:lvl>
    <w:lvl w:ilvl="2" w:tplc="31115638" w:tentative="1">
      <w:start w:val="1"/>
      <w:numFmt w:val="lowerRoman"/>
      <w:lvlText w:val="%3."/>
      <w:lvlJc w:val="right"/>
      <w:pPr>
        <w:ind w:left="2160" w:hanging="180"/>
      </w:pPr>
    </w:lvl>
    <w:lvl w:ilvl="3" w:tplc="31115638" w:tentative="1">
      <w:start w:val="1"/>
      <w:numFmt w:val="decimal"/>
      <w:lvlText w:val="%4."/>
      <w:lvlJc w:val="left"/>
      <w:pPr>
        <w:ind w:left="2880" w:hanging="360"/>
      </w:pPr>
    </w:lvl>
    <w:lvl w:ilvl="4" w:tplc="31115638" w:tentative="1">
      <w:start w:val="1"/>
      <w:numFmt w:val="lowerLetter"/>
      <w:lvlText w:val="%5."/>
      <w:lvlJc w:val="left"/>
      <w:pPr>
        <w:ind w:left="3600" w:hanging="360"/>
      </w:pPr>
    </w:lvl>
    <w:lvl w:ilvl="5" w:tplc="31115638" w:tentative="1">
      <w:start w:val="1"/>
      <w:numFmt w:val="lowerRoman"/>
      <w:lvlText w:val="%6."/>
      <w:lvlJc w:val="right"/>
      <w:pPr>
        <w:ind w:left="4320" w:hanging="180"/>
      </w:pPr>
    </w:lvl>
    <w:lvl w:ilvl="6" w:tplc="31115638" w:tentative="1">
      <w:start w:val="1"/>
      <w:numFmt w:val="decimal"/>
      <w:lvlText w:val="%7."/>
      <w:lvlJc w:val="left"/>
      <w:pPr>
        <w:ind w:left="5040" w:hanging="360"/>
      </w:pPr>
    </w:lvl>
    <w:lvl w:ilvl="7" w:tplc="31115638" w:tentative="1">
      <w:start w:val="1"/>
      <w:numFmt w:val="lowerLetter"/>
      <w:lvlText w:val="%8."/>
      <w:lvlJc w:val="left"/>
      <w:pPr>
        <w:ind w:left="5760" w:hanging="360"/>
      </w:pPr>
    </w:lvl>
    <w:lvl w:ilvl="8" w:tplc="31115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6">
    <w:multiLevelType w:val="hybridMultilevel"/>
    <w:lvl w:ilvl="0" w:tplc="79023859">
      <w:start w:val="1"/>
      <w:numFmt w:val="decimal"/>
      <w:lvlText w:val="%1."/>
      <w:lvlJc w:val="left"/>
      <w:pPr>
        <w:ind w:left="720" w:hanging="360"/>
      </w:pPr>
    </w:lvl>
    <w:lvl w:ilvl="1" w:tplc="79023859" w:tentative="1">
      <w:start w:val="1"/>
      <w:numFmt w:val="lowerLetter"/>
      <w:lvlText w:val="%2."/>
      <w:lvlJc w:val="left"/>
      <w:pPr>
        <w:ind w:left="1440" w:hanging="360"/>
      </w:pPr>
    </w:lvl>
    <w:lvl w:ilvl="2" w:tplc="79023859" w:tentative="1">
      <w:start w:val="1"/>
      <w:numFmt w:val="lowerRoman"/>
      <w:lvlText w:val="%3."/>
      <w:lvlJc w:val="right"/>
      <w:pPr>
        <w:ind w:left="2160" w:hanging="180"/>
      </w:pPr>
    </w:lvl>
    <w:lvl w:ilvl="3" w:tplc="79023859" w:tentative="1">
      <w:start w:val="1"/>
      <w:numFmt w:val="decimal"/>
      <w:lvlText w:val="%4."/>
      <w:lvlJc w:val="left"/>
      <w:pPr>
        <w:ind w:left="2880" w:hanging="360"/>
      </w:pPr>
    </w:lvl>
    <w:lvl w:ilvl="4" w:tplc="79023859" w:tentative="1">
      <w:start w:val="1"/>
      <w:numFmt w:val="lowerLetter"/>
      <w:lvlText w:val="%5."/>
      <w:lvlJc w:val="left"/>
      <w:pPr>
        <w:ind w:left="3600" w:hanging="360"/>
      </w:pPr>
    </w:lvl>
    <w:lvl w:ilvl="5" w:tplc="79023859" w:tentative="1">
      <w:start w:val="1"/>
      <w:numFmt w:val="lowerRoman"/>
      <w:lvlText w:val="%6."/>
      <w:lvlJc w:val="right"/>
      <w:pPr>
        <w:ind w:left="4320" w:hanging="180"/>
      </w:pPr>
    </w:lvl>
    <w:lvl w:ilvl="6" w:tplc="79023859" w:tentative="1">
      <w:start w:val="1"/>
      <w:numFmt w:val="decimal"/>
      <w:lvlText w:val="%7."/>
      <w:lvlJc w:val="left"/>
      <w:pPr>
        <w:ind w:left="5040" w:hanging="360"/>
      </w:pPr>
    </w:lvl>
    <w:lvl w:ilvl="7" w:tplc="79023859" w:tentative="1">
      <w:start w:val="1"/>
      <w:numFmt w:val="lowerLetter"/>
      <w:lvlText w:val="%8."/>
      <w:lvlJc w:val="left"/>
      <w:pPr>
        <w:ind w:left="5760" w:hanging="360"/>
      </w:pPr>
    </w:lvl>
    <w:lvl w:ilvl="8" w:tplc="79023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5">
    <w:multiLevelType w:val="hybridMultilevel"/>
    <w:lvl w:ilvl="0" w:tplc="77172409">
      <w:start w:val="1"/>
      <w:numFmt w:val="decimal"/>
      <w:lvlText w:val="%1."/>
      <w:lvlJc w:val="left"/>
      <w:pPr>
        <w:ind w:left="720" w:hanging="360"/>
      </w:pPr>
    </w:lvl>
    <w:lvl w:ilvl="1" w:tplc="77172409" w:tentative="1">
      <w:start w:val="1"/>
      <w:numFmt w:val="lowerLetter"/>
      <w:lvlText w:val="%2."/>
      <w:lvlJc w:val="left"/>
      <w:pPr>
        <w:ind w:left="1440" w:hanging="360"/>
      </w:pPr>
    </w:lvl>
    <w:lvl w:ilvl="2" w:tplc="77172409" w:tentative="1">
      <w:start w:val="1"/>
      <w:numFmt w:val="lowerRoman"/>
      <w:lvlText w:val="%3."/>
      <w:lvlJc w:val="right"/>
      <w:pPr>
        <w:ind w:left="2160" w:hanging="180"/>
      </w:pPr>
    </w:lvl>
    <w:lvl w:ilvl="3" w:tplc="77172409" w:tentative="1">
      <w:start w:val="1"/>
      <w:numFmt w:val="decimal"/>
      <w:lvlText w:val="%4."/>
      <w:lvlJc w:val="left"/>
      <w:pPr>
        <w:ind w:left="2880" w:hanging="360"/>
      </w:pPr>
    </w:lvl>
    <w:lvl w:ilvl="4" w:tplc="77172409" w:tentative="1">
      <w:start w:val="1"/>
      <w:numFmt w:val="lowerLetter"/>
      <w:lvlText w:val="%5."/>
      <w:lvlJc w:val="left"/>
      <w:pPr>
        <w:ind w:left="3600" w:hanging="360"/>
      </w:pPr>
    </w:lvl>
    <w:lvl w:ilvl="5" w:tplc="77172409" w:tentative="1">
      <w:start w:val="1"/>
      <w:numFmt w:val="lowerRoman"/>
      <w:lvlText w:val="%6."/>
      <w:lvlJc w:val="right"/>
      <w:pPr>
        <w:ind w:left="4320" w:hanging="180"/>
      </w:pPr>
    </w:lvl>
    <w:lvl w:ilvl="6" w:tplc="77172409" w:tentative="1">
      <w:start w:val="1"/>
      <w:numFmt w:val="decimal"/>
      <w:lvlText w:val="%7."/>
      <w:lvlJc w:val="left"/>
      <w:pPr>
        <w:ind w:left="5040" w:hanging="360"/>
      </w:pPr>
    </w:lvl>
    <w:lvl w:ilvl="7" w:tplc="77172409" w:tentative="1">
      <w:start w:val="1"/>
      <w:numFmt w:val="lowerLetter"/>
      <w:lvlText w:val="%8."/>
      <w:lvlJc w:val="left"/>
      <w:pPr>
        <w:ind w:left="5760" w:hanging="360"/>
      </w:pPr>
    </w:lvl>
    <w:lvl w:ilvl="8" w:tplc="77172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4">
    <w:multiLevelType w:val="hybridMultilevel"/>
    <w:lvl w:ilvl="0" w:tplc="54785603">
      <w:start w:val="1"/>
      <w:numFmt w:val="decimal"/>
      <w:lvlText w:val="%1."/>
      <w:lvlJc w:val="left"/>
      <w:pPr>
        <w:ind w:left="720" w:hanging="360"/>
      </w:pPr>
    </w:lvl>
    <w:lvl w:ilvl="1" w:tplc="54785603" w:tentative="1">
      <w:start w:val="1"/>
      <w:numFmt w:val="lowerLetter"/>
      <w:lvlText w:val="%2."/>
      <w:lvlJc w:val="left"/>
      <w:pPr>
        <w:ind w:left="1440" w:hanging="360"/>
      </w:pPr>
    </w:lvl>
    <w:lvl w:ilvl="2" w:tplc="54785603" w:tentative="1">
      <w:start w:val="1"/>
      <w:numFmt w:val="lowerRoman"/>
      <w:lvlText w:val="%3."/>
      <w:lvlJc w:val="right"/>
      <w:pPr>
        <w:ind w:left="2160" w:hanging="180"/>
      </w:pPr>
    </w:lvl>
    <w:lvl w:ilvl="3" w:tplc="54785603" w:tentative="1">
      <w:start w:val="1"/>
      <w:numFmt w:val="decimal"/>
      <w:lvlText w:val="%4."/>
      <w:lvlJc w:val="left"/>
      <w:pPr>
        <w:ind w:left="2880" w:hanging="360"/>
      </w:pPr>
    </w:lvl>
    <w:lvl w:ilvl="4" w:tplc="54785603" w:tentative="1">
      <w:start w:val="1"/>
      <w:numFmt w:val="lowerLetter"/>
      <w:lvlText w:val="%5."/>
      <w:lvlJc w:val="left"/>
      <w:pPr>
        <w:ind w:left="3600" w:hanging="360"/>
      </w:pPr>
    </w:lvl>
    <w:lvl w:ilvl="5" w:tplc="54785603" w:tentative="1">
      <w:start w:val="1"/>
      <w:numFmt w:val="lowerRoman"/>
      <w:lvlText w:val="%6."/>
      <w:lvlJc w:val="right"/>
      <w:pPr>
        <w:ind w:left="4320" w:hanging="180"/>
      </w:pPr>
    </w:lvl>
    <w:lvl w:ilvl="6" w:tplc="54785603" w:tentative="1">
      <w:start w:val="1"/>
      <w:numFmt w:val="decimal"/>
      <w:lvlText w:val="%7."/>
      <w:lvlJc w:val="left"/>
      <w:pPr>
        <w:ind w:left="5040" w:hanging="360"/>
      </w:pPr>
    </w:lvl>
    <w:lvl w:ilvl="7" w:tplc="54785603" w:tentative="1">
      <w:start w:val="1"/>
      <w:numFmt w:val="lowerLetter"/>
      <w:lvlText w:val="%8."/>
      <w:lvlJc w:val="left"/>
      <w:pPr>
        <w:ind w:left="5760" w:hanging="360"/>
      </w:pPr>
    </w:lvl>
    <w:lvl w:ilvl="8" w:tplc="54785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3">
    <w:multiLevelType w:val="hybridMultilevel"/>
    <w:lvl w:ilvl="0" w:tplc="62649356">
      <w:start w:val="1"/>
      <w:numFmt w:val="decimal"/>
      <w:lvlText w:val="%1."/>
      <w:lvlJc w:val="left"/>
      <w:pPr>
        <w:ind w:left="720" w:hanging="360"/>
      </w:pPr>
    </w:lvl>
    <w:lvl w:ilvl="1" w:tplc="62649356" w:tentative="1">
      <w:start w:val="1"/>
      <w:numFmt w:val="lowerLetter"/>
      <w:lvlText w:val="%2."/>
      <w:lvlJc w:val="left"/>
      <w:pPr>
        <w:ind w:left="1440" w:hanging="360"/>
      </w:pPr>
    </w:lvl>
    <w:lvl w:ilvl="2" w:tplc="62649356" w:tentative="1">
      <w:start w:val="1"/>
      <w:numFmt w:val="lowerRoman"/>
      <w:lvlText w:val="%3."/>
      <w:lvlJc w:val="right"/>
      <w:pPr>
        <w:ind w:left="2160" w:hanging="180"/>
      </w:pPr>
    </w:lvl>
    <w:lvl w:ilvl="3" w:tplc="62649356" w:tentative="1">
      <w:start w:val="1"/>
      <w:numFmt w:val="decimal"/>
      <w:lvlText w:val="%4."/>
      <w:lvlJc w:val="left"/>
      <w:pPr>
        <w:ind w:left="2880" w:hanging="360"/>
      </w:pPr>
    </w:lvl>
    <w:lvl w:ilvl="4" w:tplc="62649356" w:tentative="1">
      <w:start w:val="1"/>
      <w:numFmt w:val="lowerLetter"/>
      <w:lvlText w:val="%5."/>
      <w:lvlJc w:val="left"/>
      <w:pPr>
        <w:ind w:left="3600" w:hanging="360"/>
      </w:pPr>
    </w:lvl>
    <w:lvl w:ilvl="5" w:tplc="62649356" w:tentative="1">
      <w:start w:val="1"/>
      <w:numFmt w:val="lowerRoman"/>
      <w:lvlText w:val="%6."/>
      <w:lvlJc w:val="right"/>
      <w:pPr>
        <w:ind w:left="4320" w:hanging="180"/>
      </w:pPr>
    </w:lvl>
    <w:lvl w:ilvl="6" w:tplc="62649356" w:tentative="1">
      <w:start w:val="1"/>
      <w:numFmt w:val="decimal"/>
      <w:lvlText w:val="%7."/>
      <w:lvlJc w:val="left"/>
      <w:pPr>
        <w:ind w:left="5040" w:hanging="360"/>
      </w:pPr>
    </w:lvl>
    <w:lvl w:ilvl="7" w:tplc="62649356" w:tentative="1">
      <w:start w:val="1"/>
      <w:numFmt w:val="lowerLetter"/>
      <w:lvlText w:val="%8."/>
      <w:lvlJc w:val="left"/>
      <w:pPr>
        <w:ind w:left="5760" w:hanging="360"/>
      </w:pPr>
    </w:lvl>
    <w:lvl w:ilvl="8" w:tplc="62649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2">
    <w:multiLevelType w:val="hybridMultilevel"/>
    <w:lvl w:ilvl="0" w:tplc="53074765">
      <w:start w:val="1"/>
      <w:numFmt w:val="decimal"/>
      <w:lvlText w:val="%1."/>
      <w:lvlJc w:val="left"/>
      <w:pPr>
        <w:ind w:left="720" w:hanging="360"/>
      </w:pPr>
    </w:lvl>
    <w:lvl w:ilvl="1" w:tplc="53074765" w:tentative="1">
      <w:start w:val="1"/>
      <w:numFmt w:val="lowerLetter"/>
      <w:lvlText w:val="%2."/>
      <w:lvlJc w:val="left"/>
      <w:pPr>
        <w:ind w:left="1440" w:hanging="360"/>
      </w:pPr>
    </w:lvl>
    <w:lvl w:ilvl="2" w:tplc="53074765" w:tentative="1">
      <w:start w:val="1"/>
      <w:numFmt w:val="lowerRoman"/>
      <w:lvlText w:val="%3."/>
      <w:lvlJc w:val="right"/>
      <w:pPr>
        <w:ind w:left="2160" w:hanging="180"/>
      </w:pPr>
    </w:lvl>
    <w:lvl w:ilvl="3" w:tplc="53074765" w:tentative="1">
      <w:start w:val="1"/>
      <w:numFmt w:val="decimal"/>
      <w:lvlText w:val="%4."/>
      <w:lvlJc w:val="left"/>
      <w:pPr>
        <w:ind w:left="2880" w:hanging="360"/>
      </w:pPr>
    </w:lvl>
    <w:lvl w:ilvl="4" w:tplc="53074765" w:tentative="1">
      <w:start w:val="1"/>
      <w:numFmt w:val="lowerLetter"/>
      <w:lvlText w:val="%5."/>
      <w:lvlJc w:val="left"/>
      <w:pPr>
        <w:ind w:left="3600" w:hanging="360"/>
      </w:pPr>
    </w:lvl>
    <w:lvl w:ilvl="5" w:tplc="53074765" w:tentative="1">
      <w:start w:val="1"/>
      <w:numFmt w:val="lowerRoman"/>
      <w:lvlText w:val="%6."/>
      <w:lvlJc w:val="right"/>
      <w:pPr>
        <w:ind w:left="4320" w:hanging="180"/>
      </w:pPr>
    </w:lvl>
    <w:lvl w:ilvl="6" w:tplc="53074765" w:tentative="1">
      <w:start w:val="1"/>
      <w:numFmt w:val="decimal"/>
      <w:lvlText w:val="%7."/>
      <w:lvlJc w:val="left"/>
      <w:pPr>
        <w:ind w:left="5040" w:hanging="360"/>
      </w:pPr>
    </w:lvl>
    <w:lvl w:ilvl="7" w:tplc="53074765" w:tentative="1">
      <w:start w:val="1"/>
      <w:numFmt w:val="lowerLetter"/>
      <w:lvlText w:val="%8."/>
      <w:lvlJc w:val="left"/>
      <w:pPr>
        <w:ind w:left="5760" w:hanging="360"/>
      </w:pPr>
    </w:lvl>
    <w:lvl w:ilvl="8" w:tplc="53074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1">
    <w:multiLevelType w:val="hybridMultilevel"/>
    <w:lvl w:ilvl="0" w:tplc="85505136">
      <w:start w:val="1"/>
      <w:numFmt w:val="decimal"/>
      <w:lvlText w:val="%1."/>
      <w:lvlJc w:val="left"/>
      <w:pPr>
        <w:ind w:left="720" w:hanging="360"/>
      </w:pPr>
    </w:lvl>
    <w:lvl w:ilvl="1" w:tplc="85505136" w:tentative="1">
      <w:start w:val="1"/>
      <w:numFmt w:val="lowerLetter"/>
      <w:lvlText w:val="%2."/>
      <w:lvlJc w:val="left"/>
      <w:pPr>
        <w:ind w:left="1440" w:hanging="360"/>
      </w:pPr>
    </w:lvl>
    <w:lvl w:ilvl="2" w:tplc="85505136" w:tentative="1">
      <w:start w:val="1"/>
      <w:numFmt w:val="lowerRoman"/>
      <w:lvlText w:val="%3."/>
      <w:lvlJc w:val="right"/>
      <w:pPr>
        <w:ind w:left="2160" w:hanging="180"/>
      </w:pPr>
    </w:lvl>
    <w:lvl w:ilvl="3" w:tplc="85505136" w:tentative="1">
      <w:start w:val="1"/>
      <w:numFmt w:val="decimal"/>
      <w:lvlText w:val="%4."/>
      <w:lvlJc w:val="left"/>
      <w:pPr>
        <w:ind w:left="2880" w:hanging="360"/>
      </w:pPr>
    </w:lvl>
    <w:lvl w:ilvl="4" w:tplc="85505136" w:tentative="1">
      <w:start w:val="1"/>
      <w:numFmt w:val="lowerLetter"/>
      <w:lvlText w:val="%5."/>
      <w:lvlJc w:val="left"/>
      <w:pPr>
        <w:ind w:left="3600" w:hanging="360"/>
      </w:pPr>
    </w:lvl>
    <w:lvl w:ilvl="5" w:tplc="85505136" w:tentative="1">
      <w:start w:val="1"/>
      <w:numFmt w:val="lowerRoman"/>
      <w:lvlText w:val="%6."/>
      <w:lvlJc w:val="right"/>
      <w:pPr>
        <w:ind w:left="4320" w:hanging="180"/>
      </w:pPr>
    </w:lvl>
    <w:lvl w:ilvl="6" w:tplc="85505136" w:tentative="1">
      <w:start w:val="1"/>
      <w:numFmt w:val="decimal"/>
      <w:lvlText w:val="%7."/>
      <w:lvlJc w:val="left"/>
      <w:pPr>
        <w:ind w:left="5040" w:hanging="360"/>
      </w:pPr>
    </w:lvl>
    <w:lvl w:ilvl="7" w:tplc="85505136" w:tentative="1">
      <w:start w:val="1"/>
      <w:numFmt w:val="lowerLetter"/>
      <w:lvlText w:val="%8."/>
      <w:lvlJc w:val="left"/>
      <w:pPr>
        <w:ind w:left="5760" w:hanging="360"/>
      </w:pPr>
    </w:lvl>
    <w:lvl w:ilvl="8" w:tplc="85505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60">
    <w:multiLevelType w:val="hybridMultilevel"/>
    <w:lvl w:ilvl="0" w:tplc="27462894">
      <w:start w:val="1"/>
      <w:numFmt w:val="decimal"/>
      <w:lvlText w:val="%1."/>
      <w:lvlJc w:val="left"/>
      <w:pPr>
        <w:ind w:left="720" w:hanging="360"/>
      </w:pPr>
    </w:lvl>
    <w:lvl w:ilvl="1" w:tplc="27462894" w:tentative="1">
      <w:start w:val="1"/>
      <w:numFmt w:val="lowerLetter"/>
      <w:lvlText w:val="%2."/>
      <w:lvlJc w:val="left"/>
      <w:pPr>
        <w:ind w:left="1440" w:hanging="360"/>
      </w:pPr>
    </w:lvl>
    <w:lvl w:ilvl="2" w:tplc="27462894" w:tentative="1">
      <w:start w:val="1"/>
      <w:numFmt w:val="lowerRoman"/>
      <w:lvlText w:val="%3."/>
      <w:lvlJc w:val="right"/>
      <w:pPr>
        <w:ind w:left="2160" w:hanging="180"/>
      </w:pPr>
    </w:lvl>
    <w:lvl w:ilvl="3" w:tplc="27462894" w:tentative="1">
      <w:start w:val="1"/>
      <w:numFmt w:val="decimal"/>
      <w:lvlText w:val="%4."/>
      <w:lvlJc w:val="left"/>
      <w:pPr>
        <w:ind w:left="2880" w:hanging="360"/>
      </w:pPr>
    </w:lvl>
    <w:lvl w:ilvl="4" w:tplc="27462894" w:tentative="1">
      <w:start w:val="1"/>
      <w:numFmt w:val="lowerLetter"/>
      <w:lvlText w:val="%5."/>
      <w:lvlJc w:val="left"/>
      <w:pPr>
        <w:ind w:left="3600" w:hanging="360"/>
      </w:pPr>
    </w:lvl>
    <w:lvl w:ilvl="5" w:tplc="27462894" w:tentative="1">
      <w:start w:val="1"/>
      <w:numFmt w:val="lowerRoman"/>
      <w:lvlText w:val="%6."/>
      <w:lvlJc w:val="right"/>
      <w:pPr>
        <w:ind w:left="4320" w:hanging="180"/>
      </w:pPr>
    </w:lvl>
    <w:lvl w:ilvl="6" w:tplc="27462894" w:tentative="1">
      <w:start w:val="1"/>
      <w:numFmt w:val="decimal"/>
      <w:lvlText w:val="%7."/>
      <w:lvlJc w:val="left"/>
      <w:pPr>
        <w:ind w:left="5040" w:hanging="360"/>
      </w:pPr>
    </w:lvl>
    <w:lvl w:ilvl="7" w:tplc="27462894" w:tentative="1">
      <w:start w:val="1"/>
      <w:numFmt w:val="lowerLetter"/>
      <w:lvlText w:val="%8."/>
      <w:lvlJc w:val="left"/>
      <w:pPr>
        <w:ind w:left="5760" w:hanging="360"/>
      </w:pPr>
    </w:lvl>
    <w:lvl w:ilvl="8" w:tplc="27462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9">
    <w:multiLevelType w:val="hybridMultilevel"/>
    <w:lvl w:ilvl="0" w:tplc="98993625">
      <w:start w:val="1"/>
      <w:numFmt w:val="decimal"/>
      <w:lvlText w:val="%1."/>
      <w:lvlJc w:val="left"/>
      <w:pPr>
        <w:ind w:left="720" w:hanging="360"/>
      </w:pPr>
    </w:lvl>
    <w:lvl w:ilvl="1" w:tplc="98993625" w:tentative="1">
      <w:start w:val="1"/>
      <w:numFmt w:val="lowerLetter"/>
      <w:lvlText w:val="%2."/>
      <w:lvlJc w:val="left"/>
      <w:pPr>
        <w:ind w:left="1440" w:hanging="360"/>
      </w:pPr>
    </w:lvl>
    <w:lvl w:ilvl="2" w:tplc="98993625" w:tentative="1">
      <w:start w:val="1"/>
      <w:numFmt w:val="lowerRoman"/>
      <w:lvlText w:val="%3."/>
      <w:lvlJc w:val="right"/>
      <w:pPr>
        <w:ind w:left="2160" w:hanging="180"/>
      </w:pPr>
    </w:lvl>
    <w:lvl w:ilvl="3" w:tplc="98993625" w:tentative="1">
      <w:start w:val="1"/>
      <w:numFmt w:val="decimal"/>
      <w:lvlText w:val="%4."/>
      <w:lvlJc w:val="left"/>
      <w:pPr>
        <w:ind w:left="2880" w:hanging="360"/>
      </w:pPr>
    </w:lvl>
    <w:lvl w:ilvl="4" w:tplc="98993625" w:tentative="1">
      <w:start w:val="1"/>
      <w:numFmt w:val="lowerLetter"/>
      <w:lvlText w:val="%5."/>
      <w:lvlJc w:val="left"/>
      <w:pPr>
        <w:ind w:left="3600" w:hanging="360"/>
      </w:pPr>
    </w:lvl>
    <w:lvl w:ilvl="5" w:tplc="98993625" w:tentative="1">
      <w:start w:val="1"/>
      <w:numFmt w:val="lowerRoman"/>
      <w:lvlText w:val="%6."/>
      <w:lvlJc w:val="right"/>
      <w:pPr>
        <w:ind w:left="4320" w:hanging="180"/>
      </w:pPr>
    </w:lvl>
    <w:lvl w:ilvl="6" w:tplc="98993625" w:tentative="1">
      <w:start w:val="1"/>
      <w:numFmt w:val="decimal"/>
      <w:lvlText w:val="%7."/>
      <w:lvlJc w:val="left"/>
      <w:pPr>
        <w:ind w:left="5040" w:hanging="360"/>
      </w:pPr>
    </w:lvl>
    <w:lvl w:ilvl="7" w:tplc="98993625" w:tentative="1">
      <w:start w:val="1"/>
      <w:numFmt w:val="lowerLetter"/>
      <w:lvlText w:val="%8."/>
      <w:lvlJc w:val="left"/>
      <w:pPr>
        <w:ind w:left="5760" w:hanging="360"/>
      </w:pPr>
    </w:lvl>
    <w:lvl w:ilvl="8" w:tplc="989936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8">
    <w:multiLevelType w:val="hybridMultilevel"/>
    <w:lvl w:ilvl="0" w:tplc="11486656">
      <w:start w:val="1"/>
      <w:numFmt w:val="decimal"/>
      <w:lvlText w:val="%1."/>
      <w:lvlJc w:val="left"/>
      <w:pPr>
        <w:ind w:left="720" w:hanging="360"/>
      </w:pPr>
    </w:lvl>
    <w:lvl w:ilvl="1" w:tplc="11486656" w:tentative="1">
      <w:start w:val="1"/>
      <w:numFmt w:val="lowerLetter"/>
      <w:lvlText w:val="%2."/>
      <w:lvlJc w:val="left"/>
      <w:pPr>
        <w:ind w:left="1440" w:hanging="360"/>
      </w:pPr>
    </w:lvl>
    <w:lvl w:ilvl="2" w:tplc="11486656" w:tentative="1">
      <w:start w:val="1"/>
      <w:numFmt w:val="lowerRoman"/>
      <w:lvlText w:val="%3."/>
      <w:lvlJc w:val="right"/>
      <w:pPr>
        <w:ind w:left="2160" w:hanging="180"/>
      </w:pPr>
    </w:lvl>
    <w:lvl w:ilvl="3" w:tplc="11486656" w:tentative="1">
      <w:start w:val="1"/>
      <w:numFmt w:val="decimal"/>
      <w:lvlText w:val="%4."/>
      <w:lvlJc w:val="left"/>
      <w:pPr>
        <w:ind w:left="2880" w:hanging="360"/>
      </w:pPr>
    </w:lvl>
    <w:lvl w:ilvl="4" w:tplc="11486656" w:tentative="1">
      <w:start w:val="1"/>
      <w:numFmt w:val="lowerLetter"/>
      <w:lvlText w:val="%5."/>
      <w:lvlJc w:val="left"/>
      <w:pPr>
        <w:ind w:left="3600" w:hanging="360"/>
      </w:pPr>
    </w:lvl>
    <w:lvl w:ilvl="5" w:tplc="11486656" w:tentative="1">
      <w:start w:val="1"/>
      <w:numFmt w:val="lowerRoman"/>
      <w:lvlText w:val="%6."/>
      <w:lvlJc w:val="right"/>
      <w:pPr>
        <w:ind w:left="4320" w:hanging="180"/>
      </w:pPr>
    </w:lvl>
    <w:lvl w:ilvl="6" w:tplc="11486656" w:tentative="1">
      <w:start w:val="1"/>
      <w:numFmt w:val="decimal"/>
      <w:lvlText w:val="%7."/>
      <w:lvlJc w:val="left"/>
      <w:pPr>
        <w:ind w:left="5040" w:hanging="360"/>
      </w:pPr>
    </w:lvl>
    <w:lvl w:ilvl="7" w:tplc="11486656" w:tentative="1">
      <w:start w:val="1"/>
      <w:numFmt w:val="lowerLetter"/>
      <w:lvlText w:val="%8."/>
      <w:lvlJc w:val="left"/>
      <w:pPr>
        <w:ind w:left="5760" w:hanging="360"/>
      </w:pPr>
    </w:lvl>
    <w:lvl w:ilvl="8" w:tplc="114866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7">
    <w:multiLevelType w:val="hybridMultilevel"/>
    <w:lvl w:ilvl="0" w:tplc="56426490">
      <w:start w:val="1"/>
      <w:numFmt w:val="decimal"/>
      <w:lvlText w:val="%1."/>
      <w:lvlJc w:val="left"/>
      <w:pPr>
        <w:ind w:left="720" w:hanging="360"/>
      </w:pPr>
    </w:lvl>
    <w:lvl w:ilvl="1" w:tplc="56426490" w:tentative="1">
      <w:start w:val="1"/>
      <w:numFmt w:val="lowerLetter"/>
      <w:lvlText w:val="%2."/>
      <w:lvlJc w:val="left"/>
      <w:pPr>
        <w:ind w:left="1440" w:hanging="360"/>
      </w:pPr>
    </w:lvl>
    <w:lvl w:ilvl="2" w:tplc="56426490" w:tentative="1">
      <w:start w:val="1"/>
      <w:numFmt w:val="lowerRoman"/>
      <w:lvlText w:val="%3."/>
      <w:lvlJc w:val="right"/>
      <w:pPr>
        <w:ind w:left="2160" w:hanging="180"/>
      </w:pPr>
    </w:lvl>
    <w:lvl w:ilvl="3" w:tplc="56426490" w:tentative="1">
      <w:start w:val="1"/>
      <w:numFmt w:val="decimal"/>
      <w:lvlText w:val="%4."/>
      <w:lvlJc w:val="left"/>
      <w:pPr>
        <w:ind w:left="2880" w:hanging="360"/>
      </w:pPr>
    </w:lvl>
    <w:lvl w:ilvl="4" w:tplc="56426490" w:tentative="1">
      <w:start w:val="1"/>
      <w:numFmt w:val="lowerLetter"/>
      <w:lvlText w:val="%5."/>
      <w:lvlJc w:val="left"/>
      <w:pPr>
        <w:ind w:left="3600" w:hanging="360"/>
      </w:pPr>
    </w:lvl>
    <w:lvl w:ilvl="5" w:tplc="56426490" w:tentative="1">
      <w:start w:val="1"/>
      <w:numFmt w:val="lowerRoman"/>
      <w:lvlText w:val="%6."/>
      <w:lvlJc w:val="right"/>
      <w:pPr>
        <w:ind w:left="4320" w:hanging="180"/>
      </w:pPr>
    </w:lvl>
    <w:lvl w:ilvl="6" w:tplc="56426490" w:tentative="1">
      <w:start w:val="1"/>
      <w:numFmt w:val="decimal"/>
      <w:lvlText w:val="%7."/>
      <w:lvlJc w:val="left"/>
      <w:pPr>
        <w:ind w:left="5040" w:hanging="360"/>
      </w:pPr>
    </w:lvl>
    <w:lvl w:ilvl="7" w:tplc="56426490" w:tentative="1">
      <w:start w:val="1"/>
      <w:numFmt w:val="lowerLetter"/>
      <w:lvlText w:val="%8."/>
      <w:lvlJc w:val="left"/>
      <w:pPr>
        <w:ind w:left="5760" w:hanging="360"/>
      </w:pPr>
    </w:lvl>
    <w:lvl w:ilvl="8" w:tplc="5642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6">
    <w:multiLevelType w:val="hybridMultilevel"/>
    <w:lvl w:ilvl="0" w:tplc="86649823">
      <w:start w:val="1"/>
      <w:numFmt w:val="decimal"/>
      <w:lvlText w:val="%1."/>
      <w:lvlJc w:val="left"/>
      <w:pPr>
        <w:ind w:left="720" w:hanging="360"/>
      </w:pPr>
    </w:lvl>
    <w:lvl w:ilvl="1" w:tplc="86649823" w:tentative="1">
      <w:start w:val="1"/>
      <w:numFmt w:val="lowerLetter"/>
      <w:lvlText w:val="%2."/>
      <w:lvlJc w:val="left"/>
      <w:pPr>
        <w:ind w:left="1440" w:hanging="360"/>
      </w:pPr>
    </w:lvl>
    <w:lvl w:ilvl="2" w:tplc="86649823" w:tentative="1">
      <w:start w:val="1"/>
      <w:numFmt w:val="lowerRoman"/>
      <w:lvlText w:val="%3."/>
      <w:lvlJc w:val="right"/>
      <w:pPr>
        <w:ind w:left="2160" w:hanging="180"/>
      </w:pPr>
    </w:lvl>
    <w:lvl w:ilvl="3" w:tplc="86649823" w:tentative="1">
      <w:start w:val="1"/>
      <w:numFmt w:val="decimal"/>
      <w:lvlText w:val="%4."/>
      <w:lvlJc w:val="left"/>
      <w:pPr>
        <w:ind w:left="2880" w:hanging="360"/>
      </w:pPr>
    </w:lvl>
    <w:lvl w:ilvl="4" w:tplc="86649823" w:tentative="1">
      <w:start w:val="1"/>
      <w:numFmt w:val="lowerLetter"/>
      <w:lvlText w:val="%5."/>
      <w:lvlJc w:val="left"/>
      <w:pPr>
        <w:ind w:left="3600" w:hanging="360"/>
      </w:pPr>
    </w:lvl>
    <w:lvl w:ilvl="5" w:tplc="86649823" w:tentative="1">
      <w:start w:val="1"/>
      <w:numFmt w:val="lowerRoman"/>
      <w:lvlText w:val="%6."/>
      <w:lvlJc w:val="right"/>
      <w:pPr>
        <w:ind w:left="4320" w:hanging="180"/>
      </w:pPr>
    </w:lvl>
    <w:lvl w:ilvl="6" w:tplc="86649823" w:tentative="1">
      <w:start w:val="1"/>
      <w:numFmt w:val="decimal"/>
      <w:lvlText w:val="%7."/>
      <w:lvlJc w:val="left"/>
      <w:pPr>
        <w:ind w:left="5040" w:hanging="360"/>
      </w:pPr>
    </w:lvl>
    <w:lvl w:ilvl="7" w:tplc="86649823" w:tentative="1">
      <w:start w:val="1"/>
      <w:numFmt w:val="lowerLetter"/>
      <w:lvlText w:val="%8."/>
      <w:lvlJc w:val="left"/>
      <w:pPr>
        <w:ind w:left="5760" w:hanging="360"/>
      </w:pPr>
    </w:lvl>
    <w:lvl w:ilvl="8" w:tplc="866498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5">
    <w:multiLevelType w:val="hybridMultilevel"/>
    <w:lvl w:ilvl="0" w:tplc="64039957">
      <w:start w:val="1"/>
      <w:numFmt w:val="decimal"/>
      <w:lvlText w:val="%1."/>
      <w:lvlJc w:val="left"/>
      <w:pPr>
        <w:ind w:left="720" w:hanging="360"/>
      </w:pPr>
    </w:lvl>
    <w:lvl w:ilvl="1" w:tplc="64039957" w:tentative="1">
      <w:start w:val="1"/>
      <w:numFmt w:val="lowerLetter"/>
      <w:lvlText w:val="%2."/>
      <w:lvlJc w:val="left"/>
      <w:pPr>
        <w:ind w:left="1440" w:hanging="360"/>
      </w:pPr>
    </w:lvl>
    <w:lvl w:ilvl="2" w:tplc="64039957" w:tentative="1">
      <w:start w:val="1"/>
      <w:numFmt w:val="lowerRoman"/>
      <w:lvlText w:val="%3."/>
      <w:lvlJc w:val="right"/>
      <w:pPr>
        <w:ind w:left="2160" w:hanging="180"/>
      </w:pPr>
    </w:lvl>
    <w:lvl w:ilvl="3" w:tplc="64039957" w:tentative="1">
      <w:start w:val="1"/>
      <w:numFmt w:val="decimal"/>
      <w:lvlText w:val="%4."/>
      <w:lvlJc w:val="left"/>
      <w:pPr>
        <w:ind w:left="2880" w:hanging="360"/>
      </w:pPr>
    </w:lvl>
    <w:lvl w:ilvl="4" w:tplc="64039957" w:tentative="1">
      <w:start w:val="1"/>
      <w:numFmt w:val="lowerLetter"/>
      <w:lvlText w:val="%5."/>
      <w:lvlJc w:val="left"/>
      <w:pPr>
        <w:ind w:left="3600" w:hanging="360"/>
      </w:pPr>
    </w:lvl>
    <w:lvl w:ilvl="5" w:tplc="64039957" w:tentative="1">
      <w:start w:val="1"/>
      <w:numFmt w:val="lowerRoman"/>
      <w:lvlText w:val="%6."/>
      <w:lvlJc w:val="right"/>
      <w:pPr>
        <w:ind w:left="4320" w:hanging="180"/>
      </w:pPr>
    </w:lvl>
    <w:lvl w:ilvl="6" w:tplc="64039957" w:tentative="1">
      <w:start w:val="1"/>
      <w:numFmt w:val="decimal"/>
      <w:lvlText w:val="%7."/>
      <w:lvlJc w:val="left"/>
      <w:pPr>
        <w:ind w:left="5040" w:hanging="360"/>
      </w:pPr>
    </w:lvl>
    <w:lvl w:ilvl="7" w:tplc="64039957" w:tentative="1">
      <w:start w:val="1"/>
      <w:numFmt w:val="lowerLetter"/>
      <w:lvlText w:val="%8."/>
      <w:lvlJc w:val="left"/>
      <w:pPr>
        <w:ind w:left="5760" w:hanging="360"/>
      </w:pPr>
    </w:lvl>
    <w:lvl w:ilvl="8" w:tplc="64039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4">
    <w:multiLevelType w:val="hybridMultilevel"/>
    <w:lvl w:ilvl="0" w:tplc="29470896">
      <w:start w:val="1"/>
      <w:numFmt w:val="decimal"/>
      <w:lvlText w:val="%1."/>
      <w:lvlJc w:val="left"/>
      <w:pPr>
        <w:ind w:left="720" w:hanging="360"/>
      </w:pPr>
    </w:lvl>
    <w:lvl w:ilvl="1" w:tplc="29470896" w:tentative="1">
      <w:start w:val="1"/>
      <w:numFmt w:val="lowerLetter"/>
      <w:lvlText w:val="%2."/>
      <w:lvlJc w:val="left"/>
      <w:pPr>
        <w:ind w:left="1440" w:hanging="360"/>
      </w:pPr>
    </w:lvl>
    <w:lvl w:ilvl="2" w:tplc="29470896" w:tentative="1">
      <w:start w:val="1"/>
      <w:numFmt w:val="lowerRoman"/>
      <w:lvlText w:val="%3."/>
      <w:lvlJc w:val="right"/>
      <w:pPr>
        <w:ind w:left="2160" w:hanging="180"/>
      </w:pPr>
    </w:lvl>
    <w:lvl w:ilvl="3" w:tplc="29470896" w:tentative="1">
      <w:start w:val="1"/>
      <w:numFmt w:val="decimal"/>
      <w:lvlText w:val="%4."/>
      <w:lvlJc w:val="left"/>
      <w:pPr>
        <w:ind w:left="2880" w:hanging="360"/>
      </w:pPr>
    </w:lvl>
    <w:lvl w:ilvl="4" w:tplc="29470896" w:tentative="1">
      <w:start w:val="1"/>
      <w:numFmt w:val="lowerLetter"/>
      <w:lvlText w:val="%5."/>
      <w:lvlJc w:val="left"/>
      <w:pPr>
        <w:ind w:left="3600" w:hanging="360"/>
      </w:pPr>
    </w:lvl>
    <w:lvl w:ilvl="5" w:tplc="29470896" w:tentative="1">
      <w:start w:val="1"/>
      <w:numFmt w:val="lowerRoman"/>
      <w:lvlText w:val="%6."/>
      <w:lvlJc w:val="right"/>
      <w:pPr>
        <w:ind w:left="4320" w:hanging="180"/>
      </w:pPr>
    </w:lvl>
    <w:lvl w:ilvl="6" w:tplc="29470896" w:tentative="1">
      <w:start w:val="1"/>
      <w:numFmt w:val="decimal"/>
      <w:lvlText w:val="%7."/>
      <w:lvlJc w:val="left"/>
      <w:pPr>
        <w:ind w:left="5040" w:hanging="360"/>
      </w:pPr>
    </w:lvl>
    <w:lvl w:ilvl="7" w:tplc="29470896" w:tentative="1">
      <w:start w:val="1"/>
      <w:numFmt w:val="lowerLetter"/>
      <w:lvlText w:val="%8."/>
      <w:lvlJc w:val="left"/>
      <w:pPr>
        <w:ind w:left="5760" w:hanging="360"/>
      </w:pPr>
    </w:lvl>
    <w:lvl w:ilvl="8" w:tplc="29470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3">
    <w:multiLevelType w:val="hybridMultilevel"/>
    <w:lvl w:ilvl="0" w:tplc="67376297">
      <w:start w:val="1"/>
      <w:numFmt w:val="decimal"/>
      <w:lvlText w:val="%1."/>
      <w:lvlJc w:val="left"/>
      <w:pPr>
        <w:ind w:left="720" w:hanging="360"/>
      </w:pPr>
    </w:lvl>
    <w:lvl w:ilvl="1" w:tplc="67376297" w:tentative="1">
      <w:start w:val="1"/>
      <w:numFmt w:val="lowerLetter"/>
      <w:lvlText w:val="%2."/>
      <w:lvlJc w:val="left"/>
      <w:pPr>
        <w:ind w:left="1440" w:hanging="360"/>
      </w:pPr>
    </w:lvl>
    <w:lvl w:ilvl="2" w:tplc="67376297" w:tentative="1">
      <w:start w:val="1"/>
      <w:numFmt w:val="lowerRoman"/>
      <w:lvlText w:val="%3."/>
      <w:lvlJc w:val="right"/>
      <w:pPr>
        <w:ind w:left="2160" w:hanging="180"/>
      </w:pPr>
    </w:lvl>
    <w:lvl w:ilvl="3" w:tplc="67376297" w:tentative="1">
      <w:start w:val="1"/>
      <w:numFmt w:val="decimal"/>
      <w:lvlText w:val="%4."/>
      <w:lvlJc w:val="left"/>
      <w:pPr>
        <w:ind w:left="2880" w:hanging="360"/>
      </w:pPr>
    </w:lvl>
    <w:lvl w:ilvl="4" w:tplc="67376297" w:tentative="1">
      <w:start w:val="1"/>
      <w:numFmt w:val="lowerLetter"/>
      <w:lvlText w:val="%5."/>
      <w:lvlJc w:val="left"/>
      <w:pPr>
        <w:ind w:left="3600" w:hanging="360"/>
      </w:pPr>
    </w:lvl>
    <w:lvl w:ilvl="5" w:tplc="67376297" w:tentative="1">
      <w:start w:val="1"/>
      <w:numFmt w:val="lowerRoman"/>
      <w:lvlText w:val="%6."/>
      <w:lvlJc w:val="right"/>
      <w:pPr>
        <w:ind w:left="4320" w:hanging="180"/>
      </w:pPr>
    </w:lvl>
    <w:lvl w:ilvl="6" w:tplc="67376297" w:tentative="1">
      <w:start w:val="1"/>
      <w:numFmt w:val="decimal"/>
      <w:lvlText w:val="%7."/>
      <w:lvlJc w:val="left"/>
      <w:pPr>
        <w:ind w:left="5040" w:hanging="360"/>
      </w:pPr>
    </w:lvl>
    <w:lvl w:ilvl="7" w:tplc="67376297" w:tentative="1">
      <w:start w:val="1"/>
      <w:numFmt w:val="lowerLetter"/>
      <w:lvlText w:val="%8."/>
      <w:lvlJc w:val="left"/>
      <w:pPr>
        <w:ind w:left="5760" w:hanging="360"/>
      </w:pPr>
    </w:lvl>
    <w:lvl w:ilvl="8" w:tplc="673762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2">
    <w:multiLevelType w:val="hybridMultilevel"/>
    <w:lvl w:ilvl="0" w:tplc="45725994">
      <w:start w:val="1"/>
      <w:numFmt w:val="decimal"/>
      <w:lvlText w:val="%1."/>
      <w:lvlJc w:val="left"/>
      <w:pPr>
        <w:ind w:left="720" w:hanging="360"/>
      </w:pPr>
    </w:lvl>
    <w:lvl w:ilvl="1" w:tplc="45725994" w:tentative="1">
      <w:start w:val="1"/>
      <w:numFmt w:val="lowerLetter"/>
      <w:lvlText w:val="%2."/>
      <w:lvlJc w:val="left"/>
      <w:pPr>
        <w:ind w:left="1440" w:hanging="360"/>
      </w:pPr>
    </w:lvl>
    <w:lvl w:ilvl="2" w:tplc="45725994" w:tentative="1">
      <w:start w:val="1"/>
      <w:numFmt w:val="lowerRoman"/>
      <w:lvlText w:val="%3."/>
      <w:lvlJc w:val="right"/>
      <w:pPr>
        <w:ind w:left="2160" w:hanging="180"/>
      </w:pPr>
    </w:lvl>
    <w:lvl w:ilvl="3" w:tplc="45725994" w:tentative="1">
      <w:start w:val="1"/>
      <w:numFmt w:val="decimal"/>
      <w:lvlText w:val="%4."/>
      <w:lvlJc w:val="left"/>
      <w:pPr>
        <w:ind w:left="2880" w:hanging="360"/>
      </w:pPr>
    </w:lvl>
    <w:lvl w:ilvl="4" w:tplc="45725994" w:tentative="1">
      <w:start w:val="1"/>
      <w:numFmt w:val="lowerLetter"/>
      <w:lvlText w:val="%5."/>
      <w:lvlJc w:val="left"/>
      <w:pPr>
        <w:ind w:left="3600" w:hanging="360"/>
      </w:pPr>
    </w:lvl>
    <w:lvl w:ilvl="5" w:tplc="45725994" w:tentative="1">
      <w:start w:val="1"/>
      <w:numFmt w:val="lowerRoman"/>
      <w:lvlText w:val="%6."/>
      <w:lvlJc w:val="right"/>
      <w:pPr>
        <w:ind w:left="4320" w:hanging="180"/>
      </w:pPr>
    </w:lvl>
    <w:lvl w:ilvl="6" w:tplc="45725994" w:tentative="1">
      <w:start w:val="1"/>
      <w:numFmt w:val="decimal"/>
      <w:lvlText w:val="%7."/>
      <w:lvlJc w:val="left"/>
      <w:pPr>
        <w:ind w:left="5040" w:hanging="360"/>
      </w:pPr>
    </w:lvl>
    <w:lvl w:ilvl="7" w:tplc="45725994" w:tentative="1">
      <w:start w:val="1"/>
      <w:numFmt w:val="lowerLetter"/>
      <w:lvlText w:val="%8."/>
      <w:lvlJc w:val="left"/>
      <w:pPr>
        <w:ind w:left="5760" w:hanging="360"/>
      </w:pPr>
    </w:lvl>
    <w:lvl w:ilvl="8" w:tplc="45725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1">
    <w:multiLevelType w:val="hybridMultilevel"/>
    <w:lvl w:ilvl="0" w:tplc="21828729">
      <w:start w:val="1"/>
      <w:numFmt w:val="decimal"/>
      <w:lvlText w:val="%1."/>
      <w:lvlJc w:val="left"/>
      <w:pPr>
        <w:ind w:left="720" w:hanging="360"/>
      </w:pPr>
    </w:lvl>
    <w:lvl w:ilvl="1" w:tplc="21828729" w:tentative="1">
      <w:start w:val="1"/>
      <w:numFmt w:val="lowerLetter"/>
      <w:lvlText w:val="%2."/>
      <w:lvlJc w:val="left"/>
      <w:pPr>
        <w:ind w:left="1440" w:hanging="360"/>
      </w:pPr>
    </w:lvl>
    <w:lvl w:ilvl="2" w:tplc="21828729" w:tentative="1">
      <w:start w:val="1"/>
      <w:numFmt w:val="lowerRoman"/>
      <w:lvlText w:val="%3."/>
      <w:lvlJc w:val="right"/>
      <w:pPr>
        <w:ind w:left="2160" w:hanging="180"/>
      </w:pPr>
    </w:lvl>
    <w:lvl w:ilvl="3" w:tplc="21828729" w:tentative="1">
      <w:start w:val="1"/>
      <w:numFmt w:val="decimal"/>
      <w:lvlText w:val="%4."/>
      <w:lvlJc w:val="left"/>
      <w:pPr>
        <w:ind w:left="2880" w:hanging="360"/>
      </w:pPr>
    </w:lvl>
    <w:lvl w:ilvl="4" w:tplc="21828729" w:tentative="1">
      <w:start w:val="1"/>
      <w:numFmt w:val="lowerLetter"/>
      <w:lvlText w:val="%5."/>
      <w:lvlJc w:val="left"/>
      <w:pPr>
        <w:ind w:left="3600" w:hanging="360"/>
      </w:pPr>
    </w:lvl>
    <w:lvl w:ilvl="5" w:tplc="21828729" w:tentative="1">
      <w:start w:val="1"/>
      <w:numFmt w:val="lowerRoman"/>
      <w:lvlText w:val="%6."/>
      <w:lvlJc w:val="right"/>
      <w:pPr>
        <w:ind w:left="4320" w:hanging="180"/>
      </w:pPr>
    </w:lvl>
    <w:lvl w:ilvl="6" w:tplc="21828729" w:tentative="1">
      <w:start w:val="1"/>
      <w:numFmt w:val="decimal"/>
      <w:lvlText w:val="%7."/>
      <w:lvlJc w:val="left"/>
      <w:pPr>
        <w:ind w:left="5040" w:hanging="360"/>
      </w:pPr>
    </w:lvl>
    <w:lvl w:ilvl="7" w:tplc="21828729" w:tentative="1">
      <w:start w:val="1"/>
      <w:numFmt w:val="lowerLetter"/>
      <w:lvlText w:val="%8."/>
      <w:lvlJc w:val="left"/>
      <w:pPr>
        <w:ind w:left="5760" w:hanging="360"/>
      </w:pPr>
    </w:lvl>
    <w:lvl w:ilvl="8" w:tplc="21828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50">
    <w:multiLevelType w:val="hybridMultilevel"/>
    <w:lvl w:ilvl="0" w:tplc="84668883">
      <w:start w:val="1"/>
      <w:numFmt w:val="decimal"/>
      <w:lvlText w:val="%1."/>
      <w:lvlJc w:val="left"/>
      <w:pPr>
        <w:ind w:left="720" w:hanging="360"/>
      </w:pPr>
    </w:lvl>
    <w:lvl w:ilvl="1" w:tplc="84668883" w:tentative="1">
      <w:start w:val="1"/>
      <w:numFmt w:val="lowerLetter"/>
      <w:lvlText w:val="%2."/>
      <w:lvlJc w:val="left"/>
      <w:pPr>
        <w:ind w:left="1440" w:hanging="360"/>
      </w:pPr>
    </w:lvl>
    <w:lvl w:ilvl="2" w:tplc="84668883" w:tentative="1">
      <w:start w:val="1"/>
      <w:numFmt w:val="lowerRoman"/>
      <w:lvlText w:val="%3."/>
      <w:lvlJc w:val="right"/>
      <w:pPr>
        <w:ind w:left="2160" w:hanging="180"/>
      </w:pPr>
    </w:lvl>
    <w:lvl w:ilvl="3" w:tplc="84668883" w:tentative="1">
      <w:start w:val="1"/>
      <w:numFmt w:val="decimal"/>
      <w:lvlText w:val="%4."/>
      <w:lvlJc w:val="left"/>
      <w:pPr>
        <w:ind w:left="2880" w:hanging="360"/>
      </w:pPr>
    </w:lvl>
    <w:lvl w:ilvl="4" w:tplc="84668883" w:tentative="1">
      <w:start w:val="1"/>
      <w:numFmt w:val="lowerLetter"/>
      <w:lvlText w:val="%5."/>
      <w:lvlJc w:val="left"/>
      <w:pPr>
        <w:ind w:left="3600" w:hanging="360"/>
      </w:pPr>
    </w:lvl>
    <w:lvl w:ilvl="5" w:tplc="84668883" w:tentative="1">
      <w:start w:val="1"/>
      <w:numFmt w:val="lowerRoman"/>
      <w:lvlText w:val="%6."/>
      <w:lvlJc w:val="right"/>
      <w:pPr>
        <w:ind w:left="4320" w:hanging="180"/>
      </w:pPr>
    </w:lvl>
    <w:lvl w:ilvl="6" w:tplc="84668883" w:tentative="1">
      <w:start w:val="1"/>
      <w:numFmt w:val="decimal"/>
      <w:lvlText w:val="%7."/>
      <w:lvlJc w:val="left"/>
      <w:pPr>
        <w:ind w:left="5040" w:hanging="360"/>
      </w:pPr>
    </w:lvl>
    <w:lvl w:ilvl="7" w:tplc="84668883" w:tentative="1">
      <w:start w:val="1"/>
      <w:numFmt w:val="lowerLetter"/>
      <w:lvlText w:val="%8."/>
      <w:lvlJc w:val="left"/>
      <w:pPr>
        <w:ind w:left="5760" w:hanging="360"/>
      </w:pPr>
    </w:lvl>
    <w:lvl w:ilvl="8" w:tplc="846688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9">
    <w:multiLevelType w:val="hybridMultilevel"/>
    <w:lvl w:ilvl="0" w:tplc="90706435">
      <w:start w:val="1"/>
      <w:numFmt w:val="decimal"/>
      <w:lvlText w:val="%1."/>
      <w:lvlJc w:val="left"/>
      <w:pPr>
        <w:ind w:left="720" w:hanging="360"/>
      </w:pPr>
    </w:lvl>
    <w:lvl w:ilvl="1" w:tplc="90706435" w:tentative="1">
      <w:start w:val="1"/>
      <w:numFmt w:val="lowerLetter"/>
      <w:lvlText w:val="%2."/>
      <w:lvlJc w:val="left"/>
      <w:pPr>
        <w:ind w:left="1440" w:hanging="360"/>
      </w:pPr>
    </w:lvl>
    <w:lvl w:ilvl="2" w:tplc="90706435" w:tentative="1">
      <w:start w:val="1"/>
      <w:numFmt w:val="lowerRoman"/>
      <w:lvlText w:val="%3."/>
      <w:lvlJc w:val="right"/>
      <w:pPr>
        <w:ind w:left="2160" w:hanging="180"/>
      </w:pPr>
    </w:lvl>
    <w:lvl w:ilvl="3" w:tplc="90706435" w:tentative="1">
      <w:start w:val="1"/>
      <w:numFmt w:val="decimal"/>
      <w:lvlText w:val="%4."/>
      <w:lvlJc w:val="left"/>
      <w:pPr>
        <w:ind w:left="2880" w:hanging="360"/>
      </w:pPr>
    </w:lvl>
    <w:lvl w:ilvl="4" w:tplc="90706435" w:tentative="1">
      <w:start w:val="1"/>
      <w:numFmt w:val="lowerLetter"/>
      <w:lvlText w:val="%5."/>
      <w:lvlJc w:val="left"/>
      <w:pPr>
        <w:ind w:left="3600" w:hanging="360"/>
      </w:pPr>
    </w:lvl>
    <w:lvl w:ilvl="5" w:tplc="90706435" w:tentative="1">
      <w:start w:val="1"/>
      <w:numFmt w:val="lowerRoman"/>
      <w:lvlText w:val="%6."/>
      <w:lvlJc w:val="right"/>
      <w:pPr>
        <w:ind w:left="4320" w:hanging="180"/>
      </w:pPr>
    </w:lvl>
    <w:lvl w:ilvl="6" w:tplc="90706435" w:tentative="1">
      <w:start w:val="1"/>
      <w:numFmt w:val="decimal"/>
      <w:lvlText w:val="%7."/>
      <w:lvlJc w:val="left"/>
      <w:pPr>
        <w:ind w:left="5040" w:hanging="360"/>
      </w:pPr>
    </w:lvl>
    <w:lvl w:ilvl="7" w:tplc="90706435" w:tentative="1">
      <w:start w:val="1"/>
      <w:numFmt w:val="lowerLetter"/>
      <w:lvlText w:val="%8."/>
      <w:lvlJc w:val="left"/>
      <w:pPr>
        <w:ind w:left="5760" w:hanging="360"/>
      </w:pPr>
    </w:lvl>
    <w:lvl w:ilvl="8" w:tplc="90706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8">
    <w:multiLevelType w:val="hybridMultilevel"/>
    <w:lvl w:ilvl="0" w:tplc="48295125">
      <w:start w:val="1"/>
      <w:numFmt w:val="decimal"/>
      <w:lvlText w:val="%1."/>
      <w:lvlJc w:val="left"/>
      <w:pPr>
        <w:ind w:left="720" w:hanging="360"/>
      </w:pPr>
    </w:lvl>
    <w:lvl w:ilvl="1" w:tplc="48295125" w:tentative="1">
      <w:start w:val="1"/>
      <w:numFmt w:val="lowerLetter"/>
      <w:lvlText w:val="%2."/>
      <w:lvlJc w:val="left"/>
      <w:pPr>
        <w:ind w:left="1440" w:hanging="360"/>
      </w:pPr>
    </w:lvl>
    <w:lvl w:ilvl="2" w:tplc="48295125" w:tentative="1">
      <w:start w:val="1"/>
      <w:numFmt w:val="lowerRoman"/>
      <w:lvlText w:val="%3."/>
      <w:lvlJc w:val="right"/>
      <w:pPr>
        <w:ind w:left="2160" w:hanging="180"/>
      </w:pPr>
    </w:lvl>
    <w:lvl w:ilvl="3" w:tplc="48295125" w:tentative="1">
      <w:start w:val="1"/>
      <w:numFmt w:val="decimal"/>
      <w:lvlText w:val="%4."/>
      <w:lvlJc w:val="left"/>
      <w:pPr>
        <w:ind w:left="2880" w:hanging="360"/>
      </w:pPr>
    </w:lvl>
    <w:lvl w:ilvl="4" w:tplc="48295125" w:tentative="1">
      <w:start w:val="1"/>
      <w:numFmt w:val="lowerLetter"/>
      <w:lvlText w:val="%5."/>
      <w:lvlJc w:val="left"/>
      <w:pPr>
        <w:ind w:left="3600" w:hanging="360"/>
      </w:pPr>
    </w:lvl>
    <w:lvl w:ilvl="5" w:tplc="48295125" w:tentative="1">
      <w:start w:val="1"/>
      <w:numFmt w:val="lowerRoman"/>
      <w:lvlText w:val="%6."/>
      <w:lvlJc w:val="right"/>
      <w:pPr>
        <w:ind w:left="4320" w:hanging="180"/>
      </w:pPr>
    </w:lvl>
    <w:lvl w:ilvl="6" w:tplc="48295125" w:tentative="1">
      <w:start w:val="1"/>
      <w:numFmt w:val="decimal"/>
      <w:lvlText w:val="%7."/>
      <w:lvlJc w:val="left"/>
      <w:pPr>
        <w:ind w:left="5040" w:hanging="360"/>
      </w:pPr>
    </w:lvl>
    <w:lvl w:ilvl="7" w:tplc="48295125" w:tentative="1">
      <w:start w:val="1"/>
      <w:numFmt w:val="lowerLetter"/>
      <w:lvlText w:val="%8."/>
      <w:lvlJc w:val="left"/>
      <w:pPr>
        <w:ind w:left="5760" w:hanging="360"/>
      </w:pPr>
    </w:lvl>
    <w:lvl w:ilvl="8" w:tplc="482951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7">
    <w:multiLevelType w:val="hybridMultilevel"/>
    <w:lvl w:ilvl="0" w:tplc="22139678">
      <w:start w:val="1"/>
      <w:numFmt w:val="decimal"/>
      <w:lvlText w:val="%1."/>
      <w:lvlJc w:val="left"/>
      <w:pPr>
        <w:ind w:left="720" w:hanging="360"/>
      </w:pPr>
    </w:lvl>
    <w:lvl w:ilvl="1" w:tplc="22139678" w:tentative="1">
      <w:start w:val="1"/>
      <w:numFmt w:val="lowerLetter"/>
      <w:lvlText w:val="%2."/>
      <w:lvlJc w:val="left"/>
      <w:pPr>
        <w:ind w:left="1440" w:hanging="360"/>
      </w:pPr>
    </w:lvl>
    <w:lvl w:ilvl="2" w:tplc="22139678" w:tentative="1">
      <w:start w:val="1"/>
      <w:numFmt w:val="lowerRoman"/>
      <w:lvlText w:val="%3."/>
      <w:lvlJc w:val="right"/>
      <w:pPr>
        <w:ind w:left="2160" w:hanging="180"/>
      </w:pPr>
    </w:lvl>
    <w:lvl w:ilvl="3" w:tplc="22139678" w:tentative="1">
      <w:start w:val="1"/>
      <w:numFmt w:val="decimal"/>
      <w:lvlText w:val="%4."/>
      <w:lvlJc w:val="left"/>
      <w:pPr>
        <w:ind w:left="2880" w:hanging="360"/>
      </w:pPr>
    </w:lvl>
    <w:lvl w:ilvl="4" w:tplc="22139678" w:tentative="1">
      <w:start w:val="1"/>
      <w:numFmt w:val="lowerLetter"/>
      <w:lvlText w:val="%5."/>
      <w:lvlJc w:val="left"/>
      <w:pPr>
        <w:ind w:left="3600" w:hanging="360"/>
      </w:pPr>
    </w:lvl>
    <w:lvl w:ilvl="5" w:tplc="22139678" w:tentative="1">
      <w:start w:val="1"/>
      <w:numFmt w:val="lowerRoman"/>
      <w:lvlText w:val="%6."/>
      <w:lvlJc w:val="right"/>
      <w:pPr>
        <w:ind w:left="4320" w:hanging="180"/>
      </w:pPr>
    </w:lvl>
    <w:lvl w:ilvl="6" w:tplc="22139678" w:tentative="1">
      <w:start w:val="1"/>
      <w:numFmt w:val="decimal"/>
      <w:lvlText w:val="%7."/>
      <w:lvlJc w:val="left"/>
      <w:pPr>
        <w:ind w:left="5040" w:hanging="360"/>
      </w:pPr>
    </w:lvl>
    <w:lvl w:ilvl="7" w:tplc="22139678" w:tentative="1">
      <w:start w:val="1"/>
      <w:numFmt w:val="lowerLetter"/>
      <w:lvlText w:val="%8."/>
      <w:lvlJc w:val="left"/>
      <w:pPr>
        <w:ind w:left="5760" w:hanging="360"/>
      </w:pPr>
    </w:lvl>
    <w:lvl w:ilvl="8" w:tplc="221396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6">
    <w:multiLevelType w:val="hybridMultilevel"/>
    <w:lvl w:ilvl="0" w:tplc="66543946">
      <w:start w:val="1"/>
      <w:numFmt w:val="decimal"/>
      <w:lvlText w:val="%1."/>
      <w:lvlJc w:val="left"/>
      <w:pPr>
        <w:ind w:left="720" w:hanging="360"/>
      </w:pPr>
    </w:lvl>
    <w:lvl w:ilvl="1" w:tplc="66543946" w:tentative="1">
      <w:start w:val="1"/>
      <w:numFmt w:val="lowerLetter"/>
      <w:lvlText w:val="%2."/>
      <w:lvlJc w:val="left"/>
      <w:pPr>
        <w:ind w:left="1440" w:hanging="360"/>
      </w:pPr>
    </w:lvl>
    <w:lvl w:ilvl="2" w:tplc="66543946" w:tentative="1">
      <w:start w:val="1"/>
      <w:numFmt w:val="lowerRoman"/>
      <w:lvlText w:val="%3."/>
      <w:lvlJc w:val="right"/>
      <w:pPr>
        <w:ind w:left="2160" w:hanging="180"/>
      </w:pPr>
    </w:lvl>
    <w:lvl w:ilvl="3" w:tplc="66543946" w:tentative="1">
      <w:start w:val="1"/>
      <w:numFmt w:val="decimal"/>
      <w:lvlText w:val="%4."/>
      <w:lvlJc w:val="left"/>
      <w:pPr>
        <w:ind w:left="2880" w:hanging="360"/>
      </w:pPr>
    </w:lvl>
    <w:lvl w:ilvl="4" w:tplc="66543946" w:tentative="1">
      <w:start w:val="1"/>
      <w:numFmt w:val="lowerLetter"/>
      <w:lvlText w:val="%5."/>
      <w:lvlJc w:val="left"/>
      <w:pPr>
        <w:ind w:left="3600" w:hanging="360"/>
      </w:pPr>
    </w:lvl>
    <w:lvl w:ilvl="5" w:tplc="66543946" w:tentative="1">
      <w:start w:val="1"/>
      <w:numFmt w:val="lowerRoman"/>
      <w:lvlText w:val="%6."/>
      <w:lvlJc w:val="right"/>
      <w:pPr>
        <w:ind w:left="4320" w:hanging="180"/>
      </w:pPr>
    </w:lvl>
    <w:lvl w:ilvl="6" w:tplc="66543946" w:tentative="1">
      <w:start w:val="1"/>
      <w:numFmt w:val="decimal"/>
      <w:lvlText w:val="%7."/>
      <w:lvlJc w:val="left"/>
      <w:pPr>
        <w:ind w:left="5040" w:hanging="360"/>
      </w:pPr>
    </w:lvl>
    <w:lvl w:ilvl="7" w:tplc="66543946" w:tentative="1">
      <w:start w:val="1"/>
      <w:numFmt w:val="lowerLetter"/>
      <w:lvlText w:val="%8."/>
      <w:lvlJc w:val="left"/>
      <w:pPr>
        <w:ind w:left="5760" w:hanging="360"/>
      </w:pPr>
    </w:lvl>
    <w:lvl w:ilvl="8" w:tplc="665439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5">
    <w:multiLevelType w:val="hybridMultilevel"/>
    <w:lvl w:ilvl="0" w:tplc="60759451">
      <w:start w:val="1"/>
      <w:numFmt w:val="decimal"/>
      <w:lvlText w:val="%1."/>
      <w:lvlJc w:val="left"/>
      <w:pPr>
        <w:ind w:left="720" w:hanging="360"/>
      </w:pPr>
    </w:lvl>
    <w:lvl w:ilvl="1" w:tplc="60759451" w:tentative="1">
      <w:start w:val="1"/>
      <w:numFmt w:val="lowerLetter"/>
      <w:lvlText w:val="%2."/>
      <w:lvlJc w:val="left"/>
      <w:pPr>
        <w:ind w:left="1440" w:hanging="360"/>
      </w:pPr>
    </w:lvl>
    <w:lvl w:ilvl="2" w:tplc="60759451" w:tentative="1">
      <w:start w:val="1"/>
      <w:numFmt w:val="lowerRoman"/>
      <w:lvlText w:val="%3."/>
      <w:lvlJc w:val="right"/>
      <w:pPr>
        <w:ind w:left="2160" w:hanging="180"/>
      </w:pPr>
    </w:lvl>
    <w:lvl w:ilvl="3" w:tplc="60759451" w:tentative="1">
      <w:start w:val="1"/>
      <w:numFmt w:val="decimal"/>
      <w:lvlText w:val="%4."/>
      <w:lvlJc w:val="left"/>
      <w:pPr>
        <w:ind w:left="2880" w:hanging="360"/>
      </w:pPr>
    </w:lvl>
    <w:lvl w:ilvl="4" w:tplc="60759451" w:tentative="1">
      <w:start w:val="1"/>
      <w:numFmt w:val="lowerLetter"/>
      <w:lvlText w:val="%5."/>
      <w:lvlJc w:val="left"/>
      <w:pPr>
        <w:ind w:left="3600" w:hanging="360"/>
      </w:pPr>
    </w:lvl>
    <w:lvl w:ilvl="5" w:tplc="60759451" w:tentative="1">
      <w:start w:val="1"/>
      <w:numFmt w:val="lowerRoman"/>
      <w:lvlText w:val="%6."/>
      <w:lvlJc w:val="right"/>
      <w:pPr>
        <w:ind w:left="4320" w:hanging="180"/>
      </w:pPr>
    </w:lvl>
    <w:lvl w:ilvl="6" w:tplc="60759451" w:tentative="1">
      <w:start w:val="1"/>
      <w:numFmt w:val="decimal"/>
      <w:lvlText w:val="%7."/>
      <w:lvlJc w:val="left"/>
      <w:pPr>
        <w:ind w:left="5040" w:hanging="360"/>
      </w:pPr>
    </w:lvl>
    <w:lvl w:ilvl="7" w:tplc="60759451" w:tentative="1">
      <w:start w:val="1"/>
      <w:numFmt w:val="lowerLetter"/>
      <w:lvlText w:val="%8."/>
      <w:lvlJc w:val="left"/>
      <w:pPr>
        <w:ind w:left="5760" w:hanging="360"/>
      </w:pPr>
    </w:lvl>
    <w:lvl w:ilvl="8" w:tplc="607594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4">
    <w:multiLevelType w:val="hybridMultilevel"/>
    <w:lvl w:ilvl="0" w:tplc="28352595">
      <w:start w:val="1"/>
      <w:numFmt w:val="decimal"/>
      <w:lvlText w:val="%1."/>
      <w:lvlJc w:val="left"/>
      <w:pPr>
        <w:ind w:left="720" w:hanging="360"/>
      </w:pPr>
    </w:lvl>
    <w:lvl w:ilvl="1" w:tplc="28352595" w:tentative="1">
      <w:start w:val="1"/>
      <w:numFmt w:val="lowerLetter"/>
      <w:lvlText w:val="%2."/>
      <w:lvlJc w:val="left"/>
      <w:pPr>
        <w:ind w:left="1440" w:hanging="360"/>
      </w:pPr>
    </w:lvl>
    <w:lvl w:ilvl="2" w:tplc="28352595" w:tentative="1">
      <w:start w:val="1"/>
      <w:numFmt w:val="lowerRoman"/>
      <w:lvlText w:val="%3."/>
      <w:lvlJc w:val="right"/>
      <w:pPr>
        <w:ind w:left="2160" w:hanging="180"/>
      </w:pPr>
    </w:lvl>
    <w:lvl w:ilvl="3" w:tplc="28352595" w:tentative="1">
      <w:start w:val="1"/>
      <w:numFmt w:val="decimal"/>
      <w:lvlText w:val="%4."/>
      <w:lvlJc w:val="left"/>
      <w:pPr>
        <w:ind w:left="2880" w:hanging="360"/>
      </w:pPr>
    </w:lvl>
    <w:lvl w:ilvl="4" w:tplc="28352595" w:tentative="1">
      <w:start w:val="1"/>
      <w:numFmt w:val="lowerLetter"/>
      <w:lvlText w:val="%5."/>
      <w:lvlJc w:val="left"/>
      <w:pPr>
        <w:ind w:left="3600" w:hanging="360"/>
      </w:pPr>
    </w:lvl>
    <w:lvl w:ilvl="5" w:tplc="28352595" w:tentative="1">
      <w:start w:val="1"/>
      <w:numFmt w:val="lowerRoman"/>
      <w:lvlText w:val="%6."/>
      <w:lvlJc w:val="right"/>
      <w:pPr>
        <w:ind w:left="4320" w:hanging="180"/>
      </w:pPr>
    </w:lvl>
    <w:lvl w:ilvl="6" w:tplc="28352595" w:tentative="1">
      <w:start w:val="1"/>
      <w:numFmt w:val="decimal"/>
      <w:lvlText w:val="%7."/>
      <w:lvlJc w:val="left"/>
      <w:pPr>
        <w:ind w:left="5040" w:hanging="360"/>
      </w:pPr>
    </w:lvl>
    <w:lvl w:ilvl="7" w:tplc="28352595" w:tentative="1">
      <w:start w:val="1"/>
      <w:numFmt w:val="lowerLetter"/>
      <w:lvlText w:val="%8."/>
      <w:lvlJc w:val="left"/>
      <w:pPr>
        <w:ind w:left="5760" w:hanging="360"/>
      </w:pPr>
    </w:lvl>
    <w:lvl w:ilvl="8" w:tplc="28352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3">
    <w:multiLevelType w:val="hybridMultilevel"/>
    <w:lvl w:ilvl="0" w:tplc="17617635">
      <w:start w:val="1"/>
      <w:numFmt w:val="decimal"/>
      <w:lvlText w:val="%1."/>
      <w:lvlJc w:val="left"/>
      <w:pPr>
        <w:ind w:left="720" w:hanging="360"/>
      </w:pPr>
    </w:lvl>
    <w:lvl w:ilvl="1" w:tplc="17617635" w:tentative="1">
      <w:start w:val="1"/>
      <w:numFmt w:val="lowerLetter"/>
      <w:lvlText w:val="%2."/>
      <w:lvlJc w:val="left"/>
      <w:pPr>
        <w:ind w:left="1440" w:hanging="360"/>
      </w:pPr>
    </w:lvl>
    <w:lvl w:ilvl="2" w:tplc="17617635" w:tentative="1">
      <w:start w:val="1"/>
      <w:numFmt w:val="lowerRoman"/>
      <w:lvlText w:val="%3."/>
      <w:lvlJc w:val="right"/>
      <w:pPr>
        <w:ind w:left="2160" w:hanging="180"/>
      </w:pPr>
    </w:lvl>
    <w:lvl w:ilvl="3" w:tplc="17617635" w:tentative="1">
      <w:start w:val="1"/>
      <w:numFmt w:val="decimal"/>
      <w:lvlText w:val="%4."/>
      <w:lvlJc w:val="left"/>
      <w:pPr>
        <w:ind w:left="2880" w:hanging="360"/>
      </w:pPr>
    </w:lvl>
    <w:lvl w:ilvl="4" w:tplc="17617635" w:tentative="1">
      <w:start w:val="1"/>
      <w:numFmt w:val="lowerLetter"/>
      <w:lvlText w:val="%5."/>
      <w:lvlJc w:val="left"/>
      <w:pPr>
        <w:ind w:left="3600" w:hanging="360"/>
      </w:pPr>
    </w:lvl>
    <w:lvl w:ilvl="5" w:tplc="17617635" w:tentative="1">
      <w:start w:val="1"/>
      <w:numFmt w:val="lowerRoman"/>
      <w:lvlText w:val="%6."/>
      <w:lvlJc w:val="right"/>
      <w:pPr>
        <w:ind w:left="4320" w:hanging="180"/>
      </w:pPr>
    </w:lvl>
    <w:lvl w:ilvl="6" w:tplc="17617635" w:tentative="1">
      <w:start w:val="1"/>
      <w:numFmt w:val="decimal"/>
      <w:lvlText w:val="%7."/>
      <w:lvlJc w:val="left"/>
      <w:pPr>
        <w:ind w:left="5040" w:hanging="360"/>
      </w:pPr>
    </w:lvl>
    <w:lvl w:ilvl="7" w:tplc="17617635" w:tentative="1">
      <w:start w:val="1"/>
      <w:numFmt w:val="lowerLetter"/>
      <w:lvlText w:val="%8."/>
      <w:lvlJc w:val="left"/>
      <w:pPr>
        <w:ind w:left="5760" w:hanging="360"/>
      </w:pPr>
    </w:lvl>
    <w:lvl w:ilvl="8" w:tplc="17617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2">
    <w:multiLevelType w:val="hybridMultilevel"/>
    <w:lvl w:ilvl="0" w:tplc="22565964">
      <w:start w:val="1"/>
      <w:numFmt w:val="decimal"/>
      <w:lvlText w:val="%1."/>
      <w:lvlJc w:val="left"/>
      <w:pPr>
        <w:ind w:left="720" w:hanging="360"/>
      </w:pPr>
    </w:lvl>
    <w:lvl w:ilvl="1" w:tplc="22565964" w:tentative="1">
      <w:start w:val="1"/>
      <w:numFmt w:val="lowerLetter"/>
      <w:lvlText w:val="%2."/>
      <w:lvlJc w:val="left"/>
      <w:pPr>
        <w:ind w:left="1440" w:hanging="360"/>
      </w:pPr>
    </w:lvl>
    <w:lvl w:ilvl="2" w:tplc="22565964" w:tentative="1">
      <w:start w:val="1"/>
      <w:numFmt w:val="lowerRoman"/>
      <w:lvlText w:val="%3."/>
      <w:lvlJc w:val="right"/>
      <w:pPr>
        <w:ind w:left="2160" w:hanging="180"/>
      </w:pPr>
    </w:lvl>
    <w:lvl w:ilvl="3" w:tplc="22565964" w:tentative="1">
      <w:start w:val="1"/>
      <w:numFmt w:val="decimal"/>
      <w:lvlText w:val="%4."/>
      <w:lvlJc w:val="left"/>
      <w:pPr>
        <w:ind w:left="2880" w:hanging="360"/>
      </w:pPr>
    </w:lvl>
    <w:lvl w:ilvl="4" w:tplc="22565964" w:tentative="1">
      <w:start w:val="1"/>
      <w:numFmt w:val="lowerLetter"/>
      <w:lvlText w:val="%5."/>
      <w:lvlJc w:val="left"/>
      <w:pPr>
        <w:ind w:left="3600" w:hanging="360"/>
      </w:pPr>
    </w:lvl>
    <w:lvl w:ilvl="5" w:tplc="22565964" w:tentative="1">
      <w:start w:val="1"/>
      <w:numFmt w:val="lowerRoman"/>
      <w:lvlText w:val="%6."/>
      <w:lvlJc w:val="right"/>
      <w:pPr>
        <w:ind w:left="4320" w:hanging="180"/>
      </w:pPr>
    </w:lvl>
    <w:lvl w:ilvl="6" w:tplc="22565964" w:tentative="1">
      <w:start w:val="1"/>
      <w:numFmt w:val="decimal"/>
      <w:lvlText w:val="%7."/>
      <w:lvlJc w:val="left"/>
      <w:pPr>
        <w:ind w:left="5040" w:hanging="360"/>
      </w:pPr>
    </w:lvl>
    <w:lvl w:ilvl="7" w:tplc="22565964" w:tentative="1">
      <w:start w:val="1"/>
      <w:numFmt w:val="lowerLetter"/>
      <w:lvlText w:val="%8."/>
      <w:lvlJc w:val="left"/>
      <w:pPr>
        <w:ind w:left="5760" w:hanging="360"/>
      </w:pPr>
    </w:lvl>
    <w:lvl w:ilvl="8" w:tplc="22565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1">
    <w:multiLevelType w:val="hybridMultilevel"/>
    <w:lvl w:ilvl="0" w:tplc="35008482">
      <w:start w:val="1"/>
      <w:numFmt w:val="decimal"/>
      <w:lvlText w:val="%1."/>
      <w:lvlJc w:val="left"/>
      <w:pPr>
        <w:ind w:left="720" w:hanging="360"/>
      </w:pPr>
    </w:lvl>
    <w:lvl w:ilvl="1" w:tplc="35008482" w:tentative="1">
      <w:start w:val="1"/>
      <w:numFmt w:val="lowerLetter"/>
      <w:lvlText w:val="%2."/>
      <w:lvlJc w:val="left"/>
      <w:pPr>
        <w:ind w:left="1440" w:hanging="360"/>
      </w:pPr>
    </w:lvl>
    <w:lvl w:ilvl="2" w:tplc="35008482" w:tentative="1">
      <w:start w:val="1"/>
      <w:numFmt w:val="lowerRoman"/>
      <w:lvlText w:val="%3."/>
      <w:lvlJc w:val="right"/>
      <w:pPr>
        <w:ind w:left="2160" w:hanging="180"/>
      </w:pPr>
    </w:lvl>
    <w:lvl w:ilvl="3" w:tplc="35008482" w:tentative="1">
      <w:start w:val="1"/>
      <w:numFmt w:val="decimal"/>
      <w:lvlText w:val="%4."/>
      <w:lvlJc w:val="left"/>
      <w:pPr>
        <w:ind w:left="2880" w:hanging="360"/>
      </w:pPr>
    </w:lvl>
    <w:lvl w:ilvl="4" w:tplc="35008482" w:tentative="1">
      <w:start w:val="1"/>
      <w:numFmt w:val="lowerLetter"/>
      <w:lvlText w:val="%5."/>
      <w:lvlJc w:val="left"/>
      <w:pPr>
        <w:ind w:left="3600" w:hanging="360"/>
      </w:pPr>
    </w:lvl>
    <w:lvl w:ilvl="5" w:tplc="35008482" w:tentative="1">
      <w:start w:val="1"/>
      <w:numFmt w:val="lowerRoman"/>
      <w:lvlText w:val="%6."/>
      <w:lvlJc w:val="right"/>
      <w:pPr>
        <w:ind w:left="4320" w:hanging="180"/>
      </w:pPr>
    </w:lvl>
    <w:lvl w:ilvl="6" w:tplc="35008482" w:tentative="1">
      <w:start w:val="1"/>
      <w:numFmt w:val="decimal"/>
      <w:lvlText w:val="%7."/>
      <w:lvlJc w:val="left"/>
      <w:pPr>
        <w:ind w:left="5040" w:hanging="360"/>
      </w:pPr>
    </w:lvl>
    <w:lvl w:ilvl="7" w:tplc="35008482" w:tentative="1">
      <w:start w:val="1"/>
      <w:numFmt w:val="lowerLetter"/>
      <w:lvlText w:val="%8."/>
      <w:lvlJc w:val="left"/>
      <w:pPr>
        <w:ind w:left="5760" w:hanging="360"/>
      </w:pPr>
    </w:lvl>
    <w:lvl w:ilvl="8" w:tplc="35008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40">
    <w:multiLevelType w:val="hybridMultilevel"/>
    <w:lvl w:ilvl="0" w:tplc="67387258">
      <w:start w:val="1"/>
      <w:numFmt w:val="decimal"/>
      <w:lvlText w:val="%1."/>
      <w:lvlJc w:val="left"/>
      <w:pPr>
        <w:ind w:left="720" w:hanging="360"/>
      </w:pPr>
    </w:lvl>
    <w:lvl w:ilvl="1" w:tplc="67387258" w:tentative="1">
      <w:start w:val="1"/>
      <w:numFmt w:val="lowerLetter"/>
      <w:lvlText w:val="%2."/>
      <w:lvlJc w:val="left"/>
      <w:pPr>
        <w:ind w:left="1440" w:hanging="360"/>
      </w:pPr>
    </w:lvl>
    <w:lvl w:ilvl="2" w:tplc="67387258" w:tentative="1">
      <w:start w:val="1"/>
      <w:numFmt w:val="lowerRoman"/>
      <w:lvlText w:val="%3."/>
      <w:lvlJc w:val="right"/>
      <w:pPr>
        <w:ind w:left="2160" w:hanging="180"/>
      </w:pPr>
    </w:lvl>
    <w:lvl w:ilvl="3" w:tplc="67387258" w:tentative="1">
      <w:start w:val="1"/>
      <w:numFmt w:val="decimal"/>
      <w:lvlText w:val="%4."/>
      <w:lvlJc w:val="left"/>
      <w:pPr>
        <w:ind w:left="2880" w:hanging="360"/>
      </w:pPr>
    </w:lvl>
    <w:lvl w:ilvl="4" w:tplc="67387258" w:tentative="1">
      <w:start w:val="1"/>
      <w:numFmt w:val="lowerLetter"/>
      <w:lvlText w:val="%5."/>
      <w:lvlJc w:val="left"/>
      <w:pPr>
        <w:ind w:left="3600" w:hanging="360"/>
      </w:pPr>
    </w:lvl>
    <w:lvl w:ilvl="5" w:tplc="67387258" w:tentative="1">
      <w:start w:val="1"/>
      <w:numFmt w:val="lowerRoman"/>
      <w:lvlText w:val="%6."/>
      <w:lvlJc w:val="right"/>
      <w:pPr>
        <w:ind w:left="4320" w:hanging="180"/>
      </w:pPr>
    </w:lvl>
    <w:lvl w:ilvl="6" w:tplc="67387258" w:tentative="1">
      <w:start w:val="1"/>
      <w:numFmt w:val="decimal"/>
      <w:lvlText w:val="%7."/>
      <w:lvlJc w:val="left"/>
      <w:pPr>
        <w:ind w:left="5040" w:hanging="360"/>
      </w:pPr>
    </w:lvl>
    <w:lvl w:ilvl="7" w:tplc="67387258" w:tentative="1">
      <w:start w:val="1"/>
      <w:numFmt w:val="lowerLetter"/>
      <w:lvlText w:val="%8."/>
      <w:lvlJc w:val="left"/>
      <w:pPr>
        <w:ind w:left="5760" w:hanging="360"/>
      </w:pPr>
    </w:lvl>
    <w:lvl w:ilvl="8" w:tplc="673872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9">
    <w:multiLevelType w:val="hybridMultilevel"/>
    <w:lvl w:ilvl="0" w:tplc="24767581">
      <w:start w:val="1"/>
      <w:numFmt w:val="decimal"/>
      <w:lvlText w:val="%1."/>
      <w:lvlJc w:val="left"/>
      <w:pPr>
        <w:ind w:left="720" w:hanging="360"/>
      </w:pPr>
    </w:lvl>
    <w:lvl w:ilvl="1" w:tplc="24767581" w:tentative="1">
      <w:start w:val="1"/>
      <w:numFmt w:val="lowerLetter"/>
      <w:lvlText w:val="%2."/>
      <w:lvlJc w:val="left"/>
      <w:pPr>
        <w:ind w:left="1440" w:hanging="360"/>
      </w:pPr>
    </w:lvl>
    <w:lvl w:ilvl="2" w:tplc="24767581" w:tentative="1">
      <w:start w:val="1"/>
      <w:numFmt w:val="lowerRoman"/>
      <w:lvlText w:val="%3."/>
      <w:lvlJc w:val="right"/>
      <w:pPr>
        <w:ind w:left="2160" w:hanging="180"/>
      </w:pPr>
    </w:lvl>
    <w:lvl w:ilvl="3" w:tplc="24767581" w:tentative="1">
      <w:start w:val="1"/>
      <w:numFmt w:val="decimal"/>
      <w:lvlText w:val="%4."/>
      <w:lvlJc w:val="left"/>
      <w:pPr>
        <w:ind w:left="2880" w:hanging="360"/>
      </w:pPr>
    </w:lvl>
    <w:lvl w:ilvl="4" w:tplc="24767581" w:tentative="1">
      <w:start w:val="1"/>
      <w:numFmt w:val="lowerLetter"/>
      <w:lvlText w:val="%5."/>
      <w:lvlJc w:val="left"/>
      <w:pPr>
        <w:ind w:left="3600" w:hanging="360"/>
      </w:pPr>
    </w:lvl>
    <w:lvl w:ilvl="5" w:tplc="24767581" w:tentative="1">
      <w:start w:val="1"/>
      <w:numFmt w:val="lowerRoman"/>
      <w:lvlText w:val="%6."/>
      <w:lvlJc w:val="right"/>
      <w:pPr>
        <w:ind w:left="4320" w:hanging="180"/>
      </w:pPr>
    </w:lvl>
    <w:lvl w:ilvl="6" w:tplc="24767581" w:tentative="1">
      <w:start w:val="1"/>
      <w:numFmt w:val="decimal"/>
      <w:lvlText w:val="%7."/>
      <w:lvlJc w:val="left"/>
      <w:pPr>
        <w:ind w:left="5040" w:hanging="360"/>
      </w:pPr>
    </w:lvl>
    <w:lvl w:ilvl="7" w:tplc="24767581" w:tentative="1">
      <w:start w:val="1"/>
      <w:numFmt w:val="lowerLetter"/>
      <w:lvlText w:val="%8."/>
      <w:lvlJc w:val="left"/>
      <w:pPr>
        <w:ind w:left="5760" w:hanging="360"/>
      </w:pPr>
    </w:lvl>
    <w:lvl w:ilvl="8" w:tplc="247675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8">
    <w:multiLevelType w:val="hybridMultilevel"/>
    <w:lvl w:ilvl="0" w:tplc="61563157">
      <w:start w:val="1"/>
      <w:numFmt w:val="decimal"/>
      <w:lvlText w:val="%1."/>
      <w:lvlJc w:val="left"/>
      <w:pPr>
        <w:ind w:left="720" w:hanging="360"/>
      </w:pPr>
    </w:lvl>
    <w:lvl w:ilvl="1" w:tplc="61563157" w:tentative="1">
      <w:start w:val="1"/>
      <w:numFmt w:val="lowerLetter"/>
      <w:lvlText w:val="%2."/>
      <w:lvlJc w:val="left"/>
      <w:pPr>
        <w:ind w:left="1440" w:hanging="360"/>
      </w:pPr>
    </w:lvl>
    <w:lvl w:ilvl="2" w:tplc="61563157" w:tentative="1">
      <w:start w:val="1"/>
      <w:numFmt w:val="lowerRoman"/>
      <w:lvlText w:val="%3."/>
      <w:lvlJc w:val="right"/>
      <w:pPr>
        <w:ind w:left="2160" w:hanging="180"/>
      </w:pPr>
    </w:lvl>
    <w:lvl w:ilvl="3" w:tplc="61563157" w:tentative="1">
      <w:start w:val="1"/>
      <w:numFmt w:val="decimal"/>
      <w:lvlText w:val="%4."/>
      <w:lvlJc w:val="left"/>
      <w:pPr>
        <w:ind w:left="2880" w:hanging="360"/>
      </w:pPr>
    </w:lvl>
    <w:lvl w:ilvl="4" w:tplc="61563157" w:tentative="1">
      <w:start w:val="1"/>
      <w:numFmt w:val="lowerLetter"/>
      <w:lvlText w:val="%5."/>
      <w:lvlJc w:val="left"/>
      <w:pPr>
        <w:ind w:left="3600" w:hanging="360"/>
      </w:pPr>
    </w:lvl>
    <w:lvl w:ilvl="5" w:tplc="61563157" w:tentative="1">
      <w:start w:val="1"/>
      <w:numFmt w:val="lowerRoman"/>
      <w:lvlText w:val="%6."/>
      <w:lvlJc w:val="right"/>
      <w:pPr>
        <w:ind w:left="4320" w:hanging="180"/>
      </w:pPr>
    </w:lvl>
    <w:lvl w:ilvl="6" w:tplc="61563157" w:tentative="1">
      <w:start w:val="1"/>
      <w:numFmt w:val="decimal"/>
      <w:lvlText w:val="%7."/>
      <w:lvlJc w:val="left"/>
      <w:pPr>
        <w:ind w:left="5040" w:hanging="360"/>
      </w:pPr>
    </w:lvl>
    <w:lvl w:ilvl="7" w:tplc="61563157" w:tentative="1">
      <w:start w:val="1"/>
      <w:numFmt w:val="lowerLetter"/>
      <w:lvlText w:val="%8."/>
      <w:lvlJc w:val="left"/>
      <w:pPr>
        <w:ind w:left="5760" w:hanging="360"/>
      </w:pPr>
    </w:lvl>
    <w:lvl w:ilvl="8" w:tplc="615631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7">
    <w:multiLevelType w:val="hybridMultilevel"/>
    <w:lvl w:ilvl="0" w:tplc="27773217">
      <w:start w:val="1"/>
      <w:numFmt w:val="decimal"/>
      <w:lvlText w:val="%1."/>
      <w:lvlJc w:val="left"/>
      <w:pPr>
        <w:ind w:left="720" w:hanging="360"/>
      </w:pPr>
    </w:lvl>
    <w:lvl w:ilvl="1" w:tplc="27773217" w:tentative="1">
      <w:start w:val="1"/>
      <w:numFmt w:val="lowerLetter"/>
      <w:lvlText w:val="%2."/>
      <w:lvlJc w:val="left"/>
      <w:pPr>
        <w:ind w:left="1440" w:hanging="360"/>
      </w:pPr>
    </w:lvl>
    <w:lvl w:ilvl="2" w:tplc="27773217" w:tentative="1">
      <w:start w:val="1"/>
      <w:numFmt w:val="lowerRoman"/>
      <w:lvlText w:val="%3."/>
      <w:lvlJc w:val="right"/>
      <w:pPr>
        <w:ind w:left="2160" w:hanging="180"/>
      </w:pPr>
    </w:lvl>
    <w:lvl w:ilvl="3" w:tplc="27773217" w:tentative="1">
      <w:start w:val="1"/>
      <w:numFmt w:val="decimal"/>
      <w:lvlText w:val="%4."/>
      <w:lvlJc w:val="left"/>
      <w:pPr>
        <w:ind w:left="2880" w:hanging="360"/>
      </w:pPr>
    </w:lvl>
    <w:lvl w:ilvl="4" w:tplc="27773217" w:tentative="1">
      <w:start w:val="1"/>
      <w:numFmt w:val="lowerLetter"/>
      <w:lvlText w:val="%5."/>
      <w:lvlJc w:val="left"/>
      <w:pPr>
        <w:ind w:left="3600" w:hanging="360"/>
      </w:pPr>
    </w:lvl>
    <w:lvl w:ilvl="5" w:tplc="27773217" w:tentative="1">
      <w:start w:val="1"/>
      <w:numFmt w:val="lowerRoman"/>
      <w:lvlText w:val="%6."/>
      <w:lvlJc w:val="right"/>
      <w:pPr>
        <w:ind w:left="4320" w:hanging="180"/>
      </w:pPr>
    </w:lvl>
    <w:lvl w:ilvl="6" w:tplc="27773217" w:tentative="1">
      <w:start w:val="1"/>
      <w:numFmt w:val="decimal"/>
      <w:lvlText w:val="%7."/>
      <w:lvlJc w:val="left"/>
      <w:pPr>
        <w:ind w:left="5040" w:hanging="360"/>
      </w:pPr>
    </w:lvl>
    <w:lvl w:ilvl="7" w:tplc="27773217" w:tentative="1">
      <w:start w:val="1"/>
      <w:numFmt w:val="lowerLetter"/>
      <w:lvlText w:val="%8."/>
      <w:lvlJc w:val="left"/>
      <w:pPr>
        <w:ind w:left="5760" w:hanging="360"/>
      </w:pPr>
    </w:lvl>
    <w:lvl w:ilvl="8" w:tplc="27773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6">
    <w:multiLevelType w:val="hybridMultilevel"/>
    <w:lvl w:ilvl="0" w:tplc="81224746">
      <w:start w:val="1"/>
      <w:numFmt w:val="decimal"/>
      <w:lvlText w:val="%1."/>
      <w:lvlJc w:val="left"/>
      <w:pPr>
        <w:ind w:left="720" w:hanging="360"/>
      </w:pPr>
    </w:lvl>
    <w:lvl w:ilvl="1" w:tplc="81224746" w:tentative="1">
      <w:start w:val="1"/>
      <w:numFmt w:val="lowerLetter"/>
      <w:lvlText w:val="%2."/>
      <w:lvlJc w:val="left"/>
      <w:pPr>
        <w:ind w:left="1440" w:hanging="360"/>
      </w:pPr>
    </w:lvl>
    <w:lvl w:ilvl="2" w:tplc="81224746" w:tentative="1">
      <w:start w:val="1"/>
      <w:numFmt w:val="lowerRoman"/>
      <w:lvlText w:val="%3."/>
      <w:lvlJc w:val="right"/>
      <w:pPr>
        <w:ind w:left="2160" w:hanging="180"/>
      </w:pPr>
    </w:lvl>
    <w:lvl w:ilvl="3" w:tplc="81224746" w:tentative="1">
      <w:start w:val="1"/>
      <w:numFmt w:val="decimal"/>
      <w:lvlText w:val="%4."/>
      <w:lvlJc w:val="left"/>
      <w:pPr>
        <w:ind w:left="2880" w:hanging="360"/>
      </w:pPr>
    </w:lvl>
    <w:lvl w:ilvl="4" w:tplc="81224746" w:tentative="1">
      <w:start w:val="1"/>
      <w:numFmt w:val="lowerLetter"/>
      <w:lvlText w:val="%5."/>
      <w:lvlJc w:val="left"/>
      <w:pPr>
        <w:ind w:left="3600" w:hanging="360"/>
      </w:pPr>
    </w:lvl>
    <w:lvl w:ilvl="5" w:tplc="81224746" w:tentative="1">
      <w:start w:val="1"/>
      <w:numFmt w:val="lowerRoman"/>
      <w:lvlText w:val="%6."/>
      <w:lvlJc w:val="right"/>
      <w:pPr>
        <w:ind w:left="4320" w:hanging="180"/>
      </w:pPr>
    </w:lvl>
    <w:lvl w:ilvl="6" w:tplc="81224746" w:tentative="1">
      <w:start w:val="1"/>
      <w:numFmt w:val="decimal"/>
      <w:lvlText w:val="%7."/>
      <w:lvlJc w:val="left"/>
      <w:pPr>
        <w:ind w:left="5040" w:hanging="360"/>
      </w:pPr>
    </w:lvl>
    <w:lvl w:ilvl="7" w:tplc="81224746" w:tentative="1">
      <w:start w:val="1"/>
      <w:numFmt w:val="lowerLetter"/>
      <w:lvlText w:val="%8."/>
      <w:lvlJc w:val="left"/>
      <w:pPr>
        <w:ind w:left="5760" w:hanging="360"/>
      </w:pPr>
    </w:lvl>
    <w:lvl w:ilvl="8" w:tplc="81224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5">
    <w:multiLevelType w:val="hybridMultilevel"/>
    <w:lvl w:ilvl="0" w:tplc="75759521">
      <w:start w:val="1"/>
      <w:numFmt w:val="decimal"/>
      <w:lvlText w:val="%1."/>
      <w:lvlJc w:val="left"/>
      <w:pPr>
        <w:ind w:left="720" w:hanging="360"/>
      </w:pPr>
    </w:lvl>
    <w:lvl w:ilvl="1" w:tplc="75759521" w:tentative="1">
      <w:start w:val="1"/>
      <w:numFmt w:val="lowerLetter"/>
      <w:lvlText w:val="%2."/>
      <w:lvlJc w:val="left"/>
      <w:pPr>
        <w:ind w:left="1440" w:hanging="360"/>
      </w:pPr>
    </w:lvl>
    <w:lvl w:ilvl="2" w:tplc="75759521" w:tentative="1">
      <w:start w:val="1"/>
      <w:numFmt w:val="lowerRoman"/>
      <w:lvlText w:val="%3."/>
      <w:lvlJc w:val="right"/>
      <w:pPr>
        <w:ind w:left="2160" w:hanging="180"/>
      </w:pPr>
    </w:lvl>
    <w:lvl w:ilvl="3" w:tplc="75759521" w:tentative="1">
      <w:start w:val="1"/>
      <w:numFmt w:val="decimal"/>
      <w:lvlText w:val="%4."/>
      <w:lvlJc w:val="left"/>
      <w:pPr>
        <w:ind w:left="2880" w:hanging="360"/>
      </w:pPr>
    </w:lvl>
    <w:lvl w:ilvl="4" w:tplc="75759521" w:tentative="1">
      <w:start w:val="1"/>
      <w:numFmt w:val="lowerLetter"/>
      <w:lvlText w:val="%5."/>
      <w:lvlJc w:val="left"/>
      <w:pPr>
        <w:ind w:left="3600" w:hanging="360"/>
      </w:pPr>
    </w:lvl>
    <w:lvl w:ilvl="5" w:tplc="75759521" w:tentative="1">
      <w:start w:val="1"/>
      <w:numFmt w:val="lowerRoman"/>
      <w:lvlText w:val="%6."/>
      <w:lvlJc w:val="right"/>
      <w:pPr>
        <w:ind w:left="4320" w:hanging="180"/>
      </w:pPr>
    </w:lvl>
    <w:lvl w:ilvl="6" w:tplc="75759521" w:tentative="1">
      <w:start w:val="1"/>
      <w:numFmt w:val="decimal"/>
      <w:lvlText w:val="%7."/>
      <w:lvlJc w:val="left"/>
      <w:pPr>
        <w:ind w:left="5040" w:hanging="360"/>
      </w:pPr>
    </w:lvl>
    <w:lvl w:ilvl="7" w:tplc="75759521" w:tentative="1">
      <w:start w:val="1"/>
      <w:numFmt w:val="lowerLetter"/>
      <w:lvlText w:val="%8."/>
      <w:lvlJc w:val="left"/>
      <w:pPr>
        <w:ind w:left="5760" w:hanging="360"/>
      </w:pPr>
    </w:lvl>
    <w:lvl w:ilvl="8" w:tplc="757595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4">
    <w:multiLevelType w:val="hybridMultilevel"/>
    <w:lvl w:ilvl="0" w:tplc="20935980">
      <w:start w:val="1"/>
      <w:numFmt w:val="decimal"/>
      <w:lvlText w:val="%1."/>
      <w:lvlJc w:val="left"/>
      <w:pPr>
        <w:ind w:left="720" w:hanging="360"/>
      </w:pPr>
    </w:lvl>
    <w:lvl w:ilvl="1" w:tplc="20935980" w:tentative="1">
      <w:start w:val="1"/>
      <w:numFmt w:val="lowerLetter"/>
      <w:lvlText w:val="%2."/>
      <w:lvlJc w:val="left"/>
      <w:pPr>
        <w:ind w:left="1440" w:hanging="360"/>
      </w:pPr>
    </w:lvl>
    <w:lvl w:ilvl="2" w:tplc="20935980" w:tentative="1">
      <w:start w:val="1"/>
      <w:numFmt w:val="lowerRoman"/>
      <w:lvlText w:val="%3."/>
      <w:lvlJc w:val="right"/>
      <w:pPr>
        <w:ind w:left="2160" w:hanging="180"/>
      </w:pPr>
    </w:lvl>
    <w:lvl w:ilvl="3" w:tplc="20935980" w:tentative="1">
      <w:start w:val="1"/>
      <w:numFmt w:val="decimal"/>
      <w:lvlText w:val="%4."/>
      <w:lvlJc w:val="left"/>
      <w:pPr>
        <w:ind w:left="2880" w:hanging="360"/>
      </w:pPr>
    </w:lvl>
    <w:lvl w:ilvl="4" w:tplc="20935980" w:tentative="1">
      <w:start w:val="1"/>
      <w:numFmt w:val="lowerLetter"/>
      <w:lvlText w:val="%5."/>
      <w:lvlJc w:val="left"/>
      <w:pPr>
        <w:ind w:left="3600" w:hanging="360"/>
      </w:pPr>
    </w:lvl>
    <w:lvl w:ilvl="5" w:tplc="20935980" w:tentative="1">
      <w:start w:val="1"/>
      <w:numFmt w:val="lowerRoman"/>
      <w:lvlText w:val="%6."/>
      <w:lvlJc w:val="right"/>
      <w:pPr>
        <w:ind w:left="4320" w:hanging="180"/>
      </w:pPr>
    </w:lvl>
    <w:lvl w:ilvl="6" w:tplc="20935980" w:tentative="1">
      <w:start w:val="1"/>
      <w:numFmt w:val="decimal"/>
      <w:lvlText w:val="%7."/>
      <w:lvlJc w:val="left"/>
      <w:pPr>
        <w:ind w:left="5040" w:hanging="360"/>
      </w:pPr>
    </w:lvl>
    <w:lvl w:ilvl="7" w:tplc="20935980" w:tentative="1">
      <w:start w:val="1"/>
      <w:numFmt w:val="lowerLetter"/>
      <w:lvlText w:val="%8."/>
      <w:lvlJc w:val="left"/>
      <w:pPr>
        <w:ind w:left="5760" w:hanging="360"/>
      </w:pPr>
    </w:lvl>
    <w:lvl w:ilvl="8" w:tplc="209359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3">
    <w:multiLevelType w:val="hybridMultilevel"/>
    <w:lvl w:ilvl="0" w:tplc="46358391">
      <w:start w:val="1"/>
      <w:numFmt w:val="decimal"/>
      <w:lvlText w:val="%1."/>
      <w:lvlJc w:val="left"/>
      <w:pPr>
        <w:ind w:left="720" w:hanging="360"/>
      </w:pPr>
    </w:lvl>
    <w:lvl w:ilvl="1" w:tplc="46358391" w:tentative="1">
      <w:start w:val="1"/>
      <w:numFmt w:val="lowerLetter"/>
      <w:lvlText w:val="%2."/>
      <w:lvlJc w:val="left"/>
      <w:pPr>
        <w:ind w:left="1440" w:hanging="360"/>
      </w:pPr>
    </w:lvl>
    <w:lvl w:ilvl="2" w:tplc="46358391" w:tentative="1">
      <w:start w:val="1"/>
      <w:numFmt w:val="lowerRoman"/>
      <w:lvlText w:val="%3."/>
      <w:lvlJc w:val="right"/>
      <w:pPr>
        <w:ind w:left="2160" w:hanging="180"/>
      </w:pPr>
    </w:lvl>
    <w:lvl w:ilvl="3" w:tplc="46358391" w:tentative="1">
      <w:start w:val="1"/>
      <w:numFmt w:val="decimal"/>
      <w:lvlText w:val="%4."/>
      <w:lvlJc w:val="left"/>
      <w:pPr>
        <w:ind w:left="2880" w:hanging="360"/>
      </w:pPr>
    </w:lvl>
    <w:lvl w:ilvl="4" w:tplc="46358391" w:tentative="1">
      <w:start w:val="1"/>
      <w:numFmt w:val="lowerLetter"/>
      <w:lvlText w:val="%5."/>
      <w:lvlJc w:val="left"/>
      <w:pPr>
        <w:ind w:left="3600" w:hanging="360"/>
      </w:pPr>
    </w:lvl>
    <w:lvl w:ilvl="5" w:tplc="46358391" w:tentative="1">
      <w:start w:val="1"/>
      <w:numFmt w:val="lowerRoman"/>
      <w:lvlText w:val="%6."/>
      <w:lvlJc w:val="right"/>
      <w:pPr>
        <w:ind w:left="4320" w:hanging="180"/>
      </w:pPr>
    </w:lvl>
    <w:lvl w:ilvl="6" w:tplc="46358391" w:tentative="1">
      <w:start w:val="1"/>
      <w:numFmt w:val="decimal"/>
      <w:lvlText w:val="%7."/>
      <w:lvlJc w:val="left"/>
      <w:pPr>
        <w:ind w:left="5040" w:hanging="360"/>
      </w:pPr>
    </w:lvl>
    <w:lvl w:ilvl="7" w:tplc="46358391" w:tentative="1">
      <w:start w:val="1"/>
      <w:numFmt w:val="lowerLetter"/>
      <w:lvlText w:val="%8."/>
      <w:lvlJc w:val="left"/>
      <w:pPr>
        <w:ind w:left="5760" w:hanging="360"/>
      </w:pPr>
    </w:lvl>
    <w:lvl w:ilvl="8" w:tplc="463583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2">
    <w:multiLevelType w:val="hybridMultilevel"/>
    <w:lvl w:ilvl="0" w:tplc="93329401">
      <w:start w:val="1"/>
      <w:numFmt w:val="decimal"/>
      <w:lvlText w:val="%1."/>
      <w:lvlJc w:val="left"/>
      <w:pPr>
        <w:ind w:left="720" w:hanging="360"/>
      </w:pPr>
    </w:lvl>
    <w:lvl w:ilvl="1" w:tplc="93329401" w:tentative="1">
      <w:start w:val="1"/>
      <w:numFmt w:val="lowerLetter"/>
      <w:lvlText w:val="%2."/>
      <w:lvlJc w:val="left"/>
      <w:pPr>
        <w:ind w:left="1440" w:hanging="360"/>
      </w:pPr>
    </w:lvl>
    <w:lvl w:ilvl="2" w:tplc="93329401" w:tentative="1">
      <w:start w:val="1"/>
      <w:numFmt w:val="lowerRoman"/>
      <w:lvlText w:val="%3."/>
      <w:lvlJc w:val="right"/>
      <w:pPr>
        <w:ind w:left="2160" w:hanging="180"/>
      </w:pPr>
    </w:lvl>
    <w:lvl w:ilvl="3" w:tplc="93329401" w:tentative="1">
      <w:start w:val="1"/>
      <w:numFmt w:val="decimal"/>
      <w:lvlText w:val="%4."/>
      <w:lvlJc w:val="left"/>
      <w:pPr>
        <w:ind w:left="2880" w:hanging="360"/>
      </w:pPr>
    </w:lvl>
    <w:lvl w:ilvl="4" w:tplc="93329401" w:tentative="1">
      <w:start w:val="1"/>
      <w:numFmt w:val="lowerLetter"/>
      <w:lvlText w:val="%5."/>
      <w:lvlJc w:val="left"/>
      <w:pPr>
        <w:ind w:left="3600" w:hanging="360"/>
      </w:pPr>
    </w:lvl>
    <w:lvl w:ilvl="5" w:tplc="93329401" w:tentative="1">
      <w:start w:val="1"/>
      <w:numFmt w:val="lowerRoman"/>
      <w:lvlText w:val="%6."/>
      <w:lvlJc w:val="right"/>
      <w:pPr>
        <w:ind w:left="4320" w:hanging="180"/>
      </w:pPr>
    </w:lvl>
    <w:lvl w:ilvl="6" w:tplc="93329401" w:tentative="1">
      <w:start w:val="1"/>
      <w:numFmt w:val="decimal"/>
      <w:lvlText w:val="%7."/>
      <w:lvlJc w:val="left"/>
      <w:pPr>
        <w:ind w:left="5040" w:hanging="360"/>
      </w:pPr>
    </w:lvl>
    <w:lvl w:ilvl="7" w:tplc="93329401" w:tentative="1">
      <w:start w:val="1"/>
      <w:numFmt w:val="lowerLetter"/>
      <w:lvlText w:val="%8."/>
      <w:lvlJc w:val="left"/>
      <w:pPr>
        <w:ind w:left="5760" w:hanging="360"/>
      </w:pPr>
    </w:lvl>
    <w:lvl w:ilvl="8" w:tplc="93329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1">
    <w:multiLevelType w:val="hybridMultilevel"/>
    <w:lvl w:ilvl="0" w:tplc="19646747">
      <w:start w:val="1"/>
      <w:numFmt w:val="decimal"/>
      <w:lvlText w:val="%1."/>
      <w:lvlJc w:val="left"/>
      <w:pPr>
        <w:ind w:left="720" w:hanging="360"/>
      </w:pPr>
    </w:lvl>
    <w:lvl w:ilvl="1" w:tplc="19646747" w:tentative="1">
      <w:start w:val="1"/>
      <w:numFmt w:val="lowerLetter"/>
      <w:lvlText w:val="%2."/>
      <w:lvlJc w:val="left"/>
      <w:pPr>
        <w:ind w:left="1440" w:hanging="360"/>
      </w:pPr>
    </w:lvl>
    <w:lvl w:ilvl="2" w:tplc="19646747" w:tentative="1">
      <w:start w:val="1"/>
      <w:numFmt w:val="lowerRoman"/>
      <w:lvlText w:val="%3."/>
      <w:lvlJc w:val="right"/>
      <w:pPr>
        <w:ind w:left="2160" w:hanging="180"/>
      </w:pPr>
    </w:lvl>
    <w:lvl w:ilvl="3" w:tplc="19646747" w:tentative="1">
      <w:start w:val="1"/>
      <w:numFmt w:val="decimal"/>
      <w:lvlText w:val="%4."/>
      <w:lvlJc w:val="left"/>
      <w:pPr>
        <w:ind w:left="2880" w:hanging="360"/>
      </w:pPr>
    </w:lvl>
    <w:lvl w:ilvl="4" w:tplc="19646747" w:tentative="1">
      <w:start w:val="1"/>
      <w:numFmt w:val="lowerLetter"/>
      <w:lvlText w:val="%5."/>
      <w:lvlJc w:val="left"/>
      <w:pPr>
        <w:ind w:left="3600" w:hanging="360"/>
      </w:pPr>
    </w:lvl>
    <w:lvl w:ilvl="5" w:tplc="19646747" w:tentative="1">
      <w:start w:val="1"/>
      <w:numFmt w:val="lowerRoman"/>
      <w:lvlText w:val="%6."/>
      <w:lvlJc w:val="right"/>
      <w:pPr>
        <w:ind w:left="4320" w:hanging="180"/>
      </w:pPr>
    </w:lvl>
    <w:lvl w:ilvl="6" w:tplc="19646747" w:tentative="1">
      <w:start w:val="1"/>
      <w:numFmt w:val="decimal"/>
      <w:lvlText w:val="%7."/>
      <w:lvlJc w:val="left"/>
      <w:pPr>
        <w:ind w:left="5040" w:hanging="360"/>
      </w:pPr>
    </w:lvl>
    <w:lvl w:ilvl="7" w:tplc="19646747" w:tentative="1">
      <w:start w:val="1"/>
      <w:numFmt w:val="lowerLetter"/>
      <w:lvlText w:val="%8."/>
      <w:lvlJc w:val="left"/>
      <w:pPr>
        <w:ind w:left="5760" w:hanging="360"/>
      </w:pPr>
    </w:lvl>
    <w:lvl w:ilvl="8" w:tplc="196467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30">
    <w:multiLevelType w:val="hybridMultilevel"/>
    <w:lvl w:ilvl="0" w:tplc="17239120">
      <w:start w:val="1"/>
      <w:numFmt w:val="decimal"/>
      <w:lvlText w:val="%1."/>
      <w:lvlJc w:val="left"/>
      <w:pPr>
        <w:ind w:left="720" w:hanging="360"/>
      </w:pPr>
    </w:lvl>
    <w:lvl w:ilvl="1" w:tplc="17239120" w:tentative="1">
      <w:start w:val="1"/>
      <w:numFmt w:val="lowerLetter"/>
      <w:lvlText w:val="%2."/>
      <w:lvlJc w:val="left"/>
      <w:pPr>
        <w:ind w:left="1440" w:hanging="360"/>
      </w:pPr>
    </w:lvl>
    <w:lvl w:ilvl="2" w:tplc="17239120" w:tentative="1">
      <w:start w:val="1"/>
      <w:numFmt w:val="lowerRoman"/>
      <w:lvlText w:val="%3."/>
      <w:lvlJc w:val="right"/>
      <w:pPr>
        <w:ind w:left="2160" w:hanging="180"/>
      </w:pPr>
    </w:lvl>
    <w:lvl w:ilvl="3" w:tplc="17239120" w:tentative="1">
      <w:start w:val="1"/>
      <w:numFmt w:val="decimal"/>
      <w:lvlText w:val="%4."/>
      <w:lvlJc w:val="left"/>
      <w:pPr>
        <w:ind w:left="2880" w:hanging="360"/>
      </w:pPr>
    </w:lvl>
    <w:lvl w:ilvl="4" w:tplc="17239120" w:tentative="1">
      <w:start w:val="1"/>
      <w:numFmt w:val="lowerLetter"/>
      <w:lvlText w:val="%5."/>
      <w:lvlJc w:val="left"/>
      <w:pPr>
        <w:ind w:left="3600" w:hanging="360"/>
      </w:pPr>
    </w:lvl>
    <w:lvl w:ilvl="5" w:tplc="17239120" w:tentative="1">
      <w:start w:val="1"/>
      <w:numFmt w:val="lowerRoman"/>
      <w:lvlText w:val="%6."/>
      <w:lvlJc w:val="right"/>
      <w:pPr>
        <w:ind w:left="4320" w:hanging="180"/>
      </w:pPr>
    </w:lvl>
    <w:lvl w:ilvl="6" w:tplc="17239120" w:tentative="1">
      <w:start w:val="1"/>
      <w:numFmt w:val="decimal"/>
      <w:lvlText w:val="%7."/>
      <w:lvlJc w:val="left"/>
      <w:pPr>
        <w:ind w:left="5040" w:hanging="360"/>
      </w:pPr>
    </w:lvl>
    <w:lvl w:ilvl="7" w:tplc="17239120" w:tentative="1">
      <w:start w:val="1"/>
      <w:numFmt w:val="lowerLetter"/>
      <w:lvlText w:val="%8."/>
      <w:lvlJc w:val="left"/>
      <w:pPr>
        <w:ind w:left="5760" w:hanging="360"/>
      </w:pPr>
    </w:lvl>
    <w:lvl w:ilvl="8" w:tplc="172391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9">
    <w:multiLevelType w:val="hybridMultilevel"/>
    <w:lvl w:ilvl="0" w:tplc="49633778">
      <w:start w:val="1"/>
      <w:numFmt w:val="decimal"/>
      <w:lvlText w:val="%1."/>
      <w:lvlJc w:val="left"/>
      <w:pPr>
        <w:ind w:left="720" w:hanging="360"/>
      </w:pPr>
    </w:lvl>
    <w:lvl w:ilvl="1" w:tplc="49633778" w:tentative="1">
      <w:start w:val="1"/>
      <w:numFmt w:val="lowerLetter"/>
      <w:lvlText w:val="%2."/>
      <w:lvlJc w:val="left"/>
      <w:pPr>
        <w:ind w:left="1440" w:hanging="360"/>
      </w:pPr>
    </w:lvl>
    <w:lvl w:ilvl="2" w:tplc="49633778" w:tentative="1">
      <w:start w:val="1"/>
      <w:numFmt w:val="lowerRoman"/>
      <w:lvlText w:val="%3."/>
      <w:lvlJc w:val="right"/>
      <w:pPr>
        <w:ind w:left="2160" w:hanging="180"/>
      </w:pPr>
    </w:lvl>
    <w:lvl w:ilvl="3" w:tplc="49633778" w:tentative="1">
      <w:start w:val="1"/>
      <w:numFmt w:val="decimal"/>
      <w:lvlText w:val="%4."/>
      <w:lvlJc w:val="left"/>
      <w:pPr>
        <w:ind w:left="2880" w:hanging="360"/>
      </w:pPr>
    </w:lvl>
    <w:lvl w:ilvl="4" w:tplc="49633778" w:tentative="1">
      <w:start w:val="1"/>
      <w:numFmt w:val="lowerLetter"/>
      <w:lvlText w:val="%5."/>
      <w:lvlJc w:val="left"/>
      <w:pPr>
        <w:ind w:left="3600" w:hanging="360"/>
      </w:pPr>
    </w:lvl>
    <w:lvl w:ilvl="5" w:tplc="49633778" w:tentative="1">
      <w:start w:val="1"/>
      <w:numFmt w:val="lowerRoman"/>
      <w:lvlText w:val="%6."/>
      <w:lvlJc w:val="right"/>
      <w:pPr>
        <w:ind w:left="4320" w:hanging="180"/>
      </w:pPr>
    </w:lvl>
    <w:lvl w:ilvl="6" w:tplc="49633778" w:tentative="1">
      <w:start w:val="1"/>
      <w:numFmt w:val="decimal"/>
      <w:lvlText w:val="%7."/>
      <w:lvlJc w:val="left"/>
      <w:pPr>
        <w:ind w:left="5040" w:hanging="360"/>
      </w:pPr>
    </w:lvl>
    <w:lvl w:ilvl="7" w:tplc="49633778" w:tentative="1">
      <w:start w:val="1"/>
      <w:numFmt w:val="lowerLetter"/>
      <w:lvlText w:val="%8."/>
      <w:lvlJc w:val="left"/>
      <w:pPr>
        <w:ind w:left="5760" w:hanging="360"/>
      </w:pPr>
    </w:lvl>
    <w:lvl w:ilvl="8" w:tplc="496337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8">
    <w:multiLevelType w:val="hybridMultilevel"/>
    <w:lvl w:ilvl="0" w:tplc="67118907">
      <w:start w:val="1"/>
      <w:numFmt w:val="decimal"/>
      <w:lvlText w:val="%1."/>
      <w:lvlJc w:val="left"/>
      <w:pPr>
        <w:ind w:left="720" w:hanging="360"/>
      </w:pPr>
    </w:lvl>
    <w:lvl w:ilvl="1" w:tplc="67118907" w:tentative="1">
      <w:start w:val="1"/>
      <w:numFmt w:val="lowerLetter"/>
      <w:lvlText w:val="%2."/>
      <w:lvlJc w:val="left"/>
      <w:pPr>
        <w:ind w:left="1440" w:hanging="360"/>
      </w:pPr>
    </w:lvl>
    <w:lvl w:ilvl="2" w:tplc="67118907" w:tentative="1">
      <w:start w:val="1"/>
      <w:numFmt w:val="lowerRoman"/>
      <w:lvlText w:val="%3."/>
      <w:lvlJc w:val="right"/>
      <w:pPr>
        <w:ind w:left="2160" w:hanging="180"/>
      </w:pPr>
    </w:lvl>
    <w:lvl w:ilvl="3" w:tplc="67118907" w:tentative="1">
      <w:start w:val="1"/>
      <w:numFmt w:val="decimal"/>
      <w:lvlText w:val="%4."/>
      <w:lvlJc w:val="left"/>
      <w:pPr>
        <w:ind w:left="2880" w:hanging="360"/>
      </w:pPr>
    </w:lvl>
    <w:lvl w:ilvl="4" w:tplc="67118907" w:tentative="1">
      <w:start w:val="1"/>
      <w:numFmt w:val="lowerLetter"/>
      <w:lvlText w:val="%5."/>
      <w:lvlJc w:val="left"/>
      <w:pPr>
        <w:ind w:left="3600" w:hanging="360"/>
      </w:pPr>
    </w:lvl>
    <w:lvl w:ilvl="5" w:tplc="67118907" w:tentative="1">
      <w:start w:val="1"/>
      <w:numFmt w:val="lowerRoman"/>
      <w:lvlText w:val="%6."/>
      <w:lvlJc w:val="right"/>
      <w:pPr>
        <w:ind w:left="4320" w:hanging="180"/>
      </w:pPr>
    </w:lvl>
    <w:lvl w:ilvl="6" w:tplc="67118907" w:tentative="1">
      <w:start w:val="1"/>
      <w:numFmt w:val="decimal"/>
      <w:lvlText w:val="%7."/>
      <w:lvlJc w:val="left"/>
      <w:pPr>
        <w:ind w:left="5040" w:hanging="360"/>
      </w:pPr>
    </w:lvl>
    <w:lvl w:ilvl="7" w:tplc="67118907" w:tentative="1">
      <w:start w:val="1"/>
      <w:numFmt w:val="lowerLetter"/>
      <w:lvlText w:val="%8."/>
      <w:lvlJc w:val="left"/>
      <w:pPr>
        <w:ind w:left="5760" w:hanging="360"/>
      </w:pPr>
    </w:lvl>
    <w:lvl w:ilvl="8" w:tplc="67118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7">
    <w:multiLevelType w:val="hybridMultilevel"/>
    <w:lvl w:ilvl="0" w:tplc="27355305">
      <w:start w:val="1"/>
      <w:numFmt w:val="decimal"/>
      <w:lvlText w:val="%1."/>
      <w:lvlJc w:val="left"/>
      <w:pPr>
        <w:ind w:left="720" w:hanging="360"/>
      </w:pPr>
    </w:lvl>
    <w:lvl w:ilvl="1" w:tplc="27355305" w:tentative="1">
      <w:start w:val="1"/>
      <w:numFmt w:val="lowerLetter"/>
      <w:lvlText w:val="%2."/>
      <w:lvlJc w:val="left"/>
      <w:pPr>
        <w:ind w:left="1440" w:hanging="360"/>
      </w:pPr>
    </w:lvl>
    <w:lvl w:ilvl="2" w:tplc="27355305" w:tentative="1">
      <w:start w:val="1"/>
      <w:numFmt w:val="lowerRoman"/>
      <w:lvlText w:val="%3."/>
      <w:lvlJc w:val="right"/>
      <w:pPr>
        <w:ind w:left="2160" w:hanging="180"/>
      </w:pPr>
    </w:lvl>
    <w:lvl w:ilvl="3" w:tplc="27355305" w:tentative="1">
      <w:start w:val="1"/>
      <w:numFmt w:val="decimal"/>
      <w:lvlText w:val="%4."/>
      <w:lvlJc w:val="left"/>
      <w:pPr>
        <w:ind w:left="2880" w:hanging="360"/>
      </w:pPr>
    </w:lvl>
    <w:lvl w:ilvl="4" w:tplc="27355305" w:tentative="1">
      <w:start w:val="1"/>
      <w:numFmt w:val="lowerLetter"/>
      <w:lvlText w:val="%5."/>
      <w:lvlJc w:val="left"/>
      <w:pPr>
        <w:ind w:left="3600" w:hanging="360"/>
      </w:pPr>
    </w:lvl>
    <w:lvl w:ilvl="5" w:tplc="27355305" w:tentative="1">
      <w:start w:val="1"/>
      <w:numFmt w:val="lowerRoman"/>
      <w:lvlText w:val="%6."/>
      <w:lvlJc w:val="right"/>
      <w:pPr>
        <w:ind w:left="4320" w:hanging="180"/>
      </w:pPr>
    </w:lvl>
    <w:lvl w:ilvl="6" w:tplc="27355305" w:tentative="1">
      <w:start w:val="1"/>
      <w:numFmt w:val="decimal"/>
      <w:lvlText w:val="%7."/>
      <w:lvlJc w:val="left"/>
      <w:pPr>
        <w:ind w:left="5040" w:hanging="360"/>
      </w:pPr>
    </w:lvl>
    <w:lvl w:ilvl="7" w:tplc="27355305" w:tentative="1">
      <w:start w:val="1"/>
      <w:numFmt w:val="lowerLetter"/>
      <w:lvlText w:val="%8."/>
      <w:lvlJc w:val="left"/>
      <w:pPr>
        <w:ind w:left="5760" w:hanging="360"/>
      </w:pPr>
    </w:lvl>
    <w:lvl w:ilvl="8" w:tplc="273553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6">
    <w:multiLevelType w:val="hybridMultilevel"/>
    <w:lvl w:ilvl="0" w:tplc="36298665">
      <w:start w:val="1"/>
      <w:numFmt w:val="decimal"/>
      <w:lvlText w:val="%1."/>
      <w:lvlJc w:val="left"/>
      <w:pPr>
        <w:ind w:left="720" w:hanging="360"/>
      </w:pPr>
    </w:lvl>
    <w:lvl w:ilvl="1" w:tplc="36298665" w:tentative="1">
      <w:start w:val="1"/>
      <w:numFmt w:val="lowerLetter"/>
      <w:lvlText w:val="%2."/>
      <w:lvlJc w:val="left"/>
      <w:pPr>
        <w:ind w:left="1440" w:hanging="360"/>
      </w:pPr>
    </w:lvl>
    <w:lvl w:ilvl="2" w:tplc="36298665" w:tentative="1">
      <w:start w:val="1"/>
      <w:numFmt w:val="lowerRoman"/>
      <w:lvlText w:val="%3."/>
      <w:lvlJc w:val="right"/>
      <w:pPr>
        <w:ind w:left="2160" w:hanging="180"/>
      </w:pPr>
    </w:lvl>
    <w:lvl w:ilvl="3" w:tplc="36298665" w:tentative="1">
      <w:start w:val="1"/>
      <w:numFmt w:val="decimal"/>
      <w:lvlText w:val="%4."/>
      <w:lvlJc w:val="left"/>
      <w:pPr>
        <w:ind w:left="2880" w:hanging="360"/>
      </w:pPr>
    </w:lvl>
    <w:lvl w:ilvl="4" w:tplc="36298665" w:tentative="1">
      <w:start w:val="1"/>
      <w:numFmt w:val="lowerLetter"/>
      <w:lvlText w:val="%5."/>
      <w:lvlJc w:val="left"/>
      <w:pPr>
        <w:ind w:left="3600" w:hanging="360"/>
      </w:pPr>
    </w:lvl>
    <w:lvl w:ilvl="5" w:tplc="36298665" w:tentative="1">
      <w:start w:val="1"/>
      <w:numFmt w:val="lowerRoman"/>
      <w:lvlText w:val="%6."/>
      <w:lvlJc w:val="right"/>
      <w:pPr>
        <w:ind w:left="4320" w:hanging="180"/>
      </w:pPr>
    </w:lvl>
    <w:lvl w:ilvl="6" w:tplc="36298665" w:tentative="1">
      <w:start w:val="1"/>
      <w:numFmt w:val="decimal"/>
      <w:lvlText w:val="%7."/>
      <w:lvlJc w:val="left"/>
      <w:pPr>
        <w:ind w:left="5040" w:hanging="360"/>
      </w:pPr>
    </w:lvl>
    <w:lvl w:ilvl="7" w:tplc="36298665" w:tentative="1">
      <w:start w:val="1"/>
      <w:numFmt w:val="lowerLetter"/>
      <w:lvlText w:val="%8."/>
      <w:lvlJc w:val="left"/>
      <w:pPr>
        <w:ind w:left="5760" w:hanging="360"/>
      </w:pPr>
    </w:lvl>
    <w:lvl w:ilvl="8" w:tplc="36298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5">
    <w:multiLevelType w:val="hybridMultilevel"/>
    <w:lvl w:ilvl="0" w:tplc="69555236">
      <w:start w:val="1"/>
      <w:numFmt w:val="decimal"/>
      <w:lvlText w:val="%1."/>
      <w:lvlJc w:val="left"/>
      <w:pPr>
        <w:ind w:left="720" w:hanging="360"/>
      </w:pPr>
    </w:lvl>
    <w:lvl w:ilvl="1" w:tplc="69555236" w:tentative="1">
      <w:start w:val="1"/>
      <w:numFmt w:val="lowerLetter"/>
      <w:lvlText w:val="%2."/>
      <w:lvlJc w:val="left"/>
      <w:pPr>
        <w:ind w:left="1440" w:hanging="360"/>
      </w:pPr>
    </w:lvl>
    <w:lvl w:ilvl="2" w:tplc="69555236" w:tentative="1">
      <w:start w:val="1"/>
      <w:numFmt w:val="lowerRoman"/>
      <w:lvlText w:val="%3."/>
      <w:lvlJc w:val="right"/>
      <w:pPr>
        <w:ind w:left="2160" w:hanging="180"/>
      </w:pPr>
    </w:lvl>
    <w:lvl w:ilvl="3" w:tplc="69555236" w:tentative="1">
      <w:start w:val="1"/>
      <w:numFmt w:val="decimal"/>
      <w:lvlText w:val="%4."/>
      <w:lvlJc w:val="left"/>
      <w:pPr>
        <w:ind w:left="2880" w:hanging="360"/>
      </w:pPr>
    </w:lvl>
    <w:lvl w:ilvl="4" w:tplc="69555236" w:tentative="1">
      <w:start w:val="1"/>
      <w:numFmt w:val="lowerLetter"/>
      <w:lvlText w:val="%5."/>
      <w:lvlJc w:val="left"/>
      <w:pPr>
        <w:ind w:left="3600" w:hanging="360"/>
      </w:pPr>
    </w:lvl>
    <w:lvl w:ilvl="5" w:tplc="69555236" w:tentative="1">
      <w:start w:val="1"/>
      <w:numFmt w:val="lowerRoman"/>
      <w:lvlText w:val="%6."/>
      <w:lvlJc w:val="right"/>
      <w:pPr>
        <w:ind w:left="4320" w:hanging="180"/>
      </w:pPr>
    </w:lvl>
    <w:lvl w:ilvl="6" w:tplc="69555236" w:tentative="1">
      <w:start w:val="1"/>
      <w:numFmt w:val="decimal"/>
      <w:lvlText w:val="%7."/>
      <w:lvlJc w:val="left"/>
      <w:pPr>
        <w:ind w:left="5040" w:hanging="360"/>
      </w:pPr>
    </w:lvl>
    <w:lvl w:ilvl="7" w:tplc="69555236" w:tentative="1">
      <w:start w:val="1"/>
      <w:numFmt w:val="lowerLetter"/>
      <w:lvlText w:val="%8."/>
      <w:lvlJc w:val="left"/>
      <w:pPr>
        <w:ind w:left="5760" w:hanging="360"/>
      </w:pPr>
    </w:lvl>
    <w:lvl w:ilvl="8" w:tplc="69555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4">
    <w:multiLevelType w:val="hybridMultilevel"/>
    <w:lvl w:ilvl="0" w:tplc="50198845">
      <w:start w:val="1"/>
      <w:numFmt w:val="decimal"/>
      <w:lvlText w:val="%1."/>
      <w:lvlJc w:val="left"/>
      <w:pPr>
        <w:ind w:left="720" w:hanging="360"/>
      </w:pPr>
    </w:lvl>
    <w:lvl w:ilvl="1" w:tplc="50198845" w:tentative="1">
      <w:start w:val="1"/>
      <w:numFmt w:val="lowerLetter"/>
      <w:lvlText w:val="%2."/>
      <w:lvlJc w:val="left"/>
      <w:pPr>
        <w:ind w:left="1440" w:hanging="360"/>
      </w:pPr>
    </w:lvl>
    <w:lvl w:ilvl="2" w:tplc="50198845" w:tentative="1">
      <w:start w:val="1"/>
      <w:numFmt w:val="lowerRoman"/>
      <w:lvlText w:val="%3."/>
      <w:lvlJc w:val="right"/>
      <w:pPr>
        <w:ind w:left="2160" w:hanging="180"/>
      </w:pPr>
    </w:lvl>
    <w:lvl w:ilvl="3" w:tplc="50198845" w:tentative="1">
      <w:start w:val="1"/>
      <w:numFmt w:val="decimal"/>
      <w:lvlText w:val="%4."/>
      <w:lvlJc w:val="left"/>
      <w:pPr>
        <w:ind w:left="2880" w:hanging="360"/>
      </w:pPr>
    </w:lvl>
    <w:lvl w:ilvl="4" w:tplc="50198845" w:tentative="1">
      <w:start w:val="1"/>
      <w:numFmt w:val="lowerLetter"/>
      <w:lvlText w:val="%5."/>
      <w:lvlJc w:val="left"/>
      <w:pPr>
        <w:ind w:left="3600" w:hanging="360"/>
      </w:pPr>
    </w:lvl>
    <w:lvl w:ilvl="5" w:tplc="50198845" w:tentative="1">
      <w:start w:val="1"/>
      <w:numFmt w:val="lowerRoman"/>
      <w:lvlText w:val="%6."/>
      <w:lvlJc w:val="right"/>
      <w:pPr>
        <w:ind w:left="4320" w:hanging="180"/>
      </w:pPr>
    </w:lvl>
    <w:lvl w:ilvl="6" w:tplc="50198845" w:tentative="1">
      <w:start w:val="1"/>
      <w:numFmt w:val="decimal"/>
      <w:lvlText w:val="%7."/>
      <w:lvlJc w:val="left"/>
      <w:pPr>
        <w:ind w:left="5040" w:hanging="360"/>
      </w:pPr>
    </w:lvl>
    <w:lvl w:ilvl="7" w:tplc="50198845" w:tentative="1">
      <w:start w:val="1"/>
      <w:numFmt w:val="lowerLetter"/>
      <w:lvlText w:val="%8."/>
      <w:lvlJc w:val="left"/>
      <w:pPr>
        <w:ind w:left="5760" w:hanging="360"/>
      </w:pPr>
    </w:lvl>
    <w:lvl w:ilvl="8" w:tplc="50198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3">
    <w:multiLevelType w:val="hybridMultilevel"/>
    <w:lvl w:ilvl="0" w:tplc="81594534">
      <w:start w:val="1"/>
      <w:numFmt w:val="decimal"/>
      <w:lvlText w:val="%1."/>
      <w:lvlJc w:val="left"/>
      <w:pPr>
        <w:ind w:left="720" w:hanging="360"/>
      </w:pPr>
    </w:lvl>
    <w:lvl w:ilvl="1" w:tplc="81594534" w:tentative="1">
      <w:start w:val="1"/>
      <w:numFmt w:val="lowerLetter"/>
      <w:lvlText w:val="%2."/>
      <w:lvlJc w:val="left"/>
      <w:pPr>
        <w:ind w:left="1440" w:hanging="360"/>
      </w:pPr>
    </w:lvl>
    <w:lvl w:ilvl="2" w:tplc="81594534" w:tentative="1">
      <w:start w:val="1"/>
      <w:numFmt w:val="lowerRoman"/>
      <w:lvlText w:val="%3."/>
      <w:lvlJc w:val="right"/>
      <w:pPr>
        <w:ind w:left="2160" w:hanging="180"/>
      </w:pPr>
    </w:lvl>
    <w:lvl w:ilvl="3" w:tplc="81594534" w:tentative="1">
      <w:start w:val="1"/>
      <w:numFmt w:val="decimal"/>
      <w:lvlText w:val="%4."/>
      <w:lvlJc w:val="left"/>
      <w:pPr>
        <w:ind w:left="2880" w:hanging="360"/>
      </w:pPr>
    </w:lvl>
    <w:lvl w:ilvl="4" w:tplc="81594534" w:tentative="1">
      <w:start w:val="1"/>
      <w:numFmt w:val="lowerLetter"/>
      <w:lvlText w:val="%5."/>
      <w:lvlJc w:val="left"/>
      <w:pPr>
        <w:ind w:left="3600" w:hanging="360"/>
      </w:pPr>
    </w:lvl>
    <w:lvl w:ilvl="5" w:tplc="81594534" w:tentative="1">
      <w:start w:val="1"/>
      <w:numFmt w:val="lowerRoman"/>
      <w:lvlText w:val="%6."/>
      <w:lvlJc w:val="right"/>
      <w:pPr>
        <w:ind w:left="4320" w:hanging="180"/>
      </w:pPr>
    </w:lvl>
    <w:lvl w:ilvl="6" w:tplc="81594534" w:tentative="1">
      <w:start w:val="1"/>
      <w:numFmt w:val="decimal"/>
      <w:lvlText w:val="%7."/>
      <w:lvlJc w:val="left"/>
      <w:pPr>
        <w:ind w:left="5040" w:hanging="360"/>
      </w:pPr>
    </w:lvl>
    <w:lvl w:ilvl="7" w:tplc="81594534" w:tentative="1">
      <w:start w:val="1"/>
      <w:numFmt w:val="lowerLetter"/>
      <w:lvlText w:val="%8."/>
      <w:lvlJc w:val="left"/>
      <w:pPr>
        <w:ind w:left="5760" w:hanging="360"/>
      </w:pPr>
    </w:lvl>
    <w:lvl w:ilvl="8" w:tplc="81594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2">
    <w:multiLevelType w:val="hybridMultilevel"/>
    <w:lvl w:ilvl="0" w:tplc="19824365">
      <w:start w:val="1"/>
      <w:numFmt w:val="decimal"/>
      <w:lvlText w:val="%1."/>
      <w:lvlJc w:val="left"/>
      <w:pPr>
        <w:ind w:left="720" w:hanging="360"/>
      </w:pPr>
    </w:lvl>
    <w:lvl w:ilvl="1" w:tplc="19824365" w:tentative="1">
      <w:start w:val="1"/>
      <w:numFmt w:val="lowerLetter"/>
      <w:lvlText w:val="%2."/>
      <w:lvlJc w:val="left"/>
      <w:pPr>
        <w:ind w:left="1440" w:hanging="360"/>
      </w:pPr>
    </w:lvl>
    <w:lvl w:ilvl="2" w:tplc="19824365" w:tentative="1">
      <w:start w:val="1"/>
      <w:numFmt w:val="lowerRoman"/>
      <w:lvlText w:val="%3."/>
      <w:lvlJc w:val="right"/>
      <w:pPr>
        <w:ind w:left="2160" w:hanging="180"/>
      </w:pPr>
    </w:lvl>
    <w:lvl w:ilvl="3" w:tplc="19824365" w:tentative="1">
      <w:start w:val="1"/>
      <w:numFmt w:val="decimal"/>
      <w:lvlText w:val="%4."/>
      <w:lvlJc w:val="left"/>
      <w:pPr>
        <w:ind w:left="2880" w:hanging="360"/>
      </w:pPr>
    </w:lvl>
    <w:lvl w:ilvl="4" w:tplc="19824365" w:tentative="1">
      <w:start w:val="1"/>
      <w:numFmt w:val="lowerLetter"/>
      <w:lvlText w:val="%5."/>
      <w:lvlJc w:val="left"/>
      <w:pPr>
        <w:ind w:left="3600" w:hanging="360"/>
      </w:pPr>
    </w:lvl>
    <w:lvl w:ilvl="5" w:tplc="19824365" w:tentative="1">
      <w:start w:val="1"/>
      <w:numFmt w:val="lowerRoman"/>
      <w:lvlText w:val="%6."/>
      <w:lvlJc w:val="right"/>
      <w:pPr>
        <w:ind w:left="4320" w:hanging="180"/>
      </w:pPr>
    </w:lvl>
    <w:lvl w:ilvl="6" w:tplc="19824365" w:tentative="1">
      <w:start w:val="1"/>
      <w:numFmt w:val="decimal"/>
      <w:lvlText w:val="%7."/>
      <w:lvlJc w:val="left"/>
      <w:pPr>
        <w:ind w:left="5040" w:hanging="360"/>
      </w:pPr>
    </w:lvl>
    <w:lvl w:ilvl="7" w:tplc="19824365" w:tentative="1">
      <w:start w:val="1"/>
      <w:numFmt w:val="lowerLetter"/>
      <w:lvlText w:val="%8."/>
      <w:lvlJc w:val="left"/>
      <w:pPr>
        <w:ind w:left="5760" w:hanging="360"/>
      </w:pPr>
    </w:lvl>
    <w:lvl w:ilvl="8" w:tplc="19824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1">
    <w:multiLevelType w:val="hybridMultilevel"/>
    <w:lvl w:ilvl="0" w:tplc="33174026">
      <w:start w:val="1"/>
      <w:numFmt w:val="decimal"/>
      <w:lvlText w:val="%1."/>
      <w:lvlJc w:val="left"/>
      <w:pPr>
        <w:ind w:left="720" w:hanging="360"/>
      </w:pPr>
    </w:lvl>
    <w:lvl w:ilvl="1" w:tplc="33174026" w:tentative="1">
      <w:start w:val="1"/>
      <w:numFmt w:val="lowerLetter"/>
      <w:lvlText w:val="%2."/>
      <w:lvlJc w:val="left"/>
      <w:pPr>
        <w:ind w:left="1440" w:hanging="360"/>
      </w:pPr>
    </w:lvl>
    <w:lvl w:ilvl="2" w:tplc="33174026" w:tentative="1">
      <w:start w:val="1"/>
      <w:numFmt w:val="lowerRoman"/>
      <w:lvlText w:val="%3."/>
      <w:lvlJc w:val="right"/>
      <w:pPr>
        <w:ind w:left="2160" w:hanging="180"/>
      </w:pPr>
    </w:lvl>
    <w:lvl w:ilvl="3" w:tplc="33174026" w:tentative="1">
      <w:start w:val="1"/>
      <w:numFmt w:val="decimal"/>
      <w:lvlText w:val="%4."/>
      <w:lvlJc w:val="left"/>
      <w:pPr>
        <w:ind w:left="2880" w:hanging="360"/>
      </w:pPr>
    </w:lvl>
    <w:lvl w:ilvl="4" w:tplc="33174026" w:tentative="1">
      <w:start w:val="1"/>
      <w:numFmt w:val="lowerLetter"/>
      <w:lvlText w:val="%5."/>
      <w:lvlJc w:val="left"/>
      <w:pPr>
        <w:ind w:left="3600" w:hanging="360"/>
      </w:pPr>
    </w:lvl>
    <w:lvl w:ilvl="5" w:tplc="33174026" w:tentative="1">
      <w:start w:val="1"/>
      <w:numFmt w:val="lowerRoman"/>
      <w:lvlText w:val="%6."/>
      <w:lvlJc w:val="right"/>
      <w:pPr>
        <w:ind w:left="4320" w:hanging="180"/>
      </w:pPr>
    </w:lvl>
    <w:lvl w:ilvl="6" w:tplc="33174026" w:tentative="1">
      <w:start w:val="1"/>
      <w:numFmt w:val="decimal"/>
      <w:lvlText w:val="%7."/>
      <w:lvlJc w:val="left"/>
      <w:pPr>
        <w:ind w:left="5040" w:hanging="360"/>
      </w:pPr>
    </w:lvl>
    <w:lvl w:ilvl="7" w:tplc="33174026" w:tentative="1">
      <w:start w:val="1"/>
      <w:numFmt w:val="lowerLetter"/>
      <w:lvlText w:val="%8."/>
      <w:lvlJc w:val="left"/>
      <w:pPr>
        <w:ind w:left="5760" w:hanging="360"/>
      </w:pPr>
    </w:lvl>
    <w:lvl w:ilvl="8" w:tplc="331740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20">
    <w:multiLevelType w:val="hybridMultilevel"/>
    <w:lvl w:ilvl="0" w:tplc="96593214">
      <w:start w:val="1"/>
      <w:numFmt w:val="decimal"/>
      <w:lvlText w:val="%1."/>
      <w:lvlJc w:val="left"/>
      <w:pPr>
        <w:ind w:left="720" w:hanging="360"/>
      </w:pPr>
    </w:lvl>
    <w:lvl w:ilvl="1" w:tplc="96593214" w:tentative="1">
      <w:start w:val="1"/>
      <w:numFmt w:val="lowerLetter"/>
      <w:lvlText w:val="%2."/>
      <w:lvlJc w:val="left"/>
      <w:pPr>
        <w:ind w:left="1440" w:hanging="360"/>
      </w:pPr>
    </w:lvl>
    <w:lvl w:ilvl="2" w:tplc="96593214" w:tentative="1">
      <w:start w:val="1"/>
      <w:numFmt w:val="lowerRoman"/>
      <w:lvlText w:val="%3."/>
      <w:lvlJc w:val="right"/>
      <w:pPr>
        <w:ind w:left="2160" w:hanging="180"/>
      </w:pPr>
    </w:lvl>
    <w:lvl w:ilvl="3" w:tplc="96593214" w:tentative="1">
      <w:start w:val="1"/>
      <w:numFmt w:val="decimal"/>
      <w:lvlText w:val="%4."/>
      <w:lvlJc w:val="left"/>
      <w:pPr>
        <w:ind w:left="2880" w:hanging="360"/>
      </w:pPr>
    </w:lvl>
    <w:lvl w:ilvl="4" w:tplc="96593214" w:tentative="1">
      <w:start w:val="1"/>
      <w:numFmt w:val="lowerLetter"/>
      <w:lvlText w:val="%5."/>
      <w:lvlJc w:val="left"/>
      <w:pPr>
        <w:ind w:left="3600" w:hanging="360"/>
      </w:pPr>
    </w:lvl>
    <w:lvl w:ilvl="5" w:tplc="96593214" w:tentative="1">
      <w:start w:val="1"/>
      <w:numFmt w:val="lowerRoman"/>
      <w:lvlText w:val="%6."/>
      <w:lvlJc w:val="right"/>
      <w:pPr>
        <w:ind w:left="4320" w:hanging="180"/>
      </w:pPr>
    </w:lvl>
    <w:lvl w:ilvl="6" w:tplc="96593214" w:tentative="1">
      <w:start w:val="1"/>
      <w:numFmt w:val="decimal"/>
      <w:lvlText w:val="%7."/>
      <w:lvlJc w:val="left"/>
      <w:pPr>
        <w:ind w:left="5040" w:hanging="360"/>
      </w:pPr>
    </w:lvl>
    <w:lvl w:ilvl="7" w:tplc="96593214" w:tentative="1">
      <w:start w:val="1"/>
      <w:numFmt w:val="lowerLetter"/>
      <w:lvlText w:val="%8."/>
      <w:lvlJc w:val="left"/>
      <w:pPr>
        <w:ind w:left="5760" w:hanging="360"/>
      </w:pPr>
    </w:lvl>
    <w:lvl w:ilvl="8" w:tplc="965932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9">
    <w:multiLevelType w:val="hybridMultilevel"/>
    <w:lvl w:ilvl="0" w:tplc="27514375">
      <w:start w:val="1"/>
      <w:numFmt w:val="decimal"/>
      <w:lvlText w:val="%1."/>
      <w:lvlJc w:val="left"/>
      <w:pPr>
        <w:ind w:left="720" w:hanging="360"/>
      </w:pPr>
    </w:lvl>
    <w:lvl w:ilvl="1" w:tplc="27514375" w:tentative="1">
      <w:start w:val="1"/>
      <w:numFmt w:val="lowerLetter"/>
      <w:lvlText w:val="%2."/>
      <w:lvlJc w:val="left"/>
      <w:pPr>
        <w:ind w:left="1440" w:hanging="360"/>
      </w:pPr>
    </w:lvl>
    <w:lvl w:ilvl="2" w:tplc="27514375" w:tentative="1">
      <w:start w:val="1"/>
      <w:numFmt w:val="lowerRoman"/>
      <w:lvlText w:val="%3."/>
      <w:lvlJc w:val="right"/>
      <w:pPr>
        <w:ind w:left="2160" w:hanging="180"/>
      </w:pPr>
    </w:lvl>
    <w:lvl w:ilvl="3" w:tplc="27514375" w:tentative="1">
      <w:start w:val="1"/>
      <w:numFmt w:val="decimal"/>
      <w:lvlText w:val="%4."/>
      <w:lvlJc w:val="left"/>
      <w:pPr>
        <w:ind w:left="2880" w:hanging="360"/>
      </w:pPr>
    </w:lvl>
    <w:lvl w:ilvl="4" w:tplc="27514375" w:tentative="1">
      <w:start w:val="1"/>
      <w:numFmt w:val="lowerLetter"/>
      <w:lvlText w:val="%5."/>
      <w:lvlJc w:val="left"/>
      <w:pPr>
        <w:ind w:left="3600" w:hanging="360"/>
      </w:pPr>
    </w:lvl>
    <w:lvl w:ilvl="5" w:tplc="27514375" w:tentative="1">
      <w:start w:val="1"/>
      <w:numFmt w:val="lowerRoman"/>
      <w:lvlText w:val="%6."/>
      <w:lvlJc w:val="right"/>
      <w:pPr>
        <w:ind w:left="4320" w:hanging="180"/>
      </w:pPr>
    </w:lvl>
    <w:lvl w:ilvl="6" w:tplc="27514375" w:tentative="1">
      <w:start w:val="1"/>
      <w:numFmt w:val="decimal"/>
      <w:lvlText w:val="%7."/>
      <w:lvlJc w:val="left"/>
      <w:pPr>
        <w:ind w:left="5040" w:hanging="360"/>
      </w:pPr>
    </w:lvl>
    <w:lvl w:ilvl="7" w:tplc="27514375" w:tentative="1">
      <w:start w:val="1"/>
      <w:numFmt w:val="lowerLetter"/>
      <w:lvlText w:val="%8."/>
      <w:lvlJc w:val="left"/>
      <w:pPr>
        <w:ind w:left="5760" w:hanging="360"/>
      </w:pPr>
    </w:lvl>
    <w:lvl w:ilvl="8" w:tplc="27514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8">
    <w:multiLevelType w:val="hybridMultilevel"/>
    <w:lvl w:ilvl="0" w:tplc="25763151">
      <w:start w:val="1"/>
      <w:numFmt w:val="decimal"/>
      <w:lvlText w:val="%1."/>
      <w:lvlJc w:val="left"/>
      <w:pPr>
        <w:ind w:left="720" w:hanging="360"/>
      </w:pPr>
    </w:lvl>
    <w:lvl w:ilvl="1" w:tplc="25763151" w:tentative="1">
      <w:start w:val="1"/>
      <w:numFmt w:val="lowerLetter"/>
      <w:lvlText w:val="%2."/>
      <w:lvlJc w:val="left"/>
      <w:pPr>
        <w:ind w:left="1440" w:hanging="360"/>
      </w:pPr>
    </w:lvl>
    <w:lvl w:ilvl="2" w:tplc="25763151" w:tentative="1">
      <w:start w:val="1"/>
      <w:numFmt w:val="lowerRoman"/>
      <w:lvlText w:val="%3."/>
      <w:lvlJc w:val="right"/>
      <w:pPr>
        <w:ind w:left="2160" w:hanging="180"/>
      </w:pPr>
    </w:lvl>
    <w:lvl w:ilvl="3" w:tplc="25763151" w:tentative="1">
      <w:start w:val="1"/>
      <w:numFmt w:val="decimal"/>
      <w:lvlText w:val="%4."/>
      <w:lvlJc w:val="left"/>
      <w:pPr>
        <w:ind w:left="2880" w:hanging="360"/>
      </w:pPr>
    </w:lvl>
    <w:lvl w:ilvl="4" w:tplc="25763151" w:tentative="1">
      <w:start w:val="1"/>
      <w:numFmt w:val="lowerLetter"/>
      <w:lvlText w:val="%5."/>
      <w:lvlJc w:val="left"/>
      <w:pPr>
        <w:ind w:left="3600" w:hanging="360"/>
      </w:pPr>
    </w:lvl>
    <w:lvl w:ilvl="5" w:tplc="25763151" w:tentative="1">
      <w:start w:val="1"/>
      <w:numFmt w:val="lowerRoman"/>
      <w:lvlText w:val="%6."/>
      <w:lvlJc w:val="right"/>
      <w:pPr>
        <w:ind w:left="4320" w:hanging="180"/>
      </w:pPr>
    </w:lvl>
    <w:lvl w:ilvl="6" w:tplc="25763151" w:tentative="1">
      <w:start w:val="1"/>
      <w:numFmt w:val="decimal"/>
      <w:lvlText w:val="%7."/>
      <w:lvlJc w:val="left"/>
      <w:pPr>
        <w:ind w:left="5040" w:hanging="360"/>
      </w:pPr>
    </w:lvl>
    <w:lvl w:ilvl="7" w:tplc="25763151" w:tentative="1">
      <w:start w:val="1"/>
      <w:numFmt w:val="lowerLetter"/>
      <w:lvlText w:val="%8."/>
      <w:lvlJc w:val="left"/>
      <w:pPr>
        <w:ind w:left="5760" w:hanging="360"/>
      </w:pPr>
    </w:lvl>
    <w:lvl w:ilvl="8" w:tplc="25763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717">
    <w:multiLevelType w:val="hybridMultilevel"/>
    <w:lvl w:ilvl="0" w:tplc="9518017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717">
    <w:abstractNumId w:val="26717"/>
  </w:num>
  <w:num w:numId="26718">
    <w:abstractNumId w:val="26718"/>
  </w:num>
  <w:num w:numId="26719">
    <w:abstractNumId w:val="26719"/>
  </w:num>
  <w:num w:numId="26720">
    <w:abstractNumId w:val="26720"/>
  </w:num>
  <w:num w:numId="26721">
    <w:abstractNumId w:val="26721"/>
  </w:num>
  <w:num w:numId="26722">
    <w:abstractNumId w:val="26722"/>
  </w:num>
  <w:num w:numId="26723">
    <w:abstractNumId w:val="26723"/>
  </w:num>
  <w:num w:numId="26724">
    <w:abstractNumId w:val="26724"/>
  </w:num>
  <w:num w:numId="26725">
    <w:abstractNumId w:val="26725"/>
  </w:num>
  <w:num w:numId="26726">
    <w:abstractNumId w:val="26726"/>
  </w:num>
  <w:num w:numId="26727">
    <w:abstractNumId w:val="26727"/>
  </w:num>
  <w:num w:numId="26728">
    <w:abstractNumId w:val="26728"/>
  </w:num>
  <w:num w:numId="26729">
    <w:abstractNumId w:val="26729"/>
  </w:num>
  <w:num w:numId="26730">
    <w:abstractNumId w:val="26730"/>
  </w:num>
  <w:num w:numId="26731">
    <w:abstractNumId w:val="26731"/>
  </w:num>
  <w:num w:numId="26732">
    <w:abstractNumId w:val="26732"/>
  </w:num>
  <w:num w:numId="26733">
    <w:abstractNumId w:val="26733"/>
  </w:num>
  <w:num w:numId="26734">
    <w:abstractNumId w:val="26734"/>
  </w:num>
  <w:num w:numId="26735">
    <w:abstractNumId w:val="26735"/>
  </w:num>
  <w:num w:numId="26736">
    <w:abstractNumId w:val="26736"/>
  </w:num>
  <w:num w:numId="26737">
    <w:abstractNumId w:val="26737"/>
  </w:num>
  <w:num w:numId="26738">
    <w:abstractNumId w:val="26738"/>
  </w:num>
  <w:num w:numId="26739">
    <w:abstractNumId w:val="26739"/>
  </w:num>
  <w:num w:numId="26740">
    <w:abstractNumId w:val="26740"/>
  </w:num>
  <w:num w:numId="26741">
    <w:abstractNumId w:val="26741"/>
  </w:num>
  <w:num w:numId="26742">
    <w:abstractNumId w:val="26742"/>
  </w:num>
  <w:num w:numId="26743">
    <w:abstractNumId w:val="26743"/>
  </w:num>
  <w:num w:numId="26744">
    <w:abstractNumId w:val="26744"/>
  </w:num>
  <w:num w:numId="26745">
    <w:abstractNumId w:val="26745"/>
  </w:num>
  <w:num w:numId="26746">
    <w:abstractNumId w:val="26746"/>
  </w:num>
  <w:num w:numId="26747">
    <w:abstractNumId w:val="26747"/>
  </w:num>
  <w:num w:numId="26748">
    <w:abstractNumId w:val="26748"/>
  </w:num>
  <w:num w:numId="26749">
    <w:abstractNumId w:val="26749"/>
  </w:num>
  <w:num w:numId="26750">
    <w:abstractNumId w:val="26750"/>
  </w:num>
  <w:num w:numId="26751">
    <w:abstractNumId w:val="26751"/>
  </w:num>
  <w:num w:numId="26752">
    <w:abstractNumId w:val="26752"/>
  </w:num>
  <w:num w:numId="26753">
    <w:abstractNumId w:val="26753"/>
  </w:num>
  <w:num w:numId="26754">
    <w:abstractNumId w:val="26754"/>
  </w:num>
  <w:num w:numId="26755">
    <w:abstractNumId w:val="26755"/>
  </w:num>
  <w:num w:numId="26756">
    <w:abstractNumId w:val="26756"/>
  </w:num>
  <w:num w:numId="26757">
    <w:abstractNumId w:val="26757"/>
  </w:num>
  <w:num w:numId="26758">
    <w:abstractNumId w:val="26758"/>
  </w:num>
  <w:num w:numId="26759">
    <w:abstractNumId w:val="26759"/>
  </w:num>
  <w:num w:numId="26760">
    <w:abstractNumId w:val="26760"/>
  </w:num>
  <w:num w:numId="26761">
    <w:abstractNumId w:val="26761"/>
  </w:num>
  <w:num w:numId="26762">
    <w:abstractNumId w:val="26762"/>
  </w:num>
  <w:num w:numId="26763">
    <w:abstractNumId w:val="26763"/>
  </w:num>
  <w:num w:numId="26764">
    <w:abstractNumId w:val="26764"/>
  </w:num>
  <w:num w:numId="26765">
    <w:abstractNumId w:val="26765"/>
  </w:num>
  <w:num w:numId="26766">
    <w:abstractNumId w:val="26766"/>
  </w:num>
  <w:num w:numId="26767">
    <w:abstractNumId w:val="26767"/>
  </w:num>
  <w:num w:numId="26768">
    <w:abstractNumId w:val="26768"/>
  </w:num>
  <w:num w:numId="26769">
    <w:abstractNumId w:val="26769"/>
  </w:num>
  <w:num w:numId="26770">
    <w:abstractNumId w:val="26770"/>
  </w:num>
  <w:num w:numId="26771">
    <w:abstractNumId w:val="26771"/>
  </w:num>
  <w:num w:numId="26772">
    <w:abstractNumId w:val="26772"/>
  </w:num>
  <w:num w:numId="26773">
    <w:abstractNumId w:val="26773"/>
  </w:num>
  <w:num w:numId="26774">
    <w:abstractNumId w:val="26774"/>
  </w:num>
  <w:num w:numId="26775">
    <w:abstractNumId w:val="26775"/>
  </w:num>
  <w:num w:numId="26776">
    <w:abstractNumId w:val="26776"/>
  </w:num>
  <w:num w:numId="26777">
    <w:abstractNumId w:val="26777"/>
  </w:num>
  <w:num w:numId="26778">
    <w:abstractNumId w:val="26778"/>
  </w:num>
  <w:num w:numId="26779">
    <w:abstractNumId w:val="26779"/>
  </w:num>
  <w:num w:numId="26780">
    <w:abstractNumId w:val="26780"/>
  </w:num>
  <w:num w:numId="26781">
    <w:abstractNumId w:val="26781"/>
  </w:num>
  <w:num w:numId="26782">
    <w:abstractNumId w:val="26782"/>
  </w:num>
  <w:num w:numId="26783">
    <w:abstractNumId w:val="26783"/>
  </w:num>
  <w:num w:numId="26784">
    <w:abstractNumId w:val="26784"/>
  </w:num>
  <w:num w:numId="26785">
    <w:abstractNumId w:val="26785"/>
  </w:num>
  <w:num w:numId="26786">
    <w:abstractNumId w:val="26786"/>
  </w:num>
  <w:num w:numId="26787">
    <w:abstractNumId w:val="26787"/>
  </w:num>
  <w:num w:numId="26788">
    <w:abstractNumId w:val="26788"/>
  </w:num>
  <w:num w:numId="26789">
    <w:abstractNumId w:val="26789"/>
  </w:num>
  <w:num w:numId="26790">
    <w:abstractNumId w:val="26790"/>
  </w:num>
  <w:num w:numId="26791">
    <w:abstractNumId w:val="26791"/>
  </w:num>
  <w:num w:numId="26792">
    <w:abstractNumId w:val="26792"/>
  </w:num>
  <w:num w:numId="26793">
    <w:abstractNumId w:val="26793"/>
  </w:num>
  <w:num w:numId="26794">
    <w:abstractNumId w:val="26794"/>
  </w:num>
  <w:num w:numId="26795">
    <w:abstractNumId w:val="26795"/>
  </w:num>
  <w:num w:numId="26796">
    <w:abstractNumId w:val="26796"/>
  </w:num>
  <w:num w:numId="26797">
    <w:abstractNumId w:val="26797"/>
  </w:num>
  <w:num w:numId="26798">
    <w:abstractNumId w:val="26798"/>
  </w:num>
  <w:num w:numId="26799">
    <w:abstractNumId w:val="26799"/>
  </w:num>
  <w:num w:numId="26800">
    <w:abstractNumId w:val="26800"/>
  </w:num>
  <w:num w:numId="26801">
    <w:abstractNumId w:val="26801"/>
  </w:num>
  <w:num w:numId="26802">
    <w:abstractNumId w:val="26802"/>
  </w:num>
  <w:num w:numId="26803">
    <w:abstractNumId w:val="26803"/>
  </w:num>
  <w:num w:numId="26804">
    <w:abstractNumId w:val="26804"/>
  </w:num>
  <w:num w:numId="26805">
    <w:abstractNumId w:val="26805"/>
  </w:num>
  <w:num w:numId="26806">
    <w:abstractNumId w:val="26806"/>
  </w:num>
  <w:num w:numId="26807">
    <w:abstractNumId w:val="26807"/>
  </w:num>
  <w:num w:numId="26808">
    <w:abstractNumId w:val="26808"/>
  </w:num>
  <w:num w:numId="26809">
    <w:abstractNumId w:val="26809"/>
  </w:num>
  <w:num w:numId="26810">
    <w:abstractNumId w:val="26810"/>
  </w:num>
  <w:num w:numId="26811">
    <w:abstractNumId w:val="26811"/>
  </w:num>
  <w:num w:numId="26812">
    <w:abstractNumId w:val="26812"/>
  </w:num>
  <w:num w:numId="26813">
    <w:abstractNumId w:val="26813"/>
  </w:num>
  <w:num w:numId="26814">
    <w:abstractNumId w:val="26814"/>
  </w:num>
  <w:num w:numId="26815">
    <w:abstractNumId w:val="26815"/>
  </w:num>
  <w:num w:numId="26816">
    <w:abstractNumId w:val="26816"/>
  </w:num>
  <w:num w:numId="26817">
    <w:abstractNumId w:val="26817"/>
  </w:num>
  <w:num w:numId="26818">
    <w:abstractNumId w:val="26818"/>
  </w:num>
  <w:num w:numId="26819">
    <w:abstractNumId w:val="26819"/>
  </w:num>
  <w:num w:numId="26820">
    <w:abstractNumId w:val="26820"/>
  </w:num>
  <w:num w:numId="26821">
    <w:abstractNumId w:val="26821"/>
  </w:num>
  <w:num w:numId="26822">
    <w:abstractNumId w:val="26822"/>
  </w:num>
  <w:num w:numId="26823">
    <w:abstractNumId w:val="268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79306696" Type="http://schemas.openxmlformats.org/officeDocument/2006/relationships/comments" Target="comments.xml"/><Relationship Id="rId450699078" Type="http://schemas.microsoft.com/office/2011/relationships/commentsExtended" Target="commentsExtended.xml"/><Relationship Id="rId65556862" Type="http://schemas.openxmlformats.org/officeDocument/2006/relationships/image" Target="media/imgrId65556862.jpg"/><Relationship Id="rId620061dd82f0b41c3" Type="http://schemas.openxmlformats.org/officeDocument/2006/relationships/hyperlink" Target="https://iservice.lombardini.it/jsp/Template2/manuale.jsp?id=96&amp;parent=1000" TargetMode="External"/><Relationship Id="rId432561dd82f0b4386" Type="http://schemas.openxmlformats.org/officeDocument/2006/relationships/hyperlink" Target="https://iservice.lombardini.it/jsp/Template2/manuale.jsp?id=97&amp;parent=1000" TargetMode="External"/><Relationship Id="rId504961dd82f0b44b5" Type="http://schemas.openxmlformats.org/officeDocument/2006/relationships/hyperlink" Target="https://iservice.lombardini.it/jsp/Template2/manuale.jsp?id=176&amp;parent=1000" TargetMode="External"/><Relationship Id="rId629861dd82f0b46b3" Type="http://schemas.openxmlformats.org/officeDocument/2006/relationships/hyperlink" Target="https://iservice.lombardini.it/jsp/Template2/manuale.jsp?id=176&amp;parent=1000" TargetMode="External"/><Relationship Id="rId492761dd82f0b4933" Type="http://schemas.openxmlformats.org/officeDocument/2006/relationships/hyperlink" Target="https://iservice.lombardini.it/jsp/Template2/manuale.jsp?id=176&amp;parent=1000" TargetMode="External"/><Relationship Id="rId632561dd82f0b49f2" Type="http://schemas.openxmlformats.org/officeDocument/2006/relationships/hyperlink" Target="https://iservice.lombardini.it/jsp/Template2/manuale.jsp?id=177&amp;parent=1000" TargetMode="External"/><Relationship Id="rId478561dd82f0b4abf" Type="http://schemas.openxmlformats.org/officeDocument/2006/relationships/hyperlink" Target="https://iservice.lombardini.it/jsp/Template2/manuale.jsp?id=178&amp;parent=1000" TargetMode="External"/><Relationship Id="rId973961dd82f0b4b4e" Type="http://schemas.openxmlformats.org/officeDocument/2006/relationships/hyperlink" Target="https://iservice.lombardini.it/jsp/Template2/manuale.jsp?id=179&amp;parent=1000" TargetMode="External"/><Relationship Id="rId502161dd82f0b4c00" Type="http://schemas.openxmlformats.org/officeDocument/2006/relationships/hyperlink" Target="https://iservice.lombardini.it/jsp/Template2/manuale.jsp?id=180&amp;parent=1000" TargetMode="External"/><Relationship Id="rId172261dd82f0b4d1c" Type="http://schemas.openxmlformats.org/officeDocument/2006/relationships/hyperlink" Target="https://iservice.lombardini.it/jsp/Template2/manuale.jsp?id=181&amp;parent=1000" TargetMode="External"/><Relationship Id="rId418361dd82f0b4dc5" Type="http://schemas.openxmlformats.org/officeDocument/2006/relationships/hyperlink" Target="https://iservice.lombardini.it/jsp/Template2/manuale.jsp?id=182&amp;parent=1000" TargetMode="External"/><Relationship Id="rId973261dd82f0b4e52" Type="http://schemas.openxmlformats.org/officeDocument/2006/relationships/hyperlink" Target="https://iservice.lombardini.it/jsp/Template2/manuale.jsp?id=364&amp;parent=1000" TargetMode="External"/><Relationship Id="rId309961dd82f0b4ee2" Type="http://schemas.openxmlformats.org/officeDocument/2006/relationships/hyperlink" Target="https://iservice.lombardini.it/jsp/Template2/manuale.jsp?id=183&amp;parent=1000" TargetMode="External"/><Relationship Id="rId534061dd82f0b4ff4" Type="http://schemas.openxmlformats.org/officeDocument/2006/relationships/hyperlink" Target="https://iservice.lombardini.it/jsp/Template2/manuale.jsp?id=184&amp;parent=1000" TargetMode="External"/><Relationship Id="rId706661dd82f0b5073" Type="http://schemas.openxmlformats.org/officeDocument/2006/relationships/hyperlink" Target="https://iservice.lombardini.it/jsp/Template2/manuale.jsp?id=185&amp;parent=1000" TargetMode="External"/><Relationship Id="rId161761dd82f0b50fc" Type="http://schemas.openxmlformats.org/officeDocument/2006/relationships/hyperlink" Target="https://iservice.lombardini.it/jsp/Template2/manuale.jsp?id=821&amp;parent=1000" TargetMode="External"/><Relationship Id="rId261661dd82f0b5230" Type="http://schemas.openxmlformats.org/officeDocument/2006/relationships/hyperlink" Target="https://iservice.lombardini.it/jsp/Template4/manuale.jsp?id=2663&amp;parent=1088" TargetMode="External"/><Relationship Id="rId958861dd82f0b5379" Type="http://schemas.openxmlformats.org/officeDocument/2006/relationships/hyperlink" Target="https://iservice.lombardini.it/jsp/Template4/manuale.jsp?id=2663&amp;parent=1088" TargetMode="External"/><Relationship Id="rId797561dd82f0b5593" Type="http://schemas.openxmlformats.org/officeDocument/2006/relationships/hyperlink" Target="https://iservice.lombardini.it/jsp/Template4/manuale.jsp?id=2665&amp;parent=1088" TargetMode="External"/><Relationship Id="rId770061dd82f0b585b" Type="http://schemas.openxmlformats.org/officeDocument/2006/relationships/hyperlink" Target="https://iservice.lombardini.it/jsp/Template4/manuale.jsp?id=2666&amp;parent=1088" TargetMode="External"/><Relationship Id="rId889761dd82f0b5c34" Type="http://schemas.openxmlformats.org/officeDocument/2006/relationships/hyperlink" Target="https://iservice.lombardini.it/jsp/Template4/manuale.jsp?id=2667&amp;parent=1088" TargetMode="External"/><Relationship Id="rId633561dd82f0b5ccd" Type="http://schemas.openxmlformats.org/officeDocument/2006/relationships/hyperlink" Target="https://iservice.lombardini.it/jsp/Template4/manuale.jsp?id=2667&amp;parent=1088" TargetMode="External"/><Relationship Id="rId340961dd82f0b5eba" Type="http://schemas.openxmlformats.org/officeDocument/2006/relationships/hyperlink" Target="https://iservice.lombardini.it/jsp/Template4/manuale.jsp?id=2675&amp;parent=1088" TargetMode="External"/><Relationship Id="rId447561dd82f0b6284" Type="http://schemas.openxmlformats.org/officeDocument/2006/relationships/hyperlink" Target="https://iservice.lombardini.it/jsp/Template2/manuale.jsp?id=822&amp;parent=1000" TargetMode="External"/><Relationship Id="rId949161dd82f0b6340" Type="http://schemas.openxmlformats.org/officeDocument/2006/relationships/hyperlink" Target="https://iservice.lombardini.it/jsp/Template2/manuale.jsp?id=822&amp;parent=1000" TargetMode="External"/><Relationship Id="rId776761dd82f0e6c6f" Type="http://schemas.openxmlformats.org/officeDocument/2006/relationships/hyperlink" Target="https://iservice.lombardini.it/jsp/Template2/manuale.jsp?id=198&amp;parent=1000" TargetMode="External"/><Relationship Id="rId643161dd82f104039" Type="http://schemas.openxmlformats.org/officeDocument/2006/relationships/hyperlink" Target="https://iservice.lombardini.it/jsp/Template2/manuale.jsp?id=152&amp;parent=1000" TargetMode="External"/><Relationship Id="rId907661dd82f184c7f" Type="http://schemas.openxmlformats.org/officeDocument/2006/relationships/hyperlink" Target="https://iservice.lombardini.it/jsp/Template2/manuale.jsp?id=154&amp;parent=1000" TargetMode="External"/><Relationship Id="rId385461dd82f1c9d65" Type="http://schemas.openxmlformats.org/officeDocument/2006/relationships/hyperlink" Target="https://iservice.lombardini.it/jsp/Template2/manuale.jsp?id=154&amp;parent=1000" TargetMode="External"/><Relationship Id="rId413761dd82f2017dd" Type="http://schemas.openxmlformats.org/officeDocument/2006/relationships/hyperlink" Target="https://iservice.lombardini.it/jsp/Template2/manuale.jsp?id=154&amp;parent=1000" TargetMode="External"/><Relationship Id="rId612561dd82f21dcf6" Type="http://schemas.openxmlformats.org/officeDocument/2006/relationships/hyperlink" Target="https://iservice.lombardini.it/jsp/Template2/manuale.jsp?id=155&amp;parent=1000" TargetMode="External"/><Relationship Id="rId228161dd82f23036e" Type="http://schemas.openxmlformats.org/officeDocument/2006/relationships/hyperlink" Target="https://iservice.lombardini.it/jsp/Template2/manuale.jsp?id=155&amp;parent=1000" TargetMode="External"/><Relationship Id="rId271861dd82f230404" Type="http://schemas.openxmlformats.org/officeDocument/2006/relationships/hyperlink" Target="https://iservice.lombardini.it/jsp/Template2/manuale.jsp?id=155&amp;parent=1000" TargetMode="External"/><Relationship Id="rId285561dd82f2548a3" Type="http://schemas.openxmlformats.org/officeDocument/2006/relationships/hyperlink" Target="https://iservice.lombardini.it/jsp/Template2/manuale.jsp?id=155&amp;parent=1000" TargetMode="External"/><Relationship Id="rId667561dd82f254eb2" Type="http://schemas.openxmlformats.org/officeDocument/2006/relationships/hyperlink" Target="https://iservice.lombardini.it/jsp/Template2/manuale.jsp?id=148&amp;parent=1000" TargetMode="External"/><Relationship Id="rId730361dd82f287566" Type="http://schemas.openxmlformats.org/officeDocument/2006/relationships/hyperlink" Target="https://iservice.lombardini.it/jsp/Template2/manuale.jsp?id=155&amp;parent=1000" TargetMode="External"/><Relationship Id="rId677361dd82f3238bb" Type="http://schemas.openxmlformats.org/officeDocument/2006/relationships/hyperlink" Target="https://iservice.lombardini.it/jsp/Template2/manuale.jsp?id=148&amp;parent=1000" TargetMode="External"/><Relationship Id="rId323461dd82f36fac4" Type="http://schemas.openxmlformats.org/officeDocument/2006/relationships/hyperlink" Target="https://www.youtube.com/embed/Ba8qqxTx6wA?rel=0" TargetMode="External"/><Relationship Id="rId927361dd82f4aceaa" Type="http://schemas.openxmlformats.org/officeDocument/2006/relationships/hyperlink" Target="https://iservice.lombardini.it/jsp/Template2/manuale.jsp?id=822&amp;parent=1000" TargetMode="External"/><Relationship Id="rId348661dd82f4ad34c" Type="http://schemas.openxmlformats.org/officeDocument/2006/relationships/hyperlink" Target="https://iservice.lombardini.it/jsp/Template2/manuale.jsp?id=822&amp;parent=1000" TargetMode="External"/><Relationship Id="rId164361dd82f4ad57c" Type="http://schemas.openxmlformats.org/officeDocument/2006/relationships/hyperlink" Target="https://iservice.lombardini.it/jsp/Template2/manuale.jsp?id=822&amp;parent=1000" TargetMode="External"/><Relationship Id="rId108961dd82f4ad7da" Type="http://schemas.openxmlformats.org/officeDocument/2006/relationships/hyperlink" Target="https://iservice.lombardini.it/jsp/Template2/manuale.jsp?id=822&amp;parent=1000" TargetMode="External"/><Relationship Id="rId360561dd82f54b6fa" Type="http://schemas.openxmlformats.org/officeDocument/2006/relationships/hyperlink" Target="https://iservice.lombardini.it/jsp/Template2/manuale.jsp?id=822&amp;parent=1000" TargetMode="External"/><Relationship Id="rId302861dd82f592510" Type="http://schemas.openxmlformats.org/officeDocument/2006/relationships/hyperlink" Target="https://iservice.lombardini.it/jsp/Template2/manuale.jsp?id=680&amp;parent=1000" TargetMode="External"/><Relationship Id="rId966161dd82f592b8c" Type="http://schemas.openxmlformats.org/officeDocument/2006/relationships/hyperlink" Target="https://iservice.lombardini.it/jsp/Template2/manuale.jsp?id=822&amp;parent=1000" TargetMode="External"/><Relationship Id="rId611361dd82f5ca4fb" Type="http://schemas.openxmlformats.org/officeDocument/2006/relationships/hyperlink" Target="https://iservice.lombardini.it/jsp/Template2/manuale.jsp?id=822&amp;parent=1000" TargetMode="External"/><Relationship Id="rId326261dd82f5f3b2b" Type="http://schemas.openxmlformats.org/officeDocument/2006/relationships/hyperlink" Target="https://iservice.lombardini.it/jsp/Template2/manuale.jsp?id=146&amp;parent=1000" TargetMode="External"/><Relationship Id="rId777661dd82f5f4010" Type="http://schemas.openxmlformats.org/officeDocument/2006/relationships/hyperlink" Target="https://iservice.lombardini.it/jsp/Template2/manuale.jsp?id=822&amp;parent=1000" TargetMode="External"/><Relationship Id="rId891261dd82f6000f5" Type="http://schemas.openxmlformats.org/officeDocument/2006/relationships/hyperlink" Target="https://iservice.lombardini.it/jsp/Template2/manuale.jsp?id=822&amp;parent=1000" TargetMode="External"/><Relationship Id="rId491861dd82f6002c6" Type="http://schemas.openxmlformats.org/officeDocument/2006/relationships/hyperlink" Target="https://iservice.lombardini.it/jsp/Template2/manuale.jsp?id=822&amp;parent=1000" TargetMode="External"/><Relationship Id="rId115061dd82f6006a5" Type="http://schemas.openxmlformats.org/officeDocument/2006/relationships/hyperlink" Target="https://iservice.lombardini.it/jsp/Template2/manuale.jsp?id=822&amp;parent=1000" TargetMode="External"/><Relationship Id="rId959861dd82f600827" Type="http://schemas.openxmlformats.org/officeDocument/2006/relationships/hyperlink" Target="https://iservice.lombardini.it/jsp/Template2/manuale.jsp?id=822&amp;parent=1000" TargetMode="External"/><Relationship Id="rId545361dd82f63cb15" Type="http://schemas.openxmlformats.org/officeDocument/2006/relationships/hyperlink" Target="https://iservice.lombardini.it/jsp/Template2/manuale.jsp?id=822&amp;parent=1000" TargetMode="External"/><Relationship Id="rId808661dd82f812b4f" Type="http://schemas.openxmlformats.org/officeDocument/2006/relationships/hyperlink" Target="https://iservice.lombardini.it/jsp/Template2/manuale.jsp?id=822&amp;parent=1000" TargetMode="External"/><Relationship Id="rId906061dd82f812c2c" Type="http://schemas.openxmlformats.org/officeDocument/2006/relationships/hyperlink" Target="https://iservice.lombardini.it/jsp/Template2/manuale.jsp?id=822&amp;parent=1000" TargetMode="External"/><Relationship Id="rId208661dd82f81302e" Type="http://schemas.openxmlformats.org/officeDocument/2006/relationships/hyperlink" Target="https://iservice.lombardini.it/jsp/Template2/manuale.jsp?id=822&amp;parent=1000" TargetMode="External"/><Relationship Id="rId180961dd82f81355d" Type="http://schemas.openxmlformats.org/officeDocument/2006/relationships/hyperlink" Target="https://iservice.lombardini.it/jsp/Template2/manuale.jsp?id=822&amp;parent=1000" TargetMode="External"/><Relationship Id="rId285561dd82f85d0fc" Type="http://schemas.openxmlformats.org/officeDocument/2006/relationships/hyperlink" Target="https://iservice.lombardini.it/jsp/Template2/manuale.jsp?id=822&amp;parent=1000" TargetMode="External"/><Relationship Id="rId199961dd82f85dbf6" Type="http://schemas.openxmlformats.org/officeDocument/2006/relationships/hyperlink" Target="https://iservice.lombardini.it/jsp/Template2/manuale.jsp?id=133&amp;parent=1000" TargetMode="External"/><Relationship Id="rId700461dd82f8bf486" Type="http://schemas.openxmlformats.org/officeDocument/2006/relationships/hyperlink" Target="https://iservice.lombardini.it/jsp/Template2/manuale.jsp?id=143&amp;parent=1000" TargetMode="External"/><Relationship Id="rId943161dd82f8bf6f3" Type="http://schemas.openxmlformats.org/officeDocument/2006/relationships/hyperlink" Target="https://iservice.lombardini.it/jsp/Template2/manuale.jsp?id=822&amp;parent=1000" TargetMode="External"/><Relationship Id="rId645561dd82f99327d" Type="http://schemas.openxmlformats.org/officeDocument/2006/relationships/hyperlink" Target="https://iservice.lombardini.it/jsp/Template2/manuale.jsp?id=97&amp;parent=1000" TargetMode="External"/><Relationship Id="rId778961dd82f9ba04f" Type="http://schemas.openxmlformats.org/officeDocument/2006/relationships/hyperlink" Target="https://iservice.lombardini.it/jsp/Template2/manuale.jsp?id=822&amp;parent=1000" TargetMode="External"/><Relationship Id="rId106261dd82f9bab16" Type="http://schemas.openxmlformats.org/officeDocument/2006/relationships/hyperlink" Target="https://iservice.lombardini.it/jsp/Template2/manuale.jsp?id=822&amp;parent=1000" TargetMode="External"/><Relationship Id="rId569461dd82f9baf19" Type="http://schemas.openxmlformats.org/officeDocument/2006/relationships/hyperlink" Target="https://iservice.lombardini.it/jsp/Template2/manuale.jsp?id=822&amp;parent=1000" TargetMode="External"/><Relationship Id="rId621961dd82fa00979" Type="http://schemas.openxmlformats.org/officeDocument/2006/relationships/hyperlink" Target="https://iservice.lombardini.it/jsp/Template2/manuale.jsp?id=822&amp;parent=1000" TargetMode="External"/><Relationship Id="rId638961dd82fab440e" Type="http://schemas.openxmlformats.org/officeDocument/2006/relationships/hyperlink" Target="https://iservice.lombardini.it/jsp/Template2/manuale.jsp?id=132&amp;parent=1000" TargetMode="External"/><Relationship Id="rId308561dd82fad9488" Type="http://schemas.openxmlformats.org/officeDocument/2006/relationships/hyperlink" Target="https://iservice.lombardini.it/jsp/Template2/manuale.jsp?id=157&amp;parent=1000" TargetMode="External"/><Relationship Id="rId905061dd82fad9ead" Type="http://schemas.openxmlformats.org/officeDocument/2006/relationships/hyperlink" Target="https://iservice.lombardini.it/jsp/Template2/manuale.jsp?id=104&amp;parent=1000" TargetMode="External"/><Relationship Id="rId612461dd82fb1f83d" Type="http://schemas.openxmlformats.org/officeDocument/2006/relationships/hyperlink" Target="https://iservice.lombardini.it/jsp/Template2/manuale.jsp?id=822&amp;parent=1000" TargetMode="External"/><Relationship Id="rId979761dd82fb6f389" Type="http://schemas.openxmlformats.org/officeDocument/2006/relationships/hyperlink" Target="https://iservice.lombardini.it/jsp/Template2/manuale.jsp?id=822&amp;parent=1000" TargetMode="External"/><Relationship Id="rId285861dd82fba47ff" Type="http://schemas.openxmlformats.org/officeDocument/2006/relationships/hyperlink" Target="https://iservice.lombardini.it/jsp/Template2/manuale.jsp?id=128&amp;parent=1000" TargetMode="External"/><Relationship Id="rId427561dd82fba53bf" Type="http://schemas.openxmlformats.org/officeDocument/2006/relationships/hyperlink" Target="https://iservice.lombardini.it/jsp/Template2/manuale.jsp?id=822&amp;parent=1000" TargetMode="External"/><Relationship Id="rId297761dd82fc4927b" Type="http://schemas.openxmlformats.org/officeDocument/2006/relationships/hyperlink" Target="https://iservice.lombardini.it/jsp/Template2/manuale.jsp?id=113&amp;parent=1000" TargetMode="External"/><Relationship Id="rId471161dd82fcca7b5" Type="http://schemas.openxmlformats.org/officeDocument/2006/relationships/hyperlink" Target="https://iservice.lombardini.it/jsp/Template2/manuale.jsp?id=822&amp;parent=1000" TargetMode="External"/><Relationship Id="rId680361dd82fd0bff4" Type="http://schemas.openxmlformats.org/officeDocument/2006/relationships/hyperlink" Target="https://iservice.lombardini.it/jsp/Template2/manuale.jsp?id=822&amp;parent=1000" TargetMode="External"/><Relationship Id="rId679861dd82fd35999" Type="http://schemas.openxmlformats.org/officeDocument/2006/relationships/hyperlink" Target="https://iservice.lombardini.it/jsp/Template2/manuale.jsp?id=822&amp;parent=1000" TargetMode="External"/><Relationship Id="rId253661dd82fd35f98" Type="http://schemas.openxmlformats.org/officeDocument/2006/relationships/hyperlink" Target="https://iservice.lombardini.it/jsp/Template2/manuale.jsp?id=822&amp;parent=1000" TargetMode="External"/><Relationship Id="rId560261dd82fde9aa8" Type="http://schemas.openxmlformats.org/officeDocument/2006/relationships/hyperlink" Target="https://iservice.lombardini.it/jsp/Template2/manuale.jsp?id=822&amp;parent=1000" TargetMode="External"/><Relationship Id="rId982961dd82fea8e07" Type="http://schemas.openxmlformats.org/officeDocument/2006/relationships/hyperlink" Target="https://iservice.lombardini.it/jsp/Template2/manuale.jsp?id=822&amp;parent=1000" TargetMode="External"/><Relationship Id="rId850461dd82febe084" Type="http://schemas.openxmlformats.org/officeDocument/2006/relationships/hyperlink" Target="https://iservice.lombardini.it/jsp/Template2/manuale.jsp?id=822&amp;parent=1000" TargetMode="External"/><Relationship Id="rId359561dd82fed22f3" Type="http://schemas.openxmlformats.org/officeDocument/2006/relationships/hyperlink" Target="https://iservice.lombardini.it/jsp/Template2/manuale.jsp?id=822&amp;parent=1000" TargetMode="External"/><Relationship Id="rId330161dd82fed2c83" Type="http://schemas.openxmlformats.org/officeDocument/2006/relationships/hyperlink" Target="https://iservice.lombardini.it/jsp/Template2/manuale.jsp?id=822&amp;parent=1000" TargetMode="External"/><Relationship Id="rId741061dd82f0d5699" Type="http://schemas.openxmlformats.org/officeDocument/2006/relationships/image" Target="media/imgrId741061dd82f0d5699.jpg"/><Relationship Id="rId155861dd82f0e62fc" Type="http://schemas.openxmlformats.org/officeDocument/2006/relationships/image" Target="media/imgrId155861dd82f0e62fc.jpg"/><Relationship Id="rId464961dd82f103d3a" Type="http://schemas.openxmlformats.org/officeDocument/2006/relationships/image" Target="media/imgrId464961dd82f103d3a.jpg"/><Relationship Id="rId825961dd82f112a2d" Type="http://schemas.openxmlformats.org/officeDocument/2006/relationships/image" Target="media/imgrId825961dd82f112a2d.jpg"/><Relationship Id="rId303761dd82f123cf8" Type="http://schemas.openxmlformats.org/officeDocument/2006/relationships/image" Target="media/imgrId303761dd82f123cf8.jpg"/><Relationship Id="rId687661dd82f1373d6" Type="http://schemas.openxmlformats.org/officeDocument/2006/relationships/image" Target="media/imgrId687661dd82f1373d6.jpg"/><Relationship Id="rId219061dd82f149bd1" Type="http://schemas.openxmlformats.org/officeDocument/2006/relationships/image" Target="media/imgrId219061dd82f149bd1.jpg"/><Relationship Id="rId697261dd82f1610bd" Type="http://schemas.openxmlformats.org/officeDocument/2006/relationships/image" Target="media/imgrId697261dd82f1610bd.jpg"/><Relationship Id="rId682961dd82f17445c" Type="http://schemas.openxmlformats.org/officeDocument/2006/relationships/image" Target="media/imgrId682961dd82f17445c.jpg"/><Relationship Id="rId171161dd82f1847e2" Type="http://schemas.openxmlformats.org/officeDocument/2006/relationships/image" Target="media/imgrId171161dd82f1847e2.jpg"/><Relationship Id="rId707861dd82f1960fe" Type="http://schemas.openxmlformats.org/officeDocument/2006/relationships/image" Target="media/imgrId707861dd82f1960fe.jpg"/><Relationship Id="rId528261dd82f1aa5ad" Type="http://schemas.openxmlformats.org/officeDocument/2006/relationships/image" Target="media/imgrId528261dd82f1aa5ad.jpg"/><Relationship Id="rId818561dd82f1bb846" Type="http://schemas.openxmlformats.org/officeDocument/2006/relationships/image" Target="media/imgrId818561dd82f1bb846.jpg"/><Relationship Id="rId657261dd82f1c8f5c" Type="http://schemas.openxmlformats.org/officeDocument/2006/relationships/image" Target="media/imgrId657261dd82f1c8f5c.jpg"/><Relationship Id="rId644561dd82f1e3313" Type="http://schemas.openxmlformats.org/officeDocument/2006/relationships/image" Target="media/imgrId644561dd82f1e3313.jpg"/><Relationship Id="rId363361dd82f20036a" Type="http://schemas.openxmlformats.org/officeDocument/2006/relationships/image" Target="media/imgrId363361dd82f20036a.jpg"/><Relationship Id="rId917461dd82f21d56f" Type="http://schemas.openxmlformats.org/officeDocument/2006/relationships/image" Target="media/imgrId917461dd82f21d56f.jpg"/><Relationship Id="rId177061dd82f22fdc0" Type="http://schemas.openxmlformats.org/officeDocument/2006/relationships/image" Target="media/imgrId177061dd82f22fdc0.jpg"/><Relationship Id="rId977761dd82f242545" Type="http://schemas.openxmlformats.org/officeDocument/2006/relationships/image" Target="media/imgrId977761dd82f242545.png"/><Relationship Id="rId981561dd82f254346" Type="http://schemas.openxmlformats.org/officeDocument/2006/relationships/image" Target="media/imgrId981561dd82f254346.jpg"/><Relationship Id="rId465661dd82f269cd5" Type="http://schemas.openxmlformats.org/officeDocument/2006/relationships/image" Target="media/imgrId465661dd82f269cd5.jpg"/><Relationship Id="rId718961dd82f27aabf" Type="http://schemas.openxmlformats.org/officeDocument/2006/relationships/image" Target="media/imgrId718961dd82f27aabf.jpg"/><Relationship Id="rId435561dd82f2871f8" Type="http://schemas.openxmlformats.org/officeDocument/2006/relationships/image" Target="media/imgrId435561dd82f2871f8.jpg"/><Relationship Id="rId153861dd82f296b89" Type="http://schemas.openxmlformats.org/officeDocument/2006/relationships/image" Target="media/imgrId153861dd82f296b89.jpg"/><Relationship Id="rId785861dd82f2a7de8" Type="http://schemas.openxmlformats.org/officeDocument/2006/relationships/image" Target="media/imgrId785861dd82f2a7de8.jpg"/><Relationship Id="rId426461dd82f2bc865" Type="http://schemas.openxmlformats.org/officeDocument/2006/relationships/image" Target="media/imgrId426461dd82f2bc865.jpg"/><Relationship Id="rId848261dd82f2d0bbf" Type="http://schemas.openxmlformats.org/officeDocument/2006/relationships/image" Target="media/imgrId848261dd82f2d0bbf.jpg"/><Relationship Id="rId557061dd82f2e2588" Type="http://schemas.openxmlformats.org/officeDocument/2006/relationships/image" Target="media/imgrId557061dd82f2e2588.jpg"/><Relationship Id="rId257361dd82f300758" Type="http://schemas.openxmlformats.org/officeDocument/2006/relationships/image" Target="media/imgrId257361dd82f300758.jpg"/><Relationship Id="rId390661dd82f311dfc" Type="http://schemas.openxmlformats.org/officeDocument/2006/relationships/image" Target="media/imgrId390661dd82f311dfc.jpg"/><Relationship Id="rId352461dd82f322c5c" Type="http://schemas.openxmlformats.org/officeDocument/2006/relationships/image" Target="media/imgrId352461dd82f322c5c.jpg"/><Relationship Id="rId196761dd82f335d72" Type="http://schemas.openxmlformats.org/officeDocument/2006/relationships/image" Target="media/imgrId196761dd82f335d72.jpg"/><Relationship Id="rId389861dd82f3486cd" Type="http://schemas.openxmlformats.org/officeDocument/2006/relationships/image" Target="media/imgrId389861dd82f3486cd.jpg"/><Relationship Id="rId175861dd82f359820" Type="http://schemas.openxmlformats.org/officeDocument/2006/relationships/image" Target="media/imgrId175861dd82f359820.jpg"/><Relationship Id="rId887161dd82f36f169" Type="http://schemas.openxmlformats.org/officeDocument/2006/relationships/image" Target="media/imgrId887161dd82f36f169.jpg"/><Relationship Id="rId416761dd82f38082a" Type="http://schemas.openxmlformats.org/officeDocument/2006/relationships/image" Target="media/imgrId416761dd82f38082a.jpg"/><Relationship Id="rId954561dd82f394371" Type="http://schemas.openxmlformats.org/officeDocument/2006/relationships/image" Target="media/imgrId954561dd82f394371.jpg"/><Relationship Id="rId971361dd82f3a668f" Type="http://schemas.openxmlformats.org/officeDocument/2006/relationships/image" Target="media/imgrId971361dd82f3a668f.jpg"/><Relationship Id="rId556661dd82f3b62e8" Type="http://schemas.openxmlformats.org/officeDocument/2006/relationships/image" Target="media/imgrId556661dd82f3b62e8.jpg"/><Relationship Id="rId197661dd82f3c6337" Type="http://schemas.openxmlformats.org/officeDocument/2006/relationships/image" Target="media/imgrId197661dd82f3c6337.jpg"/><Relationship Id="rId267861dd82f3e3a57" Type="http://schemas.openxmlformats.org/officeDocument/2006/relationships/image" Target="media/imgrId267861dd82f3e3a57.jpg"/><Relationship Id="rId410361dd82f408ebb" Type="http://schemas.openxmlformats.org/officeDocument/2006/relationships/image" Target="media/imgrId410361dd82f408ebb.jpg"/><Relationship Id="rId841961dd82f41ce7b" Type="http://schemas.openxmlformats.org/officeDocument/2006/relationships/image" Target="media/imgrId841961dd82f41ce7b.jpg"/><Relationship Id="rId383461dd82f4303ec" Type="http://schemas.openxmlformats.org/officeDocument/2006/relationships/image" Target="media/imgrId383461dd82f4303ec.jpg"/><Relationship Id="rId692061dd82f43f000" Type="http://schemas.openxmlformats.org/officeDocument/2006/relationships/image" Target="media/imgrId692061dd82f43f000.jpg"/><Relationship Id="rId740061dd82f452ea0" Type="http://schemas.openxmlformats.org/officeDocument/2006/relationships/image" Target="media/imgrId740061dd82f452ea0.jpg"/><Relationship Id="rId644261dd82f463a47" Type="http://schemas.openxmlformats.org/officeDocument/2006/relationships/image" Target="media/imgrId644261dd82f463a47.jpg"/><Relationship Id="rId712161dd82f478662" Type="http://schemas.openxmlformats.org/officeDocument/2006/relationships/image" Target="media/imgrId712161dd82f478662.jpg"/><Relationship Id="rId715361dd82f488e2e" Type="http://schemas.openxmlformats.org/officeDocument/2006/relationships/image" Target="media/imgrId715361dd82f488e2e.jpg"/><Relationship Id="rId629661dd82f49a129" Type="http://schemas.openxmlformats.org/officeDocument/2006/relationships/image" Target="media/imgrId629661dd82f49a129.jpg"/><Relationship Id="rId980561dd82f4ac645" Type="http://schemas.openxmlformats.org/officeDocument/2006/relationships/image" Target="media/imgrId980561dd82f4ac645.jpg"/><Relationship Id="rId559261dd82f4bf8b9" Type="http://schemas.openxmlformats.org/officeDocument/2006/relationships/image" Target="media/imgrId559261dd82f4bf8b9.jpg"/><Relationship Id="rId901961dd82f4d1efb" Type="http://schemas.openxmlformats.org/officeDocument/2006/relationships/image" Target="media/imgrId901961dd82f4d1efb.jpg"/><Relationship Id="rId622261dd82f4e2cc1" Type="http://schemas.openxmlformats.org/officeDocument/2006/relationships/image" Target="media/imgrId622261dd82f4e2cc1.jpg"/><Relationship Id="rId227161dd82f5019e8" Type="http://schemas.openxmlformats.org/officeDocument/2006/relationships/image" Target="media/imgrId227161dd82f5019e8.jpg"/><Relationship Id="rId509761dd82f514e41" Type="http://schemas.openxmlformats.org/officeDocument/2006/relationships/image" Target="media/imgrId509761dd82f514e41.jpg"/><Relationship Id="rId213861dd82f528ac7" Type="http://schemas.openxmlformats.org/officeDocument/2006/relationships/image" Target="media/imgrId213861dd82f528ac7.jpg"/><Relationship Id="rId399261dd82f53c104" Type="http://schemas.openxmlformats.org/officeDocument/2006/relationships/image" Target="media/imgrId399261dd82f53c104.jpg"/><Relationship Id="rId562361dd82f549e2b" Type="http://schemas.openxmlformats.org/officeDocument/2006/relationships/image" Target="media/imgrId562361dd82f549e2b.jpg"/><Relationship Id="rId212661dd82f55e7e1" Type="http://schemas.openxmlformats.org/officeDocument/2006/relationships/image" Target="media/imgrId212661dd82f55e7e1.jpg"/><Relationship Id="rId342261dd82f56ff0b" Type="http://schemas.openxmlformats.org/officeDocument/2006/relationships/image" Target="media/imgrId342261dd82f56ff0b.jpg"/><Relationship Id="rId950161dd82f57eff9" Type="http://schemas.openxmlformats.org/officeDocument/2006/relationships/image" Target="media/imgrId950161dd82f57eff9.jpg"/><Relationship Id="rId784461dd82f591d97" Type="http://schemas.openxmlformats.org/officeDocument/2006/relationships/image" Target="media/imgrId784461dd82f591d97.jpg"/><Relationship Id="rId279961dd82f5a4bf2" Type="http://schemas.openxmlformats.org/officeDocument/2006/relationships/image" Target="media/imgrId279961dd82f5a4bf2.jpg"/><Relationship Id="rId203361dd82f5b6e68" Type="http://schemas.openxmlformats.org/officeDocument/2006/relationships/image" Target="media/imgrId203361dd82f5b6e68.gif"/><Relationship Id="rId674961dd82f5c9937" Type="http://schemas.openxmlformats.org/officeDocument/2006/relationships/image" Target="media/imgrId674961dd82f5c9937.jpg"/><Relationship Id="rId543761dd82f5dba72" Type="http://schemas.openxmlformats.org/officeDocument/2006/relationships/image" Target="media/imgrId543761dd82f5dba72.jpg"/><Relationship Id="rId610361dd82f5f34d7" Type="http://schemas.openxmlformats.org/officeDocument/2006/relationships/image" Target="media/imgrId610361dd82f5f34d7.jpg"/><Relationship Id="rId305061dd82f6105e3" Type="http://schemas.openxmlformats.org/officeDocument/2006/relationships/image" Target="media/imgrId305061dd82f6105e3.jpg"/><Relationship Id="rId931161dd82f6247c9" Type="http://schemas.openxmlformats.org/officeDocument/2006/relationships/image" Target="media/imgrId931161dd82f6247c9.jpg"/><Relationship Id="rId122961dd82f63b9c7" Type="http://schemas.openxmlformats.org/officeDocument/2006/relationships/image" Target="media/imgrId122961dd82f63b9c7.jpg"/><Relationship Id="rId468761dd82f650365" Type="http://schemas.openxmlformats.org/officeDocument/2006/relationships/image" Target="media/imgrId468761dd82f650365.jpg"/><Relationship Id="rId754761dd82f660b7a" Type="http://schemas.openxmlformats.org/officeDocument/2006/relationships/image" Target="media/imgrId754761dd82f660b7a.jpg"/><Relationship Id="rId638061dd82f675008" Type="http://schemas.openxmlformats.org/officeDocument/2006/relationships/image" Target="media/imgrId638061dd82f675008.jpg"/><Relationship Id="rId738761dd82f684b5a" Type="http://schemas.openxmlformats.org/officeDocument/2006/relationships/image" Target="media/imgrId738761dd82f684b5a.jpg"/><Relationship Id="rId654661dd82f697603" Type="http://schemas.openxmlformats.org/officeDocument/2006/relationships/image" Target="media/imgrId654661dd82f697603.jpg"/><Relationship Id="rId948361dd82f6aa344" Type="http://schemas.openxmlformats.org/officeDocument/2006/relationships/image" Target="media/imgrId948361dd82f6aa344.jpg"/><Relationship Id="rId512461dd82f6bba5b" Type="http://schemas.openxmlformats.org/officeDocument/2006/relationships/image" Target="media/imgrId512461dd82f6bba5b.jpg"/><Relationship Id="rId104661dd82f6cd10f" Type="http://schemas.openxmlformats.org/officeDocument/2006/relationships/image" Target="media/imgrId104661dd82f6cd10f.jpg"/><Relationship Id="rId454261dd82f6dffcd" Type="http://schemas.openxmlformats.org/officeDocument/2006/relationships/image" Target="media/imgrId454261dd82f6dffcd.jpg"/><Relationship Id="rId307361dd82f6f06cf" Type="http://schemas.openxmlformats.org/officeDocument/2006/relationships/image" Target="media/imgrId307361dd82f6f06cf.jpg"/><Relationship Id="rId497561dd82f710674" Type="http://schemas.openxmlformats.org/officeDocument/2006/relationships/image" Target="media/imgrId497561dd82f710674.jpg"/><Relationship Id="rId583961dd82f729d24" Type="http://schemas.openxmlformats.org/officeDocument/2006/relationships/image" Target="media/imgrId583961dd82f729d24.jpg"/><Relationship Id="rId252761dd82f73cbb1" Type="http://schemas.openxmlformats.org/officeDocument/2006/relationships/image" Target="media/imgrId252761dd82f73cbb1.jpg"/><Relationship Id="rId257061dd82f74db7b" Type="http://schemas.openxmlformats.org/officeDocument/2006/relationships/image" Target="media/imgrId257061dd82f74db7b.jpg"/><Relationship Id="rId309661dd82f763384" Type="http://schemas.openxmlformats.org/officeDocument/2006/relationships/image" Target="media/imgrId309661dd82f763384.jpg"/><Relationship Id="rId748461dd82f7721b9" Type="http://schemas.openxmlformats.org/officeDocument/2006/relationships/image" Target="media/imgrId748461dd82f7721b9.jpg"/><Relationship Id="rId400961dd82f786c97" Type="http://schemas.openxmlformats.org/officeDocument/2006/relationships/image" Target="media/imgrId400961dd82f786c97.jpg"/><Relationship Id="rId802661dd82f79c572" Type="http://schemas.openxmlformats.org/officeDocument/2006/relationships/image" Target="media/imgrId802661dd82f79c572.jpg"/><Relationship Id="rId172961dd82f7abe77" Type="http://schemas.openxmlformats.org/officeDocument/2006/relationships/image" Target="media/imgrId172961dd82f7abe77.jpg"/><Relationship Id="rId333561dd82f7c02b9" Type="http://schemas.openxmlformats.org/officeDocument/2006/relationships/image" Target="media/imgrId333561dd82f7c02b9.jpg"/><Relationship Id="rId331361dd82f7d5727" Type="http://schemas.openxmlformats.org/officeDocument/2006/relationships/image" Target="media/imgrId331361dd82f7d5727.jpg"/><Relationship Id="rId857361dd82f7e6754" Type="http://schemas.openxmlformats.org/officeDocument/2006/relationships/image" Target="media/imgrId857361dd82f7e6754.jpg"/><Relationship Id="rId857461dd82f8045c4" Type="http://schemas.openxmlformats.org/officeDocument/2006/relationships/image" Target="media/imgrId857461dd82f8045c4.jpg"/><Relationship Id="rId240461dd82f8126e8" Type="http://schemas.openxmlformats.org/officeDocument/2006/relationships/image" Target="media/imgrId240461dd82f8126e8.jpg"/><Relationship Id="rId808661dd82f824bc1" Type="http://schemas.openxmlformats.org/officeDocument/2006/relationships/image" Target="media/imgrId808661dd82f824bc1.jpg"/><Relationship Id="rId164561dd82f837b47" Type="http://schemas.openxmlformats.org/officeDocument/2006/relationships/image" Target="media/imgrId164561dd82f837b47.jpg"/><Relationship Id="rId755761dd82f8496a1" Type="http://schemas.openxmlformats.org/officeDocument/2006/relationships/image" Target="media/imgrId755761dd82f8496a1.jpg"/><Relationship Id="rId827861dd82f85c804" Type="http://schemas.openxmlformats.org/officeDocument/2006/relationships/image" Target="media/imgrId827861dd82f85c804.jpg"/><Relationship Id="rId269861dd82f872d11" Type="http://schemas.openxmlformats.org/officeDocument/2006/relationships/image" Target="media/imgrId269861dd82f872d11.jpg"/><Relationship Id="rId792361dd82f885cdc" Type="http://schemas.openxmlformats.org/officeDocument/2006/relationships/image" Target="media/imgrId792361dd82f885cdc.jpg"/><Relationship Id="rId167361dd82f89932a" Type="http://schemas.openxmlformats.org/officeDocument/2006/relationships/image" Target="media/imgrId167361dd82f89932a.jpg"/><Relationship Id="rId230461dd82f8ad3fd" Type="http://schemas.openxmlformats.org/officeDocument/2006/relationships/image" Target="media/imgrId230461dd82f8ad3fd.jpg"/><Relationship Id="rId180561dd82f8bebc0" Type="http://schemas.openxmlformats.org/officeDocument/2006/relationships/image" Target="media/imgrId180561dd82f8bebc0.jpg"/><Relationship Id="rId970561dd82f8d55f6" Type="http://schemas.openxmlformats.org/officeDocument/2006/relationships/image" Target="media/imgrId970561dd82f8d55f6.jpg"/><Relationship Id="rId372961dd82f8e6121" Type="http://schemas.openxmlformats.org/officeDocument/2006/relationships/image" Target="media/imgrId372961dd82f8e6121.jpg"/><Relationship Id="rId182061dd82f902e33" Type="http://schemas.openxmlformats.org/officeDocument/2006/relationships/image" Target="media/imgrId182061dd82f902e33.jpg"/><Relationship Id="rId999161dd82f913101" Type="http://schemas.openxmlformats.org/officeDocument/2006/relationships/image" Target="media/imgrId999161dd82f913101.jpg"/><Relationship Id="rId489761dd82f926050" Type="http://schemas.openxmlformats.org/officeDocument/2006/relationships/image" Target="media/imgrId489761dd82f926050.jpg"/><Relationship Id="rId463961dd82f937f71" Type="http://schemas.openxmlformats.org/officeDocument/2006/relationships/image" Target="media/imgrId463961dd82f937f71.jpg"/><Relationship Id="rId657961dd82f94f52e" Type="http://schemas.openxmlformats.org/officeDocument/2006/relationships/image" Target="media/imgrId657961dd82f94f52e.jpg"/><Relationship Id="rId848461dd82f961ed2" Type="http://schemas.openxmlformats.org/officeDocument/2006/relationships/image" Target="media/imgrId848461dd82f961ed2.jpg"/><Relationship Id="rId323061dd82f974790" Type="http://schemas.openxmlformats.org/officeDocument/2006/relationships/image" Target="media/imgrId323061dd82f974790.jpg"/><Relationship Id="rId714161dd82f98536a" Type="http://schemas.openxmlformats.org/officeDocument/2006/relationships/image" Target="media/imgrId714161dd82f98536a.jpg"/><Relationship Id="rId417761dd82f992bb5" Type="http://schemas.openxmlformats.org/officeDocument/2006/relationships/image" Target="media/imgrId417761dd82f992bb5.jpg"/><Relationship Id="rId105961dd82f9a74b2" Type="http://schemas.openxmlformats.org/officeDocument/2006/relationships/image" Target="media/imgrId105961dd82f9a74b2.jpg"/><Relationship Id="rId104761dd82f9b9943" Type="http://schemas.openxmlformats.org/officeDocument/2006/relationships/image" Target="media/imgrId104761dd82f9b9943.jpg"/><Relationship Id="rId790261dd82f9cb705" Type="http://schemas.openxmlformats.org/officeDocument/2006/relationships/image" Target="media/imgrId790261dd82f9cb705.jpg"/><Relationship Id="rId326061dd82f9df5fe" Type="http://schemas.openxmlformats.org/officeDocument/2006/relationships/image" Target="media/imgrId326061dd82f9df5fe.jpg"/><Relationship Id="rId448361dd82f9f3b3a" Type="http://schemas.openxmlformats.org/officeDocument/2006/relationships/image" Target="media/imgrId448361dd82f9f3b3a.jpg"/><Relationship Id="rId984461dd82fa156da" Type="http://schemas.openxmlformats.org/officeDocument/2006/relationships/image" Target="media/imgrId984461dd82fa156da.jpg"/><Relationship Id="rId664761dd82fa28acb" Type="http://schemas.openxmlformats.org/officeDocument/2006/relationships/image" Target="media/imgrId664761dd82fa28acb.jpg"/><Relationship Id="rId242361dd82fa3aea0" Type="http://schemas.openxmlformats.org/officeDocument/2006/relationships/image" Target="media/imgrId242361dd82fa3aea0.jpg"/><Relationship Id="rId155161dd82fa49bee" Type="http://schemas.openxmlformats.org/officeDocument/2006/relationships/image" Target="media/imgrId155161dd82fa49bee.jpg"/><Relationship Id="rId323361dd82fa5c0ef" Type="http://schemas.openxmlformats.org/officeDocument/2006/relationships/image" Target="media/imgrId323361dd82fa5c0ef.jpg"/><Relationship Id="rId158961dd82fa71383" Type="http://schemas.openxmlformats.org/officeDocument/2006/relationships/image" Target="media/imgrId158961dd82fa71383.jpg"/><Relationship Id="rId396961dd82fa820c3" Type="http://schemas.openxmlformats.org/officeDocument/2006/relationships/image" Target="media/imgrId396961dd82fa820c3.jpg"/><Relationship Id="rId965261dd82fa903f8" Type="http://schemas.openxmlformats.org/officeDocument/2006/relationships/image" Target="media/imgrId965261dd82fa903f8.jpg"/><Relationship Id="rId224361dd82faa0276" Type="http://schemas.openxmlformats.org/officeDocument/2006/relationships/image" Target="media/imgrId224361dd82faa0276.jpg"/><Relationship Id="rId821961dd82fab35f4" Type="http://schemas.openxmlformats.org/officeDocument/2006/relationships/image" Target="media/imgrId821961dd82fab35f4.jpg"/><Relationship Id="rId247661dd82fac5946" Type="http://schemas.openxmlformats.org/officeDocument/2006/relationships/image" Target="media/imgrId247661dd82fac5946.jpg"/><Relationship Id="rId854861dd82fad88c0" Type="http://schemas.openxmlformats.org/officeDocument/2006/relationships/image" Target="media/imgrId854861dd82fad88c0.jpg"/><Relationship Id="rId897861dd82faee4d8" Type="http://schemas.openxmlformats.org/officeDocument/2006/relationships/image" Target="media/imgrId897861dd82faee4d8.jpg"/><Relationship Id="rId470361dd82fb0c0fd" Type="http://schemas.openxmlformats.org/officeDocument/2006/relationships/image" Target="media/imgrId470361dd82fb0c0fd.jpg"/><Relationship Id="rId816861dd82fb1f062" Type="http://schemas.openxmlformats.org/officeDocument/2006/relationships/image" Target="media/imgrId816861dd82fb1f062.jpg"/><Relationship Id="rId600061dd82fb33dbd" Type="http://schemas.openxmlformats.org/officeDocument/2006/relationships/image" Target="media/imgrId600061dd82fb33dbd.jpg"/><Relationship Id="rId648961dd82fb46668" Type="http://schemas.openxmlformats.org/officeDocument/2006/relationships/image" Target="media/imgrId648961dd82fb46668.jpg"/><Relationship Id="rId134461dd82fb5bde6" Type="http://schemas.openxmlformats.org/officeDocument/2006/relationships/image" Target="media/imgrId134461dd82fb5bde6.jpg"/><Relationship Id="rId562861dd82fb6e800" Type="http://schemas.openxmlformats.org/officeDocument/2006/relationships/image" Target="media/imgrId562861dd82fb6e800.jpg"/><Relationship Id="rId973961dd82fb7e46c" Type="http://schemas.openxmlformats.org/officeDocument/2006/relationships/image" Target="media/imgrId973961dd82fb7e46c.jpg"/><Relationship Id="rId376661dd82fb8e62c" Type="http://schemas.openxmlformats.org/officeDocument/2006/relationships/image" Target="media/imgrId376661dd82fb8e62c.jpg"/><Relationship Id="rId339561dd82fba263c" Type="http://schemas.openxmlformats.org/officeDocument/2006/relationships/image" Target="media/imgrId339561dd82fba263c.jpg"/><Relationship Id="rId972061dd82fbb856c" Type="http://schemas.openxmlformats.org/officeDocument/2006/relationships/image" Target="media/imgrId972061dd82fbb856c.jpg"/><Relationship Id="rId540461dd82fbc5912" Type="http://schemas.openxmlformats.org/officeDocument/2006/relationships/image" Target="media/imgrId540461dd82fbc5912.jpg"/><Relationship Id="rId797761dd82fbd7428" Type="http://schemas.openxmlformats.org/officeDocument/2006/relationships/image" Target="media/imgrId797761dd82fbd7428.jpg"/><Relationship Id="rId576161dd82fbe8ca8" Type="http://schemas.openxmlformats.org/officeDocument/2006/relationships/image" Target="media/imgrId576161dd82fbe8ca8.jpg"/><Relationship Id="rId884861dd82fc0a359" Type="http://schemas.openxmlformats.org/officeDocument/2006/relationships/image" Target="media/imgrId884861dd82fc0a359.jpg"/><Relationship Id="rId167861dd82fc23c89" Type="http://schemas.openxmlformats.org/officeDocument/2006/relationships/image" Target="media/imgrId167861dd82fc23c89.jpg"/><Relationship Id="rId374961dd82fc388df" Type="http://schemas.openxmlformats.org/officeDocument/2006/relationships/image" Target="media/imgrId374961dd82fc388df.jpg"/><Relationship Id="rId634761dd82fc489a2" Type="http://schemas.openxmlformats.org/officeDocument/2006/relationships/image" Target="media/imgrId634761dd82fc489a2.jpg"/><Relationship Id="rId756961dd82fc59550" Type="http://schemas.openxmlformats.org/officeDocument/2006/relationships/image" Target="media/imgrId756961dd82fc59550.jpg"/><Relationship Id="rId835061dd82fc6b046" Type="http://schemas.openxmlformats.org/officeDocument/2006/relationships/image" Target="media/imgrId835061dd82fc6b046.jpg"/><Relationship Id="rId883261dd82fc7caec" Type="http://schemas.openxmlformats.org/officeDocument/2006/relationships/image" Target="media/imgrId883261dd82fc7caec.jpg"/><Relationship Id="rId838761dd82fc8ead2" Type="http://schemas.openxmlformats.org/officeDocument/2006/relationships/image" Target="media/imgrId838761dd82fc8ead2.jpg"/><Relationship Id="rId839961dd82fca434d" Type="http://schemas.openxmlformats.org/officeDocument/2006/relationships/image" Target="media/imgrId839961dd82fca434d.jpg"/><Relationship Id="rId444261dd82fcb50f2" Type="http://schemas.openxmlformats.org/officeDocument/2006/relationships/image" Target="media/imgrId444261dd82fcb50f2.jpg"/><Relationship Id="rId941461dd82fcc85b1" Type="http://schemas.openxmlformats.org/officeDocument/2006/relationships/image" Target="media/imgrId941461dd82fcc85b1.jpg"/><Relationship Id="rId979961dd82fcdbee8" Type="http://schemas.openxmlformats.org/officeDocument/2006/relationships/image" Target="media/imgrId979961dd82fcdbee8.jpg"/><Relationship Id="rId966861dd82fcf0481" Type="http://schemas.openxmlformats.org/officeDocument/2006/relationships/image" Target="media/imgrId966861dd82fcf0481.jpg"/><Relationship Id="rId159761dd82fd0abfb" Type="http://schemas.openxmlformats.org/officeDocument/2006/relationships/image" Target="media/imgrId159761dd82fd0abfb.jpg"/><Relationship Id="rId512261dd82fd1e2db" Type="http://schemas.openxmlformats.org/officeDocument/2006/relationships/image" Target="media/imgrId512261dd82fd1e2db.jpg"/><Relationship Id="rId106261dd82fd33c79" Type="http://schemas.openxmlformats.org/officeDocument/2006/relationships/image" Target="media/imgrId106261dd82fd33c79.jpg"/><Relationship Id="rId757161dd82fd46ae8" Type="http://schemas.openxmlformats.org/officeDocument/2006/relationships/image" Target="media/imgrId757161dd82fd46ae8.jpg"/><Relationship Id="rId353461dd82fd58a24" Type="http://schemas.openxmlformats.org/officeDocument/2006/relationships/image" Target="media/imgrId353461dd82fd58a24.jpg"/><Relationship Id="rId598761dd82fd6dd09" Type="http://schemas.openxmlformats.org/officeDocument/2006/relationships/image" Target="media/imgrId598761dd82fd6dd09.jpg"/><Relationship Id="rId595061dd82fd82179" Type="http://schemas.openxmlformats.org/officeDocument/2006/relationships/image" Target="media/imgrId595061dd82fd82179.jpg"/><Relationship Id="rId689961dd82fd90fae" Type="http://schemas.openxmlformats.org/officeDocument/2006/relationships/image" Target="media/imgrId689961dd82fd90fae.jpg"/><Relationship Id="rId269761dd82fda3613" Type="http://schemas.openxmlformats.org/officeDocument/2006/relationships/image" Target="media/imgrId269761dd82fda3613.jpg"/><Relationship Id="rId231761dd82fdb4bad" Type="http://schemas.openxmlformats.org/officeDocument/2006/relationships/image" Target="media/imgrId231761dd82fdb4bad.jpg"/><Relationship Id="rId997261dd82fdc724d" Type="http://schemas.openxmlformats.org/officeDocument/2006/relationships/image" Target="media/imgrId997261dd82fdc724d.jpg"/><Relationship Id="rId866961dd82fdd5009" Type="http://schemas.openxmlformats.org/officeDocument/2006/relationships/image" Target="media/imgrId866961dd82fdd5009.jpg"/><Relationship Id="rId518461dd82fde854d" Type="http://schemas.openxmlformats.org/officeDocument/2006/relationships/image" Target="media/imgrId518461dd82fde854d.jpg"/><Relationship Id="rId606361dd82fe08cb1" Type="http://schemas.openxmlformats.org/officeDocument/2006/relationships/image" Target="media/imgrId606361dd82fe08cb1.jpg"/><Relationship Id="rId326861dd82fe1c6ba" Type="http://schemas.openxmlformats.org/officeDocument/2006/relationships/image" Target="media/imgrId326861dd82fe1c6ba.jpg"/><Relationship Id="rId493061dd82fe3007a" Type="http://schemas.openxmlformats.org/officeDocument/2006/relationships/image" Target="media/imgrId493061dd82fe3007a.jpg"/><Relationship Id="rId725861dd82fe46f7a" Type="http://schemas.openxmlformats.org/officeDocument/2006/relationships/image" Target="media/imgrId725861dd82fe46f7a.jpg"/><Relationship Id="rId867661dd82fe5a35b" Type="http://schemas.openxmlformats.org/officeDocument/2006/relationships/image" Target="media/imgrId867661dd82fe5a35b.jpg"/><Relationship Id="rId789161dd82fe6b178" Type="http://schemas.openxmlformats.org/officeDocument/2006/relationships/image" Target="media/imgrId789161dd82fe6b178.jpg"/><Relationship Id="rId743061dd82fe7fc05" Type="http://schemas.openxmlformats.org/officeDocument/2006/relationships/image" Target="media/imgrId743061dd82fe7fc05.jpg"/><Relationship Id="rId411661dd82fe9362e" Type="http://schemas.openxmlformats.org/officeDocument/2006/relationships/image" Target="media/imgrId411661dd82fe9362e.jpg"/><Relationship Id="rId596861dd82fea7d3d" Type="http://schemas.openxmlformats.org/officeDocument/2006/relationships/image" Target="media/imgrId596861dd82fea7d3d.jpg"/><Relationship Id="rId565861dd82febd63d" Type="http://schemas.openxmlformats.org/officeDocument/2006/relationships/image" Target="media/imgrId565861dd82febd63d.jpg"/><Relationship Id="rId882161dd82fed117b" Type="http://schemas.openxmlformats.org/officeDocument/2006/relationships/image" Target="media/imgrId882161dd82fed117b.jpg"/><Relationship Id="rId354561dd82fee7845" Type="http://schemas.openxmlformats.org/officeDocument/2006/relationships/image" Target="media/imgrId354561dd82fee7845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556862" Type="http://schemas.openxmlformats.org/officeDocument/2006/relationships/image" Target="media/imgrId6555686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556862" Type="http://schemas.openxmlformats.org/officeDocument/2006/relationships/image" Target="media/imgrId6555686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556862" Type="http://schemas.openxmlformats.org/officeDocument/2006/relationships/image" Target="media/imgrId6555686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556862" Type="http://schemas.openxmlformats.org/officeDocument/2006/relationships/image" Target="media/imgrId6555686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556862" Type="http://schemas.openxmlformats.org/officeDocument/2006/relationships/image" Target="media/imgrId6555686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5556862" Type="http://schemas.openxmlformats.org/officeDocument/2006/relationships/image" Target="media/imgrId6555686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