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71518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797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128360" w:name="ctxt"/>
    <w:bookmarkEnd w:id="131283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51104" name="name539161dd834ec5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1dd834ec5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6661dd834ec6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56146" name="name318061dd834ed95e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98761dd834ed9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12990" name="name109661dd834eea9f6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10661dd834eea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8938" name="name242061dd834f09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1dd834f09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04189" name="name390261dd834f1ba86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56061dd834f1b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3794" name="name236461dd834f33c46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76861dd834f33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12847" name="name522561dd834f4856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64061dd834f48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5356" name="name211161dd834f59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1dd834f59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27861dd834f59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3376" name="name229661dd834f70024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72861dd834f70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0925" name="name235461dd834f81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1dd834f80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056726" name="name150261dd834f9b547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94161dd834f9b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7755" name="name187461dd834fac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861dd834fac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86561dd834fad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919784" name="name688961dd834fc4e26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47761dd834fc4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172598" name="name854061dd834fd597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62961dd834fd5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86211" name="name798961dd834fe679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80361dd834fe6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0395475" name="name543561dd835007ba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36861dd835007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19955" name="name540861dd83501c24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96261dd83501c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10299" name="name129461dd83502c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1dd83502c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3161dd83502c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686861dd83502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11661dd83502c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47013" name="name805161dd8350405c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00261dd835040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9919" name="name761561dd835050f4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74961dd835050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483802" name="name987461dd835064984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22661dd835064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20403" name="name362161dd8350781a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52661dd835078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560515" name="name827261dd83508ade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69061dd83508a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99641" name="name241661dd83509c079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62661dd83509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79954" name="name609561dd8350acd9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73161dd8350ac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91661dd8350ae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533461dd8350ae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5252024" name="name823261dd8350c0c29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53761dd8350c0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9993" name="name662461dd8350d0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1dd8350d0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7561dd8350d0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31516" name="name645861dd8350e1d4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8961dd8350e1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1889" name="name524861dd835100a0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37161dd835100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037" name="name162761dd835121947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19161dd83512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9930" name="name860361dd83512f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561dd83512f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652600" name="name218861dd835142d3d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30661dd835142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49298040" name="name151161dd835157daf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32461dd835157d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73552" name="name658361dd835165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661dd835165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2061dd835165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45575" name="name639061dd835176b7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88861dd835176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451" name="name784061dd83518bc1d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01061dd83518b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9686" name="name454261dd83519c5a1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781361dd83519c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27573" name="name348061dd8351b0a9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98561dd8351b0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57333" name="name451161dd8351c2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1dd8351c2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51342" name="name847861dd8351d4fd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28261dd8351d4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781" name="name108561dd8351e8b4c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391861dd8351e8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0008" name="name440361dd835205c23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603461dd835205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27284" name="name694261dd835215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1dd835215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280132" name="name863361dd835227799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138461dd835227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94709506" name="name143261dd83523dbbb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267761dd83523db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8548" name="name875661dd83524f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561dd83524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8361dd835250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893081" name="name628161dd8352600f3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95961dd835260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66826" name="name945561dd83527655a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343061dd835276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0255" name="name151561dd835287d5e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592461dd835287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5117" name="name160961dd835297a6a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677861dd835297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96" name="name514461dd8352a6a6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88361dd8352a6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76107" name="name262461dd8352c8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161dd8352c8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3692" name="name509461dd8352d9e2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08661dd8352d9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6990" name="name866961dd835309230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172861dd835309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83153" name="name189061dd83531a245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609861dd83531a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6416" name="name158661dd83532d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561dd83532d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7180" name="name417161dd83534236e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447661dd83534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99271" name="name322661dd835354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1dd835354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02161dd835354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3128" name="name946261dd835367acb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789861dd835367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05768" name="name445661dd835379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961dd835379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0092" name="name337261dd83538e78e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641461dd83538e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12621721" name="name307361dd8353a9c96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99461dd8353a9c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69331" name="name527961dd8353ba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261dd8353ba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427561dd8353bb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12261dd8353bb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44061dd8353bb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391983" name="name337961dd8353d2d6a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98661dd8353d2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9500" name="name258561dd8353e3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161dd8353e3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65961dd8353e3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08561dd8353e4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13" name="name436161dd83540250c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80761dd835402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885278" name="name790461dd835414e33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60061dd835414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2515" name="name270661dd835425ae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79861dd835425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7720" name="name264361dd83543c43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05161dd83543c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9157" name="name394461dd83544de9b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62661dd83544d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8100" name="name622661dd83545f02b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71161dd83545f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55902" name="name707561dd8354702f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76061dd83547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0080" name="name154961dd8354833f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58661dd835483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213861dd835483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703461dd835483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31893" name="name139761dd835495cb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54861dd835495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416061dd835496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21489" name="name509061dd8354a6d1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526861dd8354a6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127861dd8354a7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63869" name="name346661dd8354c05a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279261dd8354c0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2981" name="name772561dd8354d9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1dd8354d9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460061dd8354d9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978561dd8354da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55882" name="name739561dd8354ef57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71661dd8354ef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86705" name="name821161dd83550c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861dd83550c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68461dd83550c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4544" name="name758261dd835520e5e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08261dd835520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667" name="name503661dd835534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1dd835534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1161dd835535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35929" name="name405061dd835546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dd835546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8361dd835546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30187" name="name273361dd83555d308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32761dd83555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95411" name="name308361dd83557183f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21561dd835571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86495" name="name217261dd83558487c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19961dd835584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40204" name="name857861dd835593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1dd835593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77198" name="name170061dd8355a4ae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48261dd8355a4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5334" name="name685661dd8355c7cbf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33961dd8355c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9695" name="name135661dd8355d9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1dd8355d9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55909" name="name618461dd8355f0294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229661dd8355f0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83916" name="name543861dd83560b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1dd83560b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57810" name="name425461dd83561c697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26661dd83561c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19861dd83561c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489461dd83561c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96703" name="name763561dd83562e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1dd83562e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2161dd83562f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92246" name="name341361dd83564a33d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42061dd83564a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060968" name="name948361dd83565d21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28361dd83565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25491" name="name401161dd83567345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68561dd83567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4326" name="name360961dd835682dd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15661dd835682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30421" name="name427261dd83569946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96061dd835699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705957" name="name131361dd8356ac72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574961dd8356ac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70829" name="name435661dd8356bf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761dd8356bf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752352" name="name834461dd8356d234f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63661dd8356d2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05242" name="name193261dd8356e5275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42561dd8356e5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251727" name="name895561dd83570493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0161dd83570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12702" name="name702861dd83571aeab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11961dd83571a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069533" name="name478261dd835729dd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91961dd83572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884761dd83572b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366961dd83572c00f" w:history="1"/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45728" name="name755261dd83573f811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13061dd83573f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854660" name="name720061dd835754e2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2661dd835754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0261dd835755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4261dd835755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41349" name="name659961dd83576a150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55661dd83576a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5561dd83576b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33996" name="name216061dd83577d036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14861dd83577d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845061dd83577e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87572" name="name545961dd835791233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51361dd835791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1892558" name="name834261dd8357a783c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58661dd8357a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5541108" name="name580561dd8357c3c8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83361dd8357c3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6228458" name="name341961dd8357df2d9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03961dd8357df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3170880" name="name754061dd8358038c4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40861dd835803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5809211" name="name593561dd8358178e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50261dd835817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2831379" name="name994761dd835828ba6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10761dd83582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9861dd83582b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7414258" name="name961961dd83585070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47961dd835850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18079" name="name317261dd83585f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1dd83585f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0370" name="name885161dd83587d718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994061dd83587d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40240" name="name514661dd83589000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08461dd835890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7529" name="name992961dd8358a0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1dd8358a0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83640" name="name407761dd8358b54ab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31361dd8358b5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43431" name="name992961dd8358ca350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07161dd8358ca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3471" name="name568461dd8358db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261dd8358db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83483" name="name254261dd8358f293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85761dd8358f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67521" name="name457561dd835915a8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50861dd835915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031747" name="name199361dd8359266c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25461dd835926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42327" name="name335561dd835936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1dd83593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856357" name="name215561dd83594cab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58661dd83594c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004859" name="name737861dd83595f34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35161dd83595f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79613" name="name873761dd835971b1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92161dd835971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28393" name="name634661dd83598667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9961dd835986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250952" name="name665461dd83599abe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15361dd83599a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63602" name="name980661dd8359ada47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499461dd8359ad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08329" name="name673061dd8359c193f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30061dd8359c1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9079" name="name897661dd8359d0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261dd8359d0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585300" name="name275161dd8359e4da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69861dd8359e4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67075" name="name720261dd835a09ca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46761dd835a09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1263" name="name204061dd835a1a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1dd835a1a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65096" name="name852261dd835a338c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51661dd835a33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33237" name="name327261dd835a46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1dd835a46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45455" name="name784861dd835a5ab56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64561dd835a5a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67081" name="name186161dd835a70d8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86961dd835a70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32681" name="name297961dd835a85fd6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59661dd835a85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486011" name="name436161dd835a97a7a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79461dd835a97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31194" name="name375761dd835aaccf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64361dd835aac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Ölwanne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463461dd835aae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24288" name="name523661dd835ac62e1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99161dd835ac6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767709" name="name436161dd835ad6c76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36361dd835ad6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403961dd835ad8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245629" name="name632161dd835aeabfb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368061dd835aea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748927" name="name331761dd835b09b20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623161dd835b09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28784" name="name145861dd835b1ba71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774761dd835b1b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448637" name="name705361dd835b2cce2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627261dd835b2c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313661dd835b2e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99348" name="name754261dd835b4003f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26461dd835b4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65006" name="name889961dd835b5315d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725361dd835b53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297271" name="name142061dd835b64317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161861dd835b64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</w:t>
            </w:r>
            <w:hyperlink r:id="rId393561dd835b64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719307" name="name689761dd835b7d7a8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87161dd835b7d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050369" name="name946861dd835b921a2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457661dd835b92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Flansches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660761dd835b92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801968" name="name402561dd835ba3dfc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77461dd835ba3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64329" name="name871861dd835bb5fd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857861dd835bb5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41745" name="name960861dd835bca51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799261dd835bc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454808" name="name780561dd835bda58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19961dd835bda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Linie Dichtmittel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Kanal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Ölsumpfs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Befestigungsbohrungen im Flansch des Ölsumpf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 (dabei das Werkzeug </w:t>
            </w:r>
            <w:hyperlink r:id="rId668061dd835bdb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einsetzen).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Befestigungsbohrungen einschrauben.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82601" name="name407761dd835bf1563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535961dd835bf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86759" name="name470261dd835c10882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16661dd835c1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Sumpf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strikt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Reihenfolge befolgen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089885" name="name540461dd835c24e6f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93561dd835c24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von Luftansaugkomponenten ohne Ladeluftkühler (nur Modell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2592" name="name695561dd835c3c90e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680461dd835c3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84107" name="name749461dd835c4fdac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70561dd835c4f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42161" name="name683861dd835c630b4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964761dd835c63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0913" name="name215461dd835c76754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576861dd835c7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800962" name="name701561dd835c8c4f0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763061dd835c8c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Einbau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02384" name="name726861dd835ca01f6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654861dd835ca0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07004" name="name112461dd835cb468a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110561dd835cb4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16809" name="name609961dd835ccb549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59261dd835ccb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16963" name="name446061dd835cdcd61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183161dd835cdc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Bogen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Turbolader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75967" name="name760561dd835d05388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64461dd835d05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71258" name="name251161dd835d19bd4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13961dd835d1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Kurbelwellenriemenscheibe (2. Zapfwelle)</w:t>
      </w:r>
    </w:p>
    <w:p>
      <w:pPr>
        <w:numPr>
          <w:ilvl w:val="0"/>
          <w:numId w:val="20730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3061dd835d1b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409118" name="name481461dd835d2dff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3461dd835d2d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095351" name="name909761dd835d477f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45961dd835d47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398704" name="name482361dd835d5b060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43661dd835d5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Werkzeug </w:t>
            </w:r>
            <w:hyperlink r:id="rId975161dd835d5b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483224" name="name268361dd835d715f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07261dd835d71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537614" name="name620461dd835d85b9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30861dd835d85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730">
    <w:multiLevelType w:val="hybridMultilevel"/>
    <w:lvl w:ilvl="0" w:tplc="90746264">
      <w:start w:val="1"/>
      <w:numFmt w:val="decimal"/>
      <w:lvlText w:val="%1."/>
      <w:lvlJc w:val="left"/>
      <w:pPr>
        <w:ind w:left="720" w:hanging="360"/>
      </w:pPr>
    </w:lvl>
    <w:lvl w:ilvl="1" w:tplc="90746264" w:tentative="1">
      <w:start w:val="1"/>
      <w:numFmt w:val="decimal"/>
      <w:lvlText w:val="%2."/>
      <w:lvlJc w:val="left"/>
      <w:pPr>
        <w:ind w:left="1440" w:hanging="360"/>
      </w:pPr>
    </w:lvl>
    <w:lvl w:ilvl="2" w:tplc="90746264" w:tentative="1">
      <w:start w:val="1"/>
      <w:numFmt w:val="lowerRoman"/>
      <w:lvlText w:val="%3."/>
      <w:lvlJc w:val="right"/>
      <w:pPr>
        <w:ind w:left="2160" w:hanging="180"/>
      </w:pPr>
    </w:lvl>
    <w:lvl w:ilvl="3" w:tplc="90746264" w:tentative="1">
      <w:start w:val="1"/>
      <w:numFmt w:val="decimal"/>
      <w:lvlText w:val="%4."/>
      <w:lvlJc w:val="left"/>
      <w:pPr>
        <w:ind w:left="2880" w:hanging="360"/>
      </w:pPr>
    </w:lvl>
    <w:lvl w:ilvl="4" w:tplc="90746264" w:tentative="1">
      <w:start w:val="1"/>
      <w:numFmt w:val="lowerLetter"/>
      <w:lvlText w:val="%5."/>
      <w:lvlJc w:val="left"/>
      <w:pPr>
        <w:ind w:left="3600" w:hanging="360"/>
      </w:pPr>
    </w:lvl>
    <w:lvl w:ilvl="5" w:tplc="90746264" w:tentative="1">
      <w:start w:val="1"/>
      <w:numFmt w:val="lowerRoman"/>
      <w:lvlText w:val="%6."/>
      <w:lvlJc w:val="right"/>
      <w:pPr>
        <w:ind w:left="4320" w:hanging="180"/>
      </w:pPr>
    </w:lvl>
    <w:lvl w:ilvl="6" w:tplc="90746264" w:tentative="1">
      <w:start w:val="1"/>
      <w:numFmt w:val="decimal"/>
      <w:lvlText w:val="%7."/>
      <w:lvlJc w:val="left"/>
      <w:pPr>
        <w:ind w:left="5040" w:hanging="360"/>
      </w:pPr>
    </w:lvl>
    <w:lvl w:ilvl="7" w:tplc="90746264" w:tentative="1">
      <w:start w:val="1"/>
      <w:numFmt w:val="lowerLetter"/>
      <w:lvlText w:val="%8."/>
      <w:lvlJc w:val="left"/>
      <w:pPr>
        <w:ind w:left="5760" w:hanging="360"/>
      </w:pPr>
    </w:lvl>
    <w:lvl w:ilvl="8" w:tplc="9074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55097926">
      <w:start w:val="1"/>
      <w:numFmt w:val="decimal"/>
      <w:lvlText w:val="%1."/>
      <w:lvlJc w:val="left"/>
      <w:pPr>
        <w:ind w:left="720" w:hanging="360"/>
      </w:pPr>
    </w:lvl>
    <w:lvl w:ilvl="1" w:tplc="55097926" w:tentative="1">
      <w:start w:val="1"/>
      <w:numFmt w:val="lowerLetter"/>
      <w:lvlText w:val="%2."/>
      <w:lvlJc w:val="left"/>
      <w:pPr>
        <w:ind w:left="1440" w:hanging="360"/>
      </w:pPr>
    </w:lvl>
    <w:lvl w:ilvl="2" w:tplc="55097926" w:tentative="1">
      <w:start w:val="1"/>
      <w:numFmt w:val="lowerRoman"/>
      <w:lvlText w:val="%3."/>
      <w:lvlJc w:val="right"/>
      <w:pPr>
        <w:ind w:left="2160" w:hanging="180"/>
      </w:pPr>
    </w:lvl>
    <w:lvl w:ilvl="3" w:tplc="55097926" w:tentative="1">
      <w:start w:val="1"/>
      <w:numFmt w:val="decimal"/>
      <w:lvlText w:val="%4."/>
      <w:lvlJc w:val="left"/>
      <w:pPr>
        <w:ind w:left="2880" w:hanging="360"/>
      </w:pPr>
    </w:lvl>
    <w:lvl w:ilvl="4" w:tplc="55097926" w:tentative="1">
      <w:start w:val="1"/>
      <w:numFmt w:val="lowerLetter"/>
      <w:lvlText w:val="%5."/>
      <w:lvlJc w:val="left"/>
      <w:pPr>
        <w:ind w:left="3600" w:hanging="360"/>
      </w:pPr>
    </w:lvl>
    <w:lvl w:ilvl="5" w:tplc="55097926" w:tentative="1">
      <w:start w:val="1"/>
      <w:numFmt w:val="lowerRoman"/>
      <w:lvlText w:val="%6."/>
      <w:lvlJc w:val="right"/>
      <w:pPr>
        <w:ind w:left="4320" w:hanging="180"/>
      </w:pPr>
    </w:lvl>
    <w:lvl w:ilvl="6" w:tplc="55097926" w:tentative="1">
      <w:start w:val="1"/>
      <w:numFmt w:val="decimal"/>
      <w:lvlText w:val="%7."/>
      <w:lvlJc w:val="left"/>
      <w:pPr>
        <w:ind w:left="5040" w:hanging="360"/>
      </w:pPr>
    </w:lvl>
    <w:lvl w:ilvl="7" w:tplc="55097926" w:tentative="1">
      <w:start w:val="1"/>
      <w:numFmt w:val="lowerLetter"/>
      <w:lvlText w:val="%8."/>
      <w:lvlJc w:val="left"/>
      <w:pPr>
        <w:ind w:left="5760" w:hanging="360"/>
      </w:pPr>
    </w:lvl>
    <w:lvl w:ilvl="8" w:tplc="5509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24787993">
      <w:start w:val="1"/>
      <w:numFmt w:val="decimal"/>
      <w:lvlText w:val="%1."/>
      <w:lvlJc w:val="left"/>
      <w:pPr>
        <w:ind w:left="720" w:hanging="360"/>
      </w:pPr>
    </w:lvl>
    <w:lvl w:ilvl="1" w:tplc="24787993" w:tentative="1">
      <w:start w:val="1"/>
      <w:numFmt w:val="lowerLetter"/>
      <w:lvlText w:val="%2."/>
      <w:lvlJc w:val="left"/>
      <w:pPr>
        <w:ind w:left="1440" w:hanging="360"/>
      </w:pPr>
    </w:lvl>
    <w:lvl w:ilvl="2" w:tplc="24787993" w:tentative="1">
      <w:start w:val="1"/>
      <w:numFmt w:val="lowerRoman"/>
      <w:lvlText w:val="%3."/>
      <w:lvlJc w:val="right"/>
      <w:pPr>
        <w:ind w:left="2160" w:hanging="180"/>
      </w:pPr>
    </w:lvl>
    <w:lvl w:ilvl="3" w:tplc="24787993" w:tentative="1">
      <w:start w:val="1"/>
      <w:numFmt w:val="decimal"/>
      <w:lvlText w:val="%4."/>
      <w:lvlJc w:val="left"/>
      <w:pPr>
        <w:ind w:left="2880" w:hanging="360"/>
      </w:pPr>
    </w:lvl>
    <w:lvl w:ilvl="4" w:tplc="24787993" w:tentative="1">
      <w:start w:val="1"/>
      <w:numFmt w:val="lowerLetter"/>
      <w:lvlText w:val="%5."/>
      <w:lvlJc w:val="left"/>
      <w:pPr>
        <w:ind w:left="3600" w:hanging="360"/>
      </w:pPr>
    </w:lvl>
    <w:lvl w:ilvl="5" w:tplc="24787993" w:tentative="1">
      <w:start w:val="1"/>
      <w:numFmt w:val="lowerRoman"/>
      <w:lvlText w:val="%6."/>
      <w:lvlJc w:val="right"/>
      <w:pPr>
        <w:ind w:left="4320" w:hanging="180"/>
      </w:pPr>
    </w:lvl>
    <w:lvl w:ilvl="6" w:tplc="24787993" w:tentative="1">
      <w:start w:val="1"/>
      <w:numFmt w:val="decimal"/>
      <w:lvlText w:val="%7."/>
      <w:lvlJc w:val="left"/>
      <w:pPr>
        <w:ind w:left="5040" w:hanging="360"/>
      </w:pPr>
    </w:lvl>
    <w:lvl w:ilvl="7" w:tplc="24787993" w:tentative="1">
      <w:start w:val="1"/>
      <w:numFmt w:val="lowerLetter"/>
      <w:lvlText w:val="%8."/>
      <w:lvlJc w:val="left"/>
      <w:pPr>
        <w:ind w:left="5760" w:hanging="360"/>
      </w:pPr>
    </w:lvl>
    <w:lvl w:ilvl="8" w:tplc="24787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55772789">
      <w:start w:val="1"/>
      <w:numFmt w:val="decimal"/>
      <w:lvlText w:val="%1."/>
      <w:lvlJc w:val="left"/>
      <w:pPr>
        <w:ind w:left="720" w:hanging="360"/>
      </w:pPr>
    </w:lvl>
    <w:lvl w:ilvl="1" w:tplc="55772789" w:tentative="1">
      <w:start w:val="1"/>
      <w:numFmt w:val="lowerLetter"/>
      <w:lvlText w:val="%2."/>
      <w:lvlJc w:val="left"/>
      <w:pPr>
        <w:ind w:left="1440" w:hanging="360"/>
      </w:pPr>
    </w:lvl>
    <w:lvl w:ilvl="2" w:tplc="55772789" w:tentative="1">
      <w:start w:val="1"/>
      <w:numFmt w:val="lowerRoman"/>
      <w:lvlText w:val="%3."/>
      <w:lvlJc w:val="right"/>
      <w:pPr>
        <w:ind w:left="2160" w:hanging="180"/>
      </w:pPr>
    </w:lvl>
    <w:lvl w:ilvl="3" w:tplc="55772789" w:tentative="1">
      <w:start w:val="1"/>
      <w:numFmt w:val="decimal"/>
      <w:lvlText w:val="%4."/>
      <w:lvlJc w:val="left"/>
      <w:pPr>
        <w:ind w:left="2880" w:hanging="360"/>
      </w:pPr>
    </w:lvl>
    <w:lvl w:ilvl="4" w:tplc="55772789" w:tentative="1">
      <w:start w:val="1"/>
      <w:numFmt w:val="lowerLetter"/>
      <w:lvlText w:val="%5."/>
      <w:lvlJc w:val="left"/>
      <w:pPr>
        <w:ind w:left="3600" w:hanging="360"/>
      </w:pPr>
    </w:lvl>
    <w:lvl w:ilvl="5" w:tplc="55772789" w:tentative="1">
      <w:start w:val="1"/>
      <w:numFmt w:val="lowerRoman"/>
      <w:lvlText w:val="%6."/>
      <w:lvlJc w:val="right"/>
      <w:pPr>
        <w:ind w:left="4320" w:hanging="180"/>
      </w:pPr>
    </w:lvl>
    <w:lvl w:ilvl="6" w:tplc="55772789" w:tentative="1">
      <w:start w:val="1"/>
      <w:numFmt w:val="decimal"/>
      <w:lvlText w:val="%7."/>
      <w:lvlJc w:val="left"/>
      <w:pPr>
        <w:ind w:left="5040" w:hanging="360"/>
      </w:pPr>
    </w:lvl>
    <w:lvl w:ilvl="7" w:tplc="55772789" w:tentative="1">
      <w:start w:val="1"/>
      <w:numFmt w:val="lowerLetter"/>
      <w:lvlText w:val="%8."/>
      <w:lvlJc w:val="left"/>
      <w:pPr>
        <w:ind w:left="5760" w:hanging="360"/>
      </w:pPr>
    </w:lvl>
    <w:lvl w:ilvl="8" w:tplc="5577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37574076">
      <w:start w:val="1"/>
      <w:numFmt w:val="decimal"/>
      <w:lvlText w:val="%1."/>
      <w:lvlJc w:val="left"/>
      <w:pPr>
        <w:ind w:left="720" w:hanging="360"/>
      </w:pPr>
    </w:lvl>
    <w:lvl w:ilvl="1" w:tplc="37574076" w:tentative="1">
      <w:start w:val="1"/>
      <w:numFmt w:val="lowerLetter"/>
      <w:lvlText w:val="%2."/>
      <w:lvlJc w:val="left"/>
      <w:pPr>
        <w:ind w:left="1440" w:hanging="360"/>
      </w:pPr>
    </w:lvl>
    <w:lvl w:ilvl="2" w:tplc="37574076" w:tentative="1">
      <w:start w:val="1"/>
      <w:numFmt w:val="lowerRoman"/>
      <w:lvlText w:val="%3."/>
      <w:lvlJc w:val="right"/>
      <w:pPr>
        <w:ind w:left="2160" w:hanging="180"/>
      </w:pPr>
    </w:lvl>
    <w:lvl w:ilvl="3" w:tplc="37574076" w:tentative="1">
      <w:start w:val="1"/>
      <w:numFmt w:val="decimal"/>
      <w:lvlText w:val="%4."/>
      <w:lvlJc w:val="left"/>
      <w:pPr>
        <w:ind w:left="2880" w:hanging="360"/>
      </w:pPr>
    </w:lvl>
    <w:lvl w:ilvl="4" w:tplc="37574076" w:tentative="1">
      <w:start w:val="1"/>
      <w:numFmt w:val="lowerLetter"/>
      <w:lvlText w:val="%5."/>
      <w:lvlJc w:val="left"/>
      <w:pPr>
        <w:ind w:left="3600" w:hanging="360"/>
      </w:pPr>
    </w:lvl>
    <w:lvl w:ilvl="5" w:tplc="37574076" w:tentative="1">
      <w:start w:val="1"/>
      <w:numFmt w:val="lowerRoman"/>
      <w:lvlText w:val="%6."/>
      <w:lvlJc w:val="right"/>
      <w:pPr>
        <w:ind w:left="4320" w:hanging="180"/>
      </w:pPr>
    </w:lvl>
    <w:lvl w:ilvl="6" w:tplc="37574076" w:tentative="1">
      <w:start w:val="1"/>
      <w:numFmt w:val="decimal"/>
      <w:lvlText w:val="%7."/>
      <w:lvlJc w:val="left"/>
      <w:pPr>
        <w:ind w:left="5040" w:hanging="360"/>
      </w:pPr>
    </w:lvl>
    <w:lvl w:ilvl="7" w:tplc="37574076" w:tentative="1">
      <w:start w:val="1"/>
      <w:numFmt w:val="lowerLetter"/>
      <w:lvlText w:val="%8."/>
      <w:lvlJc w:val="left"/>
      <w:pPr>
        <w:ind w:left="5760" w:hanging="360"/>
      </w:pPr>
    </w:lvl>
    <w:lvl w:ilvl="8" w:tplc="3757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48078365">
      <w:start w:val="1"/>
      <w:numFmt w:val="decimal"/>
      <w:lvlText w:val="%1."/>
      <w:lvlJc w:val="left"/>
      <w:pPr>
        <w:ind w:left="720" w:hanging="360"/>
      </w:pPr>
    </w:lvl>
    <w:lvl w:ilvl="1" w:tplc="48078365" w:tentative="1">
      <w:start w:val="1"/>
      <w:numFmt w:val="lowerLetter"/>
      <w:lvlText w:val="%2."/>
      <w:lvlJc w:val="left"/>
      <w:pPr>
        <w:ind w:left="1440" w:hanging="360"/>
      </w:pPr>
    </w:lvl>
    <w:lvl w:ilvl="2" w:tplc="48078365" w:tentative="1">
      <w:start w:val="1"/>
      <w:numFmt w:val="lowerRoman"/>
      <w:lvlText w:val="%3."/>
      <w:lvlJc w:val="right"/>
      <w:pPr>
        <w:ind w:left="2160" w:hanging="180"/>
      </w:pPr>
    </w:lvl>
    <w:lvl w:ilvl="3" w:tplc="48078365" w:tentative="1">
      <w:start w:val="1"/>
      <w:numFmt w:val="decimal"/>
      <w:lvlText w:val="%4."/>
      <w:lvlJc w:val="left"/>
      <w:pPr>
        <w:ind w:left="2880" w:hanging="360"/>
      </w:pPr>
    </w:lvl>
    <w:lvl w:ilvl="4" w:tplc="48078365" w:tentative="1">
      <w:start w:val="1"/>
      <w:numFmt w:val="lowerLetter"/>
      <w:lvlText w:val="%5."/>
      <w:lvlJc w:val="left"/>
      <w:pPr>
        <w:ind w:left="3600" w:hanging="360"/>
      </w:pPr>
    </w:lvl>
    <w:lvl w:ilvl="5" w:tplc="48078365" w:tentative="1">
      <w:start w:val="1"/>
      <w:numFmt w:val="lowerRoman"/>
      <w:lvlText w:val="%6."/>
      <w:lvlJc w:val="right"/>
      <w:pPr>
        <w:ind w:left="4320" w:hanging="180"/>
      </w:pPr>
    </w:lvl>
    <w:lvl w:ilvl="6" w:tplc="48078365" w:tentative="1">
      <w:start w:val="1"/>
      <w:numFmt w:val="decimal"/>
      <w:lvlText w:val="%7."/>
      <w:lvlJc w:val="left"/>
      <w:pPr>
        <w:ind w:left="5040" w:hanging="360"/>
      </w:pPr>
    </w:lvl>
    <w:lvl w:ilvl="7" w:tplc="48078365" w:tentative="1">
      <w:start w:val="1"/>
      <w:numFmt w:val="lowerLetter"/>
      <w:lvlText w:val="%8."/>
      <w:lvlJc w:val="left"/>
      <w:pPr>
        <w:ind w:left="5760" w:hanging="360"/>
      </w:pPr>
    </w:lvl>
    <w:lvl w:ilvl="8" w:tplc="4807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21807604">
      <w:start w:val="1"/>
      <w:numFmt w:val="decimal"/>
      <w:lvlText w:val="%1."/>
      <w:lvlJc w:val="left"/>
      <w:pPr>
        <w:ind w:left="720" w:hanging="360"/>
      </w:pPr>
    </w:lvl>
    <w:lvl w:ilvl="1" w:tplc="21807604" w:tentative="1">
      <w:start w:val="1"/>
      <w:numFmt w:val="lowerLetter"/>
      <w:lvlText w:val="%2."/>
      <w:lvlJc w:val="left"/>
      <w:pPr>
        <w:ind w:left="1440" w:hanging="360"/>
      </w:pPr>
    </w:lvl>
    <w:lvl w:ilvl="2" w:tplc="21807604" w:tentative="1">
      <w:start w:val="1"/>
      <w:numFmt w:val="lowerRoman"/>
      <w:lvlText w:val="%3."/>
      <w:lvlJc w:val="right"/>
      <w:pPr>
        <w:ind w:left="2160" w:hanging="180"/>
      </w:pPr>
    </w:lvl>
    <w:lvl w:ilvl="3" w:tplc="21807604" w:tentative="1">
      <w:start w:val="1"/>
      <w:numFmt w:val="decimal"/>
      <w:lvlText w:val="%4."/>
      <w:lvlJc w:val="left"/>
      <w:pPr>
        <w:ind w:left="2880" w:hanging="360"/>
      </w:pPr>
    </w:lvl>
    <w:lvl w:ilvl="4" w:tplc="21807604" w:tentative="1">
      <w:start w:val="1"/>
      <w:numFmt w:val="lowerLetter"/>
      <w:lvlText w:val="%5."/>
      <w:lvlJc w:val="left"/>
      <w:pPr>
        <w:ind w:left="3600" w:hanging="360"/>
      </w:pPr>
    </w:lvl>
    <w:lvl w:ilvl="5" w:tplc="21807604" w:tentative="1">
      <w:start w:val="1"/>
      <w:numFmt w:val="lowerRoman"/>
      <w:lvlText w:val="%6."/>
      <w:lvlJc w:val="right"/>
      <w:pPr>
        <w:ind w:left="4320" w:hanging="180"/>
      </w:pPr>
    </w:lvl>
    <w:lvl w:ilvl="6" w:tplc="21807604" w:tentative="1">
      <w:start w:val="1"/>
      <w:numFmt w:val="decimal"/>
      <w:lvlText w:val="%7."/>
      <w:lvlJc w:val="left"/>
      <w:pPr>
        <w:ind w:left="5040" w:hanging="360"/>
      </w:pPr>
    </w:lvl>
    <w:lvl w:ilvl="7" w:tplc="21807604" w:tentative="1">
      <w:start w:val="1"/>
      <w:numFmt w:val="lowerLetter"/>
      <w:lvlText w:val="%8."/>
      <w:lvlJc w:val="left"/>
      <w:pPr>
        <w:ind w:left="5760" w:hanging="360"/>
      </w:pPr>
    </w:lvl>
    <w:lvl w:ilvl="8" w:tplc="2180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36080210">
      <w:start w:val="1"/>
      <w:numFmt w:val="decimal"/>
      <w:lvlText w:val="%1."/>
      <w:lvlJc w:val="left"/>
      <w:pPr>
        <w:ind w:left="720" w:hanging="360"/>
      </w:pPr>
    </w:lvl>
    <w:lvl w:ilvl="1" w:tplc="36080210" w:tentative="1">
      <w:start w:val="1"/>
      <w:numFmt w:val="lowerLetter"/>
      <w:lvlText w:val="%2."/>
      <w:lvlJc w:val="left"/>
      <w:pPr>
        <w:ind w:left="1440" w:hanging="360"/>
      </w:pPr>
    </w:lvl>
    <w:lvl w:ilvl="2" w:tplc="36080210" w:tentative="1">
      <w:start w:val="1"/>
      <w:numFmt w:val="lowerRoman"/>
      <w:lvlText w:val="%3."/>
      <w:lvlJc w:val="right"/>
      <w:pPr>
        <w:ind w:left="2160" w:hanging="180"/>
      </w:pPr>
    </w:lvl>
    <w:lvl w:ilvl="3" w:tplc="36080210" w:tentative="1">
      <w:start w:val="1"/>
      <w:numFmt w:val="decimal"/>
      <w:lvlText w:val="%4."/>
      <w:lvlJc w:val="left"/>
      <w:pPr>
        <w:ind w:left="2880" w:hanging="360"/>
      </w:pPr>
    </w:lvl>
    <w:lvl w:ilvl="4" w:tplc="36080210" w:tentative="1">
      <w:start w:val="1"/>
      <w:numFmt w:val="lowerLetter"/>
      <w:lvlText w:val="%5."/>
      <w:lvlJc w:val="left"/>
      <w:pPr>
        <w:ind w:left="3600" w:hanging="360"/>
      </w:pPr>
    </w:lvl>
    <w:lvl w:ilvl="5" w:tplc="36080210" w:tentative="1">
      <w:start w:val="1"/>
      <w:numFmt w:val="lowerRoman"/>
      <w:lvlText w:val="%6."/>
      <w:lvlJc w:val="right"/>
      <w:pPr>
        <w:ind w:left="4320" w:hanging="180"/>
      </w:pPr>
    </w:lvl>
    <w:lvl w:ilvl="6" w:tplc="36080210" w:tentative="1">
      <w:start w:val="1"/>
      <w:numFmt w:val="decimal"/>
      <w:lvlText w:val="%7."/>
      <w:lvlJc w:val="left"/>
      <w:pPr>
        <w:ind w:left="5040" w:hanging="360"/>
      </w:pPr>
    </w:lvl>
    <w:lvl w:ilvl="7" w:tplc="36080210" w:tentative="1">
      <w:start w:val="1"/>
      <w:numFmt w:val="lowerLetter"/>
      <w:lvlText w:val="%8."/>
      <w:lvlJc w:val="left"/>
      <w:pPr>
        <w:ind w:left="5760" w:hanging="360"/>
      </w:pPr>
    </w:lvl>
    <w:lvl w:ilvl="8" w:tplc="3608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24314805">
      <w:start w:val="1"/>
      <w:numFmt w:val="decimal"/>
      <w:lvlText w:val="%1."/>
      <w:lvlJc w:val="left"/>
      <w:pPr>
        <w:ind w:left="720" w:hanging="360"/>
      </w:pPr>
    </w:lvl>
    <w:lvl w:ilvl="1" w:tplc="24314805" w:tentative="1">
      <w:start w:val="1"/>
      <w:numFmt w:val="lowerLetter"/>
      <w:lvlText w:val="%2."/>
      <w:lvlJc w:val="left"/>
      <w:pPr>
        <w:ind w:left="1440" w:hanging="360"/>
      </w:pPr>
    </w:lvl>
    <w:lvl w:ilvl="2" w:tplc="24314805" w:tentative="1">
      <w:start w:val="1"/>
      <w:numFmt w:val="lowerRoman"/>
      <w:lvlText w:val="%3."/>
      <w:lvlJc w:val="right"/>
      <w:pPr>
        <w:ind w:left="2160" w:hanging="180"/>
      </w:pPr>
    </w:lvl>
    <w:lvl w:ilvl="3" w:tplc="24314805" w:tentative="1">
      <w:start w:val="1"/>
      <w:numFmt w:val="decimal"/>
      <w:lvlText w:val="%4."/>
      <w:lvlJc w:val="left"/>
      <w:pPr>
        <w:ind w:left="2880" w:hanging="360"/>
      </w:pPr>
    </w:lvl>
    <w:lvl w:ilvl="4" w:tplc="24314805" w:tentative="1">
      <w:start w:val="1"/>
      <w:numFmt w:val="lowerLetter"/>
      <w:lvlText w:val="%5."/>
      <w:lvlJc w:val="left"/>
      <w:pPr>
        <w:ind w:left="3600" w:hanging="360"/>
      </w:pPr>
    </w:lvl>
    <w:lvl w:ilvl="5" w:tplc="24314805" w:tentative="1">
      <w:start w:val="1"/>
      <w:numFmt w:val="lowerRoman"/>
      <w:lvlText w:val="%6."/>
      <w:lvlJc w:val="right"/>
      <w:pPr>
        <w:ind w:left="4320" w:hanging="180"/>
      </w:pPr>
    </w:lvl>
    <w:lvl w:ilvl="6" w:tplc="24314805" w:tentative="1">
      <w:start w:val="1"/>
      <w:numFmt w:val="decimal"/>
      <w:lvlText w:val="%7."/>
      <w:lvlJc w:val="left"/>
      <w:pPr>
        <w:ind w:left="5040" w:hanging="360"/>
      </w:pPr>
    </w:lvl>
    <w:lvl w:ilvl="7" w:tplc="24314805" w:tentative="1">
      <w:start w:val="1"/>
      <w:numFmt w:val="lowerLetter"/>
      <w:lvlText w:val="%8."/>
      <w:lvlJc w:val="left"/>
      <w:pPr>
        <w:ind w:left="5760" w:hanging="360"/>
      </w:pPr>
    </w:lvl>
    <w:lvl w:ilvl="8" w:tplc="2431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34946090">
      <w:start w:val="1"/>
      <w:numFmt w:val="decimal"/>
      <w:lvlText w:val="%1."/>
      <w:lvlJc w:val="left"/>
      <w:pPr>
        <w:ind w:left="720" w:hanging="360"/>
      </w:pPr>
    </w:lvl>
    <w:lvl w:ilvl="1" w:tplc="34946090" w:tentative="1">
      <w:start w:val="1"/>
      <w:numFmt w:val="lowerLetter"/>
      <w:lvlText w:val="%2."/>
      <w:lvlJc w:val="left"/>
      <w:pPr>
        <w:ind w:left="1440" w:hanging="360"/>
      </w:pPr>
    </w:lvl>
    <w:lvl w:ilvl="2" w:tplc="34946090" w:tentative="1">
      <w:start w:val="1"/>
      <w:numFmt w:val="lowerRoman"/>
      <w:lvlText w:val="%3."/>
      <w:lvlJc w:val="right"/>
      <w:pPr>
        <w:ind w:left="2160" w:hanging="180"/>
      </w:pPr>
    </w:lvl>
    <w:lvl w:ilvl="3" w:tplc="34946090" w:tentative="1">
      <w:start w:val="1"/>
      <w:numFmt w:val="decimal"/>
      <w:lvlText w:val="%4."/>
      <w:lvlJc w:val="left"/>
      <w:pPr>
        <w:ind w:left="2880" w:hanging="360"/>
      </w:pPr>
    </w:lvl>
    <w:lvl w:ilvl="4" w:tplc="34946090" w:tentative="1">
      <w:start w:val="1"/>
      <w:numFmt w:val="lowerLetter"/>
      <w:lvlText w:val="%5."/>
      <w:lvlJc w:val="left"/>
      <w:pPr>
        <w:ind w:left="3600" w:hanging="360"/>
      </w:pPr>
    </w:lvl>
    <w:lvl w:ilvl="5" w:tplc="34946090" w:tentative="1">
      <w:start w:val="1"/>
      <w:numFmt w:val="lowerRoman"/>
      <w:lvlText w:val="%6."/>
      <w:lvlJc w:val="right"/>
      <w:pPr>
        <w:ind w:left="4320" w:hanging="180"/>
      </w:pPr>
    </w:lvl>
    <w:lvl w:ilvl="6" w:tplc="34946090" w:tentative="1">
      <w:start w:val="1"/>
      <w:numFmt w:val="decimal"/>
      <w:lvlText w:val="%7."/>
      <w:lvlJc w:val="left"/>
      <w:pPr>
        <w:ind w:left="5040" w:hanging="360"/>
      </w:pPr>
    </w:lvl>
    <w:lvl w:ilvl="7" w:tplc="34946090" w:tentative="1">
      <w:start w:val="1"/>
      <w:numFmt w:val="lowerLetter"/>
      <w:lvlText w:val="%8."/>
      <w:lvlJc w:val="left"/>
      <w:pPr>
        <w:ind w:left="5760" w:hanging="360"/>
      </w:pPr>
    </w:lvl>
    <w:lvl w:ilvl="8" w:tplc="3494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21839251">
      <w:start w:val="1"/>
      <w:numFmt w:val="decimal"/>
      <w:lvlText w:val="%1."/>
      <w:lvlJc w:val="left"/>
      <w:pPr>
        <w:ind w:left="720" w:hanging="360"/>
      </w:pPr>
    </w:lvl>
    <w:lvl w:ilvl="1" w:tplc="21839251" w:tentative="1">
      <w:start w:val="1"/>
      <w:numFmt w:val="lowerLetter"/>
      <w:lvlText w:val="%2."/>
      <w:lvlJc w:val="left"/>
      <w:pPr>
        <w:ind w:left="1440" w:hanging="360"/>
      </w:pPr>
    </w:lvl>
    <w:lvl w:ilvl="2" w:tplc="21839251" w:tentative="1">
      <w:start w:val="1"/>
      <w:numFmt w:val="lowerRoman"/>
      <w:lvlText w:val="%3."/>
      <w:lvlJc w:val="right"/>
      <w:pPr>
        <w:ind w:left="2160" w:hanging="180"/>
      </w:pPr>
    </w:lvl>
    <w:lvl w:ilvl="3" w:tplc="21839251" w:tentative="1">
      <w:start w:val="1"/>
      <w:numFmt w:val="decimal"/>
      <w:lvlText w:val="%4."/>
      <w:lvlJc w:val="left"/>
      <w:pPr>
        <w:ind w:left="2880" w:hanging="360"/>
      </w:pPr>
    </w:lvl>
    <w:lvl w:ilvl="4" w:tplc="21839251" w:tentative="1">
      <w:start w:val="1"/>
      <w:numFmt w:val="lowerLetter"/>
      <w:lvlText w:val="%5."/>
      <w:lvlJc w:val="left"/>
      <w:pPr>
        <w:ind w:left="3600" w:hanging="360"/>
      </w:pPr>
    </w:lvl>
    <w:lvl w:ilvl="5" w:tplc="21839251" w:tentative="1">
      <w:start w:val="1"/>
      <w:numFmt w:val="lowerRoman"/>
      <w:lvlText w:val="%6."/>
      <w:lvlJc w:val="right"/>
      <w:pPr>
        <w:ind w:left="4320" w:hanging="180"/>
      </w:pPr>
    </w:lvl>
    <w:lvl w:ilvl="6" w:tplc="21839251" w:tentative="1">
      <w:start w:val="1"/>
      <w:numFmt w:val="decimal"/>
      <w:lvlText w:val="%7."/>
      <w:lvlJc w:val="left"/>
      <w:pPr>
        <w:ind w:left="5040" w:hanging="360"/>
      </w:pPr>
    </w:lvl>
    <w:lvl w:ilvl="7" w:tplc="21839251" w:tentative="1">
      <w:start w:val="1"/>
      <w:numFmt w:val="lowerLetter"/>
      <w:lvlText w:val="%8."/>
      <w:lvlJc w:val="left"/>
      <w:pPr>
        <w:ind w:left="5760" w:hanging="360"/>
      </w:pPr>
    </w:lvl>
    <w:lvl w:ilvl="8" w:tplc="2183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97117715">
      <w:start w:val="1"/>
      <w:numFmt w:val="decimal"/>
      <w:lvlText w:val="%1."/>
      <w:lvlJc w:val="left"/>
      <w:pPr>
        <w:ind w:left="720" w:hanging="360"/>
      </w:pPr>
    </w:lvl>
    <w:lvl w:ilvl="1" w:tplc="97117715" w:tentative="1">
      <w:start w:val="1"/>
      <w:numFmt w:val="lowerLetter"/>
      <w:lvlText w:val="%2."/>
      <w:lvlJc w:val="left"/>
      <w:pPr>
        <w:ind w:left="1440" w:hanging="360"/>
      </w:pPr>
    </w:lvl>
    <w:lvl w:ilvl="2" w:tplc="97117715" w:tentative="1">
      <w:start w:val="1"/>
      <w:numFmt w:val="lowerRoman"/>
      <w:lvlText w:val="%3."/>
      <w:lvlJc w:val="right"/>
      <w:pPr>
        <w:ind w:left="2160" w:hanging="180"/>
      </w:pPr>
    </w:lvl>
    <w:lvl w:ilvl="3" w:tplc="97117715" w:tentative="1">
      <w:start w:val="1"/>
      <w:numFmt w:val="decimal"/>
      <w:lvlText w:val="%4."/>
      <w:lvlJc w:val="left"/>
      <w:pPr>
        <w:ind w:left="2880" w:hanging="360"/>
      </w:pPr>
    </w:lvl>
    <w:lvl w:ilvl="4" w:tplc="97117715" w:tentative="1">
      <w:start w:val="1"/>
      <w:numFmt w:val="lowerLetter"/>
      <w:lvlText w:val="%5."/>
      <w:lvlJc w:val="left"/>
      <w:pPr>
        <w:ind w:left="3600" w:hanging="360"/>
      </w:pPr>
    </w:lvl>
    <w:lvl w:ilvl="5" w:tplc="97117715" w:tentative="1">
      <w:start w:val="1"/>
      <w:numFmt w:val="lowerRoman"/>
      <w:lvlText w:val="%6."/>
      <w:lvlJc w:val="right"/>
      <w:pPr>
        <w:ind w:left="4320" w:hanging="180"/>
      </w:pPr>
    </w:lvl>
    <w:lvl w:ilvl="6" w:tplc="97117715" w:tentative="1">
      <w:start w:val="1"/>
      <w:numFmt w:val="decimal"/>
      <w:lvlText w:val="%7."/>
      <w:lvlJc w:val="left"/>
      <w:pPr>
        <w:ind w:left="5040" w:hanging="360"/>
      </w:pPr>
    </w:lvl>
    <w:lvl w:ilvl="7" w:tplc="97117715" w:tentative="1">
      <w:start w:val="1"/>
      <w:numFmt w:val="lowerLetter"/>
      <w:lvlText w:val="%8."/>
      <w:lvlJc w:val="left"/>
      <w:pPr>
        <w:ind w:left="5760" w:hanging="360"/>
      </w:pPr>
    </w:lvl>
    <w:lvl w:ilvl="8" w:tplc="9711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16102811">
      <w:start w:val="1"/>
      <w:numFmt w:val="decimal"/>
      <w:lvlText w:val="%1."/>
      <w:lvlJc w:val="left"/>
      <w:pPr>
        <w:ind w:left="720" w:hanging="360"/>
      </w:pPr>
    </w:lvl>
    <w:lvl w:ilvl="1" w:tplc="16102811" w:tentative="1">
      <w:start w:val="1"/>
      <w:numFmt w:val="lowerLetter"/>
      <w:lvlText w:val="%2."/>
      <w:lvlJc w:val="left"/>
      <w:pPr>
        <w:ind w:left="1440" w:hanging="360"/>
      </w:pPr>
    </w:lvl>
    <w:lvl w:ilvl="2" w:tplc="16102811" w:tentative="1">
      <w:start w:val="1"/>
      <w:numFmt w:val="lowerRoman"/>
      <w:lvlText w:val="%3."/>
      <w:lvlJc w:val="right"/>
      <w:pPr>
        <w:ind w:left="2160" w:hanging="180"/>
      </w:pPr>
    </w:lvl>
    <w:lvl w:ilvl="3" w:tplc="16102811" w:tentative="1">
      <w:start w:val="1"/>
      <w:numFmt w:val="decimal"/>
      <w:lvlText w:val="%4."/>
      <w:lvlJc w:val="left"/>
      <w:pPr>
        <w:ind w:left="2880" w:hanging="360"/>
      </w:pPr>
    </w:lvl>
    <w:lvl w:ilvl="4" w:tplc="16102811" w:tentative="1">
      <w:start w:val="1"/>
      <w:numFmt w:val="lowerLetter"/>
      <w:lvlText w:val="%5."/>
      <w:lvlJc w:val="left"/>
      <w:pPr>
        <w:ind w:left="3600" w:hanging="360"/>
      </w:pPr>
    </w:lvl>
    <w:lvl w:ilvl="5" w:tplc="16102811" w:tentative="1">
      <w:start w:val="1"/>
      <w:numFmt w:val="lowerRoman"/>
      <w:lvlText w:val="%6."/>
      <w:lvlJc w:val="right"/>
      <w:pPr>
        <w:ind w:left="4320" w:hanging="180"/>
      </w:pPr>
    </w:lvl>
    <w:lvl w:ilvl="6" w:tplc="16102811" w:tentative="1">
      <w:start w:val="1"/>
      <w:numFmt w:val="decimal"/>
      <w:lvlText w:val="%7."/>
      <w:lvlJc w:val="left"/>
      <w:pPr>
        <w:ind w:left="5040" w:hanging="360"/>
      </w:pPr>
    </w:lvl>
    <w:lvl w:ilvl="7" w:tplc="16102811" w:tentative="1">
      <w:start w:val="1"/>
      <w:numFmt w:val="lowerLetter"/>
      <w:lvlText w:val="%8."/>
      <w:lvlJc w:val="left"/>
      <w:pPr>
        <w:ind w:left="5760" w:hanging="360"/>
      </w:pPr>
    </w:lvl>
    <w:lvl w:ilvl="8" w:tplc="1610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94981376">
      <w:start w:val="1"/>
      <w:numFmt w:val="decimal"/>
      <w:lvlText w:val="%1."/>
      <w:lvlJc w:val="left"/>
      <w:pPr>
        <w:ind w:left="720" w:hanging="360"/>
      </w:pPr>
    </w:lvl>
    <w:lvl w:ilvl="1" w:tplc="94981376" w:tentative="1">
      <w:start w:val="1"/>
      <w:numFmt w:val="lowerLetter"/>
      <w:lvlText w:val="%2."/>
      <w:lvlJc w:val="left"/>
      <w:pPr>
        <w:ind w:left="1440" w:hanging="360"/>
      </w:pPr>
    </w:lvl>
    <w:lvl w:ilvl="2" w:tplc="94981376" w:tentative="1">
      <w:start w:val="1"/>
      <w:numFmt w:val="lowerRoman"/>
      <w:lvlText w:val="%3."/>
      <w:lvlJc w:val="right"/>
      <w:pPr>
        <w:ind w:left="2160" w:hanging="180"/>
      </w:pPr>
    </w:lvl>
    <w:lvl w:ilvl="3" w:tplc="94981376" w:tentative="1">
      <w:start w:val="1"/>
      <w:numFmt w:val="decimal"/>
      <w:lvlText w:val="%4."/>
      <w:lvlJc w:val="left"/>
      <w:pPr>
        <w:ind w:left="2880" w:hanging="360"/>
      </w:pPr>
    </w:lvl>
    <w:lvl w:ilvl="4" w:tplc="94981376" w:tentative="1">
      <w:start w:val="1"/>
      <w:numFmt w:val="lowerLetter"/>
      <w:lvlText w:val="%5."/>
      <w:lvlJc w:val="left"/>
      <w:pPr>
        <w:ind w:left="3600" w:hanging="360"/>
      </w:pPr>
    </w:lvl>
    <w:lvl w:ilvl="5" w:tplc="94981376" w:tentative="1">
      <w:start w:val="1"/>
      <w:numFmt w:val="lowerRoman"/>
      <w:lvlText w:val="%6."/>
      <w:lvlJc w:val="right"/>
      <w:pPr>
        <w:ind w:left="4320" w:hanging="180"/>
      </w:pPr>
    </w:lvl>
    <w:lvl w:ilvl="6" w:tplc="94981376" w:tentative="1">
      <w:start w:val="1"/>
      <w:numFmt w:val="decimal"/>
      <w:lvlText w:val="%7."/>
      <w:lvlJc w:val="left"/>
      <w:pPr>
        <w:ind w:left="5040" w:hanging="360"/>
      </w:pPr>
    </w:lvl>
    <w:lvl w:ilvl="7" w:tplc="94981376" w:tentative="1">
      <w:start w:val="1"/>
      <w:numFmt w:val="lowerLetter"/>
      <w:lvlText w:val="%8."/>
      <w:lvlJc w:val="left"/>
      <w:pPr>
        <w:ind w:left="5760" w:hanging="360"/>
      </w:pPr>
    </w:lvl>
    <w:lvl w:ilvl="8" w:tplc="9498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89413136">
      <w:start w:val="1"/>
      <w:numFmt w:val="decimal"/>
      <w:lvlText w:val="%1."/>
      <w:lvlJc w:val="left"/>
      <w:pPr>
        <w:ind w:left="720" w:hanging="360"/>
      </w:pPr>
    </w:lvl>
    <w:lvl w:ilvl="1" w:tplc="89413136" w:tentative="1">
      <w:start w:val="1"/>
      <w:numFmt w:val="lowerLetter"/>
      <w:lvlText w:val="%2."/>
      <w:lvlJc w:val="left"/>
      <w:pPr>
        <w:ind w:left="1440" w:hanging="360"/>
      </w:pPr>
    </w:lvl>
    <w:lvl w:ilvl="2" w:tplc="89413136" w:tentative="1">
      <w:start w:val="1"/>
      <w:numFmt w:val="lowerRoman"/>
      <w:lvlText w:val="%3."/>
      <w:lvlJc w:val="right"/>
      <w:pPr>
        <w:ind w:left="2160" w:hanging="180"/>
      </w:pPr>
    </w:lvl>
    <w:lvl w:ilvl="3" w:tplc="89413136" w:tentative="1">
      <w:start w:val="1"/>
      <w:numFmt w:val="decimal"/>
      <w:lvlText w:val="%4."/>
      <w:lvlJc w:val="left"/>
      <w:pPr>
        <w:ind w:left="2880" w:hanging="360"/>
      </w:pPr>
    </w:lvl>
    <w:lvl w:ilvl="4" w:tplc="89413136" w:tentative="1">
      <w:start w:val="1"/>
      <w:numFmt w:val="lowerLetter"/>
      <w:lvlText w:val="%5."/>
      <w:lvlJc w:val="left"/>
      <w:pPr>
        <w:ind w:left="3600" w:hanging="360"/>
      </w:pPr>
    </w:lvl>
    <w:lvl w:ilvl="5" w:tplc="89413136" w:tentative="1">
      <w:start w:val="1"/>
      <w:numFmt w:val="lowerRoman"/>
      <w:lvlText w:val="%6."/>
      <w:lvlJc w:val="right"/>
      <w:pPr>
        <w:ind w:left="4320" w:hanging="180"/>
      </w:pPr>
    </w:lvl>
    <w:lvl w:ilvl="6" w:tplc="89413136" w:tentative="1">
      <w:start w:val="1"/>
      <w:numFmt w:val="decimal"/>
      <w:lvlText w:val="%7."/>
      <w:lvlJc w:val="left"/>
      <w:pPr>
        <w:ind w:left="5040" w:hanging="360"/>
      </w:pPr>
    </w:lvl>
    <w:lvl w:ilvl="7" w:tplc="89413136" w:tentative="1">
      <w:start w:val="1"/>
      <w:numFmt w:val="lowerLetter"/>
      <w:lvlText w:val="%8."/>
      <w:lvlJc w:val="left"/>
      <w:pPr>
        <w:ind w:left="5760" w:hanging="360"/>
      </w:pPr>
    </w:lvl>
    <w:lvl w:ilvl="8" w:tplc="8941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22234533">
      <w:start w:val="1"/>
      <w:numFmt w:val="decimal"/>
      <w:lvlText w:val="%1."/>
      <w:lvlJc w:val="left"/>
      <w:pPr>
        <w:ind w:left="720" w:hanging="360"/>
      </w:pPr>
    </w:lvl>
    <w:lvl w:ilvl="1" w:tplc="22234533" w:tentative="1">
      <w:start w:val="1"/>
      <w:numFmt w:val="lowerLetter"/>
      <w:lvlText w:val="%2."/>
      <w:lvlJc w:val="left"/>
      <w:pPr>
        <w:ind w:left="1440" w:hanging="360"/>
      </w:pPr>
    </w:lvl>
    <w:lvl w:ilvl="2" w:tplc="22234533" w:tentative="1">
      <w:start w:val="1"/>
      <w:numFmt w:val="lowerRoman"/>
      <w:lvlText w:val="%3."/>
      <w:lvlJc w:val="right"/>
      <w:pPr>
        <w:ind w:left="2160" w:hanging="180"/>
      </w:pPr>
    </w:lvl>
    <w:lvl w:ilvl="3" w:tplc="22234533" w:tentative="1">
      <w:start w:val="1"/>
      <w:numFmt w:val="decimal"/>
      <w:lvlText w:val="%4."/>
      <w:lvlJc w:val="left"/>
      <w:pPr>
        <w:ind w:left="2880" w:hanging="360"/>
      </w:pPr>
    </w:lvl>
    <w:lvl w:ilvl="4" w:tplc="22234533" w:tentative="1">
      <w:start w:val="1"/>
      <w:numFmt w:val="lowerLetter"/>
      <w:lvlText w:val="%5."/>
      <w:lvlJc w:val="left"/>
      <w:pPr>
        <w:ind w:left="3600" w:hanging="360"/>
      </w:pPr>
    </w:lvl>
    <w:lvl w:ilvl="5" w:tplc="22234533" w:tentative="1">
      <w:start w:val="1"/>
      <w:numFmt w:val="lowerRoman"/>
      <w:lvlText w:val="%6."/>
      <w:lvlJc w:val="right"/>
      <w:pPr>
        <w:ind w:left="4320" w:hanging="180"/>
      </w:pPr>
    </w:lvl>
    <w:lvl w:ilvl="6" w:tplc="22234533" w:tentative="1">
      <w:start w:val="1"/>
      <w:numFmt w:val="decimal"/>
      <w:lvlText w:val="%7."/>
      <w:lvlJc w:val="left"/>
      <w:pPr>
        <w:ind w:left="5040" w:hanging="360"/>
      </w:pPr>
    </w:lvl>
    <w:lvl w:ilvl="7" w:tplc="22234533" w:tentative="1">
      <w:start w:val="1"/>
      <w:numFmt w:val="lowerLetter"/>
      <w:lvlText w:val="%8."/>
      <w:lvlJc w:val="left"/>
      <w:pPr>
        <w:ind w:left="5760" w:hanging="360"/>
      </w:pPr>
    </w:lvl>
    <w:lvl w:ilvl="8" w:tplc="2223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64887857">
      <w:start w:val="1"/>
      <w:numFmt w:val="decimal"/>
      <w:lvlText w:val="%1."/>
      <w:lvlJc w:val="left"/>
      <w:pPr>
        <w:ind w:left="720" w:hanging="360"/>
      </w:pPr>
    </w:lvl>
    <w:lvl w:ilvl="1" w:tplc="64887857" w:tentative="1">
      <w:start w:val="1"/>
      <w:numFmt w:val="lowerLetter"/>
      <w:lvlText w:val="%2."/>
      <w:lvlJc w:val="left"/>
      <w:pPr>
        <w:ind w:left="1440" w:hanging="360"/>
      </w:pPr>
    </w:lvl>
    <w:lvl w:ilvl="2" w:tplc="64887857" w:tentative="1">
      <w:start w:val="1"/>
      <w:numFmt w:val="lowerRoman"/>
      <w:lvlText w:val="%3."/>
      <w:lvlJc w:val="right"/>
      <w:pPr>
        <w:ind w:left="2160" w:hanging="180"/>
      </w:pPr>
    </w:lvl>
    <w:lvl w:ilvl="3" w:tplc="64887857" w:tentative="1">
      <w:start w:val="1"/>
      <w:numFmt w:val="decimal"/>
      <w:lvlText w:val="%4."/>
      <w:lvlJc w:val="left"/>
      <w:pPr>
        <w:ind w:left="2880" w:hanging="360"/>
      </w:pPr>
    </w:lvl>
    <w:lvl w:ilvl="4" w:tplc="64887857" w:tentative="1">
      <w:start w:val="1"/>
      <w:numFmt w:val="lowerLetter"/>
      <w:lvlText w:val="%5."/>
      <w:lvlJc w:val="left"/>
      <w:pPr>
        <w:ind w:left="3600" w:hanging="360"/>
      </w:pPr>
    </w:lvl>
    <w:lvl w:ilvl="5" w:tplc="64887857" w:tentative="1">
      <w:start w:val="1"/>
      <w:numFmt w:val="lowerRoman"/>
      <w:lvlText w:val="%6."/>
      <w:lvlJc w:val="right"/>
      <w:pPr>
        <w:ind w:left="4320" w:hanging="180"/>
      </w:pPr>
    </w:lvl>
    <w:lvl w:ilvl="6" w:tplc="64887857" w:tentative="1">
      <w:start w:val="1"/>
      <w:numFmt w:val="decimal"/>
      <w:lvlText w:val="%7."/>
      <w:lvlJc w:val="left"/>
      <w:pPr>
        <w:ind w:left="5040" w:hanging="360"/>
      </w:pPr>
    </w:lvl>
    <w:lvl w:ilvl="7" w:tplc="64887857" w:tentative="1">
      <w:start w:val="1"/>
      <w:numFmt w:val="lowerLetter"/>
      <w:lvlText w:val="%8."/>
      <w:lvlJc w:val="left"/>
      <w:pPr>
        <w:ind w:left="5760" w:hanging="360"/>
      </w:pPr>
    </w:lvl>
    <w:lvl w:ilvl="8" w:tplc="6488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91726386">
      <w:start w:val="1"/>
      <w:numFmt w:val="decimal"/>
      <w:lvlText w:val="%1."/>
      <w:lvlJc w:val="left"/>
      <w:pPr>
        <w:ind w:left="720" w:hanging="360"/>
      </w:pPr>
    </w:lvl>
    <w:lvl w:ilvl="1" w:tplc="91726386" w:tentative="1">
      <w:start w:val="1"/>
      <w:numFmt w:val="lowerLetter"/>
      <w:lvlText w:val="%2."/>
      <w:lvlJc w:val="left"/>
      <w:pPr>
        <w:ind w:left="1440" w:hanging="360"/>
      </w:pPr>
    </w:lvl>
    <w:lvl w:ilvl="2" w:tplc="91726386" w:tentative="1">
      <w:start w:val="1"/>
      <w:numFmt w:val="lowerRoman"/>
      <w:lvlText w:val="%3."/>
      <w:lvlJc w:val="right"/>
      <w:pPr>
        <w:ind w:left="2160" w:hanging="180"/>
      </w:pPr>
    </w:lvl>
    <w:lvl w:ilvl="3" w:tplc="91726386" w:tentative="1">
      <w:start w:val="1"/>
      <w:numFmt w:val="decimal"/>
      <w:lvlText w:val="%4."/>
      <w:lvlJc w:val="left"/>
      <w:pPr>
        <w:ind w:left="2880" w:hanging="360"/>
      </w:pPr>
    </w:lvl>
    <w:lvl w:ilvl="4" w:tplc="91726386" w:tentative="1">
      <w:start w:val="1"/>
      <w:numFmt w:val="lowerLetter"/>
      <w:lvlText w:val="%5."/>
      <w:lvlJc w:val="left"/>
      <w:pPr>
        <w:ind w:left="3600" w:hanging="360"/>
      </w:pPr>
    </w:lvl>
    <w:lvl w:ilvl="5" w:tplc="91726386" w:tentative="1">
      <w:start w:val="1"/>
      <w:numFmt w:val="lowerRoman"/>
      <w:lvlText w:val="%6."/>
      <w:lvlJc w:val="right"/>
      <w:pPr>
        <w:ind w:left="4320" w:hanging="180"/>
      </w:pPr>
    </w:lvl>
    <w:lvl w:ilvl="6" w:tplc="91726386" w:tentative="1">
      <w:start w:val="1"/>
      <w:numFmt w:val="decimal"/>
      <w:lvlText w:val="%7."/>
      <w:lvlJc w:val="left"/>
      <w:pPr>
        <w:ind w:left="5040" w:hanging="360"/>
      </w:pPr>
    </w:lvl>
    <w:lvl w:ilvl="7" w:tplc="91726386" w:tentative="1">
      <w:start w:val="1"/>
      <w:numFmt w:val="lowerLetter"/>
      <w:lvlText w:val="%8."/>
      <w:lvlJc w:val="left"/>
      <w:pPr>
        <w:ind w:left="5760" w:hanging="360"/>
      </w:pPr>
    </w:lvl>
    <w:lvl w:ilvl="8" w:tplc="9172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70166741">
      <w:start w:val="1"/>
      <w:numFmt w:val="decimal"/>
      <w:lvlText w:val="%1."/>
      <w:lvlJc w:val="left"/>
      <w:pPr>
        <w:ind w:left="720" w:hanging="360"/>
      </w:pPr>
    </w:lvl>
    <w:lvl w:ilvl="1" w:tplc="70166741" w:tentative="1">
      <w:start w:val="1"/>
      <w:numFmt w:val="lowerLetter"/>
      <w:lvlText w:val="%2."/>
      <w:lvlJc w:val="left"/>
      <w:pPr>
        <w:ind w:left="1440" w:hanging="360"/>
      </w:pPr>
    </w:lvl>
    <w:lvl w:ilvl="2" w:tplc="70166741" w:tentative="1">
      <w:start w:val="1"/>
      <w:numFmt w:val="lowerRoman"/>
      <w:lvlText w:val="%3."/>
      <w:lvlJc w:val="right"/>
      <w:pPr>
        <w:ind w:left="2160" w:hanging="180"/>
      </w:pPr>
    </w:lvl>
    <w:lvl w:ilvl="3" w:tplc="70166741" w:tentative="1">
      <w:start w:val="1"/>
      <w:numFmt w:val="decimal"/>
      <w:lvlText w:val="%4."/>
      <w:lvlJc w:val="left"/>
      <w:pPr>
        <w:ind w:left="2880" w:hanging="360"/>
      </w:pPr>
    </w:lvl>
    <w:lvl w:ilvl="4" w:tplc="70166741" w:tentative="1">
      <w:start w:val="1"/>
      <w:numFmt w:val="lowerLetter"/>
      <w:lvlText w:val="%5."/>
      <w:lvlJc w:val="left"/>
      <w:pPr>
        <w:ind w:left="3600" w:hanging="360"/>
      </w:pPr>
    </w:lvl>
    <w:lvl w:ilvl="5" w:tplc="70166741" w:tentative="1">
      <w:start w:val="1"/>
      <w:numFmt w:val="lowerRoman"/>
      <w:lvlText w:val="%6."/>
      <w:lvlJc w:val="right"/>
      <w:pPr>
        <w:ind w:left="4320" w:hanging="180"/>
      </w:pPr>
    </w:lvl>
    <w:lvl w:ilvl="6" w:tplc="70166741" w:tentative="1">
      <w:start w:val="1"/>
      <w:numFmt w:val="decimal"/>
      <w:lvlText w:val="%7."/>
      <w:lvlJc w:val="left"/>
      <w:pPr>
        <w:ind w:left="5040" w:hanging="360"/>
      </w:pPr>
    </w:lvl>
    <w:lvl w:ilvl="7" w:tplc="70166741" w:tentative="1">
      <w:start w:val="1"/>
      <w:numFmt w:val="lowerLetter"/>
      <w:lvlText w:val="%8."/>
      <w:lvlJc w:val="left"/>
      <w:pPr>
        <w:ind w:left="5760" w:hanging="360"/>
      </w:pPr>
    </w:lvl>
    <w:lvl w:ilvl="8" w:tplc="7016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45532542">
      <w:start w:val="1"/>
      <w:numFmt w:val="decimal"/>
      <w:lvlText w:val="%1."/>
      <w:lvlJc w:val="left"/>
      <w:pPr>
        <w:ind w:left="720" w:hanging="360"/>
      </w:pPr>
    </w:lvl>
    <w:lvl w:ilvl="1" w:tplc="45532542" w:tentative="1">
      <w:start w:val="1"/>
      <w:numFmt w:val="lowerLetter"/>
      <w:lvlText w:val="%2."/>
      <w:lvlJc w:val="left"/>
      <w:pPr>
        <w:ind w:left="1440" w:hanging="360"/>
      </w:pPr>
    </w:lvl>
    <w:lvl w:ilvl="2" w:tplc="45532542" w:tentative="1">
      <w:start w:val="1"/>
      <w:numFmt w:val="lowerRoman"/>
      <w:lvlText w:val="%3."/>
      <w:lvlJc w:val="right"/>
      <w:pPr>
        <w:ind w:left="2160" w:hanging="180"/>
      </w:pPr>
    </w:lvl>
    <w:lvl w:ilvl="3" w:tplc="45532542" w:tentative="1">
      <w:start w:val="1"/>
      <w:numFmt w:val="decimal"/>
      <w:lvlText w:val="%4."/>
      <w:lvlJc w:val="left"/>
      <w:pPr>
        <w:ind w:left="2880" w:hanging="360"/>
      </w:pPr>
    </w:lvl>
    <w:lvl w:ilvl="4" w:tplc="45532542" w:tentative="1">
      <w:start w:val="1"/>
      <w:numFmt w:val="lowerLetter"/>
      <w:lvlText w:val="%5."/>
      <w:lvlJc w:val="left"/>
      <w:pPr>
        <w:ind w:left="3600" w:hanging="360"/>
      </w:pPr>
    </w:lvl>
    <w:lvl w:ilvl="5" w:tplc="45532542" w:tentative="1">
      <w:start w:val="1"/>
      <w:numFmt w:val="lowerRoman"/>
      <w:lvlText w:val="%6."/>
      <w:lvlJc w:val="right"/>
      <w:pPr>
        <w:ind w:left="4320" w:hanging="180"/>
      </w:pPr>
    </w:lvl>
    <w:lvl w:ilvl="6" w:tplc="45532542" w:tentative="1">
      <w:start w:val="1"/>
      <w:numFmt w:val="decimal"/>
      <w:lvlText w:val="%7."/>
      <w:lvlJc w:val="left"/>
      <w:pPr>
        <w:ind w:left="5040" w:hanging="360"/>
      </w:pPr>
    </w:lvl>
    <w:lvl w:ilvl="7" w:tplc="45532542" w:tentative="1">
      <w:start w:val="1"/>
      <w:numFmt w:val="lowerLetter"/>
      <w:lvlText w:val="%8."/>
      <w:lvlJc w:val="left"/>
      <w:pPr>
        <w:ind w:left="5760" w:hanging="360"/>
      </w:pPr>
    </w:lvl>
    <w:lvl w:ilvl="8" w:tplc="4553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51173348">
      <w:start w:val="1"/>
      <w:numFmt w:val="decimal"/>
      <w:lvlText w:val="%1."/>
      <w:lvlJc w:val="left"/>
      <w:pPr>
        <w:ind w:left="720" w:hanging="360"/>
      </w:pPr>
    </w:lvl>
    <w:lvl w:ilvl="1" w:tplc="51173348" w:tentative="1">
      <w:start w:val="1"/>
      <w:numFmt w:val="lowerLetter"/>
      <w:lvlText w:val="%2."/>
      <w:lvlJc w:val="left"/>
      <w:pPr>
        <w:ind w:left="1440" w:hanging="360"/>
      </w:pPr>
    </w:lvl>
    <w:lvl w:ilvl="2" w:tplc="51173348" w:tentative="1">
      <w:start w:val="1"/>
      <w:numFmt w:val="lowerRoman"/>
      <w:lvlText w:val="%3."/>
      <w:lvlJc w:val="right"/>
      <w:pPr>
        <w:ind w:left="2160" w:hanging="180"/>
      </w:pPr>
    </w:lvl>
    <w:lvl w:ilvl="3" w:tplc="51173348" w:tentative="1">
      <w:start w:val="1"/>
      <w:numFmt w:val="decimal"/>
      <w:lvlText w:val="%4."/>
      <w:lvlJc w:val="left"/>
      <w:pPr>
        <w:ind w:left="2880" w:hanging="360"/>
      </w:pPr>
    </w:lvl>
    <w:lvl w:ilvl="4" w:tplc="51173348" w:tentative="1">
      <w:start w:val="1"/>
      <w:numFmt w:val="lowerLetter"/>
      <w:lvlText w:val="%5."/>
      <w:lvlJc w:val="left"/>
      <w:pPr>
        <w:ind w:left="3600" w:hanging="360"/>
      </w:pPr>
    </w:lvl>
    <w:lvl w:ilvl="5" w:tplc="51173348" w:tentative="1">
      <w:start w:val="1"/>
      <w:numFmt w:val="lowerRoman"/>
      <w:lvlText w:val="%6."/>
      <w:lvlJc w:val="right"/>
      <w:pPr>
        <w:ind w:left="4320" w:hanging="180"/>
      </w:pPr>
    </w:lvl>
    <w:lvl w:ilvl="6" w:tplc="51173348" w:tentative="1">
      <w:start w:val="1"/>
      <w:numFmt w:val="decimal"/>
      <w:lvlText w:val="%7."/>
      <w:lvlJc w:val="left"/>
      <w:pPr>
        <w:ind w:left="5040" w:hanging="360"/>
      </w:pPr>
    </w:lvl>
    <w:lvl w:ilvl="7" w:tplc="51173348" w:tentative="1">
      <w:start w:val="1"/>
      <w:numFmt w:val="lowerLetter"/>
      <w:lvlText w:val="%8."/>
      <w:lvlJc w:val="left"/>
      <w:pPr>
        <w:ind w:left="5760" w:hanging="360"/>
      </w:pPr>
    </w:lvl>
    <w:lvl w:ilvl="8" w:tplc="5117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45610886">
      <w:start w:val="1"/>
      <w:numFmt w:val="decimal"/>
      <w:lvlText w:val="%1."/>
      <w:lvlJc w:val="left"/>
      <w:pPr>
        <w:ind w:left="720" w:hanging="360"/>
      </w:pPr>
    </w:lvl>
    <w:lvl w:ilvl="1" w:tplc="45610886" w:tentative="1">
      <w:start w:val="1"/>
      <w:numFmt w:val="lowerLetter"/>
      <w:lvlText w:val="%2."/>
      <w:lvlJc w:val="left"/>
      <w:pPr>
        <w:ind w:left="1440" w:hanging="360"/>
      </w:pPr>
    </w:lvl>
    <w:lvl w:ilvl="2" w:tplc="45610886" w:tentative="1">
      <w:start w:val="1"/>
      <w:numFmt w:val="lowerRoman"/>
      <w:lvlText w:val="%3."/>
      <w:lvlJc w:val="right"/>
      <w:pPr>
        <w:ind w:left="2160" w:hanging="180"/>
      </w:pPr>
    </w:lvl>
    <w:lvl w:ilvl="3" w:tplc="45610886" w:tentative="1">
      <w:start w:val="1"/>
      <w:numFmt w:val="decimal"/>
      <w:lvlText w:val="%4."/>
      <w:lvlJc w:val="left"/>
      <w:pPr>
        <w:ind w:left="2880" w:hanging="360"/>
      </w:pPr>
    </w:lvl>
    <w:lvl w:ilvl="4" w:tplc="45610886" w:tentative="1">
      <w:start w:val="1"/>
      <w:numFmt w:val="lowerLetter"/>
      <w:lvlText w:val="%5."/>
      <w:lvlJc w:val="left"/>
      <w:pPr>
        <w:ind w:left="3600" w:hanging="360"/>
      </w:pPr>
    </w:lvl>
    <w:lvl w:ilvl="5" w:tplc="45610886" w:tentative="1">
      <w:start w:val="1"/>
      <w:numFmt w:val="lowerRoman"/>
      <w:lvlText w:val="%6."/>
      <w:lvlJc w:val="right"/>
      <w:pPr>
        <w:ind w:left="4320" w:hanging="180"/>
      </w:pPr>
    </w:lvl>
    <w:lvl w:ilvl="6" w:tplc="45610886" w:tentative="1">
      <w:start w:val="1"/>
      <w:numFmt w:val="decimal"/>
      <w:lvlText w:val="%7."/>
      <w:lvlJc w:val="left"/>
      <w:pPr>
        <w:ind w:left="5040" w:hanging="360"/>
      </w:pPr>
    </w:lvl>
    <w:lvl w:ilvl="7" w:tplc="45610886" w:tentative="1">
      <w:start w:val="1"/>
      <w:numFmt w:val="lowerLetter"/>
      <w:lvlText w:val="%8."/>
      <w:lvlJc w:val="left"/>
      <w:pPr>
        <w:ind w:left="5760" w:hanging="360"/>
      </w:pPr>
    </w:lvl>
    <w:lvl w:ilvl="8" w:tplc="4561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52853494">
      <w:start w:val="1"/>
      <w:numFmt w:val="decimal"/>
      <w:lvlText w:val="%1."/>
      <w:lvlJc w:val="left"/>
      <w:pPr>
        <w:ind w:left="720" w:hanging="360"/>
      </w:pPr>
    </w:lvl>
    <w:lvl w:ilvl="1" w:tplc="52853494" w:tentative="1">
      <w:start w:val="1"/>
      <w:numFmt w:val="lowerLetter"/>
      <w:lvlText w:val="%2."/>
      <w:lvlJc w:val="left"/>
      <w:pPr>
        <w:ind w:left="1440" w:hanging="360"/>
      </w:pPr>
    </w:lvl>
    <w:lvl w:ilvl="2" w:tplc="52853494" w:tentative="1">
      <w:start w:val="1"/>
      <w:numFmt w:val="lowerRoman"/>
      <w:lvlText w:val="%3."/>
      <w:lvlJc w:val="right"/>
      <w:pPr>
        <w:ind w:left="2160" w:hanging="180"/>
      </w:pPr>
    </w:lvl>
    <w:lvl w:ilvl="3" w:tplc="52853494" w:tentative="1">
      <w:start w:val="1"/>
      <w:numFmt w:val="decimal"/>
      <w:lvlText w:val="%4."/>
      <w:lvlJc w:val="left"/>
      <w:pPr>
        <w:ind w:left="2880" w:hanging="360"/>
      </w:pPr>
    </w:lvl>
    <w:lvl w:ilvl="4" w:tplc="52853494" w:tentative="1">
      <w:start w:val="1"/>
      <w:numFmt w:val="lowerLetter"/>
      <w:lvlText w:val="%5."/>
      <w:lvlJc w:val="left"/>
      <w:pPr>
        <w:ind w:left="3600" w:hanging="360"/>
      </w:pPr>
    </w:lvl>
    <w:lvl w:ilvl="5" w:tplc="52853494" w:tentative="1">
      <w:start w:val="1"/>
      <w:numFmt w:val="lowerRoman"/>
      <w:lvlText w:val="%6."/>
      <w:lvlJc w:val="right"/>
      <w:pPr>
        <w:ind w:left="4320" w:hanging="180"/>
      </w:pPr>
    </w:lvl>
    <w:lvl w:ilvl="6" w:tplc="52853494" w:tentative="1">
      <w:start w:val="1"/>
      <w:numFmt w:val="decimal"/>
      <w:lvlText w:val="%7."/>
      <w:lvlJc w:val="left"/>
      <w:pPr>
        <w:ind w:left="5040" w:hanging="360"/>
      </w:pPr>
    </w:lvl>
    <w:lvl w:ilvl="7" w:tplc="52853494" w:tentative="1">
      <w:start w:val="1"/>
      <w:numFmt w:val="lowerLetter"/>
      <w:lvlText w:val="%8."/>
      <w:lvlJc w:val="left"/>
      <w:pPr>
        <w:ind w:left="5760" w:hanging="360"/>
      </w:pPr>
    </w:lvl>
    <w:lvl w:ilvl="8" w:tplc="5285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80836909">
      <w:start w:val="1"/>
      <w:numFmt w:val="decimal"/>
      <w:lvlText w:val="%1."/>
      <w:lvlJc w:val="left"/>
      <w:pPr>
        <w:ind w:left="720" w:hanging="360"/>
      </w:pPr>
    </w:lvl>
    <w:lvl w:ilvl="1" w:tplc="80836909" w:tentative="1">
      <w:start w:val="1"/>
      <w:numFmt w:val="lowerLetter"/>
      <w:lvlText w:val="%2."/>
      <w:lvlJc w:val="left"/>
      <w:pPr>
        <w:ind w:left="1440" w:hanging="360"/>
      </w:pPr>
    </w:lvl>
    <w:lvl w:ilvl="2" w:tplc="80836909" w:tentative="1">
      <w:start w:val="1"/>
      <w:numFmt w:val="lowerRoman"/>
      <w:lvlText w:val="%3."/>
      <w:lvlJc w:val="right"/>
      <w:pPr>
        <w:ind w:left="2160" w:hanging="180"/>
      </w:pPr>
    </w:lvl>
    <w:lvl w:ilvl="3" w:tplc="80836909" w:tentative="1">
      <w:start w:val="1"/>
      <w:numFmt w:val="decimal"/>
      <w:lvlText w:val="%4."/>
      <w:lvlJc w:val="left"/>
      <w:pPr>
        <w:ind w:left="2880" w:hanging="360"/>
      </w:pPr>
    </w:lvl>
    <w:lvl w:ilvl="4" w:tplc="80836909" w:tentative="1">
      <w:start w:val="1"/>
      <w:numFmt w:val="lowerLetter"/>
      <w:lvlText w:val="%5."/>
      <w:lvlJc w:val="left"/>
      <w:pPr>
        <w:ind w:left="3600" w:hanging="360"/>
      </w:pPr>
    </w:lvl>
    <w:lvl w:ilvl="5" w:tplc="80836909" w:tentative="1">
      <w:start w:val="1"/>
      <w:numFmt w:val="lowerRoman"/>
      <w:lvlText w:val="%6."/>
      <w:lvlJc w:val="right"/>
      <w:pPr>
        <w:ind w:left="4320" w:hanging="180"/>
      </w:pPr>
    </w:lvl>
    <w:lvl w:ilvl="6" w:tplc="80836909" w:tentative="1">
      <w:start w:val="1"/>
      <w:numFmt w:val="decimal"/>
      <w:lvlText w:val="%7."/>
      <w:lvlJc w:val="left"/>
      <w:pPr>
        <w:ind w:left="5040" w:hanging="360"/>
      </w:pPr>
    </w:lvl>
    <w:lvl w:ilvl="7" w:tplc="80836909" w:tentative="1">
      <w:start w:val="1"/>
      <w:numFmt w:val="lowerLetter"/>
      <w:lvlText w:val="%8."/>
      <w:lvlJc w:val="left"/>
      <w:pPr>
        <w:ind w:left="5760" w:hanging="360"/>
      </w:pPr>
    </w:lvl>
    <w:lvl w:ilvl="8" w:tplc="8083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63078755">
      <w:start w:val="1"/>
      <w:numFmt w:val="decimal"/>
      <w:lvlText w:val="%1."/>
      <w:lvlJc w:val="left"/>
      <w:pPr>
        <w:ind w:left="720" w:hanging="360"/>
      </w:pPr>
    </w:lvl>
    <w:lvl w:ilvl="1" w:tplc="63078755" w:tentative="1">
      <w:start w:val="1"/>
      <w:numFmt w:val="lowerLetter"/>
      <w:lvlText w:val="%2."/>
      <w:lvlJc w:val="left"/>
      <w:pPr>
        <w:ind w:left="1440" w:hanging="360"/>
      </w:pPr>
    </w:lvl>
    <w:lvl w:ilvl="2" w:tplc="63078755" w:tentative="1">
      <w:start w:val="1"/>
      <w:numFmt w:val="lowerRoman"/>
      <w:lvlText w:val="%3."/>
      <w:lvlJc w:val="right"/>
      <w:pPr>
        <w:ind w:left="2160" w:hanging="180"/>
      </w:pPr>
    </w:lvl>
    <w:lvl w:ilvl="3" w:tplc="63078755" w:tentative="1">
      <w:start w:val="1"/>
      <w:numFmt w:val="decimal"/>
      <w:lvlText w:val="%4."/>
      <w:lvlJc w:val="left"/>
      <w:pPr>
        <w:ind w:left="2880" w:hanging="360"/>
      </w:pPr>
    </w:lvl>
    <w:lvl w:ilvl="4" w:tplc="63078755" w:tentative="1">
      <w:start w:val="1"/>
      <w:numFmt w:val="lowerLetter"/>
      <w:lvlText w:val="%5."/>
      <w:lvlJc w:val="left"/>
      <w:pPr>
        <w:ind w:left="3600" w:hanging="360"/>
      </w:pPr>
    </w:lvl>
    <w:lvl w:ilvl="5" w:tplc="63078755" w:tentative="1">
      <w:start w:val="1"/>
      <w:numFmt w:val="lowerRoman"/>
      <w:lvlText w:val="%6."/>
      <w:lvlJc w:val="right"/>
      <w:pPr>
        <w:ind w:left="4320" w:hanging="180"/>
      </w:pPr>
    </w:lvl>
    <w:lvl w:ilvl="6" w:tplc="63078755" w:tentative="1">
      <w:start w:val="1"/>
      <w:numFmt w:val="decimal"/>
      <w:lvlText w:val="%7."/>
      <w:lvlJc w:val="left"/>
      <w:pPr>
        <w:ind w:left="5040" w:hanging="360"/>
      </w:pPr>
    </w:lvl>
    <w:lvl w:ilvl="7" w:tplc="63078755" w:tentative="1">
      <w:start w:val="1"/>
      <w:numFmt w:val="lowerLetter"/>
      <w:lvlText w:val="%8."/>
      <w:lvlJc w:val="left"/>
      <w:pPr>
        <w:ind w:left="5760" w:hanging="360"/>
      </w:pPr>
    </w:lvl>
    <w:lvl w:ilvl="8" w:tplc="6307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19366567">
      <w:start w:val="1"/>
      <w:numFmt w:val="decimal"/>
      <w:lvlText w:val="%1."/>
      <w:lvlJc w:val="left"/>
      <w:pPr>
        <w:ind w:left="720" w:hanging="360"/>
      </w:pPr>
    </w:lvl>
    <w:lvl w:ilvl="1" w:tplc="19366567" w:tentative="1">
      <w:start w:val="1"/>
      <w:numFmt w:val="lowerLetter"/>
      <w:lvlText w:val="%2."/>
      <w:lvlJc w:val="left"/>
      <w:pPr>
        <w:ind w:left="1440" w:hanging="360"/>
      </w:pPr>
    </w:lvl>
    <w:lvl w:ilvl="2" w:tplc="19366567" w:tentative="1">
      <w:start w:val="1"/>
      <w:numFmt w:val="lowerRoman"/>
      <w:lvlText w:val="%3."/>
      <w:lvlJc w:val="right"/>
      <w:pPr>
        <w:ind w:left="2160" w:hanging="180"/>
      </w:pPr>
    </w:lvl>
    <w:lvl w:ilvl="3" w:tplc="19366567" w:tentative="1">
      <w:start w:val="1"/>
      <w:numFmt w:val="decimal"/>
      <w:lvlText w:val="%4."/>
      <w:lvlJc w:val="left"/>
      <w:pPr>
        <w:ind w:left="2880" w:hanging="360"/>
      </w:pPr>
    </w:lvl>
    <w:lvl w:ilvl="4" w:tplc="19366567" w:tentative="1">
      <w:start w:val="1"/>
      <w:numFmt w:val="lowerLetter"/>
      <w:lvlText w:val="%5."/>
      <w:lvlJc w:val="left"/>
      <w:pPr>
        <w:ind w:left="3600" w:hanging="360"/>
      </w:pPr>
    </w:lvl>
    <w:lvl w:ilvl="5" w:tplc="19366567" w:tentative="1">
      <w:start w:val="1"/>
      <w:numFmt w:val="lowerRoman"/>
      <w:lvlText w:val="%6."/>
      <w:lvlJc w:val="right"/>
      <w:pPr>
        <w:ind w:left="4320" w:hanging="180"/>
      </w:pPr>
    </w:lvl>
    <w:lvl w:ilvl="6" w:tplc="19366567" w:tentative="1">
      <w:start w:val="1"/>
      <w:numFmt w:val="decimal"/>
      <w:lvlText w:val="%7."/>
      <w:lvlJc w:val="left"/>
      <w:pPr>
        <w:ind w:left="5040" w:hanging="360"/>
      </w:pPr>
    </w:lvl>
    <w:lvl w:ilvl="7" w:tplc="19366567" w:tentative="1">
      <w:start w:val="1"/>
      <w:numFmt w:val="lowerLetter"/>
      <w:lvlText w:val="%8."/>
      <w:lvlJc w:val="left"/>
      <w:pPr>
        <w:ind w:left="5760" w:hanging="360"/>
      </w:pPr>
    </w:lvl>
    <w:lvl w:ilvl="8" w:tplc="1936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61529719">
      <w:start w:val="1"/>
      <w:numFmt w:val="decimal"/>
      <w:lvlText w:val="%1."/>
      <w:lvlJc w:val="left"/>
      <w:pPr>
        <w:ind w:left="720" w:hanging="360"/>
      </w:pPr>
    </w:lvl>
    <w:lvl w:ilvl="1" w:tplc="61529719" w:tentative="1">
      <w:start w:val="1"/>
      <w:numFmt w:val="lowerLetter"/>
      <w:lvlText w:val="%2."/>
      <w:lvlJc w:val="left"/>
      <w:pPr>
        <w:ind w:left="1440" w:hanging="360"/>
      </w:pPr>
    </w:lvl>
    <w:lvl w:ilvl="2" w:tplc="61529719" w:tentative="1">
      <w:start w:val="1"/>
      <w:numFmt w:val="lowerRoman"/>
      <w:lvlText w:val="%3."/>
      <w:lvlJc w:val="right"/>
      <w:pPr>
        <w:ind w:left="2160" w:hanging="180"/>
      </w:pPr>
    </w:lvl>
    <w:lvl w:ilvl="3" w:tplc="61529719" w:tentative="1">
      <w:start w:val="1"/>
      <w:numFmt w:val="decimal"/>
      <w:lvlText w:val="%4."/>
      <w:lvlJc w:val="left"/>
      <w:pPr>
        <w:ind w:left="2880" w:hanging="360"/>
      </w:pPr>
    </w:lvl>
    <w:lvl w:ilvl="4" w:tplc="61529719" w:tentative="1">
      <w:start w:val="1"/>
      <w:numFmt w:val="lowerLetter"/>
      <w:lvlText w:val="%5."/>
      <w:lvlJc w:val="left"/>
      <w:pPr>
        <w:ind w:left="3600" w:hanging="360"/>
      </w:pPr>
    </w:lvl>
    <w:lvl w:ilvl="5" w:tplc="61529719" w:tentative="1">
      <w:start w:val="1"/>
      <w:numFmt w:val="lowerRoman"/>
      <w:lvlText w:val="%6."/>
      <w:lvlJc w:val="right"/>
      <w:pPr>
        <w:ind w:left="4320" w:hanging="180"/>
      </w:pPr>
    </w:lvl>
    <w:lvl w:ilvl="6" w:tplc="61529719" w:tentative="1">
      <w:start w:val="1"/>
      <w:numFmt w:val="decimal"/>
      <w:lvlText w:val="%7."/>
      <w:lvlJc w:val="left"/>
      <w:pPr>
        <w:ind w:left="5040" w:hanging="360"/>
      </w:pPr>
    </w:lvl>
    <w:lvl w:ilvl="7" w:tplc="61529719" w:tentative="1">
      <w:start w:val="1"/>
      <w:numFmt w:val="lowerLetter"/>
      <w:lvlText w:val="%8."/>
      <w:lvlJc w:val="left"/>
      <w:pPr>
        <w:ind w:left="5760" w:hanging="360"/>
      </w:pPr>
    </w:lvl>
    <w:lvl w:ilvl="8" w:tplc="6152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35930166">
      <w:start w:val="1"/>
      <w:numFmt w:val="decimal"/>
      <w:lvlText w:val="%1."/>
      <w:lvlJc w:val="left"/>
      <w:pPr>
        <w:ind w:left="720" w:hanging="360"/>
      </w:pPr>
    </w:lvl>
    <w:lvl w:ilvl="1" w:tplc="35930166" w:tentative="1">
      <w:start w:val="1"/>
      <w:numFmt w:val="lowerLetter"/>
      <w:lvlText w:val="%2."/>
      <w:lvlJc w:val="left"/>
      <w:pPr>
        <w:ind w:left="1440" w:hanging="360"/>
      </w:pPr>
    </w:lvl>
    <w:lvl w:ilvl="2" w:tplc="35930166" w:tentative="1">
      <w:start w:val="1"/>
      <w:numFmt w:val="lowerRoman"/>
      <w:lvlText w:val="%3."/>
      <w:lvlJc w:val="right"/>
      <w:pPr>
        <w:ind w:left="2160" w:hanging="180"/>
      </w:pPr>
    </w:lvl>
    <w:lvl w:ilvl="3" w:tplc="35930166" w:tentative="1">
      <w:start w:val="1"/>
      <w:numFmt w:val="decimal"/>
      <w:lvlText w:val="%4."/>
      <w:lvlJc w:val="left"/>
      <w:pPr>
        <w:ind w:left="2880" w:hanging="360"/>
      </w:pPr>
    </w:lvl>
    <w:lvl w:ilvl="4" w:tplc="35930166" w:tentative="1">
      <w:start w:val="1"/>
      <w:numFmt w:val="lowerLetter"/>
      <w:lvlText w:val="%5."/>
      <w:lvlJc w:val="left"/>
      <w:pPr>
        <w:ind w:left="3600" w:hanging="360"/>
      </w:pPr>
    </w:lvl>
    <w:lvl w:ilvl="5" w:tplc="35930166" w:tentative="1">
      <w:start w:val="1"/>
      <w:numFmt w:val="lowerRoman"/>
      <w:lvlText w:val="%6."/>
      <w:lvlJc w:val="right"/>
      <w:pPr>
        <w:ind w:left="4320" w:hanging="180"/>
      </w:pPr>
    </w:lvl>
    <w:lvl w:ilvl="6" w:tplc="35930166" w:tentative="1">
      <w:start w:val="1"/>
      <w:numFmt w:val="decimal"/>
      <w:lvlText w:val="%7."/>
      <w:lvlJc w:val="left"/>
      <w:pPr>
        <w:ind w:left="5040" w:hanging="360"/>
      </w:pPr>
    </w:lvl>
    <w:lvl w:ilvl="7" w:tplc="35930166" w:tentative="1">
      <w:start w:val="1"/>
      <w:numFmt w:val="lowerLetter"/>
      <w:lvlText w:val="%8."/>
      <w:lvlJc w:val="left"/>
      <w:pPr>
        <w:ind w:left="5760" w:hanging="360"/>
      </w:pPr>
    </w:lvl>
    <w:lvl w:ilvl="8" w:tplc="3593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12952284">
      <w:start w:val="1"/>
      <w:numFmt w:val="decimal"/>
      <w:lvlText w:val="%1."/>
      <w:lvlJc w:val="left"/>
      <w:pPr>
        <w:ind w:left="720" w:hanging="360"/>
      </w:pPr>
    </w:lvl>
    <w:lvl w:ilvl="1" w:tplc="12952284" w:tentative="1">
      <w:start w:val="1"/>
      <w:numFmt w:val="lowerLetter"/>
      <w:lvlText w:val="%2."/>
      <w:lvlJc w:val="left"/>
      <w:pPr>
        <w:ind w:left="1440" w:hanging="360"/>
      </w:pPr>
    </w:lvl>
    <w:lvl w:ilvl="2" w:tplc="12952284" w:tentative="1">
      <w:start w:val="1"/>
      <w:numFmt w:val="lowerRoman"/>
      <w:lvlText w:val="%3."/>
      <w:lvlJc w:val="right"/>
      <w:pPr>
        <w:ind w:left="2160" w:hanging="180"/>
      </w:pPr>
    </w:lvl>
    <w:lvl w:ilvl="3" w:tplc="12952284" w:tentative="1">
      <w:start w:val="1"/>
      <w:numFmt w:val="decimal"/>
      <w:lvlText w:val="%4."/>
      <w:lvlJc w:val="left"/>
      <w:pPr>
        <w:ind w:left="2880" w:hanging="360"/>
      </w:pPr>
    </w:lvl>
    <w:lvl w:ilvl="4" w:tplc="12952284" w:tentative="1">
      <w:start w:val="1"/>
      <w:numFmt w:val="lowerLetter"/>
      <w:lvlText w:val="%5."/>
      <w:lvlJc w:val="left"/>
      <w:pPr>
        <w:ind w:left="3600" w:hanging="360"/>
      </w:pPr>
    </w:lvl>
    <w:lvl w:ilvl="5" w:tplc="12952284" w:tentative="1">
      <w:start w:val="1"/>
      <w:numFmt w:val="lowerRoman"/>
      <w:lvlText w:val="%6."/>
      <w:lvlJc w:val="right"/>
      <w:pPr>
        <w:ind w:left="4320" w:hanging="180"/>
      </w:pPr>
    </w:lvl>
    <w:lvl w:ilvl="6" w:tplc="12952284" w:tentative="1">
      <w:start w:val="1"/>
      <w:numFmt w:val="decimal"/>
      <w:lvlText w:val="%7."/>
      <w:lvlJc w:val="left"/>
      <w:pPr>
        <w:ind w:left="5040" w:hanging="360"/>
      </w:pPr>
    </w:lvl>
    <w:lvl w:ilvl="7" w:tplc="12952284" w:tentative="1">
      <w:start w:val="1"/>
      <w:numFmt w:val="lowerLetter"/>
      <w:lvlText w:val="%8."/>
      <w:lvlJc w:val="left"/>
      <w:pPr>
        <w:ind w:left="5760" w:hanging="360"/>
      </w:pPr>
    </w:lvl>
    <w:lvl w:ilvl="8" w:tplc="1295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71348064">
      <w:start w:val="1"/>
      <w:numFmt w:val="decimal"/>
      <w:lvlText w:val="%1."/>
      <w:lvlJc w:val="left"/>
      <w:pPr>
        <w:ind w:left="720" w:hanging="360"/>
      </w:pPr>
    </w:lvl>
    <w:lvl w:ilvl="1" w:tplc="71348064" w:tentative="1">
      <w:start w:val="1"/>
      <w:numFmt w:val="lowerLetter"/>
      <w:lvlText w:val="%2."/>
      <w:lvlJc w:val="left"/>
      <w:pPr>
        <w:ind w:left="1440" w:hanging="360"/>
      </w:pPr>
    </w:lvl>
    <w:lvl w:ilvl="2" w:tplc="71348064" w:tentative="1">
      <w:start w:val="1"/>
      <w:numFmt w:val="lowerRoman"/>
      <w:lvlText w:val="%3."/>
      <w:lvlJc w:val="right"/>
      <w:pPr>
        <w:ind w:left="2160" w:hanging="180"/>
      </w:pPr>
    </w:lvl>
    <w:lvl w:ilvl="3" w:tplc="71348064" w:tentative="1">
      <w:start w:val="1"/>
      <w:numFmt w:val="decimal"/>
      <w:lvlText w:val="%4."/>
      <w:lvlJc w:val="left"/>
      <w:pPr>
        <w:ind w:left="2880" w:hanging="360"/>
      </w:pPr>
    </w:lvl>
    <w:lvl w:ilvl="4" w:tplc="71348064" w:tentative="1">
      <w:start w:val="1"/>
      <w:numFmt w:val="lowerLetter"/>
      <w:lvlText w:val="%5."/>
      <w:lvlJc w:val="left"/>
      <w:pPr>
        <w:ind w:left="3600" w:hanging="360"/>
      </w:pPr>
    </w:lvl>
    <w:lvl w:ilvl="5" w:tplc="71348064" w:tentative="1">
      <w:start w:val="1"/>
      <w:numFmt w:val="lowerRoman"/>
      <w:lvlText w:val="%6."/>
      <w:lvlJc w:val="right"/>
      <w:pPr>
        <w:ind w:left="4320" w:hanging="180"/>
      </w:pPr>
    </w:lvl>
    <w:lvl w:ilvl="6" w:tplc="71348064" w:tentative="1">
      <w:start w:val="1"/>
      <w:numFmt w:val="decimal"/>
      <w:lvlText w:val="%7."/>
      <w:lvlJc w:val="left"/>
      <w:pPr>
        <w:ind w:left="5040" w:hanging="360"/>
      </w:pPr>
    </w:lvl>
    <w:lvl w:ilvl="7" w:tplc="71348064" w:tentative="1">
      <w:start w:val="1"/>
      <w:numFmt w:val="lowerLetter"/>
      <w:lvlText w:val="%8."/>
      <w:lvlJc w:val="left"/>
      <w:pPr>
        <w:ind w:left="5760" w:hanging="360"/>
      </w:pPr>
    </w:lvl>
    <w:lvl w:ilvl="8" w:tplc="7134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20794683">
      <w:start w:val="1"/>
      <w:numFmt w:val="decimal"/>
      <w:lvlText w:val="%1."/>
      <w:lvlJc w:val="left"/>
      <w:pPr>
        <w:ind w:left="720" w:hanging="360"/>
      </w:pPr>
    </w:lvl>
    <w:lvl w:ilvl="1" w:tplc="20794683" w:tentative="1">
      <w:start w:val="1"/>
      <w:numFmt w:val="lowerLetter"/>
      <w:lvlText w:val="%2."/>
      <w:lvlJc w:val="left"/>
      <w:pPr>
        <w:ind w:left="1440" w:hanging="360"/>
      </w:pPr>
    </w:lvl>
    <w:lvl w:ilvl="2" w:tplc="20794683" w:tentative="1">
      <w:start w:val="1"/>
      <w:numFmt w:val="lowerRoman"/>
      <w:lvlText w:val="%3."/>
      <w:lvlJc w:val="right"/>
      <w:pPr>
        <w:ind w:left="2160" w:hanging="180"/>
      </w:pPr>
    </w:lvl>
    <w:lvl w:ilvl="3" w:tplc="20794683" w:tentative="1">
      <w:start w:val="1"/>
      <w:numFmt w:val="decimal"/>
      <w:lvlText w:val="%4."/>
      <w:lvlJc w:val="left"/>
      <w:pPr>
        <w:ind w:left="2880" w:hanging="360"/>
      </w:pPr>
    </w:lvl>
    <w:lvl w:ilvl="4" w:tplc="20794683" w:tentative="1">
      <w:start w:val="1"/>
      <w:numFmt w:val="lowerLetter"/>
      <w:lvlText w:val="%5."/>
      <w:lvlJc w:val="left"/>
      <w:pPr>
        <w:ind w:left="3600" w:hanging="360"/>
      </w:pPr>
    </w:lvl>
    <w:lvl w:ilvl="5" w:tplc="20794683" w:tentative="1">
      <w:start w:val="1"/>
      <w:numFmt w:val="lowerRoman"/>
      <w:lvlText w:val="%6."/>
      <w:lvlJc w:val="right"/>
      <w:pPr>
        <w:ind w:left="4320" w:hanging="180"/>
      </w:pPr>
    </w:lvl>
    <w:lvl w:ilvl="6" w:tplc="20794683" w:tentative="1">
      <w:start w:val="1"/>
      <w:numFmt w:val="decimal"/>
      <w:lvlText w:val="%7."/>
      <w:lvlJc w:val="left"/>
      <w:pPr>
        <w:ind w:left="5040" w:hanging="360"/>
      </w:pPr>
    </w:lvl>
    <w:lvl w:ilvl="7" w:tplc="20794683" w:tentative="1">
      <w:start w:val="1"/>
      <w:numFmt w:val="lowerLetter"/>
      <w:lvlText w:val="%8."/>
      <w:lvlJc w:val="left"/>
      <w:pPr>
        <w:ind w:left="5760" w:hanging="360"/>
      </w:pPr>
    </w:lvl>
    <w:lvl w:ilvl="8" w:tplc="2079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61489947">
      <w:start w:val="1"/>
      <w:numFmt w:val="decimal"/>
      <w:lvlText w:val="%1."/>
      <w:lvlJc w:val="left"/>
      <w:pPr>
        <w:ind w:left="720" w:hanging="360"/>
      </w:pPr>
    </w:lvl>
    <w:lvl w:ilvl="1" w:tplc="61489947" w:tentative="1">
      <w:start w:val="1"/>
      <w:numFmt w:val="lowerLetter"/>
      <w:lvlText w:val="%2."/>
      <w:lvlJc w:val="left"/>
      <w:pPr>
        <w:ind w:left="1440" w:hanging="360"/>
      </w:pPr>
    </w:lvl>
    <w:lvl w:ilvl="2" w:tplc="61489947" w:tentative="1">
      <w:start w:val="1"/>
      <w:numFmt w:val="lowerRoman"/>
      <w:lvlText w:val="%3."/>
      <w:lvlJc w:val="right"/>
      <w:pPr>
        <w:ind w:left="2160" w:hanging="180"/>
      </w:pPr>
    </w:lvl>
    <w:lvl w:ilvl="3" w:tplc="61489947" w:tentative="1">
      <w:start w:val="1"/>
      <w:numFmt w:val="decimal"/>
      <w:lvlText w:val="%4."/>
      <w:lvlJc w:val="left"/>
      <w:pPr>
        <w:ind w:left="2880" w:hanging="360"/>
      </w:pPr>
    </w:lvl>
    <w:lvl w:ilvl="4" w:tplc="61489947" w:tentative="1">
      <w:start w:val="1"/>
      <w:numFmt w:val="lowerLetter"/>
      <w:lvlText w:val="%5."/>
      <w:lvlJc w:val="left"/>
      <w:pPr>
        <w:ind w:left="3600" w:hanging="360"/>
      </w:pPr>
    </w:lvl>
    <w:lvl w:ilvl="5" w:tplc="61489947" w:tentative="1">
      <w:start w:val="1"/>
      <w:numFmt w:val="lowerRoman"/>
      <w:lvlText w:val="%6."/>
      <w:lvlJc w:val="right"/>
      <w:pPr>
        <w:ind w:left="4320" w:hanging="180"/>
      </w:pPr>
    </w:lvl>
    <w:lvl w:ilvl="6" w:tplc="61489947" w:tentative="1">
      <w:start w:val="1"/>
      <w:numFmt w:val="decimal"/>
      <w:lvlText w:val="%7."/>
      <w:lvlJc w:val="left"/>
      <w:pPr>
        <w:ind w:left="5040" w:hanging="360"/>
      </w:pPr>
    </w:lvl>
    <w:lvl w:ilvl="7" w:tplc="61489947" w:tentative="1">
      <w:start w:val="1"/>
      <w:numFmt w:val="lowerLetter"/>
      <w:lvlText w:val="%8."/>
      <w:lvlJc w:val="left"/>
      <w:pPr>
        <w:ind w:left="5760" w:hanging="360"/>
      </w:pPr>
    </w:lvl>
    <w:lvl w:ilvl="8" w:tplc="6148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56939189">
      <w:start w:val="1"/>
      <w:numFmt w:val="decimal"/>
      <w:lvlText w:val="%1."/>
      <w:lvlJc w:val="left"/>
      <w:pPr>
        <w:ind w:left="720" w:hanging="360"/>
      </w:pPr>
    </w:lvl>
    <w:lvl w:ilvl="1" w:tplc="56939189" w:tentative="1">
      <w:start w:val="1"/>
      <w:numFmt w:val="lowerLetter"/>
      <w:lvlText w:val="%2."/>
      <w:lvlJc w:val="left"/>
      <w:pPr>
        <w:ind w:left="1440" w:hanging="360"/>
      </w:pPr>
    </w:lvl>
    <w:lvl w:ilvl="2" w:tplc="56939189" w:tentative="1">
      <w:start w:val="1"/>
      <w:numFmt w:val="lowerRoman"/>
      <w:lvlText w:val="%3."/>
      <w:lvlJc w:val="right"/>
      <w:pPr>
        <w:ind w:left="2160" w:hanging="180"/>
      </w:pPr>
    </w:lvl>
    <w:lvl w:ilvl="3" w:tplc="56939189" w:tentative="1">
      <w:start w:val="1"/>
      <w:numFmt w:val="decimal"/>
      <w:lvlText w:val="%4."/>
      <w:lvlJc w:val="left"/>
      <w:pPr>
        <w:ind w:left="2880" w:hanging="360"/>
      </w:pPr>
    </w:lvl>
    <w:lvl w:ilvl="4" w:tplc="56939189" w:tentative="1">
      <w:start w:val="1"/>
      <w:numFmt w:val="lowerLetter"/>
      <w:lvlText w:val="%5."/>
      <w:lvlJc w:val="left"/>
      <w:pPr>
        <w:ind w:left="3600" w:hanging="360"/>
      </w:pPr>
    </w:lvl>
    <w:lvl w:ilvl="5" w:tplc="56939189" w:tentative="1">
      <w:start w:val="1"/>
      <w:numFmt w:val="lowerRoman"/>
      <w:lvlText w:val="%6."/>
      <w:lvlJc w:val="right"/>
      <w:pPr>
        <w:ind w:left="4320" w:hanging="180"/>
      </w:pPr>
    </w:lvl>
    <w:lvl w:ilvl="6" w:tplc="56939189" w:tentative="1">
      <w:start w:val="1"/>
      <w:numFmt w:val="decimal"/>
      <w:lvlText w:val="%7."/>
      <w:lvlJc w:val="left"/>
      <w:pPr>
        <w:ind w:left="5040" w:hanging="360"/>
      </w:pPr>
    </w:lvl>
    <w:lvl w:ilvl="7" w:tplc="56939189" w:tentative="1">
      <w:start w:val="1"/>
      <w:numFmt w:val="lowerLetter"/>
      <w:lvlText w:val="%8."/>
      <w:lvlJc w:val="left"/>
      <w:pPr>
        <w:ind w:left="5760" w:hanging="360"/>
      </w:pPr>
    </w:lvl>
    <w:lvl w:ilvl="8" w:tplc="5693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7">
    <w:multiLevelType w:val="hybridMultilevel"/>
    <w:lvl w:ilvl="0" w:tplc="95244446">
      <w:start w:val="1"/>
      <w:numFmt w:val="decimal"/>
      <w:lvlText w:val="%1."/>
      <w:lvlJc w:val="left"/>
      <w:pPr>
        <w:ind w:left="720" w:hanging="360"/>
      </w:pPr>
    </w:lvl>
    <w:lvl w:ilvl="1" w:tplc="95244446" w:tentative="1">
      <w:start w:val="1"/>
      <w:numFmt w:val="lowerLetter"/>
      <w:lvlText w:val="%2."/>
      <w:lvlJc w:val="left"/>
      <w:pPr>
        <w:ind w:left="1440" w:hanging="360"/>
      </w:pPr>
    </w:lvl>
    <w:lvl w:ilvl="2" w:tplc="95244446" w:tentative="1">
      <w:start w:val="1"/>
      <w:numFmt w:val="lowerRoman"/>
      <w:lvlText w:val="%3."/>
      <w:lvlJc w:val="right"/>
      <w:pPr>
        <w:ind w:left="2160" w:hanging="180"/>
      </w:pPr>
    </w:lvl>
    <w:lvl w:ilvl="3" w:tplc="95244446" w:tentative="1">
      <w:start w:val="1"/>
      <w:numFmt w:val="decimal"/>
      <w:lvlText w:val="%4."/>
      <w:lvlJc w:val="left"/>
      <w:pPr>
        <w:ind w:left="2880" w:hanging="360"/>
      </w:pPr>
    </w:lvl>
    <w:lvl w:ilvl="4" w:tplc="95244446" w:tentative="1">
      <w:start w:val="1"/>
      <w:numFmt w:val="lowerLetter"/>
      <w:lvlText w:val="%5."/>
      <w:lvlJc w:val="left"/>
      <w:pPr>
        <w:ind w:left="3600" w:hanging="360"/>
      </w:pPr>
    </w:lvl>
    <w:lvl w:ilvl="5" w:tplc="95244446" w:tentative="1">
      <w:start w:val="1"/>
      <w:numFmt w:val="lowerRoman"/>
      <w:lvlText w:val="%6."/>
      <w:lvlJc w:val="right"/>
      <w:pPr>
        <w:ind w:left="4320" w:hanging="180"/>
      </w:pPr>
    </w:lvl>
    <w:lvl w:ilvl="6" w:tplc="95244446" w:tentative="1">
      <w:start w:val="1"/>
      <w:numFmt w:val="decimal"/>
      <w:lvlText w:val="%7."/>
      <w:lvlJc w:val="left"/>
      <w:pPr>
        <w:ind w:left="5040" w:hanging="360"/>
      </w:pPr>
    </w:lvl>
    <w:lvl w:ilvl="7" w:tplc="95244446" w:tentative="1">
      <w:start w:val="1"/>
      <w:numFmt w:val="lowerLetter"/>
      <w:lvlText w:val="%8."/>
      <w:lvlJc w:val="left"/>
      <w:pPr>
        <w:ind w:left="5760" w:hanging="360"/>
      </w:pPr>
    </w:lvl>
    <w:lvl w:ilvl="8" w:tplc="9524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6">
    <w:multiLevelType w:val="hybridMultilevel"/>
    <w:lvl w:ilvl="0" w:tplc="86792830">
      <w:start w:val="1"/>
      <w:numFmt w:val="decimal"/>
      <w:lvlText w:val="%1."/>
      <w:lvlJc w:val="left"/>
      <w:pPr>
        <w:ind w:left="720" w:hanging="360"/>
      </w:pPr>
    </w:lvl>
    <w:lvl w:ilvl="1" w:tplc="86792830" w:tentative="1">
      <w:start w:val="1"/>
      <w:numFmt w:val="lowerLetter"/>
      <w:lvlText w:val="%2."/>
      <w:lvlJc w:val="left"/>
      <w:pPr>
        <w:ind w:left="1440" w:hanging="360"/>
      </w:pPr>
    </w:lvl>
    <w:lvl w:ilvl="2" w:tplc="86792830" w:tentative="1">
      <w:start w:val="1"/>
      <w:numFmt w:val="lowerRoman"/>
      <w:lvlText w:val="%3."/>
      <w:lvlJc w:val="right"/>
      <w:pPr>
        <w:ind w:left="2160" w:hanging="180"/>
      </w:pPr>
    </w:lvl>
    <w:lvl w:ilvl="3" w:tplc="86792830" w:tentative="1">
      <w:start w:val="1"/>
      <w:numFmt w:val="decimal"/>
      <w:lvlText w:val="%4."/>
      <w:lvlJc w:val="left"/>
      <w:pPr>
        <w:ind w:left="2880" w:hanging="360"/>
      </w:pPr>
    </w:lvl>
    <w:lvl w:ilvl="4" w:tplc="86792830" w:tentative="1">
      <w:start w:val="1"/>
      <w:numFmt w:val="lowerLetter"/>
      <w:lvlText w:val="%5."/>
      <w:lvlJc w:val="left"/>
      <w:pPr>
        <w:ind w:left="3600" w:hanging="360"/>
      </w:pPr>
    </w:lvl>
    <w:lvl w:ilvl="5" w:tplc="86792830" w:tentative="1">
      <w:start w:val="1"/>
      <w:numFmt w:val="lowerRoman"/>
      <w:lvlText w:val="%6."/>
      <w:lvlJc w:val="right"/>
      <w:pPr>
        <w:ind w:left="4320" w:hanging="180"/>
      </w:pPr>
    </w:lvl>
    <w:lvl w:ilvl="6" w:tplc="86792830" w:tentative="1">
      <w:start w:val="1"/>
      <w:numFmt w:val="decimal"/>
      <w:lvlText w:val="%7."/>
      <w:lvlJc w:val="left"/>
      <w:pPr>
        <w:ind w:left="5040" w:hanging="360"/>
      </w:pPr>
    </w:lvl>
    <w:lvl w:ilvl="7" w:tplc="86792830" w:tentative="1">
      <w:start w:val="1"/>
      <w:numFmt w:val="lowerLetter"/>
      <w:lvlText w:val="%8."/>
      <w:lvlJc w:val="left"/>
      <w:pPr>
        <w:ind w:left="5760" w:hanging="360"/>
      </w:pPr>
    </w:lvl>
    <w:lvl w:ilvl="8" w:tplc="8679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5">
    <w:multiLevelType w:val="hybridMultilevel"/>
    <w:lvl w:ilvl="0" w:tplc="76913680">
      <w:start w:val="1"/>
      <w:numFmt w:val="decimal"/>
      <w:lvlText w:val="%1."/>
      <w:lvlJc w:val="left"/>
      <w:pPr>
        <w:ind w:left="720" w:hanging="360"/>
      </w:pPr>
    </w:lvl>
    <w:lvl w:ilvl="1" w:tplc="76913680" w:tentative="1">
      <w:start w:val="1"/>
      <w:numFmt w:val="lowerLetter"/>
      <w:lvlText w:val="%2."/>
      <w:lvlJc w:val="left"/>
      <w:pPr>
        <w:ind w:left="1440" w:hanging="360"/>
      </w:pPr>
    </w:lvl>
    <w:lvl w:ilvl="2" w:tplc="76913680" w:tentative="1">
      <w:start w:val="1"/>
      <w:numFmt w:val="lowerRoman"/>
      <w:lvlText w:val="%3."/>
      <w:lvlJc w:val="right"/>
      <w:pPr>
        <w:ind w:left="2160" w:hanging="180"/>
      </w:pPr>
    </w:lvl>
    <w:lvl w:ilvl="3" w:tplc="76913680" w:tentative="1">
      <w:start w:val="1"/>
      <w:numFmt w:val="decimal"/>
      <w:lvlText w:val="%4."/>
      <w:lvlJc w:val="left"/>
      <w:pPr>
        <w:ind w:left="2880" w:hanging="360"/>
      </w:pPr>
    </w:lvl>
    <w:lvl w:ilvl="4" w:tplc="76913680" w:tentative="1">
      <w:start w:val="1"/>
      <w:numFmt w:val="lowerLetter"/>
      <w:lvlText w:val="%5."/>
      <w:lvlJc w:val="left"/>
      <w:pPr>
        <w:ind w:left="3600" w:hanging="360"/>
      </w:pPr>
    </w:lvl>
    <w:lvl w:ilvl="5" w:tplc="76913680" w:tentative="1">
      <w:start w:val="1"/>
      <w:numFmt w:val="lowerRoman"/>
      <w:lvlText w:val="%6."/>
      <w:lvlJc w:val="right"/>
      <w:pPr>
        <w:ind w:left="4320" w:hanging="180"/>
      </w:pPr>
    </w:lvl>
    <w:lvl w:ilvl="6" w:tplc="76913680" w:tentative="1">
      <w:start w:val="1"/>
      <w:numFmt w:val="decimal"/>
      <w:lvlText w:val="%7."/>
      <w:lvlJc w:val="left"/>
      <w:pPr>
        <w:ind w:left="5040" w:hanging="360"/>
      </w:pPr>
    </w:lvl>
    <w:lvl w:ilvl="7" w:tplc="76913680" w:tentative="1">
      <w:start w:val="1"/>
      <w:numFmt w:val="lowerLetter"/>
      <w:lvlText w:val="%8."/>
      <w:lvlJc w:val="left"/>
      <w:pPr>
        <w:ind w:left="5760" w:hanging="360"/>
      </w:pPr>
    </w:lvl>
    <w:lvl w:ilvl="8" w:tplc="7691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4">
    <w:multiLevelType w:val="hybridMultilevel"/>
    <w:lvl w:ilvl="0" w:tplc="36198281">
      <w:start w:val="1"/>
      <w:numFmt w:val="decimal"/>
      <w:lvlText w:val="%1."/>
      <w:lvlJc w:val="left"/>
      <w:pPr>
        <w:ind w:left="720" w:hanging="360"/>
      </w:pPr>
    </w:lvl>
    <w:lvl w:ilvl="1" w:tplc="36198281" w:tentative="1">
      <w:start w:val="1"/>
      <w:numFmt w:val="lowerLetter"/>
      <w:lvlText w:val="%2."/>
      <w:lvlJc w:val="left"/>
      <w:pPr>
        <w:ind w:left="1440" w:hanging="360"/>
      </w:pPr>
    </w:lvl>
    <w:lvl w:ilvl="2" w:tplc="36198281" w:tentative="1">
      <w:start w:val="1"/>
      <w:numFmt w:val="lowerRoman"/>
      <w:lvlText w:val="%3."/>
      <w:lvlJc w:val="right"/>
      <w:pPr>
        <w:ind w:left="2160" w:hanging="180"/>
      </w:pPr>
    </w:lvl>
    <w:lvl w:ilvl="3" w:tplc="36198281" w:tentative="1">
      <w:start w:val="1"/>
      <w:numFmt w:val="decimal"/>
      <w:lvlText w:val="%4."/>
      <w:lvlJc w:val="left"/>
      <w:pPr>
        <w:ind w:left="2880" w:hanging="360"/>
      </w:pPr>
    </w:lvl>
    <w:lvl w:ilvl="4" w:tplc="36198281" w:tentative="1">
      <w:start w:val="1"/>
      <w:numFmt w:val="lowerLetter"/>
      <w:lvlText w:val="%5."/>
      <w:lvlJc w:val="left"/>
      <w:pPr>
        <w:ind w:left="3600" w:hanging="360"/>
      </w:pPr>
    </w:lvl>
    <w:lvl w:ilvl="5" w:tplc="36198281" w:tentative="1">
      <w:start w:val="1"/>
      <w:numFmt w:val="lowerRoman"/>
      <w:lvlText w:val="%6."/>
      <w:lvlJc w:val="right"/>
      <w:pPr>
        <w:ind w:left="4320" w:hanging="180"/>
      </w:pPr>
    </w:lvl>
    <w:lvl w:ilvl="6" w:tplc="36198281" w:tentative="1">
      <w:start w:val="1"/>
      <w:numFmt w:val="decimal"/>
      <w:lvlText w:val="%7."/>
      <w:lvlJc w:val="left"/>
      <w:pPr>
        <w:ind w:left="5040" w:hanging="360"/>
      </w:pPr>
    </w:lvl>
    <w:lvl w:ilvl="7" w:tplc="36198281" w:tentative="1">
      <w:start w:val="1"/>
      <w:numFmt w:val="lowerLetter"/>
      <w:lvlText w:val="%8."/>
      <w:lvlJc w:val="left"/>
      <w:pPr>
        <w:ind w:left="5760" w:hanging="360"/>
      </w:pPr>
    </w:lvl>
    <w:lvl w:ilvl="8" w:tplc="3619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3">
    <w:multiLevelType w:val="hybridMultilevel"/>
    <w:lvl w:ilvl="0" w:tplc="51935453">
      <w:start w:val="1"/>
      <w:numFmt w:val="decimal"/>
      <w:lvlText w:val="%1."/>
      <w:lvlJc w:val="left"/>
      <w:pPr>
        <w:ind w:left="720" w:hanging="360"/>
      </w:pPr>
    </w:lvl>
    <w:lvl w:ilvl="1" w:tplc="51935453" w:tentative="1">
      <w:start w:val="1"/>
      <w:numFmt w:val="lowerLetter"/>
      <w:lvlText w:val="%2."/>
      <w:lvlJc w:val="left"/>
      <w:pPr>
        <w:ind w:left="1440" w:hanging="360"/>
      </w:pPr>
    </w:lvl>
    <w:lvl w:ilvl="2" w:tplc="51935453" w:tentative="1">
      <w:start w:val="1"/>
      <w:numFmt w:val="lowerRoman"/>
      <w:lvlText w:val="%3."/>
      <w:lvlJc w:val="right"/>
      <w:pPr>
        <w:ind w:left="2160" w:hanging="180"/>
      </w:pPr>
    </w:lvl>
    <w:lvl w:ilvl="3" w:tplc="51935453" w:tentative="1">
      <w:start w:val="1"/>
      <w:numFmt w:val="decimal"/>
      <w:lvlText w:val="%4."/>
      <w:lvlJc w:val="left"/>
      <w:pPr>
        <w:ind w:left="2880" w:hanging="360"/>
      </w:pPr>
    </w:lvl>
    <w:lvl w:ilvl="4" w:tplc="51935453" w:tentative="1">
      <w:start w:val="1"/>
      <w:numFmt w:val="lowerLetter"/>
      <w:lvlText w:val="%5."/>
      <w:lvlJc w:val="left"/>
      <w:pPr>
        <w:ind w:left="3600" w:hanging="360"/>
      </w:pPr>
    </w:lvl>
    <w:lvl w:ilvl="5" w:tplc="51935453" w:tentative="1">
      <w:start w:val="1"/>
      <w:numFmt w:val="lowerRoman"/>
      <w:lvlText w:val="%6."/>
      <w:lvlJc w:val="right"/>
      <w:pPr>
        <w:ind w:left="4320" w:hanging="180"/>
      </w:pPr>
    </w:lvl>
    <w:lvl w:ilvl="6" w:tplc="51935453" w:tentative="1">
      <w:start w:val="1"/>
      <w:numFmt w:val="decimal"/>
      <w:lvlText w:val="%7."/>
      <w:lvlJc w:val="left"/>
      <w:pPr>
        <w:ind w:left="5040" w:hanging="360"/>
      </w:pPr>
    </w:lvl>
    <w:lvl w:ilvl="7" w:tplc="51935453" w:tentative="1">
      <w:start w:val="1"/>
      <w:numFmt w:val="lowerLetter"/>
      <w:lvlText w:val="%8."/>
      <w:lvlJc w:val="left"/>
      <w:pPr>
        <w:ind w:left="5760" w:hanging="360"/>
      </w:pPr>
    </w:lvl>
    <w:lvl w:ilvl="8" w:tplc="51935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2">
    <w:multiLevelType w:val="hybridMultilevel"/>
    <w:lvl w:ilvl="0" w:tplc="40201730">
      <w:start w:val="1"/>
      <w:numFmt w:val="decimal"/>
      <w:lvlText w:val="%1."/>
      <w:lvlJc w:val="left"/>
      <w:pPr>
        <w:ind w:left="720" w:hanging="360"/>
      </w:pPr>
    </w:lvl>
    <w:lvl w:ilvl="1" w:tplc="40201730" w:tentative="1">
      <w:start w:val="1"/>
      <w:numFmt w:val="lowerLetter"/>
      <w:lvlText w:val="%2."/>
      <w:lvlJc w:val="left"/>
      <w:pPr>
        <w:ind w:left="1440" w:hanging="360"/>
      </w:pPr>
    </w:lvl>
    <w:lvl w:ilvl="2" w:tplc="40201730" w:tentative="1">
      <w:start w:val="1"/>
      <w:numFmt w:val="lowerRoman"/>
      <w:lvlText w:val="%3."/>
      <w:lvlJc w:val="right"/>
      <w:pPr>
        <w:ind w:left="2160" w:hanging="180"/>
      </w:pPr>
    </w:lvl>
    <w:lvl w:ilvl="3" w:tplc="40201730" w:tentative="1">
      <w:start w:val="1"/>
      <w:numFmt w:val="decimal"/>
      <w:lvlText w:val="%4."/>
      <w:lvlJc w:val="left"/>
      <w:pPr>
        <w:ind w:left="2880" w:hanging="360"/>
      </w:pPr>
    </w:lvl>
    <w:lvl w:ilvl="4" w:tplc="40201730" w:tentative="1">
      <w:start w:val="1"/>
      <w:numFmt w:val="lowerLetter"/>
      <w:lvlText w:val="%5."/>
      <w:lvlJc w:val="left"/>
      <w:pPr>
        <w:ind w:left="3600" w:hanging="360"/>
      </w:pPr>
    </w:lvl>
    <w:lvl w:ilvl="5" w:tplc="40201730" w:tentative="1">
      <w:start w:val="1"/>
      <w:numFmt w:val="lowerRoman"/>
      <w:lvlText w:val="%6."/>
      <w:lvlJc w:val="right"/>
      <w:pPr>
        <w:ind w:left="4320" w:hanging="180"/>
      </w:pPr>
    </w:lvl>
    <w:lvl w:ilvl="6" w:tplc="40201730" w:tentative="1">
      <w:start w:val="1"/>
      <w:numFmt w:val="decimal"/>
      <w:lvlText w:val="%7."/>
      <w:lvlJc w:val="left"/>
      <w:pPr>
        <w:ind w:left="5040" w:hanging="360"/>
      </w:pPr>
    </w:lvl>
    <w:lvl w:ilvl="7" w:tplc="40201730" w:tentative="1">
      <w:start w:val="1"/>
      <w:numFmt w:val="lowerLetter"/>
      <w:lvlText w:val="%8."/>
      <w:lvlJc w:val="left"/>
      <w:pPr>
        <w:ind w:left="5760" w:hanging="360"/>
      </w:pPr>
    </w:lvl>
    <w:lvl w:ilvl="8" w:tplc="4020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1">
    <w:multiLevelType w:val="hybridMultilevel"/>
    <w:lvl w:ilvl="0" w:tplc="65197436">
      <w:start w:val="1"/>
      <w:numFmt w:val="decimal"/>
      <w:lvlText w:val="%1."/>
      <w:lvlJc w:val="left"/>
      <w:pPr>
        <w:ind w:left="720" w:hanging="360"/>
      </w:pPr>
    </w:lvl>
    <w:lvl w:ilvl="1" w:tplc="65197436" w:tentative="1">
      <w:start w:val="1"/>
      <w:numFmt w:val="lowerLetter"/>
      <w:lvlText w:val="%2."/>
      <w:lvlJc w:val="left"/>
      <w:pPr>
        <w:ind w:left="1440" w:hanging="360"/>
      </w:pPr>
    </w:lvl>
    <w:lvl w:ilvl="2" w:tplc="65197436" w:tentative="1">
      <w:start w:val="1"/>
      <w:numFmt w:val="lowerRoman"/>
      <w:lvlText w:val="%3."/>
      <w:lvlJc w:val="right"/>
      <w:pPr>
        <w:ind w:left="2160" w:hanging="180"/>
      </w:pPr>
    </w:lvl>
    <w:lvl w:ilvl="3" w:tplc="65197436" w:tentative="1">
      <w:start w:val="1"/>
      <w:numFmt w:val="decimal"/>
      <w:lvlText w:val="%4."/>
      <w:lvlJc w:val="left"/>
      <w:pPr>
        <w:ind w:left="2880" w:hanging="360"/>
      </w:pPr>
    </w:lvl>
    <w:lvl w:ilvl="4" w:tplc="65197436" w:tentative="1">
      <w:start w:val="1"/>
      <w:numFmt w:val="lowerLetter"/>
      <w:lvlText w:val="%5."/>
      <w:lvlJc w:val="left"/>
      <w:pPr>
        <w:ind w:left="3600" w:hanging="360"/>
      </w:pPr>
    </w:lvl>
    <w:lvl w:ilvl="5" w:tplc="65197436" w:tentative="1">
      <w:start w:val="1"/>
      <w:numFmt w:val="lowerRoman"/>
      <w:lvlText w:val="%6."/>
      <w:lvlJc w:val="right"/>
      <w:pPr>
        <w:ind w:left="4320" w:hanging="180"/>
      </w:pPr>
    </w:lvl>
    <w:lvl w:ilvl="6" w:tplc="65197436" w:tentative="1">
      <w:start w:val="1"/>
      <w:numFmt w:val="decimal"/>
      <w:lvlText w:val="%7."/>
      <w:lvlJc w:val="left"/>
      <w:pPr>
        <w:ind w:left="5040" w:hanging="360"/>
      </w:pPr>
    </w:lvl>
    <w:lvl w:ilvl="7" w:tplc="65197436" w:tentative="1">
      <w:start w:val="1"/>
      <w:numFmt w:val="lowerLetter"/>
      <w:lvlText w:val="%8."/>
      <w:lvlJc w:val="left"/>
      <w:pPr>
        <w:ind w:left="5760" w:hanging="360"/>
      </w:pPr>
    </w:lvl>
    <w:lvl w:ilvl="8" w:tplc="6519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0">
    <w:multiLevelType w:val="hybridMultilevel"/>
    <w:lvl w:ilvl="0" w:tplc="70978231">
      <w:start w:val="1"/>
      <w:numFmt w:val="decimal"/>
      <w:lvlText w:val="%1."/>
      <w:lvlJc w:val="left"/>
      <w:pPr>
        <w:ind w:left="720" w:hanging="360"/>
      </w:pPr>
    </w:lvl>
    <w:lvl w:ilvl="1" w:tplc="70978231" w:tentative="1">
      <w:start w:val="1"/>
      <w:numFmt w:val="lowerLetter"/>
      <w:lvlText w:val="%2."/>
      <w:lvlJc w:val="left"/>
      <w:pPr>
        <w:ind w:left="1440" w:hanging="360"/>
      </w:pPr>
    </w:lvl>
    <w:lvl w:ilvl="2" w:tplc="70978231" w:tentative="1">
      <w:start w:val="1"/>
      <w:numFmt w:val="lowerRoman"/>
      <w:lvlText w:val="%3."/>
      <w:lvlJc w:val="right"/>
      <w:pPr>
        <w:ind w:left="2160" w:hanging="180"/>
      </w:pPr>
    </w:lvl>
    <w:lvl w:ilvl="3" w:tplc="70978231" w:tentative="1">
      <w:start w:val="1"/>
      <w:numFmt w:val="decimal"/>
      <w:lvlText w:val="%4."/>
      <w:lvlJc w:val="left"/>
      <w:pPr>
        <w:ind w:left="2880" w:hanging="360"/>
      </w:pPr>
    </w:lvl>
    <w:lvl w:ilvl="4" w:tplc="70978231" w:tentative="1">
      <w:start w:val="1"/>
      <w:numFmt w:val="lowerLetter"/>
      <w:lvlText w:val="%5."/>
      <w:lvlJc w:val="left"/>
      <w:pPr>
        <w:ind w:left="3600" w:hanging="360"/>
      </w:pPr>
    </w:lvl>
    <w:lvl w:ilvl="5" w:tplc="70978231" w:tentative="1">
      <w:start w:val="1"/>
      <w:numFmt w:val="lowerRoman"/>
      <w:lvlText w:val="%6."/>
      <w:lvlJc w:val="right"/>
      <w:pPr>
        <w:ind w:left="4320" w:hanging="180"/>
      </w:pPr>
    </w:lvl>
    <w:lvl w:ilvl="6" w:tplc="70978231" w:tentative="1">
      <w:start w:val="1"/>
      <w:numFmt w:val="decimal"/>
      <w:lvlText w:val="%7."/>
      <w:lvlJc w:val="left"/>
      <w:pPr>
        <w:ind w:left="5040" w:hanging="360"/>
      </w:pPr>
    </w:lvl>
    <w:lvl w:ilvl="7" w:tplc="70978231" w:tentative="1">
      <w:start w:val="1"/>
      <w:numFmt w:val="lowerLetter"/>
      <w:lvlText w:val="%8."/>
      <w:lvlJc w:val="left"/>
      <w:pPr>
        <w:ind w:left="5760" w:hanging="360"/>
      </w:pPr>
    </w:lvl>
    <w:lvl w:ilvl="8" w:tplc="7097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9">
    <w:multiLevelType w:val="hybridMultilevel"/>
    <w:lvl w:ilvl="0" w:tplc="47201363">
      <w:start w:val="1"/>
      <w:numFmt w:val="decimal"/>
      <w:lvlText w:val="%1."/>
      <w:lvlJc w:val="left"/>
      <w:pPr>
        <w:ind w:left="720" w:hanging="360"/>
      </w:pPr>
    </w:lvl>
    <w:lvl w:ilvl="1" w:tplc="47201363" w:tentative="1">
      <w:start w:val="1"/>
      <w:numFmt w:val="lowerLetter"/>
      <w:lvlText w:val="%2."/>
      <w:lvlJc w:val="left"/>
      <w:pPr>
        <w:ind w:left="1440" w:hanging="360"/>
      </w:pPr>
    </w:lvl>
    <w:lvl w:ilvl="2" w:tplc="47201363" w:tentative="1">
      <w:start w:val="1"/>
      <w:numFmt w:val="lowerRoman"/>
      <w:lvlText w:val="%3."/>
      <w:lvlJc w:val="right"/>
      <w:pPr>
        <w:ind w:left="2160" w:hanging="180"/>
      </w:pPr>
    </w:lvl>
    <w:lvl w:ilvl="3" w:tplc="47201363" w:tentative="1">
      <w:start w:val="1"/>
      <w:numFmt w:val="decimal"/>
      <w:lvlText w:val="%4."/>
      <w:lvlJc w:val="left"/>
      <w:pPr>
        <w:ind w:left="2880" w:hanging="360"/>
      </w:pPr>
    </w:lvl>
    <w:lvl w:ilvl="4" w:tplc="47201363" w:tentative="1">
      <w:start w:val="1"/>
      <w:numFmt w:val="lowerLetter"/>
      <w:lvlText w:val="%5."/>
      <w:lvlJc w:val="left"/>
      <w:pPr>
        <w:ind w:left="3600" w:hanging="360"/>
      </w:pPr>
    </w:lvl>
    <w:lvl w:ilvl="5" w:tplc="47201363" w:tentative="1">
      <w:start w:val="1"/>
      <w:numFmt w:val="lowerRoman"/>
      <w:lvlText w:val="%6."/>
      <w:lvlJc w:val="right"/>
      <w:pPr>
        <w:ind w:left="4320" w:hanging="180"/>
      </w:pPr>
    </w:lvl>
    <w:lvl w:ilvl="6" w:tplc="47201363" w:tentative="1">
      <w:start w:val="1"/>
      <w:numFmt w:val="decimal"/>
      <w:lvlText w:val="%7."/>
      <w:lvlJc w:val="left"/>
      <w:pPr>
        <w:ind w:left="5040" w:hanging="360"/>
      </w:pPr>
    </w:lvl>
    <w:lvl w:ilvl="7" w:tplc="47201363" w:tentative="1">
      <w:start w:val="1"/>
      <w:numFmt w:val="lowerLetter"/>
      <w:lvlText w:val="%8."/>
      <w:lvlJc w:val="left"/>
      <w:pPr>
        <w:ind w:left="5760" w:hanging="360"/>
      </w:pPr>
    </w:lvl>
    <w:lvl w:ilvl="8" w:tplc="4720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8">
    <w:multiLevelType w:val="hybridMultilevel"/>
    <w:lvl w:ilvl="0" w:tplc="62011818">
      <w:start w:val="1"/>
      <w:numFmt w:val="decimal"/>
      <w:lvlText w:val="%1."/>
      <w:lvlJc w:val="left"/>
      <w:pPr>
        <w:ind w:left="720" w:hanging="360"/>
      </w:pPr>
    </w:lvl>
    <w:lvl w:ilvl="1" w:tplc="62011818" w:tentative="1">
      <w:start w:val="1"/>
      <w:numFmt w:val="lowerLetter"/>
      <w:lvlText w:val="%2."/>
      <w:lvlJc w:val="left"/>
      <w:pPr>
        <w:ind w:left="1440" w:hanging="360"/>
      </w:pPr>
    </w:lvl>
    <w:lvl w:ilvl="2" w:tplc="62011818" w:tentative="1">
      <w:start w:val="1"/>
      <w:numFmt w:val="lowerRoman"/>
      <w:lvlText w:val="%3."/>
      <w:lvlJc w:val="right"/>
      <w:pPr>
        <w:ind w:left="2160" w:hanging="180"/>
      </w:pPr>
    </w:lvl>
    <w:lvl w:ilvl="3" w:tplc="62011818" w:tentative="1">
      <w:start w:val="1"/>
      <w:numFmt w:val="decimal"/>
      <w:lvlText w:val="%4."/>
      <w:lvlJc w:val="left"/>
      <w:pPr>
        <w:ind w:left="2880" w:hanging="360"/>
      </w:pPr>
    </w:lvl>
    <w:lvl w:ilvl="4" w:tplc="62011818" w:tentative="1">
      <w:start w:val="1"/>
      <w:numFmt w:val="lowerLetter"/>
      <w:lvlText w:val="%5."/>
      <w:lvlJc w:val="left"/>
      <w:pPr>
        <w:ind w:left="3600" w:hanging="360"/>
      </w:pPr>
    </w:lvl>
    <w:lvl w:ilvl="5" w:tplc="62011818" w:tentative="1">
      <w:start w:val="1"/>
      <w:numFmt w:val="lowerRoman"/>
      <w:lvlText w:val="%6."/>
      <w:lvlJc w:val="right"/>
      <w:pPr>
        <w:ind w:left="4320" w:hanging="180"/>
      </w:pPr>
    </w:lvl>
    <w:lvl w:ilvl="6" w:tplc="62011818" w:tentative="1">
      <w:start w:val="1"/>
      <w:numFmt w:val="decimal"/>
      <w:lvlText w:val="%7."/>
      <w:lvlJc w:val="left"/>
      <w:pPr>
        <w:ind w:left="5040" w:hanging="360"/>
      </w:pPr>
    </w:lvl>
    <w:lvl w:ilvl="7" w:tplc="62011818" w:tentative="1">
      <w:start w:val="1"/>
      <w:numFmt w:val="lowerLetter"/>
      <w:lvlText w:val="%8."/>
      <w:lvlJc w:val="left"/>
      <w:pPr>
        <w:ind w:left="5760" w:hanging="360"/>
      </w:pPr>
    </w:lvl>
    <w:lvl w:ilvl="8" w:tplc="6201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7">
    <w:multiLevelType w:val="hybridMultilevel"/>
    <w:lvl w:ilvl="0" w:tplc="13029870">
      <w:start w:val="1"/>
      <w:numFmt w:val="decimal"/>
      <w:lvlText w:val="%1."/>
      <w:lvlJc w:val="left"/>
      <w:pPr>
        <w:ind w:left="720" w:hanging="360"/>
      </w:pPr>
    </w:lvl>
    <w:lvl w:ilvl="1" w:tplc="13029870" w:tentative="1">
      <w:start w:val="1"/>
      <w:numFmt w:val="lowerLetter"/>
      <w:lvlText w:val="%2."/>
      <w:lvlJc w:val="left"/>
      <w:pPr>
        <w:ind w:left="1440" w:hanging="360"/>
      </w:pPr>
    </w:lvl>
    <w:lvl w:ilvl="2" w:tplc="13029870" w:tentative="1">
      <w:start w:val="1"/>
      <w:numFmt w:val="lowerRoman"/>
      <w:lvlText w:val="%3."/>
      <w:lvlJc w:val="right"/>
      <w:pPr>
        <w:ind w:left="2160" w:hanging="180"/>
      </w:pPr>
    </w:lvl>
    <w:lvl w:ilvl="3" w:tplc="13029870" w:tentative="1">
      <w:start w:val="1"/>
      <w:numFmt w:val="decimal"/>
      <w:lvlText w:val="%4."/>
      <w:lvlJc w:val="left"/>
      <w:pPr>
        <w:ind w:left="2880" w:hanging="360"/>
      </w:pPr>
    </w:lvl>
    <w:lvl w:ilvl="4" w:tplc="13029870" w:tentative="1">
      <w:start w:val="1"/>
      <w:numFmt w:val="lowerLetter"/>
      <w:lvlText w:val="%5."/>
      <w:lvlJc w:val="left"/>
      <w:pPr>
        <w:ind w:left="3600" w:hanging="360"/>
      </w:pPr>
    </w:lvl>
    <w:lvl w:ilvl="5" w:tplc="13029870" w:tentative="1">
      <w:start w:val="1"/>
      <w:numFmt w:val="lowerRoman"/>
      <w:lvlText w:val="%6."/>
      <w:lvlJc w:val="right"/>
      <w:pPr>
        <w:ind w:left="4320" w:hanging="180"/>
      </w:pPr>
    </w:lvl>
    <w:lvl w:ilvl="6" w:tplc="13029870" w:tentative="1">
      <w:start w:val="1"/>
      <w:numFmt w:val="decimal"/>
      <w:lvlText w:val="%7."/>
      <w:lvlJc w:val="left"/>
      <w:pPr>
        <w:ind w:left="5040" w:hanging="360"/>
      </w:pPr>
    </w:lvl>
    <w:lvl w:ilvl="7" w:tplc="13029870" w:tentative="1">
      <w:start w:val="1"/>
      <w:numFmt w:val="lowerLetter"/>
      <w:lvlText w:val="%8."/>
      <w:lvlJc w:val="left"/>
      <w:pPr>
        <w:ind w:left="5760" w:hanging="360"/>
      </w:pPr>
    </w:lvl>
    <w:lvl w:ilvl="8" w:tplc="1302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6">
    <w:multiLevelType w:val="hybridMultilevel"/>
    <w:lvl w:ilvl="0" w:tplc="42667815">
      <w:start w:val="1"/>
      <w:numFmt w:val="decimal"/>
      <w:lvlText w:val="%1."/>
      <w:lvlJc w:val="left"/>
      <w:pPr>
        <w:ind w:left="720" w:hanging="360"/>
      </w:pPr>
    </w:lvl>
    <w:lvl w:ilvl="1" w:tplc="42667815" w:tentative="1">
      <w:start w:val="1"/>
      <w:numFmt w:val="lowerLetter"/>
      <w:lvlText w:val="%2."/>
      <w:lvlJc w:val="left"/>
      <w:pPr>
        <w:ind w:left="1440" w:hanging="360"/>
      </w:pPr>
    </w:lvl>
    <w:lvl w:ilvl="2" w:tplc="42667815" w:tentative="1">
      <w:start w:val="1"/>
      <w:numFmt w:val="lowerRoman"/>
      <w:lvlText w:val="%3."/>
      <w:lvlJc w:val="right"/>
      <w:pPr>
        <w:ind w:left="2160" w:hanging="180"/>
      </w:pPr>
    </w:lvl>
    <w:lvl w:ilvl="3" w:tplc="42667815" w:tentative="1">
      <w:start w:val="1"/>
      <w:numFmt w:val="decimal"/>
      <w:lvlText w:val="%4."/>
      <w:lvlJc w:val="left"/>
      <w:pPr>
        <w:ind w:left="2880" w:hanging="360"/>
      </w:pPr>
    </w:lvl>
    <w:lvl w:ilvl="4" w:tplc="42667815" w:tentative="1">
      <w:start w:val="1"/>
      <w:numFmt w:val="lowerLetter"/>
      <w:lvlText w:val="%5."/>
      <w:lvlJc w:val="left"/>
      <w:pPr>
        <w:ind w:left="3600" w:hanging="360"/>
      </w:pPr>
    </w:lvl>
    <w:lvl w:ilvl="5" w:tplc="42667815" w:tentative="1">
      <w:start w:val="1"/>
      <w:numFmt w:val="lowerRoman"/>
      <w:lvlText w:val="%6."/>
      <w:lvlJc w:val="right"/>
      <w:pPr>
        <w:ind w:left="4320" w:hanging="180"/>
      </w:pPr>
    </w:lvl>
    <w:lvl w:ilvl="6" w:tplc="42667815" w:tentative="1">
      <w:start w:val="1"/>
      <w:numFmt w:val="decimal"/>
      <w:lvlText w:val="%7."/>
      <w:lvlJc w:val="left"/>
      <w:pPr>
        <w:ind w:left="5040" w:hanging="360"/>
      </w:pPr>
    </w:lvl>
    <w:lvl w:ilvl="7" w:tplc="42667815" w:tentative="1">
      <w:start w:val="1"/>
      <w:numFmt w:val="lowerLetter"/>
      <w:lvlText w:val="%8."/>
      <w:lvlJc w:val="left"/>
      <w:pPr>
        <w:ind w:left="5760" w:hanging="360"/>
      </w:pPr>
    </w:lvl>
    <w:lvl w:ilvl="8" w:tplc="4266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5">
    <w:multiLevelType w:val="hybridMultilevel"/>
    <w:lvl w:ilvl="0" w:tplc="12843888">
      <w:start w:val="1"/>
      <w:numFmt w:val="decimal"/>
      <w:lvlText w:val="%1."/>
      <w:lvlJc w:val="left"/>
      <w:pPr>
        <w:ind w:left="720" w:hanging="360"/>
      </w:pPr>
    </w:lvl>
    <w:lvl w:ilvl="1" w:tplc="12843888" w:tentative="1">
      <w:start w:val="1"/>
      <w:numFmt w:val="lowerLetter"/>
      <w:lvlText w:val="%2."/>
      <w:lvlJc w:val="left"/>
      <w:pPr>
        <w:ind w:left="1440" w:hanging="360"/>
      </w:pPr>
    </w:lvl>
    <w:lvl w:ilvl="2" w:tplc="12843888" w:tentative="1">
      <w:start w:val="1"/>
      <w:numFmt w:val="lowerRoman"/>
      <w:lvlText w:val="%3."/>
      <w:lvlJc w:val="right"/>
      <w:pPr>
        <w:ind w:left="2160" w:hanging="180"/>
      </w:pPr>
    </w:lvl>
    <w:lvl w:ilvl="3" w:tplc="12843888" w:tentative="1">
      <w:start w:val="1"/>
      <w:numFmt w:val="decimal"/>
      <w:lvlText w:val="%4."/>
      <w:lvlJc w:val="left"/>
      <w:pPr>
        <w:ind w:left="2880" w:hanging="360"/>
      </w:pPr>
    </w:lvl>
    <w:lvl w:ilvl="4" w:tplc="12843888" w:tentative="1">
      <w:start w:val="1"/>
      <w:numFmt w:val="lowerLetter"/>
      <w:lvlText w:val="%5."/>
      <w:lvlJc w:val="left"/>
      <w:pPr>
        <w:ind w:left="3600" w:hanging="360"/>
      </w:pPr>
    </w:lvl>
    <w:lvl w:ilvl="5" w:tplc="12843888" w:tentative="1">
      <w:start w:val="1"/>
      <w:numFmt w:val="lowerRoman"/>
      <w:lvlText w:val="%6."/>
      <w:lvlJc w:val="right"/>
      <w:pPr>
        <w:ind w:left="4320" w:hanging="180"/>
      </w:pPr>
    </w:lvl>
    <w:lvl w:ilvl="6" w:tplc="12843888" w:tentative="1">
      <w:start w:val="1"/>
      <w:numFmt w:val="decimal"/>
      <w:lvlText w:val="%7."/>
      <w:lvlJc w:val="left"/>
      <w:pPr>
        <w:ind w:left="5040" w:hanging="360"/>
      </w:pPr>
    </w:lvl>
    <w:lvl w:ilvl="7" w:tplc="12843888" w:tentative="1">
      <w:start w:val="1"/>
      <w:numFmt w:val="lowerLetter"/>
      <w:lvlText w:val="%8."/>
      <w:lvlJc w:val="left"/>
      <w:pPr>
        <w:ind w:left="5760" w:hanging="360"/>
      </w:pPr>
    </w:lvl>
    <w:lvl w:ilvl="8" w:tplc="1284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4">
    <w:multiLevelType w:val="hybridMultilevel"/>
    <w:lvl w:ilvl="0" w:tplc="21458953">
      <w:start w:val="1"/>
      <w:numFmt w:val="decimal"/>
      <w:lvlText w:val="%1."/>
      <w:lvlJc w:val="left"/>
      <w:pPr>
        <w:ind w:left="720" w:hanging="360"/>
      </w:pPr>
    </w:lvl>
    <w:lvl w:ilvl="1" w:tplc="21458953" w:tentative="1">
      <w:start w:val="1"/>
      <w:numFmt w:val="lowerLetter"/>
      <w:lvlText w:val="%2."/>
      <w:lvlJc w:val="left"/>
      <w:pPr>
        <w:ind w:left="1440" w:hanging="360"/>
      </w:pPr>
    </w:lvl>
    <w:lvl w:ilvl="2" w:tplc="21458953" w:tentative="1">
      <w:start w:val="1"/>
      <w:numFmt w:val="lowerRoman"/>
      <w:lvlText w:val="%3."/>
      <w:lvlJc w:val="right"/>
      <w:pPr>
        <w:ind w:left="2160" w:hanging="180"/>
      </w:pPr>
    </w:lvl>
    <w:lvl w:ilvl="3" w:tplc="21458953" w:tentative="1">
      <w:start w:val="1"/>
      <w:numFmt w:val="decimal"/>
      <w:lvlText w:val="%4."/>
      <w:lvlJc w:val="left"/>
      <w:pPr>
        <w:ind w:left="2880" w:hanging="360"/>
      </w:pPr>
    </w:lvl>
    <w:lvl w:ilvl="4" w:tplc="21458953" w:tentative="1">
      <w:start w:val="1"/>
      <w:numFmt w:val="lowerLetter"/>
      <w:lvlText w:val="%5."/>
      <w:lvlJc w:val="left"/>
      <w:pPr>
        <w:ind w:left="3600" w:hanging="360"/>
      </w:pPr>
    </w:lvl>
    <w:lvl w:ilvl="5" w:tplc="21458953" w:tentative="1">
      <w:start w:val="1"/>
      <w:numFmt w:val="lowerRoman"/>
      <w:lvlText w:val="%6."/>
      <w:lvlJc w:val="right"/>
      <w:pPr>
        <w:ind w:left="4320" w:hanging="180"/>
      </w:pPr>
    </w:lvl>
    <w:lvl w:ilvl="6" w:tplc="21458953" w:tentative="1">
      <w:start w:val="1"/>
      <w:numFmt w:val="decimal"/>
      <w:lvlText w:val="%7."/>
      <w:lvlJc w:val="left"/>
      <w:pPr>
        <w:ind w:left="5040" w:hanging="360"/>
      </w:pPr>
    </w:lvl>
    <w:lvl w:ilvl="7" w:tplc="21458953" w:tentative="1">
      <w:start w:val="1"/>
      <w:numFmt w:val="lowerLetter"/>
      <w:lvlText w:val="%8."/>
      <w:lvlJc w:val="left"/>
      <w:pPr>
        <w:ind w:left="5760" w:hanging="360"/>
      </w:pPr>
    </w:lvl>
    <w:lvl w:ilvl="8" w:tplc="2145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3">
    <w:multiLevelType w:val="hybridMultilevel"/>
    <w:lvl w:ilvl="0" w:tplc="27233763">
      <w:start w:val="1"/>
      <w:numFmt w:val="decimal"/>
      <w:lvlText w:val="%1."/>
      <w:lvlJc w:val="left"/>
      <w:pPr>
        <w:ind w:left="720" w:hanging="360"/>
      </w:pPr>
    </w:lvl>
    <w:lvl w:ilvl="1" w:tplc="27233763" w:tentative="1">
      <w:start w:val="1"/>
      <w:numFmt w:val="lowerLetter"/>
      <w:lvlText w:val="%2."/>
      <w:lvlJc w:val="left"/>
      <w:pPr>
        <w:ind w:left="1440" w:hanging="360"/>
      </w:pPr>
    </w:lvl>
    <w:lvl w:ilvl="2" w:tplc="27233763" w:tentative="1">
      <w:start w:val="1"/>
      <w:numFmt w:val="lowerRoman"/>
      <w:lvlText w:val="%3."/>
      <w:lvlJc w:val="right"/>
      <w:pPr>
        <w:ind w:left="2160" w:hanging="180"/>
      </w:pPr>
    </w:lvl>
    <w:lvl w:ilvl="3" w:tplc="27233763" w:tentative="1">
      <w:start w:val="1"/>
      <w:numFmt w:val="decimal"/>
      <w:lvlText w:val="%4."/>
      <w:lvlJc w:val="left"/>
      <w:pPr>
        <w:ind w:left="2880" w:hanging="360"/>
      </w:pPr>
    </w:lvl>
    <w:lvl w:ilvl="4" w:tplc="27233763" w:tentative="1">
      <w:start w:val="1"/>
      <w:numFmt w:val="lowerLetter"/>
      <w:lvlText w:val="%5."/>
      <w:lvlJc w:val="left"/>
      <w:pPr>
        <w:ind w:left="3600" w:hanging="360"/>
      </w:pPr>
    </w:lvl>
    <w:lvl w:ilvl="5" w:tplc="27233763" w:tentative="1">
      <w:start w:val="1"/>
      <w:numFmt w:val="lowerRoman"/>
      <w:lvlText w:val="%6."/>
      <w:lvlJc w:val="right"/>
      <w:pPr>
        <w:ind w:left="4320" w:hanging="180"/>
      </w:pPr>
    </w:lvl>
    <w:lvl w:ilvl="6" w:tplc="27233763" w:tentative="1">
      <w:start w:val="1"/>
      <w:numFmt w:val="decimal"/>
      <w:lvlText w:val="%7."/>
      <w:lvlJc w:val="left"/>
      <w:pPr>
        <w:ind w:left="5040" w:hanging="360"/>
      </w:pPr>
    </w:lvl>
    <w:lvl w:ilvl="7" w:tplc="27233763" w:tentative="1">
      <w:start w:val="1"/>
      <w:numFmt w:val="lowerLetter"/>
      <w:lvlText w:val="%8."/>
      <w:lvlJc w:val="left"/>
      <w:pPr>
        <w:ind w:left="5760" w:hanging="360"/>
      </w:pPr>
    </w:lvl>
    <w:lvl w:ilvl="8" w:tplc="2723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2">
    <w:multiLevelType w:val="hybridMultilevel"/>
    <w:lvl w:ilvl="0" w:tplc="83755716">
      <w:start w:val="1"/>
      <w:numFmt w:val="decimal"/>
      <w:lvlText w:val="%1."/>
      <w:lvlJc w:val="left"/>
      <w:pPr>
        <w:ind w:left="720" w:hanging="360"/>
      </w:pPr>
    </w:lvl>
    <w:lvl w:ilvl="1" w:tplc="83755716" w:tentative="1">
      <w:start w:val="1"/>
      <w:numFmt w:val="lowerLetter"/>
      <w:lvlText w:val="%2."/>
      <w:lvlJc w:val="left"/>
      <w:pPr>
        <w:ind w:left="1440" w:hanging="360"/>
      </w:pPr>
    </w:lvl>
    <w:lvl w:ilvl="2" w:tplc="83755716" w:tentative="1">
      <w:start w:val="1"/>
      <w:numFmt w:val="lowerRoman"/>
      <w:lvlText w:val="%3."/>
      <w:lvlJc w:val="right"/>
      <w:pPr>
        <w:ind w:left="2160" w:hanging="180"/>
      </w:pPr>
    </w:lvl>
    <w:lvl w:ilvl="3" w:tplc="83755716" w:tentative="1">
      <w:start w:val="1"/>
      <w:numFmt w:val="decimal"/>
      <w:lvlText w:val="%4."/>
      <w:lvlJc w:val="left"/>
      <w:pPr>
        <w:ind w:left="2880" w:hanging="360"/>
      </w:pPr>
    </w:lvl>
    <w:lvl w:ilvl="4" w:tplc="83755716" w:tentative="1">
      <w:start w:val="1"/>
      <w:numFmt w:val="lowerLetter"/>
      <w:lvlText w:val="%5."/>
      <w:lvlJc w:val="left"/>
      <w:pPr>
        <w:ind w:left="3600" w:hanging="360"/>
      </w:pPr>
    </w:lvl>
    <w:lvl w:ilvl="5" w:tplc="83755716" w:tentative="1">
      <w:start w:val="1"/>
      <w:numFmt w:val="lowerRoman"/>
      <w:lvlText w:val="%6."/>
      <w:lvlJc w:val="right"/>
      <w:pPr>
        <w:ind w:left="4320" w:hanging="180"/>
      </w:pPr>
    </w:lvl>
    <w:lvl w:ilvl="6" w:tplc="83755716" w:tentative="1">
      <w:start w:val="1"/>
      <w:numFmt w:val="decimal"/>
      <w:lvlText w:val="%7."/>
      <w:lvlJc w:val="left"/>
      <w:pPr>
        <w:ind w:left="5040" w:hanging="360"/>
      </w:pPr>
    </w:lvl>
    <w:lvl w:ilvl="7" w:tplc="83755716" w:tentative="1">
      <w:start w:val="1"/>
      <w:numFmt w:val="lowerLetter"/>
      <w:lvlText w:val="%8."/>
      <w:lvlJc w:val="left"/>
      <w:pPr>
        <w:ind w:left="5760" w:hanging="360"/>
      </w:pPr>
    </w:lvl>
    <w:lvl w:ilvl="8" w:tplc="8375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1">
    <w:multiLevelType w:val="hybridMultilevel"/>
    <w:lvl w:ilvl="0" w:tplc="36450938">
      <w:start w:val="1"/>
      <w:numFmt w:val="decimal"/>
      <w:lvlText w:val="%1."/>
      <w:lvlJc w:val="left"/>
      <w:pPr>
        <w:ind w:left="720" w:hanging="360"/>
      </w:pPr>
    </w:lvl>
    <w:lvl w:ilvl="1" w:tplc="36450938" w:tentative="1">
      <w:start w:val="1"/>
      <w:numFmt w:val="lowerLetter"/>
      <w:lvlText w:val="%2."/>
      <w:lvlJc w:val="left"/>
      <w:pPr>
        <w:ind w:left="1440" w:hanging="360"/>
      </w:pPr>
    </w:lvl>
    <w:lvl w:ilvl="2" w:tplc="36450938" w:tentative="1">
      <w:start w:val="1"/>
      <w:numFmt w:val="lowerRoman"/>
      <w:lvlText w:val="%3."/>
      <w:lvlJc w:val="right"/>
      <w:pPr>
        <w:ind w:left="2160" w:hanging="180"/>
      </w:pPr>
    </w:lvl>
    <w:lvl w:ilvl="3" w:tplc="36450938" w:tentative="1">
      <w:start w:val="1"/>
      <w:numFmt w:val="decimal"/>
      <w:lvlText w:val="%4."/>
      <w:lvlJc w:val="left"/>
      <w:pPr>
        <w:ind w:left="2880" w:hanging="360"/>
      </w:pPr>
    </w:lvl>
    <w:lvl w:ilvl="4" w:tplc="36450938" w:tentative="1">
      <w:start w:val="1"/>
      <w:numFmt w:val="lowerLetter"/>
      <w:lvlText w:val="%5."/>
      <w:lvlJc w:val="left"/>
      <w:pPr>
        <w:ind w:left="3600" w:hanging="360"/>
      </w:pPr>
    </w:lvl>
    <w:lvl w:ilvl="5" w:tplc="36450938" w:tentative="1">
      <w:start w:val="1"/>
      <w:numFmt w:val="lowerRoman"/>
      <w:lvlText w:val="%6."/>
      <w:lvlJc w:val="right"/>
      <w:pPr>
        <w:ind w:left="4320" w:hanging="180"/>
      </w:pPr>
    </w:lvl>
    <w:lvl w:ilvl="6" w:tplc="36450938" w:tentative="1">
      <w:start w:val="1"/>
      <w:numFmt w:val="decimal"/>
      <w:lvlText w:val="%7."/>
      <w:lvlJc w:val="left"/>
      <w:pPr>
        <w:ind w:left="5040" w:hanging="360"/>
      </w:pPr>
    </w:lvl>
    <w:lvl w:ilvl="7" w:tplc="36450938" w:tentative="1">
      <w:start w:val="1"/>
      <w:numFmt w:val="lowerLetter"/>
      <w:lvlText w:val="%8."/>
      <w:lvlJc w:val="left"/>
      <w:pPr>
        <w:ind w:left="5760" w:hanging="360"/>
      </w:pPr>
    </w:lvl>
    <w:lvl w:ilvl="8" w:tplc="3645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0">
    <w:multiLevelType w:val="hybridMultilevel"/>
    <w:lvl w:ilvl="0" w:tplc="74830613">
      <w:start w:val="1"/>
      <w:numFmt w:val="decimal"/>
      <w:lvlText w:val="%1."/>
      <w:lvlJc w:val="left"/>
      <w:pPr>
        <w:ind w:left="720" w:hanging="360"/>
      </w:pPr>
    </w:lvl>
    <w:lvl w:ilvl="1" w:tplc="74830613" w:tentative="1">
      <w:start w:val="1"/>
      <w:numFmt w:val="lowerLetter"/>
      <w:lvlText w:val="%2."/>
      <w:lvlJc w:val="left"/>
      <w:pPr>
        <w:ind w:left="1440" w:hanging="360"/>
      </w:pPr>
    </w:lvl>
    <w:lvl w:ilvl="2" w:tplc="74830613" w:tentative="1">
      <w:start w:val="1"/>
      <w:numFmt w:val="lowerRoman"/>
      <w:lvlText w:val="%3."/>
      <w:lvlJc w:val="right"/>
      <w:pPr>
        <w:ind w:left="2160" w:hanging="180"/>
      </w:pPr>
    </w:lvl>
    <w:lvl w:ilvl="3" w:tplc="74830613" w:tentative="1">
      <w:start w:val="1"/>
      <w:numFmt w:val="decimal"/>
      <w:lvlText w:val="%4."/>
      <w:lvlJc w:val="left"/>
      <w:pPr>
        <w:ind w:left="2880" w:hanging="360"/>
      </w:pPr>
    </w:lvl>
    <w:lvl w:ilvl="4" w:tplc="74830613" w:tentative="1">
      <w:start w:val="1"/>
      <w:numFmt w:val="lowerLetter"/>
      <w:lvlText w:val="%5."/>
      <w:lvlJc w:val="left"/>
      <w:pPr>
        <w:ind w:left="3600" w:hanging="360"/>
      </w:pPr>
    </w:lvl>
    <w:lvl w:ilvl="5" w:tplc="74830613" w:tentative="1">
      <w:start w:val="1"/>
      <w:numFmt w:val="lowerRoman"/>
      <w:lvlText w:val="%6."/>
      <w:lvlJc w:val="right"/>
      <w:pPr>
        <w:ind w:left="4320" w:hanging="180"/>
      </w:pPr>
    </w:lvl>
    <w:lvl w:ilvl="6" w:tplc="74830613" w:tentative="1">
      <w:start w:val="1"/>
      <w:numFmt w:val="decimal"/>
      <w:lvlText w:val="%7."/>
      <w:lvlJc w:val="left"/>
      <w:pPr>
        <w:ind w:left="5040" w:hanging="360"/>
      </w:pPr>
    </w:lvl>
    <w:lvl w:ilvl="7" w:tplc="74830613" w:tentative="1">
      <w:start w:val="1"/>
      <w:numFmt w:val="lowerLetter"/>
      <w:lvlText w:val="%8."/>
      <w:lvlJc w:val="left"/>
      <w:pPr>
        <w:ind w:left="5760" w:hanging="360"/>
      </w:pPr>
    </w:lvl>
    <w:lvl w:ilvl="8" w:tplc="7483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9">
    <w:multiLevelType w:val="hybridMultilevel"/>
    <w:lvl w:ilvl="0" w:tplc="28933618">
      <w:start w:val="1"/>
      <w:numFmt w:val="decimal"/>
      <w:lvlText w:val="%1."/>
      <w:lvlJc w:val="left"/>
      <w:pPr>
        <w:ind w:left="720" w:hanging="360"/>
      </w:pPr>
    </w:lvl>
    <w:lvl w:ilvl="1" w:tplc="28933618" w:tentative="1">
      <w:start w:val="1"/>
      <w:numFmt w:val="lowerLetter"/>
      <w:lvlText w:val="%2."/>
      <w:lvlJc w:val="left"/>
      <w:pPr>
        <w:ind w:left="1440" w:hanging="360"/>
      </w:pPr>
    </w:lvl>
    <w:lvl w:ilvl="2" w:tplc="28933618" w:tentative="1">
      <w:start w:val="1"/>
      <w:numFmt w:val="lowerRoman"/>
      <w:lvlText w:val="%3."/>
      <w:lvlJc w:val="right"/>
      <w:pPr>
        <w:ind w:left="2160" w:hanging="180"/>
      </w:pPr>
    </w:lvl>
    <w:lvl w:ilvl="3" w:tplc="28933618" w:tentative="1">
      <w:start w:val="1"/>
      <w:numFmt w:val="decimal"/>
      <w:lvlText w:val="%4."/>
      <w:lvlJc w:val="left"/>
      <w:pPr>
        <w:ind w:left="2880" w:hanging="360"/>
      </w:pPr>
    </w:lvl>
    <w:lvl w:ilvl="4" w:tplc="28933618" w:tentative="1">
      <w:start w:val="1"/>
      <w:numFmt w:val="lowerLetter"/>
      <w:lvlText w:val="%5."/>
      <w:lvlJc w:val="left"/>
      <w:pPr>
        <w:ind w:left="3600" w:hanging="360"/>
      </w:pPr>
    </w:lvl>
    <w:lvl w:ilvl="5" w:tplc="28933618" w:tentative="1">
      <w:start w:val="1"/>
      <w:numFmt w:val="lowerRoman"/>
      <w:lvlText w:val="%6."/>
      <w:lvlJc w:val="right"/>
      <w:pPr>
        <w:ind w:left="4320" w:hanging="180"/>
      </w:pPr>
    </w:lvl>
    <w:lvl w:ilvl="6" w:tplc="28933618" w:tentative="1">
      <w:start w:val="1"/>
      <w:numFmt w:val="decimal"/>
      <w:lvlText w:val="%7."/>
      <w:lvlJc w:val="left"/>
      <w:pPr>
        <w:ind w:left="5040" w:hanging="360"/>
      </w:pPr>
    </w:lvl>
    <w:lvl w:ilvl="7" w:tplc="28933618" w:tentative="1">
      <w:start w:val="1"/>
      <w:numFmt w:val="lowerLetter"/>
      <w:lvlText w:val="%8."/>
      <w:lvlJc w:val="left"/>
      <w:pPr>
        <w:ind w:left="5760" w:hanging="360"/>
      </w:pPr>
    </w:lvl>
    <w:lvl w:ilvl="8" w:tplc="2893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8">
    <w:multiLevelType w:val="hybridMultilevel"/>
    <w:lvl w:ilvl="0" w:tplc="76615635">
      <w:start w:val="1"/>
      <w:numFmt w:val="decimal"/>
      <w:lvlText w:val="%1."/>
      <w:lvlJc w:val="left"/>
      <w:pPr>
        <w:ind w:left="720" w:hanging="360"/>
      </w:pPr>
    </w:lvl>
    <w:lvl w:ilvl="1" w:tplc="76615635" w:tentative="1">
      <w:start w:val="1"/>
      <w:numFmt w:val="lowerLetter"/>
      <w:lvlText w:val="%2."/>
      <w:lvlJc w:val="left"/>
      <w:pPr>
        <w:ind w:left="1440" w:hanging="360"/>
      </w:pPr>
    </w:lvl>
    <w:lvl w:ilvl="2" w:tplc="76615635" w:tentative="1">
      <w:start w:val="1"/>
      <w:numFmt w:val="lowerRoman"/>
      <w:lvlText w:val="%3."/>
      <w:lvlJc w:val="right"/>
      <w:pPr>
        <w:ind w:left="2160" w:hanging="180"/>
      </w:pPr>
    </w:lvl>
    <w:lvl w:ilvl="3" w:tplc="76615635" w:tentative="1">
      <w:start w:val="1"/>
      <w:numFmt w:val="decimal"/>
      <w:lvlText w:val="%4."/>
      <w:lvlJc w:val="left"/>
      <w:pPr>
        <w:ind w:left="2880" w:hanging="360"/>
      </w:pPr>
    </w:lvl>
    <w:lvl w:ilvl="4" w:tplc="76615635" w:tentative="1">
      <w:start w:val="1"/>
      <w:numFmt w:val="lowerLetter"/>
      <w:lvlText w:val="%5."/>
      <w:lvlJc w:val="left"/>
      <w:pPr>
        <w:ind w:left="3600" w:hanging="360"/>
      </w:pPr>
    </w:lvl>
    <w:lvl w:ilvl="5" w:tplc="76615635" w:tentative="1">
      <w:start w:val="1"/>
      <w:numFmt w:val="lowerRoman"/>
      <w:lvlText w:val="%6."/>
      <w:lvlJc w:val="right"/>
      <w:pPr>
        <w:ind w:left="4320" w:hanging="180"/>
      </w:pPr>
    </w:lvl>
    <w:lvl w:ilvl="6" w:tplc="76615635" w:tentative="1">
      <w:start w:val="1"/>
      <w:numFmt w:val="decimal"/>
      <w:lvlText w:val="%7."/>
      <w:lvlJc w:val="left"/>
      <w:pPr>
        <w:ind w:left="5040" w:hanging="360"/>
      </w:pPr>
    </w:lvl>
    <w:lvl w:ilvl="7" w:tplc="76615635" w:tentative="1">
      <w:start w:val="1"/>
      <w:numFmt w:val="lowerLetter"/>
      <w:lvlText w:val="%8."/>
      <w:lvlJc w:val="left"/>
      <w:pPr>
        <w:ind w:left="5760" w:hanging="360"/>
      </w:pPr>
    </w:lvl>
    <w:lvl w:ilvl="8" w:tplc="7661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7">
    <w:multiLevelType w:val="hybridMultilevel"/>
    <w:lvl w:ilvl="0" w:tplc="68712902">
      <w:start w:val="1"/>
      <w:numFmt w:val="decimal"/>
      <w:lvlText w:val="%1."/>
      <w:lvlJc w:val="left"/>
      <w:pPr>
        <w:ind w:left="720" w:hanging="360"/>
      </w:pPr>
    </w:lvl>
    <w:lvl w:ilvl="1" w:tplc="68712902" w:tentative="1">
      <w:start w:val="1"/>
      <w:numFmt w:val="lowerLetter"/>
      <w:lvlText w:val="%2."/>
      <w:lvlJc w:val="left"/>
      <w:pPr>
        <w:ind w:left="1440" w:hanging="360"/>
      </w:pPr>
    </w:lvl>
    <w:lvl w:ilvl="2" w:tplc="68712902" w:tentative="1">
      <w:start w:val="1"/>
      <w:numFmt w:val="lowerRoman"/>
      <w:lvlText w:val="%3."/>
      <w:lvlJc w:val="right"/>
      <w:pPr>
        <w:ind w:left="2160" w:hanging="180"/>
      </w:pPr>
    </w:lvl>
    <w:lvl w:ilvl="3" w:tplc="68712902" w:tentative="1">
      <w:start w:val="1"/>
      <w:numFmt w:val="decimal"/>
      <w:lvlText w:val="%4."/>
      <w:lvlJc w:val="left"/>
      <w:pPr>
        <w:ind w:left="2880" w:hanging="360"/>
      </w:pPr>
    </w:lvl>
    <w:lvl w:ilvl="4" w:tplc="68712902" w:tentative="1">
      <w:start w:val="1"/>
      <w:numFmt w:val="lowerLetter"/>
      <w:lvlText w:val="%5."/>
      <w:lvlJc w:val="left"/>
      <w:pPr>
        <w:ind w:left="3600" w:hanging="360"/>
      </w:pPr>
    </w:lvl>
    <w:lvl w:ilvl="5" w:tplc="68712902" w:tentative="1">
      <w:start w:val="1"/>
      <w:numFmt w:val="lowerRoman"/>
      <w:lvlText w:val="%6."/>
      <w:lvlJc w:val="right"/>
      <w:pPr>
        <w:ind w:left="4320" w:hanging="180"/>
      </w:pPr>
    </w:lvl>
    <w:lvl w:ilvl="6" w:tplc="68712902" w:tentative="1">
      <w:start w:val="1"/>
      <w:numFmt w:val="decimal"/>
      <w:lvlText w:val="%7."/>
      <w:lvlJc w:val="left"/>
      <w:pPr>
        <w:ind w:left="5040" w:hanging="360"/>
      </w:pPr>
    </w:lvl>
    <w:lvl w:ilvl="7" w:tplc="68712902" w:tentative="1">
      <w:start w:val="1"/>
      <w:numFmt w:val="lowerLetter"/>
      <w:lvlText w:val="%8."/>
      <w:lvlJc w:val="left"/>
      <w:pPr>
        <w:ind w:left="5760" w:hanging="360"/>
      </w:pPr>
    </w:lvl>
    <w:lvl w:ilvl="8" w:tplc="6871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6">
    <w:multiLevelType w:val="hybridMultilevel"/>
    <w:lvl w:ilvl="0" w:tplc="97617595">
      <w:start w:val="1"/>
      <w:numFmt w:val="decimal"/>
      <w:lvlText w:val="%1."/>
      <w:lvlJc w:val="left"/>
      <w:pPr>
        <w:ind w:left="720" w:hanging="360"/>
      </w:pPr>
    </w:lvl>
    <w:lvl w:ilvl="1" w:tplc="97617595" w:tentative="1">
      <w:start w:val="1"/>
      <w:numFmt w:val="lowerLetter"/>
      <w:lvlText w:val="%2."/>
      <w:lvlJc w:val="left"/>
      <w:pPr>
        <w:ind w:left="1440" w:hanging="360"/>
      </w:pPr>
    </w:lvl>
    <w:lvl w:ilvl="2" w:tplc="97617595" w:tentative="1">
      <w:start w:val="1"/>
      <w:numFmt w:val="lowerRoman"/>
      <w:lvlText w:val="%3."/>
      <w:lvlJc w:val="right"/>
      <w:pPr>
        <w:ind w:left="2160" w:hanging="180"/>
      </w:pPr>
    </w:lvl>
    <w:lvl w:ilvl="3" w:tplc="97617595" w:tentative="1">
      <w:start w:val="1"/>
      <w:numFmt w:val="decimal"/>
      <w:lvlText w:val="%4."/>
      <w:lvlJc w:val="left"/>
      <w:pPr>
        <w:ind w:left="2880" w:hanging="360"/>
      </w:pPr>
    </w:lvl>
    <w:lvl w:ilvl="4" w:tplc="97617595" w:tentative="1">
      <w:start w:val="1"/>
      <w:numFmt w:val="lowerLetter"/>
      <w:lvlText w:val="%5."/>
      <w:lvlJc w:val="left"/>
      <w:pPr>
        <w:ind w:left="3600" w:hanging="360"/>
      </w:pPr>
    </w:lvl>
    <w:lvl w:ilvl="5" w:tplc="97617595" w:tentative="1">
      <w:start w:val="1"/>
      <w:numFmt w:val="lowerRoman"/>
      <w:lvlText w:val="%6."/>
      <w:lvlJc w:val="right"/>
      <w:pPr>
        <w:ind w:left="4320" w:hanging="180"/>
      </w:pPr>
    </w:lvl>
    <w:lvl w:ilvl="6" w:tplc="97617595" w:tentative="1">
      <w:start w:val="1"/>
      <w:numFmt w:val="decimal"/>
      <w:lvlText w:val="%7."/>
      <w:lvlJc w:val="left"/>
      <w:pPr>
        <w:ind w:left="5040" w:hanging="360"/>
      </w:pPr>
    </w:lvl>
    <w:lvl w:ilvl="7" w:tplc="97617595" w:tentative="1">
      <w:start w:val="1"/>
      <w:numFmt w:val="lowerLetter"/>
      <w:lvlText w:val="%8."/>
      <w:lvlJc w:val="left"/>
      <w:pPr>
        <w:ind w:left="5760" w:hanging="360"/>
      </w:pPr>
    </w:lvl>
    <w:lvl w:ilvl="8" w:tplc="9761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5">
    <w:multiLevelType w:val="hybridMultilevel"/>
    <w:lvl w:ilvl="0" w:tplc="73062890">
      <w:start w:val="1"/>
      <w:numFmt w:val="decimal"/>
      <w:lvlText w:val="%1."/>
      <w:lvlJc w:val="left"/>
      <w:pPr>
        <w:ind w:left="720" w:hanging="360"/>
      </w:pPr>
    </w:lvl>
    <w:lvl w:ilvl="1" w:tplc="73062890" w:tentative="1">
      <w:start w:val="1"/>
      <w:numFmt w:val="lowerLetter"/>
      <w:lvlText w:val="%2."/>
      <w:lvlJc w:val="left"/>
      <w:pPr>
        <w:ind w:left="1440" w:hanging="360"/>
      </w:pPr>
    </w:lvl>
    <w:lvl w:ilvl="2" w:tplc="73062890" w:tentative="1">
      <w:start w:val="1"/>
      <w:numFmt w:val="lowerRoman"/>
      <w:lvlText w:val="%3."/>
      <w:lvlJc w:val="right"/>
      <w:pPr>
        <w:ind w:left="2160" w:hanging="180"/>
      </w:pPr>
    </w:lvl>
    <w:lvl w:ilvl="3" w:tplc="73062890" w:tentative="1">
      <w:start w:val="1"/>
      <w:numFmt w:val="decimal"/>
      <w:lvlText w:val="%4."/>
      <w:lvlJc w:val="left"/>
      <w:pPr>
        <w:ind w:left="2880" w:hanging="360"/>
      </w:pPr>
    </w:lvl>
    <w:lvl w:ilvl="4" w:tplc="73062890" w:tentative="1">
      <w:start w:val="1"/>
      <w:numFmt w:val="lowerLetter"/>
      <w:lvlText w:val="%5."/>
      <w:lvlJc w:val="left"/>
      <w:pPr>
        <w:ind w:left="3600" w:hanging="360"/>
      </w:pPr>
    </w:lvl>
    <w:lvl w:ilvl="5" w:tplc="73062890" w:tentative="1">
      <w:start w:val="1"/>
      <w:numFmt w:val="lowerRoman"/>
      <w:lvlText w:val="%6."/>
      <w:lvlJc w:val="right"/>
      <w:pPr>
        <w:ind w:left="4320" w:hanging="180"/>
      </w:pPr>
    </w:lvl>
    <w:lvl w:ilvl="6" w:tplc="73062890" w:tentative="1">
      <w:start w:val="1"/>
      <w:numFmt w:val="decimal"/>
      <w:lvlText w:val="%7."/>
      <w:lvlJc w:val="left"/>
      <w:pPr>
        <w:ind w:left="5040" w:hanging="360"/>
      </w:pPr>
    </w:lvl>
    <w:lvl w:ilvl="7" w:tplc="73062890" w:tentative="1">
      <w:start w:val="1"/>
      <w:numFmt w:val="lowerLetter"/>
      <w:lvlText w:val="%8."/>
      <w:lvlJc w:val="left"/>
      <w:pPr>
        <w:ind w:left="5760" w:hanging="360"/>
      </w:pPr>
    </w:lvl>
    <w:lvl w:ilvl="8" w:tplc="7306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4">
    <w:multiLevelType w:val="hybridMultilevel"/>
    <w:lvl w:ilvl="0" w:tplc="97715975">
      <w:start w:val="1"/>
      <w:numFmt w:val="decimal"/>
      <w:lvlText w:val="%1."/>
      <w:lvlJc w:val="left"/>
      <w:pPr>
        <w:ind w:left="720" w:hanging="360"/>
      </w:pPr>
    </w:lvl>
    <w:lvl w:ilvl="1" w:tplc="97715975" w:tentative="1">
      <w:start w:val="1"/>
      <w:numFmt w:val="lowerLetter"/>
      <w:lvlText w:val="%2."/>
      <w:lvlJc w:val="left"/>
      <w:pPr>
        <w:ind w:left="1440" w:hanging="360"/>
      </w:pPr>
    </w:lvl>
    <w:lvl w:ilvl="2" w:tplc="97715975" w:tentative="1">
      <w:start w:val="1"/>
      <w:numFmt w:val="lowerRoman"/>
      <w:lvlText w:val="%3."/>
      <w:lvlJc w:val="right"/>
      <w:pPr>
        <w:ind w:left="2160" w:hanging="180"/>
      </w:pPr>
    </w:lvl>
    <w:lvl w:ilvl="3" w:tplc="97715975" w:tentative="1">
      <w:start w:val="1"/>
      <w:numFmt w:val="decimal"/>
      <w:lvlText w:val="%4."/>
      <w:lvlJc w:val="left"/>
      <w:pPr>
        <w:ind w:left="2880" w:hanging="360"/>
      </w:pPr>
    </w:lvl>
    <w:lvl w:ilvl="4" w:tplc="97715975" w:tentative="1">
      <w:start w:val="1"/>
      <w:numFmt w:val="lowerLetter"/>
      <w:lvlText w:val="%5."/>
      <w:lvlJc w:val="left"/>
      <w:pPr>
        <w:ind w:left="3600" w:hanging="360"/>
      </w:pPr>
    </w:lvl>
    <w:lvl w:ilvl="5" w:tplc="97715975" w:tentative="1">
      <w:start w:val="1"/>
      <w:numFmt w:val="lowerRoman"/>
      <w:lvlText w:val="%6."/>
      <w:lvlJc w:val="right"/>
      <w:pPr>
        <w:ind w:left="4320" w:hanging="180"/>
      </w:pPr>
    </w:lvl>
    <w:lvl w:ilvl="6" w:tplc="97715975" w:tentative="1">
      <w:start w:val="1"/>
      <w:numFmt w:val="decimal"/>
      <w:lvlText w:val="%7."/>
      <w:lvlJc w:val="left"/>
      <w:pPr>
        <w:ind w:left="5040" w:hanging="360"/>
      </w:pPr>
    </w:lvl>
    <w:lvl w:ilvl="7" w:tplc="97715975" w:tentative="1">
      <w:start w:val="1"/>
      <w:numFmt w:val="lowerLetter"/>
      <w:lvlText w:val="%8."/>
      <w:lvlJc w:val="left"/>
      <w:pPr>
        <w:ind w:left="5760" w:hanging="360"/>
      </w:pPr>
    </w:lvl>
    <w:lvl w:ilvl="8" w:tplc="9771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3">
    <w:multiLevelType w:val="hybridMultilevel"/>
    <w:lvl w:ilvl="0" w:tplc="85312338">
      <w:start w:val="1"/>
      <w:numFmt w:val="decimal"/>
      <w:lvlText w:val="%1."/>
      <w:lvlJc w:val="left"/>
      <w:pPr>
        <w:ind w:left="720" w:hanging="360"/>
      </w:pPr>
    </w:lvl>
    <w:lvl w:ilvl="1" w:tplc="85312338" w:tentative="1">
      <w:start w:val="1"/>
      <w:numFmt w:val="lowerLetter"/>
      <w:lvlText w:val="%2."/>
      <w:lvlJc w:val="left"/>
      <w:pPr>
        <w:ind w:left="1440" w:hanging="360"/>
      </w:pPr>
    </w:lvl>
    <w:lvl w:ilvl="2" w:tplc="85312338" w:tentative="1">
      <w:start w:val="1"/>
      <w:numFmt w:val="lowerRoman"/>
      <w:lvlText w:val="%3."/>
      <w:lvlJc w:val="right"/>
      <w:pPr>
        <w:ind w:left="2160" w:hanging="180"/>
      </w:pPr>
    </w:lvl>
    <w:lvl w:ilvl="3" w:tplc="85312338" w:tentative="1">
      <w:start w:val="1"/>
      <w:numFmt w:val="decimal"/>
      <w:lvlText w:val="%4."/>
      <w:lvlJc w:val="left"/>
      <w:pPr>
        <w:ind w:left="2880" w:hanging="360"/>
      </w:pPr>
    </w:lvl>
    <w:lvl w:ilvl="4" w:tplc="85312338" w:tentative="1">
      <w:start w:val="1"/>
      <w:numFmt w:val="lowerLetter"/>
      <w:lvlText w:val="%5."/>
      <w:lvlJc w:val="left"/>
      <w:pPr>
        <w:ind w:left="3600" w:hanging="360"/>
      </w:pPr>
    </w:lvl>
    <w:lvl w:ilvl="5" w:tplc="85312338" w:tentative="1">
      <w:start w:val="1"/>
      <w:numFmt w:val="lowerRoman"/>
      <w:lvlText w:val="%6."/>
      <w:lvlJc w:val="right"/>
      <w:pPr>
        <w:ind w:left="4320" w:hanging="180"/>
      </w:pPr>
    </w:lvl>
    <w:lvl w:ilvl="6" w:tplc="85312338" w:tentative="1">
      <w:start w:val="1"/>
      <w:numFmt w:val="decimal"/>
      <w:lvlText w:val="%7."/>
      <w:lvlJc w:val="left"/>
      <w:pPr>
        <w:ind w:left="5040" w:hanging="360"/>
      </w:pPr>
    </w:lvl>
    <w:lvl w:ilvl="7" w:tplc="85312338" w:tentative="1">
      <w:start w:val="1"/>
      <w:numFmt w:val="lowerLetter"/>
      <w:lvlText w:val="%8."/>
      <w:lvlJc w:val="left"/>
      <w:pPr>
        <w:ind w:left="5760" w:hanging="360"/>
      </w:pPr>
    </w:lvl>
    <w:lvl w:ilvl="8" w:tplc="8531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2">
    <w:multiLevelType w:val="hybridMultilevel"/>
    <w:lvl w:ilvl="0" w:tplc="16338410">
      <w:start w:val="1"/>
      <w:numFmt w:val="decimal"/>
      <w:lvlText w:val="%1."/>
      <w:lvlJc w:val="left"/>
      <w:pPr>
        <w:ind w:left="720" w:hanging="360"/>
      </w:pPr>
    </w:lvl>
    <w:lvl w:ilvl="1" w:tplc="16338410" w:tentative="1">
      <w:start w:val="1"/>
      <w:numFmt w:val="lowerLetter"/>
      <w:lvlText w:val="%2."/>
      <w:lvlJc w:val="left"/>
      <w:pPr>
        <w:ind w:left="1440" w:hanging="360"/>
      </w:pPr>
    </w:lvl>
    <w:lvl w:ilvl="2" w:tplc="16338410" w:tentative="1">
      <w:start w:val="1"/>
      <w:numFmt w:val="lowerRoman"/>
      <w:lvlText w:val="%3."/>
      <w:lvlJc w:val="right"/>
      <w:pPr>
        <w:ind w:left="2160" w:hanging="180"/>
      </w:pPr>
    </w:lvl>
    <w:lvl w:ilvl="3" w:tplc="16338410" w:tentative="1">
      <w:start w:val="1"/>
      <w:numFmt w:val="decimal"/>
      <w:lvlText w:val="%4."/>
      <w:lvlJc w:val="left"/>
      <w:pPr>
        <w:ind w:left="2880" w:hanging="360"/>
      </w:pPr>
    </w:lvl>
    <w:lvl w:ilvl="4" w:tplc="16338410" w:tentative="1">
      <w:start w:val="1"/>
      <w:numFmt w:val="lowerLetter"/>
      <w:lvlText w:val="%5."/>
      <w:lvlJc w:val="left"/>
      <w:pPr>
        <w:ind w:left="3600" w:hanging="360"/>
      </w:pPr>
    </w:lvl>
    <w:lvl w:ilvl="5" w:tplc="16338410" w:tentative="1">
      <w:start w:val="1"/>
      <w:numFmt w:val="lowerRoman"/>
      <w:lvlText w:val="%6."/>
      <w:lvlJc w:val="right"/>
      <w:pPr>
        <w:ind w:left="4320" w:hanging="180"/>
      </w:pPr>
    </w:lvl>
    <w:lvl w:ilvl="6" w:tplc="16338410" w:tentative="1">
      <w:start w:val="1"/>
      <w:numFmt w:val="decimal"/>
      <w:lvlText w:val="%7."/>
      <w:lvlJc w:val="left"/>
      <w:pPr>
        <w:ind w:left="5040" w:hanging="360"/>
      </w:pPr>
    </w:lvl>
    <w:lvl w:ilvl="7" w:tplc="16338410" w:tentative="1">
      <w:start w:val="1"/>
      <w:numFmt w:val="lowerLetter"/>
      <w:lvlText w:val="%8."/>
      <w:lvlJc w:val="left"/>
      <w:pPr>
        <w:ind w:left="5760" w:hanging="360"/>
      </w:pPr>
    </w:lvl>
    <w:lvl w:ilvl="8" w:tplc="1633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1">
    <w:multiLevelType w:val="hybridMultilevel"/>
    <w:lvl w:ilvl="0" w:tplc="24535302">
      <w:start w:val="1"/>
      <w:numFmt w:val="decimal"/>
      <w:lvlText w:val="%1."/>
      <w:lvlJc w:val="left"/>
      <w:pPr>
        <w:ind w:left="720" w:hanging="360"/>
      </w:pPr>
    </w:lvl>
    <w:lvl w:ilvl="1" w:tplc="24535302" w:tentative="1">
      <w:start w:val="1"/>
      <w:numFmt w:val="lowerLetter"/>
      <w:lvlText w:val="%2."/>
      <w:lvlJc w:val="left"/>
      <w:pPr>
        <w:ind w:left="1440" w:hanging="360"/>
      </w:pPr>
    </w:lvl>
    <w:lvl w:ilvl="2" w:tplc="24535302" w:tentative="1">
      <w:start w:val="1"/>
      <w:numFmt w:val="lowerRoman"/>
      <w:lvlText w:val="%3."/>
      <w:lvlJc w:val="right"/>
      <w:pPr>
        <w:ind w:left="2160" w:hanging="180"/>
      </w:pPr>
    </w:lvl>
    <w:lvl w:ilvl="3" w:tplc="24535302" w:tentative="1">
      <w:start w:val="1"/>
      <w:numFmt w:val="decimal"/>
      <w:lvlText w:val="%4."/>
      <w:lvlJc w:val="left"/>
      <w:pPr>
        <w:ind w:left="2880" w:hanging="360"/>
      </w:pPr>
    </w:lvl>
    <w:lvl w:ilvl="4" w:tplc="24535302" w:tentative="1">
      <w:start w:val="1"/>
      <w:numFmt w:val="lowerLetter"/>
      <w:lvlText w:val="%5."/>
      <w:lvlJc w:val="left"/>
      <w:pPr>
        <w:ind w:left="3600" w:hanging="360"/>
      </w:pPr>
    </w:lvl>
    <w:lvl w:ilvl="5" w:tplc="24535302" w:tentative="1">
      <w:start w:val="1"/>
      <w:numFmt w:val="lowerRoman"/>
      <w:lvlText w:val="%6."/>
      <w:lvlJc w:val="right"/>
      <w:pPr>
        <w:ind w:left="4320" w:hanging="180"/>
      </w:pPr>
    </w:lvl>
    <w:lvl w:ilvl="6" w:tplc="24535302" w:tentative="1">
      <w:start w:val="1"/>
      <w:numFmt w:val="decimal"/>
      <w:lvlText w:val="%7."/>
      <w:lvlJc w:val="left"/>
      <w:pPr>
        <w:ind w:left="5040" w:hanging="360"/>
      </w:pPr>
    </w:lvl>
    <w:lvl w:ilvl="7" w:tplc="24535302" w:tentative="1">
      <w:start w:val="1"/>
      <w:numFmt w:val="lowerLetter"/>
      <w:lvlText w:val="%8."/>
      <w:lvlJc w:val="left"/>
      <w:pPr>
        <w:ind w:left="5760" w:hanging="360"/>
      </w:pPr>
    </w:lvl>
    <w:lvl w:ilvl="8" w:tplc="2453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0">
    <w:multiLevelType w:val="hybridMultilevel"/>
    <w:lvl w:ilvl="0" w:tplc="38619634">
      <w:start w:val="1"/>
      <w:numFmt w:val="decimal"/>
      <w:lvlText w:val="%1."/>
      <w:lvlJc w:val="left"/>
      <w:pPr>
        <w:ind w:left="720" w:hanging="360"/>
      </w:pPr>
    </w:lvl>
    <w:lvl w:ilvl="1" w:tplc="38619634" w:tentative="1">
      <w:start w:val="1"/>
      <w:numFmt w:val="lowerLetter"/>
      <w:lvlText w:val="%2."/>
      <w:lvlJc w:val="left"/>
      <w:pPr>
        <w:ind w:left="1440" w:hanging="360"/>
      </w:pPr>
    </w:lvl>
    <w:lvl w:ilvl="2" w:tplc="38619634" w:tentative="1">
      <w:start w:val="1"/>
      <w:numFmt w:val="lowerRoman"/>
      <w:lvlText w:val="%3."/>
      <w:lvlJc w:val="right"/>
      <w:pPr>
        <w:ind w:left="2160" w:hanging="180"/>
      </w:pPr>
    </w:lvl>
    <w:lvl w:ilvl="3" w:tplc="38619634" w:tentative="1">
      <w:start w:val="1"/>
      <w:numFmt w:val="decimal"/>
      <w:lvlText w:val="%4."/>
      <w:lvlJc w:val="left"/>
      <w:pPr>
        <w:ind w:left="2880" w:hanging="360"/>
      </w:pPr>
    </w:lvl>
    <w:lvl w:ilvl="4" w:tplc="38619634" w:tentative="1">
      <w:start w:val="1"/>
      <w:numFmt w:val="lowerLetter"/>
      <w:lvlText w:val="%5."/>
      <w:lvlJc w:val="left"/>
      <w:pPr>
        <w:ind w:left="3600" w:hanging="360"/>
      </w:pPr>
    </w:lvl>
    <w:lvl w:ilvl="5" w:tplc="38619634" w:tentative="1">
      <w:start w:val="1"/>
      <w:numFmt w:val="lowerRoman"/>
      <w:lvlText w:val="%6."/>
      <w:lvlJc w:val="right"/>
      <w:pPr>
        <w:ind w:left="4320" w:hanging="180"/>
      </w:pPr>
    </w:lvl>
    <w:lvl w:ilvl="6" w:tplc="38619634" w:tentative="1">
      <w:start w:val="1"/>
      <w:numFmt w:val="decimal"/>
      <w:lvlText w:val="%7."/>
      <w:lvlJc w:val="left"/>
      <w:pPr>
        <w:ind w:left="5040" w:hanging="360"/>
      </w:pPr>
    </w:lvl>
    <w:lvl w:ilvl="7" w:tplc="38619634" w:tentative="1">
      <w:start w:val="1"/>
      <w:numFmt w:val="lowerLetter"/>
      <w:lvlText w:val="%8."/>
      <w:lvlJc w:val="left"/>
      <w:pPr>
        <w:ind w:left="5760" w:hanging="360"/>
      </w:pPr>
    </w:lvl>
    <w:lvl w:ilvl="8" w:tplc="3861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9">
    <w:multiLevelType w:val="hybridMultilevel"/>
    <w:lvl w:ilvl="0" w:tplc="42722183">
      <w:start w:val="1"/>
      <w:numFmt w:val="decimal"/>
      <w:lvlText w:val="%1."/>
      <w:lvlJc w:val="left"/>
      <w:pPr>
        <w:ind w:left="720" w:hanging="360"/>
      </w:pPr>
    </w:lvl>
    <w:lvl w:ilvl="1" w:tplc="42722183" w:tentative="1">
      <w:start w:val="1"/>
      <w:numFmt w:val="lowerLetter"/>
      <w:lvlText w:val="%2."/>
      <w:lvlJc w:val="left"/>
      <w:pPr>
        <w:ind w:left="1440" w:hanging="360"/>
      </w:pPr>
    </w:lvl>
    <w:lvl w:ilvl="2" w:tplc="42722183" w:tentative="1">
      <w:start w:val="1"/>
      <w:numFmt w:val="lowerRoman"/>
      <w:lvlText w:val="%3."/>
      <w:lvlJc w:val="right"/>
      <w:pPr>
        <w:ind w:left="2160" w:hanging="180"/>
      </w:pPr>
    </w:lvl>
    <w:lvl w:ilvl="3" w:tplc="42722183" w:tentative="1">
      <w:start w:val="1"/>
      <w:numFmt w:val="decimal"/>
      <w:lvlText w:val="%4."/>
      <w:lvlJc w:val="left"/>
      <w:pPr>
        <w:ind w:left="2880" w:hanging="360"/>
      </w:pPr>
    </w:lvl>
    <w:lvl w:ilvl="4" w:tplc="42722183" w:tentative="1">
      <w:start w:val="1"/>
      <w:numFmt w:val="lowerLetter"/>
      <w:lvlText w:val="%5."/>
      <w:lvlJc w:val="left"/>
      <w:pPr>
        <w:ind w:left="3600" w:hanging="360"/>
      </w:pPr>
    </w:lvl>
    <w:lvl w:ilvl="5" w:tplc="42722183" w:tentative="1">
      <w:start w:val="1"/>
      <w:numFmt w:val="lowerRoman"/>
      <w:lvlText w:val="%6."/>
      <w:lvlJc w:val="right"/>
      <w:pPr>
        <w:ind w:left="4320" w:hanging="180"/>
      </w:pPr>
    </w:lvl>
    <w:lvl w:ilvl="6" w:tplc="42722183" w:tentative="1">
      <w:start w:val="1"/>
      <w:numFmt w:val="decimal"/>
      <w:lvlText w:val="%7."/>
      <w:lvlJc w:val="left"/>
      <w:pPr>
        <w:ind w:left="5040" w:hanging="360"/>
      </w:pPr>
    </w:lvl>
    <w:lvl w:ilvl="7" w:tplc="42722183" w:tentative="1">
      <w:start w:val="1"/>
      <w:numFmt w:val="lowerLetter"/>
      <w:lvlText w:val="%8."/>
      <w:lvlJc w:val="left"/>
      <w:pPr>
        <w:ind w:left="5760" w:hanging="360"/>
      </w:pPr>
    </w:lvl>
    <w:lvl w:ilvl="8" w:tplc="4272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8">
    <w:multiLevelType w:val="hybridMultilevel"/>
    <w:lvl w:ilvl="0" w:tplc="35404627">
      <w:start w:val="1"/>
      <w:numFmt w:val="decimal"/>
      <w:lvlText w:val="%1."/>
      <w:lvlJc w:val="left"/>
      <w:pPr>
        <w:ind w:left="720" w:hanging="360"/>
      </w:pPr>
    </w:lvl>
    <w:lvl w:ilvl="1" w:tplc="35404627" w:tentative="1">
      <w:start w:val="1"/>
      <w:numFmt w:val="lowerLetter"/>
      <w:lvlText w:val="%2."/>
      <w:lvlJc w:val="left"/>
      <w:pPr>
        <w:ind w:left="1440" w:hanging="360"/>
      </w:pPr>
    </w:lvl>
    <w:lvl w:ilvl="2" w:tplc="35404627" w:tentative="1">
      <w:start w:val="1"/>
      <w:numFmt w:val="lowerRoman"/>
      <w:lvlText w:val="%3."/>
      <w:lvlJc w:val="right"/>
      <w:pPr>
        <w:ind w:left="2160" w:hanging="180"/>
      </w:pPr>
    </w:lvl>
    <w:lvl w:ilvl="3" w:tplc="35404627" w:tentative="1">
      <w:start w:val="1"/>
      <w:numFmt w:val="decimal"/>
      <w:lvlText w:val="%4."/>
      <w:lvlJc w:val="left"/>
      <w:pPr>
        <w:ind w:left="2880" w:hanging="360"/>
      </w:pPr>
    </w:lvl>
    <w:lvl w:ilvl="4" w:tplc="35404627" w:tentative="1">
      <w:start w:val="1"/>
      <w:numFmt w:val="lowerLetter"/>
      <w:lvlText w:val="%5."/>
      <w:lvlJc w:val="left"/>
      <w:pPr>
        <w:ind w:left="3600" w:hanging="360"/>
      </w:pPr>
    </w:lvl>
    <w:lvl w:ilvl="5" w:tplc="35404627" w:tentative="1">
      <w:start w:val="1"/>
      <w:numFmt w:val="lowerRoman"/>
      <w:lvlText w:val="%6."/>
      <w:lvlJc w:val="right"/>
      <w:pPr>
        <w:ind w:left="4320" w:hanging="180"/>
      </w:pPr>
    </w:lvl>
    <w:lvl w:ilvl="6" w:tplc="35404627" w:tentative="1">
      <w:start w:val="1"/>
      <w:numFmt w:val="decimal"/>
      <w:lvlText w:val="%7."/>
      <w:lvlJc w:val="left"/>
      <w:pPr>
        <w:ind w:left="5040" w:hanging="360"/>
      </w:pPr>
    </w:lvl>
    <w:lvl w:ilvl="7" w:tplc="35404627" w:tentative="1">
      <w:start w:val="1"/>
      <w:numFmt w:val="lowerLetter"/>
      <w:lvlText w:val="%8."/>
      <w:lvlJc w:val="left"/>
      <w:pPr>
        <w:ind w:left="5760" w:hanging="360"/>
      </w:pPr>
    </w:lvl>
    <w:lvl w:ilvl="8" w:tplc="3540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7">
    <w:multiLevelType w:val="hybridMultilevel"/>
    <w:lvl w:ilvl="0" w:tplc="56280617">
      <w:start w:val="1"/>
      <w:numFmt w:val="decimal"/>
      <w:lvlText w:val="%1."/>
      <w:lvlJc w:val="left"/>
      <w:pPr>
        <w:ind w:left="720" w:hanging="360"/>
      </w:pPr>
    </w:lvl>
    <w:lvl w:ilvl="1" w:tplc="56280617" w:tentative="1">
      <w:start w:val="1"/>
      <w:numFmt w:val="lowerLetter"/>
      <w:lvlText w:val="%2."/>
      <w:lvlJc w:val="left"/>
      <w:pPr>
        <w:ind w:left="1440" w:hanging="360"/>
      </w:pPr>
    </w:lvl>
    <w:lvl w:ilvl="2" w:tplc="56280617" w:tentative="1">
      <w:start w:val="1"/>
      <w:numFmt w:val="lowerRoman"/>
      <w:lvlText w:val="%3."/>
      <w:lvlJc w:val="right"/>
      <w:pPr>
        <w:ind w:left="2160" w:hanging="180"/>
      </w:pPr>
    </w:lvl>
    <w:lvl w:ilvl="3" w:tplc="56280617" w:tentative="1">
      <w:start w:val="1"/>
      <w:numFmt w:val="decimal"/>
      <w:lvlText w:val="%4."/>
      <w:lvlJc w:val="left"/>
      <w:pPr>
        <w:ind w:left="2880" w:hanging="360"/>
      </w:pPr>
    </w:lvl>
    <w:lvl w:ilvl="4" w:tplc="56280617" w:tentative="1">
      <w:start w:val="1"/>
      <w:numFmt w:val="lowerLetter"/>
      <w:lvlText w:val="%5."/>
      <w:lvlJc w:val="left"/>
      <w:pPr>
        <w:ind w:left="3600" w:hanging="360"/>
      </w:pPr>
    </w:lvl>
    <w:lvl w:ilvl="5" w:tplc="56280617" w:tentative="1">
      <w:start w:val="1"/>
      <w:numFmt w:val="lowerRoman"/>
      <w:lvlText w:val="%6."/>
      <w:lvlJc w:val="right"/>
      <w:pPr>
        <w:ind w:left="4320" w:hanging="180"/>
      </w:pPr>
    </w:lvl>
    <w:lvl w:ilvl="6" w:tplc="56280617" w:tentative="1">
      <w:start w:val="1"/>
      <w:numFmt w:val="decimal"/>
      <w:lvlText w:val="%7."/>
      <w:lvlJc w:val="left"/>
      <w:pPr>
        <w:ind w:left="5040" w:hanging="360"/>
      </w:pPr>
    </w:lvl>
    <w:lvl w:ilvl="7" w:tplc="56280617" w:tentative="1">
      <w:start w:val="1"/>
      <w:numFmt w:val="lowerLetter"/>
      <w:lvlText w:val="%8."/>
      <w:lvlJc w:val="left"/>
      <w:pPr>
        <w:ind w:left="5760" w:hanging="360"/>
      </w:pPr>
    </w:lvl>
    <w:lvl w:ilvl="8" w:tplc="5628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6">
    <w:multiLevelType w:val="hybridMultilevel"/>
    <w:lvl w:ilvl="0" w:tplc="58146558">
      <w:start w:val="1"/>
      <w:numFmt w:val="decimal"/>
      <w:lvlText w:val="%1."/>
      <w:lvlJc w:val="left"/>
      <w:pPr>
        <w:ind w:left="720" w:hanging="360"/>
      </w:pPr>
    </w:lvl>
    <w:lvl w:ilvl="1" w:tplc="58146558" w:tentative="1">
      <w:start w:val="1"/>
      <w:numFmt w:val="lowerLetter"/>
      <w:lvlText w:val="%2."/>
      <w:lvlJc w:val="left"/>
      <w:pPr>
        <w:ind w:left="1440" w:hanging="360"/>
      </w:pPr>
    </w:lvl>
    <w:lvl w:ilvl="2" w:tplc="58146558" w:tentative="1">
      <w:start w:val="1"/>
      <w:numFmt w:val="lowerRoman"/>
      <w:lvlText w:val="%3."/>
      <w:lvlJc w:val="right"/>
      <w:pPr>
        <w:ind w:left="2160" w:hanging="180"/>
      </w:pPr>
    </w:lvl>
    <w:lvl w:ilvl="3" w:tplc="58146558" w:tentative="1">
      <w:start w:val="1"/>
      <w:numFmt w:val="decimal"/>
      <w:lvlText w:val="%4."/>
      <w:lvlJc w:val="left"/>
      <w:pPr>
        <w:ind w:left="2880" w:hanging="360"/>
      </w:pPr>
    </w:lvl>
    <w:lvl w:ilvl="4" w:tplc="58146558" w:tentative="1">
      <w:start w:val="1"/>
      <w:numFmt w:val="lowerLetter"/>
      <w:lvlText w:val="%5."/>
      <w:lvlJc w:val="left"/>
      <w:pPr>
        <w:ind w:left="3600" w:hanging="360"/>
      </w:pPr>
    </w:lvl>
    <w:lvl w:ilvl="5" w:tplc="58146558" w:tentative="1">
      <w:start w:val="1"/>
      <w:numFmt w:val="lowerRoman"/>
      <w:lvlText w:val="%6."/>
      <w:lvlJc w:val="right"/>
      <w:pPr>
        <w:ind w:left="4320" w:hanging="180"/>
      </w:pPr>
    </w:lvl>
    <w:lvl w:ilvl="6" w:tplc="58146558" w:tentative="1">
      <w:start w:val="1"/>
      <w:numFmt w:val="decimal"/>
      <w:lvlText w:val="%7."/>
      <w:lvlJc w:val="left"/>
      <w:pPr>
        <w:ind w:left="5040" w:hanging="360"/>
      </w:pPr>
    </w:lvl>
    <w:lvl w:ilvl="7" w:tplc="58146558" w:tentative="1">
      <w:start w:val="1"/>
      <w:numFmt w:val="lowerLetter"/>
      <w:lvlText w:val="%8."/>
      <w:lvlJc w:val="left"/>
      <w:pPr>
        <w:ind w:left="5760" w:hanging="360"/>
      </w:pPr>
    </w:lvl>
    <w:lvl w:ilvl="8" w:tplc="5814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5">
    <w:multiLevelType w:val="hybridMultilevel"/>
    <w:lvl w:ilvl="0" w:tplc="26385768">
      <w:start w:val="1"/>
      <w:numFmt w:val="decimal"/>
      <w:lvlText w:val="%1."/>
      <w:lvlJc w:val="left"/>
      <w:pPr>
        <w:ind w:left="720" w:hanging="360"/>
      </w:pPr>
    </w:lvl>
    <w:lvl w:ilvl="1" w:tplc="26385768" w:tentative="1">
      <w:start w:val="1"/>
      <w:numFmt w:val="lowerLetter"/>
      <w:lvlText w:val="%2."/>
      <w:lvlJc w:val="left"/>
      <w:pPr>
        <w:ind w:left="1440" w:hanging="360"/>
      </w:pPr>
    </w:lvl>
    <w:lvl w:ilvl="2" w:tplc="26385768" w:tentative="1">
      <w:start w:val="1"/>
      <w:numFmt w:val="lowerRoman"/>
      <w:lvlText w:val="%3."/>
      <w:lvlJc w:val="right"/>
      <w:pPr>
        <w:ind w:left="2160" w:hanging="180"/>
      </w:pPr>
    </w:lvl>
    <w:lvl w:ilvl="3" w:tplc="26385768" w:tentative="1">
      <w:start w:val="1"/>
      <w:numFmt w:val="decimal"/>
      <w:lvlText w:val="%4."/>
      <w:lvlJc w:val="left"/>
      <w:pPr>
        <w:ind w:left="2880" w:hanging="360"/>
      </w:pPr>
    </w:lvl>
    <w:lvl w:ilvl="4" w:tplc="26385768" w:tentative="1">
      <w:start w:val="1"/>
      <w:numFmt w:val="lowerLetter"/>
      <w:lvlText w:val="%5."/>
      <w:lvlJc w:val="left"/>
      <w:pPr>
        <w:ind w:left="3600" w:hanging="360"/>
      </w:pPr>
    </w:lvl>
    <w:lvl w:ilvl="5" w:tplc="26385768" w:tentative="1">
      <w:start w:val="1"/>
      <w:numFmt w:val="lowerRoman"/>
      <w:lvlText w:val="%6."/>
      <w:lvlJc w:val="right"/>
      <w:pPr>
        <w:ind w:left="4320" w:hanging="180"/>
      </w:pPr>
    </w:lvl>
    <w:lvl w:ilvl="6" w:tplc="26385768" w:tentative="1">
      <w:start w:val="1"/>
      <w:numFmt w:val="decimal"/>
      <w:lvlText w:val="%7."/>
      <w:lvlJc w:val="left"/>
      <w:pPr>
        <w:ind w:left="5040" w:hanging="360"/>
      </w:pPr>
    </w:lvl>
    <w:lvl w:ilvl="7" w:tplc="26385768" w:tentative="1">
      <w:start w:val="1"/>
      <w:numFmt w:val="lowerLetter"/>
      <w:lvlText w:val="%8."/>
      <w:lvlJc w:val="left"/>
      <w:pPr>
        <w:ind w:left="5760" w:hanging="360"/>
      </w:pPr>
    </w:lvl>
    <w:lvl w:ilvl="8" w:tplc="2638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4">
    <w:multiLevelType w:val="hybridMultilevel"/>
    <w:lvl w:ilvl="0" w:tplc="69924930">
      <w:start w:val="1"/>
      <w:numFmt w:val="decimal"/>
      <w:lvlText w:val="%1."/>
      <w:lvlJc w:val="left"/>
      <w:pPr>
        <w:ind w:left="720" w:hanging="360"/>
      </w:pPr>
    </w:lvl>
    <w:lvl w:ilvl="1" w:tplc="69924930" w:tentative="1">
      <w:start w:val="1"/>
      <w:numFmt w:val="lowerLetter"/>
      <w:lvlText w:val="%2."/>
      <w:lvlJc w:val="left"/>
      <w:pPr>
        <w:ind w:left="1440" w:hanging="360"/>
      </w:pPr>
    </w:lvl>
    <w:lvl w:ilvl="2" w:tplc="69924930" w:tentative="1">
      <w:start w:val="1"/>
      <w:numFmt w:val="lowerRoman"/>
      <w:lvlText w:val="%3."/>
      <w:lvlJc w:val="right"/>
      <w:pPr>
        <w:ind w:left="2160" w:hanging="180"/>
      </w:pPr>
    </w:lvl>
    <w:lvl w:ilvl="3" w:tplc="69924930" w:tentative="1">
      <w:start w:val="1"/>
      <w:numFmt w:val="decimal"/>
      <w:lvlText w:val="%4."/>
      <w:lvlJc w:val="left"/>
      <w:pPr>
        <w:ind w:left="2880" w:hanging="360"/>
      </w:pPr>
    </w:lvl>
    <w:lvl w:ilvl="4" w:tplc="69924930" w:tentative="1">
      <w:start w:val="1"/>
      <w:numFmt w:val="lowerLetter"/>
      <w:lvlText w:val="%5."/>
      <w:lvlJc w:val="left"/>
      <w:pPr>
        <w:ind w:left="3600" w:hanging="360"/>
      </w:pPr>
    </w:lvl>
    <w:lvl w:ilvl="5" w:tplc="69924930" w:tentative="1">
      <w:start w:val="1"/>
      <w:numFmt w:val="lowerRoman"/>
      <w:lvlText w:val="%6."/>
      <w:lvlJc w:val="right"/>
      <w:pPr>
        <w:ind w:left="4320" w:hanging="180"/>
      </w:pPr>
    </w:lvl>
    <w:lvl w:ilvl="6" w:tplc="69924930" w:tentative="1">
      <w:start w:val="1"/>
      <w:numFmt w:val="decimal"/>
      <w:lvlText w:val="%7."/>
      <w:lvlJc w:val="left"/>
      <w:pPr>
        <w:ind w:left="5040" w:hanging="360"/>
      </w:pPr>
    </w:lvl>
    <w:lvl w:ilvl="7" w:tplc="69924930" w:tentative="1">
      <w:start w:val="1"/>
      <w:numFmt w:val="lowerLetter"/>
      <w:lvlText w:val="%8."/>
      <w:lvlJc w:val="left"/>
      <w:pPr>
        <w:ind w:left="5760" w:hanging="360"/>
      </w:pPr>
    </w:lvl>
    <w:lvl w:ilvl="8" w:tplc="6992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3">
    <w:multiLevelType w:val="hybridMultilevel"/>
    <w:lvl w:ilvl="0" w:tplc="84488564">
      <w:start w:val="1"/>
      <w:numFmt w:val="decimal"/>
      <w:lvlText w:val="%1."/>
      <w:lvlJc w:val="left"/>
      <w:pPr>
        <w:ind w:left="720" w:hanging="360"/>
      </w:pPr>
    </w:lvl>
    <w:lvl w:ilvl="1" w:tplc="84488564" w:tentative="1">
      <w:start w:val="1"/>
      <w:numFmt w:val="lowerLetter"/>
      <w:lvlText w:val="%2."/>
      <w:lvlJc w:val="left"/>
      <w:pPr>
        <w:ind w:left="1440" w:hanging="360"/>
      </w:pPr>
    </w:lvl>
    <w:lvl w:ilvl="2" w:tplc="84488564" w:tentative="1">
      <w:start w:val="1"/>
      <w:numFmt w:val="lowerRoman"/>
      <w:lvlText w:val="%3."/>
      <w:lvlJc w:val="right"/>
      <w:pPr>
        <w:ind w:left="2160" w:hanging="180"/>
      </w:pPr>
    </w:lvl>
    <w:lvl w:ilvl="3" w:tplc="84488564" w:tentative="1">
      <w:start w:val="1"/>
      <w:numFmt w:val="decimal"/>
      <w:lvlText w:val="%4."/>
      <w:lvlJc w:val="left"/>
      <w:pPr>
        <w:ind w:left="2880" w:hanging="360"/>
      </w:pPr>
    </w:lvl>
    <w:lvl w:ilvl="4" w:tplc="84488564" w:tentative="1">
      <w:start w:val="1"/>
      <w:numFmt w:val="lowerLetter"/>
      <w:lvlText w:val="%5."/>
      <w:lvlJc w:val="left"/>
      <w:pPr>
        <w:ind w:left="3600" w:hanging="360"/>
      </w:pPr>
    </w:lvl>
    <w:lvl w:ilvl="5" w:tplc="84488564" w:tentative="1">
      <w:start w:val="1"/>
      <w:numFmt w:val="lowerRoman"/>
      <w:lvlText w:val="%6."/>
      <w:lvlJc w:val="right"/>
      <w:pPr>
        <w:ind w:left="4320" w:hanging="180"/>
      </w:pPr>
    </w:lvl>
    <w:lvl w:ilvl="6" w:tplc="84488564" w:tentative="1">
      <w:start w:val="1"/>
      <w:numFmt w:val="decimal"/>
      <w:lvlText w:val="%7."/>
      <w:lvlJc w:val="left"/>
      <w:pPr>
        <w:ind w:left="5040" w:hanging="360"/>
      </w:pPr>
    </w:lvl>
    <w:lvl w:ilvl="7" w:tplc="84488564" w:tentative="1">
      <w:start w:val="1"/>
      <w:numFmt w:val="lowerLetter"/>
      <w:lvlText w:val="%8."/>
      <w:lvlJc w:val="left"/>
      <w:pPr>
        <w:ind w:left="5760" w:hanging="360"/>
      </w:pPr>
    </w:lvl>
    <w:lvl w:ilvl="8" w:tplc="8448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2">
    <w:multiLevelType w:val="hybridMultilevel"/>
    <w:lvl w:ilvl="0" w:tplc="77499791">
      <w:start w:val="1"/>
      <w:numFmt w:val="decimal"/>
      <w:lvlText w:val="%1."/>
      <w:lvlJc w:val="left"/>
      <w:pPr>
        <w:ind w:left="720" w:hanging="360"/>
      </w:pPr>
    </w:lvl>
    <w:lvl w:ilvl="1" w:tplc="77499791" w:tentative="1">
      <w:start w:val="1"/>
      <w:numFmt w:val="lowerLetter"/>
      <w:lvlText w:val="%2."/>
      <w:lvlJc w:val="left"/>
      <w:pPr>
        <w:ind w:left="1440" w:hanging="360"/>
      </w:pPr>
    </w:lvl>
    <w:lvl w:ilvl="2" w:tplc="77499791" w:tentative="1">
      <w:start w:val="1"/>
      <w:numFmt w:val="lowerRoman"/>
      <w:lvlText w:val="%3."/>
      <w:lvlJc w:val="right"/>
      <w:pPr>
        <w:ind w:left="2160" w:hanging="180"/>
      </w:pPr>
    </w:lvl>
    <w:lvl w:ilvl="3" w:tplc="77499791" w:tentative="1">
      <w:start w:val="1"/>
      <w:numFmt w:val="decimal"/>
      <w:lvlText w:val="%4."/>
      <w:lvlJc w:val="left"/>
      <w:pPr>
        <w:ind w:left="2880" w:hanging="360"/>
      </w:pPr>
    </w:lvl>
    <w:lvl w:ilvl="4" w:tplc="77499791" w:tentative="1">
      <w:start w:val="1"/>
      <w:numFmt w:val="lowerLetter"/>
      <w:lvlText w:val="%5."/>
      <w:lvlJc w:val="left"/>
      <w:pPr>
        <w:ind w:left="3600" w:hanging="360"/>
      </w:pPr>
    </w:lvl>
    <w:lvl w:ilvl="5" w:tplc="77499791" w:tentative="1">
      <w:start w:val="1"/>
      <w:numFmt w:val="lowerRoman"/>
      <w:lvlText w:val="%6."/>
      <w:lvlJc w:val="right"/>
      <w:pPr>
        <w:ind w:left="4320" w:hanging="180"/>
      </w:pPr>
    </w:lvl>
    <w:lvl w:ilvl="6" w:tplc="77499791" w:tentative="1">
      <w:start w:val="1"/>
      <w:numFmt w:val="decimal"/>
      <w:lvlText w:val="%7."/>
      <w:lvlJc w:val="left"/>
      <w:pPr>
        <w:ind w:left="5040" w:hanging="360"/>
      </w:pPr>
    </w:lvl>
    <w:lvl w:ilvl="7" w:tplc="77499791" w:tentative="1">
      <w:start w:val="1"/>
      <w:numFmt w:val="lowerLetter"/>
      <w:lvlText w:val="%8."/>
      <w:lvlJc w:val="left"/>
      <w:pPr>
        <w:ind w:left="5760" w:hanging="360"/>
      </w:pPr>
    </w:lvl>
    <w:lvl w:ilvl="8" w:tplc="7749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1">
    <w:multiLevelType w:val="hybridMultilevel"/>
    <w:lvl w:ilvl="0" w:tplc="47806721">
      <w:start w:val="1"/>
      <w:numFmt w:val="decimal"/>
      <w:lvlText w:val="%1."/>
      <w:lvlJc w:val="left"/>
      <w:pPr>
        <w:ind w:left="720" w:hanging="360"/>
      </w:pPr>
    </w:lvl>
    <w:lvl w:ilvl="1" w:tplc="47806721" w:tentative="1">
      <w:start w:val="1"/>
      <w:numFmt w:val="lowerLetter"/>
      <w:lvlText w:val="%2."/>
      <w:lvlJc w:val="left"/>
      <w:pPr>
        <w:ind w:left="1440" w:hanging="360"/>
      </w:pPr>
    </w:lvl>
    <w:lvl w:ilvl="2" w:tplc="47806721" w:tentative="1">
      <w:start w:val="1"/>
      <w:numFmt w:val="lowerRoman"/>
      <w:lvlText w:val="%3."/>
      <w:lvlJc w:val="right"/>
      <w:pPr>
        <w:ind w:left="2160" w:hanging="180"/>
      </w:pPr>
    </w:lvl>
    <w:lvl w:ilvl="3" w:tplc="47806721" w:tentative="1">
      <w:start w:val="1"/>
      <w:numFmt w:val="decimal"/>
      <w:lvlText w:val="%4."/>
      <w:lvlJc w:val="left"/>
      <w:pPr>
        <w:ind w:left="2880" w:hanging="360"/>
      </w:pPr>
    </w:lvl>
    <w:lvl w:ilvl="4" w:tplc="47806721" w:tentative="1">
      <w:start w:val="1"/>
      <w:numFmt w:val="lowerLetter"/>
      <w:lvlText w:val="%5."/>
      <w:lvlJc w:val="left"/>
      <w:pPr>
        <w:ind w:left="3600" w:hanging="360"/>
      </w:pPr>
    </w:lvl>
    <w:lvl w:ilvl="5" w:tplc="47806721" w:tentative="1">
      <w:start w:val="1"/>
      <w:numFmt w:val="lowerRoman"/>
      <w:lvlText w:val="%6."/>
      <w:lvlJc w:val="right"/>
      <w:pPr>
        <w:ind w:left="4320" w:hanging="180"/>
      </w:pPr>
    </w:lvl>
    <w:lvl w:ilvl="6" w:tplc="47806721" w:tentative="1">
      <w:start w:val="1"/>
      <w:numFmt w:val="decimal"/>
      <w:lvlText w:val="%7."/>
      <w:lvlJc w:val="left"/>
      <w:pPr>
        <w:ind w:left="5040" w:hanging="360"/>
      </w:pPr>
    </w:lvl>
    <w:lvl w:ilvl="7" w:tplc="47806721" w:tentative="1">
      <w:start w:val="1"/>
      <w:numFmt w:val="lowerLetter"/>
      <w:lvlText w:val="%8."/>
      <w:lvlJc w:val="left"/>
      <w:pPr>
        <w:ind w:left="5760" w:hanging="360"/>
      </w:pPr>
    </w:lvl>
    <w:lvl w:ilvl="8" w:tplc="4780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0">
    <w:multiLevelType w:val="hybridMultilevel"/>
    <w:lvl w:ilvl="0" w:tplc="62199611">
      <w:start w:val="1"/>
      <w:numFmt w:val="decimal"/>
      <w:lvlText w:val="%1."/>
      <w:lvlJc w:val="left"/>
      <w:pPr>
        <w:ind w:left="720" w:hanging="360"/>
      </w:pPr>
    </w:lvl>
    <w:lvl w:ilvl="1" w:tplc="62199611" w:tentative="1">
      <w:start w:val="1"/>
      <w:numFmt w:val="lowerLetter"/>
      <w:lvlText w:val="%2."/>
      <w:lvlJc w:val="left"/>
      <w:pPr>
        <w:ind w:left="1440" w:hanging="360"/>
      </w:pPr>
    </w:lvl>
    <w:lvl w:ilvl="2" w:tplc="62199611" w:tentative="1">
      <w:start w:val="1"/>
      <w:numFmt w:val="lowerRoman"/>
      <w:lvlText w:val="%3."/>
      <w:lvlJc w:val="right"/>
      <w:pPr>
        <w:ind w:left="2160" w:hanging="180"/>
      </w:pPr>
    </w:lvl>
    <w:lvl w:ilvl="3" w:tplc="62199611" w:tentative="1">
      <w:start w:val="1"/>
      <w:numFmt w:val="decimal"/>
      <w:lvlText w:val="%4."/>
      <w:lvlJc w:val="left"/>
      <w:pPr>
        <w:ind w:left="2880" w:hanging="360"/>
      </w:pPr>
    </w:lvl>
    <w:lvl w:ilvl="4" w:tplc="62199611" w:tentative="1">
      <w:start w:val="1"/>
      <w:numFmt w:val="lowerLetter"/>
      <w:lvlText w:val="%5."/>
      <w:lvlJc w:val="left"/>
      <w:pPr>
        <w:ind w:left="3600" w:hanging="360"/>
      </w:pPr>
    </w:lvl>
    <w:lvl w:ilvl="5" w:tplc="62199611" w:tentative="1">
      <w:start w:val="1"/>
      <w:numFmt w:val="lowerRoman"/>
      <w:lvlText w:val="%6."/>
      <w:lvlJc w:val="right"/>
      <w:pPr>
        <w:ind w:left="4320" w:hanging="180"/>
      </w:pPr>
    </w:lvl>
    <w:lvl w:ilvl="6" w:tplc="62199611" w:tentative="1">
      <w:start w:val="1"/>
      <w:numFmt w:val="decimal"/>
      <w:lvlText w:val="%7."/>
      <w:lvlJc w:val="left"/>
      <w:pPr>
        <w:ind w:left="5040" w:hanging="360"/>
      </w:pPr>
    </w:lvl>
    <w:lvl w:ilvl="7" w:tplc="62199611" w:tentative="1">
      <w:start w:val="1"/>
      <w:numFmt w:val="lowerLetter"/>
      <w:lvlText w:val="%8."/>
      <w:lvlJc w:val="left"/>
      <w:pPr>
        <w:ind w:left="5760" w:hanging="360"/>
      </w:pPr>
    </w:lvl>
    <w:lvl w:ilvl="8" w:tplc="6219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9">
    <w:multiLevelType w:val="hybridMultilevel"/>
    <w:lvl w:ilvl="0" w:tplc="96521263">
      <w:start w:val="1"/>
      <w:numFmt w:val="decimal"/>
      <w:lvlText w:val="%1."/>
      <w:lvlJc w:val="left"/>
      <w:pPr>
        <w:ind w:left="720" w:hanging="360"/>
      </w:pPr>
    </w:lvl>
    <w:lvl w:ilvl="1" w:tplc="96521263" w:tentative="1">
      <w:start w:val="1"/>
      <w:numFmt w:val="lowerLetter"/>
      <w:lvlText w:val="%2."/>
      <w:lvlJc w:val="left"/>
      <w:pPr>
        <w:ind w:left="1440" w:hanging="360"/>
      </w:pPr>
    </w:lvl>
    <w:lvl w:ilvl="2" w:tplc="96521263" w:tentative="1">
      <w:start w:val="1"/>
      <w:numFmt w:val="lowerRoman"/>
      <w:lvlText w:val="%3."/>
      <w:lvlJc w:val="right"/>
      <w:pPr>
        <w:ind w:left="2160" w:hanging="180"/>
      </w:pPr>
    </w:lvl>
    <w:lvl w:ilvl="3" w:tplc="96521263" w:tentative="1">
      <w:start w:val="1"/>
      <w:numFmt w:val="decimal"/>
      <w:lvlText w:val="%4."/>
      <w:lvlJc w:val="left"/>
      <w:pPr>
        <w:ind w:left="2880" w:hanging="360"/>
      </w:pPr>
    </w:lvl>
    <w:lvl w:ilvl="4" w:tplc="96521263" w:tentative="1">
      <w:start w:val="1"/>
      <w:numFmt w:val="lowerLetter"/>
      <w:lvlText w:val="%5."/>
      <w:lvlJc w:val="left"/>
      <w:pPr>
        <w:ind w:left="3600" w:hanging="360"/>
      </w:pPr>
    </w:lvl>
    <w:lvl w:ilvl="5" w:tplc="96521263" w:tentative="1">
      <w:start w:val="1"/>
      <w:numFmt w:val="lowerRoman"/>
      <w:lvlText w:val="%6."/>
      <w:lvlJc w:val="right"/>
      <w:pPr>
        <w:ind w:left="4320" w:hanging="180"/>
      </w:pPr>
    </w:lvl>
    <w:lvl w:ilvl="6" w:tplc="96521263" w:tentative="1">
      <w:start w:val="1"/>
      <w:numFmt w:val="decimal"/>
      <w:lvlText w:val="%7."/>
      <w:lvlJc w:val="left"/>
      <w:pPr>
        <w:ind w:left="5040" w:hanging="360"/>
      </w:pPr>
    </w:lvl>
    <w:lvl w:ilvl="7" w:tplc="96521263" w:tentative="1">
      <w:start w:val="1"/>
      <w:numFmt w:val="lowerLetter"/>
      <w:lvlText w:val="%8."/>
      <w:lvlJc w:val="left"/>
      <w:pPr>
        <w:ind w:left="5760" w:hanging="360"/>
      </w:pPr>
    </w:lvl>
    <w:lvl w:ilvl="8" w:tplc="9652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8">
    <w:multiLevelType w:val="hybridMultilevel"/>
    <w:lvl w:ilvl="0" w:tplc="42438417">
      <w:start w:val="1"/>
      <w:numFmt w:val="decimal"/>
      <w:lvlText w:val="%1."/>
      <w:lvlJc w:val="left"/>
      <w:pPr>
        <w:ind w:left="720" w:hanging="360"/>
      </w:pPr>
    </w:lvl>
    <w:lvl w:ilvl="1" w:tplc="42438417" w:tentative="1">
      <w:start w:val="1"/>
      <w:numFmt w:val="lowerLetter"/>
      <w:lvlText w:val="%2."/>
      <w:lvlJc w:val="left"/>
      <w:pPr>
        <w:ind w:left="1440" w:hanging="360"/>
      </w:pPr>
    </w:lvl>
    <w:lvl w:ilvl="2" w:tplc="42438417" w:tentative="1">
      <w:start w:val="1"/>
      <w:numFmt w:val="lowerRoman"/>
      <w:lvlText w:val="%3."/>
      <w:lvlJc w:val="right"/>
      <w:pPr>
        <w:ind w:left="2160" w:hanging="180"/>
      </w:pPr>
    </w:lvl>
    <w:lvl w:ilvl="3" w:tplc="42438417" w:tentative="1">
      <w:start w:val="1"/>
      <w:numFmt w:val="decimal"/>
      <w:lvlText w:val="%4."/>
      <w:lvlJc w:val="left"/>
      <w:pPr>
        <w:ind w:left="2880" w:hanging="360"/>
      </w:pPr>
    </w:lvl>
    <w:lvl w:ilvl="4" w:tplc="42438417" w:tentative="1">
      <w:start w:val="1"/>
      <w:numFmt w:val="lowerLetter"/>
      <w:lvlText w:val="%5."/>
      <w:lvlJc w:val="left"/>
      <w:pPr>
        <w:ind w:left="3600" w:hanging="360"/>
      </w:pPr>
    </w:lvl>
    <w:lvl w:ilvl="5" w:tplc="42438417" w:tentative="1">
      <w:start w:val="1"/>
      <w:numFmt w:val="lowerRoman"/>
      <w:lvlText w:val="%6."/>
      <w:lvlJc w:val="right"/>
      <w:pPr>
        <w:ind w:left="4320" w:hanging="180"/>
      </w:pPr>
    </w:lvl>
    <w:lvl w:ilvl="6" w:tplc="42438417" w:tentative="1">
      <w:start w:val="1"/>
      <w:numFmt w:val="decimal"/>
      <w:lvlText w:val="%7."/>
      <w:lvlJc w:val="left"/>
      <w:pPr>
        <w:ind w:left="5040" w:hanging="360"/>
      </w:pPr>
    </w:lvl>
    <w:lvl w:ilvl="7" w:tplc="42438417" w:tentative="1">
      <w:start w:val="1"/>
      <w:numFmt w:val="lowerLetter"/>
      <w:lvlText w:val="%8."/>
      <w:lvlJc w:val="left"/>
      <w:pPr>
        <w:ind w:left="5760" w:hanging="360"/>
      </w:pPr>
    </w:lvl>
    <w:lvl w:ilvl="8" w:tplc="4243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7">
    <w:multiLevelType w:val="hybridMultilevel"/>
    <w:lvl w:ilvl="0" w:tplc="77433029">
      <w:start w:val="1"/>
      <w:numFmt w:val="decimal"/>
      <w:lvlText w:val="%1."/>
      <w:lvlJc w:val="left"/>
      <w:pPr>
        <w:ind w:left="720" w:hanging="360"/>
      </w:pPr>
    </w:lvl>
    <w:lvl w:ilvl="1" w:tplc="77433029" w:tentative="1">
      <w:start w:val="1"/>
      <w:numFmt w:val="lowerLetter"/>
      <w:lvlText w:val="%2."/>
      <w:lvlJc w:val="left"/>
      <w:pPr>
        <w:ind w:left="1440" w:hanging="360"/>
      </w:pPr>
    </w:lvl>
    <w:lvl w:ilvl="2" w:tplc="77433029" w:tentative="1">
      <w:start w:val="1"/>
      <w:numFmt w:val="lowerRoman"/>
      <w:lvlText w:val="%3."/>
      <w:lvlJc w:val="right"/>
      <w:pPr>
        <w:ind w:left="2160" w:hanging="180"/>
      </w:pPr>
    </w:lvl>
    <w:lvl w:ilvl="3" w:tplc="77433029" w:tentative="1">
      <w:start w:val="1"/>
      <w:numFmt w:val="decimal"/>
      <w:lvlText w:val="%4."/>
      <w:lvlJc w:val="left"/>
      <w:pPr>
        <w:ind w:left="2880" w:hanging="360"/>
      </w:pPr>
    </w:lvl>
    <w:lvl w:ilvl="4" w:tplc="77433029" w:tentative="1">
      <w:start w:val="1"/>
      <w:numFmt w:val="lowerLetter"/>
      <w:lvlText w:val="%5."/>
      <w:lvlJc w:val="left"/>
      <w:pPr>
        <w:ind w:left="3600" w:hanging="360"/>
      </w:pPr>
    </w:lvl>
    <w:lvl w:ilvl="5" w:tplc="77433029" w:tentative="1">
      <w:start w:val="1"/>
      <w:numFmt w:val="lowerRoman"/>
      <w:lvlText w:val="%6."/>
      <w:lvlJc w:val="right"/>
      <w:pPr>
        <w:ind w:left="4320" w:hanging="180"/>
      </w:pPr>
    </w:lvl>
    <w:lvl w:ilvl="6" w:tplc="77433029" w:tentative="1">
      <w:start w:val="1"/>
      <w:numFmt w:val="decimal"/>
      <w:lvlText w:val="%7."/>
      <w:lvlJc w:val="left"/>
      <w:pPr>
        <w:ind w:left="5040" w:hanging="360"/>
      </w:pPr>
    </w:lvl>
    <w:lvl w:ilvl="7" w:tplc="77433029" w:tentative="1">
      <w:start w:val="1"/>
      <w:numFmt w:val="lowerLetter"/>
      <w:lvlText w:val="%8."/>
      <w:lvlJc w:val="left"/>
      <w:pPr>
        <w:ind w:left="5760" w:hanging="360"/>
      </w:pPr>
    </w:lvl>
    <w:lvl w:ilvl="8" w:tplc="7743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6">
    <w:multiLevelType w:val="hybridMultilevel"/>
    <w:lvl w:ilvl="0" w:tplc="81657413">
      <w:start w:val="1"/>
      <w:numFmt w:val="decimal"/>
      <w:lvlText w:val="%1."/>
      <w:lvlJc w:val="left"/>
      <w:pPr>
        <w:ind w:left="720" w:hanging="360"/>
      </w:pPr>
    </w:lvl>
    <w:lvl w:ilvl="1" w:tplc="81657413" w:tentative="1">
      <w:start w:val="1"/>
      <w:numFmt w:val="lowerLetter"/>
      <w:lvlText w:val="%2."/>
      <w:lvlJc w:val="left"/>
      <w:pPr>
        <w:ind w:left="1440" w:hanging="360"/>
      </w:pPr>
    </w:lvl>
    <w:lvl w:ilvl="2" w:tplc="81657413" w:tentative="1">
      <w:start w:val="1"/>
      <w:numFmt w:val="lowerRoman"/>
      <w:lvlText w:val="%3."/>
      <w:lvlJc w:val="right"/>
      <w:pPr>
        <w:ind w:left="2160" w:hanging="180"/>
      </w:pPr>
    </w:lvl>
    <w:lvl w:ilvl="3" w:tplc="81657413" w:tentative="1">
      <w:start w:val="1"/>
      <w:numFmt w:val="decimal"/>
      <w:lvlText w:val="%4."/>
      <w:lvlJc w:val="left"/>
      <w:pPr>
        <w:ind w:left="2880" w:hanging="360"/>
      </w:pPr>
    </w:lvl>
    <w:lvl w:ilvl="4" w:tplc="81657413" w:tentative="1">
      <w:start w:val="1"/>
      <w:numFmt w:val="lowerLetter"/>
      <w:lvlText w:val="%5."/>
      <w:lvlJc w:val="left"/>
      <w:pPr>
        <w:ind w:left="3600" w:hanging="360"/>
      </w:pPr>
    </w:lvl>
    <w:lvl w:ilvl="5" w:tplc="81657413" w:tentative="1">
      <w:start w:val="1"/>
      <w:numFmt w:val="lowerRoman"/>
      <w:lvlText w:val="%6."/>
      <w:lvlJc w:val="right"/>
      <w:pPr>
        <w:ind w:left="4320" w:hanging="180"/>
      </w:pPr>
    </w:lvl>
    <w:lvl w:ilvl="6" w:tplc="81657413" w:tentative="1">
      <w:start w:val="1"/>
      <w:numFmt w:val="decimal"/>
      <w:lvlText w:val="%7."/>
      <w:lvlJc w:val="left"/>
      <w:pPr>
        <w:ind w:left="5040" w:hanging="360"/>
      </w:pPr>
    </w:lvl>
    <w:lvl w:ilvl="7" w:tplc="81657413" w:tentative="1">
      <w:start w:val="1"/>
      <w:numFmt w:val="lowerLetter"/>
      <w:lvlText w:val="%8."/>
      <w:lvlJc w:val="left"/>
      <w:pPr>
        <w:ind w:left="5760" w:hanging="360"/>
      </w:pPr>
    </w:lvl>
    <w:lvl w:ilvl="8" w:tplc="8165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5">
    <w:multiLevelType w:val="hybridMultilevel"/>
    <w:lvl w:ilvl="0" w:tplc="74557207">
      <w:start w:val="1"/>
      <w:numFmt w:val="decimal"/>
      <w:lvlText w:val="%1."/>
      <w:lvlJc w:val="left"/>
      <w:pPr>
        <w:ind w:left="720" w:hanging="360"/>
      </w:pPr>
    </w:lvl>
    <w:lvl w:ilvl="1" w:tplc="74557207" w:tentative="1">
      <w:start w:val="1"/>
      <w:numFmt w:val="lowerLetter"/>
      <w:lvlText w:val="%2."/>
      <w:lvlJc w:val="left"/>
      <w:pPr>
        <w:ind w:left="1440" w:hanging="360"/>
      </w:pPr>
    </w:lvl>
    <w:lvl w:ilvl="2" w:tplc="74557207" w:tentative="1">
      <w:start w:val="1"/>
      <w:numFmt w:val="lowerRoman"/>
      <w:lvlText w:val="%3."/>
      <w:lvlJc w:val="right"/>
      <w:pPr>
        <w:ind w:left="2160" w:hanging="180"/>
      </w:pPr>
    </w:lvl>
    <w:lvl w:ilvl="3" w:tplc="74557207" w:tentative="1">
      <w:start w:val="1"/>
      <w:numFmt w:val="decimal"/>
      <w:lvlText w:val="%4."/>
      <w:lvlJc w:val="left"/>
      <w:pPr>
        <w:ind w:left="2880" w:hanging="360"/>
      </w:pPr>
    </w:lvl>
    <w:lvl w:ilvl="4" w:tplc="74557207" w:tentative="1">
      <w:start w:val="1"/>
      <w:numFmt w:val="lowerLetter"/>
      <w:lvlText w:val="%5."/>
      <w:lvlJc w:val="left"/>
      <w:pPr>
        <w:ind w:left="3600" w:hanging="360"/>
      </w:pPr>
    </w:lvl>
    <w:lvl w:ilvl="5" w:tplc="74557207" w:tentative="1">
      <w:start w:val="1"/>
      <w:numFmt w:val="lowerRoman"/>
      <w:lvlText w:val="%6."/>
      <w:lvlJc w:val="right"/>
      <w:pPr>
        <w:ind w:left="4320" w:hanging="180"/>
      </w:pPr>
    </w:lvl>
    <w:lvl w:ilvl="6" w:tplc="74557207" w:tentative="1">
      <w:start w:val="1"/>
      <w:numFmt w:val="decimal"/>
      <w:lvlText w:val="%7."/>
      <w:lvlJc w:val="left"/>
      <w:pPr>
        <w:ind w:left="5040" w:hanging="360"/>
      </w:pPr>
    </w:lvl>
    <w:lvl w:ilvl="7" w:tplc="74557207" w:tentative="1">
      <w:start w:val="1"/>
      <w:numFmt w:val="lowerLetter"/>
      <w:lvlText w:val="%8."/>
      <w:lvlJc w:val="left"/>
      <w:pPr>
        <w:ind w:left="5760" w:hanging="360"/>
      </w:pPr>
    </w:lvl>
    <w:lvl w:ilvl="8" w:tplc="7455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4">
    <w:multiLevelType w:val="hybridMultilevel"/>
    <w:lvl w:ilvl="0" w:tplc="43509929">
      <w:start w:val="1"/>
      <w:numFmt w:val="decimal"/>
      <w:lvlText w:val="%1."/>
      <w:lvlJc w:val="left"/>
      <w:pPr>
        <w:ind w:left="720" w:hanging="360"/>
      </w:pPr>
    </w:lvl>
    <w:lvl w:ilvl="1" w:tplc="43509929" w:tentative="1">
      <w:start w:val="1"/>
      <w:numFmt w:val="lowerLetter"/>
      <w:lvlText w:val="%2."/>
      <w:lvlJc w:val="left"/>
      <w:pPr>
        <w:ind w:left="1440" w:hanging="360"/>
      </w:pPr>
    </w:lvl>
    <w:lvl w:ilvl="2" w:tplc="43509929" w:tentative="1">
      <w:start w:val="1"/>
      <w:numFmt w:val="lowerRoman"/>
      <w:lvlText w:val="%3."/>
      <w:lvlJc w:val="right"/>
      <w:pPr>
        <w:ind w:left="2160" w:hanging="180"/>
      </w:pPr>
    </w:lvl>
    <w:lvl w:ilvl="3" w:tplc="43509929" w:tentative="1">
      <w:start w:val="1"/>
      <w:numFmt w:val="decimal"/>
      <w:lvlText w:val="%4."/>
      <w:lvlJc w:val="left"/>
      <w:pPr>
        <w:ind w:left="2880" w:hanging="360"/>
      </w:pPr>
    </w:lvl>
    <w:lvl w:ilvl="4" w:tplc="43509929" w:tentative="1">
      <w:start w:val="1"/>
      <w:numFmt w:val="lowerLetter"/>
      <w:lvlText w:val="%5."/>
      <w:lvlJc w:val="left"/>
      <w:pPr>
        <w:ind w:left="3600" w:hanging="360"/>
      </w:pPr>
    </w:lvl>
    <w:lvl w:ilvl="5" w:tplc="43509929" w:tentative="1">
      <w:start w:val="1"/>
      <w:numFmt w:val="lowerRoman"/>
      <w:lvlText w:val="%6."/>
      <w:lvlJc w:val="right"/>
      <w:pPr>
        <w:ind w:left="4320" w:hanging="180"/>
      </w:pPr>
    </w:lvl>
    <w:lvl w:ilvl="6" w:tplc="43509929" w:tentative="1">
      <w:start w:val="1"/>
      <w:numFmt w:val="decimal"/>
      <w:lvlText w:val="%7."/>
      <w:lvlJc w:val="left"/>
      <w:pPr>
        <w:ind w:left="5040" w:hanging="360"/>
      </w:pPr>
    </w:lvl>
    <w:lvl w:ilvl="7" w:tplc="43509929" w:tentative="1">
      <w:start w:val="1"/>
      <w:numFmt w:val="lowerLetter"/>
      <w:lvlText w:val="%8."/>
      <w:lvlJc w:val="left"/>
      <w:pPr>
        <w:ind w:left="5760" w:hanging="360"/>
      </w:pPr>
    </w:lvl>
    <w:lvl w:ilvl="8" w:tplc="4350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3">
    <w:multiLevelType w:val="hybridMultilevel"/>
    <w:lvl w:ilvl="0" w:tplc="98861230">
      <w:start w:val="1"/>
      <w:numFmt w:val="decimal"/>
      <w:lvlText w:val="%1."/>
      <w:lvlJc w:val="left"/>
      <w:pPr>
        <w:ind w:left="720" w:hanging="360"/>
      </w:pPr>
    </w:lvl>
    <w:lvl w:ilvl="1" w:tplc="98861230" w:tentative="1">
      <w:start w:val="1"/>
      <w:numFmt w:val="lowerLetter"/>
      <w:lvlText w:val="%2."/>
      <w:lvlJc w:val="left"/>
      <w:pPr>
        <w:ind w:left="1440" w:hanging="360"/>
      </w:pPr>
    </w:lvl>
    <w:lvl w:ilvl="2" w:tplc="98861230" w:tentative="1">
      <w:start w:val="1"/>
      <w:numFmt w:val="lowerRoman"/>
      <w:lvlText w:val="%3."/>
      <w:lvlJc w:val="right"/>
      <w:pPr>
        <w:ind w:left="2160" w:hanging="180"/>
      </w:pPr>
    </w:lvl>
    <w:lvl w:ilvl="3" w:tplc="98861230" w:tentative="1">
      <w:start w:val="1"/>
      <w:numFmt w:val="decimal"/>
      <w:lvlText w:val="%4."/>
      <w:lvlJc w:val="left"/>
      <w:pPr>
        <w:ind w:left="2880" w:hanging="360"/>
      </w:pPr>
    </w:lvl>
    <w:lvl w:ilvl="4" w:tplc="98861230" w:tentative="1">
      <w:start w:val="1"/>
      <w:numFmt w:val="lowerLetter"/>
      <w:lvlText w:val="%5."/>
      <w:lvlJc w:val="left"/>
      <w:pPr>
        <w:ind w:left="3600" w:hanging="360"/>
      </w:pPr>
    </w:lvl>
    <w:lvl w:ilvl="5" w:tplc="98861230" w:tentative="1">
      <w:start w:val="1"/>
      <w:numFmt w:val="lowerRoman"/>
      <w:lvlText w:val="%6."/>
      <w:lvlJc w:val="right"/>
      <w:pPr>
        <w:ind w:left="4320" w:hanging="180"/>
      </w:pPr>
    </w:lvl>
    <w:lvl w:ilvl="6" w:tplc="98861230" w:tentative="1">
      <w:start w:val="1"/>
      <w:numFmt w:val="decimal"/>
      <w:lvlText w:val="%7."/>
      <w:lvlJc w:val="left"/>
      <w:pPr>
        <w:ind w:left="5040" w:hanging="360"/>
      </w:pPr>
    </w:lvl>
    <w:lvl w:ilvl="7" w:tplc="98861230" w:tentative="1">
      <w:start w:val="1"/>
      <w:numFmt w:val="lowerLetter"/>
      <w:lvlText w:val="%8."/>
      <w:lvlJc w:val="left"/>
      <w:pPr>
        <w:ind w:left="5760" w:hanging="360"/>
      </w:pPr>
    </w:lvl>
    <w:lvl w:ilvl="8" w:tplc="9886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2">
    <w:multiLevelType w:val="hybridMultilevel"/>
    <w:lvl w:ilvl="0" w:tplc="42039323">
      <w:start w:val="1"/>
      <w:numFmt w:val="decimal"/>
      <w:lvlText w:val="%1."/>
      <w:lvlJc w:val="left"/>
      <w:pPr>
        <w:ind w:left="720" w:hanging="360"/>
      </w:pPr>
    </w:lvl>
    <w:lvl w:ilvl="1" w:tplc="42039323" w:tentative="1">
      <w:start w:val="1"/>
      <w:numFmt w:val="lowerLetter"/>
      <w:lvlText w:val="%2."/>
      <w:lvlJc w:val="left"/>
      <w:pPr>
        <w:ind w:left="1440" w:hanging="360"/>
      </w:pPr>
    </w:lvl>
    <w:lvl w:ilvl="2" w:tplc="42039323" w:tentative="1">
      <w:start w:val="1"/>
      <w:numFmt w:val="lowerRoman"/>
      <w:lvlText w:val="%3."/>
      <w:lvlJc w:val="right"/>
      <w:pPr>
        <w:ind w:left="2160" w:hanging="180"/>
      </w:pPr>
    </w:lvl>
    <w:lvl w:ilvl="3" w:tplc="42039323" w:tentative="1">
      <w:start w:val="1"/>
      <w:numFmt w:val="decimal"/>
      <w:lvlText w:val="%4."/>
      <w:lvlJc w:val="left"/>
      <w:pPr>
        <w:ind w:left="2880" w:hanging="360"/>
      </w:pPr>
    </w:lvl>
    <w:lvl w:ilvl="4" w:tplc="42039323" w:tentative="1">
      <w:start w:val="1"/>
      <w:numFmt w:val="lowerLetter"/>
      <w:lvlText w:val="%5."/>
      <w:lvlJc w:val="left"/>
      <w:pPr>
        <w:ind w:left="3600" w:hanging="360"/>
      </w:pPr>
    </w:lvl>
    <w:lvl w:ilvl="5" w:tplc="42039323" w:tentative="1">
      <w:start w:val="1"/>
      <w:numFmt w:val="lowerRoman"/>
      <w:lvlText w:val="%6."/>
      <w:lvlJc w:val="right"/>
      <w:pPr>
        <w:ind w:left="4320" w:hanging="180"/>
      </w:pPr>
    </w:lvl>
    <w:lvl w:ilvl="6" w:tplc="42039323" w:tentative="1">
      <w:start w:val="1"/>
      <w:numFmt w:val="decimal"/>
      <w:lvlText w:val="%7."/>
      <w:lvlJc w:val="left"/>
      <w:pPr>
        <w:ind w:left="5040" w:hanging="360"/>
      </w:pPr>
    </w:lvl>
    <w:lvl w:ilvl="7" w:tplc="42039323" w:tentative="1">
      <w:start w:val="1"/>
      <w:numFmt w:val="lowerLetter"/>
      <w:lvlText w:val="%8."/>
      <w:lvlJc w:val="left"/>
      <w:pPr>
        <w:ind w:left="5760" w:hanging="360"/>
      </w:pPr>
    </w:lvl>
    <w:lvl w:ilvl="8" w:tplc="42039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1">
    <w:multiLevelType w:val="hybridMultilevel"/>
    <w:lvl w:ilvl="0" w:tplc="27774290">
      <w:start w:val="1"/>
      <w:numFmt w:val="decimal"/>
      <w:lvlText w:val="%1."/>
      <w:lvlJc w:val="left"/>
      <w:pPr>
        <w:ind w:left="720" w:hanging="360"/>
      </w:pPr>
    </w:lvl>
    <w:lvl w:ilvl="1" w:tplc="27774290" w:tentative="1">
      <w:start w:val="1"/>
      <w:numFmt w:val="lowerLetter"/>
      <w:lvlText w:val="%2."/>
      <w:lvlJc w:val="left"/>
      <w:pPr>
        <w:ind w:left="1440" w:hanging="360"/>
      </w:pPr>
    </w:lvl>
    <w:lvl w:ilvl="2" w:tplc="27774290" w:tentative="1">
      <w:start w:val="1"/>
      <w:numFmt w:val="lowerRoman"/>
      <w:lvlText w:val="%3."/>
      <w:lvlJc w:val="right"/>
      <w:pPr>
        <w:ind w:left="2160" w:hanging="180"/>
      </w:pPr>
    </w:lvl>
    <w:lvl w:ilvl="3" w:tplc="27774290" w:tentative="1">
      <w:start w:val="1"/>
      <w:numFmt w:val="decimal"/>
      <w:lvlText w:val="%4."/>
      <w:lvlJc w:val="left"/>
      <w:pPr>
        <w:ind w:left="2880" w:hanging="360"/>
      </w:pPr>
    </w:lvl>
    <w:lvl w:ilvl="4" w:tplc="27774290" w:tentative="1">
      <w:start w:val="1"/>
      <w:numFmt w:val="lowerLetter"/>
      <w:lvlText w:val="%5."/>
      <w:lvlJc w:val="left"/>
      <w:pPr>
        <w:ind w:left="3600" w:hanging="360"/>
      </w:pPr>
    </w:lvl>
    <w:lvl w:ilvl="5" w:tplc="27774290" w:tentative="1">
      <w:start w:val="1"/>
      <w:numFmt w:val="lowerRoman"/>
      <w:lvlText w:val="%6."/>
      <w:lvlJc w:val="right"/>
      <w:pPr>
        <w:ind w:left="4320" w:hanging="180"/>
      </w:pPr>
    </w:lvl>
    <w:lvl w:ilvl="6" w:tplc="27774290" w:tentative="1">
      <w:start w:val="1"/>
      <w:numFmt w:val="decimal"/>
      <w:lvlText w:val="%7."/>
      <w:lvlJc w:val="left"/>
      <w:pPr>
        <w:ind w:left="5040" w:hanging="360"/>
      </w:pPr>
    </w:lvl>
    <w:lvl w:ilvl="7" w:tplc="27774290" w:tentative="1">
      <w:start w:val="1"/>
      <w:numFmt w:val="lowerLetter"/>
      <w:lvlText w:val="%8."/>
      <w:lvlJc w:val="left"/>
      <w:pPr>
        <w:ind w:left="5760" w:hanging="360"/>
      </w:pPr>
    </w:lvl>
    <w:lvl w:ilvl="8" w:tplc="2777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0">
    <w:multiLevelType w:val="hybridMultilevel"/>
    <w:lvl w:ilvl="0" w:tplc="69225720">
      <w:start w:val="1"/>
      <w:numFmt w:val="decimal"/>
      <w:lvlText w:val="%1."/>
      <w:lvlJc w:val="left"/>
      <w:pPr>
        <w:ind w:left="720" w:hanging="360"/>
      </w:pPr>
    </w:lvl>
    <w:lvl w:ilvl="1" w:tplc="69225720" w:tentative="1">
      <w:start w:val="1"/>
      <w:numFmt w:val="lowerLetter"/>
      <w:lvlText w:val="%2."/>
      <w:lvlJc w:val="left"/>
      <w:pPr>
        <w:ind w:left="1440" w:hanging="360"/>
      </w:pPr>
    </w:lvl>
    <w:lvl w:ilvl="2" w:tplc="69225720" w:tentative="1">
      <w:start w:val="1"/>
      <w:numFmt w:val="lowerRoman"/>
      <w:lvlText w:val="%3."/>
      <w:lvlJc w:val="right"/>
      <w:pPr>
        <w:ind w:left="2160" w:hanging="180"/>
      </w:pPr>
    </w:lvl>
    <w:lvl w:ilvl="3" w:tplc="69225720" w:tentative="1">
      <w:start w:val="1"/>
      <w:numFmt w:val="decimal"/>
      <w:lvlText w:val="%4."/>
      <w:lvlJc w:val="left"/>
      <w:pPr>
        <w:ind w:left="2880" w:hanging="360"/>
      </w:pPr>
    </w:lvl>
    <w:lvl w:ilvl="4" w:tplc="69225720" w:tentative="1">
      <w:start w:val="1"/>
      <w:numFmt w:val="lowerLetter"/>
      <w:lvlText w:val="%5."/>
      <w:lvlJc w:val="left"/>
      <w:pPr>
        <w:ind w:left="3600" w:hanging="360"/>
      </w:pPr>
    </w:lvl>
    <w:lvl w:ilvl="5" w:tplc="69225720" w:tentative="1">
      <w:start w:val="1"/>
      <w:numFmt w:val="lowerRoman"/>
      <w:lvlText w:val="%6."/>
      <w:lvlJc w:val="right"/>
      <w:pPr>
        <w:ind w:left="4320" w:hanging="180"/>
      </w:pPr>
    </w:lvl>
    <w:lvl w:ilvl="6" w:tplc="69225720" w:tentative="1">
      <w:start w:val="1"/>
      <w:numFmt w:val="decimal"/>
      <w:lvlText w:val="%7."/>
      <w:lvlJc w:val="left"/>
      <w:pPr>
        <w:ind w:left="5040" w:hanging="360"/>
      </w:pPr>
    </w:lvl>
    <w:lvl w:ilvl="7" w:tplc="69225720" w:tentative="1">
      <w:start w:val="1"/>
      <w:numFmt w:val="lowerLetter"/>
      <w:lvlText w:val="%8."/>
      <w:lvlJc w:val="left"/>
      <w:pPr>
        <w:ind w:left="5760" w:hanging="360"/>
      </w:pPr>
    </w:lvl>
    <w:lvl w:ilvl="8" w:tplc="6922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9">
    <w:multiLevelType w:val="hybridMultilevel"/>
    <w:lvl w:ilvl="0" w:tplc="96027910">
      <w:start w:val="1"/>
      <w:numFmt w:val="decimal"/>
      <w:lvlText w:val="%1."/>
      <w:lvlJc w:val="left"/>
      <w:pPr>
        <w:ind w:left="720" w:hanging="360"/>
      </w:pPr>
    </w:lvl>
    <w:lvl w:ilvl="1" w:tplc="96027910" w:tentative="1">
      <w:start w:val="1"/>
      <w:numFmt w:val="lowerLetter"/>
      <w:lvlText w:val="%2."/>
      <w:lvlJc w:val="left"/>
      <w:pPr>
        <w:ind w:left="1440" w:hanging="360"/>
      </w:pPr>
    </w:lvl>
    <w:lvl w:ilvl="2" w:tplc="96027910" w:tentative="1">
      <w:start w:val="1"/>
      <w:numFmt w:val="lowerRoman"/>
      <w:lvlText w:val="%3."/>
      <w:lvlJc w:val="right"/>
      <w:pPr>
        <w:ind w:left="2160" w:hanging="180"/>
      </w:pPr>
    </w:lvl>
    <w:lvl w:ilvl="3" w:tplc="96027910" w:tentative="1">
      <w:start w:val="1"/>
      <w:numFmt w:val="decimal"/>
      <w:lvlText w:val="%4."/>
      <w:lvlJc w:val="left"/>
      <w:pPr>
        <w:ind w:left="2880" w:hanging="360"/>
      </w:pPr>
    </w:lvl>
    <w:lvl w:ilvl="4" w:tplc="96027910" w:tentative="1">
      <w:start w:val="1"/>
      <w:numFmt w:val="lowerLetter"/>
      <w:lvlText w:val="%5."/>
      <w:lvlJc w:val="left"/>
      <w:pPr>
        <w:ind w:left="3600" w:hanging="360"/>
      </w:pPr>
    </w:lvl>
    <w:lvl w:ilvl="5" w:tplc="96027910" w:tentative="1">
      <w:start w:val="1"/>
      <w:numFmt w:val="lowerRoman"/>
      <w:lvlText w:val="%6."/>
      <w:lvlJc w:val="right"/>
      <w:pPr>
        <w:ind w:left="4320" w:hanging="180"/>
      </w:pPr>
    </w:lvl>
    <w:lvl w:ilvl="6" w:tplc="96027910" w:tentative="1">
      <w:start w:val="1"/>
      <w:numFmt w:val="decimal"/>
      <w:lvlText w:val="%7."/>
      <w:lvlJc w:val="left"/>
      <w:pPr>
        <w:ind w:left="5040" w:hanging="360"/>
      </w:pPr>
    </w:lvl>
    <w:lvl w:ilvl="7" w:tplc="96027910" w:tentative="1">
      <w:start w:val="1"/>
      <w:numFmt w:val="lowerLetter"/>
      <w:lvlText w:val="%8."/>
      <w:lvlJc w:val="left"/>
      <w:pPr>
        <w:ind w:left="5760" w:hanging="360"/>
      </w:pPr>
    </w:lvl>
    <w:lvl w:ilvl="8" w:tplc="9602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8">
    <w:multiLevelType w:val="hybridMultilevel"/>
    <w:lvl w:ilvl="0" w:tplc="43607326">
      <w:start w:val="1"/>
      <w:numFmt w:val="decimal"/>
      <w:lvlText w:val="%1."/>
      <w:lvlJc w:val="left"/>
      <w:pPr>
        <w:ind w:left="720" w:hanging="360"/>
      </w:pPr>
    </w:lvl>
    <w:lvl w:ilvl="1" w:tplc="43607326" w:tentative="1">
      <w:start w:val="1"/>
      <w:numFmt w:val="lowerLetter"/>
      <w:lvlText w:val="%2."/>
      <w:lvlJc w:val="left"/>
      <w:pPr>
        <w:ind w:left="1440" w:hanging="360"/>
      </w:pPr>
    </w:lvl>
    <w:lvl w:ilvl="2" w:tplc="43607326" w:tentative="1">
      <w:start w:val="1"/>
      <w:numFmt w:val="lowerRoman"/>
      <w:lvlText w:val="%3."/>
      <w:lvlJc w:val="right"/>
      <w:pPr>
        <w:ind w:left="2160" w:hanging="180"/>
      </w:pPr>
    </w:lvl>
    <w:lvl w:ilvl="3" w:tplc="43607326" w:tentative="1">
      <w:start w:val="1"/>
      <w:numFmt w:val="decimal"/>
      <w:lvlText w:val="%4."/>
      <w:lvlJc w:val="left"/>
      <w:pPr>
        <w:ind w:left="2880" w:hanging="360"/>
      </w:pPr>
    </w:lvl>
    <w:lvl w:ilvl="4" w:tplc="43607326" w:tentative="1">
      <w:start w:val="1"/>
      <w:numFmt w:val="lowerLetter"/>
      <w:lvlText w:val="%5."/>
      <w:lvlJc w:val="left"/>
      <w:pPr>
        <w:ind w:left="3600" w:hanging="360"/>
      </w:pPr>
    </w:lvl>
    <w:lvl w:ilvl="5" w:tplc="43607326" w:tentative="1">
      <w:start w:val="1"/>
      <w:numFmt w:val="lowerRoman"/>
      <w:lvlText w:val="%6."/>
      <w:lvlJc w:val="right"/>
      <w:pPr>
        <w:ind w:left="4320" w:hanging="180"/>
      </w:pPr>
    </w:lvl>
    <w:lvl w:ilvl="6" w:tplc="43607326" w:tentative="1">
      <w:start w:val="1"/>
      <w:numFmt w:val="decimal"/>
      <w:lvlText w:val="%7."/>
      <w:lvlJc w:val="left"/>
      <w:pPr>
        <w:ind w:left="5040" w:hanging="360"/>
      </w:pPr>
    </w:lvl>
    <w:lvl w:ilvl="7" w:tplc="43607326" w:tentative="1">
      <w:start w:val="1"/>
      <w:numFmt w:val="lowerLetter"/>
      <w:lvlText w:val="%8."/>
      <w:lvlJc w:val="left"/>
      <w:pPr>
        <w:ind w:left="5760" w:hanging="360"/>
      </w:pPr>
    </w:lvl>
    <w:lvl w:ilvl="8" w:tplc="4360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7">
    <w:multiLevelType w:val="hybridMultilevel"/>
    <w:lvl w:ilvl="0" w:tplc="61621106">
      <w:start w:val="1"/>
      <w:numFmt w:val="decimal"/>
      <w:lvlText w:val="%1."/>
      <w:lvlJc w:val="left"/>
      <w:pPr>
        <w:ind w:left="720" w:hanging="360"/>
      </w:pPr>
    </w:lvl>
    <w:lvl w:ilvl="1" w:tplc="61621106" w:tentative="1">
      <w:start w:val="1"/>
      <w:numFmt w:val="lowerLetter"/>
      <w:lvlText w:val="%2."/>
      <w:lvlJc w:val="left"/>
      <w:pPr>
        <w:ind w:left="1440" w:hanging="360"/>
      </w:pPr>
    </w:lvl>
    <w:lvl w:ilvl="2" w:tplc="61621106" w:tentative="1">
      <w:start w:val="1"/>
      <w:numFmt w:val="lowerRoman"/>
      <w:lvlText w:val="%3."/>
      <w:lvlJc w:val="right"/>
      <w:pPr>
        <w:ind w:left="2160" w:hanging="180"/>
      </w:pPr>
    </w:lvl>
    <w:lvl w:ilvl="3" w:tplc="61621106" w:tentative="1">
      <w:start w:val="1"/>
      <w:numFmt w:val="decimal"/>
      <w:lvlText w:val="%4."/>
      <w:lvlJc w:val="left"/>
      <w:pPr>
        <w:ind w:left="2880" w:hanging="360"/>
      </w:pPr>
    </w:lvl>
    <w:lvl w:ilvl="4" w:tplc="61621106" w:tentative="1">
      <w:start w:val="1"/>
      <w:numFmt w:val="lowerLetter"/>
      <w:lvlText w:val="%5."/>
      <w:lvlJc w:val="left"/>
      <w:pPr>
        <w:ind w:left="3600" w:hanging="360"/>
      </w:pPr>
    </w:lvl>
    <w:lvl w:ilvl="5" w:tplc="61621106" w:tentative="1">
      <w:start w:val="1"/>
      <w:numFmt w:val="lowerRoman"/>
      <w:lvlText w:val="%6."/>
      <w:lvlJc w:val="right"/>
      <w:pPr>
        <w:ind w:left="4320" w:hanging="180"/>
      </w:pPr>
    </w:lvl>
    <w:lvl w:ilvl="6" w:tplc="61621106" w:tentative="1">
      <w:start w:val="1"/>
      <w:numFmt w:val="decimal"/>
      <w:lvlText w:val="%7."/>
      <w:lvlJc w:val="left"/>
      <w:pPr>
        <w:ind w:left="5040" w:hanging="360"/>
      </w:pPr>
    </w:lvl>
    <w:lvl w:ilvl="7" w:tplc="61621106" w:tentative="1">
      <w:start w:val="1"/>
      <w:numFmt w:val="lowerLetter"/>
      <w:lvlText w:val="%8."/>
      <w:lvlJc w:val="left"/>
      <w:pPr>
        <w:ind w:left="5760" w:hanging="360"/>
      </w:pPr>
    </w:lvl>
    <w:lvl w:ilvl="8" w:tplc="6162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6">
    <w:multiLevelType w:val="hybridMultilevel"/>
    <w:lvl w:ilvl="0" w:tplc="27617134">
      <w:start w:val="1"/>
      <w:numFmt w:val="decimal"/>
      <w:lvlText w:val="%1."/>
      <w:lvlJc w:val="left"/>
      <w:pPr>
        <w:ind w:left="720" w:hanging="360"/>
      </w:pPr>
    </w:lvl>
    <w:lvl w:ilvl="1" w:tplc="27617134" w:tentative="1">
      <w:start w:val="1"/>
      <w:numFmt w:val="lowerLetter"/>
      <w:lvlText w:val="%2."/>
      <w:lvlJc w:val="left"/>
      <w:pPr>
        <w:ind w:left="1440" w:hanging="360"/>
      </w:pPr>
    </w:lvl>
    <w:lvl w:ilvl="2" w:tplc="27617134" w:tentative="1">
      <w:start w:val="1"/>
      <w:numFmt w:val="lowerRoman"/>
      <w:lvlText w:val="%3."/>
      <w:lvlJc w:val="right"/>
      <w:pPr>
        <w:ind w:left="2160" w:hanging="180"/>
      </w:pPr>
    </w:lvl>
    <w:lvl w:ilvl="3" w:tplc="27617134" w:tentative="1">
      <w:start w:val="1"/>
      <w:numFmt w:val="decimal"/>
      <w:lvlText w:val="%4."/>
      <w:lvlJc w:val="left"/>
      <w:pPr>
        <w:ind w:left="2880" w:hanging="360"/>
      </w:pPr>
    </w:lvl>
    <w:lvl w:ilvl="4" w:tplc="27617134" w:tentative="1">
      <w:start w:val="1"/>
      <w:numFmt w:val="lowerLetter"/>
      <w:lvlText w:val="%5."/>
      <w:lvlJc w:val="left"/>
      <w:pPr>
        <w:ind w:left="3600" w:hanging="360"/>
      </w:pPr>
    </w:lvl>
    <w:lvl w:ilvl="5" w:tplc="27617134" w:tentative="1">
      <w:start w:val="1"/>
      <w:numFmt w:val="lowerRoman"/>
      <w:lvlText w:val="%6."/>
      <w:lvlJc w:val="right"/>
      <w:pPr>
        <w:ind w:left="4320" w:hanging="180"/>
      </w:pPr>
    </w:lvl>
    <w:lvl w:ilvl="6" w:tplc="27617134" w:tentative="1">
      <w:start w:val="1"/>
      <w:numFmt w:val="decimal"/>
      <w:lvlText w:val="%7."/>
      <w:lvlJc w:val="left"/>
      <w:pPr>
        <w:ind w:left="5040" w:hanging="360"/>
      </w:pPr>
    </w:lvl>
    <w:lvl w:ilvl="7" w:tplc="27617134" w:tentative="1">
      <w:start w:val="1"/>
      <w:numFmt w:val="lowerLetter"/>
      <w:lvlText w:val="%8."/>
      <w:lvlJc w:val="left"/>
      <w:pPr>
        <w:ind w:left="5760" w:hanging="360"/>
      </w:pPr>
    </w:lvl>
    <w:lvl w:ilvl="8" w:tplc="2761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5">
    <w:multiLevelType w:val="hybridMultilevel"/>
    <w:lvl w:ilvl="0" w:tplc="57061865">
      <w:start w:val="1"/>
      <w:numFmt w:val="decimal"/>
      <w:lvlText w:val="%1."/>
      <w:lvlJc w:val="left"/>
      <w:pPr>
        <w:ind w:left="720" w:hanging="360"/>
      </w:pPr>
    </w:lvl>
    <w:lvl w:ilvl="1" w:tplc="57061865" w:tentative="1">
      <w:start w:val="1"/>
      <w:numFmt w:val="lowerLetter"/>
      <w:lvlText w:val="%2."/>
      <w:lvlJc w:val="left"/>
      <w:pPr>
        <w:ind w:left="1440" w:hanging="360"/>
      </w:pPr>
    </w:lvl>
    <w:lvl w:ilvl="2" w:tplc="57061865" w:tentative="1">
      <w:start w:val="1"/>
      <w:numFmt w:val="lowerRoman"/>
      <w:lvlText w:val="%3."/>
      <w:lvlJc w:val="right"/>
      <w:pPr>
        <w:ind w:left="2160" w:hanging="180"/>
      </w:pPr>
    </w:lvl>
    <w:lvl w:ilvl="3" w:tplc="57061865" w:tentative="1">
      <w:start w:val="1"/>
      <w:numFmt w:val="decimal"/>
      <w:lvlText w:val="%4."/>
      <w:lvlJc w:val="left"/>
      <w:pPr>
        <w:ind w:left="2880" w:hanging="360"/>
      </w:pPr>
    </w:lvl>
    <w:lvl w:ilvl="4" w:tplc="57061865" w:tentative="1">
      <w:start w:val="1"/>
      <w:numFmt w:val="lowerLetter"/>
      <w:lvlText w:val="%5."/>
      <w:lvlJc w:val="left"/>
      <w:pPr>
        <w:ind w:left="3600" w:hanging="360"/>
      </w:pPr>
    </w:lvl>
    <w:lvl w:ilvl="5" w:tplc="57061865" w:tentative="1">
      <w:start w:val="1"/>
      <w:numFmt w:val="lowerRoman"/>
      <w:lvlText w:val="%6."/>
      <w:lvlJc w:val="right"/>
      <w:pPr>
        <w:ind w:left="4320" w:hanging="180"/>
      </w:pPr>
    </w:lvl>
    <w:lvl w:ilvl="6" w:tplc="57061865" w:tentative="1">
      <w:start w:val="1"/>
      <w:numFmt w:val="decimal"/>
      <w:lvlText w:val="%7."/>
      <w:lvlJc w:val="left"/>
      <w:pPr>
        <w:ind w:left="5040" w:hanging="360"/>
      </w:pPr>
    </w:lvl>
    <w:lvl w:ilvl="7" w:tplc="57061865" w:tentative="1">
      <w:start w:val="1"/>
      <w:numFmt w:val="lowerLetter"/>
      <w:lvlText w:val="%8."/>
      <w:lvlJc w:val="left"/>
      <w:pPr>
        <w:ind w:left="5760" w:hanging="360"/>
      </w:pPr>
    </w:lvl>
    <w:lvl w:ilvl="8" w:tplc="5706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4">
    <w:multiLevelType w:val="hybridMultilevel"/>
    <w:lvl w:ilvl="0" w:tplc="69424564">
      <w:start w:val="1"/>
      <w:numFmt w:val="decimal"/>
      <w:lvlText w:val="%1."/>
      <w:lvlJc w:val="left"/>
      <w:pPr>
        <w:ind w:left="720" w:hanging="360"/>
      </w:pPr>
    </w:lvl>
    <w:lvl w:ilvl="1" w:tplc="69424564" w:tentative="1">
      <w:start w:val="1"/>
      <w:numFmt w:val="lowerLetter"/>
      <w:lvlText w:val="%2."/>
      <w:lvlJc w:val="left"/>
      <w:pPr>
        <w:ind w:left="1440" w:hanging="360"/>
      </w:pPr>
    </w:lvl>
    <w:lvl w:ilvl="2" w:tplc="69424564" w:tentative="1">
      <w:start w:val="1"/>
      <w:numFmt w:val="lowerRoman"/>
      <w:lvlText w:val="%3."/>
      <w:lvlJc w:val="right"/>
      <w:pPr>
        <w:ind w:left="2160" w:hanging="180"/>
      </w:pPr>
    </w:lvl>
    <w:lvl w:ilvl="3" w:tplc="69424564" w:tentative="1">
      <w:start w:val="1"/>
      <w:numFmt w:val="decimal"/>
      <w:lvlText w:val="%4."/>
      <w:lvlJc w:val="left"/>
      <w:pPr>
        <w:ind w:left="2880" w:hanging="360"/>
      </w:pPr>
    </w:lvl>
    <w:lvl w:ilvl="4" w:tplc="69424564" w:tentative="1">
      <w:start w:val="1"/>
      <w:numFmt w:val="lowerLetter"/>
      <w:lvlText w:val="%5."/>
      <w:lvlJc w:val="left"/>
      <w:pPr>
        <w:ind w:left="3600" w:hanging="360"/>
      </w:pPr>
    </w:lvl>
    <w:lvl w:ilvl="5" w:tplc="69424564" w:tentative="1">
      <w:start w:val="1"/>
      <w:numFmt w:val="lowerRoman"/>
      <w:lvlText w:val="%6."/>
      <w:lvlJc w:val="right"/>
      <w:pPr>
        <w:ind w:left="4320" w:hanging="180"/>
      </w:pPr>
    </w:lvl>
    <w:lvl w:ilvl="6" w:tplc="69424564" w:tentative="1">
      <w:start w:val="1"/>
      <w:numFmt w:val="decimal"/>
      <w:lvlText w:val="%7."/>
      <w:lvlJc w:val="left"/>
      <w:pPr>
        <w:ind w:left="5040" w:hanging="360"/>
      </w:pPr>
    </w:lvl>
    <w:lvl w:ilvl="7" w:tplc="69424564" w:tentative="1">
      <w:start w:val="1"/>
      <w:numFmt w:val="lowerLetter"/>
      <w:lvlText w:val="%8."/>
      <w:lvlJc w:val="left"/>
      <w:pPr>
        <w:ind w:left="5760" w:hanging="360"/>
      </w:pPr>
    </w:lvl>
    <w:lvl w:ilvl="8" w:tplc="6942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3">
    <w:multiLevelType w:val="hybridMultilevel"/>
    <w:lvl w:ilvl="0" w:tplc="88157661">
      <w:start w:val="1"/>
      <w:numFmt w:val="decimal"/>
      <w:lvlText w:val="%1."/>
      <w:lvlJc w:val="left"/>
      <w:pPr>
        <w:ind w:left="720" w:hanging="360"/>
      </w:pPr>
    </w:lvl>
    <w:lvl w:ilvl="1" w:tplc="88157661" w:tentative="1">
      <w:start w:val="1"/>
      <w:numFmt w:val="lowerLetter"/>
      <w:lvlText w:val="%2."/>
      <w:lvlJc w:val="left"/>
      <w:pPr>
        <w:ind w:left="1440" w:hanging="360"/>
      </w:pPr>
    </w:lvl>
    <w:lvl w:ilvl="2" w:tplc="88157661" w:tentative="1">
      <w:start w:val="1"/>
      <w:numFmt w:val="lowerRoman"/>
      <w:lvlText w:val="%3."/>
      <w:lvlJc w:val="right"/>
      <w:pPr>
        <w:ind w:left="2160" w:hanging="180"/>
      </w:pPr>
    </w:lvl>
    <w:lvl w:ilvl="3" w:tplc="88157661" w:tentative="1">
      <w:start w:val="1"/>
      <w:numFmt w:val="decimal"/>
      <w:lvlText w:val="%4."/>
      <w:lvlJc w:val="left"/>
      <w:pPr>
        <w:ind w:left="2880" w:hanging="360"/>
      </w:pPr>
    </w:lvl>
    <w:lvl w:ilvl="4" w:tplc="88157661" w:tentative="1">
      <w:start w:val="1"/>
      <w:numFmt w:val="lowerLetter"/>
      <w:lvlText w:val="%5."/>
      <w:lvlJc w:val="left"/>
      <w:pPr>
        <w:ind w:left="3600" w:hanging="360"/>
      </w:pPr>
    </w:lvl>
    <w:lvl w:ilvl="5" w:tplc="88157661" w:tentative="1">
      <w:start w:val="1"/>
      <w:numFmt w:val="lowerRoman"/>
      <w:lvlText w:val="%6."/>
      <w:lvlJc w:val="right"/>
      <w:pPr>
        <w:ind w:left="4320" w:hanging="180"/>
      </w:pPr>
    </w:lvl>
    <w:lvl w:ilvl="6" w:tplc="88157661" w:tentative="1">
      <w:start w:val="1"/>
      <w:numFmt w:val="decimal"/>
      <w:lvlText w:val="%7."/>
      <w:lvlJc w:val="left"/>
      <w:pPr>
        <w:ind w:left="5040" w:hanging="360"/>
      </w:pPr>
    </w:lvl>
    <w:lvl w:ilvl="7" w:tplc="88157661" w:tentative="1">
      <w:start w:val="1"/>
      <w:numFmt w:val="lowerLetter"/>
      <w:lvlText w:val="%8."/>
      <w:lvlJc w:val="left"/>
      <w:pPr>
        <w:ind w:left="5760" w:hanging="360"/>
      </w:pPr>
    </w:lvl>
    <w:lvl w:ilvl="8" w:tplc="8815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2">
    <w:multiLevelType w:val="hybridMultilevel"/>
    <w:lvl w:ilvl="0" w:tplc="26014034">
      <w:start w:val="1"/>
      <w:numFmt w:val="decimal"/>
      <w:lvlText w:val="%1."/>
      <w:lvlJc w:val="left"/>
      <w:pPr>
        <w:ind w:left="720" w:hanging="360"/>
      </w:pPr>
    </w:lvl>
    <w:lvl w:ilvl="1" w:tplc="26014034" w:tentative="1">
      <w:start w:val="1"/>
      <w:numFmt w:val="lowerLetter"/>
      <w:lvlText w:val="%2."/>
      <w:lvlJc w:val="left"/>
      <w:pPr>
        <w:ind w:left="1440" w:hanging="360"/>
      </w:pPr>
    </w:lvl>
    <w:lvl w:ilvl="2" w:tplc="26014034" w:tentative="1">
      <w:start w:val="1"/>
      <w:numFmt w:val="lowerRoman"/>
      <w:lvlText w:val="%3."/>
      <w:lvlJc w:val="right"/>
      <w:pPr>
        <w:ind w:left="2160" w:hanging="180"/>
      </w:pPr>
    </w:lvl>
    <w:lvl w:ilvl="3" w:tplc="26014034" w:tentative="1">
      <w:start w:val="1"/>
      <w:numFmt w:val="decimal"/>
      <w:lvlText w:val="%4."/>
      <w:lvlJc w:val="left"/>
      <w:pPr>
        <w:ind w:left="2880" w:hanging="360"/>
      </w:pPr>
    </w:lvl>
    <w:lvl w:ilvl="4" w:tplc="26014034" w:tentative="1">
      <w:start w:val="1"/>
      <w:numFmt w:val="lowerLetter"/>
      <w:lvlText w:val="%5."/>
      <w:lvlJc w:val="left"/>
      <w:pPr>
        <w:ind w:left="3600" w:hanging="360"/>
      </w:pPr>
    </w:lvl>
    <w:lvl w:ilvl="5" w:tplc="26014034" w:tentative="1">
      <w:start w:val="1"/>
      <w:numFmt w:val="lowerRoman"/>
      <w:lvlText w:val="%6."/>
      <w:lvlJc w:val="right"/>
      <w:pPr>
        <w:ind w:left="4320" w:hanging="180"/>
      </w:pPr>
    </w:lvl>
    <w:lvl w:ilvl="6" w:tplc="26014034" w:tentative="1">
      <w:start w:val="1"/>
      <w:numFmt w:val="decimal"/>
      <w:lvlText w:val="%7."/>
      <w:lvlJc w:val="left"/>
      <w:pPr>
        <w:ind w:left="5040" w:hanging="360"/>
      </w:pPr>
    </w:lvl>
    <w:lvl w:ilvl="7" w:tplc="26014034" w:tentative="1">
      <w:start w:val="1"/>
      <w:numFmt w:val="lowerLetter"/>
      <w:lvlText w:val="%8."/>
      <w:lvlJc w:val="left"/>
      <w:pPr>
        <w:ind w:left="5760" w:hanging="360"/>
      </w:pPr>
    </w:lvl>
    <w:lvl w:ilvl="8" w:tplc="2601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1">
    <w:multiLevelType w:val="hybridMultilevel"/>
    <w:lvl w:ilvl="0" w:tplc="99722383">
      <w:start w:val="1"/>
      <w:numFmt w:val="decimal"/>
      <w:lvlText w:val="%1."/>
      <w:lvlJc w:val="left"/>
      <w:pPr>
        <w:ind w:left="720" w:hanging="360"/>
      </w:pPr>
    </w:lvl>
    <w:lvl w:ilvl="1" w:tplc="99722383" w:tentative="1">
      <w:start w:val="1"/>
      <w:numFmt w:val="lowerLetter"/>
      <w:lvlText w:val="%2."/>
      <w:lvlJc w:val="left"/>
      <w:pPr>
        <w:ind w:left="1440" w:hanging="360"/>
      </w:pPr>
    </w:lvl>
    <w:lvl w:ilvl="2" w:tplc="99722383" w:tentative="1">
      <w:start w:val="1"/>
      <w:numFmt w:val="lowerRoman"/>
      <w:lvlText w:val="%3."/>
      <w:lvlJc w:val="right"/>
      <w:pPr>
        <w:ind w:left="2160" w:hanging="180"/>
      </w:pPr>
    </w:lvl>
    <w:lvl w:ilvl="3" w:tplc="99722383" w:tentative="1">
      <w:start w:val="1"/>
      <w:numFmt w:val="decimal"/>
      <w:lvlText w:val="%4."/>
      <w:lvlJc w:val="left"/>
      <w:pPr>
        <w:ind w:left="2880" w:hanging="360"/>
      </w:pPr>
    </w:lvl>
    <w:lvl w:ilvl="4" w:tplc="99722383" w:tentative="1">
      <w:start w:val="1"/>
      <w:numFmt w:val="lowerLetter"/>
      <w:lvlText w:val="%5."/>
      <w:lvlJc w:val="left"/>
      <w:pPr>
        <w:ind w:left="3600" w:hanging="360"/>
      </w:pPr>
    </w:lvl>
    <w:lvl w:ilvl="5" w:tplc="99722383" w:tentative="1">
      <w:start w:val="1"/>
      <w:numFmt w:val="lowerRoman"/>
      <w:lvlText w:val="%6."/>
      <w:lvlJc w:val="right"/>
      <w:pPr>
        <w:ind w:left="4320" w:hanging="180"/>
      </w:pPr>
    </w:lvl>
    <w:lvl w:ilvl="6" w:tplc="99722383" w:tentative="1">
      <w:start w:val="1"/>
      <w:numFmt w:val="decimal"/>
      <w:lvlText w:val="%7."/>
      <w:lvlJc w:val="left"/>
      <w:pPr>
        <w:ind w:left="5040" w:hanging="360"/>
      </w:pPr>
    </w:lvl>
    <w:lvl w:ilvl="7" w:tplc="99722383" w:tentative="1">
      <w:start w:val="1"/>
      <w:numFmt w:val="lowerLetter"/>
      <w:lvlText w:val="%8."/>
      <w:lvlJc w:val="left"/>
      <w:pPr>
        <w:ind w:left="5760" w:hanging="360"/>
      </w:pPr>
    </w:lvl>
    <w:lvl w:ilvl="8" w:tplc="9972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0">
    <w:multiLevelType w:val="hybridMultilevel"/>
    <w:lvl w:ilvl="0" w:tplc="74276715">
      <w:start w:val="1"/>
      <w:numFmt w:val="decimal"/>
      <w:lvlText w:val="%1."/>
      <w:lvlJc w:val="left"/>
      <w:pPr>
        <w:ind w:left="720" w:hanging="360"/>
      </w:pPr>
    </w:lvl>
    <w:lvl w:ilvl="1" w:tplc="74276715" w:tentative="1">
      <w:start w:val="1"/>
      <w:numFmt w:val="lowerLetter"/>
      <w:lvlText w:val="%2."/>
      <w:lvlJc w:val="left"/>
      <w:pPr>
        <w:ind w:left="1440" w:hanging="360"/>
      </w:pPr>
    </w:lvl>
    <w:lvl w:ilvl="2" w:tplc="74276715" w:tentative="1">
      <w:start w:val="1"/>
      <w:numFmt w:val="lowerRoman"/>
      <w:lvlText w:val="%3."/>
      <w:lvlJc w:val="right"/>
      <w:pPr>
        <w:ind w:left="2160" w:hanging="180"/>
      </w:pPr>
    </w:lvl>
    <w:lvl w:ilvl="3" w:tplc="74276715" w:tentative="1">
      <w:start w:val="1"/>
      <w:numFmt w:val="decimal"/>
      <w:lvlText w:val="%4."/>
      <w:lvlJc w:val="left"/>
      <w:pPr>
        <w:ind w:left="2880" w:hanging="360"/>
      </w:pPr>
    </w:lvl>
    <w:lvl w:ilvl="4" w:tplc="74276715" w:tentative="1">
      <w:start w:val="1"/>
      <w:numFmt w:val="lowerLetter"/>
      <w:lvlText w:val="%5."/>
      <w:lvlJc w:val="left"/>
      <w:pPr>
        <w:ind w:left="3600" w:hanging="360"/>
      </w:pPr>
    </w:lvl>
    <w:lvl w:ilvl="5" w:tplc="74276715" w:tentative="1">
      <w:start w:val="1"/>
      <w:numFmt w:val="lowerRoman"/>
      <w:lvlText w:val="%6."/>
      <w:lvlJc w:val="right"/>
      <w:pPr>
        <w:ind w:left="4320" w:hanging="180"/>
      </w:pPr>
    </w:lvl>
    <w:lvl w:ilvl="6" w:tplc="74276715" w:tentative="1">
      <w:start w:val="1"/>
      <w:numFmt w:val="decimal"/>
      <w:lvlText w:val="%7."/>
      <w:lvlJc w:val="left"/>
      <w:pPr>
        <w:ind w:left="5040" w:hanging="360"/>
      </w:pPr>
    </w:lvl>
    <w:lvl w:ilvl="7" w:tplc="74276715" w:tentative="1">
      <w:start w:val="1"/>
      <w:numFmt w:val="lowerLetter"/>
      <w:lvlText w:val="%8."/>
      <w:lvlJc w:val="left"/>
      <w:pPr>
        <w:ind w:left="5760" w:hanging="360"/>
      </w:pPr>
    </w:lvl>
    <w:lvl w:ilvl="8" w:tplc="7427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9">
    <w:multiLevelType w:val="hybridMultilevel"/>
    <w:lvl w:ilvl="0" w:tplc="23992797">
      <w:start w:val="1"/>
      <w:numFmt w:val="decimal"/>
      <w:lvlText w:val="%1."/>
      <w:lvlJc w:val="left"/>
      <w:pPr>
        <w:ind w:left="720" w:hanging="360"/>
      </w:pPr>
    </w:lvl>
    <w:lvl w:ilvl="1" w:tplc="23992797" w:tentative="1">
      <w:start w:val="1"/>
      <w:numFmt w:val="lowerLetter"/>
      <w:lvlText w:val="%2."/>
      <w:lvlJc w:val="left"/>
      <w:pPr>
        <w:ind w:left="1440" w:hanging="360"/>
      </w:pPr>
    </w:lvl>
    <w:lvl w:ilvl="2" w:tplc="23992797" w:tentative="1">
      <w:start w:val="1"/>
      <w:numFmt w:val="lowerRoman"/>
      <w:lvlText w:val="%3."/>
      <w:lvlJc w:val="right"/>
      <w:pPr>
        <w:ind w:left="2160" w:hanging="180"/>
      </w:pPr>
    </w:lvl>
    <w:lvl w:ilvl="3" w:tplc="23992797" w:tentative="1">
      <w:start w:val="1"/>
      <w:numFmt w:val="decimal"/>
      <w:lvlText w:val="%4."/>
      <w:lvlJc w:val="left"/>
      <w:pPr>
        <w:ind w:left="2880" w:hanging="360"/>
      </w:pPr>
    </w:lvl>
    <w:lvl w:ilvl="4" w:tplc="23992797" w:tentative="1">
      <w:start w:val="1"/>
      <w:numFmt w:val="lowerLetter"/>
      <w:lvlText w:val="%5."/>
      <w:lvlJc w:val="left"/>
      <w:pPr>
        <w:ind w:left="3600" w:hanging="360"/>
      </w:pPr>
    </w:lvl>
    <w:lvl w:ilvl="5" w:tplc="23992797" w:tentative="1">
      <w:start w:val="1"/>
      <w:numFmt w:val="lowerRoman"/>
      <w:lvlText w:val="%6."/>
      <w:lvlJc w:val="right"/>
      <w:pPr>
        <w:ind w:left="4320" w:hanging="180"/>
      </w:pPr>
    </w:lvl>
    <w:lvl w:ilvl="6" w:tplc="23992797" w:tentative="1">
      <w:start w:val="1"/>
      <w:numFmt w:val="decimal"/>
      <w:lvlText w:val="%7."/>
      <w:lvlJc w:val="left"/>
      <w:pPr>
        <w:ind w:left="5040" w:hanging="360"/>
      </w:pPr>
    </w:lvl>
    <w:lvl w:ilvl="7" w:tplc="23992797" w:tentative="1">
      <w:start w:val="1"/>
      <w:numFmt w:val="lowerLetter"/>
      <w:lvlText w:val="%8."/>
      <w:lvlJc w:val="left"/>
      <w:pPr>
        <w:ind w:left="5760" w:hanging="360"/>
      </w:pPr>
    </w:lvl>
    <w:lvl w:ilvl="8" w:tplc="2399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36403914">
      <w:start w:val="1"/>
      <w:numFmt w:val="decimal"/>
      <w:lvlText w:val="%1."/>
      <w:lvlJc w:val="left"/>
      <w:pPr>
        <w:ind w:left="720" w:hanging="360"/>
      </w:pPr>
    </w:lvl>
    <w:lvl w:ilvl="1" w:tplc="36403914" w:tentative="1">
      <w:start w:val="1"/>
      <w:numFmt w:val="lowerLetter"/>
      <w:lvlText w:val="%2."/>
      <w:lvlJc w:val="left"/>
      <w:pPr>
        <w:ind w:left="1440" w:hanging="360"/>
      </w:pPr>
    </w:lvl>
    <w:lvl w:ilvl="2" w:tplc="36403914" w:tentative="1">
      <w:start w:val="1"/>
      <w:numFmt w:val="lowerRoman"/>
      <w:lvlText w:val="%3."/>
      <w:lvlJc w:val="right"/>
      <w:pPr>
        <w:ind w:left="2160" w:hanging="180"/>
      </w:pPr>
    </w:lvl>
    <w:lvl w:ilvl="3" w:tplc="36403914" w:tentative="1">
      <w:start w:val="1"/>
      <w:numFmt w:val="decimal"/>
      <w:lvlText w:val="%4."/>
      <w:lvlJc w:val="left"/>
      <w:pPr>
        <w:ind w:left="2880" w:hanging="360"/>
      </w:pPr>
    </w:lvl>
    <w:lvl w:ilvl="4" w:tplc="36403914" w:tentative="1">
      <w:start w:val="1"/>
      <w:numFmt w:val="lowerLetter"/>
      <w:lvlText w:val="%5."/>
      <w:lvlJc w:val="left"/>
      <w:pPr>
        <w:ind w:left="3600" w:hanging="360"/>
      </w:pPr>
    </w:lvl>
    <w:lvl w:ilvl="5" w:tplc="36403914" w:tentative="1">
      <w:start w:val="1"/>
      <w:numFmt w:val="lowerRoman"/>
      <w:lvlText w:val="%6."/>
      <w:lvlJc w:val="right"/>
      <w:pPr>
        <w:ind w:left="4320" w:hanging="180"/>
      </w:pPr>
    </w:lvl>
    <w:lvl w:ilvl="6" w:tplc="36403914" w:tentative="1">
      <w:start w:val="1"/>
      <w:numFmt w:val="decimal"/>
      <w:lvlText w:val="%7."/>
      <w:lvlJc w:val="left"/>
      <w:pPr>
        <w:ind w:left="5040" w:hanging="360"/>
      </w:pPr>
    </w:lvl>
    <w:lvl w:ilvl="7" w:tplc="36403914" w:tentative="1">
      <w:start w:val="1"/>
      <w:numFmt w:val="lowerLetter"/>
      <w:lvlText w:val="%8."/>
      <w:lvlJc w:val="left"/>
      <w:pPr>
        <w:ind w:left="5760" w:hanging="360"/>
      </w:pPr>
    </w:lvl>
    <w:lvl w:ilvl="8" w:tplc="3640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72353154">
      <w:start w:val="1"/>
      <w:numFmt w:val="decimal"/>
      <w:lvlText w:val="%1."/>
      <w:lvlJc w:val="left"/>
      <w:pPr>
        <w:ind w:left="720" w:hanging="360"/>
      </w:pPr>
    </w:lvl>
    <w:lvl w:ilvl="1" w:tplc="72353154" w:tentative="1">
      <w:start w:val="1"/>
      <w:numFmt w:val="lowerLetter"/>
      <w:lvlText w:val="%2."/>
      <w:lvlJc w:val="left"/>
      <w:pPr>
        <w:ind w:left="1440" w:hanging="360"/>
      </w:pPr>
    </w:lvl>
    <w:lvl w:ilvl="2" w:tplc="72353154" w:tentative="1">
      <w:start w:val="1"/>
      <w:numFmt w:val="lowerRoman"/>
      <w:lvlText w:val="%3."/>
      <w:lvlJc w:val="right"/>
      <w:pPr>
        <w:ind w:left="2160" w:hanging="180"/>
      </w:pPr>
    </w:lvl>
    <w:lvl w:ilvl="3" w:tplc="72353154" w:tentative="1">
      <w:start w:val="1"/>
      <w:numFmt w:val="decimal"/>
      <w:lvlText w:val="%4."/>
      <w:lvlJc w:val="left"/>
      <w:pPr>
        <w:ind w:left="2880" w:hanging="360"/>
      </w:pPr>
    </w:lvl>
    <w:lvl w:ilvl="4" w:tplc="72353154" w:tentative="1">
      <w:start w:val="1"/>
      <w:numFmt w:val="lowerLetter"/>
      <w:lvlText w:val="%5."/>
      <w:lvlJc w:val="left"/>
      <w:pPr>
        <w:ind w:left="3600" w:hanging="360"/>
      </w:pPr>
    </w:lvl>
    <w:lvl w:ilvl="5" w:tplc="72353154" w:tentative="1">
      <w:start w:val="1"/>
      <w:numFmt w:val="lowerRoman"/>
      <w:lvlText w:val="%6."/>
      <w:lvlJc w:val="right"/>
      <w:pPr>
        <w:ind w:left="4320" w:hanging="180"/>
      </w:pPr>
    </w:lvl>
    <w:lvl w:ilvl="6" w:tplc="72353154" w:tentative="1">
      <w:start w:val="1"/>
      <w:numFmt w:val="decimal"/>
      <w:lvlText w:val="%7."/>
      <w:lvlJc w:val="left"/>
      <w:pPr>
        <w:ind w:left="5040" w:hanging="360"/>
      </w:pPr>
    </w:lvl>
    <w:lvl w:ilvl="7" w:tplc="72353154" w:tentative="1">
      <w:start w:val="1"/>
      <w:numFmt w:val="lowerLetter"/>
      <w:lvlText w:val="%8."/>
      <w:lvlJc w:val="left"/>
      <w:pPr>
        <w:ind w:left="5760" w:hanging="360"/>
      </w:pPr>
    </w:lvl>
    <w:lvl w:ilvl="8" w:tplc="7235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6">
    <w:multiLevelType w:val="hybridMultilevel"/>
    <w:lvl w:ilvl="0" w:tplc="76336089">
      <w:start w:val="1"/>
      <w:numFmt w:val="decimal"/>
      <w:lvlText w:val="%1."/>
      <w:lvlJc w:val="left"/>
      <w:pPr>
        <w:ind w:left="720" w:hanging="360"/>
      </w:pPr>
    </w:lvl>
    <w:lvl w:ilvl="1" w:tplc="76336089" w:tentative="1">
      <w:start w:val="1"/>
      <w:numFmt w:val="lowerLetter"/>
      <w:lvlText w:val="%2."/>
      <w:lvlJc w:val="left"/>
      <w:pPr>
        <w:ind w:left="1440" w:hanging="360"/>
      </w:pPr>
    </w:lvl>
    <w:lvl w:ilvl="2" w:tplc="76336089" w:tentative="1">
      <w:start w:val="1"/>
      <w:numFmt w:val="lowerRoman"/>
      <w:lvlText w:val="%3."/>
      <w:lvlJc w:val="right"/>
      <w:pPr>
        <w:ind w:left="2160" w:hanging="180"/>
      </w:pPr>
    </w:lvl>
    <w:lvl w:ilvl="3" w:tplc="76336089" w:tentative="1">
      <w:start w:val="1"/>
      <w:numFmt w:val="decimal"/>
      <w:lvlText w:val="%4."/>
      <w:lvlJc w:val="left"/>
      <w:pPr>
        <w:ind w:left="2880" w:hanging="360"/>
      </w:pPr>
    </w:lvl>
    <w:lvl w:ilvl="4" w:tplc="76336089" w:tentative="1">
      <w:start w:val="1"/>
      <w:numFmt w:val="lowerLetter"/>
      <w:lvlText w:val="%5."/>
      <w:lvlJc w:val="left"/>
      <w:pPr>
        <w:ind w:left="3600" w:hanging="360"/>
      </w:pPr>
    </w:lvl>
    <w:lvl w:ilvl="5" w:tplc="76336089" w:tentative="1">
      <w:start w:val="1"/>
      <w:numFmt w:val="lowerRoman"/>
      <w:lvlText w:val="%6."/>
      <w:lvlJc w:val="right"/>
      <w:pPr>
        <w:ind w:left="4320" w:hanging="180"/>
      </w:pPr>
    </w:lvl>
    <w:lvl w:ilvl="6" w:tplc="76336089" w:tentative="1">
      <w:start w:val="1"/>
      <w:numFmt w:val="decimal"/>
      <w:lvlText w:val="%7."/>
      <w:lvlJc w:val="left"/>
      <w:pPr>
        <w:ind w:left="5040" w:hanging="360"/>
      </w:pPr>
    </w:lvl>
    <w:lvl w:ilvl="7" w:tplc="76336089" w:tentative="1">
      <w:start w:val="1"/>
      <w:numFmt w:val="lowerLetter"/>
      <w:lvlText w:val="%8."/>
      <w:lvlJc w:val="left"/>
      <w:pPr>
        <w:ind w:left="5760" w:hanging="360"/>
      </w:pPr>
    </w:lvl>
    <w:lvl w:ilvl="8" w:tplc="7633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5">
    <w:multiLevelType w:val="hybridMultilevel"/>
    <w:lvl w:ilvl="0" w:tplc="43974826">
      <w:start w:val="1"/>
      <w:numFmt w:val="decimal"/>
      <w:lvlText w:val="%1."/>
      <w:lvlJc w:val="left"/>
      <w:pPr>
        <w:ind w:left="720" w:hanging="360"/>
      </w:pPr>
    </w:lvl>
    <w:lvl w:ilvl="1" w:tplc="43974826" w:tentative="1">
      <w:start w:val="1"/>
      <w:numFmt w:val="lowerLetter"/>
      <w:lvlText w:val="%2."/>
      <w:lvlJc w:val="left"/>
      <w:pPr>
        <w:ind w:left="1440" w:hanging="360"/>
      </w:pPr>
    </w:lvl>
    <w:lvl w:ilvl="2" w:tplc="43974826" w:tentative="1">
      <w:start w:val="1"/>
      <w:numFmt w:val="lowerRoman"/>
      <w:lvlText w:val="%3."/>
      <w:lvlJc w:val="right"/>
      <w:pPr>
        <w:ind w:left="2160" w:hanging="180"/>
      </w:pPr>
    </w:lvl>
    <w:lvl w:ilvl="3" w:tplc="43974826" w:tentative="1">
      <w:start w:val="1"/>
      <w:numFmt w:val="decimal"/>
      <w:lvlText w:val="%4."/>
      <w:lvlJc w:val="left"/>
      <w:pPr>
        <w:ind w:left="2880" w:hanging="360"/>
      </w:pPr>
    </w:lvl>
    <w:lvl w:ilvl="4" w:tplc="43974826" w:tentative="1">
      <w:start w:val="1"/>
      <w:numFmt w:val="lowerLetter"/>
      <w:lvlText w:val="%5."/>
      <w:lvlJc w:val="left"/>
      <w:pPr>
        <w:ind w:left="3600" w:hanging="360"/>
      </w:pPr>
    </w:lvl>
    <w:lvl w:ilvl="5" w:tplc="43974826" w:tentative="1">
      <w:start w:val="1"/>
      <w:numFmt w:val="lowerRoman"/>
      <w:lvlText w:val="%6."/>
      <w:lvlJc w:val="right"/>
      <w:pPr>
        <w:ind w:left="4320" w:hanging="180"/>
      </w:pPr>
    </w:lvl>
    <w:lvl w:ilvl="6" w:tplc="43974826" w:tentative="1">
      <w:start w:val="1"/>
      <w:numFmt w:val="decimal"/>
      <w:lvlText w:val="%7."/>
      <w:lvlJc w:val="left"/>
      <w:pPr>
        <w:ind w:left="5040" w:hanging="360"/>
      </w:pPr>
    </w:lvl>
    <w:lvl w:ilvl="7" w:tplc="43974826" w:tentative="1">
      <w:start w:val="1"/>
      <w:numFmt w:val="lowerLetter"/>
      <w:lvlText w:val="%8."/>
      <w:lvlJc w:val="left"/>
      <w:pPr>
        <w:ind w:left="5760" w:hanging="360"/>
      </w:pPr>
    </w:lvl>
    <w:lvl w:ilvl="8" w:tplc="4397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4">
    <w:multiLevelType w:val="hybridMultilevel"/>
    <w:lvl w:ilvl="0" w:tplc="95136282">
      <w:start w:val="1"/>
      <w:numFmt w:val="decimal"/>
      <w:lvlText w:val="%1."/>
      <w:lvlJc w:val="left"/>
      <w:pPr>
        <w:ind w:left="720" w:hanging="360"/>
      </w:pPr>
    </w:lvl>
    <w:lvl w:ilvl="1" w:tplc="95136282" w:tentative="1">
      <w:start w:val="1"/>
      <w:numFmt w:val="lowerLetter"/>
      <w:lvlText w:val="%2."/>
      <w:lvlJc w:val="left"/>
      <w:pPr>
        <w:ind w:left="1440" w:hanging="360"/>
      </w:pPr>
    </w:lvl>
    <w:lvl w:ilvl="2" w:tplc="95136282" w:tentative="1">
      <w:start w:val="1"/>
      <w:numFmt w:val="lowerRoman"/>
      <w:lvlText w:val="%3."/>
      <w:lvlJc w:val="right"/>
      <w:pPr>
        <w:ind w:left="2160" w:hanging="180"/>
      </w:pPr>
    </w:lvl>
    <w:lvl w:ilvl="3" w:tplc="95136282" w:tentative="1">
      <w:start w:val="1"/>
      <w:numFmt w:val="decimal"/>
      <w:lvlText w:val="%4."/>
      <w:lvlJc w:val="left"/>
      <w:pPr>
        <w:ind w:left="2880" w:hanging="360"/>
      </w:pPr>
    </w:lvl>
    <w:lvl w:ilvl="4" w:tplc="95136282" w:tentative="1">
      <w:start w:val="1"/>
      <w:numFmt w:val="lowerLetter"/>
      <w:lvlText w:val="%5."/>
      <w:lvlJc w:val="left"/>
      <w:pPr>
        <w:ind w:left="3600" w:hanging="360"/>
      </w:pPr>
    </w:lvl>
    <w:lvl w:ilvl="5" w:tplc="95136282" w:tentative="1">
      <w:start w:val="1"/>
      <w:numFmt w:val="lowerRoman"/>
      <w:lvlText w:val="%6."/>
      <w:lvlJc w:val="right"/>
      <w:pPr>
        <w:ind w:left="4320" w:hanging="180"/>
      </w:pPr>
    </w:lvl>
    <w:lvl w:ilvl="6" w:tplc="95136282" w:tentative="1">
      <w:start w:val="1"/>
      <w:numFmt w:val="decimal"/>
      <w:lvlText w:val="%7."/>
      <w:lvlJc w:val="left"/>
      <w:pPr>
        <w:ind w:left="5040" w:hanging="360"/>
      </w:pPr>
    </w:lvl>
    <w:lvl w:ilvl="7" w:tplc="95136282" w:tentative="1">
      <w:start w:val="1"/>
      <w:numFmt w:val="lowerLetter"/>
      <w:lvlText w:val="%8."/>
      <w:lvlJc w:val="left"/>
      <w:pPr>
        <w:ind w:left="5760" w:hanging="360"/>
      </w:pPr>
    </w:lvl>
    <w:lvl w:ilvl="8" w:tplc="9513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3">
    <w:multiLevelType w:val="hybridMultilevel"/>
    <w:lvl w:ilvl="0" w:tplc="35845859">
      <w:start w:val="1"/>
      <w:numFmt w:val="decimal"/>
      <w:lvlText w:val="%1."/>
      <w:lvlJc w:val="left"/>
      <w:pPr>
        <w:ind w:left="720" w:hanging="360"/>
      </w:pPr>
    </w:lvl>
    <w:lvl w:ilvl="1" w:tplc="35845859" w:tentative="1">
      <w:start w:val="1"/>
      <w:numFmt w:val="lowerLetter"/>
      <w:lvlText w:val="%2."/>
      <w:lvlJc w:val="left"/>
      <w:pPr>
        <w:ind w:left="1440" w:hanging="360"/>
      </w:pPr>
    </w:lvl>
    <w:lvl w:ilvl="2" w:tplc="35845859" w:tentative="1">
      <w:start w:val="1"/>
      <w:numFmt w:val="lowerRoman"/>
      <w:lvlText w:val="%3."/>
      <w:lvlJc w:val="right"/>
      <w:pPr>
        <w:ind w:left="2160" w:hanging="180"/>
      </w:pPr>
    </w:lvl>
    <w:lvl w:ilvl="3" w:tplc="35845859" w:tentative="1">
      <w:start w:val="1"/>
      <w:numFmt w:val="decimal"/>
      <w:lvlText w:val="%4."/>
      <w:lvlJc w:val="left"/>
      <w:pPr>
        <w:ind w:left="2880" w:hanging="360"/>
      </w:pPr>
    </w:lvl>
    <w:lvl w:ilvl="4" w:tplc="35845859" w:tentative="1">
      <w:start w:val="1"/>
      <w:numFmt w:val="lowerLetter"/>
      <w:lvlText w:val="%5."/>
      <w:lvlJc w:val="left"/>
      <w:pPr>
        <w:ind w:left="3600" w:hanging="360"/>
      </w:pPr>
    </w:lvl>
    <w:lvl w:ilvl="5" w:tplc="35845859" w:tentative="1">
      <w:start w:val="1"/>
      <w:numFmt w:val="lowerRoman"/>
      <w:lvlText w:val="%6."/>
      <w:lvlJc w:val="right"/>
      <w:pPr>
        <w:ind w:left="4320" w:hanging="180"/>
      </w:pPr>
    </w:lvl>
    <w:lvl w:ilvl="6" w:tplc="35845859" w:tentative="1">
      <w:start w:val="1"/>
      <w:numFmt w:val="decimal"/>
      <w:lvlText w:val="%7."/>
      <w:lvlJc w:val="left"/>
      <w:pPr>
        <w:ind w:left="5040" w:hanging="360"/>
      </w:pPr>
    </w:lvl>
    <w:lvl w:ilvl="7" w:tplc="35845859" w:tentative="1">
      <w:start w:val="1"/>
      <w:numFmt w:val="lowerLetter"/>
      <w:lvlText w:val="%8."/>
      <w:lvlJc w:val="left"/>
      <w:pPr>
        <w:ind w:left="5760" w:hanging="360"/>
      </w:pPr>
    </w:lvl>
    <w:lvl w:ilvl="8" w:tplc="3584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2">
    <w:multiLevelType w:val="hybridMultilevel"/>
    <w:lvl w:ilvl="0" w:tplc="83101608">
      <w:start w:val="1"/>
      <w:numFmt w:val="decimal"/>
      <w:lvlText w:val="%1."/>
      <w:lvlJc w:val="left"/>
      <w:pPr>
        <w:ind w:left="720" w:hanging="360"/>
      </w:pPr>
    </w:lvl>
    <w:lvl w:ilvl="1" w:tplc="83101608" w:tentative="1">
      <w:start w:val="1"/>
      <w:numFmt w:val="lowerLetter"/>
      <w:lvlText w:val="%2."/>
      <w:lvlJc w:val="left"/>
      <w:pPr>
        <w:ind w:left="1440" w:hanging="360"/>
      </w:pPr>
    </w:lvl>
    <w:lvl w:ilvl="2" w:tplc="83101608" w:tentative="1">
      <w:start w:val="1"/>
      <w:numFmt w:val="lowerRoman"/>
      <w:lvlText w:val="%3."/>
      <w:lvlJc w:val="right"/>
      <w:pPr>
        <w:ind w:left="2160" w:hanging="180"/>
      </w:pPr>
    </w:lvl>
    <w:lvl w:ilvl="3" w:tplc="83101608" w:tentative="1">
      <w:start w:val="1"/>
      <w:numFmt w:val="decimal"/>
      <w:lvlText w:val="%4."/>
      <w:lvlJc w:val="left"/>
      <w:pPr>
        <w:ind w:left="2880" w:hanging="360"/>
      </w:pPr>
    </w:lvl>
    <w:lvl w:ilvl="4" w:tplc="83101608" w:tentative="1">
      <w:start w:val="1"/>
      <w:numFmt w:val="lowerLetter"/>
      <w:lvlText w:val="%5."/>
      <w:lvlJc w:val="left"/>
      <w:pPr>
        <w:ind w:left="3600" w:hanging="360"/>
      </w:pPr>
    </w:lvl>
    <w:lvl w:ilvl="5" w:tplc="83101608" w:tentative="1">
      <w:start w:val="1"/>
      <w:numFmt w:val="lowerRoman"/>
      <w:lvlText w:val="%6."/>
      <w:lvlJc w:val="right"/>
      <w:pPr>
        <w:ind w:left="4320" w:hanging="180"/>
      </w:pPr>
    </w:lvl>
    <w:lvl w:ilvl="6" w:tplc="83101608" w:tentative="1">
      <w:start w:val="1"/>
      <w:numFmt w:val="decimal"/>
      <w:lvlText w:val="%7."/>
      <w:lvlJc w:val="left"/>
      <w:pPr>
        <w:ind w:left="5040" w:hanging="360"/>
      </w:pPr>
    </w:lvl>
    <w:lvl w:ilvl="7" w:tplc="83101608" w:tentative="1">
      <w:start w:val="1"/>
      <w:numFmt w:val="lowerLetter"/>
      <w:lvlText w:val="%8."/>
      <w:lvlJc w:val="left"/>
      <w:pPr>
        <w:ind w:left="5760" w:hanging="360"/>
      </w:pPr>
    </w:lvl>
    <w:lvl w:ilvl="8" w:tplc="8310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1">
    <w:multiLevelType w:val="hybridMultilevel"/>
    <w:lvl w:ilvl="0" w:tplc="50359718">
      <w:start w:val="1"/>
      <w:numFmt w:val="decimal"/>
      <w:lvlText w:val="%1."/>
      <w:lvlJc w:val="left"/>
      <w:pPr>
        <w:ind w:left="720" w:hanging="360"/>
      </w:pPr>
    </w:lvl>
    <w:lvl w:ilvl="1" w:tplc="50359718" w:tentative="1">
      <w:start w:val="1"/>
      <w:numFmt w:val="lowerLetter"/>
      <w:lvlText w:val="%2."/>
      <w:lvlJc w:val="left"/>
      <w:pPr>
        <w:ind w:left="1440" w:hanging="360"/>
      </w:pPr>
    </w:lvl>
    <w:lvl w:ilvl="2" w:tplc="50359718" w:tentative="1">
      <w:start w:val="1"/>
      <w:numFmt w:val="lowerRoman"/>
      <w:lvlText w:val="%3."/>
      <w:lvlJc w:val="right"/>
      <w:pPr>
        <w:ind w:left="2160" w:hanging="180"/>
      </w:pPr>
    </w:lvl>
    <w:lvl w:ilvl="3" w:tplc="50359718" w:tentative="1">
      <w:start w:val="1"/>
      <w:numFmt w:val="decimal"/>
      <w:lvlText w:val="%4."/>
      <w:lvlJc w:val="left"/>
      <w:pPr>
        <w:ind w:left="2880" w:hanging="360"/>
      </w:pPr>
    </w:lvl>
    <w:lvl w:ilvl="4" w:tplc="50359718" w:tentative="1">
      <w:start w:val="1"/>
      <w:numFmt w:val="lowerLetter"/>
      <w:lvlText w:val="%5."/>
      <w:lvlJc w:val="left"/>
      <w:pPr>
        <w:ind w:left="3600" w:hanging="360"/>
      </w:pPr>
    </w:lvl>
    <w:lvl w:ilvl="5" w:tplc="50359718" w:tentative="1">
      <w:start w:val="1"/>
      <w:numFmt w:val="lowerRoman"/>
      <w:lvlText w:val="%6."/>
      <w:lvlJc w:val="right"/>
      <w:pPr>
        <w:ind w:left="4320" w:hanging="180"/>
      </w:pPr>
    </w:lvl>
    <w:lvl w:ilvl="6" w:tplc="50359718" w:tentative="1">
      <w:start w:val="1"/>
      <w:numFmt w:val="decimal"/>
      <w:lvlText w:val="%7."/>
      <w:lvlJc w:val="left"/>
      <w:pPr>
        <w:ind w:left="5040" w:hanging="360"/>
      </w:pPr>
    </w:lvl>
    <w:lvl w:ilvl="7" w:tplc="50359718" w:tentative="1">
      <w:start w:val="1"/>
      <w:numFmt w:val="lowerLetter"/>
      <w:lvlText w:val="%8."/>
      <w:lvlJc w:val="left"/>
      <w:pPr>
        <w:ind w:left="5760" w:hanging="360"/>
      </w:pPr>
    </w:lvl>
    <w:lvl w:ilvl="8" w:tplc="5035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0">
    <w:multiLevelType w:val="hybridMultilevel"/>
    <w:lvl w:ilvl="0" w:tplc="52705004">
      <w:start w:val="1"/>
      <w:numFmt w:val="decimal"/>
      <w:lvlText w:val="%1."/>
      <w:lvlJc w:val="left"/>
      <w:pPr>
        <w:ind w:left="720" w:hanging="360"/>
      </w:pPr>
    </w:lvl>
    <w:lvl w:ilvl="1" w:tplc="52705004" w:tentative="1">
      <w:start w:val="1"/>
      <w:numFmt w:val="lowerLetter"/>
      <w:lvlText w:val="%2."/>
      <w:lvlJc w:val="left"/>
      <w:pPr>
        <w:ind w:left="1440" w:hanging="360"/>
      </w:pPr>
    </w:lvl>
    <w:lvl w:ilvl="2" w:tplc="52705004" w:tentative="1">
      <w:start w:val="1"/>
      <w:numFmt w:val="lowerRoman"/>
      <w:lvlText w:val="%3."/>
      <w:lvlJc w:val="right"/>
      <w:pPr>
        <w:ind w:left="2160" w:hanging="180"/>
      </w:pPr>
    </w:lvl>
    <w:lvl w:ilvl="3" w:tplc="52705004" w:tentative="1">
      <w:start w:val="1"/>
      <w:numFmt w:val="decimal"/>
      <w:lvlText w:val="%4."/>
      <w:lvlJc w:val="left"/>
      <w:pPr>
        <w:ind w:left="2880" w:hanging="360"/>
      </w:pPr>
    </w:lvl>
    <w:lvl w:ilvl="4" w:tplc="52705004" w:tentative="1">
      <w:start w:val="1"/>
      <w:numFmt w:val="lowerLetter"/>
      <w:lvlText w:val="%5."/>
      <w:lvlJc w:val="left"/>
      <w:pPr>
        <w:ind w:left="3600" w:hanging="360"/>
      </w:pPr>
    </w:lvl>
    <w:lvl w:ilvl="5" w:tplc="52705004" w:tentative="1">
      <w:start w:val="1"/>
      <w:numFmt w:val="lowerRoman"/>
      <w:lvlText w:val="%6."/>
      <w:lvlJc w:val="right"/>
      <w:pPr>
        <w:ind w:left="4320" w:hanging="180"/>
      </w:pPr>
    </w:lvl>
    <w:lvl w:ilvl="6" w:tplc="52705004" w:tentative="1">
      <w:start w:val="1"/>
      <w:numFmt w:val="decimal"/>
      <w:lvlText w:val="%7."/>
      <w:lvlJc w:val="left"/>
      <w:pPr>
        <w:ind w:left="5040" w:hanging="360"/>
      </w:pPr>
    </w:lvl>
    <w:lvl w:ilvl="7" w:tplc="52705004" w:tentative="1">
      <w:start w:val="1"/>
      <w:numFmt w:val="lowerLetter"/>
      <w:lvlText w:val="%8."/>
      <w:lvlJc w:val="left"/>
      <w:pPr>
        <w:ind w:left="5760" w:hanging="360"/>
      </w:pPr>
    </w:lvl>
    <w:lvl w:ilvl="8" w:tplc="5270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9">
    <w:multiLevelType w:val="hybridMultilevel"/>
    <w:lvl w:ilvl="0" w:tplc="84037200">
      <w:start w:val="1"/>
      <w:numFmt w:val="decimal"/>
      <w:lvlText w:val="%1."/>
      <w:lvlJc w:val="left"/>
      <w:pPr>
        <w:ind w:left="720" w:hanging="360"/>
      </w:pPr>
    </w:lvl>
    <w:lvl w:ilvl="1" w:tplc="84037200" w:tentative="1">
      <w:start w:val="1"/>
      <w:numFmt w:val="lowerLetter"/>
      <w:lvlText w:val="%2."/>
      <w:lvlJc w:val="left"/>
      <w:pPr>
        <w:ind w:left="1440" w:hanging="360"/>
      </w:pPr>
    </w:lvl>
    <w:lvl w:ilvl="2" w:tplc="84037200" w:tentative="1">
      <w:start w:val="1"/>
      <w:numFmt w:val="lowerRoman"/>
      <w:lvlText w:val="%3."/>
      <w:lvlJc w:val="right"/>
      <w:pPr>
        <w:ind w:left="2160" w:hanging="180"/>
      </w:pPr>
    </w:lvl>
    <w:lvl w:ilvl="3" w:tplc="84037200" w:tentative="1">
      <w:start w:val="1"/>
      <w:numFmt w:val="decimal"/>
      <w:lvlText w:val="%4."/>
      <w:lvlJc w:val="left"/>
      <w:pPr>
        <w:ind w:left="2880" w:hanging="360"/>
      </w:pPr>
    </w:lvl>
    <w:lvl w:ilvl="4" w:tplc="84037200" w:tentative="1">
      <w:start w:val="1"/>
      <w:numFmt w:val="lowerLetter"/>
      <w:lvlText w:val="%5."/>
      <w:lvlJc w:val="left"/>
      <w:pPr>
        <w:ind w:left="3600" w:hanging="360"/>
      </w:pPr>
    </w:lvl>
    <w:lvl w:ilvl="5" w:tplc="84037200" w:tentative="1">
      <w:start w:val="1"/>
      <w:numFmt w:val="lowerRoman"/>
      <w:lvlText w:val="%6."/>
      <w:lvlJc w:val="right"/>
      <w:pPr>
        <w:ind w:left="4320" w:hanging="180"/>
      </w:pPr>
    </w:lvl>
    <w:lvl w:ilvl="6" w:tplc="84037200" w:tentative="1">
      <w:start w:val="1"/>
      <w:numFmt w:val="decimal"/>
      <w:lvlText w:val="%7."/>
      <w:lvlJc w:val="left"/>
      <w:pPr>
        <w:ind w:left="5040" w:hanging="360"/>
      </w:pPr>
    </w:lvl>
    <w:lvl w:ilvl="7" w:tplc="84037200" w:tentative="1">
      <w:start w:val="1"/>
      <w:numFmt w:val="lowerLetter"/>
      <w:lvlText w:val="%8."/>
      <w:lvlJc w:val="left"/>
      <w:pPr>
        <w:ind w:left="5760" w:hanging="360"/>
      </w:pPr>
    </w:lvl>
    <w:lvl w:ilvl="8" w:tplc="8403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8">
    <w:multiLevelType w:val="hybridMultilevel"/>
    <w:lvl w:ilvl="0" w:tplc="21271019">
      <w:start w:val="1"/>
      <w:numFmt w:val="decimal"/>
      <w:lvlText w:val="%1."/>
      <w:lvlJc w:val="left"/>
      <w:pPr>
        <w:ind w:left="720" w:hanging="360"/>
      </w:pPr>
    </w:lvl>
    <w:lvl w:ilvl="1" w:tplc="21271019" w:tentative="1">
      <w:start w:val="1"/>
      <w:numFmt w:val="lowerLetter"/>
      <w:lvlText w:val="%2."/>
      <w:lvlJc w:val="left"/>
      <w:pPr>
        <w:ind w:left="1440" w:hanging="360"/>
      </w:pPr>
    </w:lvl>
    <w:lvl w:ilvl="2" w:tplc="21271019" w:tentative="1">
      <w:start w:val="1"/>
      <w:numFmt w:val="lowerRoman"/>
      <w:lvlText w:val="%3."/>
      <w:lvlJc w:val="right"/>
      <w:pPr>
        <w:ind w:left="2160" w:hanging="180"/>
      </w:pPr>
    </w:lvl>
    <w:lvl w:ilvl="3" w:tplc="21271019" w:tentative="1">
      <w:start w:val="1"/>
      <w:numFmt w:val="decimal"/>
      <w:lvlText w:val="%4."/>
      <w:lvlJc w:val="left"/>
      <w:pPr>
        <w:ind w:left="2880" w:hanging="360"/>
      </w:pPr>
    </w:lvl>
    <w:lvl w:ilvl="4" w:tplc="21271019" w:tentative="1">
      <w:start w:val="1"/>
      <w:numFmt w:val="lowerLetter"/>
      <w:lvlText w:val="%5."/>
      <w:lvlJc w:val="left"/>
      <w:pPr>
        <w:ind w:left="3600" w:hanging="360"/>
      </w:pPr>
    </w:lvl>
    <w:lvl w:ilvl="5" w:tplc="21271019" w:tentative="1">
      <w:start w:val="1"/>
      <w:numFmt w:val="lowerRoman"/>
      <w:lvlText w:val="%6."/>
      <w:lvlJc w:val="right"/>
      <w:pPr>
        <w:ind w:left="4320" w:hanging="180"/>
      </w:pPr>
    </w:lvl>
    <w:lvl w:ilvl="6" w:tplc="21271019" w:tentative="1">
      <w:start w:val="1"/>
      <w:numFmt w:val="decimal"/>
      <w:lvlText w:val="%7."/>
      <w:lvlJc w:val="left"/>
      <w:pPr>
        <w:ind w:left="5040" w:hanging="360"/>
      </w:pPr>
    </w:lvl>
    <w:lvl w:ilvl="7" w:tplc="21271019" w:tentative="1">
      <w:start w:val="1"/>
      <w:numFmt w:val="lowerLetter"/>
      <w:lvlText w:val="%8."/>
      <w:lvlJc w:val="left"/>
      <w:pPr>
        <w:ind w:left="5760" w:hanging="360"/>
      </w:pPr>
    </w:lvl>
    <w:lvl w:ilvl="8" w:tplc="2127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7">
    <w:multiLevelType w:val="hybridMultilevel"/>
    <w:lvl w:ilvl="0" w:tplc="51262082">
      <w:start w:val="1"/>
      <w:numFmt w:val="decimal"/>
      <w:lvlText w:val="%1."/>
      <w:lvlJc w:val="left"/>
      <w:pPr>
        <w:ind w:left="720" w:hanging="360"/>
      </w:pPr>
    </w:lvl>
    <w:lvl w:ilvl="1" w:tplc="51262082" w:tentative="1">
      <w:start w:val="1"/>
      <w:numFmt w:val="lowerLetter"/>
      <w:lvlText w:val="%2."/>
      <w:lvlJc w:val="left"/>
      <w:pPr>
        <w:ind w:left="1440" w:hanging="360"/>
      </w:pPr>
    </w:lvl>
    <w:lvl w:ilvl="2" w:tplc="51262082" w:tentative="1">
      <w:start w:val="1"/>
      <w:numFmt w:val="lowerRoman"/>
      <w:lvlText w:val="%3."/>
      <w:lvlJc w:val="right"/>
      <w:pPr>
        <w:ind w:left="2160" w:hanging="180"/>
      </w:pPr>
    </w:lvl>
    <w:lvl w:ilvl="3" w:tplc="51262082" w:tentative="1">
      <w:start w:val="1"/>
      <w:numFmt w:val="decimal"/>
      <w:lvlText w:val="%4."/>
      <w:lvlJc w:val="left"/>
      <w:pPr>
        <w:ind w:left="2880" w:hanging="360"/>
      </w:pPr>
    </w:lvl>
    <w:lvl w:ilvl="4" w:tplc="51262082" w:tentative="1">
      <w:start w:val="1"/>
      <w:numFmt w:val="lowerLetter"/>
      <w:lvlText w:val="%5."/>
      <w:lvlJc w:val="left"/>
      <w:pPr>
        <w:ind w:left="3600" w:hanging="360"/>
      </w:pPr>
    </w:lvl>
    <w:lvl w:ilvl="5" w:tplc="51262082" w:tentative="1">
      <w:start w:val="1"/>
      <w:numFmt w:val="lowerRoman"/>
      <w:lvlText w:val="%6."/>
      <w:lvlJc w:val="right"/>
      <w:pPr>
        <w:ind w:left="4320" w:hanging="180"/>
      </w:pPr>
    </w:lvl>
    <w:lvl w:ilvl="6" w:tplc="51262082" w:tentative="1">
      <w:start w:val="1"/>
      <w:numFmt w:val="decimal"/>
      <w:lvlText w:val="%7."/>
      <w:lvlJc w:val="left"/>
      <w:pPr>
        <w:ind w:left="5040" w:hanging="360"/>
      </w:pPr>
    </w:lvl>
    <w:lvl w:ilvl="7" w:tplc="51262082" w:tentative="1">
      <w:start w:val="1"/>
      <w:numFmt w:val="lowerLetter"/>
      <w:lvlText w:val="%8."/>
      <w:lvlJc w:val="left"/>
      <w:pPr>
        <w:ind w:left="5760" w:hanging="360"/>
      </w:pPr>
    </w:lvl>
    <w:lvl w:ilvl="8" w:tplc="5126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6">
    <w:multiLevelType w:val="hybridMultilevel"/>
    <w:lvl w:ilvl="0" w:tplc="40473576">
      <w:start w:val="1"/>
      <w:numFmt w:val="decimal"/>
      <w:lvlText w:val="%1."/>
      <w:lvlJc w:val="left"/>
      <w:pPr>
        <w:ind w:left="720" w:hanging="360"/>
      </w:pPr>
    </w:lvl>
    <w:lvl w:ilvl="1" w:tplc="40473576" w:tentative="1">
      <w:start w:val="1"/>
      <w:numFmt w:val="lowerLetter"/>
      <w:lvlText w:val="%2."/>
      <w:lvlJc w:val="left"/>
      <w:pPr>
        <w:ind w:left="1440" w:hanging="360"/>
      </w:pPr>
    </w:lvl>
    <w:lvl w:ilvl="2" w:tplc="40473576" w:tentative="1">
      <w:start w:val="1"/>
      <w:numFmt w:val="lowerRoman"/>
      <w:lvlText w:val="%3."/>
      <w:lvlJc w:val="right"/>
      <w:pPr>
        <w:ind w:left="2160" w:hanging="180"/>
      </w:pPr>
    </w:lvl>
    <w:lvl w:ilvl="3" w:tplc="40473576" w:tentative="1">
      <w:start w:val="1"/>
      <w:numFmt w:val="decimal"/>
      <w:lvlText w:val="%4."/>
      <w:lvlJc w:val="left"/>
      <w:pPr>
        <w:ind w:left="2880" w:hanging="360"/>
      </w:pPr>
    </w:lvl>
    <w:lvl w:ilvl="4" w:tplc="40473576" w:tentative="1">
      <w:start w:val="1"/>
      <w:numFmt w:val="lowerLetter"/>
      <w:lvlText w:val="%5."/>
      <w:lvlJc w:val="left"/>
      <w:pPr>
        <w:ind w:left="3600" w:hanging="360"/>
      </w:pPr>
    </w:lvl>
    <w:lvl w:ilvl="5" w:tplc="40473576" w:tentative="1">
      <w:start w:val="1"/>
      <w:numFmt w:val="lowerRoman"/>
      <w:lvlText w:val="%6."/>
      <w:lvlJc w:val="right"/>
      <w:pPr>
        <w:ind w:left="4320" w:hanging="180"/>
      </w:pPr>
    </w:lvl>
    <w:lvl w:ilvl="6" w:tplc="40473576" w:tentative="1">
      <w:start w:val="1"/>
      <w:numFmt w:val="decimal"/>
      <w:lvlText w:val="%7."/>
      <w:lvlJc w:val="left"/>
      <w:pPr>
        <w:ind w:left="5040" w:hanging="360"/>
      </w:pPr>
    </w:lvl>
    <w:lvl w:ilvl="7" w:tplc="40473576" w:tentative="1">
      <w:start w:val="1"/>
      <w:numFmt w:val="lowerLetter"/>
      <w:lvlText w:val="%8."/>
      <w:lvlJc w:val="left"/>
      <w:pPr>
        <w:ind w:left="5760" w:hanging="360"/>
      </w:pPr>
    </w:lvl>
    <w:lvl w:ilvl="8" w:tplc="4047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5">
    <w:multiLevelType w:val="hybridMultilevel"/>
    <w:lvl w:ilvl="0" w:tplc="48522286">
      <w:start w:val="1"/>
      <w:numFmt w:val="decimal"/>
      <w:lvlText w:val="%1."/>
      <w:lvlJc w:val="left"/>
      <w:pPr>
        <w:ind w:left="720" w:hanging="360"/>
      </w:pPr>
    </w:lvl>
    <w:lvl w:ilvl="1" w:tplc="48522286" w:tentative="1">
      <w:start w:val="1"/>
      <w:numFmt w:val="lowerLetter"/>
      <w:lvlText w:val="%2."/>
      <w:lvlJc w:val="left"/>
      <w:pPr>
        <w:ind w:left="1440" w:hanging="360"/>
      </w:pPr>
    </w:lvl>
    <w:lvl w:ilvl="2" w:tplc="48522286" w:tentative="1">
      <w:start w:val="1"/>
      <w:numFmt w:val="lowerRoman"/>
      <w:lvlText w:val="%3."/>
      <w:lvlJc w:val="right"/>
      <w:pPr>
        <w:ind w:left="2160" w:hanging="180"/>
      </w:pPr>
    </w:lvl>
    <w:lvl w:ilvl="3" w:tplc="48522286" w:tentative="1">
      <w:start w:val="1"/>
      <w:numFmt w:val="decimal"/>
      <w:lvlText w:val="%4."/>
      <w:lvlJc w:val="left"/>
      <w:pPr>
        <w:ind w:left="2880" w:hanging="360"/>
      </w:pPr>
    </w:lvl>
    <w:lvl w:ilvl="4" w:tplc="48522286" w:tentative="1">
      <w:start w:val="1"/>
      <w:numFmt w:val="lowerLetter"/>
      <w:lvlText w:val="%5."/>
      <w:lvlJc w:val="left"/>
      <w:pPr>
        <w:ind w:left="3600" w:hanging="360"/>
      </w:pPr>
    </w:lvl>
    <w:lvl w:ilvl="5" w:tplc="48522286" w:tentative="1">
      <w:start w:val="1"/>
      <w:numFmt w:val="lowerRoman"/>
      <w:lvlText w:val="%6."/>
      <w:lvlJc w:val="right"/>
      <w:pPr>
        <w:ind w:left="4320" w:hanging="180"/>
      </w:pPr>
    </w:lvl>
    <w:lvl w:ilvl="6" w:tplc="48522286" w:tentative="1">
      <w:start w:val="1"/>
      <w:numFmt w:val="decimal"/>
      <w:lvlText w:val="%7."/>
      <w:lvlJc w:val="left"/>
      <w:pPr>
        <w:ind w:left="5040" w:hanging="360"/>
      </w:pPr>
    </w:lvl>
    <w:lvl w:ilvl="7" w:tplc="48522286" w:tentative="1">
      <w:start w:val="1"/>
      <w:numFmt w:val="lowerLetter"/>
      <w:lvlText w:val="%8."/>
      <w:lvlJc w:val="left"/>
      <w:pPr>
        <w:ind w:left="5760" w:hanging="360"/>
      </w:pPr>
    </w:lvl>
    <w:lvl w:ilvl="8" w:tplc="4852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4">
    <w:multiLevelType w:val="hybridMultilevel"/>
    <w:lvl w:ilvl="0" w:tplc="29592507">
      <w:start w:val="1"/>
      <w:numFmt w:val="decimal"/>
      <w:lvlText w:val="%1."/>
      <w:lvlJc w:val="left"/>
      <w:pPr>
        <w:ind w:left="720" w:hanging="360"/>
      </w:pPr>
    </w:lvl>
    <w:lvl w:ilvl="1" w:tplc="29592507" w:tentative="1">
      <w:start w:val="1"/>
      <w:numFmt w:val="lowerLetter"/>
      <w:lvlText w:val="%2."/>
      <w:lvlJc w:val="left"/>
      <w:pPr>
        <w:ind w:left="1440" w:hanging="360"/>
      </w:pPr>
    </w:lvl>
    <w:lvl w:ilvl="2" w:tplc="29592507" w:tentative="1">
      <w:start w:val="1"/>
      <w:numFmt w:val="lowerRoman"/>
      <w:lvlText w:val="%3."/>
      <w:lvlJc w:val="right"/>
      <w:pPr>
        <w:ind w:left="2160" w:hanging="180"/>
      </w:pPr>
    </w:lvl>
    <w:lvl w:ilvl="3" w:tplc="29592507" w:tentative="1">
      <w:start w:val="1"/>
      <w:numFmt w:val="decimal"/>
      <w:lvlText w:val="%4."/>
      <w:lvlJc w:val="left"/>
      <w:pPr>
        <w:ind w:left="2880" w:hanging="360"/>
      </w:pPr>
    </w:lvl>
    <w:lvl w:ilvl="4" w:tplc="29592507" w:tentative="1">
      <w:start w:val="1"/>
      <w:numFmt w:val="lowerLetter"/>
      <w:lvlText w:val="%5."/>
      <w:lvlJc w:val="left"/>
      <w:pPr>
        <w:ind w:left="3600" w:hanging="360"/>
      </w:pPr>
    </w:lvl>
    <w:lvl w:ilvl="5" w:tplc="29592507" w:tentative="1">
      <w:start w:val="1"/>
      <w:numFmt w:val="lowerRoman"/>
      <w:lvlText w:val="%6."/>
      <w:lvlJc w:val="right"/>
      <w:pPr>
        <w:ind w:left="4320" w:hanging="180"/>
      </w:pPr>
    </w:lvl>
    <w:lvl w:ilvl="6" w:tplc="29592507" w:tentative="1">
      <w:start w:val="1"/>
      <w:numFmt w:val="decimal"/>
      <w:lvlText w:val="%7."/>
      <w:lvlJc w:val="left"/>
      <w:pPr>
        <w:ind w:left="5040" w:hanging="360"/>
      </w:pPr>
    </w:lvl>
    <w:lvl w:ilvl="7" w:tplc="29592507" w:tentative="1">
      <w:start w:val="1"/>
      <w:numFmt w:val="lowerLetter"/>
      <w:lvlText w:val="%8."/>
      <w:lvlJc w:val="left"/>
      <w:pPr>
        <w:ind w:left="5760" w:hanging="360"/>
      </w:pPr>
    </w:lvl>
    <w:lvl w:ilvl="8" w:tplc="2959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3">
    <w:multiLevelType w:val="hybridMultilevel"/>
    <w:lvl w:ilvl="0" w:tplc="81958539">
      <w:start w:val="1"/>
      <w:numFmt w:val="decimal"/>
      <w:lvlText w:val="%1."/>
      <w:lvlJc w:val="left"/>
      <w:pPr>
        <w:ind w:left="720" w:hanging="360"/>
      </w:pPr>
    </w:lvl>
    <w:lvl w:ilvl="1" w:tplc="81958539" w:tentative="1">
      <w:start w:val="1"/>
      <w:numFmt w:val="lowerLetter"/>
      <w:lvlText w:val="%2."/>
      <w:lvlJc w:val="left"/>
      <w:pPr>
        <w:ind w:left="1440" w:hanging="360"/>
      </w:pPr>
    </w:lvl>
    <w:lvl w:ilvl="2" w:tplc="81958539" w:tentative="1">
      <w:start w:val="1"/>
      <w:numFmt w:val="lowerRoman"/>
      <w:lvlText w:val="%3."/>
      <w:lvlJc w:val="right"/>
      <w:pPr>
        <w:ind w:left="2160" w:hanging="180"/>
      </w:pPr>
    </w:lvl>
    <w:lvl w:ilvl="3" w:tplc="81958539" w:tentative="1">
      <w:start w:val="1"/>
      <w:numFmt w:val="decimal"/>
      <w:lvlText w:val="%4."/>
      <w:lvlJc w:val="left"/>
      <w:pPr>
        <w:ind w:left="2880" w:hanging="360"/>
      </w:pPr>
    </w:lvl>
    <w:lvl w:ilvl="4" w:tplc="81958539" w:tentative="1">
      <w:start w:val="1"/>
      <w:numFmt w:val="lowerLetter"/>
      <w:lvlText w:val="%5."/>
      <w:lvlJc w:val="left"/>
      <w:pPr>
        <w:ind w:left="3600" w:hanging="360"/>
      </w:pPr>
    </w:lvl>
    <w:lvl w:ilvl="5" w:tplc="81958539" w:tentative="1">
      <w:start w:val="1"/>
      <w:numFmt w:val="lowerRoman"/>
      <w:lvlText w:val="%6."/>
      <w:lvlJc w:val="right"/>
      <w:pPr>
        <w:ind w:left="4320" w:hanging="180"/>
      </w:pPr>
    </w:lvl>
    <w:lvl w:ilvl="6" w:tplc="81958539" w:tentative="1">
      <w:start w:val="1"/>
      <w:numFmt w:val="decimal"/>
      <w:lvlText w:val="%7."/>
      <w:lvlJc w:val="left"/>
      <w:pPr>
        <w:ind w:left="5040" w:hanging="360"/>
      </w:pPr>
    </w:lvl>
    <w:lvl w:ilvl="7" w:tplc="81958539" w:tentative="1">
      <w:start w:val="1"/>
      <w:numFmt w:val="lowerLetter"/>
      <w:lvlText w:val="%8."/>
      <w:lvlJc w:val="left"/>
      <w:pPr>
        <w:ind w:left="5760" w:hanging="360"/>
      </w:pPr>
    </w:lvl>
    <w:lvl w:ilvl="8" w:tplc="8195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2">
    <w:multiLevelType w:val="hybridMultilevel"/>
    <w:lvl w:ilvl="0" w:tplc="27344916">
      <w:start w:val="1"/>
      <w:numFmt w:val="decimal"/>
      <w:lvlText w:val="%1."/>
      <w:lvlJc w:val="left"/>
      <w:pPr>
        <w:ind w:left="720" w:hanging="360"/>
      </w:pPr>
    </w:lvl>
    <w:lvl w:ilvl="1" w:tplc="27344916" w:tentative="1">
      <w:start w:val="1"/>
      <w:numFmt w:val="lowerLetter"/>
      <w:lvlText w:val="%2."/>
      <w:lvlJc w:val="left"/>
      <w:pPr>
        <w:ind w:left="1440" w:hanging="360"/>
      </w:pPr>
    </w:lvl>
    <w:lvl w:ilvl="2" w:tplc="27344916" w:tentative="1">
      <w:start w:val="1"/>
      <w:numFmt w:val="lowerRoman"/>
      <w:lvlText w:val="%3."/>
      <w:lvlJc w:val="right"/>
      <w:pPr>
        <w:ind w:left="2160" w:hanging="180"/>
      </w:pPr>
    </w:lvl>
    <w:lvl w:ilvl="3" w:tplc="27344916" w:tentative="1">
      <w:start w:val="1"/>
      <w:numFmt w:val="decimal"/>
      <w:lvlText w:val="%4."/>
      <w:lvlJc w:val="left"/>
      <w:pPr>
        <w:ind w:left="2880" w:hanging="360"/>
      </w:pPr>
    </w:lvl>
    <w:lvl w:ilvl="4" w:tplc="27344916" w:tentative="1">
      <w:start w:val="1"/>
      <w:numFmt w:val="lowerLetter"/>
      <w:lvlText w:val="%5."/>
      <w:lvlJc w:val="left"/>
      <w:pPr>
        <w:ind w:left="3600" w:hanging="360"/>
      </w:pPr>
    </w:lvl>
    <w:lvl w:ilvl="5" w:tplc="27344916" w:tentative="1">
      <w:start w:val="1"/>
      <w:numFmt w:val="lowerRoman"/>
      <w:lvlText w:val="%6."/>
      <w:lvlJc w:val="right"/>
      <w:pPr>
        <w:ind w:left="4320" w:hanging="180"/>
      </w:pPr>
    </w:lvl>
    <w:lvl w:ilvl="6" w:tplc="27344916" w:tentative="1">
      <w:start w:val="1"/>
      <w:numFmt w:val="decimal"/>
      <w:lvlText w:val="%7."/>
      <w:lvlJc w:val="left"/>
      <w:pPr>
        <w:ind w:left="5040" w:hanging="360"/>
      </w:pPr>
    </w:lvl>
    <w:lvl w:ilvl="7" w:tplc="27344916" w:tentative="1">
      <w:start w:val="1"/>
      <w:numFmt w:val="lowerLetter"/>
      <w:lvlText w:val="%8."/>
      <w:lvlJc w:val="left"/>
      <w:pPr>
        <w:ind w:left="5760" w:hanging="360"/>
      </w:pPr>
    </w:lvl>
    <w:lvl w:ilvl="8" w:tplc="2734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1">
    <w:multiLevelType w:val="hybridMultilevel"/>
    <w:lvl w:ilvl="0" w:tplc="65242485">
      <w:start w:val="1"/>
      <w:numFmt w:val="decimal"/>
      <w:lvlText w:val="%1."/>
      <w:lvlJc w:val="left"/>
      <w:pPr>
        <w:ind w:left="720" w:hanging="360"/>
      </w:pPr>
    </w:lvl>
    <w:lvl w:ilvl="1" w:tplc="65242485" w:tentative="1">
      <w:start w:val="1"/>
      <w:numFmt w:val="lowerLetter"/>
      <w:lvlText w:val="%2."/>
      <w:lvlJc w:val="left"/>
      <w:pPr>
        <w:ind w:left="1440" w:hanging="360"/>
      </w:pPr>
    </w:lvl>
    <w:lvl w:ilvl="2" w:tplc="65242485" w:tentative="1">
      <w:start w:val="1"/>
      <w:numFmt w:val="lowerRoman"/>
      <w:lvlText w:val="%3."/>
      <w:lvlJc w:val="right"/>
      <w:pPr>
        <w:ind w:left="2160" w:hanging="180"/>
      </w:pPr>
    </w:lvl>
    <w:lvl w:ilvl="3" w:tplc="65242485" w:tentative="1">
      <w:start w:val="1"/>
      <w:numFmt w:val="decimal"/>
      <w:lvlText w:val="%4."/>
      <w:lvlJc w:val="left"/>
      <w:pPr>
        <w:ind w:left="2880" w:hanging="360"/>
      </w:pPr>
    </w:lvl>
    <w:lvl w:ilvl="4" w:tplc="65242485" w:tentative="1">
      <w:start w:val="1"/>
      <w:numFmt w:val="lowerLetter"/>
      <w:lvlText w:val="%5."/>
      <w:lvlJc w:val="left"/>
      <w:pPr>
        <w:ind w:left="3600" w:hanging="360"/>
      </w:pPr>
    </w:lvl>
    <w:lvl w:ilvl="5" w:tplc="65242485" w:tentative="1">
      <w:start w:val="1"/>
      <w:numFmt w:val="lowerRoman"/>
      <w:lvlText w:val="%6."/>
      <w:lvlJc w:val="right"/>
      <w:pPr>
        <w:ind w:left="4320" w:hanging="180"/>
      </w:pPr>
    </w:lvl>
    <w:lvl w:ilvl="6" w:tplc="65242485" w:tentative="1">
      <w:start w:val="1"/>
      <w:numFmt w:val="decimal"/>
      <w:lvlText w:val="%7."/>
      <w:lvlJc w:val="left"/>
      <w:pPr>
        <w:ind w:left="5040" w:hanging="360"/>
      </w:pPr>
    </w:lvl>
    <w:lvl w:ilvl="7" w:tplc="65242485" w:tentative="1">
      <w:start w:val="1"/>
      <w:numFmt w:val="lowerLetter"/>
      <w:lvlText w:val="%8."/>
      <w:lvlJc w:val="left"/>
      <w:pPr>
        <w:ind w:left="5760" w:hanging="360"/>
      </w:pPr>
    </w:lvl>
    <w:lvl w:ilvl="8" w:tplc="6524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0">
    <w:multiLevelType w:val="hybridMultilevel"/>
    <w:lvl w:ilvl="0" w:tplc="511129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620">
    <w:abstractNumId w:val="20620"/>
  </w:num>
  <w:num w:numId="20621">
    <w:abstractNumId w:val="20621"/>
  </w:num>
  <w:num w:numId="20622">
    <w:abstractNumId w:val="20622"/>
  </w:num>
  <w:num w:numId="20623">
    <w:abstractNumId w:val="20623"/>
  </w:num>
  <w:num w:numId="20624">
    <w:abstractNumId w:val="20624"/>
  </w:num>
  <w:num w:numId="20625">
    <w:abstractNumId w:val="20625"/>
  </w:num>
  <w:num w:numId="20626">
    <w:abstractNumId w:val="20626"/>
  </w:num>
  <w:num w:numId="20627">
    <w:abstractNumId w:val="20627"/>
  </w:num>
  <w:num w:numId="20628">
    <w:abstractNumId w:val="20628"/>
  </w:num>
  <w:num w:numId="20629">
    <w:abstractNumId w:val="20629"/>
  </w:num>
  <w:num w:numId="20630">
    <w:abstractNumId w:val="20630"/>
  </w:num>
  <w:num w:numId="20631">
    <w:abstractNumId w:val="20631"/>
  </w:num>
  <w:num w:numId="20632">
    <w:abstractNumId w:val="20632"/>
  </w:num>
  <w:num w:numId="20633">
    <w:abstractNumId w:val="20633"/>
  </w:num>
  <w:num w:numId="20634">
    <w:abstractNumId w:val="20634"/>
  </w:num>
  <w:num w:numId="20635">
    <w:abstractNumId w:val="20635"/>
  </w:num>
  <w:num w:numId="20636">
    <w:abstractNumId w:val="20636"/>
  </w:num>
  <w:num w:numId="20637">
    <w:abstractNumId w:val="20637"/>
  </w:num>
  <w:num w:numId="20638">
    <w:abstractNumId w:val="20638"/>
  </w:num>
  <w:num w:numId="20639">
    <w:abstractNumId w:val="20639"/>
  </w:num>
  <w:num w:numId="20640">
    <w:abstractNumId w:val="20640"/>
  </w:num>
  <w:num w:numId="20641">
    <w:abstractNumId w:val="20641"/>
  </w:num>
  <w:num w:numId="20642">
    <w:abstractNumId w:val="20642"/>
  </w:num>
  <w:num w:numId="20643">
    <w:abstractNumId w:val="20643"/>
  </w:num>
  <w:num w:numId="20644">
    <w:abstractNumId w:val="20644"/>
  </w:num>
  <w:num w:numId="20645">
    <w:abstractNumId w:val="20645"/>
  </w:num>
  <w:num w:numId="20646">
    <w:abstractNumId w:val="20646"/>
  </w:num>
  <w:num w:numId="20647">
    <w:abstractNumId w:val="20647"/>
  </w:num>
  <w:num w:numId="20648">
    <w:abstractNumId w:val="20648"/>
  </w:num>
  <w:num w:numId="20649">
    <w:abstractNumId w:val="20649"/>
  </w:num>
  <w:num w:numId="20650">
    <w:abstractNumId w:val="20650"/>
  </w:num>
  <w:num w:numId="20651">
    <w:abstractNumId w:val="20651"/>
  </w:num>
  <w:num w:numId="20652">
    <w:abstractNumId w:val="20652"/>
  </w:num>
  <w:num w:numId="20653">
    <w:abstractNumId w:val="20653"/>
  </w:num>
  <w:num w:numId="20654">
    <w:abstractNumId w:val="20654"/>
  </w:num>
  <w:num w:numId="20655">
    <w:abstractNumId w:val="20655"/>
  </w:num>
  <w:num w:numId="20656">
    <w:abstractNumId w:val="20656"/>
  </w:num>
  <w:num w:numId="20657">
    <w:abstractNumId w:val="20657"/>
  </w:num>
  <w:num w:numId="20658">
    <w:abstractNumId w:val="20658"/>
  </w:num>
  <w:num w:numId="20659">
    <w:abstractNumId w:val="20659"/>
  </w:num>
  <w:num w:numId="20660">
    <w:abstractNumId w:val="20660"/>
  </w:num>
  <w:num w:numId="20661">
    <w:abstractNumId w:val="20661"/>
  </w:num>
  <w:num w:numId="20662">
    <w:abstractNumId w:val="20662"/>
  </w:num>
  <w:num w:numId="20663">
    <w:abstractNumId w:val="20663"/>
  </w:num>
  <w:num w:numId="20664">
    <w:abstractNumId w:val="20664"/>
  </w:num>
  <w:num w:numId="20665">
    <w:abstractNumId w:val="20665"/>
  </w:num>
  <w:num w:numId="20666">
    <w:abstractNumId w:val="20666"/>
  </w:num>
  <w:num w:numId="20667">
    <w:abstractNumId w:val="20667"/>
  </w:num>
  <w:num w:numId="20668">
    <w:abstractNumId w:val="20668"/>
  </w:num>
  <w:num w:numId="20669">
    <w:abstractNumId w:val="20669"/>
  </w:num>
  <w:num w:numId="20670">
    <w:abstractNumId w:val="20670"/>
  </w:num>
  <w:num w:numId="20671">
    <w:abstractNumId w:val="20671"/>
  </w:num>
  <w:num w:numId="20672">
    <w:abstractNumId w:val="20672"/>
  </w:num>
  <w:num w:numId="20673">
    <w:abstractNumId w:val="20673"/>
  </w:num>
  <w:num w:numId="20674">
    <w:abstractNumId w:val="20674"/>
  </w:num>
  <w:num w:numId="20675">
    <w:abstractNumId w:val="20675"/>
  </w:num>
  <w:num w:numId="20676">
    <w:abstractNumId w:val="20676"/>
  </w:num>
  <w:num w:numId="20677">
    <w:abstractNumId w:val="20677"/>
  </w:num>
  <w:num w:numId="20678">
    <w:abstractNumId w:val="20678"/>
  </w:num>
  <w:num w:numId="20679">
    <w:abstractNumId w:val="20679"/>
  </w:num>
  <w:num w:numId="20680">
    <w:abstractNumId w:val="20680"/>
  </w:num>
  <w:num w:numId="20681">
    <w:abstractNumId w:val="20681"/>
  </w:num>
  <w:num w:numId="20682">
    <w:abstractNumId w:val="20682"/>
  </w:num>
  <w:num w:numId="20683">
    <w:abstractNumId w:val="20683"/>
  </w:num>
  <w:num w:numId="20684">
    <w:abstractNumId w:val="20684"/>
  </w:num>
  <w:num w:numId="20685">
    <w:abstractNumId w:val="20685"/>
  </w:num>
  <w:num w:numId="20686">
    <w:abstractNumId w:val="20686"/>
  </w:num>
  <w:num w:numId="20687">
    <w:abstractNumId w:val="20687"/>
  </w:num>
  <w:num w:numId="20688">
    <w:abstractNumId w:val="20688"/>
  </w:num>
  <w:num w:numId="20689">
    <w:abstractNumId w:val="20689"/>
  </w:num>
  <w:num w:numId="20690">
    <w:abstractNumId w:val="20690"/>
  </w:num>
  <w:num w:numId="20691">
    <w:abstractNumId w:val="20691"/>
  </w:num>
  <w:num w:numId="20692">
    <w:abstractNumId w:val="20692"/>
  </w:num>
  <w:num w:numId="20693">
    <w:abstractNumId w:val="20693"/>
  </w:num>
  <w:num w:numId="20694">
    <w:abstractNumId w:val="20694"/>
  </w:num>
  <w:num w:numId="20695">
    <w:abstractNumId w:val="20695"/>
  </w:num>
  <w:num w:numId="20696">
    <w:abstractNumId w:val="20696"/>
  </w:num>
  <w:num w:numId="20697">
    <w:abstractNumId w:val="20697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1347451" Type="http://schemas.openxmlformats.org/officeDocument/2006/relationships/comments" Target="comments.xml"/><Relationship Id="rId824289658" Type="http://schemas.microsoft.com/office/2011/relationships/commentsExtended" Target="commentsExtended.xml"/><Relationship Id="rId21797521" Type="http://schemas.openxmlformats.org/officeDocument/2006/relationships/image" Target="media/imgrId21797521.jpg"/><Relationship Id="rId746661dd834ec6224" Type="http://schemas.openxmlformats.org/officeDocument/2006/relationships/hyperlink" Target="https://iservice.lombardini.it/jsp/Template2/manuale.jsp?id=198&amp;parent=1000" TargetMode="External"/><Relationship Id="rId827861dd834f59fc8" Type="http://schemas.openxmlformats.org/officeDocument/2006/relationships/hyperlink" Target="https://iservice.lombardini.it/jsp/Template2/manuale.jsp?id=198&amp;parent=1000" TargetMode="External"/><Relationship Id="rId886561dd834fad3da" Type="http://schemas.openxmlformats.org/officeDocument/2006/relationships/hyperlink" Target="https://iservice.lombardini.it/jsp/Template2/manuale.jsp?id=198&amp;parent=1000" TargetMode="External"/><Relationship Id="rId403161dd83502c4d1" Type="http://schemas.openxmlformats.org/officeDocument/2006/relationships/hyperlink" Target="https://iservice.lombardini.it/jsp/Template2/manuale.jsp?id=198&amp;parent=1000" TargetMode="External"/><Relationship Id="rId686861dd83502c82c" Type="http://schemas.openxmlformats.org/officeDocument/2006/relationships/hyperlink" Target="https://iservice.lombardini.it/jsp/Template2/manuale.jsp?id=178&amp;parent=1000" TargetMode="External"/><Relationship Id="rId611661dd83502ca0f" Type="http://schemas.openxmlformats.org/officeDocument/2006/relationships/hyperlink" Target="https://iservice.lombardini.it/jsp/Template2/manuale.jsp?id=178&amp;parent=1000" TargetMode="External"/><Relationship Id="rId191661dd8350ae257" Type="http://schemas.openxmlformats.org/officeDocument/2006/relationships/hyperlink" Target="https://iservice.lombardini.it/jsp/Template2/manuale.jsp?id=178&amp;parent=1000" TargetMode="External"/><Relationship Id="rId533461dd8350ae722" Type="http://schemas.openxmlformats.org/officeDocument/2006/relationships/hyperlink" Target="https://iservice.lombardini.it/jsp/Template2/manuale.jsp?id=178&amp;parent=1000" TargetMode="External"/><Relationship Id="rId967561dd8350d0aec" Type="http://schemas.openxmlformats.org/officeDocument/2006/relationships/hyperlink" Target="https://iservice.lombardini.it/jsp/Template2/manuale.jsp?id=198&amp;parent=1000" TargetMode="External"/><Relationship Id="rId572061dd83516589d" Type="http://schemas.openxmlformats.org/officeDocument/2006/relationships/hyperlink" Target="https://iservice.lombardini.it/jsp/Template2/manuale.jsp?id=198&amp;parent=1000" TargetMode="External"/><Relationship Id="rId968361dd835250868" Type="http://schemas.openxmlformats.org/officeDocument/2006/relationships/hyperlink" Target="https://iservice.lombardini.it/jsp/Template2/manuale.jsp?id=198&amp;parent=1000" TargetMode="External"/><Relationship Id="rId202161dd835354e65" Type="http://schemas.openxmlformats.org/officeDocument/2006/relationships/hyperlink" Target="https://iservice.lombardini.it/jsp/Template2/manuale.jsp?id=822&amp;parent=1000" TargetMode="External"/><Relationship Id="rId427561dd8353bb795" Type="http://schemas.openxmlformats.org/officeDocument/2006/relationships/hyperlink" Target="https://iservice.lombardini.it/jsp/Template2/manuale.jsp?id=180&amp;parent=1000" TargetMode="External"/><Relationship Id="rId712261dd8353bb9db" Type="http://schemas.openxmlformats.org/officeDocument/2006/relationships/hyperlink" Target="https://iservice.lombardini.it/jsp/Template2/manuale.jsp?id=181&amp;parent=1000" TargetMode="External"/><Relationship Id="rId644061dd8353bbaba" Type="http://schemas.openxmlformats.org/officeDocument/2006/relationships/hyperlink" Target="https://iservice.lombardini.it/jsp/Template2/manuale.jsp?id=182&amp;parent=1000" TargetMode="External"/><Relationship Id="rId865961dd8353e3776" Type="http://schemas.openxmlformats.org/officeDocument/2006/relationships/hyperlink" Target="https://iservice.lombardini.it/jsp/Template2/manuale.jsp?id=283&amp;parent=1136" TargetMode="External"/><Relationship Id="rId308561dd8353e4458" Type="http://schemas.openxmlformats.org/officeDocument/2006/relationships/hyperlink" Target="https://iservice.lombardini.it/jsp/Template2/manuale.jsp?id=121&amp;parent=1000" TargetMode="External"/><Relationship Id="rId213861dd835483c2f" Type="http://schemas.openxmlformats.org/officeDocument/2006/relationships/hyperlink" Target="https://iservice.lombardini.it/jsp/Template2/manuale.jsp?id=822&amp;parent=1000" TargetMode="External"/><Relationship Id="rId703461dd835483e60" Type="http://schemas.openxmlformats.org/officeDocument/2006/relationships/hyperlink" Target="https://iservice.lombardini.it/jsp/Template2/manuale.jsp?id=822&amp;parent=1000" TargetMode="External"/><Relationship Id="rId416061dd83549604a" Type="http://schemas.openxmlformats.org/officeDocument/2006/relationships/hyperlink" Target="https://iservice.lombardini.it/jsp/Template2/manuale.jsp?id=822&amp;parent=1000" TargetMode="External"/><Relationship Id="rId127861dd8354a7df2" Type="http://schemas.openxmlformats.org/officeDocument/2006/relationships/hyperlink" Target="https://iservice.lombardini.it/jsp/Template2/manuale.jsp?id=822&amp;parent=1000" TargetMode="External"/><Relationship Id="rId460061dd8354d9efd" Type="http://schemas.openxmlformats.org/officeDocument/2006/relationships/hyperlink" Target="https://iservice.lombardini.it/jsp/Template2/manuale.jsp?id=822&amp;parent=1000" TargetMode="External"/><Relationship Id="rId978561dd8354da8c5" Type="http://schemas.openxmlformats.org/officeDocument/2006/relationships/hyperlink" Target="https://iservice.lombardini.it/jsp/Template2/manuale.jsp?id=161&amp;parent=1000" TargetMode="External"/><Relationship Id="rId568461dd83550ce4f" Type="http://schemas.openxmlformats.org/officeDocument/2006/relationships/hyperlink" Target="https://iservice.lombardini.it/jsp/Template2/manuale.jsp?id=198&amp;parent=1000" TargetMode="External"/><Relationship Id="rId931161dd835535a75" Type="http://schemas.openxmlformats.org/officeDocument/2006/relationships/hyperlink" Target="https://iservice.lombardini.it/jsp/Template2/manuale.jsp?id=121&amp;parent=1000" TargetMode="External"/><Relationship Id="rId418361dd8355469ed" Type="http://schemas.openxmlformats.org/officeDocument/2006/relationships/hyperlink" Target="https://iservice.lombardini.it/jsp/Template2/manuale.jsp?id=283&amp;parent=1136" TargetMode="External"/><Relationship Id="rId919861dd83561cdcd" Type="http://schemas.openxmlformats.org/officeDocument/2006/relationships/hyperlink" Target="https://iservice.lombardini.it/jsp/Template2/manuale.jsp?id=121&amp;parent=1000" TargetMode="External"/><Relationship Id="rId489461dd83561ceea" Type="http://schemas.openxmlformats.org/officeDocument/2006/relationships/hyperlink" Target="https://iservice.lombardini.it/jsp/Template2/manuale.jsp?id=121&amp;parent=1000" TargetMode="External"/><Relationship Id="rId222161dd83562f29d" Type="http://schemas.openxmlformats.org/officeDocument/2006/relationships/hyperlink" Target="https://iservice.lombardini.it/jsp/Template2/manuale.jsp?id=283&amp;parent=1136" TargetMode="External"/><Relationship Id="rId884761dd83572be2d" Type="http://schemas.openxmlformats.org/officeDocument/2006/relationships/hyperlink" Target="https://iservice.lombardini.it/jsp/Template2/manuale.jsp?id=121&amp;parent=1000" TargetMode="External"/><Relationship Id="rId366961dd83572c00f" Type="http://schemas.openxmlformats.org/officeDocument/2006/relationships/hyperlink" Target="https://iservice.lombardini.it/jsp/Template2/manuale.jsp?id=121&amp;parent=1000" TargetMode="External"/><Relationship Id="rId620261dd835755892" Type="http://schemas.openxmlformats.org/officeDocument/2006/relationships/hyperlink" Target="https://iservice.lombardini.it/jsp/Template2/manuale.jsp?id=145&amp;parent=1000" TargetMode="External"/><Relationship Id="rId164261dd835755c33" Type="http://schemas.openxmlformats.org/officeDocument/2006/relationships/hyperlink" Target="https://iservice.lombardini.it/jsp/Template2/manuale.jsp?id=145&amp;parent=1000" TargetMode="External"/><Relationship Id="rId295561dd83576b695" Type="http://schemas.openxmlformats.org/officeDocument/2006/relationships/hyperlink" Target="https://iservice.lombardini.it/jsp/Template2/manuale.jsp?id=121&amp;parent=1000" TargetMode="External"/><Relationship Id="rId845061dd83577ef72" Type="http://schemas.openxmlformats.org/officeDocument/2006/relationships/hyperlink" Target="https://iservice.lombardini.it/jsp/Template2/manuale.jsp?id=822&amp;parent=1000" TargetMode="External"/><Relationship Id="rId769861dd83582b36f" Type="http://schemas.openxmlformats.org/officeDocument/2006/relationships/hyperlink" Target="https://iservice.lombardini.it/jsp/Template2/manuale.jsp?id=162&amp;parent=1000" TargetMode="External"/><Relationship Id="rId463461dd835aaec09" Type="http://schemas.openxmlformats.org/officeDocument/2006/relationships/hyperlink" Target="https://iservice.lombardini.it/jsp/Template2/manuale.jsp?id=121&amp;parent=1000" TargetMode="External"/><Relationship Id="rId403961dd835ad8467" Type="http://schemas.openxmlformats.org/officeDocument/2006/relationships/hyperlink" Target="https://iservice.lombardini.it/jsp/Template2/manuale.jsp?id=822&amp;parent=1000" TargetMode="External"/><Relationship Id="rId313661dd835b2ec88" Type="http://schemas.openxmlformats.org/officeDocument/2006/relationships/hyperlink" Target="https://iservice.lombardini.it/jsp/Template2/manuale.jsp?id=822&amp;parent=1000" TargetMode="External"/><Relationship Id="rId393561dd835b64af5" Type="http://schemas.openxmlformats.org/officeDocument/2006/relationships/hyperlink" Target="https://iservice.lombardini.it/jsp/Template2/manuale.jsp?id=121&amp;parent=1000" TargetMode="External"/><Relationship Id="rId660761dd835b92cd4" Type="http://schemas.openxmlformats.org/officeDocument/2006/relationships/hyperlink" Target="https://iservice.lombardini.it/jsp/Template2/manuale.jsp?id=822&amp;parent=1000" TargetMode="External"/><Relationship Id="rId668061dd835bdb069" Type="http://schemas.openxmlformats.org/officeDocument/2006/relationships/hyperlink" Target="https://iservice.lombardini.it/jsp/Template2/manuale.jsp?id=822&amp;parent=1000" TargetMode="External"/><Relationship Id="rId263061dd835d1b13a" Type="http://schemas.openxmlformats.org/officeDocument/2006/relationships/hyperlink" Target="https://iservice.lombardini.it/jsp/Template2/manuale.jsp?id=822&amp;parent=1000" TargetMode="External"/><Relationship Id="rId975161dd835d5bbe9" Type="http://schemas.openxmlformats.org/officeDocument/2006/relationships/hyperlink" Target="https://iservice.lombardini.it/jsp/Template2/manuale.jsp?id=822&amp;parent=1000" TargetMode="External"/><Relationship Id="rId397361dd834ec57d2" Type="http://schemas.openxmlformats.org/officeDocument/2006/relationships/image" Target="media/imgrId397361dd834ec57d2.jpg"/><Relationship Id="rId898761dd834ed95e4" Type="http://schemas.openxmlformats.org/officeDocument/2006/relationships/image" Target="media/imgrId898761dd834ed95e4.png"/><Relationship Id="rId510661dd834eea9f0" Type="http://schemas.openxmlformats.org/officeDocument/2006/relationships/image" Target="media/imgrId510661dd834eea9f0.jpg"/><Relationship Id="rId897961dd834f09fe0" Type="http://schemas.openxmlformats.org/officeDocument/2006/relationships/image" Target="media/imgrId897961dd834f09fe0.jpg"/><Relationship Id="rId956061dd834f1ba81" Type="http://schemas.openxmlformats.org/officeDocument/2006/relationships/image" Target="media/imgrId956061dd834f1ba81.jpg"/><Relationship Id="rId176861dd834f33c40" Type="http://schemas.openxmlformats.org/officeDocument/2006/relationships/image" Target="media/imgrId176861dd834f33c40.jpg"/><Relationship Id="rId764061dd834f48553" Type="http://schemas.openxmlformats.org/officeDocument/2006/relationships/image" Target="media/imgrId764061dd834f48553.jpg"/><Relationship Id="rId549861dd834f59b59" Type="http://schemas.openxmlformats.org/officeDocument/2006/relationships/image" Target="media/imgrId549861dd834f59b59.jpg"/><Relationship Id="rId672861dd834f7001d" Type="http://schemas.openxmlformats.org/officeDocument/2006/relationships/image" Target="media/imgrId672861dd834f7001d.png"/><Relationship Id="rId982061dd834f80ff1" Type="http://schemas.openxmlformats.org/officeDocument/2006/relationships/image" Target="media/imgrId982061dd834f80ff1.jpg"/><Relationship Id="rId394161dd834f9b540" Type="http://schemas.openxmlformats.org/officeDocument/2006/relationships/image" Target="media/imgrId394161dd834f9b540.jpg"/><Relationship Id="rId852861dd834fac5a1" Type="http://schemas.openxmlformats.org/officeDocument/2006/relationships/image" Target="media/imgrId852861dd834fac5a1.jpg"/><Relationship Id="rId447761dd834fc4e22" Type="http://schemas.openxmlformats.org/officeDocument/2006/relationships/image" Target="media/imgrId447761dd834fc4e22.png"/><Relationship Id="rId162961dd834fd5972" Type="http://schemas.openxmlformats.org/officeDocument/2006/relationships/image" Target="media/imgrId162961dd834fd5972.png"/><Relationship Id="rId880361dd834fe6793" Type="http://schemas.openxmlformats.org/officeDocument/2006/relationships/image" Target="media/imgrId880361dd834fe6793.png"/><Relationship Id="rId236861dd835007ba7" Type="http://schemas.openxmlformats.org/officeDocument/2006/relationships/image" Target="media/imgrId236861dd835007ba7.png"/><Relationship Id="rId896261dd83501c240" Type="http://schemas.openxmlformats.org/officeDocument/2006/relationships/image" Target="media/imgrId896261dd83501c240.png"/><Relationship Id="rId549661dd83502c1ec" Type="http://schemas.openxmlformats.org/officeDocument/2006/relationships/image" Target="media/imgrId549661dd83502c1ec.jpg"/><Relationship Id="rId400261dd8350405bb" Type="http://schemas.openxmlformats.org/officeDocument/2006/relationships/image" Target="media/imgrId400261dd8350405bb.png"/><Relationship Id="rId974961dd835050f4a" Type="http://schemas.openxmlformats.org/officeDocument/2006/relationships/image" Target="media/imgrId974961dd835050f4a.jpg"/><Relationship Id="rId322661dd83506497e" Type="http://schemas.openxmlformats.org/officeDocument/2006/relationships/image" Target="media/imgrId322661dd83506497e.jpg"/><Relationship Id="rId952661dd83507818a" Type="http://schemas.openxmlformats.org/officeDocument/2006/relationships/image" Target="media/imgrId952661dd83507818a.jpg"/><Relationship Id="rId669061dd83508adcd" Type="http://schemas.openxmlformats.org/officeDocument/2006/relationships/image" Target="media/imgrId669061dd83508adcd.jpg"/><Relationship Id="rId162661dd83509c074" Type="http://schemas.openxmlformats.org/officeDocument/2006/relationships/image" Target="media/imgrId162661dd83509c074.jpg"/><Relationship Id="rId473161dd8350acd90" Type="http://schemas.openxmlformats.org/officeDocument/2006/relationships/image" Target="media/imgrId473161dd8350acd90.jpg"/><Relationship Id="rId553761dd8350c0c24" Type="http://schemas.openxmlformats.org/officeDocument/2006/relationships/image" Target="media/imgrId553761dd8350c0c24.png"/><Relationship Id="rId337261dd8350d0775" Type="http://schemas.openxmlformats.org/officeDocument/2006/relationships/image" Target="media/imgrId337261dd8350d0775.jpg"/><Relationship Id="rId648961dd8350e1d46" Type="http://schemas.openxmlformats.org/officeDocument/2006/relationships/image" Target="media/imgrId648961dd8350e1d46.jpg"/><Relationship Id="rId937161dd835100a08" Type="http://schemas.openxmlformats.org/officeDocument/2006/relationships/image" Target="media/imgrId937161dd835100a08.jpg"/><Relationship Id="rId119161dd835121942" Type="http://schemas.openxmlformats.org/officeDocument/2006/relationships/image" Target="media/imgrId119161dd835121942.jpg"/><Relationship Id="rId281561dd83512f7e4" Type="http://schemas.openxmlformats.org/officeDocument/2006/relationships/image" Target="media/imgrId281561dd83512f7e4.jpg"/><Relationship Id="rId730661dd835142d34" Type="http://schemas.openxmlformats.org/officeDocument/2006/relationships/image" Target="media/imgrId730661dd835142d34.jpg"/><Relationship Id="rId532461dd835157dab" Type="http://schemas.openxmlformats.org/officeDocument/2006/relationships/image" Target="media/imgrId532461dd835157dab.jpg"/><Relationship Id="rId686661dd8351653bd" Type="http://schemas.openxmlformats.org/officeDocument/2006/relationships/image" Target="media/imgrId686661dd8351653bd.jpg"/><Relationship Id="rId188861dd835176b6f" Type="http://schemas.openxmlformats.org/officeDocument/2006/relationships/image" Target="media/imgrId188861dd835176b6f.jpg"/><Relationship Id="rId701061dd83518bc0a" Type="http://schemas.openxmlformats.org/officeDocument/2006/relationships/image" Target="media/imgrId701061dd83518bc0a.jpg"/><Relationship Id="rId781361dd83519c59d" Type="http://schemas.openxmlformats.org/officeDocument/2006/relationships/image" Target="media/imgrId781361dd83519c59d.jpg"/><Relationship Id="rId898561dd8351b0a7c" Type="http://schemas.openxmlformats.org/officeDocument/2006/relationships/image" Target="media/imgrId898561dd8351b0a7c.jpg"/><Relationship Id="rId744561dd8351c2164" Type="http://schemas.openxmlformats.org/officeDocument/2006/relationships/image" Target="media/imgrId744561dd8351c2164.jpg"/><Relationship Id="rId628261dd8351d4fd7" Type="http://schemas.openxmlformats.org/officeDocument/2006/relationships/image" Target="media/imgrId628261dd8351d4fd7.jpg"/><Relationship Id="rId391861dd8351e8b46" Type="http://schemas.openxmlformats.org/officeDocument/2006/relationships/image" Target="media/imgrId391861dd8351e8b46.jpg"/><Relationship Id="rId603461dd835205c1e" Type="http://schemas.openxmlformats.org/officeDocument/2006/relationships/image" Target="media/imgrId603461dd835205c1e.jpg"/><Relationship Id="rId715061dd835215ad7" Type="http://schemas.openxmlformats.org/officeDocument/2006/relationships/image" Target="media/imgrId715061dd835215ad7.jpg"/><Relationship Id="rId138461dd835227791" Type="http://schemas.openxmlformats.org/officeDocument/2006/relationships/image" Target="media/imgrId138461dd835227791.jpg"/><Relationship Id="rId267761dd83523db9b" Type="http://schemas.openxmlformats.org/officeDocument/2006/relationships/image" Target="media/imgrId267761dd83523db9b.jpg"/><Relationship Id="rId709561dd83524fe18" Type="http://schemas.openxmlformats.org/officeDocument/2006/relationships/image" Target="media/imgrId709561dd83524fe18.jpg"/><Relationship Id="rId795961dd8352600eb" Type="http://schemas.openxmlformats.org/officeDocument/2006/relationships/image" Target="media/imgrId795961dd8352600eb.jpg"/><Relationship Id="rId343061dd835276556" Type="http://schemas.openxmlformats.org/officeDocument/2006/relationships/image" Target="media/imgrId343061dd835276556.jpg"/><Relationship Id="rId592461dd835287d58" Type="http://schemas.openxmlformats.org/officeDocument/2006/relationships/image" Target="media/imgrId592461dd835287d58.jpg"/><Relationship Id="rId677861dd835297a63" Type="http://schemas.openxmlformats.org/officeDocument/2006/relationships/image" Target="media/imgrId677861dd835297a63.jpg"/><Relationship Id="rId988361dd8352a6a6a" Type="http://schemas.openxmlformats.org/officeDocument/2006/relationships/image" Target="media/imgrId988361dd8352a6a6a.jpg"/><Relationship Id="rId363161dd8352c8602" Type="http://schemas.openxmlformats.org/officeDocument/2006/relationships/image" Target="media/imgrId363161dd8352c8602.jpg"/><Relationship Id="rId308661dd8352d9e27" Type="http://schemas.openxmlformats.org/officeDocument/2006/relationships/image" Target="media/imgrId308661dd8352d9e27.jpg"/><Relationship Id="rId172861dd83530921e" Type="http://schemas.openxmlformats.org/officeDocument/2006/relationships/image" Target="media/imgrId172861dd83530921e.jpg"/><Relationship Id="rId609861dd83531a240" Type="http://schemas.openxmlformats.org/officeDocument/2006/relationships/image" Target="media/imgrId609861dd83531a240.jpg"/><Relationship Id="rId868561dd83532d2e7" Type="http://schemas.openxmlformats.org/officeDocument/2006/relationships/image" Target="media/imgrId868561dd83532d2e7.jpg"/><Relationship Id="rId447661dd835342369" Type="http://schemas.openxmlformats.org/officeDocument/2006/relationships/image" Target="media/imgrId447661dd835342369.jpg"/><Relationship Id="rId673661dd83535424c" Type="http://schemas.openxmlformats.org/officeDocument/2006/relationships/image" Target="media/imgrId673661dd83535424c.jpg"/><Relationship Id="rId789861dd835367ac4" Type="http://schemas.openxmlformats.org/officeDocument/2006/relationships/image" Target="media/imgrId789861dd835367ac4.jpg"/><Relationship Id="rId337961dd835379b46" Type="http://schemas.openxmlformats.org/officeDocument/2006/relationships/image" Target="media/imgrId337961dd835379b46.jpg"/><Relationship Id="rId641461dd83538e789" Type="http://schemas.openxmlformats.org/officeDocument/2006/relationships/image" Target="media/imgrId641461dd83538e789.jpg"/><Relationship Id="rId199461dd8353a9c90" Type="http://schemas.openxmlformats.org/officeDocument/2006/relationships/image" Target="media/imgrId199461dd8353a9c90.jpg"/><Relationship Id="rId327261dd8353bab04" Type="http://schemas.openxmlformats.org/officeDocument/2006/relationships/image" Target="media/imgrId327261dd8353bab04.jpg"/><Relationship Id="rId398661dd8353d2d65" Type="http://schemas.openxmlformats.org/officeDocument/2006/relationships/image" Target="media/imgrId398661dd8353d2d65.jpg"/><Relationship Id="rId645161dd8353e30d0" Type="http://schemas.openxmlformats.org/officeDocument/2006/relationships/image" Target="media/imgrId645161dd8353e30d0.jpg"/><Relationship Id="rId180761dd835402506" Type="http://schemas.openxmlformats.org/officeDocument/2006/relationships/image" Target="media/imgrId180761dd835402506.jpg"/><Relationship Id="rId760061dd835414e2f" Type="http://schemas.openxmlformats.org/officeDocument/2006/relationships/image" Target="media/imgrId760061dd835414e2f.jpg"/><Relationship Id="rId779861dd835425ae1" Type="http://schemas.openxmlformats.org/officeDocument/2006/relationships/image" Target="media/imgrId779861dd835425ae1.jpg"/><Relationship Id="rId305161dd83543c433" Type="http://schemas.openxmlformats.org/officeDocument/2006/relationships/image" Target="media/imgrId305161dd83543c433.jpg"/><Relationship Id="rId162661dd83544de94" Type="http://schemas.openxmlformats.org/officeDocument/2006/relationships/image" Target="media/imgrId162661dd83544de94.jpg"/><Relationship Id="rId471161dd83545f026" Type="http://schemas.openxmlformats.org/officeDocument/2006/relationships/image" Target="media/imgrId471161dd83545f026.jpg"/><Relationship Id="rId876061dd8354702cf" Type="http://schemas.openxmlformats.org/officeDocument/2006/relationships/image" Target="media/imgrId876061dd8354702cf.jpg"/><Relationship Id="rId858661dd8354833d6" Type="http://schemas.openxmlformats.org/officeDocument/2006/relationships/image" Target="media/imgrId858661dd8354833d6.jpg"/><Relationship Id="rId554861dd835495cb3" Type="http://schemas.openxmlformats.org/officeDocument/2006/relationships/image" Target="media/imgrId554861dd835495cb3.jpg"/><Relationship Id="rId526861dd8354a6d0b" Type="http://schemas.openxmlformats.org/officeDocument/2006/relationships/image" Target="media/imgrId526861dd8354a6d0b.jpg"/><Relationship Id="rId279261dd8354c0597" Type="http://schemas.openxmlformats.org/officeDocument/2006/relationships/image" Target="media/imgrId279261dd8354c0597.jpg"/><Relationship Id="rId111761dd8354d9b46" Type="http://schemas.openxmlformats.org/officeDocument/2006/relationships/image" Target="media/imgrId111761dd8354d9b46.jpg"/><Relationship Id="rId971661dd8354ef545" Type="http://schemas.openxmlformats.org/officeDocument/2006/relationships/image" Target="media/imgrId971661dd8354ef545.jpg"/><Relationship Id="rId174861dd83550c560" Type="http://schemas.openxmlformats.org/officeDocument/2006/relationships/image" Target="media/imgrId174861dd83550c560.jpg"/><Relationship Id="rId908261dd835520e57" Type="http://schemas.openxmlformats.org/officeDocument/2006/relationships/image" Target="media/imgrId908261dd835520e57.png"/><Relationship Id="rId693861dd835534b4b" Type="http://schemas.openxmlformats.org/officeDocument/2006/relationships/image" Target="media/imgrId693861dd835534b4b.jpg"/><Relationship Id="rId150161dd835546066" Type="http://schemas.openxmlformats.org/officeDocument/2006/relationships/image" Target="media/imgrId150161dd835546066.jpg"/><Relationship Id="rId232761dd83555d302" Type="http://schemas.openxmlformats.org/officeDocument/2006/relationships/image" Target="media/imgrId232761dd83555d302.jpg"/><Relationship Id="rId321561dd83557183a" Type="http://schemas.openxmlformats.org/officeDocument/2006/relationships/image" Target="media/imgrId321561dd83557183a.jpg"/><Relationship Id="rId619961dd835584878" Type="http://schemas.openxmlformats.org/officeDocument/2006/relationships/image" Target="media/imgrId619961dd835584878.jpg"/><Relationship Id="rId474561dd835593a3e" Type="http://schemas.openxmlformats.org/officeDocument/2006/relationships/image" Target="media/imgrId474561dd835593a3e.jpg"/><Relationship Id="rId848261dd8355a4ae4" Type="http://schemas.openxmlformats.org/officeDocument/2006/relationships/image" Target="media/imgrId848261dd8355a4ae4.jpg"/><Relationship Id="rId533961dd8355c7c9b" Type="http://schemas.openxmlformats.org/officeDocument/2006/relationships/image" Target="media/imgrId533961dd8355c7c9b.jpg"/><Relationship Id="rId137361dd8355d9bdd" Type="http://schemas.openxmlformats.org/officeDocument/2006/relationships/image" Target="media/imgrId137361dd8355d9bdd.jpg"/><Relationship Id="rId229661dd8355f028f" Type="http://schemas.openxmlformats.org/officeDocument/2006/relationships/image" Target="media/imgrId229661dd8355f028f.jpg"/><Relationship Id="rId158861dd83560b2fb" Type="http://schemas.openxmlformats.org/officeDocument/2006/relationships/image" Target="media/imgrId158861dd83560b2fb.jpg"/><Relationship Id="rId426661dd83561c693" Type="http://schemas.openxmlformats.org/officeDocument/2006/relationships/image" Target="media/imgrId426661dd83561c693.jpg"/><Relationship Id="rId744461dd83562ee33" Type="http://schemas.openxmlformats.org/officeDocument/2006/relationships/image" Target="media/imgrId744461dd83562ee33.jpg"/><Relationship Id="rId542061dd83564a322" Type="http://schemas.openxmlformats.org/officeDocument/2006/relationships/image" Target="media/imgrId542061dd83564a322.png"/><Relationship Id="rId128361dd83565d217" Type="http://schemas.openxmlformats.org/officeDocument/2006/relationships/image" Target="media/imgrId128361dd83565d217.png"/><Relationship Id="rId368561dd835673452" Type="http://schemas.openxmlformats.org/officeDocument/2006/relationships/image" Target="media/imgrId368561dd835673452.png"/><Relationship Id="rId815661dd835682dd2" Type="http://schemas.openxmlformats.org/officeDocument/2006/relationships/image" Target="media/imgrId815661dd835682dd2.png"/><Relationship Id="rId796061dd835699460" Type="http://schemas.openxmlformats.org/officeDocument/2006/relationships/image" Target="media/imgrId796061dd835699460.png"/><Relationship Id="rId574961dd8356ac71b" Type="http://schemas.openxmlformats.org/officeDocument/2006/relationships/image" Target="media/imgrId574961dd8356ac71b.png"/><Relationship Id="rId399761dd8356bf8f6" Type="http://schemas.openxmlformats.org/officeDocument/2006/relationships/image" Target="media/imgrId399761dd8356bf8f6.jpg"/><Relationship Id="rId563661dd8356d234b" Type="http://schemas.openxmlformats.org/officeDocument/2006/relationships/image" Target="media/imgrId563661dd8356d234b.png"/><Relationship Id="rId142561dd8356e526c" Type="http://schemas.openxmlformats.org/officeDocument/2006/relationships/image" Target="media/imgrId142561dd8356e526c.png"/><Relationship Id="rId410161dd83570492b" Type="http://schemas.openxmlformats.org/officeDocument/2006/relationships/image" Target="media/imgrId410161dd83570492b.png"/><Relationship Id="rId611961dd83571aea6" Type="http://schemas.openxmlformats.org/officeDocument/2006/relationships/image" Target="media/imgrId611961dd83571aea6.png"/><Relationship Id="rId291961dd835729dd1" Type="http://schemas.openxmlformats.org/officeDocument/2006/relationships/image" Target="media/imgrId291961dd835729dd1.png"/><Relationship Id="rId313061dd83573f80d" Type="http://schemas.openxmlformats.org/officeDocument/2006/relationships/image" Target="media/imgrId313061dd83573f80d.png"/><Relationship Id="rId792661dd835754e24" Type="http://schemas.openxmlformats.org/officeDocument/2006/relationships/image" Target="media/imgrId792661dd835754e24.png"/><Relationship Id="rId355661dd83576a14c" Type="http://schemas.openxmlformats.org/officeDocument/2006/relationships/image" Target="media/imgrId355661dd83576a14c.jpg"/><Relationship Id="rId914861dd83577d01e" Type="http://schemas.openxmlformats.org/officeDocument/2006/relationships/image" Target="media/imgrId914861dd83577d01e.jpg"/><Relationship Id="rId951361dd83579122f" Type="http://schemas.openxmlformats.org/officeDocument/2006/relationships/image" Target="media/imgrId951361dd83579122f.jpg"/><Relationship Id="rId758661dd8357a7838" Type="http://schemas.openxmlformats.org/officeDocument/2006/relationships/image" Target="media/imgrId758661dd8357a7838.jpg"/><Relationship Id="rId783361dd8357c3c67" Type="http://schemas.openxmlformats.org/officeDocument/2006/relationships/image" Target="media/imgrId783361dd8357c3c67.jpg"/><Relationship Id="rId203961dd8357df2d2" Type="http://schemas.openxmlformats.org/officeDocument/2006/relationships/image" Target="media/imgrId203961dd8357df2d2.jpg"/><Relationship Id="rId640861dd8358038bf" Type="http://schemas.openxmlformats.org/officeDocument/2006/relationships/image" Target="media/imgrId640861dd8358038bf.png"/><Relationship Id="rId950261dd8358178dd" Type="http://schemas.openxmlformats.org/officeDocument/2006/relationships/image" Target="media/imgrId950261dd8358178dd.jpg"/><Relationship Id="rId510761dd835828b9e" Type="http://schemas.openxmlformats.org/officeDocument/2006/relationships/image" Target="media/imgrId510761dd835828b9e.jpg"/><Relationship Id="rId447961dd8358506f3" Type="http://schemas.openxmlformats.org/officeDocument/2006/relationships/image" Target="media/imgrId447961dd8358506f3.jpg"/><Relationship Id="rId350661dd83585fb2f" Type="http://schemas.openxmlformats.org/officeDocument/2006/relationships/image" Target="media/imgrId350661dd83585fb2f.jpg"/><Relationship Id="rId994061dd83587d6f3" Type="http://schemas.openxmlformats.org/officeDocument/2006/relationships/image" Target="media/imgrId994061dd83587d6f3.png"/><Relationship Id="rId508461dd835890005" Type="http://schemas.openxmlformats.org/officeDocument/2006/relationships/image" Target="media/imgrId508461dd835890005.png"/><Relationship Id="rId328361dd8358a0189" Type="http://schemas.openxmlformats.org/officeDocument/2006/relationships/image" Target="media/imgrId328361dd8358a0189.jpg"/><Relationship Id="rId931361dd8358b548a" Type="http://schemas.openxmlformats.org/officeDocument/2006/relationships/image" Target="media/imgrId931361dd8358b548a.png"/><Relationship Id="rId107161dd8358ca328" Type="http://schemas.openxmlformats.org/officeDocument/2006/relationships/image" Target="media/imgrId107161dd8358ca328.png"/><Relationship Id="rId647261dd8358dbfae" Type="http://schemas.openxmlformats.org/officeDocument/2006/relationships/image" Target="media/imgrId647261dd8358dbfae.jpg"/><Relationship Id="rId785761dd8358f2937" Type="http://schemas.openxmlformats.org/officeDocument/2006/relationships/image" Target="media/imgrId785761dd8358f2937.png"/><Relationship Id="rId350861dd835915a84" Type="http://schemas.openxmlformats.org/officeDocument/2006/relationships/image" Target="media/imgrId350861dd835915a84.png"/><Relationship Id="rId225461dd8359266c1" Type="http://schemas.openxmlformats.org/officeDocument/2006/relationships/image" Target="media/imgrId225461dd8359266c1.png"/><Relationship Id="rId276361dd83593672c" Type="http://schemas.openxmlformats.org/officeDocument/2006/relationships/image" Target="media/imgrId276361dd83593672c.jpg"/><Relationship Id="rId958661dd83594ca96" Type="http://schemas.openxmlformats.org/officeDocument/2006/relationships/image" Target="media/imgrId958661dd83594ca96.png"/><Relationship Id="rId335161dd83595f348" Type="http://schemas.openxmlformats.org/officeDocument/2006/relationships/image" Target="media/imgrId335161dd83595f348.png"/><Relationship Id="rId192161dd835971b09" Type="http://schemas.openxmlformats.org/officeDocument/2006/relationships/image" Target="media/imgrId192161dd835971b09.png"/><Relationship Id="rId99961dd835986655" Type="http://schemas.openxmlformats.org/officeDocument/2006/relationships/image" Target="media/imgrId99961dd835986655.png"/><Relationship Id="rId415361dd83599abdc" Type="http://schemas.openxmlformats.org/officeDocument/2006/relationships/image" Target="media/imgrId415361dd83599abdc.png"/><Relationship Id="rId499461dd8359ada42" Type="http://schemas.openxmlformats.org/officeDocument/2006/relationships/image" Target="media/imgrId499461dd8359ada42.png"/><Relationship Id="rId430061dd8359c1916" Type="http://schemas.openxmlformats.org/officeDocument/2006/relationships/image" Target="media/imgrId430061dd8359c1916.png"/><Relationship Id="rId896261dd8359d0c38" Type="http://schemas.openxmlformats.org/officeDocument/2006/relationships/image" Target="media/imgrId896261dd8359d0c38.jpg"/><Relationship Id="rId569861dd8359e4d85" Type="http://schemas.openxmlformats.org/officeDocument/2006/relationships/image" Target="media/imgrId569861dd8359e4d85.png"/><Relationship Id="rId746761dd835a09ca2" Type="http://schemas.openxmlformats.org/officeDocument/2006/relationships/image" Target="media/imgrId746761dd835a09ca2.png"/><Relationship Id="rId847861dd835a1a2e1" Type="http://schemas.openxmlformats.org/officeDocument/2006/relationships/image" Target="media/imgrId847861dd835a1a2e1.jpg"/><Relationship Id="rId651661dd835a338be" Type="http://schemas.openxmlformats.org/officeDocument/2006/relationships/image" Target="media/imgrId651661dd835a338be.png"/><Relationship Id="rId471361dd835a46388" Type="http://schemas.openxmlformats.org/officeDocument/2006/relationships/image" Target="media/imgrId471361dd835a46388.jpg"/><Relationship Id="rId664561dd835a5ab21" Type="http://schemas.openxmlformats.org/officeDocument/2006/relationships/image" Target="media/imgrId664561dd835a5ab21.png"/><Relationship Id="rId186961dd835a70d70" Type="http://schemas.openxmlformats.org/officeDocument/2006/relationships/image" Target="media/imgrId186961dd835a70d70.png"/><Relationship Id="rId359661dd835a85fd0" Type="http://schemas.openxmlformats.org/officeDocument/2006/relationships/image" Target="media/imgrId359661dd835a85fd0.png"/><Relationship Id="rId579461dd835a97a75" Type="http://schemas.openxmlformats.org/officeDocument/2006/relationships/image" Target="media/imgrId579461dd835a97a75.png"/><Relationship Id="rId864361dd835aaccd9" Type="http://schemas.openxmlformats.org/officeDocument/2006/relationships/image" Target="media/imgrId864361dd835aaccd9.png"/><Relationship Id="rId999161dd835ac62dc" Type="http://schemas.openxmlformats.org/officeDocument/2006/relationships/image" Target="media/imgrId999161dd835ac62dc.png"/><Relationship Id="rId136361dd835ad6c71" Type="http://schemas.openxmlformats.org/officeDocument/2006/relationships/image" Target="media/imgrId136361dd835ad6c71.png"/><Relationship Id="rId368061dd835aeabf7" Type="http://schemas.openxmlformats.org/officeDocument/2006/relationships/image" Target="media/imgrId368061dd835aeabf7.png"/><Relationship Id="rId623161dd835b09b1b" Type="http://schemas.openxmlformats.org/officeDocument/2006/relationships/image" Target="media/imgrId623161dd835b09b1b.png"/><Relationship Id="rId774761dd835b1ba6b" Type="http://schemas.openxmlformats.org/officeDocument/2006/relationships/image" Target="media/imgrId774761dd835b1ba6b.png"/><Relationship Id="rId627261dd835b2ccdd" Type="http://schemas.openxmlformats.org/officeDocument/2006/relationships/image" Target="media/imgrId627261dd835b2ccdd.png"/><Relationship Id="rId426461dd835b40026" Type="http://schemas.openxmlformats.org/officeDocument/2006/relationships/image" Target="media/imgrId426461dd835b40026.png"/><Relationship Id="rId725361dd835b53156" Type="http://schemas.openxmlformats.org/officeDocument/2006/relationships/image" Target="media/imgrId725361dd835b53156.png"/><Relationship Id="rId161861dd835b64313" Type="http://schemas.openxmlformats.org/officeDocument/2006/relationships/image" Target="media/imgrId161861dd835b64313.png"/><Relationship Id="rId587161dd835b7d78f" Type="http://schemas.openxmlformats.org/officeDocument/2006/relationships/image" Target="media/imgrId587161dd835b7d78f.png"/><Relationship Id="rId457661dd835b9219d" Type="http://schemas.openxmlformats.org/officeDocument/2006/relationships/image" Target="media/imgrId457661dd835b9219d.png"/><Relationship Id="rId677461dd835ba3df8" Type="http://schemas.openxmlformats.org/officeDocument/2006/relationships/image" Target="media/imgrId677461dd835ba3df8.png"/><Relationship Id="rId857861dd835bb5fcf" Type="http://schemas.openxmlformats.org/officeDocument/2006/relationships/image" Target="media/imgrId857861dd835bb5fcf.png"/><Relationship Id="rId799261dd835bca4f8" Type="http://schemas.openxmlformats.org/officeDocument/2006/relationships/image" Target="media/imgrId799261dd835bca4f8.png"/><Relationship Id="rId119961dd835bda586" Type="http://schemas.openxmlformats.org/officeDocument/2006/relationships/image" Target="media/imgrId119961dd835bda586.png"/><Relationship Id="rId535961dd835bf1548" Type="http://schemas.openxmlformats.org/officeDocument/2006/relationships/image" Target="media/imgrId535961dd835bf1548.png"/><Relationship Id="rId716661dd835c1087e" Type="http://schemas.openxmlformats.org/officeDocument/2006/relationships/image" Target="media/imgrId716661dd835c1087e.png"/><Relationship Id="rId793561dd835c24e6a" Type="http://schemas.openxmlformats.org/officeDocument/2006/relationships/image" Target="media/imgrId793561dd835c24e6a.png"/><Relationship Id="rId680461dd835c3c8ef" Type="http://schemas.openxmlformats.org/officeDocument/2006/relationships/image" Target="media/imgrId680461dd835c3c8ef.png"/><Relationship Id="rId270561dd835c4fda6" Type="http://schemas.openxmlformats.org/officeDocument/2006/relationships/image" Target="media/imgrId270561dd835c4fda6.png"/><Relationship Id="rId964761dd835c630b0" Type="http://schemas.openxmlformats.org/officeDocument/2006/relationships/image" Target="media/imgrId964761dd835c630b0.png"/><Relationship Id="rId576861dd835c7674f" Type="http://schemas.openxmlformats.org/officeDocument/2006/relationships/image" Target="media/imgrId576861dd835c7674f.png"/><Relationship Id="rId763061dd835c8c4db" Type="http://schemas.openxmlformats.org/officeDocument/2006/relationships/image" Target="media/imgrId763061dd835c8c4db.png"/><Relationship Id="rId654861dd835ca01f1" Type="http://schemas.openxmlformats.org/officeDocument/2006/relationships/image" Target="media/imgrId654861dd835ca01f1.png"/><Relationship Id="rId110561dd835cb4685" Type="http://schemas.openxmlformats.org/officeDocument/2006/relationships/image" Target="media/imgrId110561dd835cb4685.png"/><Relationship Id="rId259261dd835ccb544" Type="http://schemas.openxmlformats.org/officeDocument/2006/relationships/image" Target="media/imgrId259261dd835ccb544.png"/><Relationship Id="rId183161dd835cdcd5d" Type="http://schemas.openxmlformats.org/officeDocument/2006/relationships/image" Target="media/imgrId183161dd835cdcd5d.png"/><Relationship Id="rId864461dd835d05371" Type="http://schemas.openxmlformats.org/officeDocument/2006/relationships/image" Target="media/imgrId864461dd835d05371.png"/><Relationship Id="rId213961dd835d19bce" Type="http://schemas.openxmlformats.org/officeDocument/2006/relationships/image" Target="media/imgrId213961dd835d19bce.png"/><Relationship Id="rId103461dd835d2dff1" Type="http://schemas.openxmlformats.org/officeDocument/2006/relationships/image" Target="media/imgrId103461dd835d2dff1.jpg"/><Relationship Id="rId145961dd835d477df" Type="http://schemas.openxmlformats.org/officeDocument/2006/relationships/image" Target="media/imgrId145961dd835d477df.png"/><Relationship Id="rId743661dd835d5b05b" Type="http://schemas.openxmlformats.org/officeDocument/2006/relationships/image" Target="media/imgrId743661dd835d5b05b.png"/><Relationship Id="rId307261dd835d715f3" Type="http://schemas.openxmlformats.org/officeDocument/2006/relationships/image" Target="media/imgrId307261dd835d715f3.png"/><Relationship Id="rId330861dd835d85b94" Type="http://schemas.openxmlformats.org/officeDocument/2006/relationships/image" Target="media/imgrId330861dd835d85b9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97521" Type="http://schemas.openxmlformats.org/officeDocument/2006/relationships/image" Target="media/imgrId21797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