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Informationen zu den einstellungen und kontrollen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1903TCR / KDI 1903TCRE5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7008955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0375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6329917" w:name="ctxt"/>
    <w:bookmarkEnd w:id="36329917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Informationen zu den einstellungen und kontrollen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Einstellung der Öffnung des 'Waste Gate' Ventils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4683719" name="name313161dd838cb57e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00161dd838cb57e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11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948261dd838cb5cf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11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Einstellung darf nicht bei laufendem Motor vorgenommen werden.</w:t>
      </w:r>
    </w:p>
    <w:p>
      <w:pPr>
        <w:numPr>
          <w:ilvl w:val="0"/>
          <w:numId w:val="111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Während der in </w:t>
      </w:r>
      <w:r>
        <w:rPr>
          <w:b/>
          <w:bCs/>
          <w:color w:val="00274C"/>
          <w:sz w:val="20"/>
          <w:szCs w:val="20"/>
          <w:u w:val="none"/>
        </w:rPr>
        <w:t xml:space="preserve">Punkt 5</w:t>
      </w:r>
      <w:r>
        <w:rPr>
          <w:color w:val="00274C"/>
          <w:sz w:val="20"/>
          <w:szCs w:val="20"/>
          <w:u w:val="none"/>
        </w:rPr>
        <w:t xml:space="preserve"> beschriebenen Tätigkeiten darauf achten, den Stab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nicht zu verbiegen.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11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Den Schlauch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vom Turbokompressor abschließen und eine Verbindung mit einem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(Skala von 0 bis 5 bar).</w:t>
      </w:r>
    </w:p>
    <w:p>
      <w:pPr>
        <w:numPr>
          <w:ilvl w:val="0"/>
          <w:numId w:val="111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Den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 das Druckluftnetz anschließen, dazwischen eine Verbindung mit einem Druckreduzierer C herstellen.</w:t>
      </w:r>
    </w:p>
    <w:p>
      <w:pPr>
        <w:numPr>
          <w:ilvl w:val="0"/>
          <w:numId w:val="111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Ein Messgerät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so positionieren, dass der Fühler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am Ende der Steuerstange des Wastegate-Ventils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anliegt (Punkt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11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Durch Betätigen des Druckabnehmers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Luft zum Wastgate-Ventil L leiten, damit die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1 mm vorrückt (Wert M, muss mit dem Messgerät D überprüft werden). Der am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abgelesene Druck muss wie folgt sein: 1350 mbar beim Motormodell KDI 2504 TCR und 1250 mbar beim Motormodell KDI 1903TCR.</w:t>
      </w:r>
    </w:p>
    <w:p>
      <w:pPr>
        <w:numPr>
          <w:ilvl w:val="0"/>
          <w:numId w:val="111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Ist der Druck niedriger oder höher als der vorgeschriebene Wert, wie folgt vorgehen:</w:t>
      </w:r>
      <w:r>
        <w:rPr>
          <w:color w:val="00274C"/>
          <w:sz w:val="20"/>
          <w:szCs w:val="20"/>
          <w:u w:val="none"/>
        </w:rPr>
        <w:br/>
        <w:t xml:space="preserve">-    Die Gegenmutter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der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abschrauben.</w:t>
      </w:r>
      <w:r>
        <w:rPr>
          <w:color w:val="00274C"/>
          <w:sz w:val="20"/>
          <w:szCs w:val="20"/>
          <w:u w:val="none"/>
        </w:rPr>
        <w:br/>
        <w:t xml:space="preserve">-    Den Befestigungssplint (Punkt </w:t>
      </w:r>
      <w:r>
        <w:rPr>
          <w:b/>
          <w:bCs/>
          <w:color w:val="00274C"/>
          <w:sz w:val="20"/>
          <w:szCs w:val="20"/>
          <w:u w:val="none"/>
        </w:rPr>
        <w:t xml:space="preserve">W</w:t>
      </w:r>
      <w:r>
        <w:rPr>
          <w:color w:val="00274C"/>
          <w:sz w:val="20"/>
          <w:szCs w:val="20"/>
          <w:u w:val="none"/>
        </w:rPr>
        <w:t xml:space="preserve"> ) entfernen und die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vom Verstellhebel des Wastegate-Ventils trennen.</w:t>
      </w:r>
      <w:r>
        <w:rPr>
          <w:color w:val="00274C"/>
          <w:sz w:val="20"/>
          <w:szCs w:val="20"/>
          <w:u w:val="none"/>
        </w:rPr>
        <w:br/>
        <w:t xml:space="preserve">-    Die Nutmutter der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drehen, um den korrekten Eichdruck zu erhalten (aufschrauben, um den Druck zu erhöhen, und zuschrauben, um den      Druck zu vermindern).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    Die Gegenmutter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wieder anziehen.</w:t>
      </w:r>
      <w:r>
        <w:rPr>
          <w:color w:val="00274C"/>
          <w:sz w:val="20"/>
          <w:szCs w:val="20"/>
          <w:u w:val="none"/>
        </w:rPr>
        <w:br/>
        <w:t xml:space="preserve">-    Die Steuerstange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wieder verbinden und den Splint wieder auf den Punkt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setzen.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5544000" cy="3801600"/>
            <wp:effectExtent b="0" l="0" r="0" t="0"/>
            <wp:docPr id="39623580" name="name751461dd838cd8b98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725961dd838cd8b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Abb. 12.1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Kontrolle des Luftfilters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29745" name="name814961dd838ce5f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0461dd838ce5f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70861dd838ce69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1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verschmutzt ist, sie nicht reinigen, sondern für den Austausch der Patronen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mit dem Rohr verbundenen Hüllen müssen einwandfrei sauber sein und dürfen keine Beschädigungen aufweisen.</w:t>
            </w:r>
          </w:p>
          <w:p>
            <w:pPr>
              <w:numPr>
                <w:ilvl w:val="0"/>
                <w:numId w:val="11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Komponenten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eines feuchten Tuchs reinigen.</w:t>
            </w:r>
          </w:p>
          <w:p>
            <w:pPr>
              <w:numPr>
                <w:ilvl w:val="0"/>
                <w:numId w:val="11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 Druckluft verwenden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Frontpartie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öfters leicht gegen eine flache Ebene klopfen.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9181322" name="name876461dd838d0c3dd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543961dd838d0c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Kontrolle des Öldampf-Abscheiders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11724" name="name307861dd838d1af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4061dd838d1af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23061dd838d1b5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1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Motor einschalten und im Leerlauf oder ohne Last laufen lassen. Prüfen, dass aus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Luft austritt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nicht passiert, was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 ist, den Öldampfabscheider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reinigen oder austauschen sowie den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alle Verbindungshüllen reinigen. Dann den Vorgang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254341" name="name853061dd838d33480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491161dd838d33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Kontrolle der Schläuche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06639" name="name124661dd838d404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261dd838d404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53661dd838d40c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Durchführung der Kontrolle die Leitung/Hülle auf dem gesamten Verlauf und im Bereich um die Befestigungsschellen leicht zusammendrücken oder biegen.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Sollten die Komponenten Risse, Bruchstellen, Schnittstellen oder Leckagen aufweisen oder nicht mehr elastisch sein, müssen sie ausgetauscht werden.</w:t>
            </w:r>
          </w:p>
          <w:p>
            <w:pPr>
              <w:numPr>
                <w:ilvl w:val="0"/>
                <w:numId w:val="11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Den Zustand aller Schläuche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überprüfen.</w:t>
            </w:r>
          </w:p>
          <w:p>
            <w:pPr>
              <w:numPr>
                <w:ilvl w:val="0"/>
                <w:numId w:val="11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 ihren Anschlüssen auf Luft-, Kältemittel-, Öl- oder Kraftstofflecks prüfen.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521381" name="name750661dd838d569dc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425861dd838d569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428237" name="name932761dd838d6d286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441561dd838d6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Prüfung auf Öllecks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43993" name="name301461dd838d7c6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561dd838d7c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10261dd838d7cc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es in den Bereichen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Lecks gibt.</w:t>
            </w:r>
          </w:p>
          <w:p>
            <w:pPr>
              <w:numPr>
                <w:ilvl w:val="0"/>
                <w:numId w:val="11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Motor einschalten und im Leerlauf oder ohne Last laufen lassen und dabei prüfen, ob es in den Bereichen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Lecks gibt.</w:t>
            </w:r>
          </w:p>
          <w:p>
            <w:pPr>
              <w:numPr>
                <w:ilvl w:val="0"/>
                <w:numId w:val="11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Außerdem muss auch die Dichtheit aller Hauptkomponenten und ihrer Kontaktflächen geprüft werden. Dazu gehören: - Gehäusehälften und Öldichtung (Seite 1. Zapfwelle)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Ölwanne und Ablassschrauben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Zylinderkopf und dessen zusammengebaute Bestandteile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Kipphebeldeckel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Verteilergehäuse und Öldichtung (Seite 2. Zapfwelle)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Aufnahme oder Führungsrohr des Ölmessstabs.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Prüfungen in regelmäßigen Abständen und während der Wartung durchführen.  Auch nicht genannte Komponenten müssen auf Lecks geprüft werden.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Falls Lecks gefunden werden, die betreffenden Komponenten ausbauen und nach der Ursache für das Leck suchen.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Undichte Bauteile müssen ausgetauscht werden.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617053" name="name342061dd838d930ea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986661dd838d930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815331" name="name183861dd838daaa6e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784761dd838daaa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Kontrolle des Öldrucks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59364" name="name999361dd838dbaa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5161dd838dbaa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16261dd838dbae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1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 Thermoelement an der Stelle des Messstabs für den Ölstand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Öldruck-Schalter abschrauben und an seiner Stelle einen Manometer zu 10 bar einsetzen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Den Motor im Leerlauf und ohne Belastung anlassen und den Wert des Öldrucks anhand der Öltemperatur prüfen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 Die Grafik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zeigt den Verlauf der Drucklinie bei einer Drehzahl von 1000 rpm.</w:t>
            </w:r>
          </w:p>
          <w:p/>
          <w:p/>
          <w:p/>
          <w:p/>
          <w:p>
            <w:pPr>
              <w:numPr>
                <w:ilvl w:val="0"/>
                <w:numId w:val="11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Wenn die Druckwerte kleiner sind als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angegeben, muss die Ursache des Problems herausgefunden werden.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10770150" name="name167561dd838dcc213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574161dd838dcc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706355" name="name141461dd838de4fd7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998661dd838de4f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12.8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460671" name="name729961dd838e06c64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537861dd838e06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1145">
    <w:multiLevelType w:val="hybridMultilevel"/>
    <w:lvl w:ilvl="0" w:tplc="64495593">
      <w:start w:val="1"/>
      <w:numFmt w:val="decimal"/>
      <w:lvlText w:val="%1."/>
      <w:lvlJc w:val="left"/>
      <w:pPr>
        <w:ind w:left="720" w:hanging="360"/>
      </w:pPr>
    </w:lvl>
    <w:lvl w:ilvl="1" w:tplc="64495593" w:tentative="1">
      <w:start w:val="1"/>
      <w:numFmt w:val="lowerLetter"/>
      <w:lvlText w:val="%2."/>
      <w:lvlJc w:val="left"/>
      <w:pPr>
        <w:ind w:left="1440" w:hanging="360"/>
      </w:pPr>
    </w:lvl>
    <w:lvl w:ilvl="2" w:tplc="64495593" w:tentative="1">
      <w:start w:val="1"/>
      <w:numFmt w:val="lowerRoman"/>
      <w:lvlText w:val="%3."/>
      <w:lvlJc w:val="right"/>
      <w:pPr>
        <w:ind w:left="2160" w:hanging="180"/>
      </w:pPr>
    </w:lvl>
    <w:lvl w:ilvl="3" w:tplc="64495593" w:tentative="1">
      <w:start w:val="1"/>
      <w:numFmt w:val="decimal"/>
      <w:lvlText w:val="%4."/>
      <w:lvlJc w:val="left"/>
      <w:pPr>
        <w:ind w:left="2880" w:hanging="360"/>
      </w:pPr>
    </w:lvl>
    <w:lvl w:ilvl="4" w:tplc="64495593" w:tentative="1">
      <w:start w:val="1"/>
      <w:numFmt w:val="lowerLetter"/>
      <w:lvlText w:val="%5."/>
      <w:lvlJc w:val="left"/>
      <w:pPr>
        <w:ind w:left="3600" w:hanging="360"/>
      </w:pPr>
    </w:lvl>
    <w:lvl w:ilvl="5" w:tplc="64495593" w:tentative="1">
      <w:start w:val="1"/>
      <w:numFmt w:val="lowerRoman"/>
      <w:lvlText w:val="%6."/>
      <w:lvlJc w:val="right"/>
      <w:pPr>
        <w:ind w:left="4320" w:hanging="180"/>
      </w:pPr>
    </w:lvl>
    <w:lvl w:ilvl="6" w:tplc="64495593" w:tentative="1">
      <w:start w:val="1"/>
      <w:numFmt w:val="decimal"/>
      <w:lvlText w:val="%7."/>
      <w:lvlJc w:val="left"/>
      <w:pPr>
        <w:ind w:left="5040" w:hanging="360"/>
      </w:pPr>
    </w:lvl>
    <w:lvl w:ilvl="7" w:tplc="64495593" w:tentative="1">
      <w:start w:val="1"/>
      <w:numFmt w:val="lowerLetter"/>
      <w:lvlText w:val="%8."/>
      <w:lvlJc w:val="left"/>
      <w:pPr>
        <w:ind w:left="5760" w:hanging="360"/>
      </w:pPr>
    </w:lvl>
    <w:lvl w:ilvl="8" w:tplc="64495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44">
    <w:multiLevelType w:val="hybridMultilevel"/>
    <w:lvl w:ilvl="0" w:tplc="64013200">
      <w:start w:val="1"/>
      <w:numFmt w:val="decimal"/>
      <w:lvlText w:val="%1."/>
      <w:lvlJc w:val="left"/>
      <w:pPr>
        <w:ind w:left="720" w:hanging="360"/>
      </w:pPr>
    </w:lvl>
    <w:lvl w:ilvl="1" w:tplc="64013200" w:tentative="1">
      <w:start w:val="1"/>
      <w:numFmt w:val="lowerLetter"/>
      <w:lvlText w:val="%2."/>
      <w:lvlJc w:val="left"/>
      <w:pPr>
        <w:ind w:left="1440" w:hanging="360"/>
      </w:pPr>
    </w:lvl>
    <w:lvl w:ilvl="2" w:tplc="64013200" w:tentative="1">
      <w:start w:val="1"/>
      <w:numFmt w:val="lowerRoman"/>
      <w:lvlText w:val="%3."/>
      <w:lvlJc w:val="right"/>
      <w:pPr>
        <w:ind w:left="2160" w:hanging="180"/>
      </w:pPr>
    </w:lvl>
    <w:lvl w:ilvl="3" w:tplc="64013200" w:tentative="1">
      <w:start w:val="1"/>
      <w:numFmt w:val="decimal"/>
      <w:lvlText w:val="%4."/>
      <w:lvlJc w:val="left"/>
      <w:pPr>
        <w:ind w:left="2880" w:hanging="360"/>
      </w:pPr>
    </w:lvl>
    <w:lvl w:ilvl="4" w:tplc="64013200" w:tentative="1">
      <w:start w:val="1"/>
      <w:numFmt w:val="lowerLetter"/>
      <w:lvlText w:val="%5."/>
      <w:lvlJc w:val="left"/>
      <w:pPr>
        <w:ind w:left="3600" w:hanging="360"/>
      </w:pPr>
    </w:lvl>
    <w:lvl w:ilvl="5" w:tplc="64013200" w:tentative="1">
      <w:start w:val="1"/>
      <w:numFmt w:val="lowerRoman"/>
      <w:lvlText w:val="%6."/>
      <w:lvlJc w:val="right"/>
      <w:pPr>
        <w:ind w:left="4320" w:hanging="180"/>
      </w:pPr>
    </w:lvl>
    <w:lvl w:ilvl="6" w:tplc="64013200" w:tentative="1">
      <w:start w:val="1"/>
      <w:numFmt w:val="decimal"/>
      <w:lvlText w:val="%7."/>
      <w:lvlJc w:val="left"/>
      <w:pPr>
        <w:ind w:left="5040" w:hanging="360"/>
      </w:pPr>
    </w:lvl>
    <w:lvl w:ilvl="7" w:tplc="64013200" w:tentative="1">
      <w:start w:val="1"/>
      <w:numFmt w:val="lowerLetter"/>
      <w:lvlText w:val="%8."/>
      <w:lvlJc w:val="left"/>
      <w:pPr>
        <w:ind w:left="5760" w:hanging="360"/>
      </w:pPr>
    </w:lvl>
    <w:lvl w:ilvl="8" w:tplc="64013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43">
    <w:multiLevelType w:val="hybridMultilevel"/>
    <w:lvl w:ilvl="0" w:tplc="11178525">
      <w:start w:val="1"/>
      <w:numFmt w:val="decimal"/>
      <w:lvlText w:val="%1."/>
      <w:lvlJc w:val="left"/>
      <w:pPr>
        <w:ind w:left="720" w:hanging="360"/>
      </w:pPr>
    </w:lvl>
    <w:lvl w:ilvl="1" w:tplc="11178525" w:tentative="1">
      <w:start w:val="1"/>
      <w:numFmt w:val="lowerLetter"/>
      <w:lvlText w:val="%2."/>
      <w:lvlJc w:val="left"/>
      <w:pPr>
        <w:ind w:left="1440" w:hanging="360"/>
      </w:pPr>
    </w:lvl>
    <w:lvl w:ilvl="2" w:tplc="11178525" w:tentative="1">
      <w:start w:val="1"/>
      <w:numFmt w:val="lowerRoman"/>
      <w:lvlText w:val="%3."/>
      <w:lvlJc w:val="right"/>
      <w:pPr>
        <w:ind w:left="2160" w:hanging="180"/>
      </w:pPr>
    </w:lvl>
    <w:lvl w:ilvl="3" w:tplc="11178525" w:tentative="1">
      <w:start w:val="1"/>
      <w:numFmt w:val="decimal"/>
      <w:lvlText w:val="%4."/>
      <w:lvlJc w:val="left"/>
      <w:pPr>
        <w:ind w:left="2880" w:hanging="360"/>
      </w:pPr>
    </w:lvl>
    <w:lvl w:ilvl="4" w:tplc="11178525" w:tentative="1">
      <w:start w:val="1"/>
      <w:numFmt w:val="lowerLetter"/>
      <w:lvlText w:val="%5."/>
      <w:lvlJc w:val="left"/>
      <w:pPr>
        <w:ind w:left="3600" w:hanging="360"/>
      </w:pPr>
    </w:lvl>
    <w:lvl w:ilvl="5" w:tplc="11178525" w:tentative="1">
      <w:start w:val="1"/>
      <w:numFmt w:val="lowerRoman"/>
      <w:lvlText w:val="%6."/>
      <w:lvlJc w:val="right"/>
      <w:pPr>
        <w:ind w:left="4320" w:hanging="180"/>
      </w:pPr>
    </w:lvl>
    <w:lvl w:ilvl="6" w:tplc="11178525" w:tentative="1">
      <w:start w:val="1"/>
      <w:numFmt w:val="decimal"/>
      <w:lvlText w:val="%7."/>
      <w:lvlJc w:val="left"/>
      <w:pPr>
        <w:ind w:left="5040" w:hanging="360"/>
      </w:pPr>
    </w:lvl>
    <w:lvl w:ilvl="7" w:tplc="11178525" w:tentative="1">
      <w:start w:val="1"/>
      <w:numFmt w:val="lowerLetter"/>
      <w:lvlText w:val="%8."/>
      <w:lvlJc w:val="left"/>
      <w:pPr>
        <w:ind w:left="5760" w:hanging="360"/>
      </w:pPr>
    </w:lvl>
    <w:lvl w:ilvl="8" w:tplc="11178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42">
    <w:multiLevelType w:val="hybridMultilevel"/>
    <w:lvl w:ilvl="0" w:tplc="16908681">
      <w:start w:val="1"/>
      <w:numFmt w:val="decimal"/>
      <w:lvlText w:val="%1."/>
      <w:lvlJc w:val="left"/>
      <w:pPr>
        <w:ind w:left="720" w:hanging="360"/>
      </w:pPr>
    </w:lvl>
    <w:lvl w:ilvl="1" w:tplc="16908681" w:tentative="1">
      <w:start w:val="1"/>
      <w:numFmt w:val="lowerLetter"/>
      <w:lvlText w:val="%2."/>
      <w:lvlJc w:val="left"/>
      <w:pPr>
        <w:ind w:left="1440" w:hanging="360"/>
      </w:pPr>
    </w:lvl>
    <w:lvl w:ilvl="2" w:tplc="16908681" w:tentative="1">
      <w:start w:val="1"/>
      <w:numFmt w:val="lowerRoman"/>
      <w:lvlText w:val="%3."/>
      <w:lvlJc w:val="right"/>
      <w:pPr>
        <w:ind w:left="2160" w:hanging="180"/>
      </w:pPr>
    </w:lvl>
    <w:lvl w:ilvl="3" w:tplc="16908681" w:tentative="1">
      <w:start w:val="1"/>
      <w:numFmt w:val="decimal"/>
      <w:lvlText w:val="%4."/>
      <w:lvlJc w:val="left"/>
      <w:pPr>
        <w:ind w:left="2880" w:hanging="360"/>
      </w:pPr>
    </w:lvl>
    <w:lvl w:ilvl="4" w:tplc="16908681" w:tentative="1">
      <w:start w:val="1"/>
      <w:numFmt w:val="lowerLetter"/>
      <w:lvlText w:val="%5."/>
      <w:lvlJc w:val="left"/>
      <w:pPr>
        <w:ind w:left="3600" w:hanging="360"/>
      </w:pPr>
    </w:lvl>
    <w:lvl w:ilvl="5" w:tplc="16908681" w:tentative="1">
      <w:start w:val="1"/>
      <w:numFmt w:val="lowerRoman"/>
      <w:lvlText w:val="%6."/>
      <w:lvlJc w:val="right"/>
      <w:pPr>
        <w:ind w:left="4320" w:hanging="180"/>
      </w:pPr>
    </w:lvl>
    <w:lvl w:ilvl="6" w:tplc="16908681" w:tentative="1">
      <w:start w:val="1"/>
      <w:numFmt w:val="decimal"/>
      <w:lvlText w:val="%7."/>
      <w:lvlJc w:val="left"/>
      <w:pPr>
        <w:ind w:left="5040" w:hanging="360"/>
      </w:pPr>
    </w:lvl>
    <w:lvl w:ilvl="7" w:tplc="16908681" w:tentative="1">
      <w:start w:val="1"/>
      <w:numFmt w:val="lowerLetter"/>
      <w:lvlText w:val="%8."/>
      <w:lvlJc w:val="left"/>
      <w:pPr>
        <w:ind w:left="5760" w:hanging="360"/>
      </w:pPr>
    </w:lvl>
    <w:lvl w:ilvl="8" w:tplc="16908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41">
    <w:multiLevelType w:val="hybridMultilevel"/>
    <w:lvl w:ilvl="0" w:tplc="17924699">
      <w:start w:val="1"/>
      <w:numFmt w:val="decimal"/>
      <w:lvlText w:val="%1."/>
      <w:lvlJc w:val="left"/>
      <w:pPr>
        <w:ind w:left="720" w:hanging="360"/>
      </w:pPr>
    </w:lvl>
    <w:lvl w:ilvl="1" w:tplc="17924699" w:tentative="1">
      <w:start w:val="1"/>
      <w:numFmt w:val="lowerLetter"/>
      <w:lvlText w:val="%2."/>
      <w:lvlJc w:val="left"/>
      <w:pPr>
        <w:ind w:left="1440" w:hanging="360"/>
      </w:pPr>
    </w:lvl>
    <w:lvl w:ilvl="2" w:tplc="17924699" w:tentative="1">
      <w:start w:val="1"/>
      <w:numFmt w:val="lowerRoman"/>
      <w:lvlText w:val="%3."/>
      <w:lvlJc w:val="right"/>
      <w:pPr>
        <w:ind w:left="2160" w:hanging="180"/>
      </w:pPr>
    </w:lvl>
    <w:lvl w:ilvl="3" w:tplc="17924699" w:tentative="1">
      <w:start w:val="1"/>
      <w:numFmt w:val="decimal"/>
      <w:lvlText w:val="%4."/>
      <w:lvlJc w:val="left"/>
      <w:pPr>
        <w:ind w:left="2880" w:hanging="360"/>
      </w:pPr>
    </w:lvl>
    <w:lvl w:ilvl="4" w:tplc="17924699" w:tentative="1">
      <w:start w:val="1"/>
      <w:numFmt w:val="lowerLetter"/>
      <w:lvlText w:val="%5."/>
      <w:lvlJc w:val="left"/>
      <w:pPr>
        <w:ind w:left="3600" w:hanging="360"/>
      </w:pPr>
    </w:lvl>
    <w:lvl w:ilvl="5" w:tplc="17924699" w:tentative="1">
      <w:start w:val="1"/>
      <w:numFmt w:val="lowerRoman"/>
      <w:lvlText w:val="%6."/>
      <w:lvlJc w:val="right"/>
      <w:pPr>
        <w:ind w:left="4320" w:hanging="180"/>
      </w:pPr>
    </w:lvl>
    <w:lvl w:ilvl="6" w:tplc="17924699" w:tentative="1">
      <w:start w:val="1"/>
      <w:numFmt w:val="decimal"/>
      <w:lvlText w:val="%7."/>
      <w:lvlJc w:val="left"/>
      <w:pPr>
        <w:ind w:left="5040" w:hanging="360"/>
      </w:pPr>
    </w:lvl>
    <w:lvl w:ilvl="7" w:tplc="17924699" w:tentative="1">
      <w:start w:val="1"/>
      <w:numFmt w:val="lowerLetter"/>
      <w:lvlText w:val="%8."/>
      <w:lvlJc w:val="left"/>
      <w:pPr>
        <w:ind w:left="5760" w:hanging="360"/>
      </w:pPr>
    </w:lvl>
    <w:lvl w:ilvl="8" w:tplc="17924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40">
    <w:multiLevelType w:val="hybridMultilevel"/>
    <w:lvl w:ilvl="0" w:tplc="94082551">
      <w:start w:val="1"/>
      <w:numFmt w:val="decimal"/>
      <w:lvlText w:val="%1."/>
      <w:lvlJc w:val="left"/>
      <w:pPr>
        <w:ind w:left="720" w:hanging="360"/>
      </w:pPr>
    </w:lvl>
    <w:lvl w:ilvl="1" w:tplc="94082551" w:tentative="1">
      <w:start w:val="1"/>
      <w:numFmt w:val="lowerLetter"/>
      <w:lvlText w:val="%2."/>
      <w:lvlJc w:val="left"/>
      <w:pPr>
        <w:ind w:left="1440" w:hanging="360"/>
      </w:pPr>
    </w:lvl>
    <w:lvl w:ilvl="2" w:tplc="94082551" w:tentative="1">
      <w:start w:val="1"/>
      <w:numFmt w:val="lowerRoman"/>
      <w:lvlText w:val="%3."/>
      <w:lvlJc w:val="right"/>
      <w:pPr>
        <w:ind w:left="2160" w:hanging="180"/>
      </w:pPr>
    </w:lvl>
    <w:lvl w:ilvl="3" w:tplc="94082551" w:tentative="1">
      <w:start w:val="1"/>
      <w:numFmt w:val="decimal"/>
      <w:lvlText w:val="%4."/>
      <w:lvlJc w:val="left"/>
      <w:pPr>
        <w:ind w:left="2880" w:hanging="360"/>
      </w:pPr>
    </w:lvl>
    <w:lvl w:ilvl="4" w:tplc="94082551" w:tentative="1">
      <w:start w:val="1"/>
      <w:numFmt w:val="lowerLetter"/>
      <w:lvlText w:val="%5."/>
      <w:lvlJc w:val="left"/>
      <w:pPr>
        <w:ind w:left="3600" w:hanging="360"/>
      </w:pPr>
    </w:lvl>
    <w:lvl w:ilvl="5" w:tplc="94082551" w:tentative="1">
      <w:start w:val="1"/>
      <w:numFmt w:val="lowerRoman"/>
      <w:lvlText w:val="%6."/>
      <w:lvlJc w:val="right"/>
      <w:pPr>
        <w:ind w:left="4320" w:hanging="180"/>
      </w:pPr>
    </w:lvl>
    <w:lvl w:ilvl="6" w:tplc="94082551" w:tentative="1">
      <w:start w:val="1"/>
      <w:numFmt w:val="decimal"/>
      <w:lvlText w:val="%7."/>
      <w:lvlJc w:val="left"/>
      <w:pPr>
        <w:ind w:left="5040" w:hanging="360"/>
      </w:pPr>
    </w:lvl>
    <w:lvl w:ilvl="7" w:tplc="94082551" w:tentative="1">
      <w:start w:val="1"/>
      <w:numFmt w:val="lowerLetter"/>
      <w:lvlText w:val="%8."/>
      <w:lvlJc w:val="left"/>
      <w:pPr>
        <w:ind w:left="5760" w:hanging="360"/>
      </w:pPr>
    </w:lvl>
    <w:lvl w:ilvl="8" w:tplc="94082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39">
    <w:multiLevelType w:val="hybridMultilevel"/>
    <w:lvl w:ilvl="0" w:tplc="54951809">
      <w:start w:val="1"/>
      <w:numFmt w:val="decimal"/>
      <w:lvlText w:val="%1."/>
      <w:lvlJc w:val="left"/>
      <w:pPr>
        <w:ind w:left="720" w:hanging="360"/>
      </w:pPr>
    </w:lvl>
    <w:lvl w:ilvl="1" w:tplc="54951809" w:tentative="1">
      <w:start w:val="1"/>
      <w:numFmt w:val="lowerLetter"/>
      <w:lvlText w:val="%2."/>
      <w:lvlJc w:val="left"/>
      <w:pPr>
        <w:ind w:left="1440" w:hanging="360"/>
      </w:pPr>
    </w:lvl>
    <w:lvl w:ilvl="2" w:tplc="54951809" w:tentative="1">
      <w:start w:val="1"/>
      <w:numFmt w:val="lowerRoman"/>
      <w:lvlText w:val="%3."/>
      <w:lvlJc w:val="right"/>
      <w:pPr>
        <w:ind w:left="2160" w:hanging="180"/>
      </w:pPr>
    </w:lvl>
    <w:lvl w:ilvl="3" w:tplc="54951809" w:tentative="1">
      <w:start w:val="1"/>
      <w:numFmt w:val="decimal"/>
      <w:lvlText w:val="%4."/>
      <w:lvlJc w:val="left"/>
      <w:pPr>
        <w:ind w:left="2880" w:hanging="360"/>
      </w:pPr>
    </w:lvl>
    <w:lvl w:ilvl="4" w:tplc="54951809" w:tentative="1">
      <w:start w:val="1"/>
      <w:numFmt w:val="lowerLetter"/>
      <w:lvlText w:val="%5."/>
      <w:lvlJc w:val="left"/>
      <w:pPr>
        <w:ind w:left="3600" w:hanging="360"/>
      </w:pPr>
    </w:lvl>
    <w:lvl w:ilvl="5" w:tplc="54951809" w:tentative="1">
      <w:start w:val="1"/>
      <w:numFmt w:val="lowerRoman"/>
      <w:lvlText w:val="%6."/>
      <w:lvlJc w:val="right"/>
      <w:pPr>
        <w:ind w:left="4320" w:hanging="180"/>
      </w:pPr>
    </w:lvl>
    <w:lvl w:ilvl="6" w:tplc="54951809" w:tentative="1">
      <w:start w:val="1"/>
      <w:numFmt w:val="decimal"/>
      <w:lvlText w:val="%7."/>
      <w:lvlJc w:val="left"/>
      <w:pPr>
        <w:ind w:left="5040" w:hanging="360"/>
      </w:pPr>
    </w:lvl>
    <w:lvl w:ilvl="7" w:tplc="54951809" w:tentative="1">
      <w:start w:val="1"/>
      <w:numFmt w:val="lowerLetter"/>
      <w:lvlText w:val="%8."/>
      <w:lvlJc w:val="left"/>
      <w:pPr>
        <w:ind w:left="5760" w:hanging="360"/>
      </w:pPr>
    </w:lvl>
    <w:lvl w:ilvl="8" w:tplc="54951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38">
    <w:multiLevelType w:val="hybridMultilevel"/>
    <w:lvl w:ilvl="0" w:tplc="44392444">
      <w:start w:val="1"/>
      <w:numFmt w:val="decimal"/>
      <w:lvlText w:val="%1."/>
      <w:lvlJc w:val="left"/>
      <w:pPr>
        <w:ind w:left="720" w:hanging="360"/>
      </w:pPr>
    </w:lvl>
    <w:lvl w:ilvl="1" w:tplc="44392444" w:tentative="1">
      <w:start w:val="1"/>
      <w:numFmt w:val="lowerLetter"/>
      <w:lvlText w:val="%2."/>
      <w:lvlJc w:val="left"/>
      <w:pPr>
        <w:ind w:left="1440" w:hanging="360"/>
      </w:pPr>
    </w:lvl>
    <w:lvl w:ilvl="2" w:tplc="44392444" w:tentative="1">
      <w:start w:val="1"/>
      <w:numFmt w:val="lowerRoman"/>
      <w:lvlText w:val="%3."/>
      <w:lvlJc w:val="right"/>
      <w:pPr>
        <w:ind w:left="2160" w:hanging="180"/>
      </w:pPr>
    </w:lvl>
    <w:lvl w:ilvl="3" w:tplc="44392444" w:tentative="1">
      <w:start w:val="1"/>
      <w:numFmt w:val="decimal"/>
      <w:lvlText w:val="%4."/>
      <w:lvlJc w:val="left"/>
      <w:pPr>
        <w:ind w:left="2880" w:hanging="360"/>
      </w:pPr>
    </w:lvl>
    <w:lvl w:ilvl="4" w:tplc="44392444" w:tentative="1">
      <w:start w:val="1"/>
      <w:numFmt w:val="lowerLetter"/>
      <w:lvlText w:val="%5."/>
      <w:lvlJc w:val="left"/>
      <w:pPr>
        <w:ind w:left="3600" w:hanging="360"/>
      </w:pPr>
    </w:lvl>
    <w:lvl w:ilvl="5" w:tplc="44392444" w:tentative="1">
      <w:start w:val="1"/>
      <w:numFmt w:val="lowerRoman"/>
      <w:lvlText w:val="%6."/>
      <w:lvlJc w:val="right"/>
      <w:pPr>
        <w:ind w:left="4320" w:hanging="180"/>
      </w:pPr>
    </w:lvl>
    <w:lvl w:ilvl="6" w:tplc="44392444" w:tentative="1">
      <w:start w:val="1"/>
      <w:numFmt w:val="decimal"/>
      <w:lvlText w:val="%7."/>
      <w:lvlJc w:val="left"/>
      <w:pPr>
        <w:ind w:left="5040" w:hanging="360"/>
      </w:pPr>
    </w:lvl>
    <w:lvl w:ilvl="7" w:tplc="44392444" w:tentative="1">
      <w:start w:val="1"/>
      <w:numFmt w:val="lowerLetter"/>
      <w:lvlText w:val="%8."/>
      <w:lvlJc w:val="left"/>
      <w:pPr>
        <w:ind w:left="5760" w:hanging="360"/>
      </w:pPr>
    </w:lvl>
    <w:lvl w:ilvl="8" w:tplc="44392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37">
    <w:multiLevelType w:val="hybridMultilevel"/>
    <w:lvl w:ilvl="0" w:tplc="639214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1137">
    <w:abstractNumId w:val="11137"/>
  </w:num>
  <w:num w:numId="11138">
    <w:abstractNumId w:val="11138"/>
  </w:num>
  <w:num w:numId="11139">
    <w:abstractNumId w:val="11139"/>
  </w:num>
  <w:num w:numId="11140">
    <w:abstractNumId w:val="11140"/>
  </w:num>
  <w:num w:numId="11141">
    <w:abstractNumId w:val="11141"/>
  </w:num>
  <w:num w:numId="11142">
    <w:abstractNumId w:val="11142"/>
  </w:num>
  <w:num w:numId="11143">
    <w:abstractNumId w:val="11143"/>
  </w:num>
  <w:num w:numId="11144">
    <w:abstractNumId w:val="11144"/>
  </w:num>
  <w:num w:numId="11145">
    <w:abstractNumId w:val="111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54282322" Type="http://schemas.openxmlformats.org/officeDocument/2006/relationships/comments" Target="comments.xml"/><Relationship Id="rId878867165" Type="http://schemas.microsoft.com/office/2011/relationships/commentsExtended" Target="commentsExtended.xml"/><Relationship Id="rId90375661" Type="http://schemas.openxmlformats.org/officeDocument/2006/relationships/image" Target="media/imgrId90375661.jpg"/><Relationship Id="rId948261dd838cb5cf7" Type="http://schemas.openxmlformats.org/officeDocument/2006/relationships/hyperlink" Target="https://iservice.lombardini.it/jsp/Template2/manuale.jsp?id=814&amp;parent=1545" TargetMode="External"/><Relationship Id="rId870861dd838ce6943" Type="http://schemas.openxmlformats.org/officeDocument/2006/relationships/hyperlink" Target="https://iservice.lombardini.it/jsp/Template2/manuale.jsp?id=283&amp;parent=1136" TargetMode="External"/><Relationship Id="rId123061dd838d1b5fa" Type="http://schemas.openxmlformats.org/officeDocument/2006/relationships/hyperlink" Target="https://iservice.lombardini.it/jsp/Template2/manuale.jsp?id=198&amp;parent=1000" TargetMode="External"/><Relationship Id="rId953661dd838d40c53" Type="http://schemas.openxmlformats.org/officeDocument/2006/relationships/hyperlink" Target="https://iservice.lombardini.it/jsp/Template2/manuale.jsp?id=198&amp;parent=1000" TargetMode="External"/><Relationship Id="rId710261dd838d7cc40" Type="http://schemas.openxmlformats.org/officeDocument/2006/relationships/hyperlink" Target="https://iservice.lombardini.it/jsp/Template2/manuale.jsp?id=198&amp;parent=1000" TargetMode="External"/><Relationship Id="rId216261dd838dbae68" Type="http://schemas.openxmlformats.org/officeDocument/2006/relationships/hyperlink" Target="https://iservice.lombardini.it/jsp/Template2/manuale.jsp?id=198&amp;parent=1000" TargetMode="External"/><Relationship Id="rId100161dd838cb57e3" Type="http://schemas.openxmlformats.org/officeDocument/2006/relationships/image" Target="media/imgrId100161dd838cb57e3.jpg"/><Relationship Id="rId725961dd838cd8b86" Type="http://schemas.openxmlformats.org/officeDocument/2006/relationships/image" Target="media/imgrId725961dd838cd8b86.jpg"/><Relationship Id="rId880461dd838ce5f5c" Type="http://schemas.openxmlformats.org/officeDocument/2006/relationships/image" Target="media/imgrId880461dd838ce5f5c.jpg"/><Relationship Id="rId543961dd838d0c3d7" Type="http://schemas.openxmlformats.org/officeDocument/2006/relationships/image" Target="media/imgrId543961dd838d0c3d7.png"/><Relationship Id="rId864061dd838d1afdd" Type="http://schemas.openxmlformats.org/officeDocument/2006/relationships/image" Target="media/imgrId864061dd838d1afdd.jpg"/><Relationship Id="rId491161dd838d3347b" Type="http://schemas.openxmlformats.org/officeDocument/2006/relationships/image" Target="media/imgrId491161dd838d3347b.png"/><Relationship Id="rId554261dd838d4049e" Type="http://schemas.openxmlformats.org/officeDocument/2006/relationships/image" Target="media/imgrId554261dd838d4049e.jpg"/><Relationship Id="rId425861dd838d569d8" Type="http://schemas.openxmlformats.org/officeDocument/2006/relationships/image" Target="media/imgrId425861dd838d569d8.png"/><Relationship Id="rId441561dd838d6d281" Type="http://schemas.openxmlformats.org/officeDocument/2006/relationships/image" Target="media/imgrId441561dd838d6d281.png"/><Relationship Id="rId819561dd838d7c6d9" Type="http://schemas.openxmlformats.org/officeDocument/2006/relationships/image" Target="media/imgrId819561dd838d7c6d9.jpg"/><Relationship Id="rId986661dd838d930e6" Type="http://schemas.openxmlformats.org/officeDocument/2006/relationships/image" Target="media/imgrId986661dd838d930e6.png"/><Relationship Id="rId784761dd838daaa69" Type="http://schemas.openxmlformats.org/officeDocument/2006/relationships/image" Target="media/imgrId784761dd838daaa69.png"/><Relationship Id="rId175161dd838dbaab7" Type="http://schemas.openxmlformats.org/officeDocument/2006/relationships/image" Target="media/imgrId175161dd838dbaab7.jpg"/><Relationship Id="rId574161dd838dcc20f" Type="http://schemas.openxmlformats.org/officeDocument/2006/relationships/image" Target="media/imgrId574161dd838dcc20f.png"/><Relationship Id="rId998661dd838de4fd3" Type="http://schemas.openxmlformats.org/officeDocument/2006/relationships/image" Target="media/imgrId998661dd838de4fd3.png"/><Relationship Id="rId537861dd838e06c5c" Type="http://schemas.openxmlformats.org/officeDocument/2006/relationships/image" Target="media/imgrId537861dd838e06c5c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375661" Type="http://schemas.openxmlformats.org/officeDocument/2006/relationships/image" Target="media/imgrId9037566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375661" Type="http://schemas.openxmlformats.org/officeDocument/2006/relationships/image" Target="media/imgrId9037566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375661" Type="http://schemas.openxmlformats.org/officeDocument/2006/relationships/image" Target="media/imgrId9037566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375661" Type="http://schemas.openxmlformats.org/officeDocument/2006/relationships/image" Target="media/imgrId9037566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375661" Type="http://schemas.openxmlformats.org/officeDocument/2006/relationships/image" Target="media/imgrId9037566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375661" Type="http://schemas.openxmlformats.org/officeDocument/2006/relationships/image" Target="media/imgrId9037566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