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58877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142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743671" w:name="ctxt"/>
    <w:bookmarkEnd w:id="237436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2796" name="name940861dd90a1e6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561dd90a1e6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09661dd90a1e7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15161dd90a1e7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20761dd90a1e7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1061dd90a1e7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44680" name="name949861dd90a206b3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47161dd90a206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1525" name="name297961dd90a2194d6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29061dd90a219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03262" name="name240561dd90a22c4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0061dd90a22c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05961dd90a22c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63551" name="name997561dd90a23f32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95861dd90a23f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0221" name="name857661dd90a24d9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2961dd90a24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51561dd90a24d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0992" name="name206261dd90a25f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861dd90a25f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55061dd90a25f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93897" name="name997261dd90a275c60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41861dd90a275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94723" name="name286661dd90a285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561dd90a285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579161dd90a286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179544" name="name286161dd90a29e663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37161dd90a29e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59154" name="name579461dd90a2b92a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07361dd90a2b9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02661dd90a2b9b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00717" name="name450961dd90a2ca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161dd90a2ca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3704" name="name818661dd90a2e548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00761dd90a2e5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36000" name="name659561dd90a303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561dd90a303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1624" name="name794161dd90a31ad1a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71661dd90a31a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79780" name="name113061dd90a329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961dd90a329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136804" name="name705961dd90a3409c7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65861dd90a340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1801" name="name334061dd90a35535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72461dd90a355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07372" name="name452461dd90a36c2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4861dd90a36c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36009" name="name353361dd90a387eb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12361dd90a387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6961dd90a3881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1235" name="name246061dd90a3997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2761dd90a399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75461dd90a39a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7093" name="name125961dd90a3af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1dd90a3af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75761dd90a3b0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133361dd90a3b0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23661dd90a3b1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91661dd90a3b1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95276" name="name613861dd90a3c3a2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34561dd90a3c3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828612" name="name628561dd90a3d991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69961dd90a3d9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69375" name="name589361dd90a3ec45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55161dd90a3ec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98008" name="name572061dd90a40f1ae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69361dd90a40f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7161dd90a40f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551861dd90a40f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5161dd90a410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13361dd90a410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86613" name="name498261dd90a42580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35561dd90a425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49261dd90a426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22451" name="name718561dd90a43a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261dd90a43a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096952" name="name306461dd90a44fd28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32361dd90a44f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09845" name="name767461dd90a460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361dd90a460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36461dd90a461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40961dd90a461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257161dd90a462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861461dd90a463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556105" name="name196561dd90a47711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97361dd90a477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60224" name="name946061dd90a48a77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66161dd90a48a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8261dd90a48aa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86273" name="name647161dd90a496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461dd90a496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948661dd90a497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52561dd90a497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092791" name="name740861dd90a4ada2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88761dd90a4ad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7578" name="name119261dd90a4bf976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76461dd90a4bf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07642" name="name397261dd90a4d0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1dd90a4d0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4070" name="name139761dd90a4e6d21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95461dd90a4e6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73359" name="name261161dd90a506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561dd90a506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73079" name="name588061dd90a51b43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05161dd90a51b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18679" name="name578661dd90a53402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46561dd90a534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72955" name="name612961dd90a544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561dd90a544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58891" name="name882361dd90a5609f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23461dd90a560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4361dd90a561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00236" name="name438161dd90a5762b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75061dd90a576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7161dd90a577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376061dd90a577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78864" name="name407361dd90a58a6d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10761dd90a58a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0161dd90a58a9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18341" name="name684261dd90a59e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461dd90a59e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3661dd90a59e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80861dd90a59f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85861dd90a59f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45025" name="name657761dd90a5b3daf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56361dd90a5b3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24893" name="name917961dd90a5c9ca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91761dd90a5c9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66361dd90a5ca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27242" name="name917561dd90a5e2fd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19761dd90a5e2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56061dd90a5e3e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4561dd90a5e4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0803" name="name458061dd90a60462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92861dd90a604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86551" name="name184761dd90a619560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66561dd90a619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57461dd90a61a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82061dd90a61b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941733" name="name421661dd90a62fa13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65061dd90a62f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6661dd90a6301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0561" name="name714061dd90a641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961dd90a641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01661dd90a641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31261dd90a642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30170" name="name821461dd90a658cfc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44161dd90a658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2461dd90a6594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25669" name="name264861dd90a688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761dd90a688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91061dd90a688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15048" name="name328361dd90a69f6e4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57661dd90a69f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33461dd90a6a0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51673" name="name935061dd90a6b37c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40761dd90a6b3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0361dd90a6b45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63761dd90a6b5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44896" name="name730061dd90a6c48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1dd90a6c4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9261dd90a6c4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02161dd90a6c4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80052" name="name766061dd90a6dbb79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17561dd90a6db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2754778" name="name763561dd90a6f0db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41761dd90a6f0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825796" name="name496361dd90a7126a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37361dd90a712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20661dd90a712d4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87872" name="name765461dd90a725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1dd90a725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59461dd90a726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25261dd90a726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0819" name="name267461dd90a73cb4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82161dd90a73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060525" name="name860461dd90a753194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36261dd90a753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12917" name="name904461dd90a76738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70461dd90a767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27361dd90a767e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4207" name="name765761dd90a77a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761dd90a77a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77161dd90a77b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286061dd90a77b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6393" name="name245361dd90a78b6b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79561dd90a78b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05861dd90a78b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97799" name="name525461dd90a7a4a0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42261dd90a7a4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71673" name="name762561dd90a7bbee8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26661dd90a7bb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10857" name="name519861dd90a7d105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95361dd90a7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30808" name="name735861dd90a7eef4b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84661dd90a7ee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529661dd90a7f0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36761dd90a7f0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540243" name="name459661dd90a80e57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45561dd90a80e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093793" name="name183761dd90a81ba9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9361dd90a81ba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44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70161dd90a81bf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01461dd90a81c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90361dd90a81c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070" name="name668961dd90a8338b7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82061dd90a833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9628" name="name388661dd90a845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1dd90a845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40461dd90a845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07161dd90a845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811460" name="name769361dd90a85f4f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19361dd90a85f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9461dd90a85f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58900" name="name747261dd90a87527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73061dd90a875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64966" name="name566761dd90a8869f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77061dd90a886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50361dd90a887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87861dd90a887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9361dd90a888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2944" name="name172061dd90a89b25d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97861dd90a89b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924102" name="name504261dd90a8af49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65561dd90a8af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35756" name="name745561dd90a8be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261dd90a8be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03214" name="name470361dd90a8d6d3b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42661dd90a8d6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81261dd90a8d7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08716" name="name654961dd90a8f167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91561dd90a8f1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32432" name="name949361dd90a9126e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26861dd90a912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5861dd90a913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32558" name="name705461dd90a92d4e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33561dd90a92d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238261dd90a92d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2061dd90a92e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38661dd90a92f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5861dd90a92f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80651" name="name640461dd90a9470d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63761dd90a947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57061dd90a947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20761dd90a947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4343" name="name960461dd90a95b55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27061dd90a95b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63640" name="name776261dd90a96d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961dd90a96d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1461dd90a96d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994719" name="name358461dd90a9821a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06261dd90a98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82378" name="name930161dd90a99a185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71261dd90a99a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5902" name="name452161dd90a9ae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061dd90a9ae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8861dd90a9af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8986" name="name430061dd90a9c3c3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50961dd90a9c3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43304" name="name167161dd90a9da7b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22761dd90a9da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8686" name="name940861dd90a9ec8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5261dd90a9ec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165108" name="name857161dd90aa0cd4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08861dd90aa0c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0110174" name="name996561dd90aa25332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86161dd90aa25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4816" name="name262661dd90aa3d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161dd90aa3d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44161dd90aa3d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57261dd90aa3d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95961dd90aa3d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68402" name="name742461dd90aa532c5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80961dd90aa53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66367" name="name554661dd90aa6371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7761dd90aa63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7091" name="name591861dd90aa74bc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84161dd90aa74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5754" name="name995061dd90aa840e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63861dd90aa84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72921874" name="name668561dd90aa90c1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58661dd90aa90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5141763" name="name746361dd90aa9f70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23161dd90aa9f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7933" name="name248661dd90aaaf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761dd90aaaf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91117296" name="name377561dd90aac286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69461dd90aac2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6982955" name="name963061dd90aad318d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19461dd90aad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69317" name="name844261dd90aae8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1dd90aae8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9561dd90aae8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6705" name="name947561dd90ab039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5161dd90ab03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36068" name="name674261dd90ab1d14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07261dd90ab1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31457" name="name371161dd90ab3145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98861dd90ab31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81353" name="name570861dd90ab40e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0561dd90ab40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189414" name="name719461dd90ab5570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25461dd90ab55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3933882" name="name499561dd90ab6978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7961dd90ab69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7299" name="name142661dd90ab7bc8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31761dd90ab7b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84238" name="name417261dd90ab8fcb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14561dd90ab8f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9854" name="name617361dd90aba0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1dd90aba0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01232" name="name352761dd90abb602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24061dd90abb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265697" name="name655961dd90abc889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30761dd90abc8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21379" name="name227061dd90abdb04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01061dd90abdb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8067730" name="name809861dd90abf12d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88861dd90abf1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283256" name="name236861dd90ac0f7f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19061dd90ac0f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511">
    <w:multiLevelType w:val="hybridMultilevel"/>
    <w:lvl w:ilvl="0" w:tplc="47695018">
      <w:start w:val="1"/>
      <w:numFmt w:val="decimal"/>
      <w:lvlText w:val="%1."/>
      <w:lvlJc w:val="left"/>
      <w:pPr>
        <w:ind w:left="720" w:hanging="360"/>
      </w:pPr>
    </w:lvl>
    <w:lvl w:ilvl="1" w:tplc="47695018" w:tentative="1">
      <w:start w:val="1"/>
      <w:numFmt w:val="lowerLetter"/>
      <w:lvlText w:val="%2."/>
      <w:lvlJc w:val="left"/>
      <w:pPr>
        <w:ind w:left="1440" w:hanging="360"/>
      </w:pPr>
    </w:lvl>
    <w:lvl w:ilvl="2" w:tplc="47695018" w:tentative="1">
      <w:start w:val="1"/>
      <w:numFmt w:val="lowerRoman"/>
      <w:lvlText w:val="%3."/>
      <w:lvlJc w:val="right"/>
      <w:pPr>
        <w:ind w:left="2160" w:hanging="180"/>
      </w:pPr>
    </w:lvl>
    <w:lvl w:ilvl="3" w:tplc="47695018" w:tentative="1">
      <w:start w:val="1"/>
      <w:numFmt w:val="decimal"/>
      <w:lvlText w:val="%4."/>
      <w:lvlJc w:val="left"/>
      <w:pPr>
        <w:ind w:left="2880" w:hanging="360"/>
      </w:pPr>
    </w:lvl>
    <w:lvl w:ilvl="4" w:tplc="47695018" w:tentative="1">
      <w:start w:val="1"/>
      <w:numFmt w:val="lowerLetter"/>
      <w:lvlText w:val="%5."/>
      <w:lvlJc w:val="left"/>
      <w:pPr>
        <w:ind w:left="3600" w:hanging="360"/>
      </w:pPr>
    </w:lvl>
    <w:lvl w:ilvl="5" w:tplc="47695018" w:tentative="1">
      <w:start w:val="1"/>
      <w:numFmt w:val="lowerRoman"/>
      <w:lvlText w:val="%6."/>
      <w:lvlJc w:val="right"/>
      <w:pPr>
        <w:ind w:left="4320" w:hanging="180"/>
      </w:pPr>
    </w:lvl>
    <w:lvl w:ilvl="6" w:tplc="47695018" w:tentative="1">
      <w:start w:val="1"/>
      <w:numFmt w:val="decimal"/>
      <w:lvlText w:val="%7."/>
      <w:lvlJc w:val="left"/>
      <w:pPr>
        <w:ind w:left="5040" w:hanging="360"/>
      </w:pPr>
    </w:lvl>
    <w:lvl w:ilvl="7" w:tplc="47695018" w:tentative="1">
      <w:start w:val="1"/>
      <w:numFmt w:val="lowerLetter"/>
      <w:lvlText w:val="%8."/>
      <w:lvlJc w:val="left"/>
      <w:pPr>
        <w:ind w:left="5760" w:hanging="360"/>
      </w:pPr>
    </w:lvl>
    <w:lvl w:ilvl="8" w:tplc="4769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0">
    <w:multiLevelType w:val="hybridMultilevel"/>
    <w:lvl w:ilvl="0" w:tplc="48163995">
      <w:start w:val="1"/>
      <w:numFmt w:val="decimal"/>
      <w:lvlText w:val="%1."/>
      <w:lvlJc w:val="left"/>
      <w:pPr>
        <w:ind w:left="720" w:hanging="360"/>
      </w:pPr>
    </w:lvl>
    <w:lvl w:ilvl="1" w:tplc="48163995" w:tentative="1">
      <w:start w:val="1"/>
      <w:numFmt w:val="lowerLetter"/>
      <w:lvlText w:val="%2."/>
      <w:lvlJc w:val="left"/>
      <w:pPr>
        <w:ind w:left="1440" w:hanging="360"/>
      </w:pPr>
    </w:lvl>
    <w:lvl w:ilvl="2" w:tplc="48163995" w:tentative="1">
      <w:start w:val="1"/>
      <w:numFmt w:val="lowerRoman"/>
      <w:lvlText w:val="%3."/>
      <w:lvlJc w:val="right"/>
      <w:pPr>
        <w:ind w:left="2160" w:hanging="180"/>
      </w:pPr>
    </w:lvl>
    <w:lvl w:ilvl="3" w:tplc="48163995" w:tentative="1">
      <w:start w:val="1"/>
      <w:numFmt w:val="decimal"/>
      <w:lvlText w:val="%4."/>
      <w:lvlJc w:val="left"/>
      <w:pPr>
        <w:ind w:left="2880" w:hanging="360"/>
      </w:pPr>
    </w:lvl>
    <w:lvl w:ilvl="4" w:tplc="48163995" w:tentative="1">
      <w:start w:val="1"/>
      <w:numFmt w:val="lowerLetter"/>
      <w:lvlText w:val="%5."/>
      <w:lvlJc w:val="left"/>
      <w:pPr>
        <w:ind w:left="3600" w:hanging="360"/>
      </w:pPr>
    </w:lvl>
    <w:lvl w:ilvl="5" w:tplc="48163995" w:tentative="1">
      <w:start w:val="1"/>
      <w:numFmt w:val="lowerRoman"/>
      <w:lvlText w:val="%6."/>
      <w:lvlJc w:val="right"/>
      <w:pPr>
        <w:ind w:left="4320" w:hanging="180"/>
      </w:pPr>
    </w:lvl>
    <w:lvl w:ilvl="6" w:tplc="48163995" w:tentative="1">
      <w:start w:val="1"/>
      <w:numFmt w:val="decimal"/>
      <w:lvlText w:val="%7."/>
      <w:lvlJc w:val="left"/>
      <w:pPr>
        <w:ind w:left="5040" w:hanging="360"/>
      </w:pPr>
    </w:lvl>
    <w:lvl w:ilvl="7" w:tplc="48163995" w:tentative="1">
      <w:start w:val="1"/>
      <w:numFmt w:val="lowerLetter"/>
      <w:lvlText w:val="%8."/>
      <w:lvlJc w:val="left"/>
      <w:pPr>
        <w:ind w:left="5760" w:hanging="360"/>
      </w:pPr>
    </w:lvl>
    <w:lvl w:ilvl="8" w:tplc="4816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9">
    <w:multiLevelType w:val="hybridMultilevel"/>
    <w:lvl w:ilvl="0" w:tplc="33462150">
      <w:start w:val="1"/>
      <w:numFmt w:val="decimal"/>
      <w:lvlText w:val="%1."/>
      <w:lvlJc w:val="left"/>
      <w:pPr>
        <w:ind w:left="720" w:hanging="360"/>
      </w:pPr>
    </w:lvl>
    <w:lvl w:ilvl="1" w:tplc="33462150" w:tentative="1">
      <w:start w:val="1"/>
      <w:numFmt w:val="lowerLetter"/>
      <w:lvlText w:val="%2."/>
      <w:lvlJc w:val="left"/>
      <w:pPr>
        <w:ind w:left="1440" w:hanging="360"/>
      </w:pPr>
    </w:lvl>
    <w:lvl w:ilvl="2" w:tplc="33462150" w:tentative="1">
      <w:start w:val="1"/>
      <w:numFmt w:val="lowerRoman"/>
      <w:lvlText w:val="%3."/>
      <w:lvlJc w:val="right"/>
      <w:pPr>
        <w:ind w:left="2160" w:hanging="180"/>
      </w:pPr>
    </w:lvl>
    <w:lvl w:ilvl="3" w:tplc="33462150" w:tentative="1">
      <w:start w:val="1"/>
      <w:numFmt w:val="decimal"/>
      <w:lvlText w:val="%4."/>
      <w:lvlJc w:val="left"/>
      <w:pPr>
        <w:ind w:left="2880" w:hanging="360"/>
      </w:pPr>
    </w:lvl>
    <w:lvl w:ilvl="4" w:tplc="33462150" w:tentative="1">
      <w:start w:val="1"/>
      <w:numFmt w:val="lowerLetter"/>
      <w:lvlText w:val="%5."/>
      <w:lvlJc w:val="left"/>
      <w:pPr>
        <w:ind w:left="3600" w:hanging="360"/>
      </w:pPr>
    </w:lvl>
    <w:lvl w:ilvl="5" w:tplc="33462150" w:tentative="1">
      <w:start w:val="1"/>
      <w:numFmt w:val="lowerRoman"/>
      <w:lvlText w:val="%6."/>
      <w:lvlJc w:val="right"/>
      <w:pPr>
        <w:ind w:left="4320" w:hanging="180"/>
      </w:pPr>
    </w:lvl>
    <w:lvl w:ilvl="6" w:tplc="33462150" w:tentative="1">
      <w:start w:val="1"/>
      <w:numFmt w:val="decimal"/>
      <w:lvlText w:val="%7."/>
      <w:lvlJc w:val="left"/>
      <w:pPr>
        <w:ind w:left="5040" w:hanging="360"/>
      </w:pPr>
    </w:lvl>
    <w:lvl w:ilvl="7" w:tplc="33462150" w:tentative="1">
      <w:start w:val="1"/>
      <w:numFmt w:val="lowerLetter"/>
      <w:lvlText w:val="%8."/>
      <w:lvlJc w:val="left"/>
      <w:pPr>
        <w:ind w:left="5760" w:hanging="360"/>
      </w:pPr>
    </w:lvl>
    <w:lvl w:ilvl="8" w:tplc="3346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8">
    <w:multiLevelType w:val="hybridMultilevel"/>
    <w:lvl w:ilvl="0" w:tplc="40842262">
      <w:start w:val="1"/>
      <w:numFmt w:val="decimal"/>
      <w:lvlText w:val="%1."/>
      <w:lvlJc w:val="left"/>
      <w:pPr>
        <w:ind w:left="720" w:hanging="360"/>
      </w:pPr>
    </w:lvl>
    <w:lvl w:ilvl="1" w:tplc="40842262" w:tentative="1">
      <w:start w:val="1"/>
      <w:numFmt w:val="lowerLetter"/>
      <w:lvlText w:val="%2."/>
      <w:lvlJc w:val="left"/>
      <w:pPr>
        <w:ind w:left="1440" w:hanging="360"/>
      </w:pPr>
    </w:lvl>
    <w:lvl w:ilvl="2" w:tplc="40842262" w:tentative="1">
      <w:start w:val="1"/>
      <w:numFmt w:val="lowerRoman"/>
      <w:lvlText w:val="%3."/>
      <w:lvlJc w:val="right"/>
      <w:pPr>
        <w:ind w:left="2160" w:hanging="180"/>
      </w:pPr>
    </w:lvl>
    <w:lvl w:ilvl="3" w:tplc="40842262" w:tentative="1">
      <w:start w:val="1"/>
      <w:numFmt w:val="decimal"/>
      <w:lvlText w:val="%4."/>
      <w:lvlJc w:val="left"/>
      <w:pPr>
        <w:ind w:left="2880" w:hanging="360"/>
      </w:pPr>
    </w:lvl>
    <w:lvl w:ilvl="4" w:tplc="40842262" w:tentative="1">
      <w:start w:val="1"/>
      <w:numFmt w:val="lowerLetter"/>
      <w:lvlText w:val="%5."/>
      <w:lvlJc w:val="left"/>
      <w:pPr>
        <w:ind w:left="3600" w:hanging="360"/>
      </w:pPr>
    </w:lvl>
    <w:lvl w:ilvl="5" w:tplc="40842262" w:tentative="1">
      <w:start w:val="1"/>
      <w:numFmt w:val="lowerRoman"/>
      <w:lvlText w:val="%6."/>
      <w:lvlJc w:val="right"/>
      <w:pPr>
        <w:ind w:left="4320" w:hanging="180"/>
      </w:pPr>
    </w:lvl>
    <w:lvl w:ilvl="6" w:tplc="40842262" w:tentative="1">
      <w:start w:val="1"/>
      <w:numFmt w:val="decimal"/>
      <w:lvlText w:val="%7."/>
      <w:lvlJc w:val="left"/>
      <w:pPr>
        <w:ind w:left="5040" w:hanging="360"/>
      </w:pPr>
    </w:lvl>
    <w:lvl w:ilvl="7" w:tplc="40842262" w:tentative="1">
      <w:start w:val="1"/>
      <w:numFmt w:val="lowerLetter"/>
      <w:lvlText w:val="%8."/>
      <w:lvlJc w:val="left"/>
      <w:pPr>
        <w:ind w:left="5760" w:hanging="360"/>
      </w:pPr>
    </w:lvl>
    <w:lvl w:ilvl="8" w:tplc="4084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7">
    <w:multiLevelType w:val="hybridMultilevel"/>
    <w:lvl w:ilvl="0" w:tplc="29976066">
      <w:start w:val="1"/>
      <w:numFmt w:val="decimal"/>
      <w:lvlText w:val="%1."/>
      <w:lvlJc w:val="left"/>
      <w:pPr>
        <w:ind w:left="720" w:hanging="360"/>
      </w:pPr>
    </w:lvl>
    <w:lvl w:ilvl="1" w:tplc="29976066" w:tentative="1">
      <w:start w:val="1"/>
      <w:numFmt w:val="lowerLetter"/>
      <w:lvlText w:val="%2."/>
      <w:lvlJc w:val="left"/>
      <w:pPr>
        <w:ind w:left="1440" w:hanging="360"/>
      </w:pPr>
    </w:lvl>
    <w:lvl w:ilvl="2" w:tplc="29976066" w:tentative="1">
      <w:start w:val="1"/>
      <w:numFmt w:val="lowerRoman"/>
      <w:lvlText w:val="%3."/>
      <w:lvlJc w:val="right"/>
      <w:pPr>
        <w:ind w:left="2160" w:hanging="180"/>
      </w:pPr>
    </w:lvl>
    <w:lvl w:ilvl="3" w:tplc="29976066" w:tentative="1">
      <w:start w:val="1"/>
      <w:numFmt w:val="decimal"/>
      <w:lvlText w:val="%4."/>
      <w:lvlJc w:val="left"/>
      <w:pPr>
        <w:ind w:left="2880" w:hanging="360"/>
      </w:pPr>
    </w:lvl>
    <w:lvl w:ilvl="4" w:tplc="29976066" w:tentative="1">
      <w:start w:val="1"/>
      <w:numFmt w:val="lowerLetter"/>
      <w:lvlText w:val="%5."/>
      <w:lvlJc w:val="left"/>
      <w:pPr>
        <w:ind w:left="3600" w:hanging="360"/>
      </w:pPr>
    </w:lvl>
    <w:lvl w:ilvl="5" w:tplc="29976066" w:tentative="1">
      <w:start w:val="1"/>
      <w:numFmt w:val="lowerRoman"/>
      <w:lvlText w:val="%6."/>
      <w:lvlJc w:val="right"/>
      <w:pPr>
        <w:ind w:left="4320" w:hanging="180"/>
      </w:pPr>
    </w:lvl>
    <w:lvl w:ilvl="6" w:tplc="29976066" w:tentative="1">
      <w:start w:val="1"/>
      <w:numFmt w:val="decimal"/>
      <w:lvlText w:val="%7."/>
      <w:lvlJc w:val="left"/>
      <w:pPr>
        <w:ind w:left="5040" w:hanging="360"/>
      </w:pPr>
    </w:lvl>
    <w:lvl w:ilvl="7" w:tplc="29976066" w:tentative="1">
      <w:start w:val="1"/>
      <w:numFmt w:val="lowerLetter"/>
      <w:lvlText w:val="%8."/>
      <w:lvlJc w:val="left"/>
      <w:pPr>
        <w:ind w:left="5760" w:hanging="360"/>
      </w:pPr>
    </w:lvl>
    <w:lvl w:ilvl="8" w:tplc="2997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6">
    <w:multiLevelType w:val="hybridMultilevel"/>
    <w:lvl w:ilvl="0" w:tplc="19293775">
      <w:start w:val="1"/>
      <w:numFmt w:val="decimal"/>
      <w:lvlText w:val="%1."/>
      <w:lvlJc w:val="left"/>
      <w:pPr>
        <w:ind w:left="720" w:hanging="360"/>
      </w:pPr>
    </w:lvl>
    <w:lvl w:ilvl="1" w:tplc="19293775" w:tentative="1">
      <w:start w:val="1"/>
      <w:numFmt w:val="lowerLetter"/>
      <w:lvlText w:val="%2."/>
      <w:lvlJc w:val="left"/>
      <w:pPr>
        <w:ind w:left="1440" w:hanging="360"/>
      </w:pPr>
    </w:lvl>
    <w:lvl w:ilvl="2" w:tplc="19293775" w:tentative="1">
      <w:start w:val="1"/>
      <w:numFmt w:val="lowerRoman"/>
      <w:lvlText w:val="%3."/>
      <w:lvlJc w:val="right"/>
      <w:pPr>
        <w:ind w:left="2160" w:hanging="180"/>
      </w:pPr>
    </w:lvl>
    <w:lvl w:ilvl="3" w:tplc="19293775" w:tentative="1">
      <w:start w:val="1"/>
      <w:numFmt w:val="decimal"/>
      <w:lvlText w:val="%4."/>
      <w:lvlJc w:val="left"/>
      <w:pPr>
        <w:ind w:left="2880" w:hanging="360"/>
      </w:pPr>
    </w:lvl>
    <w:lvl w:ilvl="4" w:tplc="19293775" w:tentative="1">
      <w:start w:val="1"/>
      <w:numFmt w:val="lowerLetter"/>
      <w:lvlText w:val="%5."/>
      <w:lvlJc w:val="left"/>
      <w:pPr>
        <w:ind w:left="3600" w:hanging="360"/>
      </w:pPr>
    </w:lvl>
    <w:lvl w:ilvl="5" w:tplc="19293775" w:tentative="1">
      <w:start w:val="1"/>
      <w:numFmt w:val="lowerRoman"/>
      <w:lvlText w:val="%6."/>
      <w:lvlJc w:val="right"/>
      <w:pPr>
        <w:ind w:left="4320" w:hanging="180"/>
      </w:pPr>
    </w:lvl>
    <w:lvl w:ilvl="6" w:tplc="19293775" w:tentative="1">
      <w:start w:val="1"/>
      <w:numFmt w:val="decimal"/>
      <w:lvlText w:val="%7."/>
      <w:lvlJc w:val="left"/>
      <w:pPr>
        <w:ind w:left="5040" w:hanging="360"/>
      </w:pPr>
    </w:lvl>
    <w:lvl w:ilvl="7" w:tplc="19293775" w:tentative="1">
      <w:start w:val="1"/>
      <w:numFmt w:val="lowerLetter"/>
      <w:lvlText w:val="%8."/>
      <w:lvlJc w:val="left"/>
      <w:pPr>
        <w:ind w:left="5760" w:hanging="360"/>
      </w:pPr>
    </w:lvl>
    <w:lvl w:ilvl="8" w:tplc="1929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5">
    <w:multiLevelType w:val="hybridMultilevel"/>
    <w:lvl w:ilvl="0" w:tplc="25891162">
      <w:start w:val="1"/>
      <w:numFmt w:val="decimal"/>
      <w:lvlText w:val="%1."/>
      <w:lvlJc w:val="left"/>
      <w:pPr>
        <w:ind w:left="720" w:hanging="360"/>
      </w:pPr>
    </w:lvl>
    <w:lvl w:ilvl="1" w:tplc="25891162" w:tentative="1">
      <w:start w:val="1"/>
      <w:numFmt w:val="lowerLetter"/>
      <w:lvlText w:val="%2."/>
      <w:lvlJc w:val="left"/>
      <w:pPr>
        <w:ind w:left="1440" w:hanging="360"/>
      </w:pPr>
    </w:lvl>
    <w:lvl w:ilvl="2" w:tplc="25891162" w:tentative="1">
      <w:start w:val="1"/>
      <w:numFmt w:val="lowerRoman"/>
      <w:lvlText w:val="%3."/>
      <w:lvlJc w:val="right"/>
      <w:pPr>
        <w:ind w:left="2160" w:hanging="180"/>
      </w:pPr>
    </w:lvl>
    <w:lvl w:ilvl="3" w:tplc="25891162" w:tentative="1">
      <w:start w:val="1"/>
      <w:numFmt w:val="decimal"/>
      <w:lvlText w:val="%4."/>
      <w:lvlJc w:val="left"/>
      <w:pPr>
        <w:ind w:left="2880" w:hanging="360"/>
      </w:pPr>
    </w:lvl>
    <w:lvl w:ilvl="4" w:tplc="25891162" w:tentative="1">
      <w:start w:val="1"/>
      <w:numFmt w:val="lowerLetter"/>
      <w:lvlText w:val="%5."/>
      <w:lvlJc w:val="left"/>
      <w:pPr>
        <w:ind w:left="3600" w:hanging="360"/>
      </w:pPr>
    </w:lvl>
    <w:lvl w:ilvl="5" w:tplc="25891162" w:tentative="1">
      <w:start w:val="1"/>
      <w:numFmt w:val="lowerRoman"/>
      <w:lvlText w:val="%6."/>
      <w:lvlJc w:val="right"/>
      <w:pPr>
        <w:ind w:left="4320" w:hanging="180"/>
      </w:pPr>
    </w:lvl>
    <w:lvl w:ilvl="6" w:tplc="25891162" w:tentative="1">
      <w:start w:val="1"/>
      <w:numFmt w:val="decimal"/>
      <w:lvlText w:val="%7."/>
      <w:lvlJc w:val="left"/>
      <w:pPr>
        <w:ind w:left="5040" w:hanging="360"/>
      </w:pPr>
    </w:lvl>
    <w:lvl w:ilvl="7" w:tplc="25891162" w:tentative="1">
      <w:start w:val="1"/>
      <w:numFmt w:val="lowerLetter"/>
      <w:lvlText w:val="%8."/>
      <w:lvlJc w:val="left"/>
      <w:pPr>
        <w:ind w:left="5760" w:hanging="360"/>
      </w:pPr>
    </w:lvl>
    <w:lvl w:ilvl="8" w:tplc="2589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4">
    <w:multiLevelType w:val="hybridMultilevel"/>
    <w:lvl w:ilvl="0" w:tplc="62538594">
      <w:start w:val="1"/>
      <w:numFmt w:val="decimal"/>
      <w:lvlText w:val="%1."/>
      <w:lvlJc w:val="left"/>
      <w:pPr>
        <w:ind w:left="720" w:hanging="360"/>
      </w:pPr>
    </w:lvl>
    <w:lvl w:ilvl="1" w:tplc="62538594" w:tentative="1">
      <w:start w:val="1"/>
      <w:numFmt w:val="lowerLetter"/>
      <w:lvlText w:val="%2."/>
      <w:lvlJc w:val="left"/>
      <w:pPr>
        <w:ind w:left="1440" w:hanging="360"/>
      </w:pPr>
    </w:lvl>
    <w:lvl w:ilvl="2" w:tplc="62538594" w:tentative="1">
      <w:start w:val="1"/>
      <w:numFmt w:val="lowerRoman"/>
      <w:lvlText w:val="%3."/>
      <w:lvlJc w:val="right"/>
      <w:pPr>
        <w:ind w:left="2160" w:hanging="180"/>
      </w:pPr>
    </w:lvl>
    <w:lvl w:ilvl="3" w:tplc="62538594" w:tentative="1">
      <w:start w:val="1"/>
      <w:numFmt w:val="decimal"/>
      <w:lvlText w:val="%4."/>
      <w:lvlJc w:val="left"/>
      <w:pPr>
        <w:ind w:left="2880" w:hanging="360"/>
      </w:pPr>
    </w:lvl>
    <w:lvl w:ilvl="4" w:tplc="62538594" w:tentative="1">
      <w:start w:val="1"/>
      <w:numFmt w:val="lowerLetter"/>
      <w:lvlText w:val="%5."/>
      <w:lvlJc w:val="left"/>
      <w:pPr>
        <w:ind w:left="3600" w:hanging="360"/>
      </w:pPr>
    </w:lvl>
    <w:lvl w:ilvl="5" w:tplc="62538594" w:tentative="1">
      <w:start w:val="1"/>
      <w:numFmt w:val="lowerRoman"/>
      <w:lvlText w:val="%6."/>
      <w:lvlJc w:val="right"/>
      <w:pPr>
        <w:ind w:left="4320" w:hanging="180"/>
      </w:pPr>
    </w:lvl>
    <w:lvl w:ilvl="6" w:tplc="62538594" w:tentative="1">
      <w:start w:val="1"/>
      <w:numFmt w:val="decimal"/>
      <w:lvlText w:val="%7."/>
      <w:lvlJc w:val="left"/>
      <w:pPr>
        <w:ind w:left="5040" w:hanging="360"/>
      </w:pPr>
    </w:lvl>
    <w:lvl w:ilvl="7" w:tplc="62538594" w:tentative="1">
      <w:start w:val="1"/>
      <w:numFmt w:val="lowerLetter"/>
      <w:lvlText w:val="%8."/>
      <w:lvlJc w:val="left"/>
      <w:pPr>
        <w:ind w:left="5760" w:hanging="360"/>
      </w:pPr>
    </w:lvl>
    <w:lvl w:ilvl="8" w:tplc="6253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3">
    <w:multiLevelType w:val="hybridMultilevel"/>
    <w:lvl w:ilvl="0" w:tplc="78859496">
      <w:start w:val="1"/>
      <w:numFmt w:val="decimal"/>
      <w:lvlText w:val="%1."/>
      <w:lvlJc w:val="left"/>
      <w:pPr>
        <w:ind w:left="720" w:hanging="360"/>
      </w:pPr>
    </w:lvl>
    <w:lvl w:ilvl="1" w:tplc="78859496" w:tentative="1">
      <w:start w:val="1"/>
      <w:numFmt w:val="lowerLetter"/>
      <w:lvlText w:val="%2."/>
      <w:lvlJc w:val="left"/>
      <w:pPr>
        <w:ind w:left="1440" w:hanging="360"/>
      </w:pPr>
    </w:lvl>
    <w:lvl w:ilvl="2" w:tplc="78859496" w:tentative="1">
      <w:start w:val="1"/>
      <w:numFmt w:val="lowerRoman"/>
      <w:lvlText w:val="%3."/>
      <w:lvlJc w:val="right"/>
      <w:pPr>
        <w:ind w:left="2160" w:hanging="180"/>
      </w:pPr>
    </w:lvl>
    <w:lvl w:ilvl="3" w:tplc="78859496" w:tentative="1">
      <w:start w:val="1"/>
      <w:numFmt w:val="decimal"/>
      <w:lvlText w:val="%4."/>
      <w:lvlJc w:val="left"/>
      <w:pPr>
        <w:ind w:left="2880" w:hanging="360"/>
      </w:pPr>
    </w:lvl>
    <w:lvl w:ilvl="4" w:tplc="78859496" w:tentative="1">
      <w:start w:val="1"/>
      <w:numFmt w:val="lowerLetter"/>
      <w:lvlText w:val="%5."/>
      <w:lvlJc w:val="left"/>
      <w:pPr>
        <w:ind w:left="3600" w:hanging="360"/>
      </w:pPr>
    </w:lvl>
    <w:lvl w:ilvl="5" w:tplc="78859496" w:tentative="1">
      <w:start w:val="1"/>
      <w:numFmt w:val="lowerRoman"/>
      <w:lvlText w:val="%6."/>
      <w:lvlJc w:val="right"/>
      <w:pPr>
        <w:ind w:left="4320" w:hanging="180"/>
      </w:pPr>
    </w:lvl>
    <w:lvl w:ilvl="6" w:tplc="78859496" w:tentative="1">
      <w:start w:val="1"/>
      <w:numFmt w:val="decimal"/>
      <w:lvlText w:val="%7."/>
      <w:lvlJc w:val="left"/>
      <w:pPr>
        <w:ind w:left="5040" w:hanging="360"/>
      </w:pPr>
    </w:lvl>
    <w:lvl w:ilvl="7" w:tplc="78859496" w:tentative="1">
      <w:start w:val="1"/>
      <w:numFmt w:val="lowerLetter"/>
      <w:lvlText w:val="%8."/>
      <w:lvlJc w:val="left"/>
      <w:pPr>
        <w:ind w:left="5760" w:hanging="360"/>
      </w:pPr>
    </w:lvl>
    <w:lvl w:ilvl="8" w:tplc="7885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2">
    <w:multiLevelType w:val="hybridMultilevel"/>
    <w:lvl w:ilvl="0" w:tplc="53341206">
      <w:start w:val="1"/>
      <w:numFmt w:val="decimal"/>
      <w:lvlText w:val="%1."/>
      <w:lvlJc w:val="left"/>
      <w:pPr>
        <w:ind w:left="720" w:hanging="360"/>
      </w:pPr>
    </w:lvl>
    <w:lvl w:ilvl="1" w:tplc="53341206" w:tentative="1">
      <w:start w:val="1"/>
      <w:numFmt w:val="lowerLetter"/>
      <w:lvlText w:val="%2."/>
      <w:lvlJc w:val="left"/>
      <w:pPr>
        <w:ind w:left="1440" w:hanging="360"/>
      </w:pPr>
    </w:lvl>
    <w:lvl w:ilvl="2" w:tplc="53341206" w:tentative="1">
      <w:start w:val="1"/>
      <w:numFmt w:val="lowerRoman"/>
      <w:lvlText w:val="%3."/>
      <w:lvlJc w:val="right"/>
      <w:pPr>
        <w:ind w:left="2160" w:hanging="180"/>
      </w:pPr>
    </w:lvl>
    <w:lvl w:ilvl="3" w:tplc="53341206" w:tentative="1">
      <w:start w:val="1"/>
      <w:numFmt w:val="decimal"/>
      <w:lvlText w:val="%4."/>
      <w:lvlJc w:val="left"/>
      <w:pPr>
        <w:ind w:left="2880" w:hanging="360"/>
      </w:pPr>
    </w:lvl>
    <w:lvl w:ilvl="4" w:tplc="53341206" w:tentative="1">
      <w:start w:val="1"/>
      <w:numFmt w:val="lowerLetter"/>
      <w:lvlText w:val="%5."/>
      <w:lvlJc w:val="left"/>
      <w:pPr>
        <w:ind w:left="3600" w:hanging="360"/>
      </w:pPr>
    </w:lvl>
    <w:lvl w:ilvl="5" w:tplc="53341206" w:tentative="1">
      <w:start w:val="1"/>
      <w:numFmt w:val="lowerRoman"/>
      <w:lvlText w:val="%6."/>
      <w:lvlJc w:val="right"/>
      <w:pPr>
        <w:ind w:left="4320" w:hanging="180"/>
      </w:pPr>
    </w:lvl>
    <w:lvl w:ilvl="6" w:tplc="53341206" w:tentative="1">
      <w:start w:val="1"/>
      <w:numFmt w:val="decimal"/>
      <w:lvlText w:val="%7."/>
      <w:lvlJc w:val="left"/>
      <w:pPr>
        <w:ind w:left="5040" w:hanging="360"/>
      </w:pPr>
    </w:lvl>
    <w:lvl w:ilvl="7" w:tplc="53341206" w:tentative="1">
      <w:start w:val="1"/>
      <w:numFmt w:val="lowerLetter"/>
      <w:lvlText w:val="%8."/>
      <w:lvlJc w:val="left"/>
      <w:pPr>
        <w:ind w:left="5760" w:hanging="360"/>
      </w:pPr>
    </w:lvl>
    <w:lvl w:ilvl="8" w:tplc="5334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1">
    <w:multiLevelType w:val="hybridMultilevel"/>
    <w:lvl w:ilvl="0" w:tplc="77348472">
      <w:start w:val="1"/>
      <w:numFmt w:val="decimal"/>
      <w:lvlText w:val="%1."/>
      <w:lvlJc w:val="left"/>
      <w:pPr>
        <w:ind w:left="720" w:hanging="360"/>
      </w:pPr>
    </w:lvl>
    <w:lvl w:ilvl="1" w:tplc="77348472" w:tentative="1">
      <w:start w:val="1"/>
      <w:numFmt w:val="lowerLetter"/>
      <w:lvlText w:val="%2."/>
      <w:lvlJc w:val="left"/>
      <w:pPr>
        <w:ind w:left="1440" w:hanging="360"/>
      </w:pPr>
    </w:lvl>
    <w:lvl w:ilvl="2" w:tplc="77348472" w:tentative="1">
      <w:start w:val="1"/>
      <w:numFmt w:val="lowerRoman"/>
      <w:lvlText w:val="%3."/>
      <w:lvlJc w:val="right"/>
      <w:pPr>
        <w:ind w:left="2160" w:hanging="180"/>
      </w:pPr>
    </w:lvl>
    <w:lvl w:ilvl="3" w:tplc="77348472" w:tentative="1">
      <w:start w:val="1"/>
      <w:numFmt w:val="decimal"/>
      <w:lvlText w:val="%4."/>
      <w:lvlJc w:val="left"/>
      <w:pPr>
        <w:ind w:left="2880" w:hanging="360"/>
      </w:pPr>
    </w:lvl>
    <w:lvl w:ilvl="4" w:tplc="77348472" w:tentative="1">
      <w:start w:val="1"/>
      <w:numFmt w:val="lowerLetter"/>
      <w:lvlText w:val="%5."/>
      <w:lvlJc w:val="left"/>
      <w:pPr>
        <w:ind w:left="3600" w:hanging="360"/>
      </w:pPr>
    </w:lvl>
    <w:lvl w:ilvl="5" w:tplc="77348472" w:tentative="1">
      <w:start w:val="1"/>
      <w:numFmt w:val="lowerRoman"/>
      <w:lvlText w:val="%6."/>
      <w:lvlJc w:val="right"/>
      <w:pPr>
        <w:ind w:left="4320" w:hanging="180"/>
      </w:pPr>
    </w:lvl>
    <w:lvl w:ilvl="6" w:tplc="77348472" w:tentative="1">
      <w:start w:val="1"/>
      <w:numFmt w:val="decimal"/>
      <w:lvlText w:val="%7."/>
      <w:lvlJc w:val="left"/>
      <w:pPr>
        <w:ind w:left="5040" w:hanging="360"/>
      </w:pPr>
    </w:lvl>
    <w:lvl w:ilvl="7" w:tplc="77348472" w:tentative="1">
      <w:start w:val="1"/>
      <w:numFmt w:val="lowerLetter"/>
      <w:lvlText w:val="%8."/>
      <w:lvlJc w:val="left"/>
      <w:pPr>
        <w:ind w:left="5760" w:hanging="360"/>
      </w:pPr>
    </w:lvl>
    <w:lvl w:ilvl="8" w:tplc="7734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0">
    <w:multiLevelType w:val="hybridMultilevel"/>
    <w:lvl w:ilvl="0" w:tplc="41617020">
      <w:start w:val="1"/>
      <w:numFmt w:val="decimal"/>
      <w:lvlText w:val="%1."/>
      <w:lvlJc w:val="left"/>
      <w:pPr>
        <w:ind w:left="720" w:hanging="360"/>
      </w:pPr>
    </w:lvl>
    <w:lvl w:ilvl="1" w:tplc="41617020" w:tentative="1">
      <w:start w:val="1"/>
      <w:numFmt w:val="lowerLetter"/>
      <w:lvlText w:val="%2."/>
      <w:lvlJc w:val="left"/>
      <w:pPr>
        <w:ind w:left="1440" w:hanging="360"/>
      </w:pPr>
    </w:lvl>
    <w:lvl w:ilvl="2" w:tplc="41617020" w:tentative="1">
      <w:start w:val="1"/>
      <w:numFmt w:val="lowerRoman"/>
      <w:lvlText w:val="%3."/>
      <w:lvlJc w:val="right"/>
      <w:pPr>
        <w:ind w:left="2160" w:hanging="180"/>
      </w:pPr>
    </w:lvl>
    <w:lvl w:ilvl="3" w:tplc="41617020" w:tentative="1">
      <w:start w:val="1"/>
      <w:numFmt w:val="decimal"/>
      <w:lvlText w:val="%4."/>
      <w:lvlJc w:val="left"/>
      <w:pPr>
        <w:ind w:left="2880" w:hanging="360"/>
      </w:pPr>
    </w:lvl>
    <w:lvl w:ilvl="4" w:tplc="41617020" w:tentative="1">
      <w:start w:val="1"/>
      <w:numFmt w:val="lowerLetter"/>
      <w:lvlText w:val="%5."/>
      <w:lvlJc w:val="left"/>
      <w:pPr>
        <w:ind w:left="3600" w:hanging="360"/>
      </w:pPr>
    </w:lvl>
    <w:lvl w:ilvl="5" w:tplc="41617020" w:tentative="1">
      <w:start w:val="1"/>
      <w:numFmt w:val="lowerRoman"/>
      <w:lvlText w:val="%6."/>
      <w:lvlJc w:val="right"/>
      <w:pPr>
        <w:ind w:left="4320" w:hanging="180"/>
      </w:pPr>
    </w:lvl>
    <w:lvl w:ilvl="6" w:tplc="41617020" w:tentative="1">
      <w:start w:val="1"/>
      <w:numFmt w:val="decimal"/>
      <w:lvlText w:val="%7."/>
      <w:lvlJc w:val="left"/>
      <w:pPr>
        <w:ind w:left="5040" w:hanging="360"/>
      </w:pPr>
    </w:lvl>
    <w:lvl w:ilvl="7" w:tplc="41617020" w:tentative="1">
      <w:start w:val="1"/>
      <w:numFmt w:val="lowerLetter"/>
      <w:lvlText w:val="%8."/>
      <w:lvlJc w:val="left"/>
      <w:pPr>
        <w:ind w:left="5760" w:hanging="360"/>
      </w:pPr>
    </w:lvl>
    <w:lvl w:ilvl="8" w:tplc="4161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9">
    <w:multiLevelType w:val="hybridMultilevel"/>
    <w:lvl w:ilvl="0" w:tplc="64201288">
      <w:start w:val="1"/>
      <w:numFmt w:val="decimal"/>
      <w:lvlText w:val="%1."/>
      <w:lvlJc w:val="left"/>
      <w:pPr>
        <w:ind w:left="720" w:hanging="360"/>
      </w:pPr>
    </w:lvl>
    <w:lvl w:ilvl="1" w:tplc="64201288" w:tentative="1">
      <w:start w:val="1"/>
      <w:numFmt w:val="lowerLetter"/>
      <w:lvlText w:val="%2."/>
      <w:lvlJc w:val="left"/>
      <w:pPr>
        <w:ind w:left="1440" w:hanging="360"/>
      </w:pPr>
    </w:lvl>
    <w:lvl w:ilvl="2" w:tplc="64201288" w:tentative="1">
      <w:start w:val="1"/>
      <w:numFmt w:val="lowerRoman"/>
      <w:lvlText w:val="%3."/>
      <w:lvlJc w:val="right"/>
      <w:pPr>
        <w:ind w:left="2160" w:hanging="180"/>
      </w:pPr>
    </w:lvl>
    <w:lvl w:ilvl="3" w:tplc="64201288" w:tentative="1">
      <w:start w:val="1"/>
      <w:numFmt w:val="decimal"/>
      <w:lvlText w:val="%4."/>
      <w:lvlJc w:val="left"/>
      <w:pPr>
        <w:ind w:left="2880" w:hanging="360"/>
      </w:pPr>
    </w:lvl>
    <w:lvl w:ilvl="4" w:tplc="64201288" w:tentative="1">
      <w:start w:val="1"/>
      <w:numFmt w:val="lowerLetter"/>
      <w:lvlText w:val="%5."/>
      <w:lvlJc w:val="left"/>
      <w:pPr>
        <w:ind w:left="3600" w:hanging="360"/>
      </w:pPr>
    </w:lvl>
    <w:lvl w:ilvl="5" w:tplc="64201288" w:tentative="1">
      <w:start w:val="1"/>
      <w:numFmt w:val="lowerRoman"/>
      <w:lvlText w:val="%6."/>
      <w:lvlJc w:val="right"/>
      <w:pPr>
        <w:ind w:left="4320" w:hanging="180"/>
      </w:pPr>
    </w:lvl>
    <w:lvl w:ilvl="6" w:tplc="64201288" w:tentative="1">
      <w:start w:val="1"/>
      <w:numFmt w:val="decimal"/>
      <w:lvlText w:val="%7."/>
      <w:lvlJc w:val="left"/>
      <w:pPr>
        <w:ind w:left="5040" w:hanging="360"/>
      </w:pPr>
    </w:lvl>
    <w:lvl w:ilvl="7" w:tplc="64201288" w:tentative="1">
      <w:start w:val="1"/>
      <w:numFmt w:val="lowerLetter"/>
      <w:lvlText w:val="%8."/>
      <w:lvlJc w:val="left"/>
      <w:pPr>
        <w:ind w:left="5760" w:hanging="360"/>
      </w:pPr>
    </w:lvl>
    <w:lvl w:ilvl="8" w:tplc="6420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8">
    <w:multiLevelType w:val="hybridMultilevel"/>
    <w:lvl w:ilvl="0" w:tplc="36458810">
      <w:start w:val="1"/>
      <w:numFmt w:val="decimal"/>
      <w:lvlText w:val="%1."/>
      <w:lvlJc w:val="left"/>
      <w:pPr>
        <w:ind w:left="720" w:hanging="360"/>
      </w:pPr>
    </w:lvl>
    <w:lvl w:ilvl="1" w:tplc="36458810" w:tentative="1">
      <w:start w:val="1"/>
      <w:numFmt w:val="lowerLetter"/>
      <w:lvlText w:val="%2."/>
      <w:lvlJc w:val="left"/>
      <w:pPr>
        <w:ind w:left="1440" w:hanging="360"/>
      </w:pPr>
    </w:lvl>
    <w:lvl w:ilvl="2" w:tplc="36458810" w:tentative="1">
      <w:start w:val="1"/>
      <w:numFmt w:val="lowerRoman"/>
      <w:lvlText w:val="%3."/>
      <w:lvlJc w:val="right"/>
      <w:pPr>
        <w:ind w:left="2160" w:hanging="180"/>
      </w:pPr>
    </w:lvl>
    <w:lvl w:ilvl="3" w:tplc="36458810" w:tentative="1">
      <w:start w:val="1"/>
      <w:numFmt w:val="decimal"/>
      <w:lvlText w:val="%4."/>
      <w:lvlJc w:val="left"/>
      <w:pPr>
        <w:ind w:left="2880" w:hanging="360"/>
      </w:pPr>
    </w:lvl>
    <w:lvl w:ilvl="4" w:tplc="36458810" w:tentative="1">
      <w:start w:val="1"/>
      <w:numFmt w:val="lowerLetter"/>
      <w:lvlText w:val="%5."/>
      <w:lvlJc w:val="left"/>
      <w:pPr>
        <w:ind w:left="3600" w:hanging="360"/>
      </w:pPr>
    </w:lvl>
    <w:lvl w:ilvl="5" w:tplc="36458810" w:tentative="1">
      <w:start w:val="1"/>
      <w:numFmt w:val="lowerRoman"/>
      <w:lvlText w:val="%6."/>
      <w:lvlJc w:val="right"/>
      <w:pPr>
        <w:ind w:left="4320" w:hanging="180"/>
      </w:pPr>
    </w:lvl>
    <w:lvl w:ilvl="6" w:tplc="36458810" w:tentative="1">
      <w:start w:val="1"/>
      <w:numFmt w:val="decimal"/>
      <w:lvlText w:val="%7."/>
      <w:lvlJc w:val="left"/>
      <w:pPr>
        <w:ind w:left="5040" w:hanging="360"/>
      </w:pPr>
    </w:lvl>
    <w:lvl w:ilvl="7" w:tplc="36458810" w:tentative="1">
      <w:start w:val="1"/>
      <w:numFmt w:val="lowerLetter"/>
      <w:lvlText w:val="%8."/>
      <w:lvlJc w:val="left"/>
      <w:pPr>
        <w:ind w:left="5760" w:hanging="360"/>
      </w:pPr>
    </w:lvl>
    <w:lvl w:ilvl="8" w:tplc="3645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7">
    <w:multiLevelType w:val="hybridMultilevel"/>
    <w:lvl w:ilvl="0" w:tplc="82675863">
      <w:start w:val="1"/>
      <w:numFmt w:val="decimal"/>
      <w:lvlText w:val="%1."/>
      <w:lvlJc w:val="left"/>
      <w:pPr>
        <w:ind w:left="720" w:hanging="360"/>
      </w:pPr>
    </w:lvl>
    <w:lvl w:ilvl="1" w:tplc="82675863" w:tentative="1">
      <w:start w:val="1"/>
      <w:numFmt w:val="lowerLetter"/>
      <w:lvlText w:val="%2."/>
      <w:lvlJc w:val="left"/>
      <w:pPr>
        <w:ind w:left="1440" w:hanging="360"/>
      </w:pPr>
    </w:lvl>
    <w:lvl w:ilvl="2" w:tplc="82675863" w:tentative="1">
      <w:start w:val="1"/>
      <w:numFmt w:val="lowerRoman"/>
      <w:lvlText w:val="%3."/>
      <w:lvlJc w:val="right"/>
      <w:pPr>
        <w:ind w:left="2160" w:hanging="180"/>
      </w:pPr>
    </w:lvl>
    <w:lvl w:ilvl="3" w:tplc="82675863" w:tentative="1">
      <w:start w:val="1"/>
      <w:numFmt w:val="decimal"/>
      <w:lvlText w:val="%4."/>
      <w:lvlJc w:val="left"/>
      <w:pPr>
        <w:ind w:left="2880" w:hanging="360"/>
      </w:pPr>
    </w:lvl>
    <w:lvl w:ilvl="4" w:tplc="82675863" w:tentative="1">
      <w:start w:val="1"/>
      <w:numFmt w:val="lowerLetter"/>
      <w:lvlText w:val="%5."/>
      <w:lvlJc w:val="left"/>
      <w:pPr>
        <w:ind w:left="3600" w:hanging="360"/>
      </w:pPr>
    </w:lvl>
    <w:lvl w:ilvl="5" w:tplc="82675863" w:tentative="1">
      <w:start w:val="1"/>
      <w:numFmt w:val="lowerRoman"/>
      <w:lvlText w:val="%6."/>
      <w:lvlJc w:val="right"/>
      <w:pPr>
        <w:ind w:left="4320" w:hanging="180"/>
      </w:pPr>
    </w:lvl>
    <w:lvl w:ilvl="6" w:tplc="82675863" w:tentative="1">
      <w:start w:val="1"/>
      <w:numFmt w:val="decimal"/>
      <w:lvlText w:val="%7."/>
      <w:lvlJc w:val="left"/>
      <w:pPr>
        <w:ind w:left="5040" w:hanging="360"/>
      </w:pPr>
    </w:lvl>
    <w:lvl w:ilvl="7" w:tplc="82675863" w:tentative="1">
      <w:start w:val="1"/>
      <w:numFmt w:val="lowerLetter"/>
      <w:lvlText w:val="%8."/>
      <w:lvlJc w:val="left"/>
      <w:pPr>
        <w:ind w:left="5760" w:hanging="360"/>
      </w:pPr>
    </w:lvl>
    <w:lvl w:ilvl="8" w:tplc="8267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6">
    <w:multiLevelType w:val="hybridMultilevel"/>
    <w:lvl w:ilvl="0" w:tplc="92182819">
      <w:start w:val="1"/>
      <w:numFmt w:val="decimal"/>
      <w:lvlText w:val="%1."/>
      <w:lvlJc w:val="left"/>
      <w:pPr>
        <w:ind w:left="720" w:hanging="360"/>
      </w:pPr>
    </w:lvl>
    <w:lvl w:ilvl="1" w:tplc="92182819" w:tentative="1">
      <w:start w:val="1"/>
      <w:numFmt w:val="lowerLetter"/>
      <w:lvlText w:val="%2."/>
      <w:lvlJc w:val="left"/>
      <w:pPr>
        <w:ind w:left="1440" w:hanging="360"/>
      </w:pPr>
    </w:lvl>
    <w:lvl w:ilvl="2" w:tplc="92182819" w:tentative="1">
      <w:start w:val="1"/>
      <w:numFmt w:val="lowerRoman"/>
      <w:lvlText w:val="%3."/>
      <w:lvlJc w:val="right"/>
      <w:pPr>
        <w:ind w:left="2160" w:hanging="180"/>
      </w:pPr>
    </w:lvl>
    <w:lvl w:ilvl="3" w:tplc="92182819" w:tentative="1">
      <w:start w:val="1"/>
      <w:numFmt w:val="decimal"/>
      <w:lvlText w:val="%4."/>
      <w:lvlJc w:val="left"/>
      <w:pPr>
        <w:ind w:left="2880" w:hanging="360"/>
      </w:pPr>
    </w:lvl>
    <w:lvl w:ilvl="4" w:tplc="92182819" w:tentative="1">
      <w:start w:val="1"/>
      <w:numFmt w:val="lowerLetter"/>
      <w:lvlText w:val="%5."/>
      <w:lvlJc w:val="left"/>
      <w:pPr>
        <w:ind w:left="3600" w:hanging="360"/>
      </w:pPr>
    </w:lvl>
    <w:lvl w:ilvl="5" w:tplc="92182819" w:tentative="1">
      <w:start w:val="1"/>
      <w:numFmt w:val="lowerRoman"/>
      <w:lvlText w:val="%6."/>
      <w:lvlJc w:val="right"/>
      <w:pPr>
        <w:ind w:left="4320" w:hanging="180"/>
      </w:pPr>
    </w:lvl>
    <w:lvl w:ilvl="6" w:tplc="92182819" w:tentative="1">
      <w:start w:val="1"/>
      <w:numFmt w:val="decimal"/>
      <w:lvlText w:val="%7."/>
      <w:lvlJc w:val="left"/>
      <w:pPr>
        <w:ind w:left="5040" w:hanging="360"/>
      </w:pPr>
    </w:lvl>
    <w:lvl w:ilvl="7" w:tplc="92182819" w:tentative="1">
      <w:start w:val="1"/>
      <w:numFmt w:val="lowerLetter"/>
      <w:lvlText w:val="%8."/>
      <w:lvlJc w:val="left"/>
      <w:pPr>
        <w:ind w:left="5760" w:hanging="360"/>
      </w:pPr>
    </w:lvl>
    <w:lvl w:ilvl="8" w:tplc="9218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5">
    <w:multiLevelType w:val="hybridMultilevel"/>
    <w:lvl w:ilvl="0" w:tplc="87349914">
      <w:start w:val="1"/>
      <w:numFmt w:val="decimal"/>
      <w:lvlText w:val="%1."/>
      <w:lvlJc w:val="left"/>
      <w:pPr>
        <w:ind w:left="720" w:hanging="360"/>
      </w:pPr>
    </w:lvl>
    <w:lvl w:ilvl="1" w:tplc="87349914" w:tentative="1">
      <w:start w:val="1"/>
      <w:numFmt w:val="lowerLetter"/>
      <w:lvlText w:val="%2."/>
      <w:lvlJc w:val="left"/>
      <w:pPr>
        <w:ind w:left="1440" w:hanging="360"/>
      </w:pPr>
    </w:lvl>
    <w:lvl w:ilvl="2" w:tplc="87349914" w:tentative="1">
      <w:start w:val="1"/>
      <w:numFmt w:val="lowerRoman"/>
      <w:lvlText w:val="%3."/>
      <w:lvlJc w:val="right"/>
      <w:pPr>
        <w:ind w:left="2160" w:hanging="180"/>
      </w:pPr>
    </w:lvl>
    <w:lvl w:ilvl="3" w:tplc="87349914" w:tentative="1">
      <w:start w:val="1"/>
      <w:numFmt w:val="decimal"/>
      <w:lvlText w:val="%4."/>
      <w:lvlJc w:val="left"/>
      <w:pPr>
        <w:ind w:left="2880" w:hanging="360"/>
      </w:pPr>
    </w:lvl>
    <w:lvl w:ilvl="4" w:tplc="87349914" w:tentative="1">
      <w:start w:val="1"/>
      <w:numFmt w:val="lowerLetter"/>
      <w:lvlText w:val="%5."/>
      <w:lvlJc w:val="left"/>
      <w:pPr>
        <w:ind w:left="3600" w:hanging="360"/>
      </w:pPr>
    </w:lvl>
    <w:lvl w:ilvl="5" w:tplc="87349914" w:tentative="1">
      <w:start w:val="1"/>
      <w:numFmt w:val="lowerRoman"/>
      <w:lvlText w:val="%6."/>
      <w:lvlJc w:val="right"/>
      <w:pPr>
        <w:ind w:left="4320" w:hanging="180"/>
      </w:pPr>
    </w:lvl>
    <w:lvl w:ilvl="6" w:tplc="87349914" w:tentative="1">
      <w:start w:val="1"/>
      <w:numFmt w:val="decimal"/>
      <w:lvlText w:val="%7."/>
      <w:lvlJc w:val="left"/>
      <w:pPr>
        <w:ind w:left="5040" w:hanging="360"/>
      </w:pPr>
    </w:lvl>
    <w:lvl w:ilvl="7" w:tplc="87349914" w:tentative="1">
      <w:start w:val="1"/>
      <w:numFmt w:val="lowerLetter"/>
      <w:lvlText w:val="%8."/>
      <w:lvlJc w:val="left"/>
      <w:pPr>
        <w:ind w:left="5760" w:hanging="360"/>
      </w:pPr>
    </w:lvl>
    <w:lvl w:ilvl="8" w:tplc="87349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4">
    <w:multiLevelType w:val="hybridMultilevel"/>
    <w:lvl w:ilvl="0" w:tplc="43841254">
      <w:start w:val="1"/>
      <w:numFmt w:val="decimal"/>
      <w:lvlText w:val="%1."/>
      <w:lvlJc w:val="left"/>
      <w:pPr>
        <w:ind w:left="720" w:hanging="360"/>
      </w:pPr>
    </w:lvl>
    <w:lvl w:ilvl="1" w:tplc="43841254" w:tentative="1">
      <w:start w:val="1"/>
      <w:numFmt w:val="lowerLetter"/>
      <w:lvlText w:val="%2."/>
      <w:lvlJc w:val="left"/>
      <w:pPr>
        <w:ind w:left="1440" w:hanging="360"/>
      </w:pPr>
    </w:lvl>
    <w:lvl w:ilvl="2" w:tplc="43841254" w:tentative="1">
      <w:start w:val="1"/>
      <w:numFmt w:val="lowerRoman"/>
      <w:lvlText w:val="%3."/>
      <w:lvlJc w:val="right"/>
      <w:pPr>
        <w:ind w:left="2160" w:hanging="180"/>
      </w:pPr>
    </w:lvl>
    <w:lvl w:ilvl="3" w:tplc="43841254" w:tentative="1">
      <w:start w:val="1"/>
      <w:numFmt w:val="decimal"/>
      <w:lvlText w:val="%4."/>
      <w:lvlJc w:val="left"/>
      <w:pPr>
        <w:ind w:left="2880" w:hanging="360"/>
      </w:pPr>
    </w:lvl>
    <w:lvl w:ilvl="4" w:tplc="43841254" w:tentative="1">
      <w:start w:val="1"/>
      <w:numFmt w:val="lowerLetter"/>
      <w:lvlText w:val="%5."/>
      <w:lvlJc w:val="left"/>
      <w:pPr>
        <w:ind w:left="3600" w:hanging="360"/>
      </w:pPr>
    </w:lvl>
    <w:lvl w:ilvl="5" w:tplc="43841254" w:tentative="1">
      <w:start w:val="1"/>
      <w:numFmt w:val="lowerRoman"/>
      <w:lvlText w:val="%6."/>
      <w:lvlJc w:val="right"/>
      <w:pPr>
        <w:ind w:left="4320" w:hanging="180"/>
      </w:pPr>
    </w:lvl>
    <w:lvl w:ilvl="6" w:tplc="43841254" w:tentative="1">
      <w:start w:val="1"/>
      <w:numFmt w:val="decimal"/>
      <w:lvlText w:val="%7."/>
      <w:lvlJc w:val="left"/>
      <w:pPr>
        <w:ind w:left="5040" w:hanging="360"/>
      </w:pPr>
    </w:lvl>
    <w:lvl w:ilvl="7" w:tplc="43841254" w:tentative="1">
      <w:start w:val="1"/>
      <w:numFmt w:val="lowerLetter"/>
      <w:lvlText w:val="%8."/>
      <w:lvlJc w:val="left"/>
      <w:pPr>
        <w:ind w:left="5760" w:hanging="360"/>
      </w:pPr>
    </w:lvl>
    <w:lvl w:ilvl="8" w:tplc="4384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3">
    <w:multiLevelType w:val="hybridMultilevel"/>
    <w:lvl w:ilvl="0" w:tplc="48072758">
      <w:start w:val="1"/>
      <w:numFmt w:val="decimal"/>
      <w:lvlText w:val="%1."/>
      <w:lvlJc w:val="left"/>
      <w:pPr>
        <w:ind w:left="720" w:hanging="360"/>
      </w:pPr>
    </w:lvl>
    <w:lvl w:ilvl="1" w:tplc="48072758" w:tentative="1">
      <w:start w:val="1"/>
      <w:numFmt w:val="lowerLetter"/>
      <w:lvlText w:val="%2."/>
      <w:lvlJc w:val="left"/>
      <w:pPr>
        <w:ind w:left="1440" w:hanging="360"/>
      </w:pPr>
    </w:lvl>
    <w:lvl w:ilvl="2" w:tplc="48072758" w:tentative="1">
      <w:start w:val="1"/>
      <w:numFmt w:val="lowerRoman"/>
      <w:lvlText w:val="%3."/>
      <w:lvlJc w:val="right"/>
      <w:pPr>
        <w:ind w:left="2160" w:hanging="180"/>
      </w:pPr>
    </w:lvl>
    <w:lvl w:ilvl="3" w:tplc="48072758" w:tentative="1">
      <w:start w:val="1"/>
      <w:numFmt w:val="decimal"/>
      <w:lvlText w:val="%4."/>
      <w:lvlJc w:val="left"/>
      <w:pPr>
        <w:ind w:left="2880" w:hanging="360"/>
      </w:pPr>
    </w:lvl>
    <w:lvl w:ilvl="4" w:tplc="48072758" w:tentative="1">
      <w:start w:val="1"/>
      <w:numFmt w:val="lowerLetter"/>
      <w:lvlText w:val="%5."/>
      <w:lvlJc w:val="left"/>
      <w:pPr>
        <w:ind w:left="3600" w:hanging="360"/>
      </w:pPr>
    </w:lvl>
    <w:lvl w:ilvl="5" w:tplc="48072758" w:tentative="1">
      <w:start w:val="1"/>
      <w:numFmt w:val="lowerRoman"/>
      <w:lvlText w:val="%6."/>
      <w:lvlJc w:val="right"/>
      <w:pPr>
        <w:ind w:left="4320" w:hanging="180"/>
      </w:pPr>
    </w:lvl>
    <w:lvl w:ilvl="6" w:tplc="48072758" w:tentative="1">
      <w:start w:val="1"/>
      <w:numFmt w:val="decimal"/>
      <w:lvlText w:val="%7."/>
      <w:lvlJc w:val="left"/>
      <w:pPr>
        <w:ind w:left="5040" w:hanging="360"/>
      </w:pPr>
    </w:lvl>
    <w:lvl w:ilvl="7" w:tplc="48072758" w:tentative="1">
      <w:start w:val="1"/>
      <w:numFmt w:val="lowerLetter"/>
      <w:lvlText w:val="%8."/>
      <w:lvlJc w:val="left"/>
      <w:pPr>
        <w:ind w:left="5760" w:hanging="360"/>
      </w:pPr>
    </w:lvl>
    <w:lvl w:ilvl="8" w:tplc="4807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2">
    <w:multiLevelType w:val="hybridMultilevel"/>
    <w:lvl w:ilvl="0" w:tplc="96973760">
      <w:start w:val="1"/>
      <w:numFmt w:val="decimal"/>
      <w:lvlText w:val="%1."/>
      <w:lvlJc w:val="left"/>
      <w:pPr>
        <w:ind w:left="720" w:hanging="360"/>
      </w:pPr>
    </w:lvl>
    <w:lvl w:ilvl="1" w:tplc="96973760" w:tentative="1">
      <w:start w:val="1"/>
      <w:numFmt w:val="lowerLetter"/>
      <w:lvlText w:val="%2."/>
      <w:lvlJc w:val="left"/>
      <w:pPr>
        <w:ind w:left="1440" w:hanging="360"/>
      </w:pPr>
    </w:lvl>
    <w:lvl w:ilvl="2" w:tplc="96973760" w:tentative="1">
      <w:start w:val="1"/>
      <w:numFmt w:val="lowerRoman"/>
      <w:lvlText w:val="%3."/>
      <w:lvlJc w:val="right"/>
      <w:pPr>
        <w:ind w:left="2160" w:hanging="180"/>
      </w:pPr>
    </w:lvl>
    <w:lvl w:ilvl="3" w:tplc="96973760" w:tentative="1">
      <w:start w:val="1"/>
      <w:numFmt w:val="decimal"/>
      <w:lvlText w:val="%4."/>
      <w:lvlJc w:val="left"/>
      <w:pPr>
        <w:ind w:left="2880" w:hanging="360"/>
      </w:pPr>
    </w:lvl>
    <w:lvl w:ilvl="4" w:tplc="96973760" w:tentative="1">
      <w:start w:val="1"/>
      <w:numFmt w:val="lowerLetter"/>
      <w:lvlText w:val="%5."/>
      <w:lvlJc w:val="left"/>
      <w:pPr>
        <w:ind w:left="3600" w:hanging="360"/>
      </w:pPr>
    </w:lvl>
    <w:lvl w:ilvl="5" w:tplc="96973760" w:tentative="1">
      <w:start w:val="1"/>
      <w:numFmt w:val="lowerRoman"/>
      <w:lvlText w:val="%6."/>
      <w:lvlJc w:val="right"/>
      <w:pPr>
        <w:ind w:left="4320" w:hanging="180"/>
      </w:pPr>
    </w:lvl>
    <w:lvl w:ilvl="6" w:tplc="96973760" w:tentative="1">
      <w:start w:val="1"/>
      <w:numFmt w:val="decimal"/>
      <w:lvlText w:val="%7."/>
      <w:lvlJc w:val="left"/>
      <w:pPr>
        <w:ind w:left="5040" w:hanging="360"/>
      </w:pPr>
    </w:lvl>
    <w:lvl w:ilvl="7" w:tplc="96973760" w:tentative="1">
      <w:start w:val="1"/>
      <w:numFmt w:val="lowerLetter"/>
      <w:lvlText w:val="%8."/>
      <w:lvlJc w:val="left"/>
      <w:pPr>
        <w:ind w:left="5760" w:hanging="360"/>
      </w:pPr>
    </w:lvl>
    <w:lvl w:ilvl="8" w:tplc="9697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1">
    <w:multiLevelType w:val="hybridMultilevel"/>
    <w:lvl w:ilvl="0" w:tplc="91068884">
      <w:start w:val="1"/>
      <w:numFmt w:val="decimal"/>
      <w:lvlText w:val="%1."/>
      <w:lvlJc w:val="left"/>
      <w:pPr>
        <w:ind w:left="720" w:hanging="360"/>
      </w:pPr>
    </w:lvl>
    <w:lvl w:ilvl="1" w:tplc="91068884" w:tentative="1">
      <w:start w:val="1"/>
      <w:numFmt w:val="lowerLetter"/>
      <w:lvlText w:val="%2."/>
      <w:lvlJc w:val="left"/>
      <w:pPr>
        <w:ind w:left="1440" w:hanging="360"/>
      </w:pPr>
    </w:lvl>
    <w:lvl w:ilvl="2" w:tplc="91068884" w:tentative="1">
      <w:start w:val="1"/>
      <w:numFmt w:val="lowerRoman"/>
      <w:lvlText w:val="%3."/>
      <w:lvlJc w:val="right"/>
      <w:pPr>
        <w:ind w:left="2160" w:hanging="180"/>
      </w:pPr>
    </w:lvl>
    <w:lvl w:ilvl="3" w:tplc="91068884" w:tentative="1">
      <w:start w:val="1"/>
      <w:numFmt w:val="decimal"/>
      <w:lvlText w:val="%4."/>
      <w:lvlJc w:val="left"/>
      <w:pPr>
        <w:ind w:left="2880" w:hanging="360"/>
      </w:pPr>
    </w:lvl>
    <w:lvl w:ilvl="4" w:tplc="91068884" w:tentative="1">
      <w:start w:val="1"/>
      <w:numFmt w:val="lowerLetter"/>
      <w:lvlText w:val="%5."/>
      <w:lvlJc w:val="left"/>
      <w:pPr>
        <w:ind w:left="3600" w:hanging="360"/>
      </w:pPr>
    </w:lvl>
    <w:lvl w:ilvl="5" w:tplc="91068884" w:tentative="1">
      <w:start w:val="1"/>
      <w:numFmt w:val="lowerRoman"/>
      <w:lvlText w:val="%6."/>
      <w:lvlJc w:val="right"/>
      <w:pPr>
        <w:ind w:left="4320" w:hanging="180"/>
      </w:pPr>
    </w:lvl>
    <w:lvl w:ilvl="6" w:tplc="91068884" w:tentative="1">
      <w:start w:val="1"/>
      <w:numFmt w:val="decimal"/>
      <w:lvlText w:val="%7."/>
      <w:lvlJc w:val="left"/>
      <w:pPr>
        <w:ind w:left="5040" w:hanging="360"/>
      </w:pPr>
    </w:lvl>
    <w:lvl w:ilvl="7" w:tplc="91068884" w:tentative="1">
      <w:start w:val="1"/>
      <w:numFmt w:val="lowerLetter"/>
      <w:lvlText w:val="%8."/>
      <w:lvlJc w:val="left"/>
      <w:pPr>
        <w:ind w:left="5760" w:hanging="360"/>
      </w:pPr>
    </w:lvl>
    <w:lvl w:ilvl="8" w:tplc="9106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0">
    <w:multiLevelType w:val="hybridMultilevel"/>
    <w:lvl w:ilvl="0" w:tplc="83278528">
      <w:start w:val="1"/>
      <w:numFmt w:val="decimal"/>
      <w:lvlText w:val="%1."/>
      <w:lvlJc w:val="left"/>
      <w:pPr>
        <w:ind w:left="720" w:hanging="360"/>
      </w:pPr>
    </w:lvl>
    <w:lvl w:ilvl="1" w:tplc="83278528" w:tentative="1">
      <w:start w:val="1"/>
      <w:numFmt w:val="lowerLetter"/>
      <w:lvlText w:val="%2."/>
      <w:lvlJc w:val="left"/>
      <w:pPr>
        <w:ind w:left="1440" w:hanging="360"/>
      </w:pPr>
    </w:lvl>
    <w:lvl w:ilvl="2" w:tplc="83278528" w:tentative="1">
      <w:start w:val="1"/>
      <w:numFmt w:val="lowerRoman"/>
      <w:lvlText w:val="%3."/>
      <w:lvlJc w:val="right"/>
      <w:pPr>
        <w:ind w:left="2160" w:hanging="180"/>
      </w:pPr>
    </w:lvl>
    <w:lvl w:ilvl="3" w:tplc="83278528" w:tentative="1">
      <w:start w:val="1"/>
      <w:numFmt w:val="decimal"/>
      <w:lvlText w:val="%4."/>
      <w:lvlJc w:val="left"/>
      <w:pPr>
        <w:ind w:left="2880" w:hanging="360"/>
      </w:pPr>
    </w:lvl>
    <w:lvl w:ilvl="4" w:tplc="83278528" w:tentative="1">
      <w:start w:val="1"/>
      <w:numFmt w:val="lowerLetter"/>
      <w:lvlText w:val="%5."/>
      <w:lvlJc w:val="left"/>
      <w:pPr>
        <w:ind w:left="3600" w:hanging="360"/>
      </w:pPr>
    </w:lvl>
    <w:lvl w:ilvl="5" w:tplc="83278528" w:tentative="1">
      <w:start w:val="1"/>
      <w:numFmt w:val="lowerRoman"/>
      <w:lvlText w:val="%6."/>
      <w:lvlJc w:val="right"/>
      <w:pPr>
        <w:ind w:left="4320" w:hanging="180"/>
      </w:pPr>
    </w:lvl>
    <w:lvl w:ilvl="6" w:tplc="83278528" w:tentative="1">
      <w:start w:val="1"/>
      <w:numFmt w:val="decimal"/>
      <w:lvlText w:val="%7."/>
      <w:lvlJc w:val="left"/>
      <w:pPr>
        <w:ind w:left="5040" w:hanging="360"/>
      </w:pPr>
    </w:lvl>
    <w:lvl w:ilvl="7" w:tplc="83278528" w:tentative="1">
      <w:start w:val="1"/>
      <w:numFmt w:val="lowerLetter"/>
      <w:lvlText w:val="%8."/>
      <w:lvlJc w:val="left"/>
      <w:pPr>
        <w:ind w:left="5760" w:hanging="360"/>
      </w:pPr>
    </w:lvl>
    <w:lvl w:ilvl="8" w:tplc="83278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9">
    <w:multiLevelType w:val="hybridMultilevel"/>
    <w:lvl w:ilvl="0" w:tplc="48021034">
      <w:start w:val="1"/>
      <w:numFmt w:val="decimal"/>
      <w:lvlText w:val="%1."/>
      <w:lvlJc w:val="left"/>
      <w:pPr>
        <w:ind w:left="720" w:hanging="360"/>
      </w:pPr>
    </w:lvl>
    <w:lvl w:ilvl="1" w:tplc="48021034" w:tentative="1">
      <w:start w:val="1"/>
      <w:numFmt w:val="lowerLetter"/>
      <w:lvlText w:val="%2."/>
      <w:lvlJc w:val="left"/>
      <w:pPr>
        <w:ind w:left="1440" w:hanging="360"/>
      </w:pPr>
    </w:lvl>
    <w:lvl w:ilvl="2" w:tplc="48021034" w:tentative="1">
      <w:start w:val="1"/>
      <w:numFmt w:val="lowerRoman"/>
      <w:lvlText w:val="%3."/>
      <w:lvlJc w:val="right"/>
      <w:pPr>
        <w:ind w:left="2160" w:hanging="180"/>
      </w:pPr>
    </w:lvl>
    <w:lvl w:ilvl="3" w:tplc="48021034" w:tentative="1">
      <w:start w:val="1"/>
      <w:numFmt w:val="decimal"/>
      <w:lvlText w:val="%4."/>
      <w:lvlJc w:val="left"/>
      <w:pPr>
        <w:ind w:left="2880" w:hanging="360"/>
      </w:pPr>
    </w:lvl>
    <w:lvl w:ilvl="4" w:tplc="48021034" w:tentative="1">
      <w:start w:val="1"/>
      <w:numFmt w:val="lowerLetter"/>
      <w:lvlText w:val="%5."/>
      <w:lvlJc w:val="left"/>
      <w:pPr>
        <w:ind w:left="3600" w:hanging="360"/>
      </w:pPr>
    </w:lvl>
    <w:lvl w:ilvl="5" w:tplc="48021034" w:tentative="1">
      <w:start w:val="1"/>
      <w:numFmt w:val="lowerRoman"/>
      <w:lvlText w:val="%6."/>
      <w:lvlJc w:val="right"/>
      <w:pPr>
        <w:ind w:left="4320" w:hanging="180"/>
      </w:pPr>
    </w:lvl>
    <w:lvl w:ilvl="6" w:tplc="48021034" w:tentative="1">
      <w:start w:val="1"/>
      <w:numFmt w:val="decimal"/>
      <w:lvlText w:val="%7."/>
      <w:lvlJc w:val="left"/>
      <w:pPr>
        <w:ind w:left="5040" w:hanging="360"/>
      </w:pPr>
    </w:lvl>
    <w:lvl w:ilvl="7" w:tplc="48021034" w:tentative="1">
      <w:start w:val="1"/>
      <w:numFmt w:val="lowerLetter"/>
      <w:lvlText w:val="%8."/>
      <w:lvlJc w:val="left"/>
      <w:pPr>
        <w:ind w:left="5760" w:hanging="360"/>
      </w:pPr>
    </w:lvl>
    <w:lvl w:ilvl="8" w:tplc="4802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8">
    <w:multiLevelType w:val="hybridMultilevel"/>
    <w:lvl w:ilvl="0" w:tplc="15944729">
      <w:start w:val="1"/>
      <w:numFmt w:val="decimal"/>
      <w:lvlText w:val="%1."/>
      <w:lvlJc w:val="left"/>
      <w:pPr>
        <w:ind w:left="720" w:hanging="360"/>
      </w:pPr>
    </w:lvl>
    <w:lvl w:ilvl="1" w:tplc="15944729" w:tentative="1">
      <w:start w:val="1"/>
      <w:numFmt w:val="lowerLetter"/>
      <w:lvlText w:val="%2."/>
      <w:lvlJc w:val="left"/>
      <w:pPr>
        <w:ind w:left="1440" w:hanging="360"/>
      </w:pPr>
    </w:lvl>
    <w:lvl w:ilvl="2" w:tplc="15944729" w:tentative="1">
      <w:start w:val="1"/>
      <w:numFmt w:val="lowerRoman"/>
      <w:lvlText w:val="%3."/>
      <w:lvlJc w:val="right"/>
      <w:pPr>
        <w:ind w:left="2160" w:hanging="180"/>
      </w:pPr>
    </w:lvl>
    <w:lvl w:ilvl="3" w:tplc="15944729" w:tentative="1">
      <w:start w:val="1"/>
      <w:numFmt w:val="decimal"/>
      <w:lvlText w:val="%4."/>
      <w:lvlJc w:val="left"/>
      <w:pPr>
        <w:ind w:left="2880" w:hanging="360"/>
      </w:pPr>
    </w:lvl>
    <w:lvl w:ilvl="4" w:tplc="15944729" w:tentative="1">
      <w:start w:val="1"/>
      <w:numFmt w:val="lowerLetter"/>
      <w:lvlText w:val="%5."/>
      <w:lvlJc w:val="left"/>
      <w:pPr>
        <w:ind w:left="3600" w:hanging="360"/>
      </w:pPr>
    </w:lvl>
    <w:lvl w:ilvl="5" w:tplc="15944729" w:tentative="1">
      <w:start w:val="1"/>
      <w:numFmt w:val="lowerRoman"/>
      <w:lvlText w:val="%6."/>
      <w:lvlJc w:val="right"/>
      <w:pPr>
        <w:ind w:left="4320" w:hanging="180"/>
      </w:pPr>
    </w:lvl>
    <w:lvl w:ilvl="6" w:tplc="15944729" w:tentative="1">
      <w:start w:val="1"/>
      <w:numFmt w:val="decimal"/>
      <w:lvlText w:val="%7."/>
      <w:lvlJc w:val="left"/>
      <w:pPr>
        <w:ind w:left="5040" w:hanging="360"/>
      </w:pPr>
    </w:lvl>
    <w:lvl w:ilvl="7" w:tplc="15944729" w:tentative="1">
      <w:start w:val="1"/>
      <w:numFmt w:val="lowerLetter"/>
      <w:lvlText w:val="%8."/>
      <w:lvlJc w:val="left"/>
      <w:pPr>
        <w:ind w:left="5760" w:hanging="360"/>
      </w:pPr>
    </w:lvl>
    <w:lvl w:ilvl="8" w:tplc="1594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37609070">
      <w:start w:val="1"/>
      <w:numFmt w:val="decimal"/>
      <w:lvlText w:val="%1."/>
      <w:lvlJc w:val="left"/>
      <w:pPr>
        <w:ind w:left="720" w:hanging="360"/>
      </w:pPr>
    </w:lvl>
    <w:lvl w:ilvl="1" w:tplc="37609070" w:tentative="1">
      <w:start w:val="1"/>
      <w:numFmt w:val="lowerLetter"/>
      <w:lvlText w:val="%2."/>
      <w:lvlJc w:val="left"/>
      <w:pPr>
        <w:ind w:left="1440" w:hanging="360"/>
      </w:pPr>
    </w:lvl>
    <w:lvl w:ilvl="2" w:tplc="37609070" w:tentative="1">
      <w:start w:val="1"/>
      <w:numFmt w:val="lowerRoman"/>
      <w:lvlText w:val="%3."/>
      <w:lvlJc w:val="right"/>
      <w:pPr>
        <w:ind w:left="2160" w:hanging="180"/>
      </w:pPr>
    </w:lvl>
    <w:lvl w:ilvl="3" w:tplc="37609070" w:tentative="1">
      <w:start w:val="1"/>
      <w:numFmt w:val="decimal"/>
      <w:lvlText w:val="%4."/>
      <w:lvlJc w:val="left"/>
      <w:pPr>
        <w:ind w:left="2880" w:hanging="360"/>
      </w:pPr>
    </w:lvl>
    <w:lvl w:ilvl="4" w:tplc="37609070" w:tentative="1">
      <w:start w:val="1"/>
      <w:numFmt w:val="lowerLetter"/>
      <w:lvlText w:val="%5."/>
      <w:lvlJc w:val="left"/>
      <w:pPr>
        <w:ind w:left="3600" w:hanging="360"/>
      </w:pPr>
    </w:lvl>
    <w:lvl w:ilvl="5" w:tplc="37609070" w:tentative="1">
      <w:start w:val="1"/>
      <w:numFmt w:val="lowerRoman"/>
      <w:lvlText w:val="%6."/>
      <w:lvlJc w:val="right"/>
      <w:pPr>
        <w:ind w:left="4320" w:hanging="180"/>
      </w:pPr>
    </w:lvl>
    <w:lvl w:ilvl="6" w:tplc="37609070" w:tentative="1">
      <w:start w:val="1"/>
      <w:numFmt w:val="decimal"/>
      <w:lvlText w:val="%7."/>
      <w:lvlJc w:val="left"/>
      <w:pPr>
        <w:ind w:left="5040" w:hanging="360"/>
      </w:pPr>
    </w:lvl>
    <w:lvl w:ilvl="7" w:tplc="37609070" w:tentative="1">
      <w:start w:val="1"/>
      <w:numFmt w:val="lowerLetter"/>
      <w:lvlText w:val="%8."/>
      <w:lvlJc w:val="left"/>
      <w:pPr>
        <w:ind w:left="5760" w:hanging="360"/>
      </w:pPr>
    </w:lvl>
    <w:lvl w:ilvl="8" w:tplc="3760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20148809">
      <w:start w:val="1"/>
      <w:numFmt w:val="decimal"/>
      <w:lvlText w:val="%1."/>
      <w:lvlJc w:val="left"/>
      <w:pPr>
        <w:ind w:left="720" w:hanging="360"/>
      </w:pPr>
    </w:lvl>
    <w:lvl w:ilvl="1" w:tplc="20148809" w:tentative="1">
      <w:start w:val="1"/>
      <w:numFmt w:val="lowerLetter"/>
      <w:lvlText w:val="%2."/>
      <w:lvlJc w:val="left"/>
      <w:pPr>
        <w:ind w:left="1440" w:hanging="360"/>
      </w:pPr>
    </w:lvl>
    <w:lvl w:ilvl="2" w:tplc="20148809" w:tentative="1">
      <w:start w:val="1"/>
      <w:numFmt w:val="lowerRoman"/>
      <w:lvlText w:val="%3."/>
      <w:lvlJc w:val="right"/>
      <w:pPr>
        <w:ind w:left="2160" w:hanging="180"/>
      </w:pPr>
    </w:lvl>
    <w:lvl w:ilvl="3" w:tplc="20148809" w:tentative="1">
      <w:start w:val="1"/>
      <w:numFmt w:val="decimal"/>
      <w:lvlText w:val="%4."/>
      <w:lvlJc w:val="left"/>
      <w:pPr>
        <w:ind w:left="2880" w:hanging="360"/>
      </w:pPr>
    </w:lvl>
    <w:lvl w:ilvl="4" w:tplc="20148809" w:tentative="1">
      <w:start w:val="1"/>
      <w:numFmt w:val="lowerLetter"/>
      <w:lvlText w:val="%5."/>
      <w:lvlJc w:val="left"/>
      <w:pPr>
        <w:ind w:left="3600" w:hanging="360"/>
      </w:pPr>
    </w:lvl>
    <w:lvl w:ilvl="5" w:tplc="20148809" w:tentative="1">
      <w:start w:val="1"/>
      <w:numFmt w:val="lowerRoman"/>
      <w:lvlText w:val="%6."/>
      <w:lvlJc w:val="right"/>
      <w:pPr>
        <w:ind w:left="4320" w:hanging="180"/>
      </w:pPr>
    </w:lvl>
    <w:lvl w:ilvl="6" w:tplc="20148809" w:tentative="1">
      <w:start w:val="1"/>
      <w:numFmt w:val="decimal"/>
      <w:lvlText w:val="%7."/>
      <w:lvlJc w:val="left"/>
      <w:pPr>
        <w:ind w:left="5040" w:hanging="360"/>
      </w:pPr>
    </w:lvl>
    <w:lvl w:ilvl="7" w:tplc="20148809" w:tentative="1">
      <w:start w:val="1"/>
      <w:numFmt w:val="lowerLetter"/>
      <w:lvlText w:val="%8."/>
      <w:lvlJc w:val="left"/>
      <w:pPr>
        <w:ind w:left="5760" w:hanging="360"/>
      </w:pPr>
    </w:lvl>
    <w:lvl w:ilvl="8" w:tplc="2014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45280304">
      <w:start w:val="1"/>
      <w:numFmt w:val="decimal"/>
      <w:lvlText w:val="%1."/>
      <w:lvlJc w:val="left"/>
      <w:pPr>
        <w:ind w:left="720" w:hanging="360"/>
      </w:pPr>
    </w:lvl>
    <w:lvl w:ilvl="1" w:tplc="45280304" w:tentative="1">
      <w:start w:val="1"/>
      <w:numFmt w:val="lowerLetter"/>
      <w:lvlText w:val="%2."/>
      <w:lvlJc w:val="left"/>
      <w:pPr>
        <w:ind w:left="1440" w:hanging="360"/>
      </w:pPr>
    </w:lvl>
    <w:lvl w:ilvl="2" w:tplc="45280304" w:tentative="1">
      <w:start w:val="1"/>
      <w:numFmt w:val="lowerRoman"/>
      <w:lvlText w:val="%3."/>
      <w:lvlJc w:val="right"/>
      <w:pPr>
        <w:ind w:left="2160" w:hanging="180"/>
      </w:pPr>
    </w:lvl>
    <w:lvl w:ilvl="3" w:tplc="45280304" w:tentative="1">
      <w:start w:val="1"/>
      <w:numFmt w:val="decimal"/>
      <w:lvlText w:val="%4."/>
      <w:lvlJc w:val="left"/>
      <w:pPr>
        <w:ind w:left="2880" w:hanging="360"/>
      </w:pPr>
    </w:lvl>
    <w:lvl w:ilvl="4" w:tplc="45280304" w:tentative="1">
      <w:start w:val="1"/>
      <w:numFmt w:val="lowerLetter"/>
      <w:lvlText w:val="%5."/>
      <w:lvlJc w:val="left"/>
      <w:pPr>
        <w:ind w:left="3600" w:hanging="360"/>
      </w:pPr>
    </w:lvl>
    <w:lvl w:ilvl="5" w:tplc="45280304" w:tentative="1">
      <w:start w:val="1"/>
      <w:numFmt w:val="lowerRoman"/>
      <w:lvlText w:val="%6."/>
      <w:lvlJc w:val="right"/>
      <w:pPr>
        <w:ind w:left="4320" w:hanging="180"/>
      </w:pPr>
    </w:lvl>
    <w:lvl w:ilvl="6" w:tplc="45280304" w:tentative="1">
      <w:start w:val="1"/>
      <w:numFmt w:val="decimal"/>
      <w:lvlText w:val="%7."/>
      <w:lvlJc w:val="left"/>
      <w:pPr>
        <w:ind w:left="5040" w:hanging="360"/>
      </w:pPr>
    </w:lvl>
    <w:lvl w:ilvl="7" w:tplc="45280304" w:tentative="1">
      <w:start w:val="1"/>
      <w:numFmt w:val="lowerLetter"/>
      <w:lvlText w:val="%8."/>
      <w:lvlJc w:val="left"/>
      <w:pPr>
        <w:ind w:left="5760" w:hanging="360"/>
      </w:pPr>
    </w:lvl>
    <w:lvl w:ilvl="8" w:tplc="4528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27915662">
      <w:start w:val="1"/>
      <w:numFmt w:val="decimal"/>
      <w:lvlText w:val="%1."/>
      <w:lvlJc w:val="left"/>
      <w:pPr>
        <w:ind w:left="720" w:hanging="360"/>
      </w:pPr>
    </w:lvl>
    <w:lvl w:ilvl="1" w:tplc="27915662" w:tentative="1">
      <w:start w:val="1"/>
      <w:numFmt w:val="lowerLetter"/>
      <w:lvlText w:val="%2."/>
      <w:lvlJc w:val="left"/>
      <w:pPr>
        <w:ind w:left="1440" w:hanging="360"/>
      </w:pPr>
    </w:lvl>
    <w:lvl w:ilvl="2" w:tplc="27915662" w:tentative="1">
      <w:start w:val="1"/>
      <w:numFmt w:val="lowerRoman"/>
      <w:lvlText w:val="%3."/>
      <w:lvlJc w:val="right"/>
      <w:pPr>
        <w:ind w:left="2160" w:hanging="180"/>
      </w:pPr>
    </w:lvl>
    <w:lvl w:ilvl="3" w:tplc="27915662" w:tentative="1">
      <w:start w:val="1"/>
      <w:numFmt w:val="decimal"/>
      <w:lvlText w:val="%4."/>
      <w:lvlJc w:val="left"/>
      <w:pPr>
        <w:ind w:left="2880" w:hanging="360"/>
      </w:pPr>
    </w:lvl>
    <w:lvl w:ilvl="4" w:tplc="27915662" w:tentative="1">
      <w:start w:val="1"/>
      <w:numFmt w:val="lowerLetter"/>
      <w:lvlText w:val="%5."/>
      <w:lvlJc w:val="left"/>
      <w:pPr>
        <w:ind w:left="3600" w:hanging="360"/>
      </w:pPr>
    </w:lvl>
    <w:lvl w:ilvl="5" w:tplc="27915662" w:tentative="1">
      <w:start w:val="1"/>
      <w:numFmt w:val="lowerRoman"/>
      <w:lvlText w:val="%6."/>
      <w:lvlJc w:val="right"/>
      <w:pPr>
        <w:ind w:left="4320" w:hanging="180"/>
      </w:pPr>
    </w:lvl>
    <w:lvl w:ilvl="6" w:tplc="27915662" w:tentative="1">
      <w:start w:val="1"/>
      <w:numFmt w:val="decimal"/>
      <w:lvlText w:val="%7."/>
      <w:lvlJc w:val="left"/>
      <w:pPr>
        <w:ind w:left="5040" w:hanging="360"/>
      </w:pPr>
    </w:lvl>
    <w:lvl w:ilvl="7" w:tplc="27915662" w:tentative="1">
      <w:start w:val="1"/>
      <w:numFmt w:val="lowerLetter"/>
      <w:lvlText w:val="%8."/>
      <w:lvlJc w:val="left"/>
      <w:pPr>
        <w:ind w:left="5760" w:hanging="360"/>
      </w:pPr>
    </w:lvl>
    <w:lvl w:ilvl="8" w:tplc="2791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87652530">
      <w:start w:val="1"/>
      <w:numFmt w:val="decimal"/>
      <w:lvlText w:val="%1."/>
      <w:lvlJc w:val="left"/>
      <w:pPr>
        <w:ind w:left="720" w:hanging="360"/>
      </w:pPr>
    </w:lvl>
    <w:lvl w:ilvl="1" w:tplc="87652530" w:tentative="1">
      <w:start w:val="1"/>
      <w:numFmt w:val="lowerLetter"/>
      <w:lvlText w:val="%2."/>
      <w:lvlJc w:val="left"/>
      <w:pPr>
        <w:ind w:left="1440" w:hanging="360"/>
      </w:pPr>
    </w:lvl>
    <w:lvl w:ilvl="2" w:tplc="87652530" w:tentative="1">
      <w:start w:val="1"/>
      <w:numFmt w:val="lowerRoman"/>
      <w:lvlText w:val="%3."/>
      <w:lvlJc w:val="right"/>
      <w:pPr>
        <w:ind w:left="2160" w:hanging="180"/>
      </w:pPr>
    </w:lvl>
    <w:lvl w:ilvl="3" w:tplc="87652530" w:tentative="1">
      <w:start w:val="1"/>
      <w:numFmt w:val="decimal"/>
      <w:lvlText w:val="%4."/>
      <w:lvlJc w:val="left"/>
      <w:pPr>
        <w:ind w:left="2880" w:hanging="360"/>
      </w:pPr>
    </w:lvl>
    <w:lvl w:ilvl="4" w:tplc="87652530" w:tentative="1">
      <w:start w:val="1"/>
      <w:numFmt w:val="lowerLetter"/>
      <w:lvlText w:val="%5."/>
      <w:lvlJc w:val="left"/>
      <w:pPr>
        <w:ind w:left="3600" w:hanging="360"/>
      </w:pPr>
    </w:lvl>
    <w:lvl w:ilvl="5" w:tplc="87652530" w:tentative="1">
      <w:start w:val="1"/>
      <w:numFmt w:val="lowerRoman"/>
      <w:lvlText w:val="%6."/>
      <w:lvlJc w:val="right"/>
      <w:pPr>
        <w:ind w:left="4320" w:hanging="180"/>
      </w:pPr>
    </w:lvl>
    <w:lvl w:ilvl="6" w:tplc="87652530" w:tentative="1">
      <w:start w:val="1"/>
      <w:numFmt w:val="decimal"/>
      <w:lvlText w:val="%7."/>
      <w:lvlJc w:val="left"/>
      <w:pPr>
        <w:ind w:left="5040" w:hanging="360"/>
      </w:pPr>
    </w:lvl>
    <w:lvl w:ilvl="7" w:tplc="87652530" w:tentative="1">
      <w:start w:val="1"/>
      <w:numFmt w:val="lowerLetter"/>
      <w:lvlText w:val="%8."/>
      <w:lvlJc w:val="left"/>
      <w:pPr>
        <w:ind w:left="5760" w:hanging="360"/>
      </w:pPr>
    </w:lvl>
    <w:lvl w:ilvl="8" w:tplc="87652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27629553">
      <w:start w:val="1"/>
      <w:numFmt w:val="decimal"/>
      <w:lvlText w:val="%1."/>
      <w:lvlJc w:val="left"/>
      <w:pPr>
        <w:ind w:left="720" w:hanging="360"/>
      </w:pPr>
    </w:lvl>
    <w:lvl w:ilvl="1" w:tplc="27629553" w:tentative="1">
      <w:start w:val="1"/>
      <w:numFmt w:val="lowerLetter"/>
      <w:lvlText w:val="%2."/>
      <w:lvlJc w:val="left"/>
      <w:pPr>
        <w:ind w:left="1440" w:hanging="360"/>
      </w:pPr>
    </w:lvl>
    <w:lvl w:ilvl="2" w:tplc="27629553" w:tentative="1">
      <w:start w:val="1"/>
      <w:numFmt w:val="lowerRoman"/>
      <w:lvlText w:val="%3."/>
      <w:lvlJc w:val="right"/>
      <w:pPr>
        <w:ind w:left="2160" w:hanging="180"/>
      </w:pPr>
    </w:lvl>
    <w:lvl w:ilvl="3" w:tplc="27629553" w:tentative="1">
      <w:start w:val="1"/>
      <w:numFmt w:val="decimal"/>
      <w:lvlText w:val="%4."/>
      <w:lvlJc w:val="left"/>
      <w:pPr>
        <w:ind w:left="2880" w:hanging="360"/>
      </w:pPr>
    </w:lvl>
    <w:lvl w:ilvl="4" w:tplc="27629553" w:tentative="1">
      <w:start w:val="1"/>
      <w:numFmt w:val="lowerLetter"/>
      <w:lvlText w:val="%5."/>
      <w:lvlJc w:val="left"/>
      <w:pPr>
        <w:ind w:left="3600" w:hanging="360"/>
      </w:pPr>
    </w:lvl>
    <w:lvl w:ilvl="5" w:tplc="27629553" w:tentative="1">
      <w:start w:val="1"/>
      <w:numFmt w:val="lowerRoman"/>
      <w:lvlText w:val="%6."/>
      <w:lvlJc w:val="right"/>
      <w:pPr>
        <w:ind w:left="4320" w:hanging="180"/>
      </w:pPr>
    </w:lvl>
    <w:lvl w:ilvl="6" w:tplc="27629553" w:tentative="1">
      <w:start w:val="1"/>
      <w:numFmt w:val="decimal"/>
      <w:lvlText w:val="%7."/>
      <w:lvlJc w:val="left"/>
      <w:pPr>
        <w:ind w:left="5040" w:hanging="360"/>
      </w:pPr>
    </w:lvl>
    <w:lvl w:ilvl="7" w:tplc="27629553" w:tentative="1">
      <w:start w:val="1"/>
      <w:numFmt w:val="lowerLetter"/>
      <w:lvlText w:val="%8."/>
      <w:lvlJc w:val="left"/>
      <w:pPr>
        <w:ind w:left="5760" w:hanging="360"/>
      </w:pPr>
    </w:lvl>
    <w:lvl w:ilvl="8" w:tplc="2762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58276348">
      <w:start w:val="1"/>
      <w:numFmt w:val="decimal"/>
      <w:lvlText w:val="%1."/>
      <w:lvlJc w:val="left"/>
      <w:pPr>
        <w:ind w:left="720" w:hanging="360"/>
      </w:pPr>
    </w:lvl>
    <w:lvl w:ilvl="1" w:tplc="58276348" w:tentative="1">
      <w:start w:val="1"/>
      <w:numFmt w:val="lowerLetter"/>
      <w:lvlText w:val="%2."/>
      <w:lvlJc w:val="left"/>
      <w:pPr>
        <w:ind w:left="1440" w:hanging="360"/>
      </w:pPr>
    </w:lvl>
    <w:lvl w:ilvl="2" w:tplc="58276348" w:tentative="1">
      <w:start w:val="1"/>
      <w:numFmt w:val="lowerRoman"/>
      <w:lvlText w:val="%3."/>
      <w:lvlJc w:val="right"/>
      <w:pPr>
        <w:ind w:left="2160" w:hanging="180"/>
      </w:pPr>
    </w:lvl>
    <w:lvl w:ilvl="3" w:tplc="58276348" w:tentative="1">
      <w:start w:val="1"/>
      <w:numFmt w:val="decimal"/>
      <w:lvlText w:val="%4."/>
      <w:lvlJc w:val="left"/>
      <w:pPr>
        <w:ind w:left="2880" w:hanging="360"/>
      </w:pPr>
    </w:lvl>
    <w:lvl w:ilvl="4" w:tplc="58276348" w:tentative="1">
      <w:start w:val="1"/>
      <w:numFmt w:val="lowerLetter"/>
      <w:lvlText w:val="%5."/>
      <w:lvlJc w:val="left"/>
      <w:pPr>
        <w:ind w:left="3600" w:hanging="360"/>
      </w:pPr>
    </w:lvl>
    <w:lvl w:ilvl="5" w:tplc="58276348" w:tentative="1">
      <w:start w:val="1"/>
      <w:numFmt w:val="lowerRoman"/>
      <w:lvlText w:val="%6."/>
      <w:lvlJc w:val="right"/>
      <w:pPr>
        <w:ind w:left="4320" w:hanging="180"/>
      </w:pPr>
    </w:lvl>
    <w:lvl w:ilvl="6" w:tplc="58276348" w:tentative="1">
      <w:start w:val="1"/>
      <w:numFmt w:val="decimal"/>
      <w:lvlText w:val="%7."/>
      <w:lvlJc w:val="left"/>
      <w:pPr>
        <w:ind w:left="5040" w:hanging="360"/>
      </w:pPr>
    </w:lvl>
    <w:lvl w:ilvl="7" w:tplc="58276348" w:tentative="1">
      <w:start w:val="1"/>
      <w:numFmt w:val="lowerLetter"/>
      <w:lvlText w:val="%8."/>
      <w:lvlJc w:val="left"/>
      <w:pPr>
        <w:ind w:left="5760" w:hanging="360"/>
      </w:pPr>
    </w:lvl>
    <w:lvl w:ilvl="8" w:tplc="5827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41667504">
      <w:start w:val="1"/>
      <w:numFmt w:val="decimal"/>
      <w:lvlText w:val="%1."/>
      <w:lvlJc w:val="left"/>
      <w:pPr>
        <w:ind w:left="720" w:hanging="360"/>
      </w:pPr>
    </w:lvl>
    <w:lvl w:ilvl="1" w:tplc="41667504" w:tentative="1">
      <w:start w:val="1"/>
      <w:numFmt w:val="lowerLetter"/>
      <w:lvlText w:val="%2."/>
      <w:lvlJc w:val="left"/>
      <w:pPr>
        <w:ind w:left="1440" w:hanging="360"/>
      </w:pPr>
    </w:lvl>
    <w:lvl w:ilvl="2" w:tplc="41667504" w:tentative="1">
      <w:start w:val="1"/>
      <w:numFmt w:val="lowerRoman"/>
      <w:lvlText w:val="%3."/>
      <w:lvlJc w:val="right"/>
      <w:pPr>
        <w:ind w:left="2160" w:hanging="180"/>
      </w:pPr>
    </w:lvl>
    <w:lvl w:ilvl="3" w:tplc="41667504" w:tentative="1">
      <w:start w:val="1"/>
      <w:numFmt w:val="decimal"/>
      <w:lvlText w:val="%4."/>
      <w:lvlJc w:val="left"/>
      <w:pPr>
        <w:ind w:left="2880" w:hanging="360"/>
      </w:pPr>
    </w:lvl>
    <w:lvl w:ilvl="4" w:tplc="41667504" w:tentative="1">
      <w:start w:val="1"/>
      <w:numFmt w:val="lowerLetter"/>
      <w:lvlText w:val="%5."/>
      <w:lvlJc w:val="left"/>
      <w:pPr>
        <w:ind w:left="3600" w:hanging="360"/>
      </w:pPr>
    </w:lvl>
    <w:lvl w:ilvl="5" w:tplc="41667504" w:tentative="1">
      <w:start w:val="1"/>
      <w:numFmt w:val="lowerRoman"/>
      <w:lvlText w:val="%6."/>
      <w:lvlJc w:val="right"/>
      <w:pPr>
        <w:ind w:left="4320" w:hanging="180"/>
      </w:pPr>
    </w:lvl>
    <w:lvl w:ilvl="6" w:tplc="41667504" w:tentative="1">
      <w:start w:val="1"/>
      <w:numFmt w:val="decimal"/>
      <w:lvlText w:val="%7."/>
      <w:lvlJc w:val="left"/>
      <w:pPr>
        <w:ind w:left="5040" w:hanging="360"/>
      </w:pPr>
    </w:lvl>
    <w:lvl w:ilvl="7" w:tplc="41667504" w:tentative="1">
      <w:start w:val="1"/>
      <w:numFmt w:val="lowerLetter"/>
      <w:lvlText w:val="%8."/>
      <w:lvlJc w:val="left"/>
      <w:pPr>
        <w:ind w:left="5760" w:hanging="360"/>
      </w:pPr>
    </w:lvl>
    <w:lvl w:ilvl="8" w:tplc="4166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9">
    <w:multiLevelType w:val="hybridMultilevel"/>
    <w:lvl w:ilvl="0" w:tplc="42742925">
      <w:start w:val="1"/>
      <w:numFmt w:val="decimal"/>
      <w:lvlText w:val="%1."/>
      <w:lvlJc w:val="left"/>
      <w:pPr>
        <w:ind w:left="720" w:hanging="360"/>
      </w:pPr>
    </w:lvl>
    <w:lvl w:ilvl="1" w:tplc="42742925" w:tentative="1">
      <w:start w:val="1"/>
      <w:numFmt w:val="lowerLetter"/>
      <w:lvlText w:val="%2."/>
      <w:lvlJc w:val="left"/>
      <w:pPr>
        <w:ind w:left="1440" w:hanging="360"/>
      </w:pPr>
    </w:lvl>
    <w:lvl w:ilvl="2" w:tplc="42742925" w:tentative="1">
      <w:start w:val="1"/>
      <w:numFmt w:val="lowerRoman"/>
      <w:lvlText w:val="%3."/>
      <w:lvlJc w:val="right"/>
      <w:pPr>
        <w:ind w:left="2160" w:hanging="180"/>
      </w:pPr>
    </w:lvl>
    <w:lvl w:ilvl="3" w:tplc="42742925" w:tentative="1">
      <w:start w:val="1"/>
      <w:numFmt w:val="decimal"/>
      <w:lvlText w:val="%4."/>
      <w:lvlJc w:val="left"/>
      <w:pPr>
        <w:ind w:left="2880" w:hanging="360"/>
      </w:pPr>
    </w:lvl>
    <w:lvl w:ilvl="4" w:tplc="42742925" w:tentative="1">
      <w:start w:val="1"/>
      <w:numFmt w:val="lowerLetter"/>
      <w:lvlText w:val="%5."/>
      <w:lvlJc w:val="left"/>
      <w:pPr>
        <w:ind w:left="3600" w:hanging="360"/>
      </w:pPr>
    </w:lvl>
    <w:lvl w:ilvl="5" w:tplc="42742925" w:tentative="1">
      <w:start w:val="1"/>
      <w:numFmt w:val="lowerRoman"/>
      <w:lvlText w:val="%6."/>
      <w:lvlJc w:val="right"/>
      <w:pPr>
        <w:ind w:left="4320" w:hanging="180"/>
      </w:pPr>
    </w:lvl>
    <w:lvl w:ilvl="6" w:tplc="42742925" w:tentative="1">
      <w:start w:val="1"/>
      <w:numFmt w:val="decimal"/>
      <w:lvlText w:val="%7."/>
      <w:lvlJc w:val="left"/>
      <w:pPr>
        <w:ind w:left="5040" w:hanging="360"/>
      </w:pPr>
    </w:lvl>
    <w:lvl w:ilvl="7" w:tplc="42742925" w:tentative="1">
      <w:start w:val="1"/>
      <w:numFmt w:val="lowerLetter"/>
      <w:lvlText w:val="%8."/>
      <w:lvlJc w:val="left"/>
      <w:pPr>
        <w:ind w:left="5760" w:hanging="360"/>
      </w:pPr>
    </w:lvl>
    <w:lvl w:ilvl="8" w:tplc="4274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8">
    <w:multiLevelType w:val="hybridMultilevel"/>
    <w:lvl w:ilvl="0" w:tplc="71223387">
      <w:start w:val="1"/>
      <w:numFmt w:val="decimal"/>
      <w:lvlText w:val="%1."/>
      <w:lvlJc w:val="left"/>
      <w:pPr>
        <w:ind w:left="720" w:hanging="360"/>
      </w:pPr>
    </w:lvl>
    <w:lvl w:ilvl="1" w:tplc="71223387" w:tentative="1">
      <w:start w:val="1"/>
      <w:numFmt w:val="lowerLetter"/>
      <w:lvlText w:val="%2."/>
      <w:lvlJc w:val="left"/>
      <w:pPr>
        <w:ind w:left="1440" w:hanging="360"/>
      </w:pPr>
    </w:lvl>
    <w:lvl w:ilvl="2" w:tplc="71223387" w:tentative="1">
      <w:start w:val="1"/>
      <w:numFmt w:val="lowerRoman"/>
      <w:lvlText w:val="%3."/>
      <w:lvlJc w:val="right"/>
      <w:pPr>
        <w:ind w:left="2160" w:hanging="180"/>
      </w:pPr>
    </w:lvl>
    <w:lvl w:ilvl="3" w:tplc="71223387" w:tentative="1">
      <w:start w:val="1"/>
      <w:numFmt w:val="decimal"/>
      <w:lvlText w:val="%4."/>
      <w:lvlJc w:val="left"/>
      <w:pPr>
        <w:ind w:left="2880" w:hanging="360"/>
      </w:pPr>
    </w:lvl>
    <w:lvl w:ilvl="4" w:tplc="71223387" w:tentative="1">
      <w:start w:val="1"/>
      <w:numFmt w:val="lowerLetter"/>
      <w:lvlText w:val="%5."/>
      <w:lvlJc w:val="left"/>
      <w:pPr>
        <w:ind w:left="3600" w:hanging="360"/>
      </w:pPr>
    </w:lvl>
    <w:lvl w:ilvl="5" w:tplc="71223387" w:tentative="1">
      <w:start w:val="1"/>
      <w:numFmt w:val="lowerRoman"/>
      <w:lvlText w:val="%6."/>
      <w:lvlJc w:val="right"/>
      <w:pPr>
        <w:ind w:left="4320" w:hanging="180"/>
      </w:pPr>
    </w:lvl>
    <w:lvl w:ilvl="6" w:tplc="71223387" w:tentative="1">
      <w:start w:val="1"/>
      <w:numFmt w:val="decimal"/>
      <w:lvlText w:val="%7."/>
      <w:lvlJc w:val="left"/>
      <w:pPr>
        <w:ind w:left="5040" w:hanging="360"/>
      </w:pPr>
    </w:lvl>
    <w:lvl w:ilvl="7" w:tplc="71223387" w:tentative="1">
      <w:start w:val="1"/>
      <w:numFmt w:val="lowerLetter"/>
      <w:lvlText w:val="%8."/>
      <w:lvlJc w:val="left"/>
      <w:pPr>
        <w:ind w:left="5760" w:hanging="360"/>
      </w:pPr>
    </w:lvl>
    <w:lvl w:ilvl="8" w:tplc="71223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7">
    <w:multiLevelType w:val="hybridMultilevel"/>
    <w:lvl w:ilvl="0" w:tplc="29502521">
      <w:start w:val="1"/>
      <w:numFmt w:val="decimal"/>
      <w:lvlText w:val="%1."/>
      <w:lvlJc w:val="left"/>
      <w:pPr>
        <w:ind w:left="720" w:hanging="360"/>
      </w:pPr>
    </w:lvl>
    <w:lvl w:ilvl="1" w:tplc="29502521" w:tentative="1">
      <w:start w:val="1"/>
      <w:numFmt w:val="lowerLetter"/>
      <w:lvlText w:val="%2."/>
      <w:lvlJc w:val="left"/>
      <w:pPr>
        <w:ind w:left="1440" w:hanging="360"/>
      </w:pPr>
    </w:lvl>
    <w:lvl w:ilvl="2" w:tplc="29502521" w:tentative="1">
      <w:start w:val="1"/>
      <w:numFmt w:val="lowerRoman"/>
      <w:lvlText w:val="%3."/>
      <w:lvlJc w:val="right"/>
      <w:pPr>
        <w:ind w:left="2160" w:hanging="180"/>
      </w:pPr>
    </w:lvl>
    <w:lvl w:ilvl="3" w:tplc="29502521" w:tentative="1">
      <w:start w:val="1"/>
      <w:numFmt w:val="decimal"/>
      <w:lvlText w:val="%4."/>
      <w:lvlJc w:val="left"/>
      <w:pPr>
        <w:ind w:left="2880" w:hanging="360"/>
      </w:pPr>
    </w:lvl>
    <w:lvl w:ilvl="4" w:tplc="29502521" w:tentative="1">
      <w:start w:val="1"/>
      <w:numFmt w:val="lowerLetter"/>
      <w:lvlText w:val="%5."/>
      <w:lvlJc w:val="left"/>
      <w:pPr>
        <w:ind w:left="3600" w:hanging="360"/>
      </w:pPr>
    </w:lvl>
    <w:lvl w:ilvl="5" w:tplc="29502521" w:tentative="1">
      <w:start w:val="1"/>
      <w:numFmt w:val="lowerRoman"/>
      <w:lvlText w:val="%6."/>
      <w:lvlJc w:val="right"/>
      <w:pPr>
        <w:ind w:left="4320" w:hanging="180"/>
      </w:pPr>
    </w:lvl>
    <w:lvl w:ilvl="6" w:tplc="29502521" w:tentative="1">
      <w:start w:val="1"/>
      <w:numFmt w:val="decimal"/>
      <w:lvlText w:val="%7."/>
      <w:lvlJc w:val="left"/>
      <w:pPr>
        <w:ind w:left="5040" w:hanging="360"/>
      </w:pPr>
    </w:lvl>
    <w:lvl w:ilvl="7" w:tplc="29502521" w:tentative="1">
      <w:start w:val="1"/>
      <w:numFmt w:val="lowerLetter"/>
      <w:lvlText w:val="%8."/>
      <w:lvlJc w:val="left"/>
      <w:pPr>
        <w:ind w:left="5760" w:hanging="360"/>
      </w:pPr>
    </w:lvl>
    <w:lvl w:ilvl="8" w:tplc="2950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6">
    <w:multiLevelType w:val="hybridMultilevel"/>
    <w:lvl w:ilvl="0" w:tplc="21575762">
      <w:start w:val="1"/>
      <w:numFmt w:val="decimal"/>
      <w:lvlText w:val="%1."/>
      <w:lvlJc w:val="left"/>
      <w:pPr>
        <w:ind w:left="720" w:hanging="360"/>
      </w:pPr>
    </w:lvl>
    <w:lvl w:ilvl="1" w:tplc="21575762" w:tentative="1">
      <w:start w:val="1"/>
      <w:numFmt w:val="lowerLetter"/>
      <w:lvlText w:val="%2."/>
      <w:lvlJc w:val="left"/>
      <w:pPr>
        <w:ind w:left="1440" w:hanging="360"/>
      </w:pPr>
    </w:lvl>
    <w:lvl w:ilvl="2" w:tplc="21575762" w:tentative="1">
      <w:start w:val="1"/>
      <w:numFmt w:val="lowerRoman"/>
      <w:lvlText w:val="%3."/>
      <w:lvlJc w:val="right"/>
      <w:pPr>
        <w:ind w:left="2160" w:hanging="180"/>
      </w:pPr>
    </w:lvl>
    <w:lvl w:ilvl="3" w:tplc="21575762" w:tentative="1">
      <w:start w:val="1"/>
      <w:numFmt w:val="decimal"/>
      <w:lvlText w:val="%4."/>
      <w:lvlJc w:val="left"/>
      <w:pPr>
        <w:ind w:left="2880" w:hanging="360"/>
      </w:pPr>
    </w:lvl>
    <w:lvl w:ilvl="4" w:tplc="21575762" w:tentative="1">
      <w:start w:val="1"/>
      <w:numFmt w:val="lowerLetter"/>
      <w:lvlText w:val="%5."/>
      <w:lvlJc w:val="left"/>
      <w:pPr>
        <w:ind w:left="3600" w:hanging="360"/>
      </w:pPr>
    </w:lvl>
    <w:lvl w:ilvl="5" w:tplc="21575762" w:tentative="1">
      <w:start w:val="1"/>
      <w:numFmt w:val="lowerRoman"/>
      <w:lvlText w:val="%6."/>
      <w:lvlJc w:val="right"/>
      <w:pPr>
        <w:ind w:left="4320" w:hanging="180"/>
      </w:pPr>
    </w:lvl>
    <w:lvl w:ilvl="6" w:tplc="21575762" w:tentative="1">
      <w:start w:val="1"/>
      <w:numFmt w:val="decimal"/>
      <w:lvlText w:val="%7."/>
      <w:lvlJc w:val="left"/>
      <w:pPr>
        <w:ind w:left="5040" w:hanging="360"/>
      </w:pPr>
    </w:lvl>
    <w:lvl w:ilvl="7" w:tplc="21575762" w:tentative="1">
      <w:start w:val="1"/>
      <w:numFmt w:val="lowerLetter"/>
      <w:lvlText w:val="%8."/>
      <w:lvlJc w:val="left"/>
      <w:pPr>
        <w:ind w:left="5760" w:hanging="360"/>
      </w:pPr>
    </w:lvl>
    <w:lvl w:ilvl="8" w:tplc="2157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5">
    <w:multiLevelType w:val="hybridMultilevel"/>
    <w:lvl w:ilvl="0" w:tplc="94271432">
      <w:start w:val="1"/>
      <w:numFmt w:val="decimal"/>
      <w:lvlText w:val="%1."/>
      <w:lvlJc w:val="left"/>
      <w:pPr>
        <w:ind w:left="720" w:hanging="360"/>
      </w:pPr>
    </w:lvl>
    <w:lvl w:ilvl="1" w:tplc="94271432" w:tentative="1">
      <w:start w:val="1"/>
      <w:numFmt w:val="lowerLetter"/>
      <w:lvlText w:val="%2."/>
      <w:lvlJc w:val="left"/>
      <w:pPr>
        <w:ind w:left="1440" w:hanging="360"/>
      </w:pPr>
    </w:lvl>
    <w:lvl w:ilvl="2" w:tplc="94271432" w:tentative="1">
      <w:start w:val="1"/>
      <w:numFmt w:val="lowerRoman"/>
      <w:lvlText w:val="%3."/>
      <w:lvlJc w:val="right"/>
      <w:pPr>
        <w:ind w:left="2160" w:hanging="180"/>
      </w:pPr>
    </w:lvl>
    <w:lvl w:ilvl="3" w:tplc="94271432" w:tentative="1">
      <w:start w:val="1"/>
      <w:numFmt w:val="decimal"/>
      <w:lvlText w:val="%4."/>
      <w:lvlJc w:val="left"/>
      <w:pPr>
        <w:ind w:left="2880" w:hanging="360"/>
      </w:pPr>
    </w:lvl>
    <w:lvl w:ilvl="4" w:tplc="94271432" w:tentative="1">
      <w:start w:val="1"/>
      <w:numFmt w:val="lowerLetter"/>
      <w:lvlText w:val="%5."/>
      <w:lvlJc w:val="left"/>
      <w:pPr>
        <w:ind w:left="3600" w:hanging="360"/>
      </w:pPr>
    </w:lvl>
    <w:lvl w:ilvl="5" w:tplc="94271432" w:tentative="1">
      <w:start w:val="1"/>
      <w:numFmt w:val="lowerRoman"/>
      <w:lvlText w:val="%6."/>
      <w:lvlJc w:val="right"/>
      <w:pPr>
        <w:ind w:left="4320" w:hanging="180"/>
      </w:pPr>
    </w:lvl>
    <w:lvl w:ilvl="6" w:tplc="94271432" w:tentative="1">
      <w:start w:val="1"/>
      <w:numFmt w:val="decimal"/>
      <w:lvlText w:val="%7."/>
      <w:lvlJc w:val="left"/>
      <w:pPr>
        <w:ind w:left="5040" w:hanging="360"/>
      </w:pPr>
    </w:lvl>
    <w:lvl w:ilvl="7" w:tplc="94271432" w:tentative="1">
      <w:start w:val="1"/>
      <w:numFmt w:val="lowerLetter"/>
      <w:lvlText w:val="%8."/>
      <w:lvlJc w:val="left"/>
      <w:pPr>
        <w:ind w:left="5760" w:hanging="360"/>
      </w:pPr>
    </w:lvl>
    <w:lvl w:ilvl="8" w:tplc="9427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4">
    <w:multiLevelType w:val="hybridMultilevel"/>
    <w:lvl w:ilvl="0" w:tplc="15354105">
      <w:start w:val="1"/>
      <w:numFmt w:val="decimal"/>
      <w:lvlText w:val="%1."/>
      <w:lvlJc w:val="left"/>
      <w:pPr>
        <w:ind w:left="720" w:hanging="360"/>
      </w:pPr>
    </w:lvl>
    <w:lvl w:ilvl="1" w:tplc="15354105" w:tentative="1">
      <w:start w:val="1"/>
      <w:numFmt w:val="lowerLetter"/>
      <w:lvlText w:val="%2."/>
      <w:lvlJc w:val="left"/>
      <w:pPr>
        <w:ind w:left="1440" w:hanging="360"/>
      </w:pPr>
    </w:lvl>
    <w:lvl w:ilvl="2" w:tplc="15354105" w:tentative="1">
      <w:start w:val="1"/>
      <w:numFmt w:val="lowerRoman"/>
      <w:lvlText w:val="%3."/>
      <w:lvlJc w:val="right"/>
      <w:pPr>
        <w:ind w:left="2160" w:hanging="180"/>
      </w:pPr>
    </w:lvl>
    <w:lvl w:ilvl="3" w:tplc="15354105" w:tentative="1">
      <w:start w:val="1"/>
      <w:numFmt w:val="decimal"/>
      <w:lvlText w:val="%4."/>
      <w:lvlJc w:val="left"/>
      <w:pPr>
        <w:ind w:left="2880" w:hanging="360"/>
      </w:pPr>
    </w:lvl>
    <w:lvl w:ilvl="4" w:tplc="15354105" w:tentative="1">
      <w:start w:val="1"/>
      <w:numFmt w:val="lowerLetter"/>
      <w:lvlText w:val="%5."/>
      <w:lvlJc w:val="left"/>
      <w:pPr>
        <w:ind w:left="3600" w:hanging="360"/>
      </w:pPr>
    </w:lvl>
    <w:lvl w:ilvl="5" w:tplc="15354105" w:tentative="1">
      <w:start w:val="1"/>
      <w:numFmt w:val="lowerRoman"/>
      <w:lvlText w:val="%6."/>
      <w:lvlJc w:val="right"/>
      <w:pPr>
        <w:ind w:left="4320" w:hanging="180"/>
      </w:pPr>
    </w:lvl>
    <w:lvl w:ilvl="6" w:tplc="15354105" w:tentative="1">
      <w:start w:val="1"/>
      <w:numFmt w:val="decimal"/>
      <w:lvlText w:val="%7."/>
      <w:lvlJc w:val="left"/>
      <w:pPr>
        <w:ind w:left="5040" w:hanging="360"/>
      </w:pPr>
    </w:lvl>
    <w:lvl w:ilvl="7" w:tplc="15354105" w:tentative="1">
      <w:start w:val="1"/>
      <w:numFmt w:val="lowerLetter"/>
      <w:lvlText w:val="%8."/>
      <w:lvlJc w:val="left"/>
      <w:pPr>
        <w:ind w:left="5760" w:hanging="360"/>
      </w:pPr>
    </w:lvl>
    <w:lvl w:ilvl="8" w:tplc="1535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3">
    <w:multiLevelType w:val="hybridMultilevel"/>
    <w:lvl w:ilvl="0" w:tplc="13354748">
      <w:start w:val="1"/>
      <w:numFmt w:val="decimal"/>
      <w:lvlText w:val="%1."/>
      <w:lvlJc w:val="left"/>
      <w:pPr>
        <w:ind w:left="720" w:hanging="360"/>
      </w:pPr>
    </w:lvl>
    <w:lvl w:ilvl="1" w:tplc="13354748" w:tentative="1">
      <w:start w:val="1"/>
      <w:numFmt w:val="lowerLetter"/>
      <w:lvlText w:val="%2."/>
      <w:lvlJc w:val="left"/>
      <w:pPr>
        <w:ind w:left="1440" w:hanging="360"/>
      </w:pPr>
    </w:lvl>
    <w:lvl w:ilvl="2" w:tplc="13354748" w:tentative="1">
      <w:start w:val="1"/>
      <w:numFmt w:val="lowerRoman"/>
      <w:lvlText w:val="%3."/>
      <w:lvlJc w:val="right"/>
      <w:pPr>
        <w:ind w:left="2160" w:hanging="180"/>
      </w:pPr>
    </w:lvl>
    <w:lvl w:ilvl="3" w:tplc="13354748" w:tentative="1">
      <w:start w:val="1"/>
      <w:numFmt w:val="decimal"/>
      <w:lvlText w:val="%4."/>
      <w:lvlJc w:val="left"/>
      <w:pPr>
        <w:ind w:left="2880" w:hanging="360"/>
      </w:pPr>
    </w:lvl>
    <w:lvl w:ilvl="4" w:tplc="13354748" w:tentative="1">
      <w:start w:val="1"/>
      <w:numFmt w:val="lowerLetter"/>
      <w:lvlText w:val="%5."/>
      <w:lvlJc w:val="left"/>
      <w:pPr>
        <w:ind w:left="3600" w:hanging="360"/>
      </w:pPr>
    </w:lvl>
    <w:lvl w:ilvl="5" w:tplc="13354748" w:tentative="1">
      <w:start w:val="1"/>
      <w:numFmt w:val="lowerRoman"/>
      <w:lvlText w:val="%6."/>
      <w:lvlJc w:val="right"/>
      <w:pPr>
        <w:ind w:left="4320" w:hanging="180"/>
      </w:pPr>
    </w:lvl>
    <w:lvl w:ilvl="6" w:tplc="13354748" w:tentative="1">
      <w:start w:val="1"/>
      <w:numFmt w:val="decimal"/>
      <w:lvlText w:val="%7."/>
      <w:lvlJc w:val="left"/>
      <w:pPr>
        <w:ind w:left="5040" w:hanging="360"/>
      </w:pPr>
    </w:lvl>
    <w:lvl w:ilvl="7" w:tplc="13354748" w:tentative="1">
      <w:start w:val="1"/>
      <w:numFmt w:val="lowerLetter"/>
      <w:lvlText w:val="%8."/>
      <w:lvlJc w:val="left"/>
      <w:pPr>
        <w:ind w:left="5760" w:hanging="360"/>
      </w:pPr>
    </w:lvl>
    <w:lvl w:ilvl="8" w:tplc="1335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2">
    <w:multiLevelType w:val="hybridMultilevel"/>
    <w:lvl w:ilvl="0" w:tplc="79338366">
      <w:start w:val="1"/>
      <w:numFmt w:val="decimal"/>
      <w:lvlText w:val="%1."/>
      <w:lvlJc w:val="left"/>
      <w:pPr>
        <w:ind w:left="720" w:hanging="360"/>
      </w:pPr>
    </w:lvl>
    <w:lvl w:ilvl="1" w:tplc="79338366" w:tentative="1">
      <w:start w:val="1"/>
      <w:numFmt w:val="lowerLetter"/>
      <w:lvlText w:val="%2."/>
      <w:lvlJc w:val="left"/>
      <w:pPr>
        <w:ind w:left="1440" w:hanging="360"/>
      </w:pPr>
    </w:lvl>
    <w:lvl w:ilvl="2" w:tplc="79338366" w:tentative="1">
      <w:start w:val="1"/>
      <w:numFmt w:val="lowerRoman"/>
      <w:lvlText w:val="%3."/>
      <w:lvlJc w:val="right"/>
      <w:pPr>
        <w:ind w:left="2160" w:hanging="180"/>
      </w:pPr>
    </w:lvl>
    <w:lvl w:ilvl="3" w:tplc="79338366" w:tentative="1">
      <w:start w:val="1"/>
      <w:numFmt w:val="decimal"/>
      <w:lvlText w:val="%4."/>
      <w:lvlJc w:val="left"/>
      <w:pPr>
        <w:ind w:left="2880" w:hanging="360"/>
      </w:pPr>
    </w:lvl>
    <w:lvl w:ilvl="4" w:tplc="79338366" w:tentative="1">
      <w:start w:val="1"/>
      <w:numFmt w:val="lowerLetter"/>
      <w:lvlText w:val="%5."/>
      <w:lvlJc w:val="left"/>
      <w:pPr>
        <w:ind w:left="3600" w:hanging="360"/>
      </w:pPr>
    </w:lvl>
    <w:lvl w:ilvl="5" w:tplc="79338366" w:tentative="1">
      <w:start w:val="1"/>
      <w:numFmt w:val="lowerRoman"/>
      <w:lvlText w:val="%6."/>
      <w:lvlJc w:val="right"/>
      <w:pPr>
        <w:ind w:left="4320" w:hanging="180"/>
      </w:pPr>
    </w:lvl>
    <w:lvl w:ilvl="6" w:tplc="79338366" w:tentative="1">
      <w:start w:val="1"/>
      <w:numFmt w:val="decimal"/>
      <w:lvlText w:val="%7."/>
      <w:lvlJc w:val="left"/>
      <w:pPr>
        <w:ind w:left="5040" w:hanging="360"/>
      </w:pPr>
    </w:lvl>
    <w:lvl w:ilvl="7" w:tplc="79338366" w:tentative="1">
      <w:start w:val="1"/>
      <w:numFmt w:val="lowerLetter"/>
      <w:lvlText w:val="%8."/>
      <w:lvlJc w:val="left"/>
      <w:pPr>
        <w:ind w:left="5760" w:hanging="360"/>
      </w:pPr>
    </w:lvl>
    <w:lvl w:ilvl="8" w:tplc="7933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1">
    <w:multiLevelType w:val="hybridMultilevel"/>
    <w:lvl w:ilvl="0" w:tplc="74369901">
      <w:start w:val="1"/>
      <w:numFmt w:val="decimal"/>
      <w:lvlText w:val="%1."/>
      <w:lvlJc w:val="left"/>
      <w:pPr>
        <w:ind w:left="720" w:hanging="360"/>
      </w:pPr>
    </w:lvl>
    <w:lvl w:ilvl="1" w:tplc="74369901" w:tentative="1">
      <w:start w:val="1"/>
      <w:numFmt w:val="lowerLetter"/>
      <w:lvlText w:val="%2."/>
      <w:lvlJc w:val="left"/>
      <w:pPr>
        <w:ind w:left="1440" w:hanging="360"/>
      </w:pPr>
    </w:lvl>
    <w:lvl w:ilvl="2" w:tplc="74369901" w:tentative="1">
      <w:start w:val="1"/>
      <w:numFmt w:val="lowerRoman"/>
      <w:lvlText w:val="%3."/>
      <w:lvlJc w:val="right"/>
      <w:pPr>
        <w:ind w:left="2160" w:hanging="180"/>
      </w:pPr>
    </w:lvl>
    <w:lvl w:ilvl="3" w:tplc="74369901" w:tentative="1">
      <w:start w:val="1"/>
      <w:numFmt w:val="decimal"/>
      <w:lvlText w:val="%4."/>
      <w:lvlJc w:val="left"/>
      <w:pPr>
        <w:ind w:left="2880" w:hanging="360"/>
      </w:pPr>
    </w:lvl>
    <w:lvl w:ilvl="4" w:tplc="74369901" w:tentative="1">
      <w:start w:val="1"/>
      <w:numFmt w:val="lowerLetter"/>
      <w:lvlText w:val="%5."/>
      <w:lvlJc w:val="left"/>
      <w:pPr>
        <w:ind w:left="3600" w:hanging="360"/>
      </w:pPr>
    </w:lvl>
    <w:lvl w:ilvl="5" w:tplc="74369901" w:tentative="1">
      <w:start w:val="1"/>
      <w:numFmt w:val="lowerRoman"/>
      <w:lvlText w:val="%6."/>
      <w:lvlJc w:val="right"/>
      <w:pPr>
        <w:ind w:left="4320" w:hanging="180"/>
      </w:pPr>
    </w:lvl>
    <w:lvl w:ilvl="6" w:tplc="74369901" w:tentative="1">
      <w:start w:val="1"/>
      <w:numFmt w:val="decimal"/>
      <w:lvlText w:val="%7."/>
      <w:lvlJc w:val="left"/>
      <w:pPr>
        <w:ind w:left="5040" w:hanging="360"/>
      </w:pPr>
    </w:lvl>
    <w:lvl w:ilvl="7" w:tplc="74369901" w:tentative="1">
      <w:start w:val="1"/>
      <w:numFmt w:val="lowerLetter"/>
      <w:lvlText w:val="%8."/>
      <w:lvlJc w:val="left"/>
      <w:pPr>
        <w:ind w:left="5760" w:hanging="360"/>
      </w:pPr>
    </w:lvl>
    <w:lvl w:ilvl="8" w:tplc="7436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0">
    <w:multiLevelType w:val="hybridMultilevel"/>
    <w:lvl w:ilvl="0" w:tplc="81865433">
      <w:start w:val="1"/>
      <w:numFmt w:val="decimal"/>
      <w:lvlText w:val="%1."/>
      <w:lvlJc w:val="left"/>
      <w:pPr>
        <w:ind w:left="720" w:hanging="360"/>
      </w:pPr>
    </w:lvl>
    <w:lvl w:ilvl="1" w:tplc="81865433" w:tentative="1">
      <w:start w:val="1"/>
      <w:numFmt w:val="lowerLetter"/>
      <w:lvlText w:val="%2."/>
      <w:lvlJc w:val="left"/>
      <w:pPr>
        <w:ind w:left="1440" w:hanging="360"/>
      </w:pPr>
    </w:lvl>
    <w:lvl w:ilvl="2" w:tplc="81865433" w:tentative="1">
      <w:start w:val="1"/>
      <w:numFmt w:val="lowerRoman"/>
      <w:lvlText w:val="%3."/>
      <w:lvlJc w:val="right"/>
      <w:pPr>
        <w:ind w:left="2160" w:hanging="180"/>
      </w:pPr>
    </w:lvl>
    <w:lvl w:ilvl="3" w:tplc="81865433" w:tentative="1">
      <w:start w:val="1"/>
      <w:numFmt w:val="decimal"/>
      <w:lvlText w:val="%4."/>
      <w:lvlJc w:val="left"/>
      <w:pPr>
        <w:ind w:left="2880" w:hanging="360"/>
      </w:pPr>
    </w:lvl>
    <w:lvl w:ilvl="4" w:tplc="81865433" w:tentative="1">
      <w:start w:val="1"/>
      <w:numFmt w:val="lowerLetter"/>
      <w:lvlText w:val="%5."/>
      <w:lvlJc w:val="left"/>
      <w:pPr>
        <w:ind w:left="3600" w:hanging="360"/>
      </w:pPr>
    </w:lvl>
    <w:lvl w:ilvl="5" w:tplc="81865433" w:tentative="1">
      <w:start w:val="1"/>
      <w:numFmt w:val="lowerRoman"/>
      <w:lvlText w:val="%6."/>
      <w:lvlJc w:val="right"/>
      <w:pPr>
        <w:ind w:left="4320" w:hanging="180"/>
      </w:pPr>
    </w:lvl>
    <w:lvl w:ilvl="6" w:tplc="81865433" w:tentative="1">
      <w:start w:val="1"/>
      <w:numFmt w:val="decimal"/>
      <w:lvlText w:val="%7."/>
      <w:lvlJc w:val="left"/>
      <w:pPr>
        <w:ind w:left="5040" w:hanging="360"/>
      </w:pPr>
    </w:lvl>
    <w:lvl w:ilvl="7" w:tplc="81865433" w:tentative="1">
      <w:start w:val="1"/>
      <w:numFmt w:val="lowerLetter"/>
      <w:lvlText w:val="%8."/>
      <w:lvlJc w:val="left"/>
      <w:pPr>
        <w:ind w:left="5760" w:hanging="360"/>
      </w:pPr>
    </w:lvl>
    <w:lvl w:ilvl="8" w:tplc="8186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9">
    <w:multiLevelType w:val="hybridMultilevel"/>
    <w:lvl w:ilvl="0" w:tplc="99534754">
      <w:start w:val="1"/>
      <w:numFmt w:val="decimal"/>
      <w:lvlText w:val="%1."/>
      <w:lvlJc w:val="left"/>
      <w:pPr>
        <w:ind w:left="720" w:hanging="360"/>
      </w:pPr>
    </w:lvl>
    <w:lvl w:ilvl="1" w:tplc="99534754" w:tentative="1">
      <w:start w:val="1"/>
      <w:numFmt w:val="lowerLetter"/>
      <w:lvlText w:val="%2."/>
      <w:lvlJc w:val="left"/>
      <w:pPr>
        <w:ind w:left="1440" w:hanging="360"/>
      </w:pPr>
    </w:lvl>
    <w:lvl w:ilvl="2" w:tplc="99534754" w:tentative="1">
      <w:start w:val="1"/>
      <w:numFmt w:val="lowerRoman"/>
      <w:lvlText w:val="%3."/>
      <w:lvlJc w:val="right"/>
      <w:pPr>
        <w:ind w:left="2160" w:hanging="180"/>
      </w:pPr>
    </w:lvl>
    <w:lvl w:ilvl="3" w:tplc="99534754" w:tentative="1">
      <w:start w:val="1"/>
      <w:numFmt w:val="decimal"/>
      <w:lvlText w:val="%4."/>
      <w:lvlJc w:val="left"/>
      <w:pPr>
        <w:ind w:left="2880" w:hanging="360"/>
      </w:pPr>
    </w:lvl>
    <w:lvl w:ilvl="4" w:tplc="99534754" w:tentative="1">
      <w:start w:val="1"/>
      <w:numFmt w:val="lowerLetter"/>
      <w:lvlText w:val="%5."/>
      <w:lvlJc w:val="left"/>
      <w:pPr>
        <w:ind w:left="3600" w:hanging="360"/>
      </w:pPr>
    </w:lvl>
    <w:lvl w:ilvl="5" w:tplc="99534754" w:tentative="1">
      <w:start w:val="1"/>
      <w:numFmt w:val="lowerRoman"/>
      <w:lvlText w:val="%6."/>
      <w:lvlJc w:val="right"/>
      <w:pPr>
        <w:ind w:left="4320" w:hanging="180"/>
      </w:pPr>
    </w:lvl>
    <w:lvl w:ilvl="6" w:tplc="99534754" w:tentative="1">
      <w:start w:val="1"/>
      <w:numFmt w:val="decimal"/>
      <w:lvlText w:val="%7."/>
      <w:lvlJc w:val="left"/>
      <w:pPr>
        <w:ind w:left="5040" w:hanging="360"/>
      </w:pPr>
    </w:lvl>
    <w:lvl w:ilvl="7" w:tplc="99534754" w:tentative="1">
      <w:start w:val="1"/>
      <w:numFmt w:val="lowerLetter"/>
      <w:lvlText w:val="%8."/>
      <w:lvlJc w:val="left"/>
      <w:pPr>
        <w:ind w:left="5760" w:hanging="360"/>
      </w:pPr>
    </w:lvl>
    <w:lvl w:ilvl="8" w:tplc="99534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8">
    <w:multiLevelType w:val="hybridMultilevel"/>
    <w:lvl w:ilvl="0" w:tplc="15403893">
      <w:start w:val="1"/>
      <w:numFmt w:val="decimal"/>
      <w:lvlText w:val="%1."/>
      <w:lvlJc w:val="left"/>
      <w:pPr>
        <w:ind w:left="720" w:hanging="360"/>
      </w:pPr>
    </w:lvl>
    <w:lvl w:ilvl="1" w:tplc="15403893" w:tentative="1">
      <w:start w:val="1"/>
      <w:numFmt w:val="lowerLetter"/>
      <w:lvlText w:val="%2."/>
      <w:lvlJc w:val="left"/>
      <w:pPr>
        <w:ind w:left="1440" w:hanging="360"/>
      </w:pPr>
    </w:lvl>
    <w:lvl w:ilvl="2" w:tplc="15403893" w:tentative="1">
      <w:start w:val="1"/>
      <w:numFmt w:val="lowerRoman"/>
      <w:lvlText w:val="%3."/>
      <w:lvlJc w:val="right"/>
      <w:pPr>
        <w:ind w:left="2160" w:hanging="180"/>
      </w:pPr>
    </w:lvl>
    <w:lvl w:ilvl="3" w:tplc="15403893" w:tentative="1">
      <w:start w:val="1"/>
      <w:numFmt w:val="decimal"/>
      <w:lvlText w:val="%4."/>
      <w:lvlJc w:val="left"/>
      <w:pPr>
        <w:ind w:left="2880" w:hanging="360"/>
      </w:pPr>
    </w:lvl>
    <w:lvl w:ilvl="4" w:tplc="15403893" w:tentative="1">
      <w:start w:val="1"/>
      <w:numFmt w:val="lowerLetter"/>
      <w:lvlText w:val="%5."/>
      <w:lvlJc w:val="left"/>
      <w:pPr>
        <w:ind w:left="3600" w:hanging="360"/>
      </w:pPr>
    </w:lvl>
    <w:lvl w:ilvl="5" w:tplc="15403893" w:tentative="1">
      <w:start w:val="1"/>
      <w:numFmt w:val="lowerRoman"/>
      <w:lvlText w:val="%6."/>
      <w:lvlJc w:val="right"/>
      <w:pPr>
        <w:ind w:left="4320" w:hanging="180"/>
      </w:pPr>
    </w:lvl>
    <w:lvl w:ilvl="6" w:tplc="15403893" w:tentative="1">
      <w:start w:val="1"/>
      <w:numFmt w:val="decimal"/>
      <w:lvlText w:val="%7."/>
      <w:lvlJc w:val="left"/>
      <w:pPr>
        <w:ind w:left="5040" w:hanging="360"/>
      </w:pPr>
    </w:lvl>
    <w:lvl w:ilvl="7" w:tplc="15403893" w:tentative="1">
      <w:start w:val="1"/>
      <w:numFmt w:val="lowerLetter"/>
      <w:lvlText w:val="%8."/>
      <w:lvlJc w:val="left"/>
      <w:pPr>
        <w:ind w:left="5760" w:hanging="360"/>
      </w:pPr>
    </w:lvl>
    <w:lvl w:ilvl="8" w:tplc="1540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7">
    <w:multiLevelType w:val="hybridMultilevel"/>
    <w:lvl w:ilvl="0" w:tplc="65101926">
      <w:start w:val="1"/>
      <w:numFmt w:val="decimal"/>
      <w:lvlText w:val="%1."/>
      <w:lvlJc w:val="left"/>
      <w:pPr>
        <w:ind w:left="720" w:hanging="360"/>
      </w:pPr>
    </w:lvl>
    <w:lvl w:ilvl="1" w:tplc="65101926" w:tentative="1">
      <w:start w:val="1"/>
      <w:numFmt w:val="lowerLetter"/>
      <w:lvlText w:val="%2."/>
      <w:lvlJc w:val="left"/>
      <w:pPr>
        <w:ind w:left="1440" w:hanging="360"/>
      </w:pPr>
    </w:lvl>
    <w:lvl w:ilvl="2" w:tplc="65101926" w:tentative="1">
      <w:start w:val="1"/>
      <w:numFmt w:val="lowerRoman"/>
      <w:lvlText w:val="%3."/>
      <w:lvlJc w:val="right"/>
      <w:pPr>
        <w:ind w:left="2160" w:hanging="180"/>
      </w:pPr>
    </w:lvl>
    <w:lvl w:ilvl="3" w:tplc="65101926" w:tentative="1">
      <w:start w:val="1"/>
      <w:numFmt w:val="decimal"/>
      <w:lvlText w:val="%4."/>
      <w:lvlJc w:val="left"/>
      <w:pPr>
        <w:ind w:left="2880" w:hanging="360"/>
      </w:pPr>
    </w:lvl>
    <w:lvl w:ilvl="4" w:tplc="65101926" w:tentative="1">
      <w:start w:val="1"/>
      <w:numFmt w:val="lowerLetter"/>
      <w:lvlText w:val="%5."/>
      <w:lvlJc w:val="left"/>
      <w:pPr>
        <w:ind w:left="3600" w:hanging="360"/>
      </w:pPr>
    </w:lvl>
    <w:lvl w:ilvl="5" w:tplc="65101926" w:tentative="1">
      <w:start w:val="1"/>
      <w:numFmt w:val="lowerRoman"/>
      <w:lvlText w:val="%6."/>
      <w:lvlJc w:val="right"/>
      <w:pPr>
        <w:ind w:left="4320" w:hanging="180"/>
      </w:pPr>
    </w:lvl>
    <w:lvl w:ilvl="6" w:tplc="65101926" w:tentative="1">
      <w:start w:val="1"/>
      <w:numFmt w:val="decimal"/>
      <w:lvlText w:val="%7."/>
      <w:lvlJc w:val="left"/>
      <w:pPr>
        <w:ind w:left="5040" w:hanging="360"/>
      </w:pPr>
    </w:lvl>
    <w:lvl w:ilvl="7" w:tplc="65101926" w:tentative="1">
      <w:start w:val="1"/>
      <w:numFmt w:val="lowerLetter"/>
      <w:lvlText w:val="%8."/>
      <w:lvlJc w:val="left"/>
      <w:pPr>
        <w:ind w:left="5760" w:hanging="360"/>
      </w:pPr>
    </w:lvl>
    <w:lvl w:ilvl="8" w:tplc="65101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6">
    <w:multiLevelType w:val="hybridMultilevel"/>
    <w:lvl w:ilvl="0" w:tplc="39854408">
      <w:start w:val="1"/>
      <w:numFmt w:val="decimal"/>
      <w:lvlText w:val="%1."/>
      <w:lvlJc w:val="left"/>
      <w:pPr>
        <w:ind w:left="720" w:hanging="360"/>
      </w:pPr>
    </w:lvl>
    <w:lvl w:ilvl="1" w:tplc="39854408" w:tentative="1">
      <w:start w:val="1"/>
      <w:numFmt w:val="lowerLetter"/>
      <w:lvlText w:val="%2."/>
      <w:lvlJc w:val="left"/>
      <w:pPr>
        <w:ind w:left="1440" w:hanging="360"/>
      </w:pPr>
    </w:lvl>
    <w:lvl w:ilvl="2" w:tplc="39854408" w:tentative="1">
      <w:start w:val="1"/>
      <w:numFmt w:val="lowerRoman"/>
      <w:lvlText w:val="%3."/>
      <w:lvlJc w:val="right"/>
      <w:pPr>
        <w:ind w:left="2160" w:hanging="180"/>
      </w:pPr>
    </w:lvl>
    <w:lvl w:ilvl="3" w:tplc="39854408" w:tentative="1">
      <w:start w:val="1"/>
      <w:numFmt w:val="decimal"/>
      <w:lvlText w:val="%4."/>
      <w:lvlJc w:val="left"/>
      <w:pPr>
        <w:ind w:left="2880" w:hanging="360"/>
      </w:pPr>
    </w:lvl>
    <w:lvl w:ilvl="4" w:tplc="39854408" w:tentative="1">
      <w:start w:val="1"/>
      <w:numFmt w:val="lowerLetter"/>
      <w:lvlText w:val="%5."/>
      <w:lvlJc w:val="left"/>
      <w:pPr>
        <w:ind w:left="3600" w:hanging="360"/>
      </w:pPr>
    </w:lvl>
    <w:lvl w:ilvl="5" w:tplc="39854408" w:tentative="1">
      <w:start w:val="1"/>
      <w:numFmt w:val="lowerRoman"/>
      <w:lvlText w:val="%6."/>
      <w:lvlJc w:val="right"/>
      <w:pPr>
        <w:ind w:left="4320" w:hanging="180"/>
      </w:pPr>
    </w:lvl>
    <w:lvl w:ilvl="6" w:tplc="39854408" w:tentative="1">
      <w:start w:val="1"/>
      <w:numFmt w:val="decimal"/>
      <w:lvlText w:val="%7."/>
      <w:lvlJc w:val="left"/>
      <w:pPr>
        <w:ind w:left="5040" w:hanging="360"/>
      </w:pPr>
    </w:lvl>
    <w:lvl w:ilvl="7" w:tplc="39854408" w:tentative="1">
      <w:start w:val="1"/>
      <w:numFmt w:val="lowerLetter"/>
      <w:lvlText w:val="%8."/>
      <w:lvlJc w:val="left"/>
      <w:pPr>
        <w:ind w:left="5760" w:hanging="360"/>
      </w:pPr>
    </w:lvl>
    <w:lvl w:ilvl="8" w:tplc="3985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5">
    <w:multiLevelType w:val="hybridMultilevel"/>
    <w:lvl w:ilvl="0" w:tplc="77932554">
      <w:start w:val="1"/>
      <w:numFmt w:val="decimal"/>
      <w:lvlText w:val="%1."/>
      <w:lvlJc w:val="left"/>
      <w:pPr>
        <w:ind w:left="720" w:hanging="360"/>
      </w:pPr>
    </w:lvl>
    <w:lvl w:ilvl="1" w:tplc="77932554" w:tentative="1">
      <w:start w:val="1"/>
      <w:numFmt w:val="lowerLetter"/>
      <w:lvlText w:val="%2."/>
      <w:lvlJc w:val="left"/>
      <w:pPr>
        <w:ind w:left="1440" w:hanging="360"/>
      </w:pPr>
    </w:lvl>
    <w:lvl w:ilvl="2" w:tplc="77932554" w:tentative="1">
      <w:start w:val="1"/>
      <w:numFmt w:val="lowerRoman"/>
      <w:lvlText w:val="%3."/>
      <w:lvlJc w:val="right"/>
      <w:pPr>
        <w:ind w:left="2160" w:hanging="180"/>
      </w:pPr>
    </w:lvl>
    <w:lvl w:ilvl="3" w:tplc="77932554" w:tentative="1">
      <w:start w:val="1"/>
      <w:numFmt w:val="decimal"/>
      <w:lvlText w:val="%4."/>
      <w:lvlJc w:val="left"/>
      <w:pPr>
        <w:ind w:left="2880" w:hanging="360"/>
      </w:pPr>
    </w:lvl>
    <w:lvl w:ilvl="4" w:tplc="77932554" w:tentative="1">
      <w:start w:val="1"/>
      <w:numFmt w:val="lowerLetter"/>
      <w:lvlText w:val="%5."/>
      <w:lvlJc w:val="left"/>
      <w:pPr>
        <w:ind w:left="3600" w:hanging="360"/>
      </w:pPr>
    </w:lvl>
    <w:lvl w:ilvl="5" w:tplc="77932554" w:tentative="1">
      <w:start w:val="1"/>
      <w:numFmt w:val="lowerRoman"/>
      <w:lvlText w:val="%6."/>
      <w:lvlJc w:val="right"/>
      <w:pPr>
        <w:ind w:left="4320" w:hanging="180"/>
      </w:pPr>
    </w:lvl>
    <w:lvl w:ilvl="6" w:tplc="77932554" w:tentative="1">
      <w:start w:val="1"/>
      <w:numFmt w:val="decimal"/>
      <w:lvlText w:val="%7."/>
      <w:lvlJc w:val="left"/>
      <w:pPr>
        <w:ind w:left="5040" w:hanging="360"/>
      </w:pPr>
    </w:lvl>
    <w:lvl w:ilvl="7" w:tplc="77932554" w:tentative="1">
      <w:start w:val="1"/>
      <w:numFmt w:val="lowerLetter"/>
      <w:lvlText w:val="%8."/>
      <w:lvlJc w:val="left"/>
      <w:pPr>
        <w:ind w:left="5760" w:hanging="360"/>
      </w:pPr>
    </w:lvl>
    <w:lvl w:ilvl="8" w:tplc="7793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4">
    <w:multiLevelType w:val="hybridMultilevel"/>
    <w:lvl w:ilvl="0" w:tplc="23683502">
      <w:start w:val="1"/>
      <w:numFmt w:val="decimal"/>
      <w:lvlText w:val="%1."/>
      <w:lvlJc w:val="left"/>
      <w:pPr>
        <w:ind w:left="720" w:hanging="360"/>
      </w:pPr>
    </w:lvl>
    <w:lvl w:ilvl="1" w:tplc="23683502" w:tentative="1">
      <w:start w:val="1"/>
      <w:numFmt w:val="lowerLetter"/>
      <w:lvlText w:val="%2."/>
      <w:lvlJc w:val="left"/>
      <w:pPr>
        <w:ind w:left="1440" w:hanging="360"/>
      </w:pPr>
    </w:lvl>
    <w:lvl w:ilvl="2" w:tplc="23683502" w:tentative="1">
      <w:start w:val="1"/>
      <w:numFmt w:val="lowerRoman"/>
      <w:lvlText w:val="%3."/>
      <w:lvlJc w:val="right"/>
      <w:pPr>
        <w:ind w:left="2160" w:hanging="180"/>
      </w:pPr>
    </w:lvl>
    <w:lvl w:ilvl="3" w:tplc="23683502" w:tentative="1">
      <w:start w:val="1"/>
      <w:numFmt w:val="decimal"/>
      <w:lvlText w:val="%4."/>
      <w:lvlJc w:val="left"/>
      <w:pPr>
        <w:ind w:left="2880" w:hanging="360"/>
      </w:pPr>
    </w:lvl>
    <w:lvl w:ilvl="4" w:tplc="23683502" w:tentative="1">
      <w:start w:val="1"/>
      <w:numFmt w:val="lowerLetter"/>
      <w:lvlText w:val="%5."/>
      <w:lvlJc w:val="left"/>
      <w:pPr>
        <w:ind w:left="3600" w:hanging="360"/>
      </w:pPr>
    </w:lvl>
    <w:lvl w:ilvl="5" w:tplc="23683502" w:tentative="1">
      <w:start w:val="1"/>
      <w:numFmt w:val="lowerRoman"/>
      <w:lvlText w:val="%6."/>
      <w:lvlJc w:val="right"/>
      <w:pPr>
        <w:ind w:left="4320" w:hanging="180"/>
      </w:pPr>
    </w:lvl>
    <w:lvl w:ilvl="6" w:tplc="23683502" w:tentative="1">
      <w:start w:val="1"/>
      <w:numFmt w:val="decimal"/>
      <w:lvlText w:val="%7."/>
      <w:lvlJc w:val="left"/>
      <w:pPr>
        <w:ind w:left="5040" w:hanging="360"/>
      </w:pPr>
    </w:lvl>
    <w:lvl w:ilvl="7" w:tplc="23683502" w:tentative="1">
      <w:start w:val="1"/>
      <w:numFmt w:val="lowerLetter"/>
      <w:lvlText w:val="%8."/>
      <w:lvlJc w:val="left"/>
      <w:pPr>
        <w:ind w:left="5760" w:hanging="360"/>
      </w:pPr>
    </w:lvl>
    <w:lvl w:ilvl="8" w:tplc="2368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3">
    <w:multiLevelType w:val="hybridMultilevel"/>
    <w:lvl w:ilvl="0" w:tplc="95833047">
      <w:start w:val="1"/>
      <w:numFmt w:val="decimal"/>
      <w:lvlText w:val="%1."/>
      <w:lvlJc w:val="left"/>
      <w:pPr>
        <w:ind w:left="720" w:hanging="360"/>
      </w:pPr>
    </w:lvl>
    <w:lvl w:ilvl="1" w:tplc="95833047" w:tentative="1">
      <w:start w:val="1"/>
      <w:numFmt w:val="lowerLetter"/>
      <w:lvlText w:val="%2."/>
      <w:lvlJc w:val="left"/>
      <w:pPr>
        <w:ind w:left="1440" w:hanging="360"/>
      </w:pPr>
    </w:lvl>
    <w:lvl w:ilvl="2" w:tplc="95833047" w:tentative="1">
      <w:start w:val="1"/>
      <w:numFmt w:val="lowerRoman"/>
      <w:lvlText w:val="%3."/>
      <w:lvlJc w:val="right"/>
      <w:pPr>
        <w:ind w:left="2160" w:hanging="180"/>
      </w:pPr>
    </w:lvl>
    <w:lvl w:ilvl="3" w:tplc="95833047" w:tentative="1">
      <w:start w:val="1"/>
      <w:numFmt w:val="decimal"/>
      <w:lvlText w:val="%4."/>
      <w:lvlJc w:val="left"/>
      <w:pPr>
        <w:ind w:left="2880" w:hanging="360"/>
      </w:pPr>
    </w:lvl>
    <w:lvl w:ilvl="4" w:tplc="95833047" w:tentative="1">
      <w:start w:val="1"/>
      <w:numFmt w:val="lowerLetter"/>
      <w:lvlText w:val="%5."/>
      <w:lvlJc w:val="left"/>
      <w:pPr>
        <w:ind w:left="3600" w:hanging="360"/>
      </w:pPr>
    </w:lvl>
    <w:lvl w:ilvl="5" w:tplc="95833047" w:tentative="1">
      <w:start w:val="1"/>
      <w:numFmt w:val="lowerRoman"/>
      <w:lvlText w:val="%6."/>
      <w:lvlJc w:val="right"/>
      <w:pPr>
        <w:ind w:left="4320" w:hanging="180"/>
      </w:pPr>
    </w:lvl>
    <w:lvl w:ilvl="6" w:tplc="95833047" w:tentative="1">
      <w:start w:val="1"/>
      <w:numFmt w:val="decimal"/>
      <w:lvlText w:val="%7."/>
      <w:lvlJc w:val="left"/>
      <w:pPr>
        <w:ind w:left="5040" w:hanging="360"/>
      </w:pPr>
    </w:lvl>
    <w:lvl w:ilvl="7" w:tplc="95833047" w:tentative="1">
      <w:start w:val="1"/>
      <w:numFmt w:val="lowerLetter"/>
      <w:lvlText w:val="%8."/>
      <w:lvlJc w:val="left"/>
      <w:pPr>
        <w:ind w:left="5760" w:hanging="360"/>
      </w:pPr>
    </w:lvl>
    <w:lvl w:ilvl="8" w:tplc="9583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2">
    <w:multiLevelType w:val="hybridMultilevel"/>
    <w:lvl w:ilvl="0" w:tplc="48251499">
      <w:start w:val="1"/>
      <w:numFmt w:val="decimal"/>
      <w:lvlText w:val="%1."/>
      <w:lvlJc w:val="left"/>
      <w:pPr>
        <w:ind w:left="720" w:hanging="360"/>
      </w:pPr>
    </w:lvl>
    <w:lvl w:ilvl="1" w:tplc="48251499" w:tentative="1">
      <w:start w:val="1"/>
      <w:numFmt w:val="lowerLetter"/>
      <w:lvlText w:val="%2."/>
      <w:lvlJc w:val="left"/>
      <w:pPr>
        <w:ind w:left="1440" w:hanging="360"/>
      </w:pPr>
    </w:lvl>
    <w:lvl w:ilvl="2" w:tplc="48251499" w:tentative="1">
      <w:start w:val="1"/>
      <w:numFmt w:val="lowerRoman"/>
      <w:lvlText w:val="%3."/>
      <w:lvlJc w:val="right"/>
      <w:pPr>
        <w:ind w:left="2160" w:hanging="180"/>
      </w:pPr>
    </w:lvl>
    <w:lvl w:ilvl="3" w:tplc="48251499" w:tentative="1">
      <w:start w:val="1"/>
      <w:numFmt w:val="decimal"/>
      <w:lvlText w:val="%4."/>
      <w:lvlJc w:val="left"/>
      <w:pPr>
        <w:ind w:left="2880" w:hanging="360"/>
      </w:pPr>
    </w:lvl>
    <w:lvl w:ilvl="4" w:tplc="48251499" w:tentative="1">
      <w:start w:val="1"/>
      <w:numFmt w:val="lowerLetter"/>
      <w:lvlText w:val="%5."/>
      <w:lvlJc w:val="left"/>
      <w:pPr>
        <w:ind w:left="3600" w:hanging="360"/>
      </w:pPr>
    </w:lvl>
    <w:lvl w:ilvl="5" w:tplc="48251499" w:tentative="1">
      <w:start w:val="1"/>
      <w:numFmt w:val="lowerRoman"/>
      <w:lvlText w:val="%6."/>
      <w:lvlJc w:val="right"/>
      <w:pPr>
        <w:ind w:left="4320" w:hanging="180"/>
      </w:pPr>
    </w:lvl>
    <w:lvl w:ilvl="6" w:tplc="48251499" w:tentative="1">
      <w:start w:val="1"/>
      <w:numFmt w:val="decimal"/>
      <w:lvlText w:val="%7."/>
      <w:lvlJc w:val="left"/>
      <w:pPr>
        <w:ind w:left="5040" w:hanging="360"/>
      </w:pPr>
    </w:lvl>
    <w:lvl w:ilvl="7" w:tplc="48251499" w:tentative="1">
      <w:start w:val="1"/>
      <w:numFmt w:val="lowerLetter"/>
      <w:lvlText w:val="%8."/>
      <w:lvlJc w:val="left"/>
      <w:pPr>
        <w:ind w:left="5760" w:hanging="360"/>
      </w:pPr>
    </w:lvl>
    <w:lvl w:ilvl="8" w:tplc="4825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1">
    <w:multiLevelType w:val="hybridMultilevel"/>
    <w:lvl w:ilvl="0" w:tplc="33055008">
      <w:start w:val="1"/>
      <w:numFmt w:val="decimal"/>
      <w:lvlText w:val="%1."/>
      <w:lvlJc w:val="left"/>
      <w:pPr>
        <w:ind w:left="720" w:hanging="360"/>
      </w:pPr>
    </w:lvl>
    <w:lvl w:ilvl="1" w:tplc="33055008" w:tentative="1">
      <w:start w:val="1"/>
      <w:numFmt w:val="lowerLetter"/>
      <w:lvlText w:val="%2."/>
      <w:lvlJc w:val="left"/>
      <w:pPr>
        <w:ind w:left="1440" w:hanging="360"/>
      </w:pPr>
    </w:lvl>
    <w:lvl w:ilvl="2" w:tplc="33055008" w:tentative="1">
      <w:start w:val="1"/>
      <w:numFmt w:val="lowerRoman"/>
      <w:lvlText w:val="%3."/>
      <w:lvlJc w:val="right"/>
      <w:pPr>
        <w:ind w:left="2160" w:hanging="180"/>
      </w:pPr>
    </w:lvl>
    <w:lvl w:ilvl="3" w:tplc="33055008" w:tentative="1">
      <w:start w:val="1"/>
      <w:numFmt w:val="decimal"/>
      <w:lvlText w:val="%4."/>
      <w:lvlJc w:val="left"/>
      <w:pPr>
        <w:ind w:left="2880" w:hanging="360"/>
      </w:pPr>
    </w:lvl>
    <w:lvl w:ilvl="4" w:tplc="33055008" w:tentative="1">
      <w:start w:val="1"/>
      <w:numFmt w:val="lowerLetter"/>
      <w:lvlText w:val="%5."/>
      <w:lvlJc w:val="left"/>
      <w:pPr>
        <w:ind w:left="3600" w:hanging="360"/>
      </w:pPr>
    </w:lvl>
    <w:lvl w:ilvl="5" w:tplc="33055008" w:tentative="1">
      <w:start w:val="1"/>
      <w:numFmt w:val="lowerRoman"/>
      <w:lvlText w:val="%6."/>
      <w:lvlJc w:val="right"/>
      <w:pPr>
        <w:ind w:left="4320" w:hanging="180"/>
      </w:pPr>
    </w:lvl>
    <w:lvl w:ilvl="6" w:tplc="33055008" w:tentative="1">
      <w:start w:val="1"/>
      <w:numFmt w:val="decimal"/>
      <w:lvlText w:val="%7."/>
      <w:lvlJc w:val="left"/>
      <w:pPr>
        <w:ind w:left="5040" w:hanging="360"/>
      </w:pPr>
    </w:lvl>
    <w:lvl w:ilvl="7" w:tplc="33055008" w:tentative="1">
      <w:start w:val="1"/>
      <w:numFmt w:val="lowerLetter"/>
      <w:lvlText w:val="%8."/>
      <w:lvlJc w:val="left"/>
      <w:pPr>
        <w:ind w:left="5760" w:hanging="360"/>
      </w:pPr>
    </w:lvl>
    <w:lvl w:ilvl="8" w:tplc="3305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0">
    <w:multiLevelType w:val="hybridMultilevel"/>
    <w:lvl w:ilvl="0" w:tplc="23423944">
      <w:start w:val="1"/>
      <w:numFmt w:val="decimal"/>
      <w:lvlText w:val="%1."/>
      <w:lvlJc w:val="left"/>
      <w:pPr>
        <w:ind w:left="720" w:hanging="360"/>
      </w:pPr>
    </w:lvl>
    <w:lvl w:ilvl="1" w:tplc="23423944" w:tentative="1">
      <w:start w:val="1"/>
      <w:numFmt w:val="lowerLetter"/>
      <w:lvlText w:val="%2."/>
      <w:lvlJc w:val="left"/>
      <w:pPr>
        <w:ind w:left="1440" w:hanging="360"/>
      </w:pPr>
    </w:lvl>
    <w:lvl w:ilvl="2" w:tplc="23423944" w:tentative="1">
      <w:start w:val="1"/>
      <w:numFmt w:val="lowerRoman"/>
      <w:lvlText w:val="%3."/>
      <w:lvlJc w:val="right"/>
      <w:pPr>
        <w:ind w:left="2160" w:hanging="180"/>
      </w:pPr>
    </w:lvl>
    <w:lvl w:ilvl="3" w:tplc="23423944" w:tentative="1">
      <w:start w:val="1"/>
      <w:numFmt w:val="decimal"/>
      <w:lvlText w:val="%4."/>
      <w:lvlJc w:val="left"/>
      <w:pPr>
        <w:ind w:left="2880" w:hanging="360"/>
      </w:pPr>
    </w:lvl>
    <w:lvl w:ilvl="4" w:tplc="23423944" w:tentative="1">
      <w:start w:val="1"/>
      <w:numFmt w:val="lowerLetter"/>
      <w:lvlText w:val="%5."/>
      <w:lvlJc w:val="left"/>
      <w:pPr>
        <w:ind w:left="3600" w:hanging="360"/>
      </w:pPr>
    </w:lvl>
    <w:lvl w:ilvl="5" w:tplc="23423944" w:tentative="1">
      <w:start w:val="1"/>
      <w:numFmt w:val="lowerRoman"/>
      <w:lvlText w:val="%6."/>
      <w:lvlJc w:val="right"/>
      <w:pPr>
        <w:ind w:left="4320" w:hanging="180"/>
      </w:pPr>
    </w:lvl>
    <w:lvl w:ilvl="6" w:tplc="23423944" w:tentative="1">
      <w:start w:val="1"/>
      <w:numFmt w:val="decimal"/>
      <w:lvlText w:val="%7."/>
      <w:lvlJc w:val="left"/>
      <w:pPr>
        <w:ind w:left="5040" w:hanging="360"/>
      </w:pPr>
    </w:lvl>
    <w:lvl w:ilvl="7" w:tplc="23423944" w:tentative="1">
      <w:start w:val="1"/>
      <w:numFmt w:val="lowerLetter"/>
      <w:lvlText w:val="%8."/>
      <w:lvlJc w:val="left"/>
      <w:pPr>
        <w:ind w:left="5760" w:hanging="360"/>
      </w:pPr>
    </w:lvl>
    <w:lvl w:ilvl="8" w:tplc="2342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9">
    <w:multiLevelType w:val="hybridMultilevel"/>
    <w:lvl w:ilvl="0" w:tplc="96787692">
      <w:start w:val="1"/>
      <w:numFmt w:val="decimal"/>
      <w:lvlText w:val="%1."/>
      <w:lvlJc w:val="left"/>
      <w:pPr>
        <w:ind w:left="720" w:hanging="360"/>
      </w:pPr>
    </w:lvl>
    <w:lvl w:ilvl="1" w:tplc="96787692" w:tentative="1">
      <w:start w:val="1"/>
      <w:numFmt w:val="lowerLetter"/>
      <w:lvlText w:val="%2."/>
      <w:lvlJc w:val="left"/>
      <w:pPr>
        <w:ind w:left="1440" w:hanging="360"/>
      </w:pPr>
    </w:lvl>
    <w:lvl w:ilvl="2" w:tplc="96787692" w:tentative="1">
      <w:start w:val="1"/>
      <w:numFmt w:val="lowerRoman"/>
      <w:lvlText w:val="%3."/>
      <w:lvlJc w:val="right"/>
      <w:pPr>
        <w:ind w:left="2160" w:hanging="180"/>
      </w:pPr>
    </w:lvl>
    <w:lvl w:ilvl="3" w:tplc="96787692" w:tentative="1">
      <w:start w:val="1"/>
      <w:numFmt w:val="decimal"/>
      <w:lvlText w:val="%4."/>
      <w:lvlJc w:val="left"/>
      <w:pPr>
        <w:ind w:left="2880" w:hanging="360"/>
      </w:pPr>
    </w:lvl>
    <w:lvl w:ilvl="4" w:tplc="96787692" w:tentative="1">
      <w:start w:val="1"/>
      <w:numFmt w:val="lowerLetter"/>
      <w:lvlText w:val="%5."/>
      <w:lvlJc w:val="left"/>
      <w:pPr>
        <w:ind w:left="3600" w:hanging="360"/>
      </w:pPr>
    </w:lvl>
    <w:lvl w:ilvl="5" w:tplc="96787692" w:tentative="1">
      <w:start w:val="1"/>
      <w:numFmt w:val="lowerRoman"/>
      <w:lvlText w:val="%6."/>
      <w:lvlJc w:val="right"/>
      <w:pPr>
        <w:ind w:left="4320" w:hanging="180"/>
      </w:pPr>
    </w:lvl>
    <w:lvl w:ilvl="6" w:tplc="96787692" w:tentative="1">
      <w:start w:val="1"/>
      <w:numFmt w:val="decimal"/>
      <w:lvlText w:val="%7."/>
      <w:lvlJc w:val="left"/>
      <w:pPr>
        <w:ind w:left="5040" w:hanging="360"/>
      </w:pPr>
    </w:lvl>
    <w:lvl w:ilvl="7" w:tplc="96787692" w:tentative="1">
      <w:start w:val="1"/>
      <w:numFmt w:val="lowerLetter"/>
      <w:lvlText w:val="%8."/>
      <w:lvlJc w:val="left"/>
      <w:pPr>
        <w:ind w:left="5760" w:hanging="360"/>
      </w:pPr>
    </w:lvl>
    <w:lvl w:ilvl="8" w:tplc="9678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8">
    <w:multiLevelType w:val="hybridMultilevel"/>
    <w:lvl w:ilvl="0" w:tplc="64218759">
      <w:start w:val="1"/>
      <w:numFmt w:val="decimal"/>
      <w:lvlText w:val="%1."/>
      <w:lvlJc w:val="left"/>
      <w:pPr>
        <w:ind w:left="720" w:hanging="360"/>
      </w:pPr>
    </w:lvl>
    <w:lvl w:ilvl="1" w:tplc="64218759" w:tentative="1">
      <w:start w:val="1"/>
      <w:numFmt w:val="lowerLetter"/>
      <w:lvlText w:val="%2."/>
      <w:lvlJc w:val="left"/>
      <w:pPr>
        <w:ind w:left="1440" w:hanging="360"/>
      </w:pPr>
    </w:lvl>
    <w:lvl w:ilvl="2" w:tplc="64218759" w:tentative="1">
      <w:start w:val="1"/>
      <w:numFmt w:val="lowerRoman"/>
      <w:lvlText w:val="%3."/>
      <w:lvlJc w:val="right"/>
      <w:pPr>
        <w:ind w:left="2160" w:hanging="180"/>
      </w:pPr>
    </w:lvl>
    <w:lvl w:ilvl="3" w:tplc="64218759" w:tentative="1">
      <w:start w:val="1"/>
      <w:numFmt w:val="decimal"/>
      <w:lvlText w:val="%4."/>
      <w:lvlJc w:val="left"/>
      <w:pPr>
        <w:ind w:left="2880" w:hanging="360"/>
      </w:pPr>
    </w:lvl>
    <w:lvl w:ilvl="4" w:tplc="64218759" w:tentative="1">
      <w:start w:val="1"/>
      <w:numFmt w:val="lowerLetter"/>
      <w:lvlText w:val="%5."/>
      <w:lvlJc w:val="left"/>
      <w:pPr>
        <w:ind w:left="3600" w:hanging="360"/>
      </w:pPr>
    </w:lvl>
    <w:lvl w:ilvl="5" w:tplc="64218759" w:tentative="1">
      <w:start w:val="1"/>
      <w:numFmt w:val="lowerRoman"/>
      <w:lvlText w:val="%6."/>
      <w:lvlJc w:val="right"/>
      <w:pPr>
        <w:ind w:left="4320" w:hanging="180"/>
      </w:pPr>
    </w:lvl>
    <w:lvl w:ilvl="6" w:tplc="64218759" w:tentative="1">
      <w:start w:val="1"/>
      <w:numFmt w:val="decimal"/>
      <w:lvlText w:val="%7."/>
      <w:lvlJc w:val="left"/>
      <w:pPr>
        <w:ind w:left="5040" w:hanging="360"/>
      </w:pPr>
    </w:lvl>
    <w:lvl w:ilvl="7" w:tplc="64218759" w:tentative="1">
      <w:start w:val="1"/>
      <w:numFmt w:val="lowerLetter"/>
      <w:lvlText w:val="%8."/>
      <w:lvlJc w:val="left"/>
      <w:pPr>
        <w:ind w:left="5760" w:hanging="360"/>
      </w:pPr>
    </w:lvl>
    <w:lvl w:ilvl="8" w:tplc="6421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26869110">
      <w:start w:val="1"/>
      <w:numFmt w:val="decimal"/>
      <w:lvlText w:val="%1."/>
      <w:lvlJc w:val="left"/>
      <w:pPr>
        <w:ind w:left="720" w:hanging="360"/>
      </w:pPr>
    </w:lvl>
    <w:lvl w:ilvl="1" w:tplc="26869110" w:tentative="1">
      <w:start w:val="1"/>
      <w:numFmt w:val="lowerLetter"/>
      <w:lvlText w:val="%2."/>
      <w:lvlJc w:val="left"/>
      <w:pPr>
        <w:ind w:left="1440" w:hanging="360"/>
      </w:pPr>
    </w:lvl>
    <w:lvl w:ilvl="2" w:tplc="26869110" w:tentative="1">
      <w:start w:val="1"/>
      <w:numFmt w:val="lowerRoman"/>
      <w:lvlText w:val="%3."/>
      <w:lvlJc w:val="right"/>
      <w:pPr>
        <w:ind w:left="2160" w:hanging="180"/>
      </w:pPr>
    </w:lvl>
    <w:lvl w:ilvl="3" w:tplc="26869110" w:tentative="1">
      <w:start w:val="1"/>
      <w:numFmt w:val="decimal"/>
      <w:lvlText w:val="%4."/>
      <w:lvlJc w:val="left"/>
      <w:pPr>
        <w:ind w:left="2880" w:hanging="360"/>
      </w:pPr>
    </w:lvl>
    <w:lvl w:ilvl="4" w:tplc="26869110" w:tentative="1">
      <w:start w:val="1"/>
      <w:numFmt w:val="lowerLetter"/>
      <w:lvlText w:val="%5."/>
      <w:lvlJc w:val="left"/>
      <w:pPr>
        <w:ind w:left="3600" w:hanging="360"/>
      </w:pPr>
    </w:lvl>
    <w:lvl w:ilvl="5" w:tplc="26869110" w:tentative="1">
      <w:start w:val="1"/>
      <w:numFmt w:val="lowerRoman"/>
      <w:lvlText w:val="%6."/>
      <w:lvlJc w:val="right"/>
      <w:pPr>
        <w:ind w:left="4320" w:hanging="180"/>
      </w:pPr>
    </w:lvl>
    <w:lvl w:ilvl="6" w:tplc="26869110" w:tentative="1">
      <w:start w:val="1"/>
      <w:numFmt w:val="decimal"/>
      <w:lvlText w:val="%7."/>
      <w:lvlJc w:val="left"/>
      <w:pPr>
        <w:ind w:left="5040" w:hanging="360"/>
      </w:pPr>
    </w:lvl>
    <w:lvl w:ilvl="7" w:tplc="26869110" w:tentative="1">
      <w:start w:val="1"/>
      <w:numFmt w:val="lowerLetter"/>
      <w:lvlText w:val="%8."/>
      <w:lvlJc w:val="left"/>
      <w:pPr>
        <w:ind w:left="5760" w:hanging="360"/>
      </w:pPr>
    </w:lvl>
    <w:lvl w:ilvl="8" w:tplc="2686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10345567">
      <w:start w:val="1"/>
      <w:numFmt w:val="decimal"/>
      <w:lvlText w:val="%1."/>
      <w:lvlJc w:val="left"/>
      <w:pPr>
        <w:ind w:left="720" w:hanging="360"/>
      </w:pPr>
    </w:lvl>
    <w:lvl w:ilvl="1" w:tplc="10345567" w:tentative="1">
      <w:start w:val="1"/>
      <w:numFmt w:val="lowerLetter"/>
      <w:lvlText w:val="%2."/>
      <w:lvlJc w:val="left"/>
      <w:pPr>
        <w:ind w:left="1440" w:hanging="360"/>
      </w:pPr>
    </w:lvl>
    <w:lvl w:ilvl="2" w:tplc="10345567" w:tentative="1">
      <w:start w:val="1"/>
      <w:numFmt w:val="lowerRoman"/>
      <w:lvlText w:val="%3."/>
      <w:lvlJc w:val="right"/>
      <w:pPr>
        <w:ind w:left="2160" w:hanging="180"/>
      </w:pPr>
    </w:lvl>
    <w:lvl w:ilvl="3" w:tplc="10345567" w:tentative="1">
      <w:start w:val="1"/>
      <w:numFmt w:val="decimal"/>
      <w:lvlText w:val="%4."/>
      <w:lvlJc w:val="left"/>
      <w:pPr>
        <w:ind w:left="2880" w:hanging="360"/>
      </w:pPr>
    </w:lvl>
    <w:lvl w:ilvl="4" w:tplc="10345567" w:tentative="1">
      <w:start w:val="1"/>
      <w:numFmt w:val="lowerLetter"/>
      <w:lvlText w:val="%5."/>
      <w:lvlJc w:val="left"/>
      <w:pPr>
        <w:ind w:left="3600" w:hanging="360"/>
      </w:pPr>
    </w:lvl>
    <w:lvl w:ilvl="5" w:tplc="10345567" w:tentative="1">
      <w:start w:val="1"/>
      <w:numFmt w:val="lowerRoman"/>
      <w:lvlText w:val="%6."/>
      <w:lvlJc w:val="right"/>
      <w:pPr>
        <w:ind w:left="4320" w:hanging="180"/>
      </w:pPr>
    </w:lvl>
    <w:lvl w:ilvl="6" w:tplc="10345567" w:tentative="1">
      <w:start w:val="1"/>
      <w:numFmt w:val="decimal"/>
      <w:lvlText w:val="%7."/>
      <w:lvlJc w:val="left"/>
      <w:pPr>
        <w:ind w:left="5040" w:hanging="360"/>
      </w:pPr>
    </w:lvl>
    <w:lvl w:ilvl="7" w:tplc="10345567" w:tentative="1">
      <w:start w:val="1"/>
      <w:numFmt w:val="lowerLetter"/>
      <w:lvlText w:val="%8."/>
      <w:lvlJc w:val="left"/>
      <w:pPr>
        <w:ind w:left="5760" w:hanging="360"/>
      </w:pPr>
    </w:lvl>
    <w:lvl w:ilvl="8" w:tplc="1034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85702956">
      <w:start w:val="1"/>
      <w:numFmt w:val="decimal"/>
      <w:lvlText w:val="%1."/>
      <w:lvlJc w:val="left"/>
      <w:pPr>
        <w:ind w:left="720" w:hanging="360"/>
      </w:pPr>
    </w:lvl>
    <w:lvl w:ilvl="1" w:tplc="85702956" w:tentative="1">
      <w:start w:val="1"/>
      <w:numFmt w:val="lowerLetter"/>
      <w:lvlText w:val="%2."/>
      <w:lvlJc w:val="left"/>
      <w:pPr>
        <w:ind w:left="1440" w:hanging="360"/>
      </w:pPr>
    </w:lvl>
    <w:lvl w:ilvl="2" w:tplc="85702956" w:tentative="1">
      <w:start w:val="1"/>
      <w:numFmt w:val="lowerRoman"/>
      <w:lvlText w:val="%3."/>
      <w:lvlJc w:val="right"/>
      <w:pPr>
        <w:ind w:left="2160" w:hanging="180"/>
      </w:pPr>
    </w:lvl>
    <w:lvl w:ilvl="3" w:tplc="85702956" w:tentative="1">
      <w:start w:val="1"/>
      <w:numFmt w:val="decimal"/>
      <w:lvlText w:val="%4."/>
      <w:lvlJc w:val="left"/>
      <w:pPr>
        <w:ind w:left="2880" w:hanging="360"/>
      </w:pPr>
    </w:lvl>
    <w:lvl w:ilvl="4" w:tplc="85702956" w:tentative="1">
      <w:start w:val="1"/>
      <w:numFmt w:val="lowerLetter"/>
      <w:lvlText w:val="%5."/>
      <w:lvlJc w:val="left"/>
      <w:pPr>
        <w:ind w:left="3600" w:hanging="360"/>
      </w:pPr>
    </w:lvl>
    <w:lvl w:ilvl="5" w:tplc="85702956" w:tentative="1">
      <w:start w:val="1"/>
      <w:numFmt w:val="lowerRoman"/>
      <w:lvlText w:val="%6."/>
      <w:lvlJc w:val="right"/>
      <w:pPr>
        <w:ind w:left="4320" w:hanging="180"/>
      </w:pPr>
    </w:lvl>
    <w:lvl w:ilvl="6" w:tplc="85702956" w:tentative="1">
      <w:start w:val="1"/>
      <w:numFmt w:val="decimal"/>
      <w:lvlText w:val="%7."/>
      <w:lvlJc w:val="left"/>
      <w:pPr>
        <w:ind w:left="5040" w:hanging="360"/>
      </w:pPr>
    </w:lvl>
    <w:lvl w:ilvl="7" w:tplc="85702956" w:tentative="1">
      <w:start w:val="1"/>
      <w:numFmt w:val="lowerLetter"/>
      <w:lvlText w:val="%8."/>
      <w:lvlJc w:val="left"/>
      <w:pPr>
        <w:ind w:left="5760" w:hanging="360"/>
      </w:pPr>
    </w:lvl>
    <w:lvl w:ilvl="8" w:tplc="8570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10732324">
      <w:start w:val="1"/>
      <w:numFmt w:val="decimal"/>
      <w:lvlText w:val="%1."/>
      <w:lvlJc w:val="left"/>
      <w:pPr>
        <w:ind w:left="720" w:hanging="360"/>
      </w:pPr>
    </w:lvl>
    <w:lvl w:ilvl="1" w:tplc="10732324" w:tentative="1">
      <w:start w:val="1"/>
      <w:numFmt w:val="lowerLetter"/>
      <w:lvlText w:val="%2."/>
      <w:lvlJc w:val="left"/>
      <w:pPr>
        <w:ind w:left="1440" w:hanging="360"/>
      </w:pPr>
    </w:lvl>
    <w:lvl w:ilvl="2" w:tplc="10732324" w:tentative="1">
      <w:start w:val="1"/>
      <w:numFmt w:val="lowerRoman"/>
      <w:lvlText w:val="%3."/>
      <w:lvlJc w:val="right"/>
      <w:pPr>
        <w:ind w:left="2160" w:hanging="180"/>
      </w:pPr>
    </w:lvl>
    <w:lvl w:ilvl="3" w:tplc="10732324" w:tentative="1">
      <w:start w:val="1"/>
      <w:numFmt w:val="decimal"/>
      <w:lvlText w:val="%4."/>
      <w:lvlJc w:val="left"/>
      <w:pPr>
        <w:ind w:left="2880" w:hanging="360"/>
      </w:pPr>
    </w:lvl>
    <w:lvl w:ilvl="4" w:tplc="10732324" w:tentative="1">
      <w:start w:val="1"/>
      <w:numFmt w:val="lowerLetter"/>
      <w:lvlText w:val="%5."/>
      <w:lvlJc w:val="left"/>
      <w:pPr>
        <w:ind w:left="3600" w:hanging="360"/>
      </w:pPr>
    </w:lvl>
    <w:lvl w:ilvl="5" w:tplc="10732324" w:tentative="1">
      <w:start w:val="1"/>
      <w:numFmt w:val="lowerRoman"/>
      <w:lvlText w:val="%6."/>
      <w:lvlJc w:val="right"/>
      <w:pPr>
        <w:ind w:left="4320" w:hanging="180"/>
      </w:pPr>
    </w:lvl>
    <w:lvl w:ilvl="6" w:tplc="10732324" w:tentative="1">
      <w:start w:val="1"/>
      <w:numFmt w:val="decimal"/>
      <w:lvlText w:val="%7."/>
      <w:lvlJc w:val="left"/>
      <w:pPr>
        <w:ind w:left="5040" w:hanging="360"/>
      </w:pPr>
    </w:lvl>
    <w:lvl w:ilvl="7" w:tplc="10732324" w:tentative="1">
      <w:start w:val="1"/>
      <w:numFmt w:val="lowerLetter"/>
      <w:lvlText w:val="%8."/>
      <w:lvlJc w:val="left"/>
      <w:pPr>
        <w:ind w:left="5760" w:hanging="360"/>
      </w:pPr>
    </w:lvl>
    <w:lvl w:ilvl="8" w:tplc="1073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67659902">
      <w:start w:val="1"/>
      <w:numFmt w:val="decimal"/>
      <w:lvlText w:val="%1."/>
      <w:lvlJc w:val="left"/>
      <w:pPr>
        <w:ind w:left="720" w:hanging="360"/>
      </w:pPr>
    </w:lvl>
    <w:lvl w:ilvl="1" w:tplc="67659902" w:tentative="1">
      <w:start w:val="1"/>
      <w:numFmt w:val="lowerLetter"/>
      <w:lvlText w:val="%2."/>
      <w:lvlJc w:val="left"/>
      <w:pPr>
        <w:ind w:left="1440" w:hanging="360"/>
      </w:pPr>
    </w:lvl>
    <w:lvl w:ilvl="2" w:tplc="67659902" w:tentative="1">
      <w:start w:val="1"/>
      <w:numFmt w:val="lowerRoman"/>
      <w:lvlText w:val="%3."/>
      <w:lvlJc w:val="right"/>
      <w:pPr>
        <w:ind w:left="2160" w:hanging="180"/>
      </w:pPr>
    </w:lvl>
    <w:lvl w:ilvl="3" w:tplc="67659902" w:tentative="1">
      <w:start w:val="1"/>
      <w:numFmt w:val="decimal"/>
      <w:lvlText w:val="%4."/>
      <w:lvlJc w:val="left"/>
      <w:pPr>
        <w:ind w:left="2880" w:hanging="360"/>
      </w:pPr>
    </w:lvl>
    <w:lvl w:ilvl="4" w:tplc="67659902" w:tentative="1">
      <w:start w:val="1"/>
      <w:numFmt w:val="lowerLetter"/>
      <w:lvlText w:val="%5."/>
      <w:lvlJc w:val="left"/>
      <w:pPr>
        <w:ind w:left="3600" w:hanging="360"/>
      </w:pPr>
    </w:lvl>
    <w:lvl w:ilvl="5" w:tplc="67659902" w:tentative="1">
      <w:start w:val="1"/>
      <w:numFmt w:val="lowerRoman"/>
      <w:lvlText w:val="%6."/>
      <w:lvlJc w:val="right"/>
      <w:pPr>
        <w:ind w:left="4320" w:hanging="180"/>
      </w:pPr>
    </w:lvl>
    <w:lvl w:ilvl="6" w:tplc="67659902" w:tentative="1">
      <w:start w:val="1"/>
      <w:numFmt w:val="decimal"/>
      <w:lvlText w:val="%7."/>
      <w:lvlJc w:val="left"/>
      <w:pPr>
        <w:ind w:left="5040" w:hanging="360"/>
      </w:pPr>
    </w:lvl>
    <w:lvl w:ilvl="7" w:tplc="67659902" w:tentative="1">
      <w:start w:val="1"/>
      <w:numFmt w:val="lowerLetter"/>
      <w:lvlText w:val="%8."/>
      <w:lvlJc w:val="left"/>
      <w:pPr>
        <w:ind w:left="5760" w:hanging="360"/>
      </w:pPr>
    </w:lvl>
    <w:lvl w:ilvl="8" w:tplc="6765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90821199">
      <w:start w:val="1"/>
      <w:numFmt w:val="decimal"/>
      <w:lvlText w:val="%1."/>
      <w:lvlJc w:val="left"/>
      <w:pPr>
        <w:ind w:left="720" w:hanging="360"/>
      </w:pPr>
    </w:lvl>
    <w:lvl w:ilvl="1" w:tplc="90821199" w:tentative="1">
      <w:start w:val="1"/>
      <w:numFmt w:val="lowerLetter"/>
      <w:lvlText w:val="%2."/>
      <w:lvlJc w:val="left"/>
      <w:pPr>
        <w:ind w:left="1440" w:hanging="360"/>
      </w:pPr>
    </w:lvl>
    <w:lvl w:ilvl="2" w:tplc="90821199" w:tentative="1">
      <w:start w:val="1"/>
      <w:numFmt w:val="lowerRoman"/>
      <w:lvlText w:val="%3."/>
      <w:lvlJc w:val="right"/>
      <w:pPr>
        <w:ind w:left="2160" w:hanging="180"/>
      </w:pPr>
    </w:lvl>
    <w:lvl w:ilvl="3" w:tplc="90821199" w:tentative="1">
      <w:start w:val="1"/>
      <w:numFmt w:val="decimal"/>
      <w:lvlText w:val="%4."/>
      <w:lvlJc w:val="left"/>
      <w:pPr>
        <w:ind w:left="2880" w:hanging="360"/>
      </w:pPr>
    </w:lvl>
    <w:lvl w:ilvl="4" w:tplc="90821199" w:tentative="1">
      <w:start w:val="1"/>
      <w:numFmt w:val="lowerLetter"/>
      <w:lvlText w:val="%5."/>
      <w:lvlJc w:val="left"/>
      <w:pPr>
        <w:ind w:left="3600" w:hanging="360"/>
      </w:pPr>
    </w:lvl>
    <w:lvl w:ilvl="5" w:tplc="90821199" w:tentative="1">
      <w:start w:val="1"/>
      <w:numFmt w:val="lowerRoman"/>
      <w:lvlText w:val="%6."/>
      <w:lvlJc w:val="right"/>
      <w:pPr>
        <w:ind w:left="4320" w:hanging="180"/>
      </w:pPr>
    </w:lvl>
    <w:lvl w:ilvl="6" w:tplc="90821199" w:tentative="1">
      <w:start w:val="1"/>
      <w:numFmt w:val="decimal"/>
      <w:lvlText w:val="%7."/>
      <w:lvlJc w:val="left"/>
      <w:pPr>
        <w:ind w:left="5040" w:hanging="360"/>
      </w:pPr>
    </w:lvl>
    <w:lvl w:ilvl="7" w:tplc="90821199" w:tentative="1">
      <w:start w:val="1"/>
      <w:numFmt w:val="lowerLetter"/>
      <w:lvlText w:val="%8."/>
      <w:lvlJc w:val="left"/>
      <w:pPr>
        <w:ind w:left="5760" w:hanging="360"/>
      </w:pPr>
    </w:lvl>
    <w:lvl w:ilvl="8" w:tplc="9082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61751352">
      <w:start w:val="1"/>
      <w:numFmt w:val="decimal"/>
      <w:lvlText w:val="%1."/>
      <w:lvlJc w:val="left"/>
      <w:pPr>
        <w:ind w:left="720" w:hanging="360"/>
      </w:pPr>
    </w:lvl>
    <w:lvl w:ilvl="1" w:tplc="61751352" w:tentative="1">
      <w:start w:val="1"/>
      <w:numFmt w:val="lowerLetter"/>
      <w:lvlText w:val="%2."/>
      <w:lvlJc w:val="left"/>
      <w:pPr>
        <w:ind w:left="1440" w:hanging="360"/>
      </w:pPr>
    </w:lvl>
    <w:lvl w:ilvl="2" w:tplc="61751352" w:tentative="1">
      <w:start w:val="1"/>
      <w:numFmt w:val="lowerRoman"/>
      <w:lvlText w:val="%3."/>
      <w:lvlJc w:val="right"/>
      <w:pPr>
        <w:ind w:left="2160" w:hanging="180"/>
      </w:pPr>
    </w:lvl>
    <w:lvl w:ilvl="3" w:tplc="61751352" w:tentative="1">
      <w:start w:val="1"/>
      <w:numFmt w:val="decimal"/>
      <w:lvlText w:val="%4."/>
      <w:lvlJc w:val="left"/>
      <w:pPr>
        <w:ind w:left="2880" w:hanging="360"/>
      </w:pPr>
    </w:lvl>
    <w:lvl w:ilvl="4" w:tplc="61751352" w:tentative="1">
      <w:start w:val="1"/>
      <w:numFmt w:val="lowerLetter"/>
      <w:lvlText w:val="%5."/>
      <w:lvlJc w:val="left"/>
      <w:pPr>
        <w:ind w:left="3600" w:hanging="360"/>
      </w:pPr>
    </w:lvl>
    <w:lvl w:ilvl="5" w:tplc="61751352" w:tentative="1">
      <w:start w:val="1"/>
      <w:numFmt w:val="lowerRoman"/>
      <w:lvlText w:val="%6."/>
      <w:lvlJc w:val="right"/>
      <w:pPr>
        <w:ind w:left="4320" w:hanging="180"/>
      </w:pPr>
    </w:lvl>
    <w:lvl w:ilvl="6" w:tplc="61751352" w:tentative="1">
      <w:start w:val="1"/>
      <w:numFmt w:val="decimal"/>
      <w:lvlText w:val="%7."/>
      <w:lvlJc w:val="left"/>
      <w:pPr>
        <w:ind w:left="5040" w:hanging="360"/>
      </w:pPr>
    </w:lvl>
    <w:lvl w:ilvl="7" w:tplc="61751352" w:tentative="1">
      <w:start w:val="1"/>
      <w:numFmt w:val="lowerLetter"/>
      <w:lvlText w:val="%8."/>
      <w:lvlJc w:val="left"/>
      <w:pPr>
        <w:ind w:left="5760" w:hanging="360"/>
      </w:pPr>
    </w:lvl>
    <w:lvl w:ilvl="8" w:tplc="6175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70839282">
      <w:start w:val="1"/>
      <w:numFmt w:val="decimal"/>
      <w:lvlText w:val="%1."/>
      <w:lvlJc w:val="left"/>
      <w:pPr>
        <w:ind w:left="720" w:hanging="360"/>
      </w:pPr>
    </w:lvl>
    <w:lvl w:ilvl="1" w:tplc="70839282" w:tentative="1">
      <w:start w:val="1"/>
      <w:numFmt w:val="lowerLetter"/>
      <w:lvlText w:val="%2."/>
      <w:lvlJc w:val="left"/>
      <w:pPr>
        <w:ind w:left="1440" w:hanging="360"/>
      </w:pPr>
    </w:lvl>
    <w:lvl w:ilvl="2" w:tplc="70839282" w:tentative="1">
      <w:start w:val="1"/>
      <w:numFmt w:val="lowerRoman"/>
      <w:lvlText w:val="%3."/>
      <w:lvlJc w:val="right"/>
      <w:pPr>
        <w:ind w:left="2160" w:hanging="180"/>
      </w:pPr>
    </w:lvl>
    <w:lvl w:ilvl="3" w:tplc="70839282" w:tentative="1">
      <w:start w:val="1"/>
      <w:numFmt w:val="decimal"/>
      <w:lvlText w:val="%4."/>
      <w:lvlJc w:val="left"/>
      <w:pPr>
        <w:ind w:left="2880" w:hanging="360"/>
      </w:pPr>
    </w:lvl>
    <w:lvl w:ilvl="4" w:tplc="70839282" w:tentative="1">
      <w:start w:val="1"/>
      <w:numFmt w:val="lowerLetter"/>
      <w:lvlText w:val="%5."/>
      <w:lvlJc w:val="left"/>
      <w:pPr>
        <w:ind w:left="3600" w:hanging="360"/>
      </w:pPr>
    </w:lvl>
    <w:lvl w:ilvl="5" w:tplc="70839282" w:tentative="1">
      <w:start w:val="1"/>
      <w:numFmt w:val="lowerRoman"/>
      <w:lvlText w:val="%6."/>
      <w:lvlJc w:val="right"/>
      <w:pPr>
        <w:ind w:left="4320" w:hanging="180"/>
      </w:pPr>
    </w:lvl>
    <w:lvl w:ilvl="6" w:tplc="70839282" w:tentative="1">
      <w:start w:val="1"/>
      <w:numFmt w:val="decimal"/>
      <w:lvlText w:val="%7."/>
      <w:lvlJc w:val="left"/>
      <w:pPr>
        <w:ind w:left="5040" w:hanging="360"/>
      </w:pPr>
    </w:lvl>
    <w:lvl w:ilvl="7" w:tplc="70839282" w:tentative="1">
      <w:start w:val="1"/>
      <w:numFmt w:val="lowerLetter"/>
      <w:lvlText w:val="%8."/>
      <w:lvlJc w:val="left"/>
      <w:pPr>
        <w:ind w:left="5760" w:hanging="360"/>
      </w:pPr>
    </w:lvl>
    <w:lvl w:ilvl="8" w:tplc="70839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9">
    <w:multiLevelType w:val="hybridMultilevel"/>
    <w:lvl w:ilvl="0" w:tplc="97703557">
      <w:start w:val="1"/>
      <w:numFmt w:val="decimal"/>
      <w:lvlText w:val="%1."/>
      <w:lvlJc w:val="left"/>
      <w:pPr>
        <w:ind w:left="720" w:hanging="360"/>
      </w:pPr>
    </w:lvl>
    <w:lvl w:ilvl="1" w:tplc="97703557" w:tentative="1">
      <w:start w:val="1"/>
      <w:numFmt w:val="lowerLetter"/>
      <w:lvlText w:val="%2."/>
      <w:lvlJc w:val="left"/>
      <w:pPr>
        <w:ind w:left="1440" w:hanging="360"/>
      </w:pPr>
    </w:lvl>
    <w:lvl w:ilvl="2" w:tplc="97703557" w:tentative="1">
      <w:start w:val="1"/>
      <w:numFmt w:val="lowerRoman"/>
      <w:lvlText w:val="%3."/>
      <w:lvlJc w:val="right"/>
      <w:pPr>
        <w:ind w:left="2160" w:hanging="180"/>
      </w:pPr>
    </w:lvl>
    <w:lvl w:ilvl="3" w:tplc="97703557" w:tentative="1">
      <w:start w:val="1"/>
      <w:numFmt w:val="decimal"/>
      <w:lvlText w:val="%4."/>
      <w:lvlJc w:val="left"/>
      <w:pPr>
        <w:ind w:left="2880" w:hanging="360"/>
      </w:pPr>
    </w:lvl>
    <w:lvl w:ilvl="4" w:tplc="97703557" w:tentative="1">
      <w:start w:val="1"/>
      <w:numFmt w:val="lowerLetter"/>
      <w:lvlText w:val="%5."/>
      <w:lvlJc w:val="left"/>
      <w:pPr>
        <w:ind w:left="3600" w:hanging="360"/>
      </w:pPr>
    </w:lvl>
    <w:lvl w:ilvl="5" w:tplc="97703557" w:tentative="1">
      <w:start w:val="1"/>
      <w:numFmt w:val="lowerRoman"/>
      <w:lvlText w:val="%6."/>
      <w:lvlJc w:val="right"/>
      <w:pPr>
        <w:ind w:left="4320" w:hanging="180"/>
      </w:pPr>
    </w:lvl>
    <w:lvl w:ilvl="6" w:tplc="97703557" w:tentative="1">
      <w:start w:val="1"/>
      <w:numFmt w:val="decimal"/>
      <w:lvlText w:val="%7."/>
      <w:lvlJc w:val="left"/>
      <w:pPr>
        <w:ind w:left="5040" w:hanging="360"/>
      </w:pPr>
    </w:lvl>
    <w:lvl w:ilvl="7" w:tplc="97703557" w:tentative="1">
      <w:start w:val="1"/>
      <w:numFmt w:val="lowerLetter"/>
      <w:lvlText w:val="%8."/>
      <w:lvlJc w:val="left"/>
      <w:pPr>
        <w:ind w:left="5760" w:hanging="360"/>
      </w:pPr>
    </w:lvl>
    <w:lvl w:ilvl="8" w:tplc="97703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8">
    <w:multiLevelType w:val="hybridMultilevel"/>
    <w:lvl w:ilvl="0" w:tplc="92775423">
      <w:start w:val="1"/>
      <w:numFmt w:val="decimal"/>
      <w:lvlText w:val="%1."/>
      <w:lvlJc w:val="left"/>
      <w:pPr>
        <w:ind w:left="720" w:hanging="360"/>
      </w:pPr>
    </w:lvl>
    <w:lvl w:ilvl="1" w:tplc="92775423" w:tentative="1">
      <w:start w:val="1"/>
      <w:numFmt w:val="lowerLetter"/>
      <w:lvlText w:val="%2."/>
      <w:lvlJc w:val="left"/>
      <w:pPr>
        <w:ind w:left="1440" w:hanging="360"/>
      </w:pPr>
    </w:lvl>
    <w:lvl w:ilvl="2" w:tplc="92775423" w:tentative="1">
      <w:start w:val="1"/>
      <w:numFmt w:val="lowerRoman"/>
      <w:lvlText w:val="%3."/>
      <w:lvlJc w:val="right"/>
      <w:pPr>
        <w:ind w:left="2160" w:hanging="180"/>
      </w:pPr>
    </w:lvl>
    <w:lvl w:ilvl="3" w:tplc="92775423" w:tentative="1">
      <w:start w:val="1"/>
      <w:numFmt w:val="decimal"/>
      <w:lvlText w:val="%4."/>
      <w:lvlJc w:val="left"/>
      <w:pPr>
        <w:ind w:left="2880" w:hanging="360"/>
      </w:pPr>
    </w:lvl>
    <w:lvl w:ilvl="4" w:tplc="92775423" w:tentative="1">
      <w:start w:val="1"/>
      <w:numFmt w:val="lowerLetter"/>
      <w:lvlText w:val="%5."/>
      <w:lvlJc w:val="left"/>
      <w:pPr>
        <w:ind w:left="3600" w:hanging="360"/>
      </w:pPr>
    </w:lvl>
    <w:lvl w:ilvl="5" w:tplc="92775423" w:tentative="1">
      <w:start w:val="1"/>
      <w:numFmt w:val="lowerRoman"/>
      <w:lvlText w:val="%6."/>
      <w:lvlJc w:val="right"/>
      <w:pPr>
        <w:ind w:left="4320" w:hanging="180"/>
      </w:pPr>
    </w:lvl>
    <w:lvl w:ilvl="6" w:tplc="92775423" w:tentative="1">
      <w:start w:val="1"/>
      <w:numFmt w:val="decimal"/>
      <w:lvlText w:val="%7."/>
      <w:lvlJc w:val="left"/>
      <w:pPr>
        <w:ind w:left="5040" w:hanging="360"/>
      </w:pPr>
    </w:lvl>
    <w:lvl w:ilvl="7" w:tplc="92775423" w:tentative="1">
      <w:start w:val="1"/>
      <w:numFmt w:val="lowerLetter"/>
      <w:lvlText w:val="%8."/>
      <w:lvlJc w:val="left"/>
      <w:pPr>
        <w:ind w:left="5760" w:hanging="360"/>
      </w:pPr>
    </w:lvl>
    <w:lvl w:ilvl="8" w:tplc="9277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7">
    <w:multiLevelType w:val="hybridMultilevel"/>
    <w:lvl w:ilvl="0" w:tplc="71212800">
      <w:start w:val="1"/>
      <w:numFmt w:val="decimal"/>
      <w:lvlText w:val="%1."/>
      <w:lvlJc w:val="left"/>
      <w:pPr>
        <w:ind w:left="720" w:hanging="360"/>
      </w:pPr>
    </w:lvl>
    <w:lvl w:ilvl="1" w:tplc="71212800" w:tentative="1">
      <w:start w:val="1"/>
      <w:numFmt w:val="lowerLetter"/>
      <w:lvlText w:val="%2."/>
      <w:lvlJc w:val="left"/>
      <w:pPr>
        <w:ind w:left="1440" w:hanging="360"/>
      </w:pPr>
    </w:lvl>
    <w:lvl w:ilvl="2" w:tplc="71212800" w:tentative="1">
      <w:start w:val="1"/>
      <w:numFmt w:val="lowerRoman"/>
      <w:lvlText w:val="%3."/>
      <w:lvlJc w:val="right"/>
      <w:pPr>
        <w:ind w:left="2160" w:hanging="180"/>
      </w:pPr>
    </w:lvl>
    <w:lvl w:ilvl="3" w:tplc="71212800" w:tentative="1">
      <w:start w:val="1"/>
      <w:numFmt w:val="decimal"/>
      <w:lvlText w:val="%4."/>
      <w:lvlJc w:val="left"/>
      <w:pPr>
        <w:ind w:left="2880" w:hanging="360"/>
      </w:pPr>
    </w:lvl>
    <w:lvl w:ilvl="4" w:tplc="71212800" w:tentative="1">
      <w:start w:val="1"/>
      <w:numFmt w:val="lowerLetter"/>
      <w:lvlText w:val="%5."/>
      <w:lvlJc w:val="left"/>
      <w:pPr>
        <w:ind w:left="3600" w:hanging="360"/>
      </w:pPr>
    </w:lvl>
    <w:lvl w:ilvl="5" w:tplc="71212800" w:tentative="1">
      <w:start w:val="1"/>
      <w:numFmt w:val="lowerRoman"/>
      <w:lvlText w:val="%6."/>
      <w:lvlJc w:val="right"/>
      <w:pPr>
        <w:ind w:left="4320" w:hanging="180"/>
      </w:pPr>
    </w:lvl>
    <w:lvl w:ilvl="6" w:tplc="71212800" w:tentative="1">
      <w:start w:val="1"/>
      <w:numFmt w:val="decimal"/>
      <w:lvlText w:val="%7."/>
      <w:lvlJc w:val="left"/>
      <w:pPr>
        <w:ind w:left="5040" w:hanging="360"/>
      </w:pPr>
    </w:lvl>
    <w:lvl w:ilvl="7" w:tplc="71212800" w:tentative="1">
      <w:start w:val="1"/>
      <w:numFmt w:val="lowerLetter"/>
      <w:lvlText w:val="%8."/>
      <w:lvlJc w:val="left"/>
      <w:pPr>
        <w:ind w:left="5760" w:hanging="360"/>
      </w:pPr>
    </w:lvl>
    <w:lvl w:ilvl="8" w:tplc="7121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6">
    <w:multiLevelType w:val="hybridMultilevel"/>
    <w:lvl w:ilvl="0" w:tplc="35119041">
      <w:start w:val="1"/>
      <w:numFmt w:val="decimal"/>
      <w:lvlText w:val="%1."/>
      <w:lvlJc w:val="left"/>
      <w:pPr>
        <w:ind w:left="720" w:hanging="360"/>
      </w:pPr>
    </w:lvl>
    <w:lvl w:ilvl="1" w:tplc="35119041" w:tentative="1">
      <w:start w:val="1"/>
      <w:numFmt w:val="lowerLetter"/>
      <w:lvlText w:val="%2."/>
      <w:lvlJc w:val="left"/>
      <w:pPr>
        <w:ind w:left="1440" w:hanging="360"/>
      </w:pPr>
    </w:lvl>
    <w:lvl w:ilvl="2" w:tplc="35119041" w:tentative="1">
      <w:start w:val="1"/>
      <w:numFmt w:val="lowerRoman"/>
      <w:lvlText w:val="%3."/>
      <w:lvlJc w:val="right"/>
      <w:pPr>
        <w:ind w:left="2160" w:hanging="180"/>
      </w:pPr>
    </w:lvl>
    <w:lvl w:ilvl="3" w:tplc="35119041" w:tentative="1">
      <w:start w:val="1"/>
      <w:numFmt w:val="decimal"/>
      <w:lvlText w:val="%4."/>
      <w:lvlJc w:val="left"/>
      <w:pPr>
        <w:ind w:left="2880" w:hanging="360"/>
      </w:pPr>
    </w:lvl>
    <w:lvl w:ilvl="4" w:tplc="35119041" w:tentative="1">
      <w:start w:val="1"/>
      <w:numFmt w:val="lowerLetter"/>
      <w:lvlText w:val="%5."/>
      <w:lvlJc w:val="left"/>
      <w:pPr>
        <w:ind w:left="3600" w:hanging="360"/>
      </w:pPr>
    </w:lvl>
    <w:lvl w:ilvl="5" w:tplc="35119041" w:tentative="1">
      <w:start w:val="1"/>
      <w:numFmt w:val="lowerRoman"/>
      <w:lvlText w:val="%6."/>
      <w:lvlJc w:val="right"/>
      <w:pPr>
        <w:ind w:left="4320" w:hanging="180"/>
      </w:pPr>
    </w:lvl>
    <w:lvl w:ilvl="6" w:tplc="35119041" w:tentative="1">
      <w:start w:val="1"/>
      <w:numFmt w:val="decimal"/>
      <w:lvlText w:val="%7."/>
      <w:lvlJc w:val="left"/>
      <w:pPr>
        <w:ind w:left="5040" w:hanging="360"/>
      </w:pPr>
    </w:lvl>
    <w:lvl w:ilvl="7" w:tplc="35119041" w:tentative="1">
      <w:start w:val="1"/>
      <w:numFmt w:val="lowerLetter"/>
      <w:lvlText w:val="%8."/>
      <w:lvlJc w:val="left"/>
      <w:pPr>
        <w:ind w:left="5760" w:hanging="360"/>
      </w:pPr>
    </w:lvl>
    <w:lvl w:ilvl="8" w:tplc="3511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87934165">
      <w:start w:val="1"/>
      <w:numFmt w:val="decimal"/>
      <w:lvlText w:val="%1."/>
      <w:lvlJc w:val="left"/>
      <w:pPr>
        <w:ind w:left="720" w:hanging="360"/>
      </w:pPr>
    </w:lvl>
    <w:lvl w:ilvl="1" w:tplc="87934165" w:tentative="1">
      <w:start w:val="1"/>
      <w:numFmt w:val="lowerLetter"/>
      <w:lvlText w:val="%2."/>
      <w:lvlJc w:val="left"/>
      <w:pPr>
        <w:ind w:left="1440" w:hanging="360"/>
      </w:pPr>
    </w:lvl>
    <w:lvl w:ilvl="2" w:tplc="87934165" w:tentative="1">
      <w:start w:val="1"/>
      <w:numFmt w:val="lowerRoman"/>
      <w:lvlText w:val="%3."/>
      <w:lvlJc w:val="right"/>
      <w:pPr>
        <w:ind w:left="2160" w:hanging="180"/>
      </w:pPr>
    </w:lvl>
    <w:lvl w:ilvl="3" w:tplc="87934165" w:tentative="1">
      <w:start w:val="1"/>
      <w:numFmt w:val="decimal"/>
      <w:lvlText w:val="%4."/>
      <w:lvlJc w:val="left"/>
      <w:pPr>
        <w:ind w:left="2880" w:hanging="360"/>
      </w:pPr>
    </w:lvl>
    <w:lvl w:ilvl="4" w:tplc="87934165" w:tentative="1">
      <w:start w:val="1"/>
      <w:numFmt w:val="lowerLetter"/>
      <w:lvlText w:val="%5."/>
      <w:lvlJc w:val="left"/>
      <w:pPr>
        <w:ind w:left="3600" w:hanging="360"/>
      </w:pPr>
    </w:lvl>
    <w:lvl w:ilvl="5" w:tplc="87934165" w:tentative="1">
      <w:start w:val="1"/>
      <w:numFmt w:val="lowerRoman"/>
      <w:lvlText w:val="%6."/>
      <w:lvlJc w:val="right"/>
      <w:pPr>
        <w:ind w:left="4320" w:hanging="180"/>
      </w:pPr>
    </w:lvl>
    <w:lvl w:ilvl="6" w:tplc="87934165" w:tentative="1">
      <w:start w:val="1"/>
      <w:numFmt w:val="decimal"/>
      <w:lvlText w:val="%7."/>
      <w:lvlJc w:val="left"/>
      <w:pPr>
        <w:ind w:left="5040" w:hanging="360"/>
      </w:pPr>
    </w:lvl>
    <w:lvl w:ilvl="7" w:tplc="87934165" w:tentative="1">
      <w:start w:val="1"/>
      <w:numFmt w:val="lowerLetter"/>
      <w:lvlText w:val="%8."/>
      <w:lvlJc w:val="left"/>
      <w:pPr>
        <w:ind w:left="5760" w:hanging="360"/>
      </w:pPr>
    </w:lvl>
    <w:lvl w:ilvl="8" w:tplc="8793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79362936">
      <w:start w:val="1"/>
      <w:numFmt w:val="decimal"/>
      <w:lvlText w:val="%1."/>
      <w:lvlJc w:val="left"/>
      <w:pPr>
        <w:ind w:left="720" w:hanging="360"/>
      </w:pPr>
    </w:lvl>
    <w:lvl w:ilvl="1" w:tplc="79362936" w:tentative="1">
      <w:start w:val="1"/>
      <w:numFmt w:val="lowerLetter"/>
      <w:lvlText w:val="%2."/>
      <w:lvlJc w:val="left"/>
      <w:pPr>
        <w:ind w:left="1440" w:hanging="360"/>
      </w:pPr>
    </w:lvl>
    <w:lvl w:ilvl="2" w:tplc="79362936" w:tentative="1">
      <w:start w:val="1"/>
      <w:numFmt w:val="lowerRoman"/>
      <w:lvlText w:val="%3."/>
      <w:lvlJc w:val="right"/>
      <w:pPr>
        <w:ind w:left="2160" w:hanging="180"/>
      </w:pPr>
    </w:lvl>
    <w:lvl w:ilvl="3" w:tplc="79362936" w:tentative="1">
      <w:start w:val="1"/>
      <w:numFmt w:val="decimal"/>
      <w:lvlText w:val="%4."/>
      <w:lvlJc w:val="left"/>
      <w:pPr>
        <w:ind w:left="2880" w:hanging="360"/>
      </w:pPr>
    </w:lvl>
    <w:lvl w:ilvl="4" w:tplc="79362936" w:tentative="1">
      <w:start w:val="1"/>
      <w:numFmt w:val="lowerLetter"/>
      <w:lvlText w:val="%5."/>
      <w:lvlJc w:val="left"/>
      <w:pPr>
        <w:ind w:left="3600" w:hanging="360"/>
      </w:pPr>
    </w:lvl>
    <w:lvl w:ilvl="5" w:tplc="79362936" w:tentative="1">
      <w:start w:val="1"/>
      <w:numFmt w:val="lowerRoman"/>
      <w:lvlText w:val="%6."/>
      <w:lvlJc w:val="right"/>
      <w:pPr>
        <w:ind w:left="4320" w:hanging="180"/>
      </w:pPr>
    </w:lvl>
    <w:lvl w:ilvl="6" w:tplc="79362936" w:tentative="1">
      <w:start w:val="1"/>
      <w:numFmt w:val="decimal"/>
      <w:lvlText w:val="%7."/>
      <w:lvlJc w:val="left"/>
      <w:pPr>
        <w:ind w:left="5040" w:hanging="360"/>
      </w:pPr>
    </w:lvl>
    <w:lvl w:ilvl="7" w:tplc="79362936" w:tentative="1">
      <w:start w:val="1"/>
      <w:numFmt w:val="lowerLetter"/>
      <w:lvlText w:val="%8."/>
      <w:lvlJc w:val="left"/>
      <w:pPr>
        <w:ind w:left="5760" w:hanging="360"/>
      </w:pPr>
    </w:lvl>
    <w:lvl w:ilvl="8" w:tplc="7936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91681242">
      <w:start w:val="1"/>
      <w:numFmt w:val="decimal"/>
      <w:lvlText w:val="%1."/>
      <w:lvlJc w:val="left"/>
      <w:pPr>
        <w:ind w:left="720" w:hanging="360"/>
      </w:pPr>
    </w:lvl>
    <w:lvl w:ilvl="1" w:tplc="91681242" w:tentative="1">
      <w:start w:val="1"/>
      <w:numFmt w:val="lowerLetter"/>
      <w:lvlText w:val="%2."/>
      <w:lvlJc w:val="left"/>
      <w:pPr>
        <w:ind w:left="1440" w:hanging="360"/>
      </w:pPr>
    </w:lvl>
    <w:lvl w:ilvl="2" w:tplc="91681242" w:tentative="1">
      <w:start w:val="1"/>
      <w:numFmt w:val="lowerRoman"/>
      <w:lvlText w:val="%3."/>
      <w:lvlJc w:val="right"/>
      <w:pPr>
        <w:ind w:left="2160" w:hanging="180"/>
      </w:pPr>
    </w:lvl>
    <w:lvl w:ilvl="3" w:tplc="91681242" w:tentative="1">
      <w:start w:val="1"/>
      <w:numFmt w:val="decimal"/>
      <w:lvlText w:val="%4."/>
      <w:lvlJc w:val="left"/>
      <w:pPr>
        <w:ind w:left="2880" w:hanging="360"/>
      </w:pPr>
    </w:lvl>
    <w:lvl w:ilvl="4" w:tplc="91681242" w:tentative="1">
      <w:start w:val="1"/>
      <w:numFmt w:val="lowerLetter"/>
      <w:lvlText w:val="%5."/>
      <w:lvlJc w:val="left"/>
      <w:pPr>
        <w:ind w:left="3600" w:hanging="360"/>
      </w:pPr>
    </w:lvl>
    <w:lvl w:ilvl="5" w:tplc="91681242" w:tentative="1">
      <w:start w:val="1"/>
      <w:numFmt w:val="lowerRoman"/>
      <w:lvlText w:val="%6."/>
      <w:lvlJc w:val="right"/>
      <w:pPr>
        <w:ind w:left="4320" w:hanging="180"/>
      </w:pPr>
    </w:lvl>
    <w:lvl w:ilvl="6" w:tplc="91681242" w:tentative="1">
      <w:start w:val="1"/>
      <w:numFmt w:val="decimal"/>
      <w:lvlText w:val="%7."/>
      <w:lvlJc w:val="left"/>
      <w:pPr>
        <w:ind w:left="5040" w:hanging="360"/>
      </w:pPr>
    </w:lvl>
    <w:lvl w:ilvl="7" w:tplc="91681242" w:tentative="1">
      <w:start w:val="1"/>
      <w:numFmt w:val="lowerLetter"/>
      <w:lvlText w:val="%8."/>
      <w:lvlJc w:val="left"/>
      <w:pPr>
        <w:ind w:left="5760" w:hanging="360"/>
      </w:pPr>
    </w:lvl>
    <w:lvl w:ilvl="8" w:tplc="9168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13880371">
      <w:start w:val="1"/>
      <w:numFmt w:val="decimal"/>
      <w:lvlText w:val="%1."/>
      <w:lvlJc w:val="left"/>
      <w:pPr>
        <w:ind w:left="720" w:hanging="360"/>
      </w:pPr>
    </w:lvl>
    <w:lvl w:ilvl="1" w:tplc="13880371" w:tentative="1">
      <w:start w:val="1"/>
      <w:numFmt w:val="lowerLetter"/>
      <w:lvlText w:val="%2."/>
      <w:lvlJc w:val="left"/>
      <w:pPr>
        <w:ind w:left="1440" w:hanging="360"/>
      </w:pPr>
    </w:lvl>
    <w:lvl w:ilvl="2" w:tplc="13880371" w:tentative="1">
      <w:start w:val="1"/>
      <w:numFmt w:val="lowerRoman"/>
      <w:lvlText w:val="%3."/>
      <w:lvlJc w:val="right"/>
      <w:pPr>
        <w:ind w:left="2160" w:hanging="180"/>
      </w:pPr>
    </w:lvl>
    <w:lvl w:ilvl="3" w:tplc="13880371" w:tentative="1">
      <w:start w:val="1"/>
      <w:numFmt w:val="decimal"/>
      <w:lvlText w:val="%4."/>
      <w:lvlJc w:val="left"/>
      <w:pPr>
        <w:ind w:left="2880" w:hanging="360"/>
      </w:pPr>
    </w:lvl>
    <w:lvl w:ilvl="4" w:tplc="13880371" w:tentative="1">
      <w:start w:val="1"/>
      <w:numFmt w:val="lowerLetter"/>
      <w:lvlText w:val="%5."/>
      <w:lvlJc w:val="left"/>
      <w:pPr>
        <w:ind w:left="3600" w:hanging="360"/>
      </w:pPr>
    </w:lvl>
    <w:lvl w:ilvl="5" w:tplc="13880371" w:tentative="1">
      <w:start w:val="1"/>
      <w:numFmt w:val="lowerRoman"/>
      <w:lvlText w:val="%6."/>
      <w:lvlJc w:val="right"/>
      <w:pPr>
        <w:ind w:left="4320" w:hanging="180"/>
      </w:pPr>
    </w:lvl>
    <w:lvl w:ilvl="6" w:tplc="13880371" w:tentative="1">
      <w:start w:val="1"/>
      <w:numFmt w:val="decimal"/>
      <w:lvlText w:val="%7."/>
      <w:lvlJc w:val="left"/>
      <w:pPr>
        <w:ind w:left="5040" w:hanging="360"/>
      </w:pPr>
    </w:lvl>
    <w:lvl w:ilvl="7" w:tplc="13880371" w:tentative="1">
      <w:start w:val="1"/>
      <w:numFmt w:val="lowerLetter"/>
      <w:lvlText w:val="%8."/>
      <w:lvlJc w:val="left"/>
      <w:pPr>
        <w:ind w:left="5760" w:hanging="360"/>
      </w:pPr>
    </w:lvl>
    <w:lvl w:ilvl="8" w:tplc="1388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70292839">
      <w:start w:val="1"/>
      <w:numFmt w:val="decimal"/>
      <w:lvlText w:val="%1."/>
      <w:lvlJc w:val="left"/>
      <w:pPr>
        <w:ind w:left="720" w:hanging="360"/>
      </w:pPr>
    </w:lvl>
    <w:lvl w:ilvl="1" w:tplc="70292839" w:tentative="1">
      <w:start w:val="1"/>
      <w:numFmt w:val="lowerLetter"/>
      <w:lvlText w:val="%2."/>
      <w:lvlJc w:val="left"/>
      <w:pPr>
        <w:ind w:left="1440" w:hanging="360"/>
      </w:pPr>
    </w:lvl>
    <w:lvl w:ilvl="2" w:tplc="70292839" w:tentative="1">
      <w:start w:val="1"/>
      <w:numFmt w:val="lowerRoman"/>
      <w:lvlText w:val="%3."/>
      <w:lvlJc w:val="right"/>
      <w:pPr>
        <w:ind w:left="2160" w:hanging="180"/>
      </w:pPr>
    </w:lvl>
    <w:lvl w:ilvl="3" w:tplc="70292839" w:tentative="1">
      <w:start w:val="1"/>
      <w:numFmt w:val="decimal"/>
      <w:lvlText w:val="%4."/>
      <w:lvlJc w:val="left"/>
      <w:pPr>
        <w:ind w:left="2880" w:hanging="360"/>
      </w:pPr>
    </w:lvl>
    <w:lvl w:ilvl="4" w:tplc="70292839" w:tentative="1">
      <w:start w:val="1"/>
      <w:numFmt w:val="lowerLetter"/>
      <w:lvlText w:val="%5."/>
      <w:lvlJc w:val="left"/>
      <w:pPr>
        <w:ind w:left="3600" w:hanging="360"/>
      </w:pPr>
    </w:lvl>
    <w:lvl w:ilvl="5" w:tplc="70292839" w:tentative="1">
      <w:start w:val="1"/>
      <w:numFmt w:val="lowerRoman"/>
      <w:lvlText w:val="%6."/>
      <w:lvlJc w:val="right"/>
      <w:pPr>
        <w:ind w:left="4320" w:hanging="180"/>
      </w:pPr>
    </w:lvl>
    <w:lvl w:ilvl="6" w:tplc="70292839" w:tentative="1">
      <w:start w:val="1"/>
      <w:numFmt w:val="decimal"/>
      <w:lvlText w:val="%7."/>
      <w:lvlJc w:val="left"/>
      <w:pPr>
        <w:ind w:left="5040" w:hanging="360"/>
      </w:pPr>
    </w:lvl>
    <w:lvl w:ilvl="7" w:tplc="70292839" w:tentative="1">
      <w:start w:val="1"/>
      <w:numFmt w:val="lowerLetter"/>
      <w:lvlText w:val="%8."/>
      <w:lvlJc w:val="left"/>
      <w:pPr>
        <w:ind w:left="5760" w:hanging="360"/>
      </w:pPr>
    </w:lvl>
    <w:lvl w:ilvl="8" w:tplc="70292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15684349">
      <w:start w:val="1"/>
      <w:numFmt w:val="decimal"/>
      <w:lvlText w:val="%1."/>
      <w:lvlJc w:val="left"/>
      <w:pPr>
        <w:ind w:left="720" w:hanging="360"/>
      </w:pPr>
    </w:lvl>
    <w:lvl w:ilvl="1" w:tplc="15684349" w:tentative="1">
      <w:start w:val="1"/>
      <w:numFmt w:val="lowerLetter"/>
      <w:lvlText w:val="%2."/>
      <w:lvlJc w:val="left"/>
      <w:pPr>
        <w:ind w:left="1440" w:hanging="360"/>
      </w:pPr>
    </w:lvl>
    <w:lvl w:ilvl="2" w:tplc="15684349" w:tentative="1">
      <w:start w:val="1"/>
      <w:numFmt w:val="lowerRoman"/>
      <w:lvlText w:val="%3."/>
      <w:lvlJc w:val="right"/>
      <w:pPr>
        <w:ind w:left="2160" w:hanging="180"/>
      </w:pPr>
    </w:lvl>
    <w:lvl w:ilvl="3" w:tplc="15684349" w:tentative="1">
      <w:start w:val="1"/>
      <w:numFmt w:val="decimal"/>
      <w:lvlText w:val="%4."/>
      <w:lvlJc w:val="left"/>
      <w:pPr>
        <w:ind w:left="2880" w:hanging="360"/>
      </w:pPr>
    </w:lvl>
    <w:lvl w:ilvl="4" w:tplc="15684349" w:tentative="1">
      <w:start w:val="1"/>
      <w:numFmt w:val="lowerLetter"/>
      <w:lvlText w:val="%5."/>
      <w:lvlJc w:val="left"/>
      <w:pPr>
        <w:ind w:left="3600" w:hanging="360"/>
      </w:pPr>
    </w:lvl>
    <w:lvl w:ilvl="5" w:tplc="15684349" w:tentative="1">
      <w:start w:val="1"/>
      <w:numFmt w:val="lowerRoman"/>
      <w:lvlText w:val="%6."/>
      <w:lvlJc w:val="right"/>
      <w:pPr>
        <w:ind w:left="4320" w:hanging="180"/>
      </w:pPr>
    </w:lvl>
    <w:lvl w:ilvl="6" w:tplc="15684349" w:tentative="1">
      <w:start w:val="1"/>
      <w:numFmt w:val="decimal"/>
      <w:lvlText w:val="%7."/>
      <w:lvlJc w:val="left"/>
      <w:pPr>
        <w:ind w:left="5040" w:hanging="360"/>
      </w:pPr>
    </w:lvl>
    <w:lvl w:ilvl="7" w:tplc="15684349" w:tentative="1">
      <w:start w:val="1"/>
      <w:numFmt w:val="lowerLetter"/>
      <w:lvlText w:val="%8."/>
      <w:lvlJc w:val="left"/>
      <w:pPr>
        <w:ind w:left="5760" w:hanging="360"/>
      </w:pPr>
    </w:lvl>
    <w:lvl w:ilvl="8" w:tplc="15684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20055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  <w:num w:numId="14447">
    <w:abstractNumId w:val="14447"/>
  </w:num>
  <w:num w:numId="14448">
    <w:abstractNumId w:val="14448"/>
  </w:num>
  <w:num w:numId="14449">
    <w:abstractNumId w:val="14449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  <w:num w:numId="14459">
    <w:abstractNumId w:val="14459"/>
  </w:num>
  <w:num w:numId="14460">
    <w:abstractNumId w:val="14460"/>
  </w:num>
  <w:num w:numId="14461">
    <w:abstractNumId w:val="14461"/>
  </w:num>
  <w:num w:numId="14462">
    <w:abstractNumId w:val="14462"/>
  </w:num>
  <w:num w:numId="14463">
    <w:abstractNumId w:val="14463"/>
  </w:num>
  <w:num w:numId="14464">
    <w:abstractNumId w:val="14464"/>
  </w:num>
  <w:num w:numId="14465">
    <w:abstractNumId w:val="14465"/>
  </w:num>
  <w:num w:numId="14466">
    <w:abstractNumId w:val="14466"/>
  </w:num>
  <w:num w:numId="14467">
    <w:abstractNumId w:val="14467"/>
  </w:num>
  <w:num w:numId="14468">
    <w:abstractNumId w:val="14468"/>
  </w:num>
  <w:num w:numId="14469">
    <w:abstractNumId w:val="14469"/>
  </w:num>
  <w:num w:numId="14470">
    <w:abstractNumId w:val="14470"/>
  </w:num>
  <w:num w:numId="14471">
    <w:abstractNumId w:val="14471"/>
  </w:num>
  <w:num w:numId="14472">
    <w:abstractNumId w:val="14472"/>
  </w:num>
  <w:num w:numId="14473">
    <w:abstractNumId w:val="14473"/>
  </w:num>
  <w:num w:numId="14474">
    <w:abstractNumId w:val="14474"/>
  </w:num>
  <w:num w:numId="14475">
    <w:abstractNumId w:val="14475"/>
  </w:num>
  <w:num w:numId="14476">
    <w:abstractNumId w:val="14476"/>
  </w:num>
  <w:num w:numId="14477">
    <w:abstractNumId w:val="14477"/>
  </w:num>
  <w:num w:numId="14478">
    <w:abstractNumId w:val="14478"/>
  </w:num>
  <w:num w:numId="14479">
    <w:abstractNumId w:val="14479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  <w:num w:numId="14488">
    <w:abstractNumId w:val="14488"/>
  </w:num>
  <w:num w:numId="14489">
    <w:abstractNumId w:val="14489"/>
  </w:num>
  <w:num w:numId="14490">
    <w:abstractNumId w:val="14490"/>
  </w:num>
  <w:num w:numId="14491">
    <w:abstractNumId w:val="14491"/>
  </w:num>
  <w:num w:numId="14492">
    <w:abstractNumId w:val="14492"/>
  </w:num>
  <w:num w:numId="14493">
    <w:abstractNumId w:val="14493"/>
  </w:num>
  <w:num w:numId="14494">
    <w:abstractNumId w:val="14494"/>
  </w:num>
  <w:num w:numId="14495">
    <w:abstractNumId w:val="14495"/>
  </w:num>
  <w:num w:numId="14496">
    <w:abstractNumId w:val="14496"/>
  </w:num>
  <w:num w:numId="14497">
    <w:abstractNumId w:val="14497"/>
  </w:num>
  <w:num w:numId="14498">
    <w:abstractNumId w:val="14498"/>
  </w:num>
  <w:num w:numId="14499">
    <w:abstractNumId w:val="14499"/>
  </w:num>
  <w:num w:numId="14500">
    <w:abstractNumId w:val="14500"/>
  </w:num>
  <w:num w:numId="14501">
    <w:abstractNumId w:val="14501"/>
  </w:num>
  <w:num w:numId="14502">
    <w:abstractNumId w:val="14502"/>
  </w:num>
  <w:num w:numId="14503">
    <w:abstractNumId w:val="14503"/>
  </w:num>
  <w:num w:numId="14504">
    <w:abstractNumId w:val="14504"/>
  </w:num>
  <w:num w:numId="14505">
    <w:abstractNumId w:val="14505"/>
  </w:num>
  <w:num w:numId="14506">
    <w:abstractNumId w:val="14506"/>
  </w:num>
  <w:num w:numId="14507">
    <w:abstractNumId w:val="14507"/>
  </w:num>
  <w:num w:numId="14508">
    <w:abstractNumId w:val="14508"/>
  </w:num>
  <w:num w:numId="14509">
    <w:abstractNumId w:val="14509"/>
  </w:num>
  <w:num w:numId="14510">
    <w:abstractNumId w:val="14510"/>
  </w:num>
  <w:num w:numId="14511">
    <w:abstractNumId w:val="145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3422389" Type="http://schemas.openxmlformats.org/officeDocument/2006/relationships/comments" Target="comments.xml"/><Relationship Id="rId648442879" Type="http://schemas.microsoft.com/office/2011/relationships/commentsExtended" Target="commentsExtended.xml"/><Relationship Id="rId52142833" Type="http://schemas.openxmlformats.org/officeDocument/2006/relationships/image" Target="media/imgrId52142833.jpg"/><Relationship Id="rId309661dd90a1e71b8" Type="http://schemas.openxmlformats.org/officeDocument/2006/relationships/hyperlink" Target="https://iservice.lombardini.it/jsp/Template2/manuale.jsp?id=198&amp;parent=1000" TargetMode="External"/><Relationship Id="rId415161dd90a1e744b" Type="http://schemas.openxmlformats.org/officeDocument/2006/relationships/hyperlink" Target="https://iservice.lombardini.it/jsp/Template2/manuale.jsp?id=103&amp;parent=1000&amp;txts=2.9.8" TargetMode="External"/><Relationship Id="rId520761dd90a1e75a4" Type="http://schemas.openxmlformats.org/officeDocument/2006/relationships/hyperlink" Target="https://iservice.lombardini.it/jsp/Template2/manuale.jsp?id=112&amp;parent=1000&amp;txts=2.9.8" TargetMode="External"/><Relationship Id="rId991061dd90a1e7a2a" Type="http://schemas.openxmlformats.org/officeDocument/2006/relationships/hyperlink" Target="https://iservice.lombardini.it/jsp/Template2/manuale.jsp?id=822&amp;parent=1000" TargetMode="External"/><Relationship Id="rId105961dd90a22cfd6" Type="http://schemas.openxmlformats.org/officeDocument/2006/relationships/hyperlink" Target="https://iservice.lombardini.it/jsp/Template2/manuale.jsp?id=103&amp;parent=1088" TargetMode="External"/><Relationship Id="rId751561dd90a24dda4" Type="http://schemas.openxmlformats.org/officeDocument/2006/relationships/hyperlink" Target="https://iservice.lombardini.it/jsp/Template2/manuale.jsp?id=199&amp;parent=1000" TargetMode="External"/><Relationship Id="rId655061dd90a25fe1a" Type="http://schemas.openxmlformats.org/officeDocument/2006/relationships/hyperlink" Target="https://iservice.lombardini.it/jsp/Template2/manuale.jsp?id=103&amp;parent=1000&amp;txts=2.9.8" TargetMode="External"/><Relationship Id="rId579161dd90a286b5e" Type="http://schemas.openxmlformats.org/officeDocument/2006/relationships/hyperlink" Target="https://iservice.lombardini.it/jsp/Template2/manuale.jsp?id=103&amp;parent=1000" TargetMode="External"/><Relationship Id="rId902661dd90a2b9b98" Type="http://schemas.openxmlformats.org/officeDocument/2006/relationships/hyperlink" Target="https://www.youtube.com/embed/QQZtx2i75AY?rel=0" TargetMode="External"/><Relationship Id="rId596961dd90a388142" Type="http://schemas.openxmlformats.org/officeDocument/2006/relationships/hyperlink" Target="https://www.youtube.com/embed/ArOgFV739EU?rel=0" TargetMode="External"/><Relationship Id="rId375461dd90a39a0a2" Type="http://schemas.openxmlformats.org/officeDocument/2006/relationships/hyperlink" Target="https://iservice.lombardini.it/jsp/Template2/manuale.jsp?id=199&amp;parent=1000" TargetMode="External"/><Relationship Id="rId875761dd90a3b07fb" Type="http://schemas.openxmlformats.org/officeDocument/2006/relationships/hyperlink" Target="https://iservice.lombardini.it/jsp/Template2/manuale.jsp?id=198&amp;parent=1000" TargetMode="External"/><Relationship Id="rId133361dd90a3b0ebc" Type="http://schemas.openxmlformats.org/officeDocument/2006/relationships/hyperlink" Target="https://iservice.lombardini.it/jsp/Template2/manuale.jsp?id=822&amp;parent=1000" TargetMode="External"/><Relationship Id="rId123661dd90a3b14e7" Type="http://schemas.openxmlformats.org/officeDocument/2006/relationships/hyperlink" Target="https://iservice.lombardini.it/jsp/Template2/manuale.jsp?id=103&amp;parent=1000&amp;txts=2.9.8" TargetMode="External"/><Relationship Id="rId191661dd90a3b17d7" Type="http://schemas.openxmlformats.org/officeDocument/2006/relationships/hyperlink" Target="https://iservice.lombardini.it/jsp/Template2/manuale.jsp?id=638&amp;parent=1273" TargetMode="External"/><Relationship Id="rId557161dd90a40fb1a" Type="http://schemas.openxmlformats.org/officeDocument/2006/relationships/hyperlink" Target="https://iservice.lombardini.it/jsp/Template2/manuale.jsp?id=136&amp;parent=1000" TargetMode="External"/><Relationship Id="rId551861dd90a40fd98" Type="http://schemas.openxmlformats.org/officeDocument/2006/relationships/hyperlink" Target="https://iservice.lombardini.it/jsp/Template2/manuale.jsp?id=822&amp;parent=1000" TargetMode="External"/><Relationship Id="rId625161dd90a410037" Type="http://schemas.openxmlformats.org/officeDocument/2006/relationships/hyperlink" Target="https://iservice.lombardini.it/jsp/Template2/manuale.jsp?id=140&amp;parent=1000" TargetMode="External"/><Relationship Id="rId613361dd90a41055d" Type="http://schemas.openxmlformats.org/officeDocument/2006/relationships/hyperlink" Target="https://iservice.lombardini.it/jsp/Template2/manuale.jsp?id=822&amp;parent=1000" TargetMode="External"/><Relationship Id="rId749261dd90a4265c9" Type="http://schemas.openxmlformats.org/officeDocument/2006/relationships/hyperlink" Target="https://iservice.lombardini.it/jsp/Template2/manuale.jsp?id=822&amp;parent=1000" TargetMode="External"/><Relationship Id="rId436461dd90a4615a3" Type="http://schemas.openxmlformats.org/officeDocument/2006/relationships/hyperlink" Target="https://iservice.lombardini.it/jsp/Template2/manuale.jsp?id=112&amp;parent=1000&amp;txts=2.9.8" TargetMode="External"/><Relationship Id="rId140961dd90a46192d" Type="http://schemas.openxmlformats.org/officeDocument/2006/relationships/hyperlink" Target="https://iservice.lombardini.it/jsp/Template2/manuale.jsp?id=103&amp;parent=1000" TargetMode="External"/><Relationship Id="rId257161dd90a462e50" Type="http://schemas.openxmlformats.org/officeDocument/2006/relationships/hyperlink" Target="https://iservice.lombardini.it/jsp/Template2/manuale.jsp?id=822&amp;parent=1000" TargetMode="External"/><Relationship Id="rId861461dd90a463d1a" Type="http://schemas.openxmlformats.org/officeDocument/2006/relationships/hyperlink" Target="https://iservice.lombardini.it/jsp/Template2/manuale.jsp?id=822&amp;parent=1000" TargetMode="External"/><Relationship Id="rId868261dd90a48aa8f" Type="http://schemas.openxmlformats.org/officeDocument/2006/relationships/hyperlink" Target="https://www.youtube.com/embed/UaZgKyWrP48?rel=0" TargetMode="External"/><Relationship Id="rId948661dd90a497383" Type="http://schemas.openxmlformats.org/officeDocument/2006/relationships/hyperlink" Target="https://iservice.lombardini.it/jsp/Template2/manuale.jsp?id=112&amp;parent=1000&amp;txts=2.9.8" TargetMode="External"/><Relationship Id="rId552561dd90a497c9a" Type="http://schemas.openxmlformats.org/officeDocument/2006/relationships/hyperlink" Target="https://iservice.lombardini.it/jsp/Template2/manuale.jsp?id=822&amp;parent=1000" TargetMode="External"/><Relationship Id="rId174361dd90a56129b" Type="http://schemas.openxmlformats.org/officeDocument/2006/relationships/hyperlink" Target="https://iservice.lombardini.it/jsp/Template2/manuale.jsp?id=822&amp;parent=1000" TargetMode="External"/><Relationship Id="rId767161dd90a5775da" Type="http://schemas.openxmlformats.org/officeDocument/2006/relationships/hyperlink" Target="https://iservice.lombardini.it/jsp/Template2/manuale.jsp?id=822&amp;parent=1000" TargetMode="External"/><Relationship Id="rId376061dd90a577ef0" Type="http://schemas.openxmlformats.org/officeDocument/2006/relationships/hyperlink" Target="https://iservice.lombardini.it/jsp/Template2/manuale.jsp?id=822&amp;parent=1000" TargetMode="External"/><Relationship Id="rId570161dd90a58a9b4" Type="http://schemas.openxmlformats.org/officeDocument/2006/relationships/hyperlink" Target="https://www.youtube.com/embed/o3h6Say9sc4?rel=0" TargetMode="External"/><Relationship Id="rId203661dd90a59edb5" Type="http://schemas.openxmlformats.org/officeDocument/2006/relationships/hyperlink" Target="https://iservice.lombardini.it/jsp/Template2/manuale.jsp?id=198&amp;parent=1000" TargetMode="External"/><Relationship Id="rId580861dd90a59f09d" Type="http://schemas.openxmlformats.org/officeDocument/2006/relationships/hyperlink" Target="https://iservice.lombardini.it/jsp/Template2/manuale.jsp?id=112&amp;parent=1000&amp;txts=2.9.8" TargetMode="External"/><Relationship Id="rId785861dd90a59f597" Type="http://schemas.openxmlformats.org/officeDocument/2006/relationships/hyperlink" Target="https://iservice.lombardini.it/jsp/Template2/manuale.jsp?id=120&amp;parent=1000" TargetMode="External"/><Relationship Id="rId866361dd90a5ca657" Type="http://schemas.openxmlformats.org/officeDocument/2006/relationships/hyperlink" Target="https://iservice.lombardini.it/jsp/Template2/manuale.jsp?id=822&amp;parent=1000" TargetMode="External"/><Relationship Id="rId556061dd90a5e3e00" Type="http://schemas.openxmlformats.org/officeDocument/2006/relationships/hyperlink" Target="https://www.youtube.com/embed/xGWUnc-V1YY?rel=0" TargetMode="External"/><Relationship Id="rId904561dd90a5e4bda" Type="http://schemas.openxmlformats.org/officeDocument/2006/relationships/hyperlink" Target="https://iservice.lombardini.it/jsp/Template2/manuale.jsp?id=822&amp;parent=1000" TargetMode="External"/><Relationship Id="rId957461dd90a61ac94" Type="http://schemas.openxmlformats.org/officeDocument/2006/relationships/hyperlink" Target="https://iservice.lombardini.it/jsp/Template2/manuale.jsp?id=822&amp;parent=1000" TargetMode="External"/><Relationship Id="rId282061dd90a61b135" Type="http://schemas.openxmlformats.org/officeDocument/2006/relationships/hyperlink" Target="https://iservice.lombardini.it/jsp/Template2/manuale.jsp?id=175&amp;parent=1000" TargetMode="External"/><Relationship Id="rId596661dd90a63010b" Type="http://schemas.openxmlformats.org/officeDocument/2006/relationships/hyperlink" Target="https://www.youtube.com/embed/XSTfzyJa-9Q?rel=0" TargetMode="External"/><Relationship Id="rId401661dd90a641dec" Type="http://schemas.openxmlformats.org/officeDocument/2006/relationships/hyperlink" Target="https://iservice.lombardini.it/jsp/Template2/manuale.jsp?id=198&amp;parent=1000" TargetMode="External"/><Relationship Id="rId931261dd90a642119" Type="http://schemas.openxmlformats.org/officeDocument/2006/relationships/hyperlink" Target="https://iservice.lombardini.it/jsp/Template2/manuale.jsp?id=120&amp;parent=1000" TargetMode="External"/><Relationship Id="rId942461dd90a6594b8" Type="http://schemas.openxmlformats.org/officeDocument/2006/relationships/hyperlink" Target="https://www.youtube.com/embed/lZlk78GFzsg?rel=0" TargetMode="External"/><Relationship Id="rId691061dd90a688943" Type="http://schemas.openxmlformats.org/officeDocument/2006/relationships/hyperlink" Target="https://iservice.lombardini.it/jsp/Template2/manuale.jsp?id=112&amp;parent=1000&amp;txts=2.9.8" TargetMode="External"/><Relationship Id="rId733461dd90a6a042b" Type="http://schemas.openxmlformats.org/officeDocument/2006/relationships/hyperlink" Target="https://iservice.lombardini.it/jsp/Template2/manuale.jsp?id=175&amp;parent=1000" TargetMode="External"/><Relationship Id="rId200361dd90a6b45a2" Type="http://schemas.openxmlformats.org/officeDocument/2006/relationships/hyperlink" Target="https://www.youtube.com/embed/KGHm0dnsQdc?rel=0" TargetMode="External"/><Relationship Id="rId963761dd90a6b579a" Type="http://schemas.openxmlformats.org/officeDocument/2006/relationships/hyperlink" Target="https://iservice.lombardini.it/jsp/Template2/manuale.jsp?id=120&amp;parent=1000" TargetMode="External"/><Relationship Id="rId949261dd90a6c4de9" Type="http://schemas.openxmlformats.org/officeDocument/2006/relationships/hyperlink" Target="https://iservice.lombardini.it/jsp/Template2/manuale.jsp?id=198&amp;parent=1000" TargetMode="External"/><Relationship Id="rId102161dd90a6c4f7d" Type="http://schemas.openxmlformats.org/officeDocument/2006/relationships/hyperlink" Target="https://iservice.lombardini.it/jsp/Template2/manuale.jsp?id=178&amp;parent=1000" TargetMode="External"/><Relationship Id="rId120661dd90a712d47" Type="http://schemas.openxmlformats.org/officeDocument/2006/relationships/hyperlink" Target="https://www.youtube.com/embed/_QESHZf50PU?rel=0" TargetMode="External"/><Relationship Id="rId459461dd90a72623d" Type="http://schemas.openxmlformats.org/officeDocument/2006/relationships/hyperlink" Target="https://iservice.lombardini.it/jsp/Template2/manuale.jsp?id=178&amp;parent=1000" TargetMode="External"/><Relationship Id="rId825261dd90a726521" Type="http://schemas.openxmlformats.org/officeDocument/2006/relationships/hyperlink" Target="https://iservice.lombardini.it/jsp/Template2/manuale.jsp?id=112&amp;parent=1000&amp;txts=2.9.8" TargetMode="External"/><Relationship Id="rId427361dd90a767e10" Type="http://schemas.openxmlformats.org/officeDocument/2006/relationships/hyperlink" Target="https://www.youtube.com/embed/GbvNS15R9SQ?rel=0" TargetMode="External"/><Relationship Id="rId977161dd90a77b425" Type="http://schemas.openxmlformats.org/officeDocument/2006/relationships/hyperlink" Target="https://iservice.lombardini.it/jsp/Template2/manuale.jsp?id=198&amp;parent=1000" TargetMode="External"/><Relationship Id="rId286061dd90a77b9de" Type="http://schemas.openxmlformats.org/officeDocument/2006/relationships/hyperlink" Target="https://iservice.lombardini.it/jsp/Template2/manuale.jsp?id=127&amp;parent=1000" TargetMode="External"/><Relationship Id="rId405861dd90a78bbae" Type="http://schemas.openxmlformats.org/officeDocument/2006/relationships/hyperlink" Target="https://iservice.lombardini.it/jsp/Template2/manuale.jsp?id=822&amp;parent=1000" TargetMode="External"/><Relationship Id="rId529661dd90a7f02d1" Type="http://schemas.openxmlformats.org/officeDocument/2006/relationships/hyperlink" Target="https://iservice.lombardini.it/jsp/Template2/manuale.jsp?id=129&amp;parent=1000" TargetMode="External"/><Relationship Id="rId236761dd90a7f05b7" Type="http://schemas.openxmlformats.org/officeDocument/2006/relationships/hyperlink" Target="https://iservice.lombardini.it/jsp/Template2/manuale.jsp?id=127&amp;parent=1000" TargetMode="External"/><Relationship Id="rId770161dd90a81bf27" Type="http://schemas.openxmlformats.org/officeDocument/2006/relationships/hyperlink" Target="https://iservice.lombardini.it/jsp/Template2/manuale.jsp?id=198&amp;parent=1000" TargetMode="External"/><Relationship Id="rId501461dd90a81c4cc" Type="http://schemas.openxmlformats.org/officeDocument/2006/relationships/hyperlink" Target="https://iservice.lombardini.it/jsp/Template2/manuale.jsp?id=127&amp;parent=1000" TargetMode="External"/><Relationship Id="rId390361dd90a81c96f" Type="http://schemas.openxmlformats.org/officeDocument/2006/relationships/hyperlink" Target="https://iservice.lombardini.it/jsp/Template2/manuale.jsp?id=128&amp;parent=1000" TargetMode="External"/><Relationship Id="rId440461dd90a845afc" Type="http://schemas.openxmlformats.org/officeDocument/2006/relationships/hyperlink" Target="https://iservice.lombardini.it/jsp/Template2/manuale.jsp?id=121&amp;parent=1000" TargetMode="External"/><Relationship Id="rId507161dd90a845fa1" Type="http://schemas.openxmlformats.org/officeDocument/2006/relationships/hyperlink" Target="https://iservice.lombardini.it/jsp/Template2/manuale.jsp?id=822&amp;parent=1000" TargetMode="External"/><Relationship Id="rId869461dd90a85fe64" Type="http://schemas.openxmlformats.org/officeDocument/2006/relationships/hyperlink" Target="https://iservice.lombardini.it/jsp/Template2/manuale.jsp?id=822&amp;parent=1000" TargetMode="External"/><Relationship Id="rId450361dd90a8870ce" Type="http://schemas.openxmlformats.org/officeDocument/2006/relationships/hyperlink" Target="https://iservice.lombardini.it/jsp/Template2/manuale.jsp?id=157&amp;parent=1000" TargetMode="External"/><Relationship Id="rId987861dd90a887cb1" Type="http://schemas.openxmlformats.org/officeDocument/2006/relationships/hyperlink" Target="https://iservice.lombardini.it/jsp/Template2/manuale.jsp?id=104&amp;parent=1000" TargetMode="External"/><Relationship Id="rId989361dd90a88864a" Type="http://schemas.openxmlformats.org/officeDocument/2006/relationships/hyperlink" Target="https://iservice.lombardini.it/jsp/Template2/manuale.jsp?id=822&amp;parent=1000" TargetMode="External"/><Relationship Id="rId781261dd90a8d7e96" Type="http://schemas.openxmlformats.org/officeDocument/2006/relationships/hyperlink" Target="https://iservice.lombardini.it/jsp/Template2/manuale.jsp?id=822&amp;parent=1000" TargetMode="External"/><Relationship Id="rId505861dd90a913931" Type="http://schemas.openxmlformats.org/officeDocument/2006/relationships/hyperlink" Target="https://iservice.lombardini.it/jsp/Template2/manuale.jsp?id=822&amp;parent=1000" TargetMode="External"/><Relationship Id="rId238261dd90a92df27" Type="http://schemas.openxmlformats.org/officeDocument/2006/relationships/hyperlink" Target="https://iservice.lombardini.it/jsp/Template2/manuale.jsp?id=822&amp;parent=1000" TargetMode="External"/><Relationship Id="rId862061dd90a92e1a6" Type="http://schemas.openxmlformats.org/officeDocument/2006/relationships/hyperlink" Target="https://iservice.lombardini.it/jsp/Template2/manuale.jsp?id=128&amp;parent=1000" TargetMode="External"/><Relationship Id="rId438661dd90a92f3e1" Type="http://schemas.openxmlformats.org/officeDocument/2006/relationships/hyperlink" Target="https://iservice.lombardini.it/jsp/Template2/manuale.jsp?id=822&amp;parent=1000" TargetMode="External"/><Relationship Id="rId685861dd90a92f66b" Type="http://schemas.openxmlformats.org/officeDocument/2006/relationships/hyperlink" Target="https://iservice.lombardini.it/jsp/Template2/manuale.jsp?id=128&amp;parent=1000" TargetMode="External"/><Relationship Id="rId857061dd90a947705" Type="http://schemas.openxmlformats.org/officeDocument/2006/relationships/hyperlink" Target="https://iservice.lombardini.it/jsp/Template2/manuale.jsp?id=168&amp;parent=1000" TargetMode="External"/><Relationship Id="rId320761dd90a947e10" Type="http://schemas.openxmlformats.org/officeDocument/2006/relationships/hyperlink" Target="https://iservice.lombardini.it/jsp/Template2/manuale.jsp?id=127&amp;parent=1000" TargetMode="External"/><Relationship Id="rId201461dd90a96df09" Type="http://schemas.openxmlformats.org/officeDocument/2006/relationships/hyperlink" Target="https://iservice.lombardini.it/jsp/Template2/manuale.jsp?id=198&amp;parent=1000" TargetMode="External"/><Relationship Id="rId148861dd90a9afb32" Type="http://schemas.openxmlformats.org/officeDocument/2006/relationships/hyperlink" Target="https://iservice.lombardini.it/jsp/Template2/manuale.jsp?id=198&amp;parent=1000" TargetMode="External"/><Relationship Id="rId544161dd90aa3db30" Type="http://schemas.openxmlformats.org/officeDocument/2006/relationships/hyperlink" Target="https://iservice.lombardini.it/jsp/Template2/manuale.jsp?id=198&amp;parent=1000" TargetMode="External"/><Relationship Id="rId457261dd90aa3dcc8" Type="http://schemas.openxmlformats.org/officeDocument/2006/relationships/hyperlink" Target="https://iservice.lombardini.it/jsp/Template2/manuale.jsp?id=120&amp;parent=1000" TargetMode="External"/><Relationship Id="rId895961dd90aa3dd72" Type="http://schemas.openxmlformats.org/officeDocument/2006/relationships/hyperlink" Target="https://iservice.lombardini.it/jsp/Template2/manuale.jsp?id=121&amp;parent=1000" TargetMode="External"/><Relationship Id="rId439561dd90aae8d20" Type="http://schemas.openxmlformats.org/officeDocument/2006/relationships/hyperlink" Target="https://iservice.lombardini.it/jsp/Template2/manuale.jsp?id=198&amp;parent=1000" TargetMode="External"/><Relationship Id="rId271561dd90a1e6a8e" Type="http://schemas.openxmlformats.org/officeDocument/2006/relationships/image" Target="media/imgrId271561dd90a1e6a8e.jpg"/><Relationship Id="rId147161dd90a206b31" Type="http://schemas.openxmlformats.org/officeDocument/2006/relationships/image" Target="media/imgrId147161dd90a206b31.jpg"/><Relationship Id="rId229061dd90a2194d0" Type="http://schemas.openxmlformats.org/officeDocument/2006/relationships/image" Target="media/imgrId229061dd90a2194d0.jpg"/><Relationship Id="rId740061dd90a22c472" Type="http://schemas.openxmlformats.org/officeDocument/2006/relationships/image" Target="media/imgrId740061dd90a22c472.jpg"/><Relationship Id="rId495861dd90a23f31b" Type="http://schemas.openxmlformats.org/officeDocument/2006/relationships/image" Target="media/imgrId495861dd90a23f31b.jpg"/><Relationship Id="rId802961dd90a24d966" Type="http://schemas.openxmlformats.org/officeDocument/2006/relationships/image" Target="media/imgrId802961dd90a24d966.jpg"/><Relationship Id="rId282861dd90a25f138" Type="http://schemas.openxmlformats.org/officeDocument/2006/relationships/image" Target="media/imgrId282861dd90a25f138.jpg"/><Relationship Id="rId741861dd90a275c5b" Type="http://schemas.openxmlformats.org/officeDocument/2006/relationships/image" Target="media/imgrId741861dd90a275c5b.jpg"/><Relationship Id="rId133561dd90a285d89" Type="http://schemas.openxmlformats.org/officeDocument/2006/relationships/image" Target="media/imgrId133561dd90a285d89.jpg"/><Relationship Id="rId537161dd90a29e645" Type="http://schemas.openxmlformats.org/officeDocument/2006/relationships/image" Target="media/imgrId537161dd90a29e645.jpg"/><Relationship Id="rId807361dd90a2b928f" Type="http://schemas.openxmlformats.org/officeDocument/2006/relationships/image" Target="media/imgrId807361dd90a2b928f.jpg"/><Relationship Id="rId261161dd90a2ca151" Type="http://schemas.openxmlformats.org/officeDocument/2006/relationships/image" Target="media/imgrId261161dd90a2ca151.jpg"/><Relationship Id="rId700761dd90a2e5468" Type="http://schemas.openxmlformats.org/officeDocument/2006/relationships/image" Target="media/imgrId700761dd90a2e5468.jpg"/><Relationship Id="rId308561dd90a3035f7" Type="http://schemas.openxmlformats.org/officeDocument/2006/relationships/image" Target="media/imgrId308561dd90a3035f7.jpg"/><Relationship Id="rId371661dd90a31ad11" Type="http://schemas.openxmlformats.org/officeDocument/2006/relationships/image" Target="media/imgrId371661dd90a31ad11.jpg"/><Relationship Id="rId998961dd90a3299d0" Type="http://schemas.openxmlformats.org/officeDocument/2006/relationships/image" Target="media/imgrId998961dd90a3299d0.jpg"/><Relationship Id="rId965861dd90a3409c0" Type="http://schemas.openxmlformats.org/officeDocument/2006/relationships/image" Target="media/imgrId965861dd90a3409c0.jpg"/><Relationship Id="rId472461dd90a35535b" Type="http://schemas.openxmlformats.org/officeDocument/2006/relationships/image" Target="media/imgrId472461dd90a35535b.jpg"/><Relationship Id="rId234861dd90a36c216" Type="http://schemas.openxmlformats.org/officeDocument/2006/relationships/image" Target="media/imgrId234861dd90a36c216.jpg"/><Relationship Id="rId512361dd90a387eb1" Type="http://schemas.openxmlformats.org/officeDocument/2006/relationships/image" Target="media/imgrId512361dd90a387eb1.png"/><Relationship Id="rId222761dd90a3997a3" Type="http://schemas.openxmlformats.org/officeDocument/2006/relationships/image" Target="media/imgrId222761dd90a3997a3.jpg"/><Relationship Id="rId823561dd90a3affbb" Type="http://schemas.openxmlformats.org/officeDocument/2006/relationships/image" Target="media/imgrId823561dd90a3affbb.jpg"/><Relationship Id="rId534561dd90a3c3a22" Type="http://schemas.openxmlformats.org/officeDocument/2006/relationships/image" Target="media/imgrId534561dd90a3c3a22.jpg"/><Relationship Id="rId369961dd90a3d990c" Type="http://schemas.openxmlformats.org/officeDocument/2006/relationships/image" Target="media/imgrId369961dd90a3d990c.jpg"/><Relationship Id="rId955161dd90a3ec453" Type="http://schemas.openxmlformats.org/officeDocument/2006/relationships/image" Target="media/imgrId955161dd90a3ec453.jpg"/><Relationship Id="rId469361dd90a40f1a6" Type="http://schemas.openxmlformats.org/officeDocument/2006/relationships/image" Target="media/imgrId469361dd90a40f1a6.jpg"/><Relationship Id="rId935561dd90a4257fc" Type="http://schemas.openxmlformats.org/officeDocument/2006/relationships/image" Target="media/imgrId935561dd90a4257fc.jpg"/><Relationship Id="rId863261dd90a43a778" Type="http://schemas.openxmlformats.org/officeDocument/2006/relationships/image" Target="media/imgrId863261dd90a43a778.jpg"/><Relationship Id="rId132361dd90a44fd23" Type="http://schemas.openxmlformats.org/officeDocument/2006/relationships/image" Target="media/imgrId132361dd90a44fd23.jpg"/><Relationship Id="rId127361dd90a460847" Type="http://schemas.openxmlformats.org/officeDocument/2006/relationships/image" Target="media/imgrId127361dd90a460847.jpg"/><Relationship Id="rId997361dd90a477114" Type="http://schemas.openxmlformats.org/officeDocument/2006/relationships/image" Target="media/imgrId997361dd90a477114.jpg"/><Relationship Id="rId866161dd90a48a774" Type="http://schemas.openxmlformats.org/officeDocument/2006/relationships/image" Target="media/imgrId866161dd90a48a774.jpg"/><Relationship Id="rId329461dd90a496a45" Type="http://schemas.openxmlformats.org/officeDocument/2006/relationships/image" Target="media/imgrId329461dd90a496a45.jpg"/><Relationship Id="rId688761dd90a4ada13" Type="http://schemas.openxmlformats.org/officeDocument/2006/relationships/image" Target="media/imgrId688761dd90a4ada13.jpg"/><Relationship Id="rId876461dd90a4bf96e" Type="http://schemas.openxmlformats.org/officeDocument/2006/relationships/image" Target="media/imgrId876461dd90a4bf96e.jpg"/><Relationship Id="rId543461dd90a4d0a41" Type="http://schemas.openxmlformats.org/officeDocument/2006/relationships/image" Target="media/imgrId543461dd90a4d0a41.jpg"/><Relationship Id="rId795461dd90a4e6d07" Type="http://schemas.openxmlformats.org/officeDocument/2006/relationships/image" Target="media/imgrId795461dd90a4e6d07.jpg"/><Relationship Id="rId554561dd90a506b4a" Type="http://schemas.openxmlformats.org/officeDocument/2006/relationships/image" Target="media/imgrId554561dd90a506b4a.jpg"/><Relationship Id="rId905161dd90a51b432" Type="http://schemas.openxmlformats.org/officeDocument/2006/relationships/image" Target="media/imgrId905161dd90a51b432.jpg"/><Relationship Id="rId546561dd90a534025" Type="http://schemas.openxmlformats.org/officeDocument/2006/relationships/image" Target="media/imgrId546561dd90a534025.jpg"/><Relationship Id="rId188561dd90a544edd" Type="http://schemas.openxmlformats.org/officeDocument/2006/relationships/image" Target="media/imgrId188561dd90a544edd.jpg"/><Relationship Id="rId423461dd90a5609ee" Type="http://schemas.openxmlformats.org/officeDocument/2006/relationships/image" Target="media/imgrId423461dd90a5609ee.jpg"/><Relationship Id="rId775061dd90a5762b1" Type="http://schemas.openxmlformats.org/officeDocument/2006/relationships/image" Target="media/imgrId775061dd90a5762b1.jpg"/><Relationship Id="rId310761dd90a58a6d4" Type="http://schemas.openxmlformats.org/officeDocument/2006/relationships/image" Target="media/imgrId310761dd90a58a6d4.jpg"/><Relationship Id="rId571461dd90a59e695" Type="http://schemas.openxmlformats.org/officeDocument/2006/relationships/image" Target="media/imgrId571461dd90a59e695.jpg"/><Relationship Id="rId256361dd90a5b3d89" Type="http://schemas.openxmlformats.org/officeDocument/2006/relationships/image" Target="media/imgrId256361dd90a5b3d89.jpg"/><Relationship Id="rId591761dd90a5c9c9f" Type="http://schemas.openxmlformats.org/officeDocument/2006/relationships/image" Target="media/imgrId591761dd90a5c9c9f.jpg"/><Relationship Id="rId919761dd90a5e2fd9" Type="http://schemas.openxmlformats.org/officeDocument/2006/relationships/image" Target="media/imgrId919761dd90a5e2fd9.jpg"/><Relationship Id="rId192861dd90a60461a" Type="http://schemas.openxmlformats.org/officeDocument/2006/relationships/image" Target="media/imgrId192861dd90a60461a.jpg"/><Relationship Id="rId366561dd90a619557" Type="http://schemas.openxmlformats.org/officeDocument/2006/relationships/image" Target="media/imgrId366561dd90a619557.jpg"/><Relationship Id="rId265061dd90a62fa0f" Type="http://schemas.openxmlformats.org/officeDocument/2006/relationships/image" Target="media/imgrId265061dd90a62fa0f.jpg"/><Relationship Id="rId821961dd90a6412e5" Type="http://schemas.openxmlformats.org/officeDocument/2006/relationships/image" Target="media/imgrId821961dd90a6412e5.jpg"/><Relationship Id="rId144161dd90a658cf5" Type="http://schemas.openxmlformats.org/officeDocument/2006/relationships/image" Target="media/imgrId144161dd90a658cf5.jpg"/><Relationship Id="rId487761dd90a68847f" Type="http://schemas.openxmlformats.org/officeDocument/2006/relationships/image" Target="media/imgrId487761dd90a68847f.jpg"/><Relationship Id="rId957661dd90a69f6df" Type="http://schemas.openxmlformats.org/officeDocument/2006/relationships/image" Target="media/imgrId957661dd90a69f6df.jpg"/><Relationship Id="rId940761dd90a6b37bd" Type="http://schemas.openxmlformats.org/officeDocument/2006/relationships/image" Target="media/imgrId940761dd90a6b37bd.jpg"/><Relationship Id="rId562361dd90a6c4847" Type="http://schemas.openxmlformats.org/officeDocument/2006/relationships/image" Target="media/imgrId562361dd90a6c4847.jpg"/><Relationship Id="rId917561dd90a6dbb75" Type="http://schemas.openxmlformats.org/officeDocument/2006/relationships/image" Target="media/imgrId917561dd90a6dbb75.jpg"/><Relationship Id="rId641761dd90a6f0db6" Type="http://schemas.openxmlformats.org/officeDocument/2006/relationships/image" Target="media/imgrId641761dd90a6f0db6.jpg"/><Relationship Id="rId237361dd90a71269d" Type="http://schemas.openxmlformats.org/officeDocument/2006/relationships/image" Target="media/imgrId237361dd90a71269d.jpg"/><Relationship Id="rId906161dd90a725443" Type="http://schemas.openxmlformats.org/officeDocument/2006/relationships/image" Target="media/imgrId906161dd90a725443.jpg"/><Relationship Id="rId982161dd90a73cb3d" Type="http://schemas.openxmlformats.org/officeDocument/2006/relationships/image" Target="media/imgrId982161dd90a73cb3d.jpg"/><Relationship Id="rId636261dd90a75318c" Type="http://schemas.openxmlformats.org/officeDocument/2006/relationships/image" Target="media/imgrId636261dd90a75318c.jpg"/><Relationship Id="rId570461dd90a767387" Type="http://schemas.openxmlformats.org/officeDocument/2006/relationships/image" Target="media/imgrId570461dd90a767387.jpg"/><Relationship Id="rId334761dd90a77ad67" Type="http://schemas.openxmlformats.org/officeDocument/2006/relationships/image" Target="media/imgrId334761dd90a77ad67.jpg"/><Relationship Id="rId879561dd90a78b6b2" Type="http://schemas.openxmlformats.org/officeDocument/2006/relationships/image" Target="media/imgrId879561dd90a78b6b2.jpg"/><Relationship Id="rId842261dd90a7a49f4" Type="http://schemas.openxmlformats.org/officeDocument/2006/relationships/image" Target="media/imgrId842261dd90a7a49f4.jpg"/><Relationship Id="rId426661dd90a7bbeca" Type="http://schemas.openxmlformats.org/officeDocument/2006/relationships/image" Target="media/imgrId426661dd90a7bbeca.jpg"/><Relationship Id="rId595361dd90a7d1059" Type="http://schemas.openxmlformats.org/officeDocument/2006/relationships/image" Target="media/imgrId595361dd90a7d1059.jpg"/><Relationship Id="rId984661dd90a7eef2c" Type="http://schemas.openxmlformats.org/officeDocument/2006/relationships/image" Target="media/imgrId984661dd90a7eef2c.jpg"/><Relationship Id="rId945561dd90a80e575" Type="http://schemas.openxmlformats.org/officeDocument/2006/relationships/image" Target="media/imgrId945561dd90a80e575.jpg"/><Relationship Id="rId699361dd90a81ba8b" Type="http://schemas.openxmlformats.org/officeDocument/2006/relationships/image" Target="media/imgrId699361dd90a81ba8b.jpg"/><Relationship Id="rId282061dd90a8338b2" Type="http://schemas.openxmlformats.org/officeDocument/2006/relationships/image" Target="media/imgrId282061dd90a8338b2.jpg"/><Relationship Id="rId644561dd90a845048" Type="http://schemas.openxmlformats.org/officeDocument/2006/relationships/image" Target="media/imgrId644561dd90a845048.jpg"/><Relationship Id="rId119361dd90a85f4f1" Type="http://schemas.openxmlformats.org/officeDocument/2006/relationships/image" Target="media/imgrId119361dd90a85f4f1.jpg"/><Relationship Id="rId973061dd90a87527b" Type="http://schemas.openxmlformats.org/officeDocument/2006/relationships/image" Target="media/imgrId973061dd90a87527b.jpg"/><Relationship Id="rId577061dd90a8869f4" Type="http://schemas.openxmlformats.org/officeDocument/2006/relationships/image" Target="media/imgrId577061dd90a8869f4.jpg"/><Relationship Id="rId897861dd90a89b258" Type="http://schemas.openxmlformats.org/officeDocument/2006/relationships/image" Target="media/imgrId897861dd90a89b258.jpg"/><Relationship Id="rId565561dd90a8af477" Type="http://schemas.openxmlformats.org/officeDocument/2006/relationships/image" Target="media/imgrId565561dd90a8af477.jpg"/><Relationship Id="rId168261dd90a8beac4" Type="http://schemas.openxmlformats.org/officeDocument/2006/relationships/image" Target="media/imgrId168261dd90a8beac4.jpg"/><Relationship Id="rId242661dd90a8d6d34" Type="http://schemas.openxmlformats.org/officeDocument/2006/relationships/image" Target="media/imgrId242661dd90a8d6d34.jpg"/><Relationship Id="rId691561dd90a8f1673" Type="http://schemas.openxmlformats.org/officeDocument/2006/relationships/image" Target="media/imgrId691561dd90a8f1673.jpg"/><Relationship Id="rId426861dd90a9126d9" Type="http://schemas.openxmlformats.org/officeDocument/2006/relationships/image" Target="media/imgrId426861dd90a9126d9.jpg"/><Relationship Id="rId633561dd90a92d4bf" Type="http://schemas.openxmlformats.org/officeDocument/2006/relationships/image" Target="media/imgrId633561dd90a92d4bf.jpg"/><Relationship Id="rId563761dd90a9470d2" Type="http://schemas.openxmlformats.org/officeDocument/2006/relationships/image" Target="media/imgrId563761dd90a9470d2.jpg"/><Relationship Id="rId627061dd90a95b54e" Type="http://schemas.openxmlformats.org/officeDocument/2006/relationships/image" Target="media/imgrId627061dd90a95b54e.jpg"/><Relationship Id="rId926961dd90a96d7b0" Type="http://schemas.openxmlformats.org/officeDocument/2006/relationships/image" Target="media/imgrId926961dd90a96d7b0.jpg"/><Relationship Id="rId506261dd90a982174" Type="http://schemas.openxmlformats.org/officeDocument/2006/relationships/image" Target="media/imgrId506261dd90a982174.jpg"/><Relationship Id="rId271261dd90a99a15f" Type="http://schemas.openxmlformats.org/officeDocument/2006/relationships/image" Target="media/imgrId271261dd90a99a15f.jpg"/><Relationship Id="rId158061dd90a9aee87" Type="http://schemas.openxmlformats.org/officeDocument/2006/relationships/image" Target="media/imgrId158061dd90a9aee87.jpg"/><Relationship Id="rId950961dd90a9c3c36" Type="http://schemas.openxmlformats.org/officeDocument/2006/relationships/image" Target="media/imgrId950961dd90a9c3c36.jpg"/><Relationship Id="rId622761dd90a9da7b8" Type="http://schemas.openxmlformats.org/officeDocument/2006/relationships/image" Target="media/imgrId622761dd90a9da7b8.jpg"/><Relationship Id="rId365261dd90a9ec8d1" Type="http://schemas.openxmlformats.org/officeDocument/2006/relationships/image" Target="media/imgrId365261dd90a9ec8d1.jpg"/><Relationship Id="rId908861dd90aa0cd41" Type="http://schemas.openxmlformats.org/officeDocument/2006/relationships/image" Target="media/imgrId908861dd90aa0cd41.jpg"/><Relationship Id="rId986161dd90aa2532d" Type="http://schemas.openxmlformats.org/officeDocument/2006/relationships/image" Target="media/imgrId986161dd90aa2532d.jpg"/><Relationship Id="rId231161dd90aa3d4f8" Type="http://schemas.openxmlformats.org/officeDocument/2006/relationships/image" Target="media/imgrId231161dd90aa3d4f8.jpg"/><Relationship Id="rId480961dd90aa532be" Type="http://schemas.openxmlformats.org/officeDocument/2006/relationships/image" Target="media/imgrId480961dd90aa532be.jpg"/><Relationship Id="rId847761dd90aa63700" Type="http://schemas.openxmlformats.org/officeDocument/2006/relationships/image" Target="media/imgrId847761dd90aa63700.jpg"/><Relationship Id="rId984161dd90aa74bbc" Type="http://schemas.openxmlformats.org/officeDocument/2006/relationships/image" Target="media/imgrId984161dd90aa74bbc.jpg"/><Relationship Id="rId563861dd90aa840eb" Type="http://schemas.openxmlformats.org/officeDocument/2006/relationships/image" Target="media/imgrId563861dd90aa840eb.jpg"/><Relationship Id="rId858661dd90aa90c19" Type="http://schemas.openxmlformats.org/officeDocument/2006/relationships/image" Target="media/imgrId858661dd90aa90c19.jpg"/><Relationship Id="rId823161dd90aa9f6fd" Type="http://schemas.openxmlformats.org/officeDocument/2006/relationships/image" Target="media/imgrId823161dd90aa9f6fd.jpg"/><Relationship Id="rId383761dd90aaaf331" Type="http://schemas.openxmlformats.org/officeDocument/2006/relationships/image" Target="media/imgrId383761dd90aaaf331.jpg"/><Relationship Id="rId269461dd90aac285e" Type="http://schemas.openxmlformats.org/officeDocument/2006/relationships/image" Target="media/imgrId269461dd90aac285e.jpg"/><Relationship Id="rId719461dd90aad3186" Type="http://schemas.openxmlformats.org/officeDocument/2006/relationships/image" Target="media/imgrId719461dd90aad3186.jpg"/><Relationship Id="rId477461dd90aae86ee" Type="http://schemas.openxmlformats.org/officeDocument/2006/relationships/image" Target="media/imgrId477461dd90aae86ee.jpg"/><Relationship Id="rId845161dd90ab039f6" Type="http://schemas.openxmlformats.org/officeDocument/2006/relationships/image" Target="media/imgrId845161dd90ab039f6.jpg"/><Relationship Id="rId907261dd90ab1d148" Type="http://schemas.openxmlformats.org/officeDocument/2006/relationships/image" Target="media/imgrId907261dd90ab1d148.jpg"/><Relationship Id="rId698861dd90ab31449" Type="http://schemas.openxmlformats.org/officeDocument/2006/relationships/image" Target="media/imgrId698861dd90ab31449.jpg"/><Relationship Id="rId850561dd90ab40e80" Type="http://schemas.openxmlformats.org/officeDocument/2006/relationships/image" Target="media/imgrId850561dd90ab40e80.jpg"/><Relationship Id="rId225461dd90ab55700" Type="http://schemas.openxmlformats.org/officeDocument/2006/relationships/image" Target="media/imgrId225461dd90ab55700.png"/><Relationship Id="rId387961dd90ab69786" Type="http://schemas.openxmlformats.org/officeDocument/2006/relationships/image" Target="media/imgrId387961dd90ab69786.png"/><Relationship Id="rId531761dd90ab7bc6e" Type="http://schemas.openxmlformats.org/officeDocument/2006/relationships/image" Target="media/imgrId531761dd90ab7bc6e.jpg"/><Relationship Id="rId614561dd90ab8fcab" Type="http://schemas.openxmlformats.org/officeDocument/2006/relationships/image" Target="media/imgrId614561dd90ab8fcab.jpg"/><Relationship Id="rId954661dd90aba0f16" Type="http://schemas.openxmlformats.org/officeDocument/2006/relationships/image" Target="media/imgrId954661dd90aba0f16.jpg"/><Relationship Id="rId624061dd90abb6008" Type="http://schemas.openxmlformats.org/officeDocument/2006/relationships/image" Target="media/imgrId624061dd90abb6008.jpg"/><Relationship Id="rId130761dd90abc8894" Type="http://schemas.openxmlformats.org/officeDocument/2006/relationships/image" Target="media/imgrId130761dd90abc8894.jpg"/><Relationship Id="rId401061dd90abdb047" Type="http://schemas.openxmlformats.org/officeDocument/2006/relationships/image" Target="media/imgrId401061dd90abdb047.jpg"/><Relationship Id="rId188861dd90abf12bb" Type="http://schemas.openxmlformats.org/officeDocument/2006/relationships/image" Target="media/imgrId188861dd90abf12bb.jpg"/><Relationship Id="rId419061dd90ac0f7f2" Type="http://schemas.openxmlformats.org/officeDocument/2006/relationships/image" Target="media/imgrId419061dd90ac0f7f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142833" Type="http://schemas.openxmlformats.org/officeDocument/2006/relationships/image" Target="media/imgrId521428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142833" Type="http://schemas.openxmlformats.org/officeDocument/2006/relationships/image" Target="media/imgrId521428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142833" Type="http://schemas.openxmlformats.org/officeDocument/2006/relationships/image" Target="media/imgrId521428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142833" Type="http://schemas.openxmlformats.org/officeDocument/2006/relationships/image" Target="media/imgrId521428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142833" Type="http://schemas.openxmlformats.org/officeDocument/2006/relationships/image" Target="media/imgrId521428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142833" Type="http://schemas.openxmlformats.org/officeDocument/2006/relationships/image" Target="media/imgrId521428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