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8207630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611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453472" w:name="ctxt"/>
    <w:bookmarkEnd w:id="245347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776435" name="name358461dd937ddc3e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13261dd937ddc3d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959671" name="name760761dd937deaa59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656361dd937deaa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769861dd937deac9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212961dd937deae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473561dd937deaf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82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250561dd937deb23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38161dd937deb3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8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97961dd937deba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54694" name="name578961dd937e13cec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03061dd937e1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2061dd937e145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34538" name="name322261dd937e26be3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06061dd937e26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71761dd937e27d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77190" name="name612561dd937e3d2b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422461dd937e3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73071" name="name519261dd937e52036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30461dd937e52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70010" name="name895961dd937e66d9e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49661dd937e66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601754" name="name187061dd937e7a5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261dd937e7a4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15361dd937e7ac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1299829" name="name180061dd937e93404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36061dd937e93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95486" name="name760161dd937ea8cb5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66761dd937ea8c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60305" name="name401761dd937ec0b4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617761dd937ec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578" name="name444361dd937ed8e14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36161dd937ed8e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95161dd937ed95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16896" name="name279761dd937ef2c8c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123661dd937ef2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0739" name="name706361dd937f10b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961dd937f10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8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78853561" name="name436961dd937f242f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80461dd937f24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508936" name="name964561dd937f31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561dd937f31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630855" name="name616661dd937f48b0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256961dd937f48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18962" name="name146961dd937f5cf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9061dd937f5c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572198" name="name400761dd937f6c20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6861dd937f6c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34043" name="name277261dd937f82f39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426561dd937f82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3358051" name="name500161dd937f9273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93761dd937f92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100955" name="name109161dd937fa4bd9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171861dd937fa4b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178614" name="name752161dd937fb8f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3561dd937fb8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0161dd937fb9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5961dd937fb9c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662" name="name835461dd937fd22f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515861dd937fd2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8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321561dd937fd2b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22711" name="name641661dd937fe8d6b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333761dd937fe8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86897" name="name854561dd938006e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06961dd938006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8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694061dd938007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54182" name="name911361dd93801e31e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156061dd93801e3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7164253" name="name779061dd93802cf0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18761dd93802c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53119" name="name873961dd938042a0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3061dd938042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96466" name="name320661dd93805a6a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97961dd93805a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12989" name="name355161dd938072e72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07461dd938072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80917" name="name239761dd93808a85a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840561dd93808a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915910" name="name803061dd9380a2550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45361dd9380a2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68014" name="name246561dd9380bb91a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820661dd9380bb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627861dd9380bd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7941" name="name826261dd9380d795d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401161dd9380d7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150494" name="name992661dd9380f2e01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722261dd9380f2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10026" name="name491861dd9381126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561dd9381126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69266" name="name564861dd938126665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66861dd9381266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8348" name="name820061dd938136c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661dd938136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709461dd938137d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28213" name="name214761dd93815484d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28561dd938154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769" name="name909961dd93816773e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25161dd938167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5894" name="name468061dd93817706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9861dd9381770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16436" name="name552761dd93818c367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64461dd93818c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4292341" name="name509361dd93819d23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0561dd93819d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250261dd93819d5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50092" name="name619861dd9381b1d4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21761dd9381b1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29094" name="name980461dd9381ca47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987561dd9381ca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59618" name="name329061dd9381db2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761dd9381db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08461dd9381dba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2495" name="name871361dd9382000a4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437961dd938200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52602" name="name400961dd938218f4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468561dd938218f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32003" name="name730761dd93822aa8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3561dd93822aa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8781" name="name948161dd9382424b6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94261dd938242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533361dd938242f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8728" name="name379761dd9382598e9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189261dd938259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7928" name="name617461dd938272b12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12661dd938272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3182" name="name430361dd9382874b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953261dd938287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316561dd9382884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754888" name="name695361dd9382a117a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392561dd9382a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948361dd9382a1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96111" name="name363461dd9382b80db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583461dd9382b8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34047" name="name561461dd9382cbde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9361dd9382cbd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57094" name="name721761dd9382e0d9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277761dd9382e0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70128" name="name954261dd938306218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280161dd938306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798823" name="name611661dd938319b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461dd93831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72229" name="name519361dd9383310fd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95661dd938331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9083" name="name197561dd93834495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3161dd938344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43561dd9383450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248178" name="name657061dd93835c2f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584661dd93835c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1523" name="name153161dd93836c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461dd93836c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46461dd93836c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675296" name="name230561dd9383854ff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22861dd938385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360772" name="name156561dd93839f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961dd93839f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04261dd93839f9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8961dd9383a0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8788" name="name287361dd9383bb06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812761dd9383bb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15228" name="name330161dd9383d239e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37461dd9383d2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4445033" name="name388461dd9383e1bd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6061dd9383e1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78148" name="name709261dd93840b587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669461dd93840b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31735" name="name464961dd938427e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061dd938427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09861dd9384286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02161dd938428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484461dd9384290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5761dd9384299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304327" name="name619261dd938441462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1861dd938441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77842" name="name504361dd938457a35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593061dd938457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68682" name="name804161dd93846c6d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114361dd93846c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94288" name="name915261dd938482a4b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97961dd938482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71233" name="name333261dd938495d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461dd938495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112161dd938496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0361dd938496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192361dd938496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57300" name="name424661dd9384a40c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9061dd9384a4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509561dd9384a4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26161dd9384a4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243661dd9384a4a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8038" name="name438861dd9384b97cd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289461dd9384b9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19873" name="name860661dd9384d043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0061dd9384d0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00783" name="name978261dd9384e4bf8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62661dd9384e4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834820" name="name785661dd938506f7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58561dd938506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78178" name="name221661dd93851d2f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361861dd93851d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679025" name="name191061dd93852f6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0661dd93852f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80162" name="name567561dd938544e94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49161dd938544e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7881" name="name796461dd93855b3b6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41461dd93855b3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07713" name="name317061dd93856cd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1dd93856c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30790" name="name148661dd938581e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061dd938581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07147" name="name240261dd938599be8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819261dd938599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350564" name="name357261dd9385af865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01461dd9385af8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92160" name="name691861dd9385c0d1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1261dd9385c0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658761dd9385c11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308461dd9385c1b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85605" name="name983761dd9385de1fe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57561dd9385de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27361dd9385de5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30038" name="name934661dd9386010a4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94061dd938601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702139" name="name706461dd93860f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1261dd93860f6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72608" name="name484661dd938622816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157561dd9386228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957314" name="name907761dd9386354d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9761dd9386354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99377" name="name426261dd93864cd5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26161dd93864c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996059" name="name636161dd93865c8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34961dd93865c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349383" name="name214861dd93866eb4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827161dd93866eb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4626012" name="name338861dd93867f69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6161dd93867f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991243" name="name271761dd93869634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86161dd9386963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885947" name="name487761dd9386aeeb2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783061dd9386aee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54865" name="name290061dd9386c5271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88361dd9386c5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366079" name="name860761dd9386d5e3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7061dd9386d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193551" name="name206361dd9386e9ab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840761dd9386e9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71345" name="name215461dd93870f7a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949361dd93870f7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1493" name="name282461dd93871ec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161dd93871ec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840006" name="name769861dd9387334f6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109261dd938733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9068317" name="name647561dd93874f203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148561dd93874f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3720895" name="name193661dd93876db94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368761dd93876d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6422779" name="name937761dd938789e21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671461dd938789e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8597787" name="name879861dd93879b083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377861dd93879b0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48511" name="name761061dd9387b152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1661dd9387b1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9267" name="name127961dd9387ca3b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67461dd9387ca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0220617" name="name270761dd9387e2ca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185261dd9387e2c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5542440" name="name567561dd938811df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834861dd938811d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153062" name="name515961dd938835eca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76761dd938835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723165" name="name673361dd938846f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18061dd938846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3202" name="name617661dd938859b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761dd938859b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77088" name="name393061dd93886d05a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114661dd93886d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75572" name="name767861dd93887ab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1361dd93887a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550410" name="name528061dd938896415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48561dd938896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718803" name="name648761dd9388a2b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1261dd9388a2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57440" name="name100361dd9388ca32a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692461dd9388ca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81695" name="name695861dd9388e1cb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25861dd9388e1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6236" name="name600561dd93890faf8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23461dd93890f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91132" name="name101461dd93891f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761dd93891f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8087" name="name952961dd938936c9d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117261dd938936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677796" name="name182961dd93894d75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01261dd93894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112240" name="name231161dd93895bdb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661dd93895b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28716" name="name536761dd938973a4b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851161dd938973a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297">
    <w:multiLevelType w:val="hybridMultilevel"/>
    <w:lvl w:ilvl="0" w:tplc="99394193">
      <w:start w:val="1"/>
      <w:numFmt w:val="decimal"/>
      <w:lvlText w:val="%1."/>
      <w:lvlJc w:val="left"/>
      <w:pPr>
        <w:ind w:left="720" w:hanging="360"/>
      </w:pPr>
    </w:lvl>
    <w:lvl w:ilvl="1" w:tplc="99394193" w:tentative="1">
      <w:start w:val="1"/>
      <w:numFmt w:val="lowerLetter"/>
      <w:lvlText w:val="%2."/>
      <w:lvlJc w:val="left"/>
      <w:pPr>
        <w:ind w:left="1440" w:hanging="360"/>
      </w:pPr>
    </w:lvl>
    <w:lvl w:ilvl="2" w:tplc="99394193" w:tentative="1">
      <w:start w:val="1"/>
      <w:numFmt w:val="lowerRoman"/>
      <w:lvlText w:val="%3."/>
      <w:lvlJc w:val="right"/>
      <w:pPr>
        <w:ind w:left="2160" w:hanging="180"/>
      </w:pPr>
    </w:lvl>
    <w:lvl w:ilvl="3" w:tplc="99394193" w:tentative="1">
      <w:start w:val="1"/>
      <w:numFmt w:val="decimal"/>
      <w:lvlText w:val="%4."/>
      <w:lvlJc w:val="left"/>
      <w:pPr>
        <w:ind w:left="2880" w:hanging="360"/>
      </w:pPr>
    </w:lvl>
    <w:lvl w:ilvl="4" w:tplc="99394193" w:tentative="1">
      <w:start w:val="1"/>
      <w:numFmt w:val="lowerLetter"/>
      <w:lvlText w:val="%5."/>
      <w:lvlJc w:val="left"/>
      <w:pPr>
        <w:ind w:left="3600" w:hanging="360"/>
      </w:pPr>
    </w:lvl>
    <w:lvl w:ilvl="5" w:tplc="99394193" w:tentative="1">
      <w:start w:val="1"/>
      <w:numFmt w:val="lowerRoman"/>
      <w:lvlText w:val="%6."/>
      <w:lvlJc w:val="right"/>
      <w:pPr>
        <w:ind w:left="4320" w:hanging="180"/>
      </w:pPr>
    </w:lvl>
    <w:lvl w:ilvl="6" w:tplc="99394193" w:tentative="1">
      <w:start w:val="1"/>
      <w:numFmt w:val="decimal"/>
      <w:lvlText w:val="%7."/>
      <w:lvlJc w:val="left"/>
      <w:pPr>
        <w:ind w:left="5040" w:hanging="360"/>
      </w:pPr>
    </w:lvl>
    <w:lvl w:ilvl="7" w:tplc="99394193" w:tentative="1">
      <w:start w:val="1"/>
      <w:numFmt w:val="lowerLetter"/>
      <w:lvlText w:val="%8."/>
      <w:lvlJc w:val="left"/>
      <w:pPr>
        <w:ind w:left="5760" w:hanging="360"/>
      </w:pPr>
    </w:lvl>
    <w:lvl w:ilvl="8" w:tplc="99394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39265337">
      <w:start w:val="1"/>
      <w:numFmt w:val="decimal"/>
      <w:lvlText w:val="%1."/>
      <w:lvlJc w:val="left"/>
      <w:pPr>
        <w:ind w:left="720" w:hanging="360"/>
      </w:pPr>
    </w:lvl>
    <w:lvl w:ilvl="1" w:tplc="39265337" w:tentative="1">
      <w:start w:val="1"/>
      <w:numFmt w:val="lowerLetter"/>
      <w:lvlText w:val="%2."/>
      <w:lvlJc w:val="left"/>
      <w:pPr>
        <w:ind w:left="1440" w:hanging="360"/>
      </w:pPr>
    </w:lvl>
    <w:lvl w:ilvl="2" w:tplc="39265337" w:tentative="1">
      <w:start w:val="1"/>
      <w:numFmt w:val="lowerRoman"/>
      <w:lvlText w:val="%3."/>
      <w:lvlJc w:val="right"/>
      <w:pPr>
        <w:ind w:left="2160" w:hanging="180"/>
      </w:pPr>
    </w:lvl>
    <w:lvl w:ilvl="3" w:tplc="39265337" w:tentative="1">
      <w:start w:val="1"/>
      <w:numFmt w:val="decimal"/>
      <w:lvlText w:val="%4."/>
      <w:lvlJc w:val="left"/>
      <w:pPr>
        <w:ind w:left="2880" w:hanging="360"/>
      </w:pPr>
    </w:lvl>
    <w:lvl w:ilvl="4" w:tplc="39265337" w:tentative="1">
      <w:start w:val="1"/>
      <w:numFmt w:val="lowerLetter"/>
      <w:lvlText w:val="%5."/>
      <w:lvlJc w:val="left"/>
      <w:pPr>
        <w:ind w:left="3600" w:hanging="360"/>
      </w:pPr>
    </w:lvl>
    <w:lvl w:ilvl="5" w:tplc="39265337" w:tentative="1">
      <w:start w:val="1"/>
      <w:numFmt w:val="lowerRoman"/>
      <w:lvlText w:val="%6."/>
      <w:lvlJc w:val="right"/>
      <w:pPr>
        <w:ind w:left="4320" w:hanging="180"/>
      </w:pPr>
    </w:lvl>
    <w:lvl w:ilvl="6" w:tplc="39265337" w:tentative="1">
      <w:start w:val="1"/>
      <w:numFmt w:val="decimal"/>
      <w:lvlText w:val="%7."/>
      <w:lvlJc w:val="left"/>
      <w:pPr>
        <w:ind w:left="5040" w:hanging="360"/>
      </w:pPr>
    </w:lvl>
    <w:lvl w:ilvl="7" w:tplc="39265337" w:tentative="1">
      <w:start w:val="1"/>
      <w:numFmt w:val="lowerLetter"/>
      <w:lvlText w:val="%8."/>
      <w:lvlJc w:val="left"/>
      <w:pPr>
        <w:ind w:left="5760" w:hanging="360"/>
      </w:pPr>
    </w:lvl>
    <w:lvl w:ilvl="8" w:tplc="3926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28136244">
      <w:start w:val="1"/>
      <w:numFmt w:val="decimal"/>
      <w:lvlText w:val="%1."/>
      <w:lvlJc w:val="left"/>
      <w:pPr>
        <w:ind w:left="720" w:hanging="360"/>
      </w:pPr>
    </w:lvl>
    <w:lvl w:ilvl="1" w:tplc="28136244" w:tentative="1">
      <w:start w:val="1"/>
      <w:numFmt w:val="lowerLetter"/>
      <w:lvlText w:val="%2."/>
      <w:lvlJc w:val="left"/>
      <w:pPr>
        <w:ind w:left="1440" w:hanging="360"/>
      </w:pPr>
    </w:lvl>
    <w:lvl w:ilvl="2" w:tplc="28136244" w:tentative="1">
      <w:start w:val="1"/>
      <w:numFmt w:val="lowerRoman"/>
      <w:lvlText w:val="%3."/>
      <w:lvlJc w:val="right"/>
      <w:pPr>
        <w:ind w:left="2160" w:hanging="180"/>
      </w:pPr>
    </w:lvl>
    <w:lvl w:ilvl="3" w:tplc="28136244" w:tentative="1">
      <w:start w:val="1"/>
      <w:numFmt w:val="decimal"/>
      <w:lvlText w:val="%4."/>
      <w:lvlJc w:val="left"/>
      <w:pPr>
        <w:ind w:left="2880" w:hanging="360"/>
      </w:pPr>
    </w:lvl>
    <w:lvl w:ilvl="4" w:tplc="28136244" w:tentative="1">
      <w:start w:val="1"/>
      <w:numFmt w:val="lowerLetter"/>
      <w:lvlText w:val="%5."/>
      <w:lvlJc w:val="left"/>
      <w:pPr>
        <w:ind w:left="3600" w:hanging="360"/>
      </w:pPr>
    </w:lvl>
    <w:lvl w:ilvl="5" w:tplc="28136244" w:tentative="1">
      <w:start w:val="1"/>
      <w:numFmt w:val="lowerRoman"/>
      <w:lvlText w:val="%6."/>
      <w:lvlJc w:val="right"/>
      <w:pPr>
        <w:ind w:left="4320" w:hanging="180"/>
      </w:pPr>
    </w:lvl>
    <w:lvl w:ilvl="6" w:tplc="28136244" w:tentative="1">
      <w:start w:val="1"/>
      <w:numFmt w:val="decimal"/>
      <w:lvlText w:val="%7."/>
      <w:lvlJc w:val="left"/>
      <w:pPr>
        <w:ind w:left="5040" w:hanging="360"/>
      </w:pPr>
    </w:lvl>
    <w:lvl w:ilvl="7" w:tplc="28136244" w:tentative="1">
      <w:start w:val="1"/>
      <w:numFmt w:val="lowerLetter"/>
      <w:lvlText w:val="%8."/>
      <w:lvlJc w:val="left"/>
      <w:pPr>
        <w:ind w:left="5760" w:hanging="360"/>
      </w:pPr>
    </w:lvl>
    <w:lvl w:ilvl="8" w:tplc="28136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39375623">
      <w:start w:val="1"/>
      <w:numFmt w:val="decimal"/>
      <w:lvlText w:val="%1."/>
      <w:lvlJc w:val="left"/>
      <w:pPr>
        <w:ind w:left="720" w:hanging="360"/>
      </w:pPr>
    </w:lvl>
    <w:lvl w:ilvl="1" w:tplc="39375623" w:tentative="1">
      <w:start w:val="1"/>
      <w:numFmt w:val="lowerLetter"/>
      <w:lvlText w:val="%2."/>
      <w:lvlJc w:val="left"/>
      <w:pPr>
        <w:ind w:left="1440" w:hanging="360"/>
      </w:pPr>
    </w:lvl>
    <w:lvl w:ilvl="2" w:tplc="39375623" w:tentative="1">
      <w:start w:val="1"/>
      <w:numFmt w:val="lowerRoman"/>
      <w:lvlText w:val="%3."/>
      <w:lvlJc w:val="right"/>
      <w:pPr>
        <w:ind w:left="2160" w:hanging="180"/>
      </w:pPr>
    </w:lvl>
    <w:lvl w:ilvl="3" w:tplc="39375623" w:tentative="1">
      <w:start w:val="1"/>
      <w:numFmt w:val="decimal"/>
      <w:lvlText w:val="%4."/>
      <w:lvlJc w:val="left"/>
      <w:pPr>
        <w:ind w:left="2880" w:hanging="360"/>
      </w:pPr>
    </w:lvl>
    <w:lvl w:ilvl="4" w:tplc="39375623" w:tentative="1">
      <w:start w:val="1"/>
      <w:numFmt w:val="lowerLetter"/>
      <w:lvlText w:val="%5."/>
      <w:lvlJc w:val="left"/>
      <w:pPr>
        <w:ind w:left="3600" w:hanging="360"/>
      </w:pPr>
    </w:lvl>
    <w:lvl w:ilvl="5" w:tplc="39375623" w:tentative="1">
      <w:start w:val="1"/>
      <w:numFmt w:val="lowerRoman"/>
      <w:lvlText w:val="%6."/>
      <w:lvlJc w:val="right"/>
      <w:pPr>
        <w:ind w:left="4320" w:hanging="180"/>
      </w:pPr>
    </w:lvl>
    <w:lvl w:ilvl="6" w:tplc="39375623" w:tentative="1">
      <w:start w:val="1"/>
      <w:numFmt w:val="decimal"/>
      <w:lvlText w:val="%7."/>
      <w:lvlJc w:val="left"/>
      <w:pPr>
        <w:ind w:left="5040" w:hanging="360"/>
      </w:pPr>
    </w:lvl>
    <w:lvl w:ilvl="7" w:tplc="39375623" w:tentative="1">
      <w:start w:val="1"/>
      <w:numFmt w:val="lowerLetter"/>
      <w:lvlText w:val="%8."/>
      <w:lvlJc w:val="left"/>
      <w:pPr>
        <w:ind w:left="5760" w:hanging="360"/>
      </w:pPr>
    </w:lvl>
    <w:lvl w:ilvl="8" w:tplc="3937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33212667">
      <w:start w:val="1"/>
      <w:numFmt w:val="decimal"/>
      <w:lvlText w:val="%1."/>
      <w:lvlJc w:val="left"/>
      <w:pPr>
        <w:ind w:left="720" w:hanging="360"/>
      </w:pPr>
    </w:lvl>
    <w:lvl w:ilvl="1" w:tplc="33212667" w:tentative="1">
      <w:start w:val="1"/>
      <w:numFmt w:val="lowerLetter"/>
      <w:lvlText w:val="%2."/>
      <w:lvlJc w:val="left"/>
      <w:pPr>
        <w:ind w:left="1440" w:hanging="360"/>
      </w:pPr>
    </w:lvl>
    <w:lvl w:ilvl="2" w:tplc="33212667" w:tentative="1">
      <w:start w:val="1"/>
      <w:numFmt w:val="lowerRoman"/>
      <w:lvlText w:val="%3."/>
      <w:lvlJc w:val="right"/>
      <w:pPr>
        <w:ind w:left="2160" w:hanging="180"/>
      </w:pPr>
    </w:lvl>
    <w:lvl w:ilvl="3" w:tplc="33212667" w:tentative="1">
      <w:start w:val="1"/>
      <w:numFmt w:val="decimal"/>
      <w:lvlText w:val="%4."/>
      <w:lvlJc w:val="left"/>
      <w:pPr>
        <w:ind w:left="2880" w:hanging="360"/>
      </w:pPr>
    </w:lvl>
    <w:lvl w:ilvl="4" w:tplc="33212667" w:tentative="1">
      <w:start w:val="1"/>
      <w:numFmt w:val="lowerLetter"/>
      <w:lvlText w:val="%5."/>
      <w:lvlJc w:val="left"/>
      <w:pPr>
        <w:ind w:left="3600" w:hanging="360"/>
      </w:pPr>
    </w:lvl>
    <w:lvl w:ilvl="5" w:tplc="33212667" w:tentative="1">
      <w:start w:val="1"/>
      <w:numFmt w:val="lowerRoman"/>
      <w:lvlText w:val="%6."/>
      <w:lvlJc w:val="right"/>
      <w:pPr>
        <w:ind w:left="4320" w:hanging="180"/>
      </w:pPr>
    </w:lvl>
    <w:lvl w:ilvl="6" w:tplc="33212667" w:tentative="1">
      <w:start w:val="1"/>
      <w:numFmt w:val="decimal"/>
      <w:lvlText w:val="%7."/>
      <w:lvlJc w:val="left"/>
      <w:pPr>
        <w:ind w:left="5040" w:hanging="360"/>
      </w:pPr>
    </w:lvl>
    <w:lvl w:ilvl="7" w:tplc="33212667" w:tentative="1">
      <w:start w:val="1"/>
      <w:numFmt w:val="lowerLetter"/>
      <w:lvlText w:val="%8."/>
      <w:lvlJc w:val="left"/>
      <w:pPr>
        <w:ind w:left="5760" w:hanging="360"/>
      </w:pPr>
    </w:lvl>
    <w:lvl w:ilvl="8" w:tplc="33212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67824646">
      <w:start w:val="1"/>
      <w:numFmt w:val="decimal"/>
      <w:lvlText w:val="%1."/>
      <w:lvlJc w:val="left"/>
      <w:pPr>
        <w:ind w:left="720" w:hanging="360"/>
      </w:pPr>
    </w:lvl>
    <w:lvl w:ilvl="1" w:tplc="67824646" w:tentative="1">
      <w:start w:val="1"/>
      <w:numFmt w:val="lowerLetter"/>
      <w:lvlText w:val="%2."/>
      <w:lvlJc w:val="left"/>
      <w:pPr>
        <w:ind w:left="1440" w:hanging="360"/>
      </w:pPr>
    </w:lvl>
    <w:lvl w:ilvl="2" w:tplc="67824646" w:tentative="1">
      <w:start w:val="1"/>
      <w:numFmt w:val="lowerRoman"/>
      <w:lvlText w:val="%3."/>
      <w:lvlJc w:val="right"/>
      <w:pPr>
        <w:ind w:left="2160" w:hanging="180"/>
      </w:pPr>
    </w:lvl>
    <w:lvl w:ilvl="3" w:tplc="67824646" w:tentative="1">
      <w:start w:val="1"/>
      <w:numFmt w:val="decimal"/>
      <w:lvlText w:val="%4."/>
      <w:lvlJc w:val="left"/>
      <w:pPr>
        <w:ind w:left="2880" w:hanging="360"/>
      </w:pPr>
    </w:lvl>
    <w:lvl w:ilvl="4" w:tplc="67824646" w:tentative="1">
      <w:start w:val="1"/>
      <w:numFmt w:val="lowerLetter"/>
      <w:lvlText w:val="%5."/>
      <w:lvlJc w:val="left"/>
      <w:pPr>
        <w:ind w:left="3600" w:hanging="360"/>
      </w:pPr>
    </w:lvl>
    <w:lvl w:ilvl="5" w:tplc="67824646" w:tentative="1">
      <w:start w:val="1"/>
      <w:numFmt w:val="lowerRoman"/>
      <w:lvlText w:val="%6."/>
      <w:lvlJc w:val="right"/>
      <w:pPr>
        <w:ind w:left="4320" w:hanging="180"/>
      </w:pPr>
    </w:lvl>
    <w:lvl w:ilvl="6" w:tplc="67824646" w:tentative="1">
      <w:start w:val="1"/>
      <w:numFmt w:val="decimal"/>
      <w:lvlText w:val="%7."/>
      <w:lvlJc w:val="left"/>
      <w:pPr>
        <w:ind w:left="5040" w:hanging="360"/>
      </w:pPr>
    </w:lvl>
    <w:lvl w:ilvl="7" w:tplc="67824646" w:tentative="1">
      <w:start w:val="1"/>
      <w:numFmt w:val="lowerLetter"/>
      <w:lvlText w:val="%8."/>
      <w:lvlJc w:val="left"/>
      <w:pPr>
        <w:ind w:left="5760" w:hanging="360"/>
      </w:pPr>
    </w:lvl>
    <w:lvl w:ilvl="8" w:tplc="67824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37444147">
      <w:start w:val="1"/>
      <w:numFmt w:val="decimal"/>
      <w:lvlText w:val="%1."/>
      <w:lvlJc w:val="left"/>
      <w:pPr>
        <w:ind w:left="720" w:hanging="360"/>
      </w:pPr>
    </w:lvl>
    <w:lvl w:ilvl="1" w:tplc="37444147" w:tentative="1">
      <w:start w:val="1"/>
      <w:numFmt w:val="lowerLetter"/>
      <w:lvlText w:val="%2."/>
      <w:lvlJc w:val="left"/>
      <w:pPr>
        <w:ind w:left="1440" w:hanging="360"/>
      </w:pPr>
    </w:lvl>
    <w:lvl w:ilvl="2" w:tplc="37444147" w:tentative="1">
      <w:start w:val="1"/>
      <w:numFmt w:val="lowerRoman"/>
      <w:lvlText w:val="%3."/>
      <w:lvlJc w:val="right"/>
      <w:pPr>
        <w:ind w:left="2160" w:hanging="180"/>
      </w:pPr>
    </w:lvl>
    <w:lvl w:ilvl="3" w:tplc="37444147" w:tentative="1">
      <w:start w:val="1"/>
      <w:numFmt w:val="decimal"/>
      <w:lvlText w:val="%4."/>
      <w:lvlJc w:val="left"/>
      <w:pPr>
        <w:ind w:left="2880" w:hanging="360"/>
      </w:pPr>
    </w:lvl>
    <w:lvl w:ilvl="4" w:tplc="37444147" w:tentative="1">
      <w:start w:val="1"/>
      <w:numFmt w:val="lowerLetter"/>
      <w:lvlText w:val="%5."/>
      <w:lvlJc w:val="left"/>
      <w:pPr>
        <w:ind w:left="3600" w:hanging="360"/>
      </w:pPr>
    </w:lvl>
    <w:lvl w:ilvl="5" w:tplc="37444147" w:tentative="1">
      <w:start w:val="1"/>
      <w:numFmt w:val="lowerRoman"/>
      <w:lvlText w:val="%6."/>
      <w:lvlJc w:val="right"/>
      <w:pPr>
        <w:ind w:left="4320" w:hanging="180"/>
      </w:pPr>
    </w:lvl>
    <w:lvl w:ilvl="6" w:tplc="37444147" w:tentative="1">
      <w:start w:val="1"/>
      <w:numFmt w:val="decimal"/>
      <w:lvlText w:val="%7."/>
      <w:lvlJc w:val="left"/>
      <w:pPr>
        <w:ind w:left="5040" w:hanging="360"/>
      </w:pPr>
    </w:lvl>
    <w:lvl w:ilvl="7" w:tplc="37444147" w:tentative="1">
      <w:start w:val="1"/>
      <w:numFmt w:val="lowerLetter"/>
      <w:lvlText w:val="%8."/>
      <w:lvlJc w:val="left"/>
      <w:pPr>
        <w:ind w:left="5760" w:hanging="360"/>
      </w:pPr>
    </w:lvl>
    <w:lvl w:ilvl="8" w:tplc="37444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0">
    <w:multiLevelType w:val="hybridMultilevel"/>
    <w:lvl w:ilvl="0" w:tplc="22339873">
      <w:start w:val="1"/>
      <w:numFmt w:val="decimal"/>
      <w:lvlText w:val="%1."/>
      <w:lvlJc w:val="left"/>
      <w:pPr>
        <w:ind w:left="720" w:hanging="360"/>
      </w:pPr>
    </w:lvl>
    <w:lvl w:ilvl="1" w:tplc="22339873" w:tentative="1">
      <w:start w:val="1"/>
      <w:numFmt w:val="lowerLetter"/>
      <w:lvlText w:val="%2."/>
      <w:lvlJc w:val="left"/>
      <w:pPr>
        <w:ind w:left="1440" w:hanging="360"/>
      </w:pPr>
    </w:lvl>
    <w:lvl w:ilvl="2" w:tplc="22339873" w:tentative="1">
      <w:start w:val="1"/>
      <w:numFmt w:val="lowerRoman"/>
      <w:lvlText w:val="%3."/>
      <w:lvlJc w:val="right"/>
      <w:pPr>
        <w:ind w:left="2160" w:hanging="180"/>
      </w:pPr>
    </w:lvl>
    <w:lvl w:ilvl="3" w:tplc="22339873" w:tentative="1">
      <w:start w:val="1"/>
      <w:numFmt w:val="decimal"/>
      <w:lvlText w:val="%4."/>
      <w:lvlJc w:val="left"/>
      <w:pPr>
        <w:ind w:left="2880" w:hanging="360"/>
      </w:pPr>
    </w:lvl>
    <w:lvl w:ilvl="4" w:tplc="22339873" w:tentative="1">
      <w:start w:val="1"/>
      <w:numFmt w:val="lowerLetter"/>
      <w:lvlText w:val="%5."/>
      <w:lvlJc w:val="left"/>
      <w:pPr>
        <w:ind w:left="3600" w:hanging="360"/>
      </w:pPr>
    </w:lvl>
    <w:lvl w:ilvl="5" w:tplc="22339873" w:tentative="1">
      <w:start w:val="1"/>
      <w:numFmt w:val="lowerRoman"/>
      <w:lvlText w:val="%6."/>
      <w:lvlJc w:val="right"/>
      <w:pPr>
        <w:ind w:left="4320" w:hanging="180"/>
      </w:pPr>
    </w:lvl>
    <w:lvl w:ilvl="6" w:tplc="22339873" w:tentative="1">
      <w:start w:val="1"/>
      <w:numFmt w:val="decimal"/>
      <w:lvlText w:val="%7."/>
      <w:lvlJc w:val="left"/>
      <w:pPr>
        <w:ind w:left="5040" w:hanging="360"/>
      </w:pPr>
    </w:lvl>
    <w:lvl w:ilvl="7" w:tplc="22339873" w:tentative="1">
      <w:start w:val="1"/>
      <w:numFmt w:val="lowerLetter"/>
      <w:lvlText w:val="%8."/>
      <w:lvlJc w:val="left"/>
      <w:pPr>
        <w:ind w:left="5760" w:hanging="360"/>
      </w:pPr>
    </w:lvl>
    <w:lvl w:ilvl="8" w:tplc="22339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9">
    <w:multiLevelType w:val="hybridMultilevel"/>
    <w:lvl w:ilvl="0" w:tplc="46954958">
      <w:start w:val="1"/>
      <w:numFmt w:val="decimal"/>
      <w:lvlText w:val="%1."/>
      <w:lvlJc w:val="left"/>
      <w:pPr>
        <w:ind w:left="720" w:hanging="360"/>
      </w:pPr>
    </w:lvl>
    <w:lvl w:ilvl="1" w:tplc="46954958" w:tentative="1">
      <w:start w:val="1"/>
      <w:numFmt w:val="lowerLetter"/>
      <w:lvlText w:val="%2."/>
      <w:lvlJc w:val="left"/>
      <w:pPr>
        <w:ind w:left="1440" w:hanging="360"/>
      </w:pPr>
    </w:lvl>
    <w:lvl w:ilvl="2" w:tplc="46954958" w:tentative="1">
      <w:start w:val="1"/>
      <w:numFmt w:val="lowerRoman"/>
      <w:lvlText w:val="%3."/>
      <w:lvlJc w:val="right"/>
      <w:pPr>
        <w:ind w:left="2160" w:hanging="180"/>
      </w:pPr>
    </w:lvl>
    <w:lvl w:ilvl="3" w:tplc="46954958" w:tentative="1">
      <w:start w:val="1"/>
      <w:numFmt w:val="decimal"/>
      <w:lvlText w:val="%4."/>
      <w:lvlJc w:val="left"/>
      <w:pPr>
        <w:ind w:left="2880" w:hanging="360"/>
      </w:pPr>
    </w:lvl>
    <w:lvl w:ilvl="4" w:tplc="46954958" w:tentative="1">
      <w:start w:val="1"/>
      <w:numFmt w:val="lowerLetter"/>
      <w:lvlText w:val="%5."/>
      <w:lvlJc w:val="left"/>
      <w:pPr>
        <w:ind w:left="3600" w:hanging="360"/>
      </w:pPr>
    </w:lvl>
    <w:lvl w:ilvl="5" w:tplc="46954958" w:tentative="1">
      <w:start w:val="1"/>
      <w:numFmt w:val="lowerRoman"/>
      <w:lvlText w:val="%6."/>
      <w:lvlJc w:val="right"/>
      <w:pPr>
        <w:ind w:left="4320" w:hanging="180"/>
      </w:pPr>
    </w:lvl>
    <w:lvl w:ilvl="6" w:tplc="46954958" w:tentative="1">
      <w:start w:val="1"/>
      <w:numFmt w:val="decimal"/>
      <w:lvlText w:val="%7."/>
      <w:lvlJc w:val="left"/>
      <w:pPr>
        <w:ind w:left="5040" w:hanging="360"/>
      </w:pPr>
    </w:lvl>
    <w:lvl w:ilvl="7" w:tplc="46954958" w:tentative="1">
      <w:start w:val="1"/>
      <w:numFmt w:val="lowerLetter"/>
      <w:lvlText w:val="%8."/>
      <w:lvlJc w:val="left"/>
      <w:pPr>
        <w:ind w:left="5760" w:hanging="360"/>
      </w:pPr>
    </w:lvl>
    <w:lvl w:ilvl="8" w:tplc="46954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8">
    <w:multiLevelType w:val="hybridMultilevel"/>
    <w:lvl w:ilvl="0" w:tplc="30941527">
      <w:start w:val="1"/>
      <w:numFmt w:val="decimal"/>
      <w:lvlText w:val="%1."/>
      <w:lvlJc w:val="left"/>
      <w:pPr>
        <w:ind w:left="720" w:hanging="360"/>
      </w:pPr>
    </w:lvl>
    <w:lvl w:ilvl="1" w:tplc="30941527" w:tentative="1">
      <w:start w:val="1"/>
      <w:numFmt w:val="lowerLetter"/>
      <w:lvlText w:val="%2."/>
      <w:lvlJc w:val="left"/>
      <w:pPr>
        <w:ind w:left="1440" w:hanging="360"/>
      </w:pPr>
    </w:lvl>
    <w:lvl w:ilvl="2" w:tplc="30941527" w:tentative="1">
      <w:start w:val="1"/>
      <w:numFmt w:val="lowerRoman"/>
      <w:lvlText w:val="%3."/>
      <w:lvlJc w:val="right"/>
      <w:pPr>
        <w:ind w:left="2160" w:hanging="180"/>
      </w:pPr>
    </w:lvl>
    <w:lvl w:ilvl="3" w:tplc="30941527" w:tentative="1">
      <w:start w:val="1"/>
      <w:numFmt w:val="decimal"/>
      <w:lvlText w:val="%4."/>
      <w:lvlJc w:val="left"/>
      <w:pPr>
        <w:ind w:left="2880" w:hanging="360"/>
      </w:pPr>
    </w:lvl>
    <w:lvl w:ilvl="4" w:tplc="30941527" w:tentative="1">
      <w:start w:val="1"/>
      <w:numFmt w:val="lowerLetter"/>
      <w:lvlText w:val="%5."/>
      <w:lvlJc w:val="left"/>
      <w:pPr>
        <w:ind w:left="3600" w:hanging="360"/>
      </w:pPr>
    </w:lvl>
    <w:lvl w:ilvl="5" w:tplc="30941527" w:tentative="1">
      <w:start w:val="1"/>
      <w:numFmt w:val="lowerRoman"/>
      <w:lvlText w:val="%6."/>
      <w:lvlJc w:val="right"/>
      <w:pPr>
        <w:ind w:left="4320" w:hanging="180"/>
      </w:pPr>
    </w:lvl>
    <w:lvl w:ilvl="6" w:tplc="30941527" w:tentative="1">
      <w:start w:val="1"/>
      <w:numFmt w:val="decimal"/>
      <w:lvlText w:val="%7."/>
      <w:lvlJc w:val="left"/>
      <w:pPr>
        <w:ind w:left="5040" w:hanging="360"/>
      </w:pPr>
    </w:lvl>
    <w:lvl w:ilvl="7" w:tplc="30941527" w:tentative="1">
      <w:start w:val="1"/>
      <w:numFmt w:val="lowerLetter"/>
      <w:lvlText w:val="%8."/>
      <w:lvlJc w:val="left"/>
      <w:pPr>
        <w:ind w:left="5760" w:hanging="360"/>
      </w:pPr>
    </w:lvl>
    <w:lvl w:ilvl="8" w:tplc="30941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7">
    <w:multiLevelType w:val="hybridMultilevel"/>
    <w:lvl w:ilvl="0" w:tplc="12322210">
      <w:start w:val="1"/>
      <w:numFmt w:val="decimal"/>
      <w:lvlText w:val="%1."/>
      <w:lvlJc w:val="left"/>
      <w:pPr>
        <w:ind w:left="720" w:hanging="360"/>
      </w:pPr>
    </w:lvl>
    <w:lvl w:ilvl="1" w:tplc="12322210" w:tentative="1">
      <w:start w:val="1"/>
      <w:numFmt w:val="lowerLetter"/>
      <w:lvlText w:val="%2."/>
      <w:lvlJc w:val="left"/>
      <w:pPr>
        <w:ind w:left="1440" w:hanging="360"/>
      </w:pPr>
    </w:lvl>
    <w:lvl w:ilvl="2" w:tplc="12322210" w:tentative="1">
      <w:start w:val="1"/>
      <w:numFmt w:val="lowerRoman"/>
      <w:lvlText w:val="%3."/>
      <w:lvlJc w:val="right"/>
      <w:pPr>
        <w:ind w:left="2160" w:hanging="180"/>
      </w:pPr>
    </w:lvl>
    <w:lvl w:ilvl="3" w:tplc="12322210" w:tentative="1">
      <w:start w:val="1"/>
      <w:numFmt w:val="decimal"/>
      <w:lvlText w:val="%4."/>
      <w:lvlJc w:val="left"/>
      <w:pPr>
        <w:ind w:left="2880" w:hanging="360"/>
      </w:pPr>
    </w:lvl>
    <w:lvl w:ilvl="4" w:tplc="12322210" w:tentative="1">
      <w:start w:val="1"/>
      <w:numFmt w:val="lowerLetter"/>
      <w:lvlText w:val="%5."/>
      <w:lvlJc w:val="left"/>
      <w:pPr>
        <w:ind w:left="3600" w:hanging="360"/>
      </w:pPr>
    </w:lvl>
    <w:lvl w:ilvl="5" w:tplc="12322210" w:tentative="1">
      <w:start w:val="1"/>
      <w:numFmt w:val="lowerRoman"/>
      <w:lvlText w:val="%6."/>
      <w:lvlJc w:val="right"/>
      <w:pPr>
        <w:ind w:left="4320" w:hanging="180"/>
      </w:pPr>
    </w:lvl>
    <w:lvl w:ilvl="6" w:tplc="12322210" w:tentative="1">
      <w:start w:val="1"/>
      <w:numFmt w:val="decimal"/>
      <w:lvlText w:val="%7."/>
      <w:lvlJc w:val="left"/>
      <w:pPr>
        <w:ind w:left="5040" w:hanging="360"/>
      </w:pPr>
    </w:lvl>
    <w:lvl w:ilvl="7" w:tplc="12322210" w:tentative="1">
      <w:start w:val="1"/>
      <w:numFmt w:val="lowerLetter"/>
      <w:lvlText w:val="%8."/>
      <w:lvlJc w:val="left"/>
      <w:pPr>
        <w:ind w:left="5760" w:hanging="360"/>
      </w:pPr>
    </w:lvl>
    <w:lvl w:ilvl="8" w:tplc="12322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35702302">
      <w:start w:val="1"/>
      <w:numFmt w:val="decimal"/>
      <w:lvlText w:val="%1."/>
      <w:lvlJc w:val="left"/>
      <w:pPr>
        <w:ind w:left="720" w:hanging="360"/>
      </w:pPr>
    </w:lvl>
    <w:lvl w:ilvl="1" w:tplc="35702302" w:tentative="1">
      <w:start w:val="1"/>
      <w:numFmt w:val="lowerLetter"/>
      <w:lvlText w:val="%2."/>
      <w:lvlJc w:val="left"/>
      <w:pPr>
        <w:ind w:left="1440" w:hanging="360"/>
      </w:pPr>
    </w:lvl>
    <w:lvl w:ilvl="2" w:tplc="35702302" w:tentative="1">
      <w:start w:val="1"/>
      <w:numFmt w:val="lowerRoman"/>
      <w:lvlText w:val="%3."/>
      <w:lvlJc w:val="right"/>
      <w:pPr>
        <w:ind w:left="2160" w:hanging="180"/>
      </w:pPr>
    </w:lvl>
    <w:lvl w:ilvl="3" w:tplc="35702302" w:tentative="1">
      <w:start w:val="1"/>
      <w:numFmt w:val="decimal"/>
      <w:lvlText w:val="%4."/>
      <w:lvlJc w:val="left"/>
      <w:pPr>
        <w:ind w:left="2880" w:hanging="360"/>
      </w:pPr>
    </w:lvl>
    <w:lvl w:ilvl="4" w:tplc="35702302" w:tentative="1">
      <w:start w:val="1"/>
      <w:numFmt w:val="lowerLetter"/>
      <w:lvlText w:val="%5."/>
      <w:lvlJc w:val="left"/>
      <w:pPr>
        <w:ind w:left="3600" w:hanging="360"/>
      </w:pPr>
    </w:lvl>
    <w:lvl w:ilvl="5" w:tplc="35702302" w:tentative="1">
      <w:start w:val="1"/>
      <w:numFmt w:val="lowerRoman"/>
      <w:lvlText w:val="%6."/>
      <w:lvlJc w:val="right"/>
      <w:pPr>
        <w:ind w:left="4320" w:hanging="180"/>
      </w:pPr>
    </w:lvl>
    <w:lvl w:ilvl="6" w:tplc="35702302" w:tentative="1">
      <w:start w:val="1"/>
      <w:numFmt w:val="decimal"/>
      <w:lvlText w:val="%7."/>
      <w:lvlJc w:val="left"/>
      <w:pPr>
        <w:ind w:left="5040" w:hanging="360"/>
      </w:pPr>
    </w:lvl>
    <w:lvl w:ilvl="7" w:tplc="35702302" w:tentative="1">
      <w:start w:val="1"/>
      <w:numFmt w:val="lowerLetter"/>
      <w:lvlText w:val="%8."/>
      <w:lvlJc w:val="left"/>
      <w:pPr>
        <w:ind w:left="5760" w:hanging="360"/>
      </w:pPr>
    </w:lvl>
    <w:lvl w:ilvl="8" w:tplc="3570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5">
    <w:multiLevelType w:val="hybridMultilevel"/>
    <w:lvl w:ilvl="0" w:tplc="23574449">
      <w:start w:val="1"/>
      <w:numFmt w:val="decimal"/>
      <w:lvlText w:val="%1."/>
      <w:lvlJc w:val="left"/>
      <w:pPr>
        <w:ind w:left="720" w:hanging="360"/>
      </w:pPr>
    </w:lvl>
    <w:lvl w:ilvl="1" w:tplc="23574449" w:tentative="1">
      <w:start w:val="1"/>
      <w:numFmt w:val="lowerLetter"/>
      <w:lvlText w:val="%2."/>
      <w:lvlJc w:val="left"/>
      <w:pPr>
        <w:ind w:left="1440" w:hanging="360"/>
      </w:pPr>
    </w:lvl>
    <w:lvl w:ilvl="2" w:tplc="23574449" w:tentative="1">
      <w:start w:val="1"/>
      <w:numFmt w:val="lowerRoman"/>
      <w:lvlText w:val="%3."/>
      <w:lvlJc w:val="right"/>
      <w:pPr>
        <w:ind w:left="2160" w:hanging="180"/>
      </w:pPr>
    </w:lvl>
    <w:lvl w:ilvl="3" w:tplc="23574449" w:tentative="1">
      <w:start w:val="1"/>
      <w:numFmt w:val="decimal"/>
      <w:lvlText w:val="%4."/>
      <w:lvlJc w:val="left"/>
      <w:pPr>
        <w:ind w:left="2880" w:hanging="360"/>
      </w:pPr>
    </w:lvl>
    <w:lvl w:ilvl="4" w:tplc="23574449" w:tentative="1">
      <w:start w:val="1"/>
      <w:numFmt w:val="lowerLetter"/>
      <w:lvlText w:val="%5."/>
      <w:lvlJc w:val="left"/>
      <w:pPr>
        <w:ind w:left="3600" w:hanging="360"/>
      </w:pPr>
    </w:lvl>
    <w:lvl w:ilvl="5" w:tplc="23574449" w:tentative="1">
      <w:start w:val="1"/>
      <w:numFmt w:val="lowerRoman"/>
      <w:lvlText w:val="%6."/>
      <w:lvlJc w:val="right"/>
      <w:pPr>
        <w:ind w:left="4320" w:hanging="180"/>
      </w:pPr>
    </w:lvl>
    <w:lvl w:ilvl="6" w:tplc="23574449" w:tentative="1">
      <w:start w:val="1"/>
      <w:numFmt w:val="decimal"/>
      <w:lvlText w:val="%7."/>
      <w:lvlJc w:val="left"/>
      <w:pPr>
        <w:ind w:left="5040" w:hanging="360"/>
      </w:pPr>
    </w:lvl>
    <w:lvl w:ilvl="7" w:tplc="23574449" w:tentative="1">
      <w:start w:val="1"/>
      <w:numFmt w:val="lowerLetter"/>
      <w:lvlText w:val="%8."/>
      <w:lvlJc w:val="left"/>
      <w:pPr>
        <w:ind w:left="5760" w:hanging="360"/>
      </w:pPr>
    </w:lvl>
    <w:lvl w:ilvl="8" w:tplc="2357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4">
    <w:multiLevelType w:val="hybridMultilevel"/>
    <w:lvl w:ilvl="0" w:tplc="22587639">
      <w:start w:val="1"/>
      <w:numFmt w:val="decimal"/>
      <w:lvlText w:val="%1."/>
      <w:lvlJc w:val="left"/>
      <w:pPr>
        <w:ind w:left="720" w:hanging="360"/>
      </w:pPr>
    </w:lvl>
    <w:lvl w:ilvl="1" w:tplc="22587639" w:tentative="1">
      <w:start w:val="1"/>
      <w:numFmt w:val="lowerLetter"/>
      <w:lvlText w:val="%2."/>
      <w:lvlJc w:val="left"/>
      <w:pPr>
        <w:ind w:left="1440" w:hanging="360"/>
      </w:pPr>
    </w:lvl>
    <w:lvl w:ilvl="2" w:tplc="22587639" w:tentative="1">
      <w:start w:val="1"/>
      <w:numFmt w:val="lowerRoman"/>
      <w:lvlText w:val="%3."/>
      <w:lvlJc w:val="right"/>
      <w:pPr>
        <w:ind w:left="2160" w:hanging="180"/>
      </w:pPr>
    </w:lvl>
    <w:lvl w:ilvl="3" w:tplc="22587639" w:tentative="1">
      <w:start w:val="1"/>
      <w:numFmt w:val="decimal"/>
      <w:lvlText w:val="%4."/>
      <w:lvlJc w:val="left"/>
      <w:pPr>
        <w:ind w:left="2880" w:hanging="360"/>
      </w:pPr>
    </w:lvl>
    <w:lvl w:ilvl="4" w:tplc="22587639" w:tentative="1">
      <w:start w:val="1"/>
      <w:numFmt w:val="lowerLetter"/>
      <w:lvlText w:val="%5."/>
      <w:lvlJc w:val="left"/>
      <w:pPr>
        <w:ind w:left="3600" w:hanging="360"/>
      </w:pPr>
    </w:lvl>
    <w:lvl w:ilvl="5" w:tplc="22587639" w:tentative="1">
      <w:start w:val="1"/>
      <w:numFmt w:val="lowerRoman"/>
      <w:lvlText w:val="%6."/>
      <w:lvlJc w:val="right"/>
      <w:pPr>
        <w:ind w:left="4320" w:hanging="180"/>
      </w:pPr>
    </w:lvl>
    <w:lvl w:ilvl="6" w:tplc="22587639" w:tentative="1">
      <w:start w:val="1"/>
      <w:numFmt w:val="decimal"/>
      <w:lvlText w:val="%7."/>
      <w:lvlJc w:val="left"/>
      <w:pPr>
        <w:ind w:left="5040" w:hanging="360"/>
      </w:pPr>
    </w:lvl>
    <w:lvl w:ilvl="7" w:tplc="22587639" w:tentative="1">
      <w:start w:val="1"/>
      <w:numFmt w:val="lowerLetter"/>
      <w:lvlText w:val="%8."/>
      <w:lvlJc w:val="left"/>
      <w:pPr>
        <w:ind w:left="5760" w:hanging="360"/>
      </w:pPr>
    </w:lvl>
    <w:lvl w:ilvl="8" w:tplc="22587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77667982">
      <w:start w:val="1"/>
      <w:numFmt w:val="decimal"/>
      <w:lvlText w:val="%1."/>
      <w:lvlJc w:val="left"/>
      <w:pPr>
        <w:ind w:left="720" w:hanging="360"/>
      </w:pPr>
    </w:lvl>
    <w:lvl w:ilvl="1" w:tplc="77667982" w:tentative="1">
      <w:start w:val="1"/>
      <w:numFmt w:val="lowerLetter"/>
      <w:lvlText w:val="%2."/>
      <w:lvlJc w:val="left"/>
      <w:pPr>
        <w:ind w:left="1440" w:hanging="360"/>
      </w:pPr>
    </w:lvl>
    <w:lvl w:ilvl="2" w:tplc="77667982" w:tentative="1">
      <w:start w:val="1"/>
      <w:numFmt w:val="lowerRoman"/>
      <w:lvlText w:val="%3."/>
      <w:lvlJc w:val="right"/>
      <w:pPr>
        <w:ind w:left="2160" w:hanging="180"/>
      </w:pPr>
    </w:lvl>
    <w:lvl w:ilvl="3" w:tplc="77667982" w:tentative="1">
      <w:start w:val="1"/>
      <w:numFmt w:val="decimal"/>
      <w:lvlText w:val="%4."/>
      <w:lvlJc w:val="left"/>
      <w:pPr>
        <w:ind w:left="2880" w:hanging="360"/>
      </w:pPr>
    </w:lvl>
    <w:lvl w:ilvl="4" w:tplc="77667982" w:tentative="1">
      <w:start w:val="1"/>
      <w:numFmt w:val="lowerLetter"/>
      <w:lvlText w:val="%5."/>
      <w:lvlJc w:val="left"/>
      <w:pPr>
        <w:ind w:left="3600" w:hanging="360"/>
      </w:pPr>
    </w:lvl>
    <w:lvl w:ilvl="5" w:tplc="77667982" w:tentative="1">
      <w:start w:val="1"/>
      <w:numFmt w:val="lowerRoman"/>
      <w:lvlText w:val="%6."/>
      <w:lvlJc w:val="right"/>
      <w:pPr>
        <w:ind w:left="4320" w:hanging="180"/>
      </w:pPr>
    </w:lvl>
    <w:lvl w:ilvl="6" w:tplc="77667982" w:tentative="1">
      <w:start w:val="1"/>
      <w:numFmt w:val="decimal"/>
      <w:lvlText w:val="%7."/>
      <w:lvlJc w:val="left"/>
      <w:pPr>
        <w:ind w:left="5040" w:hanging="360"/>
      </w:pPr>
    </w:lvl>
    <w:lvl w:ilvl="7" w:tplc="77667982" w:tentative="1">
      <w:start w:val="1"/>
      <w:numFmt w:val="lowerLetter"/>
      <w:lvlText w:val="%8."/>
      <w:lvlJc w:val="left"/>
      <w:pPr>
        <w:ind w:left="5760" w:hanging="360"/>
      </w:pPr>
    </w:lvl>
    <w:lvl w:ilvl="8" w:tplc="77667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58547288">
      <w:start w:val="1"/>
      <w:numFmt w:val="decimal"/>
      <w:lvlText w:val="%1."/>
      <w:lvlJc w:val="left"/>
      <w:pPr>
        <w:ind w:left="720" w:hanging="360"/>
      </w:pPr>
    </w:lvl>
    <w:lvl w:ilvl="1" w:tplc="58547288" w:tentative="1">
      <w:start w:val="1"/>
      <w:numFmt w:val="lowerLetter"/>
      <w:lvlText w:val="%2."/>
      <w:lvlJc w:val="left"/>
      <w:pPr>
        <w:ind w:left="1440" w:hanging="360"/>
      </w:pPr>
    </w:lvl>
    <w:lvl w:ilvl="2" w:tplc="58547288" w:tentative="1">
      <w:start w:val="1"/>
      <w:numFmt w:val="lowerRoman"/>
      <w:lvlText w:val="%3."/>
      <w:lvlJc w:val="right"/>
      <w:pPr>
        <w:ind w:left="2160" w:hanging="180"/>
      </w:pPr>
    </w:lvl>
    <w:lvl w:ilvl="3" w:tplc="58547288" w:tentative="1">
      <w:start w:val="1"/>
      <w:numFmt w:val="decimal"/>
      <w:lvlText w:val="%4."/>
      <w:lvlJc w:val="left"/>
      <w:pPr>
        <w:ind w:left="2880" w:hanging="360"/>
      </w:pPr>
    </w:lvl>
    <w:lvl w:ilvl="4" w:tplc="58547288" w:tentative="1">
      <w:start w:val="1"/>
      <w:numFmt w:val="lowerLetter"/>
      <w:lvlText w:val="%5."/>
      <w:lvlJc w:val="left"/>
      <w:pPr>
        <w:ind w:left="3600" w:hanging="360"/>
      </w:pPr>
    </w:lvl>
    <w:lvl w:ilvl="5" w:tplc="58547288" w:tentative="1">
      <w:start w:val="1"/>
      <w:numFmt w:val="lowerRoman"/>
      <w:lvlText w:val="%6."/>
      <w:lvlJc w:val="right"/>
      <w:pPr>
        <w:ind w:left="4320" w:hanging="180"/>
      </w:pPr>
    </w:lvl>
    <w:lvl w:ilvl="6" w:tplc="58547288" w:tentative="1">
      <w:start w:val="1"/>
      <w:numFmt w:val="decimal"/>
      <w:lvlText w:val="%7."/>
      <w:lvlJc w:val="left"/>
      <w:pPr>
        <w:ind w:left="5040" w:hanging="360"/>
      </w:pPr>
    </w:lvl>
    <w:lvl w:ilvl="7" w:tplc="58547288" w:tentative="1">
      <w:start w:val="1"/>
      <w:numFmt w:val="lowerLetter"/>
      <w:lvlText w:val="%8."/>
      <w:lvlJc w:val="left"/>
      <w:pPr>
        <w:ind w:left="5760" w:hanging="360"/>
      </w:pPr>
    </w:lvl>
    <w:lvl w:ilvl="8" w:tplc="58547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99720012">
      <w:start w:val="1"/>
      <w:numFmt w:val="decimal"/>
      <w:lvlText w:val="%1."/>
      <w:lvlJc w:val="left"/>
      <w:pPr>
        <w:ind w:left="720" w:hanging="360"/>
      </w:pPr>
    </w:lvl>
    <w:lvl w:ilvl="1" w:tplc="99720012" w:tentative="1">
      <w:start w:val="1"/>
      <w:numFmt w:val="lowerLetter"/>
      <w:lvlText w:val="%2."/>
      <w:lvlJc w:val="left"/>
      <w:pPr>
        <w:ind w:left="1440" w:hanging="360"/>
      </w:pPr>
    </w:lvl>
    <w:lvl w:ilvl="2" w:tplc="99720012" w:tentative="1">
      <w:start w:val="1"/>
      <w:numFmt w:val="lowerRoman"/>
      <w:lvlText w:val="%3."/>
      <w:lvlJc w:val="right"/>
      <w:pPr>
        <w:ind w:left="2160" w:hanging="180"/>
      </w:pPr>
    </w:lvl>
    <w:lvl w:ilvl="3" w:tplc="99720012" w:tentative="1">
      <w:start w:val="1"/>
      <w:numFmt w:val="decimal"/>
      <w:lvlText w:val="%4."/>
      <w:lvlJc w:val="left"/>
      <w:pPr>
        <w:ind w:left="2880" w:hanging="360"/>
      </w:pPr>
    </w:lvl>
    <w:lvl w:ilvl="4" w:tplc="99720012" w:tentative="1">
      <w:start w:val="1"/>
      <w:numFmt w:val="lowerLetter"/>
      <w:lvlText w:val="%5."/>
      <w:lvlJc w:val="left"/>
      <w:pPr>
        <w:ind w:left="3600" w:hanging="360"/>
      </w:pPr>
    </w:lvl>
    <w:lvl w:ilvl="5" w:tplc="99720012" w:tentative="1">
      <w:start w:val="1"/>
      <w:numFmt w:val="lowerRoman"/>
      <w:lvlText w:val="%6."/>
      <w:lvlJc w:val="right"/>
      <w:pPr>
        <w:ind w:left="4320" w:hanging="180"/>
      </w:pPr>
    </w:lvl>
    <w:lvl w:ilvl="6" w:tplc="99720012" w:tentative="1">
      <w:start w:val="1"/>
      <w:numFmt w:val="decimal"/>
      <w:lvlText w:val="%7."/>
      <w:lvlJc w:val="left"/>
      <w:pPr>
        <w:ind w:left="5040" w:hanging="360"/>
      </w:pPr>
    </w:lvl>
    <w:lvl w:ilvl="7" w:tplc="99720012" w:tentative="1">
      <w:start w:val="1"/>
      <w:numFmt w:val="lowerLetter"/>
      <w:lvlText w:val="%8."/>
      <w:lvlJc w:val="left"/>
      <w:pPr>
        <w:ind w:left="5760" w:hanging="360"/>
      </w:pPr>
    </w:lvl>
    <w:lvl w:ilvl="8" w:tplc="99720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50470651">
      <w:start w:val="1"/>
      <w:numFmt w:val="decimal"/>
      <w:lvlText w:val="%1."/>
      <w:lvlJc w:val="left"/>
      <w:pPr>
        <w:ind w:left="720" w:hanging="360"/>
      </w:pPr>
    </w:lvl>
    <w:lvl w:ilvl="1" w:tplc="50470651" w:tentative="1">
      <w:start w:val="1"/>
      <w:numFmt w:val="lowerLetter"/>
      <w:lvlText w:val="%2."/>
      <w:lvlJc w:val="left"/>
      <w:pPr>
        <w:ind w:left="1440" w:hanging="360"/>
      </w:pPr>
    </w:lvl>
    <w:lvl w:ilvl="2" w:tplc="50470651" w:tentative="1">
      <w:start w:val="1"/>
      <w:numFmt w:val="lowerRoman"/>
      <w:lvlText w:val="%3."/>
      <w:lvlJc w:val="right"/>
      <w:pPr>
        <w:ind w:left="2160" w:hanging="180"/>
      </w:pPr>
    </w:lvl>
    <w:lvl w:ilvl="3" w:tplc="50470651" w:tentative="1">
      <w:start w:val="1"/>
      <w:numFmt w:val="decimal"/>
      <w:lvlText w:val="%4."/>
      <w:lvlJc w:val="left"/>
      <w:pPr>
        <w:ind w:left="2880" w:hanging="360"/>
      </w:pPr>
    </w:lvl>
    <w:lvl w:ilvl="4" w:tplc="50470651" w:tentative="1">
      <w:start w:val="1"/>
      <w:numFmt w:val="lowerLetter"/>
      <w:lvlText w:val="%5."/>
      <w:lvlJc w:val="left"/>
      <w:pPr>
        <w:ind w:left="3600" w:hanging="360"/>
      </w:pPr>
    </w:lvl>
    <w:lvl w:ilvl="5" w:tplc="50470651" w:tentative="1">
      <w:start w:val="1"/>
      <w:numFmt w:val="lowerRoman"/>
      <w:lvlText w:val="%6."/>
      <w:lvlJc w:val="right"/>
      <w:pPr>
        <w:ind w:left="4320" w:hanging="180"/>
      </w:pPr>
    </w:lvl>
    <w:lvl w:ilvl="6" w:tplc="50470651" w:tentative="1">
      <w:start w:val="1"/>
      <w:numFmt w:val="decimal"/>
      <w:lvlText w:val="%7."/>
      <w:lvlJc w:val="left"/>
      <w:pPr>
        <w:ind w:left="5040" w:hanging="360"/>
      </w:pPr>
    </w:lvl>
    <w:lvl w:ilvl="7" w:tplc="50470651" w:tentative="1">
      <w:start w:val="1"/>
      <w:numFmt w:val="lowerLetter"/>
      <w:lvlText w:val="%8."/>
      <w:lvlJc w:val="left"/>
      <w:pPr>
        <w:ind w:left="5760" w:hanging="360"/>
      </w:pPr>
    </w:lvl>
    <w:lvl w:ilvl="8" w:tplc="50470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56973334">
      <w:start w:val="1"/>
      <w:numFmt w:val="decimal"/>
      <w:lvlText w:val="%1."/>
      <w:lvlJc w:val="left"/>
      <w:pPr>
        <w:ind w:left="720" w:hanging="360"/>
      </w:pPr>
    </w:lvl>
    <w:lvl w:ilvl="1" w:tplc="56973334" w:tentative="1">
      <w:start w:val="1"/>
      <w:numFmt w:val="lowerLetter"/>
      <w:lvlText w:val="%2."/>
      <w:lvlJc w:val="left"/>
      <w:pPr>
        <w:ind w:left="1440" w:hanging="360"/>
      </w:pPr>
    </w:lvl>
    <w:lvl w:ilvl="2" w:tplc="56973334" w:tentative="1">
      <w:start w:val="1"/>
      <w:numFmt w:val="lowerRoman"/>
      <w:lvlText w:val="%3."/>
      <w:lvlJc w:val="right"/>
      <w:pPr>
        <w:ind w:left="2160" w:hanging="180"/>
      </w:pPr>
    </w:lvl>
    <w:lvl w:ilvl="3" w:tplc="56973334" w:tentative="1">
      <w:start w:val="1"/>
      <w:numFmt w:val="decimal"/>
      <w:lvlText w:val="%4."/>
      <w:lvlJc w:val="left"/>
      <w:pPr>
        <w:ind w:left="2880" w:hanging="360"/>
      </w:pPr>
    </w:lvl>
    <w:lvl w:ilvl="4" w:tplc="56973334" w:tentative="1">
      <w:start w:val="1"/>
      <w:numFmt w:val="lowerLetter"/>
      <w:lvlText w:val="%5."/>
      <w:lvlJc w:val="left"/>
      <w:pPr>
        <w:ind w:left="3600" w:hanging="360"/>
      </w:pPr>
    </w:lvl>
    <w:lvl w:ilvl="5" w:tplc="56973334" w:tentative="1">
      <w:start w:val="1"/>
      <w:numFmt w:val="lowerRoman"/>
      <w:lvlText w:val="%6."/>
      <w:lvlJc w:val="right"/>
      <w:pPr>
        <w:ind w:left="4320" w:hanging="180"/>
      </w:pPr>
    </w:lvl>
    <w:lvl w:ilvl="6" w:tplc="56973334" w:tentative="1">
      <w:start w:val="1"/>
      <w:numFmt w:val="decimal"/>
      <w:lvlText w:val="%7."/>
      <w:lvlJc w:val="left"/>
      <w:pPr>
        <w:ind w:left="5040" w:hanging="360"/>
      </w:pPr>
    </w:lvl>
    <w:lvl w:ilvl="7" w:tplc="56973334" w:tentative="1">
      <w:start w:val="1"/>
      <w:numFmt w:val="lowerLetter"/>
      <w:lvlText w:val="%8."/>
      <w:lvlJc w:val="left"/>
      <w:pPr>
        <w:ind w:left="5760" w:hanging="360"/>
      </w:pPr>
    </w:lvl>
    <w:lvl w:ilvl="8" w:tplc="56973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43036829">
      <w:start w:val="1"/>
      <w:numFmt w:val="decimal"/>
      <w:lvlText w:val="%1."/>
      <w:lvlJc w:val="left"/>
      <w:pPr>
        <w:ind w:left="720" w:hanging="360"/>
      </w:pPr>
    </w:lvl>
    <w:lvl w:ilvl="1" w:tplc="43036829" w:tentative="1">
      <w:start w:val="1"/>
      <w:numFmt w:val="lowerLetter"/>
      <w:lvlText w:val="%2."/>
      <w:lvlJc w:val="left"/>
      <w:pPr>
        <w:ind w:left="1440" w:hanging="360"/>
      </w:pPr>
    </w:lvl>
    <w:lvl w:ilvl="2" w:tplc="43036829" w:tentative="1">
      <w:start w:val="1"/>
      <w:numFmt w:val="lowerRoman"/>
      <w:lvlText w:val="%3."/>
      <w:lvlJc w:val="right"/>
      <w:pPr>
        <w:ind w:left="2160" w:hanging="180"/>
      </w:pPr>
    </w:lvl>
    <w:lvl w:ilvl="3" w:tplc="43036829" w:tentative="1">
      <w:start w:val="1"/>
      <w:numFmt w:val="decimal"/>
      <w:lvlText w:val="%4."/>
      <w:lvlJc w:val="left"/>
      <w:pPr>
        <w:ind w:left="2880" w:hanging="360"/>
      </w:pPr>
    </w:lvl>
    <w:lvl w:ilvl="4" w:tplc="43036829" w:tentative="1">
      <w:start w:val="1"/>
      <w:numFmt w:val="lowerLetter"/>
      <w:lvlText w:val="%5."/>
      <w:lvlJc w:val="left"/>
      <w:pPr>
        <w:ind w:left="3600" w:hanging="360"/>
      </w:pPr>
    </w:lvl>
    <w:lvl w:ilvl="5" w:tplc="43036829" w:tentative="1">
      <w:start w:val="1"/>
      <w:numFmt w:val="lowerRoman"/>
      <w:lvlText w:val="%6."/>
      <w:lvlJc w:val="right"/>
      <w:pPr>
        <w:ind w:left="4320" w:hanging="180"/>
      </w:pPr>
    </w:lvl>
    <w:lvl w:ilvl="6" w:tplc="43036829" w:tentative="1">
      <w:start w:val="1"/>
      <w:numFmt w:val="decimal"/>
      <w:lvlText w:val="%7."/>
      <w:lvlJc w:val="left"/>
      <w:pPr>
        <w:ind w:left="5040" w:hanging="360"/>
      </w:pPr>
    </w:lvl>
    <w:lvl w:ilvl="7" w:tplc="43036829" w:tentative="1">
      <w:start w:val="1"/>
      <w:numFmt w:val="lowerLetter"/>
      <w:lvlText w:val="%8."/>
      <w:lvlJc w:val="left"/>
      <w:pPr>
        <w:ind w:left="5760" w:hanging="360"/>
      </w:pPr>
    </w:lvl>
    <w:lvl w:ilvl="8" w:tplc="43036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26431390">
      <w:start w:val="1"/>
      <w:numFmt w:val="decimal"/>
      <w:lvlText w:val="%1."/>
      <w:lvlJc w:val="left"/>
      <w:pPr>
        <w:ind w:left="720" w:hanging="360"/>
      </w:pPr>
    </w:lvl>
    <w:lvl w:ilvl="1" w:tplc="26431390" w:tentative="1">
      <w:start w:val="1"/>
      <w:numFmt w:val="lowerLetter"/>
      <w:lvlText w:val="%2."/>
      <w:lvlJc w:val="left"/>
      <w:pPr>
        <w:ind w:left="1440" w:hanging="360"/>
      </w:pPr>
    </w:lvl>
    <w:lvl w:ilvl="2" w:tplc="26431390" w:tentative="1">
      <w:start w:val="1"/>
      <w:numFmt w:val="lowerRoman"/>
      <w:lvlText w:val="%3."/>
      <w:lvlJc w:val="right"/>
      <w:pPr>
        <w:ind w:left="2160" w:hanging="180"/>
      </w:pPr>
    </w:lvl>
    <w:lvl w:ilvl="3" w:tplc="26431390" w:tentative="1">
      <w:start w:val="1"/>
      <w:numFmt w:val="decimal"/>
      <w:lvlText w:val="%4."/>
      <w:lvlJc w:val="left"/>
      <w:pPr>
        <w:ind w:left="2880" w:hanging="360"/>
      </w:pPr>
    </w:lvl>
    <w:lvl w:ilvl="4" w:tplc="26431390" w:tentative="1">
      <w:start w:val="1"/>
      <w:numFmt w:val="lowerLetter"/>
      <w:lvlText w:val="%5."/>
      <w:lvlJc w:val="left"/>
      <w:pPr>
        <w:ind w:left="3600" w:hanging="360"/>
      </w:pPr>
    </w:lvl>
    <w:lvl w:ilvl="5" w:tplc="26431390" w:tentative="1">
      <w:start w:val="1"/>
      <w:numFmt w:val="lowerRoman"/>
      <w:lvlText w:val="%6."/>
      <w:lvlJc w:val="right"/>
      <w:pPr>
        <w:ind w:left="4320" w:hanging="180"/>
      </w:pPr>
    </w:lvl>
    <w:lvl w:ilvl="6" w:tplc="26431390" w:tentative="1">
      <w:start w:val="1"/>
      <w:numFmt w:val="decimal"/>
      <w:lvlText w:val="%7."/>
      <w:lvlJc w:val="left"/>
      <w:pPr>
        <w:ind w:left="5040" w:hanging="360"/>
      </w:pPr>
    </w:lvl>
    <w:lvl w:ilvl="7" w:tplc="26431390" w:tentative="1">
      <w:start w:val="1"/>
      <w:numFmt w:val="lowerLetter"/>
      <w:lvlText w:val="%8."/>
      <w:lvlJc w:val="left"/>
      <w:pPr>
        <w:ind w:left="5760" w:hanging="360"/>
      </w:pPr>
    </w:lvl>
    <w:lvl w:ilvl="8" w:tplc="26431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66026612">
      <w:start w:val="1"/>
      <w:numFmt w:val="decimal"/>
      <w:lvlText w:val="%1."/>
      <w:lvlJc w:val="left"/>
      <w:pPr>
        <w:ind w:left="720" w:hanging="360"/>
      </w:pPr>
    </w:lvl>
    <w:lvl w:ilvl="1" w:tplc="66026612" w:tentative="1">
      <w:start w:val="1"/>
      <w:numFmt w:val="lowerLetter"/>
      <w:lvlText w:val="%2."/>
      <w:lvlJc w:val="left"/>
      <w:pPr>
        <w:ind w:left="1440" w:hanging="360"/>
      </w:pPr>
    </w:lvl>
    <w:lvl w:ilvl="2" w:tplc="66026612" w:tentative="1">
      <w:start w:val="1"/>
      <w:numFmt w:val="lowerRoman"/>
      <w:lvlText w:val="%3."/>
      <w:lvlJc w:val="right"/>
      <w:pPr>
        <w:ind w:left="2160" w:hanging="180"/>
      </w:pPr>
    </w:lvl>
    <w:lvl w:ilvl="3" w:tplc="66026612" w:tentative="1">
      <w:start w:val="1"/>
      <w:numFmt w:val="decimal"/>
      <w:lvlText w:val="%4."/>
      <w:lvlJc w:val="left"/>
      <w:pPr>
        <w:ind w:left="2880" w:hanging="360"/>
      </w:pPr>
    </w:lvl>
    <w:lvl w:ilvl="4" w:tplc="66026612" w:tentative="1">
      <w:start w:val="1"/>
      <w:numFmt w:val="lowerLetter"/>
      <w:lvlText w:val="%5."/>
      <w:lvlJc w:val="left"/>
      <w:pPr>
        <w:ind w:left="3600" w:hanging="360"/>
      </w:pPr>
    </w:lvl>
    <w:lvl w:ilvl="5" w:tplc="66026612" w:tentative="1">
      <w:start w:val="1"/>
      <w:numFmt w:val="lowerRoman"/>
      <w:lvlText w:val="%6."/>
      <w:lvlJc w:val="right"/>
      <w:pPr>
        <w:ind w:left="4320" w:hanging="180"/>
      </w:pPr>
    </w:lvl>
    <w:lvl w:ilvl="6" w:tplc="66026612" w:tentative="1">
      <w:start w:val="1"/>
      <w:numFmt w:val="decimal"/>
      <w:lvlText w:val="%7."/>
      <w:lvlJc w:val="left"/>
      <w:pPr>
        <w:ind w:left="5040" w:hanging="360"/>
      </w:pPr>
    </w:lvl>
    <w:lvl w:ilvl="7" w:tplc="66026612" w:tentative="1">
      <w:start w:val="1"/>
      <w:numFmt w:val="lowerLetter"/>
      <w:lvlText w:val="%8."/>
      <w:lvlJc w:val="left"/>
      <w:pPr>
        <w:ind w:left="5760" w:hanging="360"/>
      </w:pPr>
    </w:lvl>
    <w:lvl w:ilvl="8" w:tplc="66026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72178713">
      <w:start w:val="1"/>
      <w:numFmt w:val="decimal"/>
      <w:lvlText w:val="%1."/>
      <w:lvlJc w:val="left"/>
      <w:pPr>
        <w:ind w:left="720" w:hanging="360"/>
      </w:pPr>
    </w:lvl>
    <w:lvl w:ilvl="1" w:tplc="72178713" w:tentative="1">
      <w:start w:val="1"/>
      <w:numFmt w:val="lowerLetter"/>
      <w:lvlText w:val="%2."/>
      <w:lvlJc w:val="left"/>
      <w:pPr>
        <w:ind w:left="1440" w:hanging="360"/>
      </w:pPr>
    </w:lvl>
    <w:lvl w:ilvl="2" w:tplc="72178713" w:tentative="1">
      <w:start w:val="1"/>
      <w:numFmt w:val="lowerRoman"/>
      <w:lvlText w:val="%3."/>
      <w:lvlJc w:val="right"/>
      <w:pPr>
        <w:ind w:left="2160" w:hanging="180"/>
      </w:pPr>
    </w:lvl>
    <w:lvl w:ilvl="3" w:tplc="72178713" w:tentative="1">
      <w:start w:val="1"/>
      <w:numFmt w:val="decimal"/>
      <w:lvlText w:val="%4."/>
      <w:lvlJc w:val="left"/>
      <w:pPr>
        <w:ind w:left="2880" w:hanging="360"/>
      </w:pPr>
    </w:lvl>
    <w:lvl w:ilvl="4" w:tplc="72178713" w:tentative="1">
      <w:start w:val="1"/>
      <w:numFmt w:val="lowerLetter"/>
      <w:lvlText w:val="%5."/>
      <w:lvlJc w:val="left"/>
      <w:pPr>
        <w:ind w:left="3600" w:hanging="360"/>
      </w:pPr>
    </w:lvl>
    <w:lvl w:ilvl="5" w:tplc="72178713" w:tentative="1">
      <w:start w:val="1"/>
      <w:numFmt w:val="lowerRoman"/>
      <w:lvlText w:val="%6."/>
      <w:lvlJc w:val="right"/>
      <w:pPr>
        <w:ind w:left="4320" w:hanging="180"/>
      </w:pPr>
    </w:lvl>
    <w:lvl w:ilvl="6" w:tplc="72178713" w:tentative="1">
      <w:start w:val="1"/>
      <w:numFmt w:val="decimal"/>
      <w:lvlText w:val="%7."/>
      <w:lvlJc w:val="left"/>
      <w:pPr>
        <w:ind w:left="5040" w:hanging="360"/>
      </w:pPr>
    </w:lvl>
    <w:lvl w:ilvl="7" w:tplc="72178713" w:tentative="1">
      <w:start w:val="1"/>
      <w:numFmt w:val="lowerLetter"/>
      <w:lvlText w:val="%8."/>
      <w:lvlJc w:val="left"/>
      <w:pPr>
        <w:ind w:left="5760" w:hanging="360"/>
      </w:pPr>
    </w:lvl>
    <w:lvl w:ilvl="8" w:tplc="7217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22208143">
      <w:start w:val="1"/>
      <w:numFmt w:val="decimal"/>
      <w:lvlText w:val="%1."/>
      <w:lvlJc w:val="left"/>
      <w:pPr>
        <w:ind w:left="720" w:hanging="360"/>
      </w:pPr>
    </w:lvl>
    <w:lvl w:ilvl="1" w:tplc="22208143" w:tentative="1">
      <w:start w:val="1"/>
      <w:numFmt w:val="lowerLetter"/>
      <w:lvlText w:val="%2."/>
      <w:lvlJc w:val="left"/>
      <w:pPr>
        <w:ind w:left="1440" w:hanging="360"/>
      </w:pPr>
    </w:lvl>
    <w:lvl w:ilvl="2" w:tplc="22208143" w:tentative="1">
      <w:start w:val="1"/>
      <w:numFmt w:val="lowerRoman"/>
      <w:lvlText w:val="%3."/>
      <w:lvlJc w:val="right"/>
      <w:pPr>
        <w:ind w:left="2160" w:hanging="180"/>
      </w:pPr>
    </w:lvl>
    <w:lvl w:ilvl="3" w:tplc="22208143" w:tentative="1">
      <w:start w:val="1"/>
      <w:numFmt w:val="decimal"/>
      <w:lvlText w:val="%4."/>
      <w:lvlJc w:val="left"/>
      <w:pPr>
        <w:ind w:left="2880" w:hanging="360"/>
      </w:pPr>
    </w:lvl>
    <w:lvl w:ilvl="4" w:tplc="22208143" w:tentative="1">
      <w:start w:val="1"/>
      <w:numFmt w:val="lowerLetter"/>
      <w:lvlText w:val="%5."/>
      <w:lvlJc w:val="left"/>
      <w:pPr>
        <w:ind w:left="3600" w:hanging="360"/>
      </w:pPr>
    </w:lvl>
    <w:lvl w:ilvl="5" w:tplc="22208143" w:tentative="1">
      <w:start w:val="1"/>
      <w:numFmt w:val="lowerRoman"/>
      <w:lvlText w:val="%6."/>
      <w:lvlJc w:val="right"/>
      <w:pPr>
        <w:ind w:left="4320" w:hanging="180"/>
      </w:pPr>
    </w:lvl>
    <w:lvl w:ilvl="6" w:tplc="22208143" w:tentative="1">
      <w:start w:val="1"/>
      <w:numFmt w:val="decimal"/>
      <w:lvlText w:val="%7."/>
      <w:lvlJc w:val="left"/>
      <w:pPr>
        <w:ind w:left="5040" w:hanging="360"/>
      </w:pPr>
    </w:lvl>
    <w:lvl w:ilvl="7" w:tplc="22208143" w:tentative="1">
      <w:start w:val="1"/>
      <w:numFmt w:val="lowerLetter"/>
      <w:lvlText w:val="%8."/>
      <w:lvlJc w:val="left"/>
      <w:pPr>
        <w:ind w:left="5760" w:hanging="360"/>
      </w:pPr>
    </w:lvl>
    <w:lvl w:ilvl="8" w:tplc="22208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76290741">
      <w:start w:val="1"/>
      <w:numFmt w:val="decimal"/>
      <w:lvlText w:val="%1."/>
      <w:lvlJc w:val="left"/>
      <w:pPr>
        <w:ind w:left="720" w:hanging="360"/>
      </w:pPr>
    </w:lvl>
    <w:lvl w:ilvl="1" w:tplc="76290741" w:tentative="1">
      <w:start w:val="1"/>
      <w:numFmt w:val="lowerLetter"/>
      <w:lvlText w:val="%2."/>
      <w:lvlJc w:val="left"/>
      <w:pPr>
        <w:ind w:left="1440" w:hanging="360"/>
      </w:pPr>
    </w:lvl>
    <w:lvl w:ilvl="2" w:tplc="76290741" w:tentative="1">
      <w:start w:val="1"/>
      <w:numFmt w:val="lowerRoman"/>
      <w:lvlText w:val="%3."/>
      <w:lvlJc w:val="right"/>
      <w:pPr>
        <w:ind w:left="2160" w:hanging="180"/>
      </w:pPr>
    </w:lvl>
    <w:lvl w:ilvl="3" w:tplc="76290741" w:tentative="1">
      <w:start w:val="1"/>
      <w:numFmt w:val="decimal"/>
      <w:lvlText w:val="%4."/>
      <w:lvlJc w:val="left"/>
      <w:pPr>
        <w:ind w:left="2880" w:hanging="360"/>
      </w:pPr>
    </w:lvl>
    <w:lvl w:ilvl="4" w:tplc="76290741" w:tentative="1">
      <w:start w:val="1"/>
      <w:numFmt w:val="lowerLetter"/>
      <w:lvlText w:val="%5."/>
      <w:lvlJc w:val="left"/>
      <w:pPr>
        <w:ind w:left="3600" w:hanging="360"/>
      </w:pPr>
    </w:lvl>
    <w:lvl w:ilvl="5" w:tplc="76290741" w:tentative="1">
      <w:start w:val="1"/>
      <w:numFmt w:val="lowerRoman"/>
      <w:lvlText w:val="%6."/>
      <w:lvlJc w:val="right"/>
      <w:pPr>
        <w:ind w:left="4320" w:hanging="180"/>
      </w:pPr>
    </w:lvl>
    <w:lvl w:ilvl="6" w:tplc="76290741" w:tentative="1">
      <w:start w:val="1"/>
      <w:numFmt w:val="decimal"/>
      <w:lvlText w:val="%7."/>
      <w:lvlJc w:val="left"/>
      <w:pPr>
        <w:ind w:left="5040" w:hanging="360"/>
      </w:pPr>
    </w:lvl>
    <w:lvl w:ilvl="7" w:tplc="76290741" w:tentative="1">
      <w:start w:val="1"/>
      <w:numFmt w:val="lowerLetter"/>
      <w:lvlText w:val="%8."/>
      <w:lvlJc w:val="left"/>
      <w:pPr>
        <w:ind w:left="5760" w:hanging="360"/>
      </w:pPr>
    </w:lvl>
    <w:lvl w:ilvl="8" w:tplc="76290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40724503">
      <w:start w:val="1"/>
      <w:numFmt w:val="decimal"/>
      <w:lvlText w:val="%1."/>
      <w:lvlJc w:val="left"/>
      <w:pPr>
        <w:ind w:left="720" w:hanging="360"/>
      </w:pPr>
    </w:lvl>
    <w:lvl w:ilvl="1" w:tplc="40724503" w:tentative="1">
      <w:start w:val="1"/>
      <w:numFmt w:val="lowerLetter"/>
      <w:lvlText w:val="%2."/>
      <w:lvlJc w:val="left"/>
      <w:pPr>
        <w:ind w:left="1440" w:hanging="360"/>
      </w:pPr>
    </w:lvl>
    <w:lvl w:ilvl="2" w:tplc="40724503" w:tentative="1">
      <w:start w:val="1"/>
      <w:numFmt w:val="lowerRoman"/>
      <w:lvlText w:val="%3."/>
      <w:lvlJc w:val="right"/>
      <w:pPr>
        <w:ind w:left="2160" w:hanging="180"/>
      </w:pPr>
    </w:lvl>
    <w:lvl w:ilvl="3" w:tplc="40724503" w:tentative="1">
      <w:start w:val="1"/>
      <w:numFmt w:val="decimal"/>
      <w:lvlText w:val="%4."/>
      <w:lvlJc w:val="left"/>
      <w:pPr>
        <w:ind w:left="2880" w:hanging="360"/>
      </w:pPr>
    </w:lvl>
    <w:lvl w:ilvl="4" w:tplc="40724503" w:tentative="1">
      <w:start w:val="1"/>
      <w:numFmt w:val="lowerLetter"/>
      <w:lvlText w:val="%5."/>
      <w:lvlJc w:val="left"/>
      <w:pPr>
        <w:ind w:left="3600" w:hanging="360"/>
      </w:pPr>
    </w:lvl>
    <w:lvl w:ilvl="5" w:tplc="40724503" w:tentative="1">
      <w:start w:val="1"/>
      <w:numFmt w:val="lowerRoman"/>
      <w:lvlText w:val="%6."/>
      <w:lvlJc w:val="right"/>
      <w:pPr>
        <w:ind w:left="4320" w:hanging="180"/>
      </w:pPr>
    </w:lvl>
    <w:lvl w:ilvl="6" w:tplc="40724503" w:tentative="1">
      <w:start w:val="1"/>
      <w:numFmt w:val="decimal"/>
      <w:lvlText w:val="%7."/>
      <w:lvlJc w:val="left"/>
      <w:pPr>
        <w:ind w:left="5040" w:hanging="360"/>
      </w:pPr>
    </w:lvl>
    <w:lvl w:ilvl="7" w:tplc="40724503" w:tentative="1">
      <w:start w:val="1"/>
      <w:numFmt w:val="lowerLetter"/>
      <w:lvlText w:val="%8."/>
      <w:lvlJc w:val="left"/>
      <w:pPr>
        <w:ind w:left="5760" w:hanging="360"/>
      </w:pPr>
    </w:lvl>
    <w:lvl w:ilvl="8" w:tplc="40724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13571986">
      <w:start w:val="1"/>
      <w:numFmt w:val="decimal"/>
      <w:lvlText w:val="%1."/>
      <w:lvlJc w:val="left"/>
      <w:pPr>
        <w:ind w:left="720" w:hanging="360"/>
      </w:pPr>
    </w:lvl>
    <w:lvl w:ilvl="1" w:tplc="13571986" w:tentative="1">
      <w:start w:val="1"/>
      <w:numFmt w:val="lowerLetter"/>
      <w:lvlText w:val="%2."/>
      <w:lvlJc w:val="left"/>
      <w:pPr>
        <w:ind w:left="1440" w:hanging="360"/>
      </w:pPr>
    </w:lvl>
    <w:lvl w:ilvl="2" w:tplc="13571986" w:tentative="1">
      <w:start w:val="1"/>
      <w:numFmt w:val="lowerRoman"/>
      <w:lvlText w:val="%3."/>
      <w:lvlJc w:val="right"/>
      <w:pPr>
        <w:ind w:left="2160" w:hanging="180"/>
      </w:pPr>
    </w:lvl>
    <w:lvl w:ilvl="3" w:tplc="13571986" w:tentative="1">
      <w:start w:val="1"/>
      <w:numFmt w:val="decimal"/>
      <w:lvlText w:val="%4."/>
      <w:lvlJc w:val="left"/>
      <w:pPr>
        <w:ind w:left="2880" w:hanging="360"/>
      </w:pPr>
    </w:lvl>
    <w:lvl w:ilvl="4" w:tplc="13571986" w:tentative="1">
      <w:start w:val="1"/>
      <w:numFmt w:val="lowerLetter"/>
      <w:lvlText w:val="%5."/>
      <w:lvlJc w:val="left"/>
      <w:pPr>
        <w:ind w:left="3600" w:hanging="360"/>
      </w:pPr>
    </w:lvl>
    <w:lvl w:ilvl="5" w:tplc="13571986" w:tentative="1">
      <w:start w:val="1"/>
      <w:numFmt w:val="lowerRoman"/>
      <w:lvlText w:val="%6."/>
      <w:lvlJc w:val="right"/>
      <w:pPr>
        <w:ind w:left="4320" w:hanging="180"/>
      </w:pPr>
    </w:lvl>
    <w:lvl w:ilvl="6" w:tplc="13571986" w:tentative="1">
      <w:start w:val="1"/>
      <w:numFmt w:val="decimal"/>
      <w:lvlText w:val="%7."/>
      <w:lvlJc w:val="left"/>
      <w:pPr>
        <w:ind w:left="5040" w:hanging="360"/>
      </w:pPr>
    </w:lvl>
    <w:lvl w:ilvl="7" w:tplc="13571986" w:tentative="1">
      <w:start w:val="1"/>
      <w:numFmt w:val="lowerLetter"/>
      <w:lvlText w:val="%8."/>
      <w:lvlJc w:val="left"/>
      <w:pPr>
        <w:ind w:left="5760" w:hanging="360"/>
      </w:pPr>
    </w:lvl>
    <w:lvl w:ilvl="8" w:tplc="1357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60469317">
      <w:start w:val="1"/>
      <w:numFmt w:val="decimal"/>
      <w:lvlText w:val="%1."/>
      <w:lvlJc w:val="left"/>
      <w:pPr>
        <w:ind w:left="720" w:hanging="360"/>
      </w:pPr>
    </w:lvl>
    <w:lvl w:ilvl="1" w:tplc="60469317" w:tentative="1">
      <w:start w:val="1"/>
      <w:numFmt w:val="lowerLetter"/>
      <w:lvlText w:val="%2."/>
      <w:lvlJc w:val="left"/>
      <w:pPr>
        <w:ind w:left="1440" w:hanging="360"/>
      </w:pPr>
    </w:lvl>
    <w:lvl w:ilvl="2" w:tplc="60469317" w:tentative="1">
      <w:start w:val="1"/>
      <w:numFmt w:val="lowerRoman"/>
      <w:lvlText w:val="%3."/>
      <w:lvlJc w:val="right"/>
      <w:pPr>
        <w:ind w:left="2160" w:hanging="180"/>
      </w:pPr>
    </w:lvl>
    <w:lvl w:ilvl="3" w:tplc="60469317" w:tentative="1">
      <w:start w:val="1"/>
      <w:numFmt w:val="decimal"/>
      <w:lvlText w:val="%4."/>
      <w:lvlJc w:val="left"/>
      <w:pPr>
        <w:ind w:left="2880" w:hanging="360"/>
      </w:pPr>
    </w:lvl>
    <w:lvl w:ilvl="4" w:tplc="60469317" w:tentative="1">
      <w:start w:val="1"/>
      <w:numFmt w:val="lowerLetter"/>
      <w:lvlText w:val="%5."/>
      <w:lvlJc w:val="left"/>
      <w:pPr>
        <w:ind w:left="3600" w:hanging="360"/>
      </w:pPr>
    </w:lvl>
    <w:lvl w:ilvl="5" w:tplc="60469317" w:tentative="1">
      <w:start w:val="1"/>
      <w:numFmt w:val="lowerRoman"/>
      <w:lvlText w:val="%6."/>
      <w:lvlJc w:val="right"/>
      <w:pPr>
        <w:ind w:left="4320" w:hanging="180"/>
      </w:pPr>
    </w:lvl>
    <w:lvl w:ilvl="6" w:tplc="60469317" w:tentative="1">
      <w:start w:val="1"/>
      <w:numFmt w:val="decimal"/>
      <w:lvlText w:val="%7."/>
      <w:lvlJc w:val="left"/>
      <w:pPr>
        <w:ind w:left="5040" w:hanging="360"/>
      </w:pPr>
    </w:lvl>
    <w:lvl w:ilvl="7" w:tplc="60469317" w:tentative="1">
      <w:start w:val="1"/>
      <w:numFmt w:val="lowerLetter"/>
      <w:lvlText w:val="%8."/>
      <w:lvlJc w:val="left"/>
      <w:pPr>
        <w:ind w:left="5760" w:hanging="360"/>
      </w:pPr>
    </w:lvl>
    <w:lvl w:ilvl="8" w:tplc="60469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68094855">
      <w:start w:val="1"/>
      <w:numFmt w:val="decimal"/>
      <w:lvlText w:val="%1."/>
      <w:lvlJc w:val="left"/>
      <w:pPr>
        <w:ind w:left="720" w:hanging="360"/>
      </w:pPr>
    </w:lvl>
    <w:lvl w:ilvl="1" w:tplc="68094855" w:tentative="1">
      <w:start w:val="1"/>
      <w:numFmt w:val="lowerLetter"/>
      <w:lvlText w:val="%2."/>
      <w:lvlJc w:val="left"/>
      <w:pPr>
        <w:ind w:left="1440" w:hanging="360"/>
      </w:pPr>
    </w:lvl>
    <w:lvl w:ilvl="2" w:tplc="68094855" w:tentative="1">
      <w:start w:val="1"/>
      <w:numFmt w:val="lowerRoman"/>
      <w:lvlText w:val="%3."/>
      <w:lvlJc w:val="right"/>
      <w:pPr>
        <w:ind w:left="2160" w:hanging="180"/>
      </w:pPr>
    </w:lvl>
    <w:lvl w:ilvl="3" w:tplc="68094855" w:tentative="1">
      <w:start w:val="1"/>
      <w:numFmt w:val="decimal"/>
      <w:lvlText w:val="%4."/>
      <w:lvlJc w:val="left"/>
      <w:pPr>
        <w:ind w:left="2880" w:hanging="360"/>
      </w:pPr>
    </w:lvl>
    <w:lvl w:ilvl="4" w:tplc="68094855" w:tentative="1">
      <w:start w:val="1"/>
      <w:numFmt w:val="lowerLetter"/>
      <w:lvlText w:val="%5."/>
      <w:lvlJc w:val="left"/>
      <w:pPr>
        <w:ind w:left="3600" w:hanging="360"/>
      </w:pPr>
    </w:lvl>
    <w:lvl w:ilvl="5" w:tplc="68094855" w:tentative="1">
      <w:start w:val="1"/>
      <w:numFmt w:val="lowerRoman"/>
      <w:lvlText w:val="%6."/>
      <w:lvlJc w:val="right"/>
      <w:pPr>
        <w:ind w:left="4320" w:hanging="180"/>
      </w:pPr>
    </w:lvl>
    <w:lvl w:ilvl="6" w:tplc="68094855" w:tentative="1">
      <w:start w:val="1"/>
      <w:numFmt w:val="decimal"/>
      <w:lvlText w:val="%7."/>
      <w:lvlJc w:val="left"/>
      <w:pPr>
        <w:ind w:left="5040" w:hanging="360"/>
      </w:pPr>
    </w:lvl>
    <w:lvl w:ilvl="7" w:tplc="68094855" w:tentative="1">
      <w:start w:val="1"/>
      <w:numFmt w:val="lowerLetter"/>
      <w:lvlText w:val="%8."/>
      <w:lvlJc w:val="left"/>
      <w:pPr>
        <w:ind w:left="5760" w:hanging="360"/>
      </w:pPr>
    </w:lvl>
    <w:lvl w:ilvl="8" w:tplc="6809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70277516">
      <w:start w:val="1"/>
      <w:numFmt w:val="decimal"/>
      <w:lvlText w:val="%1."/>
      <w:lvlJc w:val="left"/>
      <w:pPr>
        <w:ind w:left="720" w:hanging="360"/>
      </w:pPr>
    </w:lvl>
    <w:lvl w:ilvl="1" w:tplc="70277516" w:tentative="1">
      <w:start w:val="1"/>
      <w:numFmt w:val="lowerLetter"/>
      <w:lvlText w:val="%2."/>
      <w:lvlJc w:val="left"/>
      <w:pPr>
        <w:ind w:left="1440" w:hanging="360"/>
      </w:pPr>
    </w:lvl>
    <w:lvl w:ilvl="2" w:tplc="70277516" w:tentative="1">
      <w:start w:val="1"/>
      <w:numFmt w:val="lowerRoman"/>
      <w:lvlText w:val="%3."/>
      <w:lvlJc w:val="right"/>
      <w:pPr>
        <w:ind w:left="2160" w:hanging="180"/>
      </w:pPr>
    </w:lvl>
    <w:lvl w:ilvl="3" w:tplc="70277516" w:tentative="1">
      <w:start w:val="1"/>
      <w:numFmt w:val="decimal"/>
      <w:lvlText w:val="%4."/>
      <w:lvlJc w:val="left"/>
      <w:pPr>
        <w:ind w:left="2880" w:hanging="360"/>
      </w:pPr>
    </w:lvl>
    <w:lvl w:ilvl="4" w:tplc="70277516" w:tentative="1">
      <w:start w:val="1"/>
      <w:numFmt w:val="lowerLetter"/>
      <w:lvlText w:val="%5."/>
      <w:lvlJc w:val="left"/>
      <w:pPr>
        <w:ind w:left="3600" w:hanging="360"/>
      </w:pPr>
    </w:lvl>
    <w:lvl w:ilvl="5" w:tplc="70277516" w:tentative="1">
      <w:start w:val="1"/>
      <w:numFmt w:val="lowerRoman"/>
      <w:lvlText w:val="%6."/>
      <w:lvlJc w:val="right"/>
      <w:pPr>
        <w:ind w:left="4320" w:hanging="180"/>
      </w:pPr>
    </w:lvl>
    <w:lvl w:ilvl="6" w:tplc="70277516" w:tentative="1">
      <w:start w:val="1"/>
      <w:numFmt w:val="decimal"/>
      <w:lvlText w:val="%7."/>
      <w:lvlJc w:val="left"/>
      <w:pPr>
        <w:ind w:left="5040" w:hanging="360"/>
      </w:pPr>
    </w:lvl>
    <w:lvl w:ilvl="7" w:tplc="70277516" w:tentative="1">
      <w:start w:val="1"/>
      <w:numFmt w:val="lowerLetter"/>
      <w:lvlText w:val="%8."/>
      <w:lvlJc w:val="left"/>
      <w:pPr>
        <w:ind w:left="5760" w:hanging="360"/>
      </w:pPr>
    </w:lvl>
    <w:lvl w:ilvl="8" w:tplc="70277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19908943">
      <w:start w:val="1"/>
      <w:numFmt w:val="decimal"/>
      <w:lvlText w:val="%1."/>
      <w:lvlJc w:val="left"/>
      <w:pPr>
        <w:ind w:left="720" w:hanging="360"/>
      </w:pPr>
    </w:lvl>
    <w:lvl w:ilvl="1" w:tplc="19908943" w:tentative="1">
      <w:start w:val="1"/>
      <w:numFmt w:val="lowerLetter"/>
      <w:lvlText w:val="%2."/>
      <w:lvlJc w:val="left"/>
      <w:pPr>
        <w:ind w:left="1440" w:hanging="360"/>
      </w:pPr>
    </w:lvl>
    <w:lvl w:ilvl="2" w:tplc="19908943" w:tentative="1">
      <w:start w:val="1"/>
      <w:numFmt w:val="lowerRoman"/>
      <w:lvlText w:val="%3."/>
      <w:lvlJc w:val="right"/>
      <w:pPr>
        <w:ind w:left="2160" w:hanging="180"/>
      </w:pPr>
    </w:lvl>
    <w:lvl w:ilvl="3" w:tplc="19908943" w:tentative="1">
      <w:start w:val="1"/>
      <w:numFmt w:val="decimal"/>
      <w:lvlText w:val="%4."/>
      <w:lvlJc w:val="left"/>
      <w:pPr>
        <w:ind w:left="2880" w:hanging="360"/>
      </w:pPr>
    </w:lvl>
    <w:lvl w:ilvl="4" w:tplc="19908943" w:tentative="1">
      <w:start w:val="1"/>
      <w:numFmt w:val="lowerLetter"/>
      <w:lvlText w:val="%5."/>
      <w:lvlJc w:val="left"/>
      <w:pPr>
        <w:ind w:left="3600" w:hanging="360"/>
      </w:pPr>
    </w:lvl>
    <w:lvl w:ilvl="5" w:tplc="19908943" w:tentative="1">
      <w:start w:val="1"/>
      <w:numFmt w:val="lowerRoman"/>
      <w:lvlText w:val="%6."/>
      <w:lvlJc w:val="right"/>
      <w:pPr>
        <w:ind w:left="4320" w:hanging="180"/>
      </w:pPr>
    </w:lvl>
    <w:lvl w:ilvl="6" w:tplc="19908943" w:tentative="1">
      <w:start w:val="1"/>
      <w:numFmt w:val="decimal"/>
      <w:lvlText w:val="%7."/>
      <w:lvlJc w:val="left"/>
      <w:pPr>
        <w:ind w:left="5040" w:hanging="360"/>
      </w:pPr>
    </w:lvl>
    <w:lvl w:ilvl="7" w:tplc="19908943" w:tentative="1">
      <w:start w:val="1"/>
      <w:numFmt w:val="lowerLetter"/>
      <w:lvlText w:val="%8."/>
      <w:lvlJc w:val="left"/>
      <w:pPr>
        <w:ind w:left="5760" w:hanging="360"/>
      </w:pPr>
    </w:lvl>
    <w:lvl w:ilvl="8" w:tplc="19908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43471561">
      <w:start w:val="1"/>
      <w:numFmt w:val="decimal"/>
      <w:lvlText w:val="%1."/>
      <w:lvlJc w:val="left"/>
      <w:pPr>
        <w:ind w:left="720" w:hanging="360"/>
      </w:pPr>
    </w:lvl>
    <w:lvl w:ilvl="1" w:tplc="43471561" w:tentative="1">
      <w:start w:val="1"/>
      <w:numFmt w:val="lowerLetter"/>
      <w:lvlText w:val="%2."/>
      <w:lvlJc w:val="left"/>
      <w:pPr>
        <w:ind w:left="1440" w:hanging="360"/>
      </w:pPr>
    </w:lvl>
    <w:lvl w:ilvl="2" w:tplc="43471561" w:tentative="1">
      <w:start w:val="1"/>
      <w:numFmt w:val="lowerRoman"/>
      <w:lvlText w:val="%3."/>
      <w:lvlJc w:val="right"/>
      <w:pPr>
        <w:ind w:left="2160" w:hanging="180"/>
      </w:pPr>
    </w:lvl>
    <w:lvl w:ilvl="3" w:tplc="43471561" w:tentative="1">
      <w:start w:val="1"/>
      <w:numFmt w:val="decimal"/>
      <w:lvlText w:val="%4."/>
      <w:lvlJc w:val="left"/>
      <w:pPr>
        <w:ind w:left="2880" w:hanging="360"/>
      </w:pPr>
    </w:lvl>
    <w:lvl w:ilvl="4" w:tplc="43471561" w:tentative="1">
      <w:start w:val="1"/>
      <w:numFmt w:val="lowerLetter"/>
      <w:lvlText w:val="%5."/>
      <w:lvlJc w:val="left"/>
      <w:pPr>
        <w:ind w:left="3600" w:hanging="360"/>
      </w:pPr>
    </w:lvl>
    <w:lvl w:ilvl="5" w:tplc="43471561" w:tentative="1">
      <w:start w:val="1"/>
      <w:numFmt w:val="lowerRoman"/>
      <w:lvlText w:val="%6."/>
      <w:lvlJc w:val="right"/>
      <w:pPr>
        <w:ind w:left="4320" w:hanging="180"/>
      </w:pPr>
    </w:lvl>
    <w:lvl w:ilvl="6" w:tplc="43471561" w:tentative="1">
      <w:start w:val="1"/>
      <w:numFmt w:val="decimal"/>
      <w:lvlText w:val="%7."/>
      <w:lvlJc w:val="left"/>
      <w:pPr>
        <w:ind w:left="5040" w:hanging="360"/>
      </w:pPr>
    </w:lvl>
    <w:lvl w:ilvl="7" w:tplc="43471561" w:tentative="1">
      <w:start w:val="1"/>
      <w:numFmt w:val="lowerLetter"/>
      <w:lvlText w:val="%8."/>
      <w:lvlJc w:val="left"/>
      <w:pPr>
        <w:ind w:left="5760" w:hanging="360"/>
      </w:pPr>
    </w:lvl>
    <w:lvl w:ilvl="8" w:tplc="43471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20366744">
      <w:start w:val="1"/>
      <w:numFmt w:val="decimal"/>
      <w:lvlText w:val="%1."/>
      <w:lvlJc w:val="left"/>
      <w:pPr>
        <w:ind w:left="720" w:hanging="360"/>
      </w:pPr>
    </w:lvl>
    <w:lvl w:ilvl="1" w:tplc="20366744" w:tentative="1">
      <w:start w:val="1"/>
      <w:numFmt w:val="lowerLetter"/>
      <w:lvlText w:val="%2."/>
      <w:lvlJc w:val="left"/>
      <w:pPr>
        <w:ind w:left="1440" w:hanging="360"/>
      </w:pPr>
    </w:lvl>
    <w:lvl w:ilvl="2" w:tplc="20366744" w:tentative="1">
      <w:start w:val="1"/>
      <w:numFmt w:val="lowerRoman"/>
      <w:lvlText w:val="%3."/>
      <w:lvlJc w:val="right"/>
      <w:pPr>
        <w:ind w:left="2160" w:hanging="180"/>
      </w:pPr>
    </w:lvl>
    <w:lvl w:ilvl="3" w:tplc="20366744" w:tentative="1">
      <w:start w:val="1"/>
      <w:numFmt w:val="decimal"/>
      <w:lvlText w:val="%4."/>
      <w:lvlJc w:val="left"/>
      <w:pPr>
        <w:ind w:left="2880" w:hanging="360"/>
      </w:pPr>
    </w:lvl>
    <w:lvl w:ilvl="4" w:tplc="20366744" w:tentative="1">
      <w:start w:val="1"/>
      <w:numFmt w:val="lowerLetter"/>
      <w:lvlText w:val="%5."/>
      <w:lvlJc w:val="left"/>
      <w:pPr>
        <w:ind w:left="3600" w:hanging="360"/>
      </w:pPr>
    </w:lvl>
    <w:lvl w:ilvl="5" w:tplc="20366744" w:tentative="1">
      <w:start w:val="1"/>
      <w:numFmt w:val="lowerRoman"/>
      <w:lvlText w:val="%6."/>
      <w:lvlJc w:val="right"/>
      <w:pPr>
        <w:ind w:left="4320" w:hanging="180"/>
      </w:pPr>
    </w:lvl>
    <w:lvl w:ilvl="6" w:tplc="20366744" w:tentative="1">
      <w:start w:val="1"/>
      <w:numFmt w:val="decimal"/>
      <w:lvlText w:val="%7."/>
      <w:lvlJc w:val="left"/>
      <w:pPr>
        <w:ind w:left="5040" w:hanging="360"/>
      </w:pPr>
    </w:lvl>
    <w:lvl w:ilvl="7" w:tplc="20366744" w:tentative="1">
      <w:start w:val="1"/>
      <w:numFmt w:val="lowerLetter"/>
      <w:lvlText w:val="%8."/>
      <w:lvlJc w:val="left"/>
      <w:pPr>
        <w:ind w:left="5760" w:hanging="360"/>
      </w:pPr>
    </w:lvl>
    <w:lvl w:ilvl="8" w:tplc="2036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30311891">
      <w:start w:val="1"/>
      <w:numFmt w:val="decimal"/>
      <w:lvlText w:val="%1."/>
      <w:lvlJc w:val="left"/>
      <w:pPr>
        <w:ind w:left="720" w:hanging="360"/>
      </w:pPr>
    </w:lvl>
    <w:lvl w:ilvl="1" w:tplc="30311891" w:tentative="1">
      <w:start w:val="1"/>
      <w:numFmt w:val="lowerLetter"/>
      <w:lvlText w:val="%2."/>
      <w:lvlJc w:val="left"/>
      <w:pPr>
        <w:ind w:left="1440" w:hanging="360"/>
      </w:pPr>
    </w:lvl>
    <w:lvl w:ilvl="2" w:tplc="30311891" w:tentative="1">
      <w:start w:val="1"/>
      <w:numFmt w:val="lowerRoman"/>
      <w:lvlText w:val="%3."/>
      <w:lvlJc w:val="right"/>
      <w:pPr>
        <w:ind w:left="2160" w:hanging="180"/>
      </w:pPr>
    </w:lvl>
    <w:lvl w:ilvl="3" w:tplc="30311891" w:tentative="1">
      <w:start w:val="1"/>
      <w:numFmt w:val="decimal"/>
      <w:lvlText w:val="%4."/>
      <w:lvlJc w:val="left"/>
      <w:pPr>
        <w:ind w:left="2880" w:hanging="360"/>
      </w:pPr>
    </w:lvl>
    <w:lvl w:ilvl="4" w:tplc="30311891" w:tentative="1">
      <w:start w:val="1"/>
      <w:numFmt w:val="lowerLetter"/>
      <w:lvlText w:val="%5."/>
      <w:lvlJc w:val="left"/>
      <w:pPr>
        <w:ind w:left="3600" w:hanging="360"/>
      </w:pPr>
    </w:lvl>
    <w:lvl w:ilvl="5" w:tplc="30311891" w:tentative="1">
      <w:start w:val="1"/>
      <w:numFmt w:val="lowerRoman"/>
      <w:lvlText w:val="%6."/>
      <w:lvlJc w:val="right"/>
      <w:pPr>
        <w:ind w:left="4320" w:hanging="180"/>
      </w:pPr>
    </w:lvl>
    <w:lvl w:ilvl="6" w:tplc="30311891" w:tentative="1">
      <w:start w:val="1"/>
      <w:numFmt w:val="decimal"/>
      <w:lvlText w:val="%7."/>
      <w:lvlJc w:val="left"/>
      <w:pPr>
        <w:ind w:left="5040" w:hanging="360"/>
      </w:pPr>
    </w:lvl>
    <w:lvl w:ilvl="7" w:tplc="30311891" w:tentative="1">
      <w:start w:val="1"/>
      <w:numFmt w:val="lowerLetter"/>
      <w:lvlText w:val="%8."/>
      <w:lvlJc w:val="left"/>
      <w:pPr>
        <w:ind w:left="5760" w:hanging="360"/>
      </w:pPr>
    </w:lvl>
    <w:lvl w:ilvl="8" w:tplc="30311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23317012">
      <w:start w:val="1"/>
      <w:numFmt w:val="decimal"/>
      <w:lvlText w:val="%1."/>
      <w:lvlJc w:val="left"/>
      <w:pPr>
        <w:ind w:left="720" w:hanging="360"/>
      </w:pPr>
    </w:lvl>
    <w:lvl w:ilvl="1" w:tplc="23317012" w:tentative="1">
      <w:start w:val="1"/>
      <w:numFmt w:val="lowerLetter"/>
      <w:lvlText w:val="%2."/>
      <w:lvlJc w:val="left"/>
      <w:pPr>
        <w:ind w:left="1440" w:hanging="360"/>
      </w:pPr>
    </w:lvl>
    <w:lvl w:ilvl="2" w:tplc="23317012" w:tentative="1">
      <w:start w:val="1"/>
      <w:numFmt w:val="lowerRoman"/>
      <w:lvlText w:val="%3."/>
      <w:lvlJc w:val="right"/>
      <w:pPr>
        <w:ind w:left="2160" w:hanging="180"/>
      </w:pPr>
    </w:lvl>
    <w:lvl w:ilvl="3" w:tplc="23317012" w:tentative="1">
      <w:start w:val="1"/>
      <w:numFmt w:val="decimal"/>
      <w:lvlText w:val="%4."/>
      <w:lvlJc w:val="left"/>
      <w:pPr>
        <w:ind w:left="2880" w:hanging="360"/>
      </w:pPr>
    </w:lvl>
    <w:lvl w:ilvl="4" w:tplc="23317012" w:tentative="1">
      <w:start w:val="1"/>
      <w:numFmt w:val="lowerLetter"/>
      <w:lvlText w:val="%5."/>
      <w:lvlJc w:val="left"/>
      <w:pPr>
        <w:ind w:left="3600" w:hanging="360"/>
      </w:pPr>
    </w:lvl>
    <w:lvl w:ilvl="5" w:tplc="23317012" w:tentative="1">
      <w:start w:val="1"/>
      <w:numFmt w:val="lowerRoman"/>
      <w:lvlText w:val="%6."/>
      <w:lvlJc w:val="right"/>
      <w:pPr>
        <w:ind w:left="4320" w:hanging="180"/>
      </w:pPr>
    </w:lvl>
    <w:lvl w:ilvl="6" w:tplc="23317012" w:tentative="1">
      <w:start w:val="1"/>
      <w:numFmt w:val="decimal"/>
      <w:lvlText w:val="%7."/>
      <w:lvlJc w:val="left"/>
      <w:pPr>
        <w:ind w:left="5040" w:hanging="360"/>
      </w:pPr>
    </w:lvl>
    <w:lvl w:ilvl="7" w:tplc="23317012" w:tentative="1">
      <w:start w:val="1"/>
      <w:numFmt w:val="lowerLetter"/>
      <w:lvlText w:val="%8."/>
      <w:lvlJc w:val="left"/>
      <w:pPr>
        <w:ind w:left="5760" w:hanging="360"/>
      </w:pPr>
    </w:lvl>
    <w:lvl w:ilvl="8" w:tplc="23317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23787427">
      <w:start w:val="1"/>
      <w:numFmt w:val="decimal"/>
      <w:lvlText w:val="%1."/>
      <w:lvlJc w:val="left"/>
      <w:pPr>
        <w:ind w:left="720" w:hanging="360"/>
      </w:pPr>
    </w:lvl>
    <w:lvl w:ilvl="1" w:tplc="23787427" w:tentative="1">
      <w:start w:val="1"/>
      <w:numFmt w:val="lowerLetter"/>
      <w:lvlText w:val="%2."/>
      <w:lvlJc w:val="left"/>
      <w:pPr>
        <w:ind w:left="1440" w:hanging="360"/>
      </w:pPr>
    </w:lvl>
    <w:lvl w:ilvl="2" w:tplc="23787427" w:tentative="1">
      <w:start w:val="1"/>
      <w:numFmt w:val="lowerRoman"/>
      <w:lvlText w:val="%3."/>
      <w:lvlJc w:val="right"/>
      <w:pPr>
        <w:ind w:left="2160" w:hanging="180"/>
      </w:pPr>
    </w:lvl>
    <w:lvl w:ilvl="3" w:tplc="23787427" w:tentative="1">
      <w:start w:val="1"/>
      <w:numFmt w:val="decimal"/>
      <w:lvlText w:val="%4."/>
      <w:lvlJc w:val="left"/>
      <w:pPr>
        <w:ind w:left="2880" w:hanging="360"/>
      </w:pPr>
    </w:lvl>
    <w:lvl w:ilvl="4" w:tplc="23787427" w:tentative="1">
      <w:start w:val="1"/>
      <w:numFmt w:val="lowerLetter"/>
      <w:lvlText w:val="%5."/>
      <w:lvlJc w:val="left"/>
      <w:pPr>
        <w:ind w:left="3600" w:hanging="360"/>
      </w:pPr>
    </w:lvl>
    <w:lvl w:ilvl="5" w:tplc="23787427" w:tentative="1">
      <w:start w:val="1"/>
      <w:numFmt w:val="lowerRoman"/>
      <w:lvlText w:val="%6."/>
      <w:lvlJc w:val="right"/>
      <w:pPr>
        <w:ind w:left="4320" w:hanging="180"/>
      </w:pPr>
    </w:lvl>
    <w:lvl w:ilvl="6" w:tplc="23787427" w:tentative="1">
      <w:start w:val="1"/>
      <w:numFmt w:val="decimal"/>
      <w:lvlText w:val="%7."/>
      <w:lvlJc w:val="left"/>
      <w:pPr>
        <w:ind w:left="5040" w:hanging="360"/>
      </w:pPr>
    </w:lvl>
    <w:lvl w:ilvl="7" w:tplc="23787427" w:tentative="1">
      <w:start w:val="1"/>
      <w:numFmt w:val="lowerLetter"/>
      <w:lvlText w:val="%8."/>
      <w:lvlJc w:val="left"/>
      <w:pPr>
        <w:ind w:left="5760" w:hanging="360"/>
      </w:pPr>
    </w:lvl>
    <w:lvl w:ilvl="8" w:tplc="23787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37336788">
      <w:start w:val="1"/>
      <w:numFmt w:val="decimal"/>
      <w:lvlText w:val="%1."/>
      <w:lvlJc w:val="left"/>
      <w:pPr>
        <w:ind w:left="720" w:hanging="360"/>
      </w:pPr>
    </w:lvl>
    <w:lvl w:ilvl="1" w:tplc="37336788" w:tentative="1">
      <w:start w:val="1"/>
      <w:numFmt w:val="lowerLetter"/>
      <w:lvlText w:val="%2."/>
      <w:lvlJc w:val="left"/>
      <w:pPr>
        <w:ind w:left="1440" w:hanging="360"/>
      </w:pPr>
    </w:lvl>
    <w:lvl w:ilvl="2" w:tplc="37336788" w:tentative="1">
      <w:start w:val="1"/>
      <w:numFmt w:val="lowerRoman"/>
      <w:lvlText w:val="%3."/>
      <w:lvlJc w:val="right"/>
      <w:pPr>
        <w:ind w:left="2160" w:hanging="180"/>
      </w:pPr>
    </w:lvl>
    <w:lvl w:ilvl="3" w:tplc="37336788" w:tentative="1">
      <w:start w:val="1"/>
      <w:numFmt w:val="decimal"/>
      <w:lvlText w:val="%4."/>
      <w:lvlJc w:val="left"/>
      <w:pPr>
        <w:ind w:left="2880" w:hanging="360"/>
      </w:pPr>
    </w:lvl>
    <w:lvl w:ilvl="4" w:tplc="37336788" w:tentative="1">
      <w:start w:val="1"/>
      <w:numFmt w:val="lowerLetter"/>
      <w:lvlText w:val="%5."/>
      <w:lvlJc w:val="left"/>
      <w:pPr>
        <w:ind w:left="3600" w:hanging="360"/>
      </w:pPr>
    </w:lvl>
    <w:lvl w:ilvl="5" w:tplc="37336788" w:tentative="1">
      <w:start w:val="1"/>
      <w:numFmt w:val="lowerRoman"/>
      <w:lvlText w:val="%6."/>
      <w:lvlJc w:val="right"/>
      <w:pPr>
        <w:ind w:left="4320" w:hanging="180"/>
      </w:pPr>
    </w:lvl>
    <w:lvl w:ilvl="6" w:tplc="37336788" w:tentative="1">
      <w:start w:val="1"/>
      <w:numFmt w:val="decimal"/>
      <w:lvlText w:val="%7."/>
      <w:lvlJc w:val="left"/>
      <w:pPr>
        <w:ind w:left="5040" w:hanging="360"/>
      </w:pPr>
    </w:lvl>
    <w:lvl w:ilvl="7" w:tplc="37336788" w:tentative="1">
      <w:start w:val="1"/>
      <w:numFmt w:val="lowerLetter"/>
      <w:lvlText w:val="%8."/>
      <w:lvlJc w:val="left"/>
      <w:pPr>
        <w:ind w:left="5760" w:hanging="360"/>
      </w:pPr>
    </w:lvl>
    <w:lvl w:ilvl="8" w:tplc="37336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16286372">
      <w:start w:val="1"/>
      <w:numFmt w:val="decimal"/>
      <w:lvlText w:val="%1."/>
      <w:lvlJc w:val="left"/>
      <w:pPr>
        <w:ind w:left="720" w:hanging="360"/>
      </w:pPr>
    </w:lvl>
    <w:lvl w:ilvl="1" w:tplc="16286372" w:tentative="1">
      <w:start w:val="1"/>
      <w:numFmt w:val="lowerLetter"/>
      <w:lvlText w:val="%2."/>
      <w:lvlJc w:val="left"/>
      <w:pPr>
        <w:ind w:left="1440" w:hanging="360"/>
      </w:pPr>
    </w:lvl>
    <w:lvl w:ilvl="2" w:tplc="16286372" w:tentative="1">
      <w:start w:val="1"/>
      <w:numFmt w:val="lowerRoman"/>
      <w:lvlText w:val="%3."/>
      <w:lvlJc w:val="right"/>
      <w:pPr>
        <w:ind w:left="2160" w:hanging="180"/>
      </w:pPr>
    </w:lvl>
    <w:lvl w:ilvl="3" w:tplc="16286372" w:tentative="1">
      <w:start w:val="1"/>
      <w:numFmt w:val="decimal"/>
      <w:lvlText w:val="%4."/>
      <w:lvlJc w:val="left"/>
      <w:pPr>
        <w:ind w:left="2880" w:hanging="360"/>
      </w:pPr>
    </w:lvl>
    <w:lvl w:ilvl="4" w:tplc="16286372" w:tentative="1">
      <w:start w:val="1"/>
      <w:numFmt w:val="lowerLetter"/>
      <w:lvlText w:val="%5."/>
      <w:lvlJc w:val="left"/>
      <w:pPr>
        <w:ind w:left="3600" w:hanging="360"/>
      </w:pPr>
    </w:lvl>
    <w:lvl w:ilvl="5" w:tplc="16286372" w:tentative="1">
      <w:start w:val="1"/>
      <w:numFmt w:val="lowerRoman"/>
      <w:lvlText w:val="%6."/>
      <w:lvlJc w:val="right"/>
      <w:pPr>
        <w:ind w:left="4320" w:hanging="180"/>
      </w:pPr>
    </w:lvl>
    <w:lvl w:ilvl="6" w:tplc="16286372" w:tentative="1">
      <w:start w:val="1"/>
      <w:numFmt w:val="decimal"/>
      <w:lvlText w:val="%7."/>
      <w:lvlJc w:val="left"/>
      <w:pPr>
        <w:ind w:left="5040" w:hanging="360"/>
      </w:pPr>
    </w:lvl>
    <w:lvl w:ilvl="7" w:tplc="16286372" w:tentative="1">
      <w:start w:val="1"/>
      <w:numFmt w:val="lowerLetter"/>
      <w:lvlText w:val="%8."/>
      <w:lvlJc w:val="left"/>
      <w:pPr>
        <w:ind w:left="5760" w:hanging="360"/>
      </w:pPr>
    </w:lvl>
    <w:lvl w:ilvl="8" w:tplc="16286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46599083">
      <w:start w:val="1"/>
      <w:numFmt w:val="decimal"/>
      <w:lvlText w:val="%1."/>
      <w:lvlJc w:val="left"/>
      <w:pPr>
        <w:ind w:left="720" w:hanging="360"/>
      </w:pPr>
    </w:lvl>
    <w:lvl w:ilvl="1" w:tplc="46599083" w:tentative="1">
      <w:start w:val="1"/>
      <w:numFmt w:val="lowerLetter"/>
      <w:lvlText w:val="%2."/>
      <w:lvlJc w:val="left"/>
      <w:pPr>
        <w:ind w:left="1440" w:hanging="360"/>
      </w:pPr>
    </w:lvl>
    <w:lvl w:ilvl="2" w:tplc="46599083" w:tentative="1">
      <w:start w:val="1"/>
      <w:numFmt w:val="lowerRoman"/>
      <w:lvlText w:val="%3."/>
      <w:lvlJc w:val="right"/>
      <w:pPr>
        <w:ind w:left="2160" w:hanging="180"/>
      </w:pPr>
    </w:lvl>
    <w:lvl w:ilvl="3" w:tplc="46599083" w:tentative="1">
      <w:start w:val="1"/>
      <w:numFmt w:val="decimal"/>
      <w:lvlText w:val="%4."/>
      <w:lvlJc w:val="left"/>
      <w:pPr>
        <w:ind w:left="2880" w:hanging="360"/>
      </w:pPr>
    </w:lvl>
    <w:lvl w:ilvl="4" w:tplc="46599083" w:tentative="1">
      <w:start w:val="1"/>
      <w:numFmt w:val="lowerLetter"/>
      <w:lvlText w:val="%5."/>
      <w:lvlJc w:val="left"/>
      <w:pPr>
        <w:ind w:left="3600" w:hanging="360"/>
      </w:pPr>
    </w:lvl>
    <w:lvl w:ilvl="5" w:tplc="46599083" w:tentative="1">
      <w:start w:val="1"/>
      <w:numFmt w:val="lowerRoman"/>
      <w:lvlText w:val="%6."/>
      <w:lvlJc w:val="right"/>
      <w:pPr>
        <w:ind w:left="4320" w:hanging="180"/>
      </w:pPr>
    </w:lvl>
    <w:lvl w:ilvl="6" w:tplc="46599083" w:tentative="1">
      <w:start w:val="1"/>
      <w:numFmt w:val="decimal"/>
      <w:lvlText w:val="%7."/>
      <w:lvlJc w:val="left"/>
      <w:pPr>
        <w:ind w:left="5040" w:hanging="360"/>
      </w:pPr>
    </w:lvl>
    <w:lvl w:ilvl="7" w:tplc="46599083" w:tentative="1">
      <w:start w:val="1"/>
      <w:numFmt w:val="lowerLetter"/>
      <w:lvlText w:val="%8."/>
      <w:lvlJc w:val="left"/>
      <w:pPr>
        <w:ind w:left="5760" w:hanging="360"/>
      </w:pPr>
    </w:lvl>
    <w:lvl w:ilvl="8" w:tplc="46599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65631331">
      <w:start w:val="1"/>
      <w:numFmt w:val="decimal"/>
      <w:lvlText w:val="%1."/>
      <w:lvlJc w:val="left"/>
      <w:pPr>
        <w:ind w:left="720" w:hanging="360"/>
      </w:pPr>
    </w:lvl>
    <w:lvl w:ilvl="1" w:tplc="65631331" w:tentative="1">
      <w:start w:val="1"/>
      <w:numFmt w:val="lowerLetter"/>
      <w:lvlText w:val="%2."/>
      <w:lvlJc w:val="left"/>
      <w:pPr>
        <w:ind w:left="1440" w:hanging="360"/>
      </w:pPr>
    </w:lvl>
    <w:lvl w:ilvl="2" w:tplc="65631331" w:tentative="1">
      <w:start w:val="1"/>
      <w:numFmt w:val="lowerRoman"/>
      <w:lvlText w:val="%3."/>
      <w:lvlJc w:val="right"/>
      <w:pPr>
        <w:ind w:left="2160" w:hanging="180"/>
      </w:pPr>
    </w:lvl>
    <w:lvl w:ilvl="3" w:tplc="65631331" w:tentative="1">
      <w:start w:val="1"/>
      <w:numFmt w:val="decimal"/>
      <w:lvlText w:val="%4."/>
      <w:lvlJc w:val="left"/>
      <w:pPr>
        <w:ind w:left="2880" w:hanging="360"/>
      </w:pPr>
    </w:lvl>
    <w:lvl w:ilvl="4" w:tplc="65631331" w:tentative="1">
      <w:start w:val="1"/>
      <w:numFmt w:val="lowerLetter"/>
      <w:lvlText w:val="%5."/>
      <w:lvlJc w:val="left"/>
      <w:pPr>
        <w:ind w:left="3600" w:hanging="360"/>
      </w:pPr>
    </w:lvl>
    <w:lvl w:ilvl="5" w:tplc="65631331" w:tentative="1">
      <w:start w:val="1"/>
      <w:numFmt w:val="lowerRoman"/>
      <w:lvlText w:val="%6."/>
      <w:lvlJc w:val="right"/>
      <w:pPr>
        <w:ind w:left="4320" w:hanging="180"/>
      </w:pPr>
    </w:lvl>
    <w:lvl w:ilvl="6" w:tplc="65631331" w:tentative="1">
      <w:start w:val="1"/>
      <w:numFmt w:val="decimal"/>
      <w:lvlText w:val="%7."/>
      <w:lvlJc w:val="left"/>
      <w:pPr>
        <w:ind w:left="5040" w:hanging="360"/>
      </w:pPr>
    </w:lvl>
    <w:lvl w:ilvl="7" w:tplc="65631331" w:tentative="1">
      <w:start w:val="1"/>
      <w:numFmt w:val="lowerLetter"/>
      <w:lvlText w:val="%8."/>
      <w:lvlJc w:val="left"/>
      <w:pPr>
        <w:ind w:left="5760" w:hanging="360"/>
      </w:pPr>
    </w:lvl>
    <w:lvl w:ilvl="8" w:tplc="65631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7">
    <w:multiLevelType w:val="hybridMultilevel"/>
    <w:lvl w:ilvl="0" w:tplc="36513420">
      <w:start w:val="1"/>
      <w:numFmt w:val="decimal"/>
      <w:lvlText w:val="%1."/>
      <w:lvlJc w:val="left"/>
      <w:pPr>
        <w:ind w:left="720" w:hanging="360"/>
      </w:pPr>
    </w:lvl>
    <w:lvl w:ilvl="1" w:tplc="36513420" w:tentative="1">
      <w:start w:val="1"/>
      <w:numFmt w:val="lowerLetter"/>
      <w:lvlText w:val="%2."/>
      <w:lvlJc w:val="left"/>
      <w:pPr>
        <w:ind w:left="1440" w:hanging="360"/>
      </w:pPr>
    </w:lvl>
    <w:lvl w:ilvl="2" w:tplc="36513420" w:tentative="1">
      <w:start w:val="1"/>
      <w:numFmt w:val="lowerRoman"/>
      <w:lvlText w:val="%3."/>
      <w:lvlJc w:val="right"/>
      <w:pPr>
        <w:ind w:left="2160" w:hanging="180"/>
      </w:pPr>
    </w:lvl>
    <w:lvl w:ilvl="3" w:tplc="36513420" w:tentative="1">
      <w:start w:val="1"/>
      <w:numFmt w:val="decimal"/>
      <w:lvlText w:val="%4."/>
      <w:lvlJc w:val="left"/>
      <w:pPr>
        <w:ind w:left="2880" w:hanging="360"/>
      </w:pPr>
    </w:lvl>
    <w:lvl w:ilvl="4" w:tplc="36513420" w:tentative="1">
      <w:start w:val="1"/>
      <w:numFmt w:val="lowerLetter"/>
      <w:lvlText w:val="%5."/>
      <w:lvlJc w:val="left"/>
      <w:pPr>
        <w:ind w:left="3600" w:hanging="360"/>
      </w:pPr>
    </w:lvl>
    <w:lvl w:ilvl="5" w:tplc="36513420" w:tentative="1">
      <w:start w:val="1"/>
      <w:numFmt w:val="lowerRoman"/>
      <w:lvlText w:val="%6."/>
      <w:lvlJc w:val="right"/>
      <w:pPr>
        <w:ind w:left="4320" w:hanging="180"/>
      </w:pPr>
    </w:lvl>
    <w:lvl w:ilvl="6" w:tplc="36513420" w:tentative="1">
      <w:start w:val="1"/>
      <w:numFmt w:val="decimal"/>
      <w:lvlText w:val="%7."/>
      <w:lvlJc w:val="left"/>
      <w:pPr>
        <w:ind w:left="5040" w:hanging="360"/>
      </w:pPr>
    </w:lvl>
    <w:lvl w:ilvl="7" w:tplc="36513420" w:tentative="1">
      <w:start w:val="1"/>
      <w:numFmt w:val="lowerLetter"/>
      <w:lvlText w:val="%8."/>
      <w:lvlJc w:val="left"/>
      <w:pPr>
        <w:ind w:left="5760" w:hanging="360"/>
      </w:pPr>
    </w:lvl>
    <w:lvl w:ilvl="8" w:tplc="365134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6">
    <w:multiLevelType w:val="hybridMultilevel"/>
    <w:lvl w:ilvl="0" w:tplc="17853219">
      <w:start w:val="1"/>
      <w:numFmt w:val="decimal"/>
      <w:lvlText w:val="%1."/>
      <w:lvlJc w:val="left"/>
      <w:pPr>
        <w:ind w:left="720" w:hanging="360"/>
      </w:pPr>
    </w:lvl>
    <w:lvl w:ilvl="1" w:tplc="17853219" w:tentative="1">
      <w:start w:val="1"/>
      <w:numFmt w:val="lowerLetter"/>
      <w:lvlText w:val="%2."/>
      <w:lvlJc w:val="left"/>
      <w:pPr>
        <w:ind w:left="1440" w:hanging="360"/>
      </w:pPr>
    </w:lvl>
    <w:lvl w:ilvl="2" w:tplc="17853219" w:tentative="1">
      <w:start w:val="1"/>
      <w:numFmt w:val="lowerRoman"/>
      <w:lvlText w:val="%3."/>
      <w:lvlJc w:val="right"/>
      <w:pPr>
        <w:ind w:left="2160" w:hanging="180"/>
      </w:pPr>
    </w:lvl>
    <w:lvl w:ilvl="3" w:tplc="17853219" w:tentative="1">
      <w:start w:val="1"/>
      <w:numFmt w:val="decimal"/>
      <w:lvlText w:val="%4."/>
      <w:lvlJc w:val="left"/>
      <w:pPr>
        <w:ind w:left="2880" w:hanging="360"/>
      </w:pPr>
    </w:lvl>
    <w:lvl w:ilvl="4" w:tplc="17853219" w:tentative="1">
      <w:start w:val="1"/>
      <w:numFmt w:val="lowerLetter"/>
      <w:lvlText w:val="%5."/>
      <w:lvlJc w:val="left"/>
      <w:pPr>
        <w:ind w:left="3600" w:hanging="360"/>
      </w:pPr>
    </w:lvl>
    <w:lvl w:ilvl="5" w:tplc="17853219" w:tentative="1">
      <w:start w:val="1"/>
      <w:numFmt w:val="lowerRoman"/>
      <w:lvlText w:val="%6."/>
      <w:lvlJc w:val="right"/>
      <w:pPr>
        <w:ind w:left="4320" w:hanging="180"/>
      </w:pPr>
    </w:lvl>
    <w:lvl w:ilvl="6" w:tplc="17853219" w:tentative="1">
      <w:start w:val="1"/>
      <w:numFmt w:val="decimal"/>
      <w:lvlText w:val="%7."/>
      <w:lvlJc w:val="left"/>
      <w:pPr>
        <w:ind w:left="5040" w:hanging="360"/>
      </w:pPr>
    </w:lvl>
    <w:lvl w:ilvl="7" w:tplc="17853219" w:tentative="1">
      <w:start w:val="1"/>
      <w:numFmt w:val="lowerLetter"/>
      <w:lvlText w:val="%8."/>
      <w:lvlJc w:val="left"/>
      <w:pPr>
        <w:ind w:left="5760" w:hanging="360"/>
      </w:pPr>
    </w:lvl>
    <w:lvl w:ilvl="8" w:tplc="17853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5">
    <w:multiLevelType w:val="hybridMultilevel"/>
    <w:lvl w:ilvl="0" w:tplc="68563014">
      <w:start w:val="1"/>
      <w:numFmt w:val="decimal"/>
      <w:lvlText w:val="%1."/>
      <w:lvlJc w:val="left"/>
      <w:pPr>
        <w:ind w:left="720" w:hanging="360"/>
      </w:pPr>
    </w:lvl>
    <w:lvl w:ilvl="1" w:tplc="68563014" w:tentative="1">
      <w:start w:val="1"/>
      <w:numFmt w:val="lowerLetter"/>
      <w:lvlText w:val="%2."/>
      <w:lvlJc w:val="left"/>
      <w:pPr>
        <w:ind w:left="1440" w:hanging="360"/>
      </w:pPr>
    </w:lvl>
    <w:lvl w:ilvl="2" w:tplc="68563014" w:tentative="1">
      <w:start w:val="1"/>
      <w:numFmt w:val="lowerRoman"/>
      <w:lvlText w:val="%3."/>
      <w:lvlJc w:val="right"/>
      <w:pPr>
        <w:ind w:left="2160" w:hanging="180"/>
      </w:pPr>
    </w:lvl>
    <w:lvl w:ilvl="3" w:tplc="68563014" w:tentative="1">
      <w:start w:val="1"/>
      <w:numFmt w:val="decimal"/>
      <w:lvlText w:val="%4."/>
      <w:lvlJc w:val="left"/>
      <w:pPr>
        <w:ind w:left="2880" w:hanging="360"/>
      </w:pPr>
    </w:lvl>
    <w:lvl w:ilvl="4" w:tplc="68563014" w:tentative="1">
      <w:start w:val="1"/>
      <w:numFmt w:val="lowerLetter"/>
      <w:lvlText w:val="%5."/>
      <w:lvlJc w:val="left"/>
      <w:pPr>
        <w:ind w:left="3600" w:hanging="360"/>
      </w:pPr>
    </w:lvl>
    <w:lvl w:ilvl="5" w:tplc="68563014" w:tentative="1">
      <w:start w:val="1"/>
      <w:numFmt w:val="lowerRoman"/>
      <w:lvlText w:val="%6."/>
      <w:lvlJc w:val="right"/>
      <w:pPr>
        <w:ind w:left="4320" w:hanging="180"/>
      </w:pPr>
    </w:lvl>
    <w:lvl w:ilvl="6" w:tplc="68563014" w:tentative="1">
      <w:start w:val="1"/>
      <w:numFmt w:val="decimal"/>
      <w:lvlText w:val="%7."/>
      <w:lvlJc w:val="left"/>
      <w:pPr>
        <w:ind w:left="5040" w:hanging="360"/>
      </w:pPr>
    </w:lvl>
    <w:lvl w:ilvl="7" w:tplc="68563014" w:tentative="1">
      <w:start w:val="1"/>
      <w:numFmt w:val="lowerLetter"/>
      <w:lvlText w:val="%8."/>
      <w:lvlJc w:val="left"/>
      <w:pPr>
        <w:ind w:left="5760" w:hanging="360"/>
      </w:pPr>
    </w:lvl>
    <w:lvl w:ilvl="8" w:tplc="68563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4">
    <w:multiLevelType w:val="hybridMultilevel"/>
    <w:lvl w:ilvl="0" w:tplc="15582995">
      <w:start w:val="1"/>
      <w:numFmt w:val="decimal"/>
      <w:lvlText w:val="%1."/>
      <w:lvlJc w:val="left"/>
      <w:pPr>
        <w:ind w:left="720" w:hanging="360"/>
      </w:pPr>
    </w:lvl>
    <w:lvl w:ilvl="1" w:tplc="15582995" w:tentative="1">
      <w:start w:val="1"/>
      <w:numFmt w:val="lowerLetter"/>
      <w:lvlText w:val="%2."/>
      <w:lvlJc w:val="left"/>
      <w:pPr>
        <w:ind w:left="1440" w:hanging="360"/>
      </w:pPr>
    </w:lvl>
    <w:lvl w:ilvl="2" w:tplc="15582995" w:tentative="1">
      <w:start w:val="1"/>
      <w:numFmt w:val="lowerRoman"/>
      <w:lvlText w:val="%3."/>
      <w:lvlJc w:val="right"/>
      <w:pPr>
        <w:ind w:left="2160" w:hanging="180"/>
      </w:pPr>
    </w:lvl>
    <w:lvl w:ilvl="3" w:tplc="15582995" w:tentative="1">
      <w:start w:val="1"/>
      <w:numFmt w:val="decimal"/>
      <w:lvlText w:val="%4."/>
      <w:lvlJc w:val="left"/>
      <w:pPr>
        <w:ind w:left="2880" w:hanging="360"/>
      </w:pPr>
    </w:lvl>
    <w:lvl w:ilvl="4" w:tplc="15582995" w:tentative="1">
      <w:start w:val="1"/>
      <w:numFmt w:val="lowerLetter"/>
      <w:lvlText w:val="%5."/>
      <w:lvlJc w:val="left"/>
      <w:pPr>
        <w:ind w:left="3600" w:hanging="360"/>
      </w:pPr>
    </w:lvl>
    <w:lvl w:ilvl="5" w:tplc="15582995" w:tentative="1">
      <w:start w:val="1"/>
      <w:numFmt w:val="lowerRoman"/>
      <w:lvlText w:val="%6."/>
      <w:lvlJc w:val="right"/>
      <w:pPr>
        <w:ind w:left="4320" w:hanging="180"/>
      </w:pPr>
    </w:lvl>
    <w:lvl w:ilvl="6" w:tplc="15582995" w:tentative="1">
      <w:start w:val="1"/>
      <w:numFmt w:val="decimal"/>
      <w:lvlText w:val="%7."/>
      <w:lvlJc w:val="left"/>
      <w:pPr>
        <w:ind w:left="5040" w:hanging="360"/>
      </w:pPr>
    </w:lvl>
    <w:lvl w:ilvl="7" w:tplc="15582995" w:tentative="1">
      <w:start w:val="1"/>
      <w:numFmt w:val="lowerLetter"/>
      <w:lvlText w:val="%8."/>
      <w:lvlJc w:val="left"/>
      <w:pPr>
        <w:ind w:left="5760" w:hanging="360"/>
      </w:pPr>
    </w:lvl>
    <w:lvl w:ilvl="8" w:tplc="15582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3">
    <w:multiLevelType w:val="hybridMultilevel"/>
    <w:lvl w:ilvl="0" w:tplc="15857170">
      <w:start w:val="1"/>
      <w:numFmt w:val="decimal"/>
      <w:lvlText w:val="%1."/>
      <w:lvlJc w:val="left"/>
      <w:pPr>
        <w:ind w:left="720" w:hanging="360"/>
      </w:pPr>
    </w:lvl>
    <w:lvl w:ilvl="1" w:tplc="15857170" w:tentative="1">
      <w:start w:val="1"/>
      <w:numFmt w:val="lowerLetter"/>
      <w:lvlText w:val="%2."/>
      <w:lvlJc w:val="left"/>
      <w:pPr>
        <w:ind w:left="1440" w:hanging="360"/>
      </w:pPr>
    </w:lvl>
    <w:lvl w:ilvl="2" w:tplc="15857170" w:tentative="1">
      <w:start w:val="1"/>
      <w:numFmt w:val="lowerRoman"/>
      <w:lvlText w:val="%3."/>
      <w:lvlJc w:val="right"/>
      <w:pPr>
        <w:ind w:left="2160" w:hanging="180"/>
      </w:pPr>
    </w:lvl>
    <w:lvl w:ilvl="3" w:tplc="15857170" w:tentative="1">
      <w:start w:val="1"/>
      <w:numFmt w:val="decimal"/>
      <w:lvlText w:val="%4."/>
      <w:lvlJc w:val="left"/>
      <w:pPr>
        <w:ind w:left="2880" w:hanging="360"/>
      </w:pPr>
    </w:lvl>
    <w:lvl w:ilvl="4" w:tplc="15857170" w:tentative="1">
      <w:start w:val="1"/>
      <w:numFmt w:val="lowerLetter"/>
      <w:lvlText w:val="%5."/>
      <w:lvlJc w:val="left"/>
      <w:pPr>
        <w:ind w:left="3600" w:hanging="360"/>
      </w:pPr>
    </w:lvl>
    <w:lvl w:ilvl="5" w:tplc="15857170" w:tentative="1">
      <w:start w:val="1"/>
      <w:numFmt w:val="lowerRoman"/>
      <w:lvlText w:val="%6."/>
      <w:lvlJc w:val="right"/>
      <w:pPr>
        <w:ind w:left="4320" w:hanging="180"/>
      </w:pPr>
    </w:lvl>
    <w:lvl w:ilvl="6" w:tplc="15857170" w:tentative="1">
      <w:start w:val="1"/>
      <w:numFmt w:val="decimal"/>
      <w:lvlText w:val="%7."/>
      <w:lvlJc w:val="left"/>
      <w:pPr>
        <w:ind w:left="5040" w:hanging="360"/>
      </w:pPr>
    </w:lvl>
    <w:lvl w:ilvl="7" w:tplc="15857170" w:tentative="1">
      <w:start w:val="1"/>
      <w:numFmt w:val="lowerLetter"/>
      <w:lvlText w:val="%8."/>
      <w:lvlJc w:val="left"/>
      <w:pPr>
        <w:ind w:left="5760" w:hanging="360"/>
      </w:pPr>
    </w:lvl>
    <w:lvl w:ilvl="8" w:tplc="15857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2">
    <w:multiLevelType w:val="hybridMultilevel"/>
    <w:lvl w:ilvl="0" w:tplc="19586443">
      <w:start w:val="1"/>
      <w:numFmt w:val="decimal"/>
      <w:lvlText w:val="%1."/>
      <w:lvlJc w:val="left"/>
      <w:pPr>
        <w:ind w:left="720" w:hanging="360"/>
      </w:pPr>
    </w:lvl>
    <w:lvl w:ilvl="1" w:tplc="19586443" w:tentative="1">
      <w:start w:val="1"/>
      <w:numFmt w:val="lowerLetter"/>
      <w:lvlText w:val="%2."/>
      <w:lvlJc w:val="left"/>
      <w:pPr>
        <w:ind w:left="1440" w:hanging="360"/>
      </w:pPr>
    </w:lvl>
    <w:lvl w:ilvl="2" w:tplc="19586443" w:tentative="1">
      <w:start w:val="1"/>
      <w:numFmt w:val="lowerRoman"/>
      <w:lvlText w:val="%3."/>
      <w:lvlJc w:val="right"/>
      <w:pPr>
        <w:ind w:left="2160" w:hanging="180"/>
      </w:pPr>
    </w:lvl>
    <w:lvl w:ilvl="3" w:tplc="19586443" w:tentative="1">
      <w:start w:val="1"/>
      <w:numFmt w:val="decimal"/>
      <w:lvlText w:val="%4."/>
      <w:lvlJc w:val="left"/>
      <w:pPr>
        <w:ind w:left="2880" w:hanging="360"/>
      </w:pPr>
    </w:lvl>
    <w:lvl w:ilvl="4" w:tplc="19586443" w:tentative="1">
      <w:start w:val="1"/>
      <w:numFmt w:val="lowerLetter"/>
      <w:lvlText w:val="%5."/>
      <w:lvlJc w:val="left"/>
      <w:pPr>
        <w:ind w:left="3600" w:hanging="360"/>
      </w:pPr>
    </w:lvl>
    <w:lvl w:ilvl="5" w:tplc="19586443" w:tentative="1">
      <w:start w:val="1"/>
      <w:numFmt w:val="lowerRoman"/>
      <w:lvlText w:val="%6."/>
      <w:lvlJc w:val="right"/>
      <w:pPr>
        <w:ind w:left="4320" w:hanging="180"/>
      </w:pPr>
    </w:lvl>
    <w:lvl w:ilvl="6" w:tplc="19586443" w:tentative="1">
      <w:start w:val="1"/>
      <w:numFmt w:val="decimal"/>
      <w:lvlText w:val="%7."/>
      <w:lvlJc w:val="left"/>
      <w:pPr>
        <w:ind w:left="5040" w:hanging="360"/>
      </w:pPr>
    </w:lvl>
    <w:lvl w:ilvl="7" w:tplc="19586443" w:tentative="1">
      <w:start w:val="1"/>
      <w:numFmt w:val="lowerLetter"/>
      <w:lvlText w:val="%8."/>
      <w:lvlJc w:val="left"/>
      <w:pPr>
        <w:ind w:left="5760" w:hanging="360"/>
      </w:pPr>
    </w:lvl>
    <w:lvl w:ilvl="8" w:tplc="1958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1">
    <w:multiLevelType w:val="hybridMultilevel"/>
    <w:lvl w:ilvl="0" w:tplc="77562297">
      <w:start w:val="1"/>
      <w:numFmt w:val="decimal"/>
      <w:lvlText w:val="%1."/>
      <w:lvlJc w:val="left"/>
      <w:pPr>
        <w:ind w:left="720" w:hanging="360"/>
      </w:pPr>
    </w:lvl>
    <w:lvl w:ilvl="1" w:tplc="77562297" w:tentative="1">
      <w:start w:val="1"/>
      <w:numFmt w:val="lowerLetter"/>
      <w:lvlText w:val="%2."/>
      <w:lvlJc w:val="left"/>
      <w:pPr>
        <w:ind w:left="1440" w:hanging="360"/>
      </w:pPr>
    </w:lvl>
    <w:lvl w:ilvl="2" w:tplc="77562297" w:tentative="1">
      <w:start w:val="1"/>
      <w:numFmt w:val="lowerRoman"/>
      <w:lvlText w:val="%3."/>
      <w:lvlJc w:val="right"/>
      <w:pPr>
        <w:ind w:left="2160" w:hanging="180"/>
      </w:pPr>
    </w:lvl>
    <w:lvl w:ilvl="3" w:tplc="77562297" w:tentative="1">
      <w:start w:val="1"/>
      <w:numFmt w:val="decimal"/>
      <w:lvlText w:val="%4."/>
      <w:lvlJc w:val="left"/>
      <w:pPr>
        <w:ind w:left="2880" w:hanging="360"/>
      </w:pPr>
    </w:lvl>
    <w:lvl w:ilvl="4" w:tplc="77562297" w:tentative="1">
      <w:start w:val="1"/>
      <w:numFmt w:val="lowerLetter"/>
      <w:lvlText w:val="%5."/>
      <w:lvlJc w:val="left"/>
      <w:pPr>
        <w:ind w:left="3600" w:hanging="360"/>
      </w:pPr>
    </w:lvl>
    <w:lvl w:ilvl="5" w:tplc="77562297" w:tentative="1">
      <w:start w:val="1"/>
      <w:numFmt w:val="lowerRoman"/>
      <w:lvlText w:val="%6."/>
      <w:lvlJc w:val="right"/>
      <w:pPr>
        <w:ind w:left="4320" w:hanging="180"/>
      </w:pPr>
    </w:lvl>
    <w:lvl w:ilvl="6" w:tplc="77562297" w:tentative="1">
      <w:start w:val="1"/>
      <w:numFmt w:val="decimal"/>
      <w:lvlText w:val="%7."/>
      <w:lvlJc w:val="left"/>
      <w:pPr>
        <w:ind w:left="5040" w:hanging="360"/>
      </w:pPr>
    </w:lvl>
    <w:lvl w:ilvl="7" w:tplc="77562297" w:tentative="1">
      <w:start w:val="1"/>
      <w:numFmt w:val="lowerLetter"/>
      <w:lvlText w:val="%8."/>
      <w:lvlJc w:val="left"/>
      <w:pPr>
        <w:ind w:left="5760" w:hanging="360"/>
      </w:pPr>
    </w:lvl>
    <w:lvl w:ilvl="8" w:tplc="77562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0">
    <w:multiLevelType w:val="hybridMultilevel"/>
    <w:lvl w:ilvl="0" w:tplc="42689992">
      <w:start w:val="1"/>
      <w:numFmt w:val="decimal"/>
      <w:lvlText w:val="%1."/>
      <w:lvlJc w:val="left"/>
      <w:pPr>
        <w:ind w:left="720" w:hanging="360"/>
      </w:pPr>
    </w:lvl>
    <w:lvl w:ilvl="1" w:tplc="42689992" w:tentative="1">
      <w:start w:val="1"/>
      <w:numFmt w:val="lowerLetter"/>
      <w:lvlText w:val="%2."/>
      <w:lvlJc w:val="left"/>
      <w:pPr>
        <w:ind w:left="1440" w:hanging="360"/>
      </w:pPr>
    </w:lvl>
    <w:lvl w:ilvl="2" w:tplc="42689992" w:tentative="1">
      <w:start w:val="1"/>
      <w:numFmt w:val="lowerRoman"/>
      <w:lvlText w:val="%3."/>
      <w:lvlJc w:val="right"/>
      <w:pPr>
        <w:ind w:left="2160" w:hanging="180"/>
      </w:pPr>
    </w:lvl>
    <w:lvl w:ilvl="3" w:tplc="42689992" w:tentative="1">
      <w:start w:val="1"/>
      <w:numFmt w:val="decimal"/>
      <w:lvlText w:val="%4."/>
      <w:lvlJc w:val="left"/>
      <w:pPr>
        <w:ind w:left="2880" w:hanging="360"/>
      </w:pPr>
    </w:lvl>
    <w:lvl w:ilvl="4" w:tplc="42689992" w:tentative="1">
      <w:start w:val="1"/>
      <w:numFmt w:val="lowerLetter"/>
      <w:lvlText w:val="%5."/>
      <w:lvlJc w:val="left"/>
      <w:pPr>
        <w:ind w:left="3600" w:hanging="360"/>
      </w:pPr>
    </w:lvl>
    <w:lvl w:ilvl="5" w:tplc="42689992" w:tentative="1">
      <w:start w:val="1"/>
      <w:numFmt w:val="lowerRoman"/>
      <w:lvlText w:val="%6."/>
      <w:lvlJc w:val="right"/>
      <w:pPr>
        <w:ind w:left="4320" w:hanging="180"/>
      </w:pPr>
    </w:lvl>
    <w:lvl w:ilvl="6" w:tplc="42689992" w:tentative="1">
      <w:start w:val="1"/>
      <w:numFmt w:val="decimal"/>
      <w:lvlText w:val="%7."/>
      <w:lvlJc w:val="left"/>
      <w:pPr>
        <w:ind w:left="5040" w:hanging="360"/>
      </w:pPr>
    </w:lvl>
    <w:lvl w:ilvl="7" w:tplc="42689992" w:tentative="1">
      <w:start w:val="1"/>
      <w:numFmt w:val="lowerLetter"/>
      <w:lvlText w:val="%8."/>
      <w:lvlJc w:val="left"/>
      <w:pPr>
        <w:ind w:left="5760" w:hanging="360"/>
      </w:pPr>
    </w:lvl>
    <w:lvl w:ilvl="8" w:tplc="42689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9">
    <w:multiLevelType w:val="hybridMultilevel"/>
    <w:lvl w:ilvl="0" w:tplc="19612002">
      <w:start w:val="1"/>
      <w:numFmt w:val="decimal"/>
      <w:lvlText w:val="%1."/>
      <w:lvlJc w:val="left"/>
      <w:pPr>
        <w:ind w:left="720" w:hanging="360"/>
      </w:pPr>
    </w:lvl>
    <w:lvl w:ilvl="1" w:tplc="19612002" w:tentative="1">
      <w:start w:val="1"/>
      <w:numFmt w:val="lowerLetter"/>
      <w:lvlText w:val="%2."/>
      <w:lvlJc w:val="left"/>
      <w:pPr>
        <w:ind w:left="1440" w:hanging="360"/>
      </w:pPr>
    </w:lvl>
    <w:lvl w:ilvl="2" w:tplc="19612002" w:tentative="1">
      <w:start w:val="1"/>
      <w:numFmt w:val="lowerRoman"/>
      <w:lvlText w:val="%3."/>
      <w:lvlJc w:val="right"/>
      <w:pPr>
        <w:ind w:left="2160" w:hanging="180"/>
      </w:pPr>
    </w:lvl>
    <w:lvl w:ilvl="3" w:tplc="19612002" w:tentative="1">
      <w:start w:val="1"/>
      <w:numFmt w:val="decimal"/>
      <w:lvlText w:val="%4."/>
      <w:lvlJc w:val="left"/>
      <w:pPr>
        <w:ind w:left="2880" w:hanging="360"/>
      </w:pPr>
    </w:lvl>
    <w:lvl w:ilvl="4" w:tplc="19612002" w:tentative="1">
      <w:start w:val="1"/>
      <w:numFmt w:val="lowerLetter"/>
      <w:lvlText w:val="%5."/>
      <w:lvlJc w:val="left"/>
      <w:pPr>
        <w:ind w:left="3600" w:hanging="360"/>
      </w:pPr>
    </w:lvl>
    <w:lvl w:ilvl="5" w:tplc="19612002" w:tentative="1">
      <w:start w:val="1"/>
      <w:numFmt w:val="lowerRoman"/>
      <w:lvlText w:val="%6."/>
      <w:lvlJc w:val="right"/>
      <w:pPr>
        <w:ind w:left="4320" w:hanging="180"/>
      </w:pPr>
    </w:lvl>
    <w:lvl w:ilvl="6" w:tplc="19612002" w:tentative="1">
      <w:start w:val="1"/>
      <w:numFmt w:val="decimal"/>
      <w:lvlText w:val="%7."/>
      <w:lvlJc w:val="left"/>
      <w:pPr>
        <w:ind w:left="5040" w:hanging="360"/>
      </w:pPr>
    </w:lvl>
    <w:lvl w:ilvl="7" w:tplc="19612002" w:tentative="1">
      <w:start w:val="1"/>
      <w:numFmt w:val="lowerLetter"/>
      <w:lvlText w:val="%8."/>
      <w:lvlJc w:val="left"/>
      <w:pPr>
        <w:ind w:left="5760" w:hanging="360"/>
      </w:pPr>
    </w:lvl>
    <w:lvl w:ilvl="8" w:tplc="1961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8">
    <w:multiLevelType w:val="hybridMultilevel"/>
    <w:lvl w:ilvl="0" w:tplc="33131138">
      <w:start w:val="1"/>
      <w:numFmt w:val="decimal"/>
      <w:lvlText w:val="%1."/>
      <w:lvlJc w:val="left"/>
      <w:pPr>
        <w:ind w:left="720" w:hanging="360"/>
      </w:pPr>
    </w:lvl>
    <w:lvl w:ilvl="1" w:tplc="33131138" w:tentative="1">
      <w:start w:val="1"/>
      <w:numFmt w:val="lowerLetter"/>
      <w:lvlText w:val="%2."/>
      <w:lvlJc w:val="left"/>
      <w:pPr>
        <w:ind w:left="1440" w:hanging="360"/>
      </w:pPr>
    </w:lvl>
    <w:lvl w:ilvl="2" w:tplc="33131138" w:tentative="1">
      <w:start w:val="1"/>
      <w:numFmt w:val="lowerRoman"/>
      <w:lvlText w:val="%3."/>
      <w:lvlJc w:val="right"/>
      <w:pPr>
        <w:ind w:left="2160" w:hanging="180"/>
      </w:pPr>
    </w:lvl>
    <w:lvl w:ilvl="3" w:tplc="33131138" w:tentative="1">
      <w:start w:val="1"/>
      <w:numFmt w:val="decimal"/>
      <w:lvlText w:val="%4."/>
      <w:lvlJc w:val="left"/>
      <w:pPr>
        <w:ind w:left="2880" w:hanging="360"/>
      </w:pPr>
    </w:lvl>
    <w:lvl w:ilvl="4" w:tplc="33131138" w:tentative="1">
      <w:start w:val="1"/>
      <w:numFmt w:val="lowerLetter"/>
      <w:lvlText w:val="%5."/>
      <w:lvlJc w:val="left"/>
      <w:pPr>
        <w:ind w:left="3600" w:hanging="360"/>
      </w:pPr>
    </w:lvl>
    <w:lvl w:ilvl="5" w:tplc="33131138" w:tentative="1">
      <w:start w:val="1"/>
      <w:numFmt w:val="lowerRoman"/>
      <w:lvlText w:val="%6."/>
      <w:lvlJc w:val="right"/>
      <w:pPr>
        <w:ind w:left="4320" w:hanging="180"/>
      </w:pPr>
    </w:lvl>
    <w:lvl w:ilvl="6" w:tplc="33131138" w:tentative="1">
      <w:start w:val="1"/>
      <w:numFmt w:val="decimal"/>
      <w:lvlText w:val="%7."/>
      <w:lvlJc w:val="left"/>
      <w:pPr>
        <w:ind w:left="5040" w:hanging="360"/>
      </w:pPr>
    </w:lvl>
    <w:lvl w:ilvl="7" w:tplc="33131138" w:tentative="1">
      <w:start w:val="1"/>
      <w:numFmt w:val="lowerLetter"/>
      <w:lvlText w:val="%8."/>
      <w:lvlJc w:val="left"/>
      <w:pPr>
        <w:ind w:left="5760" w:hanging="360"/>
      </w:pPr>
    </w:lvl>
    <w:lvl w:ilvl="8" w:tplc="33131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35573441">
      <w:start w:val="1"/>
      <w:numFmt w:val="decimal"/>
      <w:lvlText w:val="%1."/>
      <w:lvlJc w:val="left"/>
      <w:pPr>
        <w:ind w:left="720" w:hanging="360"/>
      </w:pPr>
    </w:lvl>
    <w:lvl w:ilvl="1" w:tplc="35573441" w:tentative="1">
      <w:start w:val="1"/>
      <w:numFmt w:val="lowerLetter"/>
      <w:lvlText w:val="%2."/>
      <w:lvlJc w:val="left"/>
      <w:pPr>
        <w:ind w:left="1440" w:hanging="360"/>
      </w:pPr>
    </w:lvl>
    <w:lvl w:ilvl="2" w:tplc="35573441" w:tentative="1">
      <w:start w:val="1"/>
      <w:numFmt w:val="lowerRoman"/>
      <w:lvlText w:val="%3."/>
      <w:lvlJc w:val="right"/>
      <w:pPr>
        <w:ind w:left="2160" w:hanging="180"/>
      </w:pPr>
    </w:lvl>
    <w:lvl w:ilvl="3" w:tplc="35573441" w:tentative="1">
      <w:start w:val="1"/>
      <w:numFmt w:val="decimal"/>
      <w:lvlText w:val="%4."/>
      <w:lvlJc w:val="left"/>
      <w:pPr>
        <w:ind w:left="2880" w:hanging="360"/>
      </w:pPr>
    </w:lvl>
    <w:lvl w:ilvl="4" w:tplc="35573441" w:tentative="1">
      <w:start w:val="1"/>
      <w:numFmt w:val="lowerLetter"/>
      <w:lvlText w:val="%5."/>
      <w:lvlJc w:val="left"/>
      <w:pPr>
        <w:ind w:left="3600" w:hanging="360"/>
      </w:pPr>
    </w:lvl>
    <w:lvl w:ilvl="5" w:tplc="35573441" w:tentative="1">
      <w:start w:val="1"/>
      <w:numFmt w:val="lowerRoman"/>
      <w:lvlText w:val="%6."/>
      <w:lvlJc w:val="right"/>
      <w:pPr>
        <w:ind w:left="4320" w:hanging="180"/>
      </w:pPr>
    </w:lvl>
    <w:lvl w:ilvl="6" w:tplc="35573441" w:tentative="1">
      <w:start w:val="1"/>
      <w:numFmt w:val="decimal"/>
      <w:lvlText w:val="%7."/>
      <w:lvlJc w:val="left"/>
      <w:pPr>
        <w:ind w:left="5040" w:hanging="360"/>
      </w:pPr>
    </w:lvl>
    <w:lvl w:ilvl="7" w:tplc="35573441" w:tentative="1">
      <w:start w:val="1"/>
      <w:numFmt w:val="lowerLetter"/>
      <w:lvlText w:val="%8."/>
      <w:lvlJc w:val="left"/>
      <w:pPr>
        <w:ind w:left="5760" w:hanging="360"/>
      </w:pPr>
    </w:lvl>
    <w:lvl w:ilvl="8" w:tplc="3557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76355966">
      <w:start w:val="1"/>
      <w:numFmt w:val="decimal"/>
      <w:lvlText w:val="%1."/>
      <w:lvlJc w:val="left"/>
      <w:pPr>
        <w:ind w:left="720" w:hanging="360"/>
      </w:pPr>
    </w:lvl>
    <w:lvl w:ilvl="1" w:tplc="76355966" w:tentative="1">
      <w:start w:val="1"/>
      <w:numFmt w:val="lowerLetter"/>
      <w:lvlText w:val="%2."/>
      <w:lvlJc w:val="left"/>
      <w:pPr>
        <w:ind w:left="1440" w:hanging="360"/>
      </w:pPr>
    </w:lvl>
    <w:lvl w:ilvl="2" w:tplc="76355966" w:tentative="1">
      <w:start w:val="1"/>
      <w:numFmt w:val="lowerRoman"/>
      <w:lvlText w:val="%3."/>
      <w:lvlJc w:val="right"/>
      <w:pPr>
        <w:ind w:left="2160" w:hanging="180"/>
      </w:pPr>
    </w:lvl>
    <w:lvl w:ilvl="3" w:tplc="76355966" w:tentative="1">
      <w:start w:val="1"/>
      <w:numFmt w:val="decimal"/>
      <w:lvlText w:val="%4."/>
      <w:lvlJc w:val="left"/>
      <w:pPr>
        <w:ind w:left="2880" w:hanging="360"/>
      </w:pPr>
    </w:lvl>
    <w:lvl w:ilvl="4" w:tplc="76355966" w:tentative="1">
      <w:start w:val="1"/>
      <w:numFmt w:val="lowerLetter"/>
      <w:lvlText w:val="%5."/>
      <w:lvlJc w:val="left"/>
      <w:pPr>
        <w:ind w:left="3600" w:hanging="360"/>
      </w:pPr>
    </w:lvl>
    <w:lvl w:ilvl="5" w:tplc="76355966" w:tentative="1">
      <w:start w:val="1"/>
      <w:numFmt w:val="lowerRoman"/>
      <w:lvlText w:val="%6."/>
      <w:lvlJc w:val="right"/>
      <w:pPr>
        <w:ind w:left="4320" w:hanging="180"/>
      </w:pPr>
    </w:lvl>
    <w:lvl w:ilvl="6" w:tplc="76355966" w:tentative="1">
      <w:start w:val="1"/>
      <w:numFmt w:val="decimal"/>
      <w:lvlText w:val="%7."/>
      <w:lvlJc w:val="left"/>
      <w:pPr>
        <w:ind w:left="5040" w:hanging="360"/>
      </w:pPr>
    </w:lvl>
    <w:lvl w:ilvl="7" w:tplc="76355966" w:tentative="1">
      <w:start w:val="1"/>
      <w:numFmt w:val="lowerLetter"/>
      <w:lvlText w:val="%8."/>
      <w:lvlJc w:val="left"/>
      <w:pPr>
        <w:ind w:left="5760" w:hanging="360"/>
      </w:pPr>
    </w:lvl>
    <w:lvl w:ilvl="8" w:tplc="76355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41824376">
      <w:start w:val="1"/>
      <w:numFmt w:val="decimal"/>
      <w:lvlText w:val="%1."/>
      <w:lvlJc w:val="left"/>
      <w:pPr>
        <w:ind w:left="720" w:hanging="360"/>
      </w:pPr>
    </w:lvl>
    <w:lvl w:ilvl="1" w:tplc="41824376" w:tentative="1">
      <w:start w:val="1"/>
      <w:numFmt w:val="lowerLetter"/>
      <w:lvlText w:val="%2."/>
      <w:lvlJc w:val="left"/>
      <w:pPr>
        <w:ind w:left="1440" w:hanging="360"/>
      </w:pPr>
    </w:lvl>
    <w:lvl w:ilvl="2" w:tplc="41824376" w:tentative="1">
      <w:start w:val="1"/>
      <w:numFmt w:val="lowerRoman"/>
      <w:lvlText w:val="%3."/>
      <w:lvlJc w:val="right"/>
      <w:pPr>
        <w:ind w:left="2160" w:hanging="180"/>
      </w:pPr>
    </w:lvl>
    <w:lvl w:ilvl="3" w:tplc="41824376" w:tentative="1">
      <w:start w:val="1"/>
      <w:numFmt w:val="decimal"/>
      <w:lvlText w:val="%4."/>
      <w:lvlJc w:val="left"/>
      <w:pPr>
        <w:ind w:left="2880" w:hanging="360"/>
      </w:pPr>
    </w:lvl>
    <w:lvl w:ilvl="4" w:tplc="41824376" w:tentative="1">
      <w:start w:val="1"/>
      <w:numFmt w:val="lowerLetter"/>
      <w:lvlText w:val="%5."/>
      <w:lvlJc w:val="left"/>
      <w:pPr>
        <w:ind w:left="3600" w:hanging="360"/>
      </w:pPr>
    </w:lvl>
    <w:lvl w:ilvl="5" w:tplc="41824376" w:tentative="1">
      <w:start w:val="1"/>
      <w:numFmt w:val="lowerRoman"/>
      <w:lvlText w:val="%6."/>
      <w:lvlJc w:val="right"/>
      <w:pPr>
        <w:ind w:left="4320" w:hanging="180"/>
      </w:pPr>
    </w:lvl>
    <w:lvl w:ilvl="6" w:tplc="41824376" w:tentative="1">
      <w:start w:val="1"/>
      <w:numFmt w:val="decimal"/>
      <w:lvlText w:val="%7."/>
      <w:lvlJc w:val="left"/>
      <w:pPr>
        <w:ind w:left="5040" w:hanging="360"/>
      </w:pPr>
    </w:lvl>
    <w:lvl w:ilvl="7" w:tplc="41824376" w:tentative="1">
      <w:start w:val="1"/>
      <w:numFmt w:val="lowerLetter"/>
      <w:lvlText w:val="%8."/>
      <w:lvlJc w:val="left"/>
      <w:pPr>
        <w:ind w:left="5760" w:hanging="360"/>
      </w:pPr>
    </w:lvl>
    <w:lvl w:ilvl="8" w:tplc="4182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21474138">
      <w:start w:val="1"/>
      <w:numFmt w:val="decimal"/>
      <w:lvlText w:val="%1."/>
      <w:lvlJc w:val="left"/>
      <w:pPr>
        <w:ind w:left="720" w:hanging="360"/>
      </w:pPr>
    </w:lvl>
    <w:lvl w:ilvl="1" w:tplc="21474138" w:tentative="1">
      <w:start w:val="1"/>
      <w:numFmt w:val="lowerLetter"/>
      <w:lvlText w:val="%2."/>
      <w:lvlJc w:val="left"/>
      <w:pPr>
        <w:ind w:left="1440" w:hanging="360"/>
      </w:pPr>
    </w:lvl>
    <w:lvl w:ilvl="2" w:tplc="21474138" w:tentative="1">
      <w:start w:val="1"/>
      <w:numFmt w:val="lowerRoman"/>
      <w:lvlText w:val="%3."/>
      <w:lvlJc w:val="right"/>
      <w:pPr>
        <w:ind w:left="2160" w:hanging="180"/>
      </w:pPr>
    </w:lvl>
    <w:lvl w:ilvl="3" w:tplc="21474138" w:tentative="1">
      <w:start w:val="1"/>
      <w:numFmt w:val="decimal"/>
      <w:lvlText w:val="%4."/>
      <w:lvlJc w:val="left"/>
      <w:pPr>
        <w:ind w:left="2880" w:hanging="360"/>
      </w:pPr>
    </w:lvl>
    <w:lvl w:ilvl="4" w:tplc="21474138" w:tentative="1">
      <w:start w:val="1"/>
      <w:numFmt w:val="lowerLetter"/>
      <w:lvlText w:val="%5."/>
      <w:lvlJc w:val="left"/>
      <w:pPr>
        <w:ind w:left="3600" w:hanging="360"/>
      </w:pPr>
    </w:lvl>
    <w:lvl w:ilvl="5" w:tplc="21474138" w:tentative="1">
      <w:start w:val="1"/>
      <w:numFmt w:val="lowerRoman"/>
      <w:lvlText w:val="%6."/>
      <w:lvlJc w:val="right"/>
      <w:pPr>
        <w:ind w:left="4320" w:hanging="180"/>
      </w:pPr>
    </w:lvl>
    <w:lvl w:ilvl="6" w:tplc="21474138" w:tentative="1">
      <w:start w:val="1"/>
      <w:numFmt w:val="decimal"/>
      <w:lvlText w:val="%7."/>
      <w:lvlJc w:val="left"/>
      <w:pPr>
        <w:ind w:left="5040" w:hanging="360"/>
      </w:pPr>
    </w:lvl>
    <w:lvl w:ilvl="7" w:tplc="21474138" w:tentative="1">
      <w:start w:val="1"/>
      <w:numFmt w:val="lowerLetter"/>
      <w:lvlText w:val="%8."/>
      <w:lvlJc w:val="left"/>
      <w:pPr>
        <w:ind w:left="5760" w:hanging="360"/>
      </w:pPr>
    </w:lvl>
    <w:lvl w:ilvl="8" w:tplc="21474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89129429">
      <w:start w:val="1"/>
      <w:numFmt w:val="decimal"/>
      <w:lvlText w:val="%1."/>
      <w:lvlJc w:val="left"/>
      <w:pPr>
        <w:ind w:left="720" w:hanging="360"/>
      </w:pPr>
    </w:lvl>
    <w:lvl w:ilvl="1" w:tplc="89129429" w:tentative="1">
      <w:start w:val="1"/>
      <w:numFmt w:val="lowerLetter"/>
      <w:lvlText w:val="%2."/>
      <w:lvlJc w:val="left"/>
      <w:pPr>
        <w:ind w:left="1440" w:hanging="360"/>
      </w:pPr>
    </w:lvl>
    <w:lvl w:ilvl="2" w:tplc="89129429" w:tentative="1">
      <w:start w:val="1"/>
      <w:numFmt w:val="lowerRoman"/>
      <w:lvlText w:val="%3."/>
      <w:lvlJc w:val="right"/>
      <w:pPr>
        <w:ind w:left="2160" w:hanging="180"/>
      </w:pPr>
    </w:lvl>
    <w:lvl w:ilvl="3" w:tplc="89129429" w:tentative="1">
      <w:start w:val="1"/>
      <w:numFmt w:val="decimal"/>
      <w:lvlText w:val="%4."/>
      <w:lvlJc w:val="left"/>
      <w:pPr>
        <w:ind w:left="2880" w:hanging="360"/>
      </w:pPr>
    </w:lvl>
    <w:lvl w:ilvl="4" w:tplc="89129429" w:tentative="1">
      <w:start w:val="1"/>
      <w:numFmt w:val="lowerLetter"/>
      <w:lvlText w:val="%5."/>
      <w:lvlJc w:val="left"/>
      <w:pPr>
        <w:ind w:left="3600" w:hanging="360"/>
      </w:pPr>
    </w:lvl>
    <w:lvl w:ilvl="5" w:tplc="89129429" w:tentative="1">
      <w:start w:val="1"/>
      <w:numFmt w:val="lowerRoman"/>
      <w:lvlText w:val="%6."/>
      <w:lvlJc w:val="right"/>
      <w:pPr>
        <w:ind w:left="4320" w:hanging="180"/>
      </w:pPr>
    </w:lvl>
    <w:lvl w:ilvl="6" w:tplc="89129429" w:tentative="1">
      <w:start w:val="1"/>
      <w:numFmt w:val="decimal"/>
      <w:lvlText w:val="%7."/>
      <w:lvlJc w:val="left"/>
      <w:pPr>
        <w:ind w:left="5040" w:hanging="360"/>
      </w:pPr>
    </w:lvl>
    <w:lvl w:ilvl="7" w:tplc="89129429" w:tentative="1">
      <w:start w:val="1"/>
      <w:numFmt w:val="lowerLetter"/>
      <w:lvlText w:val="%8."/>
      <w:lvlJc w:val="left"/>
      <w:pPr>
        <w:ind w:left="5760" w:hanging="360"/>
      </w:pPr>
    </w:lvl>
    <w:lvl w:ilvl="8" w:tplc="8912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61460655">
      <w:start w:val="1"/>
      <w:numFmt w:val="decimal"/>
      <w:lvlText w:val="%1."/>
      <w:lvlJc w:val="left"/>
      <w:pPr>
        <w:ind w:left="720" w:hanging="360"/>
      </w:pPr>
    </w:lvl>
    <w:lvl w:ilvl="1" w:tplc="61460655" w:tentative="1">
      <w:start w:val="1"/>
      <w:numFmt w:val="lowerLetter"/>
      <w:lvlText w:val="%2."/>
      <w:lvlJc w:val="left"/>
      <w:pPr>
        <w:ind w:left="1440" w:hanging="360"/>
      </w:pPr>
    </w:lvl>
    <w:lvl w:ilvl="2" w:tplc="61460655" w:tentative="1">
      <w:start w:val="1"/>
      <w:numFmt w:val="lowerRoman"/>
      <w:lvlText w:val="%3."/>
      <w:lvlJc w:val="right"/>
      <w:pPr>
        <w:ind w:left="2160" w:hanging="180"/>
      </w:pPr>
    </w:lvl>
    <w:lvl w:ilvl="3" w:tplc="61460655" w:tentative="1">
      <w:start w:val="1"/>
      <w:numFmt w:val="decimal"/>
      <w:lvlText w:val="%4."/>
      <w:lvlJc w:val="left"/>
      <w:pPr>
        <w:ind w:left="2880" w:hanging="360"/>
      </w:pPr>
    </w:lvl>
    <w:lvl w:ilvl="4" w:tplc="61460655" w:tentative="1">
      <w:start w:val="1"/>
      <w:numFmt w:val="lowerLetter"/>
      <w:lvlText w:val="%5."/>
      <w:lvlJc w:val="left"/>
      <w:pPr>
        <w:ind w:left="3600" w:hanging="360"/>
      </w:pPr>
    </w:lvl>
    <w:lvl w:ilvl="5" w:tplc="61460655" w:tentative="1">
      <w:start w:val="1"/>
      <w:numFmt w:val="lowerRoman"/>
      <w:lvlText w:val="%6."/>
      <w:lvlJc w:val="right"/>
      <w:pPr>
        <w:ind w:left="4320" w:hanging="180"/>
      </w:pPr>
    </w:lvl>
    <w:lvl w:ilvl="6" w:tplc="61460655" w:tentative="1">
      <w:start w:val="1"/>
      <w:numFmt w:val="decimal"/>
      <w:lvlText w:val="%7."/>
      <w:lvlJc w:val="left"/>
      <w:pPr>
        <w:ind w:left="5040" w:hanging="360"/>
      </w:pPr>
    </w:lvl>
    <w:lvl w:ilvl="7" w:tplc="61460655" w:tentative="1">
      <w:start w:val="1"/>
      <w:numFmt w:val="lowerLetter"/>
      <w:lvlText w:val="%8."/>
      <w:lvlJc w:val="left"/>
      <w:pPr>
        <w:ind w:left="5760" w:hanging="360"/>
      </w:pPr>
    </w:lvl>
    <w:lvl w:ilvl="8" w:tplc="61460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74599383">
      <w:start w:val="1"/>
      <w:numFmt w:val="decimal"/>
      <w:lvlText w:val="%1."/>
      <w:lvlJc w:val="left"/>
      <w:pPr>
        <w:ind w:left="720" w:hanging="360"/>
      </w:pPr>
    </w:lvl>
    <w:lvl w:ilvl="1" w:tplc="74599383" w:tentative="1">
      <w:start w:val="1"/>
      <w:numFmt w:val="lowerLetter"/>
      <w:lvlText w:val="%2."/>
      <w:lvlJc w:val="left"/>
      <w:pPr>
        <w:ind w:left="1440" w:hanging="360"/>
      </w:pPr>
    </w:lvl>
    <w:lvl w:ilvl="2" w:tplc="74599383" w:tentative="1">
      <w:start w:val="1"/>
      <w:numFmt w:val="lowerRoman"/>
      <w:lvlText w:val="%3."/>
      <w:lvlJc w:val="right"/>
      <w:pPr>
        <w:ind w:left="2160" w:hanging="180"/>
      </w:pPr>
    </w:lvl>
    <w:lvl w:ilvl="3" w:tplc="74599383" w:tentative="1">
      <w:start w:val="1"/>
      <w:numFmt w:val="decimal"/>
      <w:lvlText w:val="%4."/>
      <w:lvlJc w:val="left"/>
      <w:pPr>
        <w:ind w:left="2880" w:hanging="360"/>
      </w:pPr>
    </w:lvl>
    <w:lvl w:ilvl="4" w:tplc="74599383" w:tentative="1">
      <w:start w:val="1"/>
      <w:numFmt w:val="lowerLetter"/>
      <w:lvlText w:val="%5."/>
      <w:lvlJc w:val="left"/>
      <w:pPr>
        <w:ind w:left="3600" w:hanging="360"/>
      </w:pPr>
    </w:lvl>
    <w:lvl w:ilvl="5" w:tplc="74599383" w:tentative="1">
      <w:start w:val="1"/>
      <w:numFmt w:val="lowerRoman"/>
      <w:lvlText w:val="%6."/>
      <w:lvlJc w:val="right"/>
      <w:pPr>
        <w:ind w:left="4320" w:hanging="180"/>
      </w:pPr>
    </w:lvl>
    <w:lvl w:ilvl="6" w:tplc="74599383" w:tentative="1">
      <w:start w:val="1"/>
      <w:numFmt w:val="decimal"/>
      <w:lvlText w:val="%7."/>
      <w:lvlJc w:val="left"/>
      <w:pPr>
        <w:ind w:left="5040" w:hanging="360"/>
      </w:pPr>
    </w:lvl>
    <w:lvl w:ilvl="7" w:tplc="74599383" w:tentative="1">
      <w:start w:val="1"/>
      <w:numFmt w:val="lowerLetter"/>
      <w:lvlText w:val="%8."/>
      <w:lvlJc w:val="left"/>
      <w:pPr>
        <w:ind w:left="5760" w:hanging="360"/>
      </w:pPr>
    </w:lvl>
    <w:lvl w:ilvl="8" w:tplc="74599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42831937">
      <w:start w:val="1"/>
      <w:numFmt w:val="decimal"/>
      <w:lvlText w:val="%1."/>
      <w:lvlJc w:val="left"/>
      <w:pPr>
        <w:ind w:left="720" w:hanging="360"/>
      </w:pPr>
    </w:lvl>
    <w:lvl w:ilvl="1" w:tplc="42831937" w:tentative="1">
      <w:start w:val="1"/>
      <w:numFmt w:val="lowerLetter"/>
      <w:lvlText w:val="%2."/>
      <w:lvlJc w:val="left"/>
      <w:pPr>
        <w:ind w:left="1440" w:hanging="360"/>
      </w:pPr>
    </w:lvl>
    <w:lvl w:ilvl="2" w:tplc="42831937" w:tentative="1">
      <w:start w:val="1"/>
      <w:numFmt w:val="lowerRoman"/>
      <w:lvlText w:val="%3."/>
      <w:lvlJc w:val="right"/>
      <w:pPr>
        <w:ind w:left="2160" w:hanging="180"/>
      </w:pPr>
    </w:lvl>
    <w:lvl w:ilvl="3" w:tplc="42831937" w:tentative="1">
      <w:start w:val="1"/>
      <w:numFmt w:val="decimal"/>
      <w:lvlText w:val="%4."/>
      <w:lvlJc w:val="left"/>
      <w:pPr>
        <w:ind w:left="2880" w:hanging="360"/>
      </w:pPr>
    </w:lvl>
    <w:lvl w:ilvl="4" w:tplc="42831937" w:tentative="1">
      <w:start w:val="1"/>
      <w:numFmt w:val="lowerLetter"/>
      <w:lvlText w:val="%5."/>
      <w:lvlJc w:val="left"/>
      <w:pPr>
        <w:ind w:left="3600" w:hanging="360"/>
      </w:pPr>
    </w:lvl>
    <w:lvl w:ilvl="5" w:tplc="42831937" w:tentative="1">
      <w:start w:val="1"/>
      <w:numFmt w:val="lowerRoman"/>
      <w:lvlText w:val="%6."/>
      <w:lvlJc w:val="right"/>
      <w:pPr>
        <w:ind w:left="4320" w:hanging="180"/>
      </w:pPr>
    </w:lvl>
    <w:lvl w:ilvl="6" w:tplc="42831937" w:tentative="1">
      <w:start w:val="1"/>
      <w:numFmt w:val="decimal"/>
      <w:lvlText w:val="%7."/>
      <w:lvlJc w:val="left"/>
      <w:pPr>
        <w:ind w:left="5040" w:hanging="360"/>
      </w:pPr>
    </w:lvl>
    <w:lvl w:ilvl="7" w:tplc="42831937" w:tentative="1">
      <w:start w:val="1"/>
      <w:numFmt w:val="lowerLetter"/>
      <w:lvlText w:val="%8."/>
      <w:lvlJc w:val="left"/>
      <w:pPr>
        <w:ind w:left="5760" w:hanging="360"/>
      </w:pPr>
    </w:lvl>
    <w:lvl w:ilvl="8" w:tplc="42831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9">
    <w:multiLevelType w:val="hybridMultilevel"/>
    <w:lvl w:ilvl="0" w:tplc="38504821">
      <w:start w:val="1"/>
      <w:numFmt w:val="decimal"/>
      <w:lvlText w:val="%1."/>
      <w:lvlJc w:val="left"/>
      <w:pPr>
        <w:ind w:left="720" w:hanging="360"/>
      </w:pPr>
    </w:lvl>
    <w:lvl w:ilvl="1" w:tplc="38504821" w:tentative="1">
      <w:start w:val="1"/>
      <w:numFmt w:val="lowerLetter"/>
      <w:lvlText w:val="%2."/>
      <w:lvlJc w:val="left"/>
      <w:pPr>
        <w:ind w:left="1440" w:hanging="360"/>
      </w:pPr>
    </w:lvl>
    <w:lvl w:ilvl="2" w:tplc="38504821" w:tentative="1">
      <w:start w:val="1"/>
      <w:numFmt w:val="lowerRoman"/>
      <w:lvlText w:val="%3."/>
      <w:lvlJc w:val="right"/>
      <w:pPr>
        <w:ind w:left="2160" w:hanging="180"/>
      </w:pPr>
    </w:lvl>
    <w:lvl w:ilvl="3" w:tplc="38504821" w:tentative="1">
      <w:start w:val="1"/>
      <w:numFmt w:val="decimal"/>
      <w:lvlText w:val="%4."/>
      <w:lvlJc w:val="left"/>
      <w:pPr>
        <w:ind w:left="2880" w:hanging="360"/>
      </w:pPr>
    </w:lvl>
    <w:lvl w:ilvl="4" w:tplc="38504821" w:tentative="1">
      <w:start w:val="1"/>
      <w:numFmt w:val="lowerLetter"/>
      <w:lvlText w:val="%5."/>
      <w:lvlJc w:val="left"/>
      <w:pPr>
        <w:ind w:left="3600" w:hanging="360"/>
      </w:pPr>
    </w:lvl>
    <w:lvl w:ilvl="5" w:tplc="38504821" w:tentative="1">
      <w:start w:val="1"/>
      <w:numFmt w:val="lowerRoman"/>
      <w:lvlText w:val="%6."/>
      <w:lvlJc w:val="right"/>
      <w:pPr>
        <w:ind w:left="4320" w:hanging="180"/>
      </w:pPr>
    </w:lvl>
    <w:lvl w:ilvl="6" w:tplc="38504821" w:tentative="1">
      <w:start w:val="1"/>
      <w:numFmt w:val="decimal"/>
      <w:lvlText w:val="%7."/>
      <w:lvlJc w:val="left"/>
      <w:pPr>
        <w:ind w:left="5040" w:hanging="360"/>
      </w:pPr>
    </w:lvl>
    <w:lvl w:ilvl="7" w:tplc="38504821" w:tentative="1">
      <w:start w:val="1"/>
      <w:numFmt w:val="lowerLetter"/>
      <w:lvlText w:val="%8."/>
      <w:lvlJc w:val="left"/>
      <w:pPr>
        <w:ind w:left="5760" w:hanging="360"/>
      </w:pPr>
    </w:lvl>
    <w:lvl w:ilvl="8" w:tplc="38504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8">
    <w:multiLevelType w:val="hybridMultilevel"/>
    <w:lvl w:ilvl="0" w:tplc="70824846">
      <w:start w:val="1"/>
      <w:numFmt w:val="decimal"/>
      <w:lvlText w:val="%1."/>
      <w:lvlJc w:val="left"/>
      <w:pPr>
        <w:ind w:left="720" w:hanging="360"/>
      </w:pPr>
    </w:lvl>
    <w:lvl w:ilvl="1" w:tplc="70824846" w:tentative="1">
      <w:start w:val="1"/>
      <w:numFmt w:val="lowerLetter"/>
      <w:lvlText w:val="%2."/>
      <w:lvlJc w:val="left"/>
      <w:pPr>
        <w:ind w:left="1440" w:hanging="360"/>
      </w:pPr>
    </w:lvl>
    <w:lvl w:ilvl="2" w:tplc="70824846" w:tentative="1">
      <w:start w:val="1"/>
      <w:numFmt w:val="lowerRoman"/>
      <w:lvlText w:val="%3."/>
      <w:lvlJc w:val="right"/>
      <w:pPr>
        <w:ind w:left="2160" w:hanging="180"/>
      </w:pPr>
    </w:lvl>
    <w:lvl w:ilvl="3" w:tplc="70824846" w:tentative="1">
      <w:start w:val="1"/>
      <w:numFmt w:val="decimal"/>
      <w:lvlText w:val="%4."/>
      <w:lvlJc w:val="left"/>
      <w:pPr>
        <w:ind w:left="2880" w:hanging="360"/>
      </w:pPr>
    </w:lvl>
    <w:lvl w:ilvl="4" w:tplc="70824846" w:tentative="1">
      <w:start w:val="1"/>
      <w:numFmt w:val="lowerLetter"/>
      <w:lvlText w:val="%5."/>
      <w:lvlJc w:val="left"/>
      <w:pPr>
        <w:ind w:left="3600" w:hanging="360"/>
      </w:pPr>
    </w:lvl>
    <w:lvl w:ilvl="5" w:tplc="70824846" w:tentative="1">
      <w:start w:val="1"/>
      <w:numFmt w:val="lowerRoman"/>
      <w:lvlText w:val="%6."/>
      <w:lvlJc w:val="right"/>
      <w:pPr>
        <w:ind w:left="4320" w:hanging="180"/>
      </w:pPr>
    </w:lvl>
    <w:lvl w:ilvl="6" w:tplc="70824846" w:tentative="1">
      <w:start w:val="1"/>
      <w:numFmt w:val="decimal"/>
      <w:lvlText w:val="%7."/>
      <w:lvlJc w:val="left"/>
      <w:pPr>
        <w:ind w:left="5040" w:hanging="360"/>
      </w:pPr>
    </w:lvl>
    <w:lvl w:ilvl="7" w:tplc="70824846" w:tentative="1">
      <w:start w:val="1"/>
      <w:numFmt w:val="lowerLetter"/>
      <w:lvlText w:val="%8."/>
      <w:lvlJc w:val="left"/>
      <w:pPr>
        <w:ind w:left="5760" w:hanging="360"/>
      </w:pPr>
    </w:lvl>
    <w:lvl w:ilvl="8" w:tplc="70824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7">
    <w:multiLevelType w:val="hybridMultilevel"/>
    <w:lvl w:ilvl="0" w:tplc="17818626">
      <w:start w:val="1"/>
      <w:numFmt w:val="decimal"/>
      <w:lvlText w:val="%1."/>
      <w:lvlJc w:val="left"/>
      <w:pPr>
        <w:ind w:left="720" w:hanging="360"/>
      </w:pPr>
    </w:lvl>
    <w:lvl w:ilvl="1" w:tplc="17818626" w:tentative="1">
      <w:start w:val="1"/>
      <w:numFmt w:val="lowerLetter"/>
      <w:lvlText w:val="%2."/>
      <w:lvlJc w:val="left"/>
      <w:pPr>
        <w:ind w:left="1440" w:hanging="360"/>
      </w:pPr>
    </w:lvl>
    <w:lvl w:ilvl="2" w:tplc="17818626" w:tentative="1">
      <w:start w:val="1"/>
      <w:numFmt w:val="lowerRoman"/>
      <w:lvlText w:val="%3."/>
      <w:lvlJc w:val="right"/>
      <w:pPr>
        <w:ind w:left="2160" w:hanging="180"/>
      </w:pPr>
    </w:lvl>
    <w:lvl w:ilvl="3" w:tplc="17818626" w:tentative="1">
      <w:start w:val="1"/>
      <w:numFmt w:val="decimal"/>
      <w:lvlText w:val="%4."/>
      <w:lvlJc w:val="left"/>
      <w:pPr>
        <w:ind w:left="2880" w:hanging="360"/>
      </w:pPr>
    </w:lvl>
    <w:lvl w:ilvl="4" w:tplc="17818626" w:tentative="1">
      <w:start w:val="1"/>
      <w:numFmt w:val="lowerLetter"/>
      <w:lvlText w:val="%5."/>
      <w:lvlJc w:val="left"/>
      <w:pPr>
        <w:ind w:left="3600" w:hanging="360"/>
      </w:pPr>
    </w:lvl>
    <w:lvl w:ilvl="5" w:tplc="17818626" w:tentative="1">
      <w:start w:val="1"/>
      <w:numFmt w:val="lowerRoman"/>
      <w:lvlText w:val="%6."/>
      <w:lvlJc w:val="right"/>
      <w:pPr>
        <w:ind w:left="4320" w:hanging="180"/>
      </w:pPr>
    </w:lvl>
    <w:lvl w:ilvl="6" w:tplc="17818626" w:tentative="1">
      <w:start w:val="1"/>
      <w:numFmt w:val="decimal"/>
      <w:lvlText w:val="%7."/>
      <w:lvlJc w:val="left"/>
      <w:pPr>
        <w:ind w:left="5040" w:hanging="360"/>
      </w:pPr>
    </w:lvl>
    <w:lvl w:ilvl="7" w:tplc="17818626" w:tentative="1">
      <w:start w:val="1"/>
      <w:numFmt w:val="lowerLetter"/>
      <w:lvlText w:val="%8."/>
      <w:lvlJc w:val="left"/>
      <w:pPr>
        <w:ind w:left="5760" w:hanging="360"/>
      </w:pPr>
    </w:lvl>
    <w:lvl w:ilvl="8" w:tplc="1781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6">
    <w:multiLevelType w:val="hybridMultilevel"/>
    <w:lvl w:ilvl="0" w:tplc="89410319">
      <w:start w:val="1"/>
      <w:numFmt w:val="decimal"/>
      <w:lvlText w:val="%1."/>
      <w:lvlJc w:val="left"/>
      <w:pPr>
        <w:ind w:left="720" w:hanging="360"/>
      </w:pPr>
    </w:lvl>
    <w:lvl w:ilvl="1" w:tplc="89410319" w:tentative="1">
      <w:start w:val="1"/>
      <w:numFmt w:val="lowerLetter"/>
      <w:lvlText w:val="%2."/>
      <w:lvlJc w:val="left"/>
      <w:pPr>
        <w:ind w:left="1440" w:hanging="360"/>
      </w:pPr>
    </w:lvl>
    <w:lvl w:ilvl="2" w:tplc="89410319" w:tentative="1">
      <w:start w:val="1"/>
      <w:numFmt w:val="lowerRoman"/>
      <w:lvlText w:val="%3."/>
      <w:lvlJc w:val="right"/>
      <w:pPr>
        <w:ind w:left="2160" w:hanging="180"/>
      </w:pPr>
    </w:lvl>
    <w:lvl w:ilvl="3" w:tplc="89410319" w:tentative="1">
      <w:start w:val="1"/>
      <w:numFmt w:val="decimal"/>
      <w:lvlText w:val="%4."/>
      <w:lvlJc w:val="left"/>
      <w:pPr>
        <w:ind w:left="2880" w:hanging="360"/>
      </w:pPr>
    </w:lvl>
    <w:lvl w:ilvl="4" w:tplc="89410319" w:tentative="1">
      <w:start w:val="1"/>
      <w:numFmt w:val="lowerLetter"/>
      <w:lvlText w:val="%5."/>
      <w:lvlJc w:val="left"/>
      <w:pPr>
        <w:ind w:left="3600" w:hanging="360"/>
      </w:pPr>
    </w:lvl>
    <w:lvl w:ilvl="5" w:tplc="89410319" w:tentative="1">
      <w:start w:val="1"/>
      <w:numFmt w:val="lowerRoman"/>
      <w:lvlText w:val="%6."/>
      <w:lvlJc w:val="right"/>
      <w:pPr>
        <w:ind w:left="4320" w:hanging="180"/>
      </w:pPr>
    </w:lvl>
    <w:lvl w:ilvl="6" w:tplc="89410319" w:tentative="1">
      <w:start w:val="1"/>
      <w:numFmt w:val="decimal"/>
      <w:lvlText w:val="%7."/>
      <w:lvlJc w:val="left"/>
      <w:pPr>
        <w:ind w:left="5040" w:hanging="360"/>
      </w:pPr>
    </w:lvl>
    <w:lvl w:ilvl="7" w:tplc="89410319" w:tentative="1">
      <w:start w:val="1"/>
      <w:numFmt w:val="lowerLetter"/>
      <w:lvlText w:val="%8."/>
      <w:lvlJc w:val="left"/>
      <w:pPr>
        <w:ind w:left="5760" w:hanging="360"/>
      </w:pPr>
    </w:lvl>
    <w:lvl w:ilvl="8" w:tplc="89410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5">
    <w:multiLevelType w:val="hybridMultilevel"/>
    <w:lvl w:ilvl="0" w:tplc="71513434">
      <w:start w:val="1"/>
      <w:numFmt w:val="decimal"/>
      <w:lvlText w:val="%1."/>
      <w:lvlJc w:val="left"/>
      <w:pPr>
        <w:ind w:left="720" w:hanging="360"/>
      </w:pPr>
    </w:lvl>
    <w:lvl w:ilvl="1" w:tplc="71513434" w:tentative="1">
      <w:start w:val="1"/>
      <w:numFmt w:val="lowerLetter"/>
      <w:lvlText w:val="%2."/>
      <w:lvlJc w:val="left"/>
      <w:pPr>
        <w:ind w:left="1440" w:hanging="360"/>
      </w:pPr>
    </w:lvl>
    <w:lvl w:ilvl="2" w:tplc="71513434" w:tentative="1">
      <w:start w:val="1"/>
      <w:numFmt w:val="lowerRoman"/>
      <w:lvlText w:val="%3."/>
      <w:lvlJc w:val="right"/>
      <w:pPr>
        <w:ind w:left="2160" w:hanging="180"/>
      </w:pPr>
    </w:lvl>
    <w:lvl w:ilvl="3" w:tplc="71513434" w:tentative="1">
      <w:start w:val="1"/>
      <w:numFmt w:val="decimal"/>
      <w:lvlText w:val="%4."/>
      <w:lvlJc w:val="left"/>
      <w:pPr>
        <w:ind w:left="2880" w:hanging="360"/>
      </w:pPr>
    </w:lvl>
    <w:lvl w:ilvl="4" w:tplc="71513434" w:tentative="1">
      <w:start w:val="1"/>
      <w:numFmt w:val="lowerLetter"/>
      <w:lvlText w:val="%5."/>
      <w:lvlJc w:val="left"/>
      <w:pPr>
        <w:ind w:left="3600" w:hanging="360"/>
      </w:pPr>
    </w:lvl>
    <w:lvl w:ilvl="5" w:tplc="71513434" w:tentative="1">
      <w:start w:val="1"/>
      <w:numFmt w:val="lowerRoman"/>
      <w:lvlText w:val="%6."/>
      <w:lvlJc w:val="right"/>
      <w:pPr>
        <w:ind w:left="4320" w:hanging="180"/>
      </w:pPr>
    </w:lvl>
    <w:lvl w:ilvl="6" w:tplc="71513434" w:tentative="1">
      <w:start w:val="1"/>
      <w:numFmt w:val="decimal"/>
      <w:lvlText w:val="%7."/>
      <w:lvlJc w:val="left"/>
      <w:pPr>
        <w:ind w:left="5040" w:hanging="360"/>
      </w:pPr>
    </w:lvl>
    <w:lvl w:ilvl="7" w:tplc="71513434" w:tentative="1">
      <w:start w:val="1"/>
      <w:numFmt w:val="lowerLetter"/>
      <w:lvlText w:val="%8."/>
      <w:lvlJc w:val="left"/>
      <w:pPr>
        <w:ind w:left="5760" w:hanging="360"/>
      </w:pPr>
    </w:lvl>
    <w:lvl w:ilvl="8" w:tplc="71513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4">
    <w:multiLevelType w:val="hybridMultilevel"/>
    <w:lvl w:ilvl="0" w:tplc="24531742">
      <w:start w:val="1"/>
      <w:numFmt w:val="decimal"/>
      <w:lvlText w:val="%1."/>
      <w:lvlJc w:val="left"/>
      <w:pPr>
        <w:ind w:left="720" w:hanging="360"/>
      </w:pPr>
    </w:lvl>
    <w:lvl w:ilvl="1" w:tplc="24531742" w:tentative="1">
      <w:start w:val="1"/>
      <w:numFmt w:val="lowerLetter"/>
      <w:lvlText w:val="%2."/>
      <w:lvlJc w:val="left"/>
      <w:pPr>
        <w:ind w:left="1440" w:hanging="360"/>
      </w:pPr>
    </w:lvl>
    <w:lvl w:ilvl="2" w:tplc="24531742" w:tentative="1">
      <w:start w:val="1"/>
      <w:numFmt w:val="lowerRoman"/>
      <w:lvlText w:val="%3."/>
      <w:lvlJc w:val="right"/>
      <w:pPr>
        <w:ind w:left="2160" w:hanging="180"/>
      </w:pPr>
    </w:lvl>
    <w:lvl w:ilvl="3" w:tplc="24531742" w:tentative="1">
      <w:start w:val="1"/>
      <w:numFmt w:val="decimal"/>
      <w:lvlText w:val="%4."/>
      <w:lvlJc w:val="left"/>
      <w:pPr>
        <w:ind w:left="2880" w:hanging="360"/>
      </w:pPr>
    </w:lvl>
    <w:lvl w:ilvl="4" w:tplc="24531742" w:tentative="1">
      <w:start w:val="1"/>
      <w:numFmt w:val="lowerLetter"/>
      <w:lvlText w:val="%5."/>
      <w:lvlJc w:val="left"/>
      <w:pPr>
        <w:ind w:left="3600" w:hanging="360"/>
      </w:pPr>
    </w:lvl>
    <w:lvl w:ilvl="5" w:tplc="24531742" w:tentative="1">
      <w:start w:val="1"/>
      <w:numFmt w:val="lowerRoman"/>
      <w:lvlText w:val="%6."/>
      <w:lvlJc w:val="right"/>
      <w:pPr>
        <w:ind w:left="4320" w:hanging="180"/>
      </w:pPr>
    </w:lvl>
    <w:lvl w:ilvl="6" w:tplc="24531742" w:tentative="1">
      <w:start w:val="1"/>
      <w:numFmt w:val="decimal"/>
      <w:lvlText w:val="%7."/>
      <w:lvlJc w:val="left"/>
      <w:pPr>
        <w:ind w:left="5040" w:hanging="360"/>
      </w:pPr>
    </w:lvl>
    <w:lvl w:ilvl="7" w:tplc="24531742" w:tentative="1">
      <w:start w:val="1"/>
      <w:numFmt w:val="lowerLetter"/>
      <w:lvlText w:val="%8."/>
      <w:lvlJc w:val="left"/>
      <w:pPr>
        <w:ind w:left="5760" w:hanging="360"/>
      </w:pPr>
    </w:lvl>
    <w:lvl w:ilvl="8" w:tplc="24531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3">
    <w:multiLevelType w:val="hybridMultilevel"/>
    <w:lvl w:ilvl="0" w:tplc="38246883">
      <w:start w:val="1"/>
      <w:numFmt w:val="decimal"/>
      <w:lvlText w:val="%1."/>
      <w:lvlJc w:val="left"/>
      <w:pPr>
        <w:ind w:left="720" w:hanging="360"/>
      </w:pPr>
    </w:lvl>
    <w:lvl w:ilvl="1" w:tplc="38246883" w:tentative="1">
      <w:start w:val="1"/>
      <w:numFmt w:val="lowerLetter"/>
      <w:lvlText w:val="%2."/>
      <w:lvlJc w:val="left"/>
      <w:pPr>
        <w:ind w:left="1440" w:hanging="360"/>
      </w:pPr>
    </w:lvl>
    <w:lvl w:ilvl="2" w:tplc="38246883" w:tentative="1">
      <w:start w:val="1"/>
      <w:numFmt w:val="lowerRoman"/>
      <w:lvlText w:val="%3."/>
      <w:lvlJc w:val="right"/>
      <w:pPr>
        <w:ind w:left="2160" w:hanging="180"/>
      </w:pPr>
    </w:lvl>
    <w:lvl w:ilvl="3" w:tplc="38246883" w:tentative="1">
      <w:start w:val="1"/>
      <w:numFmt w:val="decimal"/>
      <w:lvlText w:val="%4."/>
      <w:lvlJc w:val="left"/>
      <w:pPr>
        <w:ind w:left="2880" w:hanging="360"/>
      </w:pPr>
    </w:lvl>
    <w:lvl w:ilvl="4" w:tplc="38246883" w:tentative="1">
      <w:start w:val="1"/>
      <w:numFmt w:val="lowerLetter"/>
      <w:lvlText w:val="%5."/>
      <w:lvlJc w:val="left"/>
      <w:pPr>
        <w:ind w:left="3600" w:hanging="360"/>
      </w:pPr>
    </w:lvl>
    <w:lvl w:ilvl="5" w:tplc="38246883" w:tentative="1">
      <w:start w:val="1"/>
      <w:numFmt w:val="lowerRoman"/>
      <w:lvlText w:val="%6."/>
      <w:lvlJc w:val="right"/>
      <w:pPr>
        <w:ind w:left="4320" w:hanging="180"/>
      </w:pPr>
    </w:lvl>
    <w:lvl w:ilvl="6" w:tplc="38246883" w:tentative="1">
      <w:start w:val="1"/>
      <w:numFmt w:val="decimal"/>
      <w:lvlText w:val="%7."/>
      <w:lvlJc w:val="left"/>
      <w:pPr>
        <w:ind w:left="5040" w:hanging="360"/>
      </w:pPr>
    </w:lvl>
    <w:lvl w:ilvl="7" w:tplc="38246883" w:tentative="1">
      <w:start w:val="1"/>
      <w:numFmt w:val="lowerLetter"/>
      <w:lvlText w:val="%8."/>
      <w:lvlJc w:val="left"/>
      <w:pPr>
        <w:ind w:left="5760" w:hanging="360"/>
      </w:pPr>
    </w:lvl>
    <w:lvl w:ilvl="8" w:tplc="38246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2">
    <w:multiLevelType w:val="hybridMultilevel"/>
    <w:lvl w:ilvl="0" w:tplc="41765079">
      <w:start w:val="1"/>
      <w:numFmt w:val="decimal"/>
      <w:lvlText w:val="%1."/>
      <w:lvlJc w:val="left"/>
      <w:pPr>
        <w:ind w:left="720" w:hanging="360"/>
      </w:pPr>
    </w:lvl>
    <w:lvl w:ilvl="1" w:tplc="41765079" w:tentative="1">
      <w:start w:val="1"/>
      <w:numFmt w:val="lowerLetter"/>
      <w:lvlText w:val="%2."/>
      <w:lvlJc w:val="left"/>
      <w:pPr>
        <w:ind w:left="1440" w:hanging="360"/>
      </w:pPr>
    </w:lvl>
    <w:lvl w:ilvl="2" w:tplc="41765079" w:tentative="1">
      <w:start w:val="1"/>
      <w:numFmt w:val="lowerRoman"/>
      <w:lvlText w:val="%3."/>
      <w:lvlJc w:val="right"/>
      <w:pPr>
        <w:ind w:left="2160" w:hanging="180"/>
      </w:pPr>
    </w:lvl>
    <w:lvl w:ilvl="3" w:tplc="41765079" w:tentative="1">
      <w:start w:val="1"/>
      <w:numFmt w:val="decimal"/>
      <w:lvlText w:val="%4."/>
      <w:lvlJc w:val="left"/>
      <w:pPr>
        <w:ind w:left="2880" w:hanging="360"/>
      </w:pPr>
    </w:lvl>
    <w:lvl w:ilvl="4" w:tplc="41765079" w:tentative="1">
      <w:start w:val="1"/>
      <w:numFmt w:val="lowerLetter"/>
      <w:lvlText w:val="%5."/>
      <w:lvlJc w:val="left"/>
      <w:pPr>
        <w:ind w:left="3600" w:hanging="360"/>
      </w:pPr>
    </w:lvl>
    <w:lvl w:ilvl="5" w:tplc="41765079" w:tentative="1">
      <w:start w:val="1"/>
      <w:numFmt w:val="lowerRoman"/>
      <w:lvlText w:val="%6."/>
      <w:lvlJc w:val="right"/>
      <w:pPr>
        <w:ind w:left="4320" w:hanging="180"/>
      </w:pPr>
    </w:lvl>
    <w:lvl w:ilvl="6" w:tplc="41765079" w:tentative="1">
      <w:start w:val="1"/>
      <w:numFmt w:val="decimal"/>
      <w:lvlText w:val="%7."/>
      <w:lvlJc w:val="left"/>
      <w:pPr>
        <w:ind w:left="5040" w:hanging="360"/>
      </w:pPr>
    </w:lvl>
    <w:lvl w:ilvl="7" w:tplc="41765079" w:tentative="1">
      <w:start w:val="1"/>
      <w:numFmt w:val="lowerLetter"/>
      <w:lvlText w:val="%8."/>
      <w:lvlJc w:val="left"/>
      <w:pPr>
        <w:ind w:left="5760" w:hanging="360"/>
      </w:pPr>
    </w:lvl>
    <w:lvl w:ilvl="8" w:tplc="4176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1">
    <w:multiLevelType w:val="hybridMultilevel"/>
    <w:lvl w:ilvl="0" w:tplc="15051951">
      <w:start w:val="1"/>
      <w:numFmt w:val="decimal"/>
      <w:lvlText w:val="%1."/>
      <w:lvlJc w:val="left"/>
      <w:pPr>
        <w:ind w:left="720" w:hanging="360"/>
      </w:pPr>
    </w:lvl>
    <w:lvl w:ilvl="1" w:tplc="15051951" w:tentative="1">
      <w:start w:val="1"/>
      <w:numFmt w:val="lowerLetter"/>
      <w:lvlText w:val="%2."/>
      <w:lvlJc w:val="left"/>
      <w:pPr>
        <w:ind w:left="1440" w:hanging="360"/>
      </w:pPr>
    </w:lvl>
    <w:lvl w:ilvl="2" w:tplc="15051951" w:tentative="1">
      <w:start w:val="1"/>
      <w:numFmt w:val="lowerRoman"/>
      <w:lvlText w:val="%3."/>
      <w:lvlJc w:val="right"/>
      <w:pPr>
        <w:ind w:left="2160" w:hanging="180"/>
      </w:pPr>
    </w:lvl>
    <w:lvl w:ilvl="3" w:tplc="15051951" w:tentative="1">
      <w:start w:val="1"/>
      <w:numFmt w:val="decimal"/>
      <w:lvlText w:val="%4."/>
      <w:lvlJc w:val="left"/>
      <w:pPr>
        <w:ind w:left="2880" w:hanging="360"/>
      </w:pPr>
    </w:lvl>
    <w:lvl w:ilvl="4" w:tplc="15051951" w:tentative="1">
      <w:start w:val="1"/>
      <w:numFmt w:val="lowerLetter"/>
      <w:lvlText w:val="%5."/>
      <w:lvlJc w:val="left"/>
      <w:pPr>
        <w:ind w:left="3600" w:hanging="360"/>
      </w:pPr>
    </w:lvl>
    <w:lvl w:ilvl="5" w:tplc="15051951" w:tentative="1">
      <w:start w:val="1"/>
      <w:numFmt w:val="lowerRoman"/>
      <w:lvlText w:val="%6."/>
      <w:lvlJc w:val="right"/>
      <w:pPr>
        <w:ind w:left="4320" w:hanging="180"/>
      </w:pPr>
    </w:lvl>
    <w:lvl w:ilvl="6" w:tplc="15051951" w:tentative="1">
      <w:start w:val="1"/>
      <w:numFmt w:val="decimal"/>
      <w:lvlText w:val="%7."/>
      <w:lvlJc w:val="left"/>
      <w:pPr>
        <w:ind w:left="5040" w:hanging="360"/>
      </w:pPr>
    </w:lvl>
    <w:lvl w:ilvl="7" w:tplc="15051951" w:tentative="1">
      <w:start w:val="1"/>
      <w:numFmt w:val="lowerLetter"/>
      <w:lvlText w:val="%8."/>
      <w:lvlJc w:val="left"/>
      <w:pPr>
        <w:ind w:left="5760" w:hanging="360"/>
      </w:pPr>
    </w:lvl>
    <w:lvl w:ilvl="8" w:tplc="1505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0">
    <w:multiLevelType w:val="hybridMultilevel"/>
    <w:lvl w:ilvl="0" w:tplc="26695102">
      <w:start w:val="1"/>
      <w:numFmt w:val="decimal"/>
      <w:lvlText w:val="%1."/>
      <w:lvlJc w:val="left"/>
      <w:pPr>
        <w:ind w:left="720" w:hanging="360"/>
      </w:pPr>
    </w:lvl>
    <w:lvl w:ilvl="1" w:tplc="26695102" w:tentative="1">
      <w:start w:val="1"/>
      <w:numFmt w:val="lowerLetter"/>
      <w:lvlText w:val="%2."/>
      <w:lvlJc w:val="left"/>
      <w:pPr>
        <w:ind w:left="1440" w:hanging="360"/>
      </w:pPr>
    </w:lvl>
    <w:lvl w:ilvl="2" w:tplc="26695102" w:tentative="1">
      <w:start w:val="1"/>
      <w:numFmt w:val="lowerRoman"/>
      <w:lvlText w:val="%3."/>
      <w:lvlJc w:val="right"/>
      <w:pPr>
        <w:ind w:left="2160" w:hanging="180"/>
      </w:pPr>
    </w:lvl>
    <w:lvl w:ilvl="3" w:tplc="26695102" w:tentative="1">
      <w:start w:val="1"/>
      <w:numFmt w:val="decimal"/>
      <w:lvlText w:val="%4."/>
      <w:lvlJc w:val="left"/>
      <w:pPr>
        <w:ind w:left="2880" w:hanging="360"/>
      </w:pPr>
    </w:lvl>
    <w:lvl w:ilvl="4" w:tplc="26695102" w:tentative="1">
      <w:start w:val="1"/>
      <w:numFmt w:val="lowerLetter"/>
      <w:lvlText w:val="%5."/>
      <w:lvlJc w:val="left"/>
      <w:pPr>
        <w:ind w:left="3600" w:hanging="360"/>
      </w:pPr>
    </w:lvl>
    <w:lvl w:ilvl="5" w:tplc="26695102" w:tentative="1">
      <w:start w:val="1"/>
      <w:numFmt w:val="lowerRoman"/>
      <w:lvlText w:val="%6."/>
      <w:lvlJc w:val="right"/>
      <w:pPr>
        <w:ind w:left="4320" w:hanging="180"/>
      </w:pPr>
    </w:lvl>
    <w:lvl w:ilvl="6" w:tplc="26695102" w:tentative="1">
      <w:start w:val="1"/>
      <w:numFmt w:val="decimal"/>
      <w:lvlText w:val="%7."/>
      <w:lvlJc w:val="left"/>
      <w:pPr>
        <w:ind w:left="5040" w:hanging="360"/>
      </w:pPr>
    </w:lvl>
    <w:lvl w:ilvl="7" w:tplc="26695102" w:tentative="1">
      <w:start w:val="1"/>
      <w:numFmt w:val="lowerLetter"/>
      <w:lvlText w:val="%8."/>
      <w:lvlJc w:val="left"/>
      <w:pPr>
        <w:ind w:left="5760" w:hanging="360"/>
      </w:pPr>
    </w:lvl>
    <w:lvl w:ilvl="8" w:tplc="26695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9">
    <w:multiLevelType w:val="hybridMultilevel"/>
    <w:lvl w:ilvl="0" w:tplc="40559688">
      <w:start w:val="1"/>
      <w:numFmt w:val="decimal"/>
      <w:lvlText w:val="%1."/>
      <w:lvlJc w:val="left"/>
      <w:pPr>
        <w:ind w:left="720" w:hanging="360"/>
      </w:pPr>
    </w:lvl>
    <w:lvl w:ilvl="1" w:tplc="40559688" w:tentative="1">
      <w:start w:val="1"/>
      <w:numFmt w:val="lowerLetter"/>
      <w:lvlText w:val="%2."/>
      <w:lvlJc w:val="left"/>
      <w:pPr>
        <w:ind w:left="1440" w:hanging="360"/>
      </w:pPr>
    </w:lvl>
    <w:lvl w:ilvl="2" w:tplc="40559688" w:tentative="1">
      <w:start w:val="1"/>
      <w:numFmt w:val="lowerRoman"/>
      <w:lvlText w:val="%3."/>
      <w:lvlJc w:val="right"/>
      <w:pPr>
        <w:ind w:left="2160" w:hanging="180"/>
      </w:pPr>
    </w:lvl>
    <w:lvl w:ilvl="3" w:tplc="40559688" w:tentative="1">
      <w:start w:val="1"/>
      <w:numFmt w:val="decimal"/>
      <w:lvlText w:val="%4."/>
      <w:lvlJc w:val="left"/>
      <w:pPr>
        <w:ind w:left="2880" w:hanging="360"/>
      </w:pPr>
    </w:lvl>
    <w:lvl w:ilvl="4" w:tplc="40559688" w:tentative="1">
      <w:start w:val="1"/>
      <w:numFmt w:val="lowerLetter"/>
      <w:lvlText w:val="%5."/>
      <w:lvlJc w:val="left"/>
      <w:pPr>
        <w:ind w:left="3600" w:hanging="360"/>
      </w:pPr>
    </w:lvl>
    <w:lvl w:ilvl="5" w:tplc="40559688" w:tentative="1">
      <w:start w:val="1"/>
      <w:numFmt w:val="lowerRoman"/>
      <w:lvlText w:val="%6."/>
      <w:lvlJc w:val="right"/>
      <w:pPr>
        <w:ind w:left="4320" w:hanging="180"/>
      </w:pPr>
    </w:lvl>
    <w:lvl w:ilvl="6" w:tplc="40559688" w:tentative="1">
      <w:start w:val="1"/>
      <w:numFmt w:val="decimal"/>
      <w:lvlText w:val="%7."/>
      <w:lvlJc w:val="left"/>
      <w:pPr>
        <w:ind w:left="5040" w:hanging="360"/>
      </w:pPr>
    </w:lvl>
    <w:lvl w:ilvl="7" w:tplc="40559688" w:tentative="1">
      <w:start w:val="1"/>
      <w:numFmt w:val="lowerLetter"/>
      <w:lvlText w:val="%8."/>
      <w:lvlJc w:val="left"/>
      <w:pPr>
        <w:ind w:left="5760" w:hanging="360"/>
      </w:pPr>
    </w:lvl>
    <w:lvl w:ilvl="8" w:tplc="40559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8">
    <w:multiLevelType w:val="hybridMultilevel"/>
    <w:lvl w:ilvl="0" w:tplc="32776960">
      <w:start w:val="1"/>
      <w:numFmt w:val="decimal"/>
      <w:lvlText w:val="%1."/>
      <w:lvlJc w:val="left"/>
      <w:pPr>
        <w:ind w:left="720" w:hanging="360"/>
      </w:pPr>
    </w:lvl>
    <w:lvl w:ilvl="1" w:tplc="32776960" w:tentative="1">
      <w:start w:val="1"/>
      <w:numFmt w:val="lowerLetter"/>
      <w:lvlText w:val="%2."/>
      <w:lvlJc w:val="left"/>
      <w:pPr>
        <w:ind w:left="1440" w:hanging="360"/>
      </w:pPr>
    </w:lvl>
    <w:lvl w:ilvl="2" w:tplc="32776960" w:tentative="1">
      <w:start w:val="1"/>
      <w:numFmt w:val="lowerRoman"/>
      <w:lvlText w:val="%3."/>
      <w:lvlJc w:val="right"/>
      <w:pPr>
        <w:ind w:left="2160" w:hanging="180"/>
      </w:pPr>
    </w:lvl>
    <w:lvl w:ilvl="3" w:tplc="32776960" w:tentative="1">
      <w:start w:val="1"/>
      <w:numFmt w:val="decimal"/>
      <w:lvlText w:val="%4."/>
      <w:lvlJc w:val="left"/>
      <w:pPr>
        <w:ind w:left="2880" w:hanging="360"/>
      </w:pPr>
    </w:lvl>
    <w:lvl w:ilvl="4" w:tplc="32776960" w:tentative="1">
      <w:start w:val="1"/>
      <w:numFmt w:val="lowerLetter"/>
      <w:lvlText w:val="%5."/>
      <w:lvlJc w:val="left"/>
      <w:pPr>
        <w:ind w:left="3600" w:hanging="360"/>
      </w:pPr>
    </w:lvl>
    <w:lvl w:ilvl="5" w:tplc="32776960" w:tentative="1">
      <w:start w:val="1"/>
      <w:numFmt w:val="lowerRoman"/>
      <w:lvlText w:val="%6."/>
      <w:lvlJc w:val="right"/>
      <w:pPr>
        <w:ind w:left="4320" w:hanging="180"/>
      </w:pPr>
    </w:lvl>
    <w:lvl w:ilvl="6" w:tplc="32776960" w:tentative="1">
      <w:start w:val="1"/>
      <w:numFmt w:val="decimal"/>
      <w:lvlText w:val="%7."/>
      <w:lvlJc w:val="left"/>
      <w:pPr>
        <w:ind w:left="5040" w:hanging="360"/>
      </w:pPr>
    </w:lvl>
    <w:lvl w:ilvl="7" w:tplc="32776960" w:tentative="1">
      <w:start w:val="1"/>
      <w:numFmt w:val="lowerLetter"/>
      <w:lvlText w:val="%8."/>
      <w:lvlJc w:val="left"/>
      <w:pPr>
        <w:ind w:left="5760" w:hanging="360"/>
      </w:pPr>
    </w:lvl>
    <w:lvl w:ilvl="8" w:tplc="3277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7">
    <w:multiLevelType w:val="hybridMultilevel"/>
    <w:lvl w:ilvl="0" w:tplc="99438304">
      <w:start w:val="1"/>
      <w:numFmt w:val="decimal"/>
      <w:lvlText w:val="%1."/>
      <w:lvlJc w:val="left"/>
      <w:pPr>
        <w:ind w:left="720" w:hanging="360"/>
      </w:pPr>
    </w:lvl>
    <w:lvl w:ilvl="1" w:tplc="99438304" w:tentative="1">
      <w:start w:val="1"/>
      <w:numFmt w:val="lowerLetter"/>
      <w:lvlText w:val="%2."/>
      <w:lvlJc w:val="left"/>
      <w:pPr>
        <w:ind w:left="1440" w:hanging="360"/>
      </w:pPr>
    </w:lvl>
    <w:lvl w:ilvl="2" w:tplc="99438304" w:tentative="1">
      <w:start w:val="1"/>
      <w:numFmt w:val="lowerRoman"/>
      <w:lvlText w:val="%3."/>
      <w:lvlJc w:val="right"/>
      <w:pPr>
        <w:ind w:left="2160" w:hanging="180"/>
      </w:pPr>
    </w:lvl>
    <w:lvl w:ilvl="3" w:tplc="99438304" w:tentative="1">
      <w:start w:val="1"/>
      <w:numFmt w:val="decimal"/>
      <w:lvlText w:val="%4."/>
      <w:lvlJc w:val="left"/>
      <w:pPr>
        <w:ind w:left="2880" w:hanging="360"/>
      </w:pPr>
    </w:lvl>
    <w:lvl w:ilvl="4" w:tplc="99438304" w:tentative="1">
      <w:start w:val="1"/>
      <w:numFmt w:val="lowerLetter"/>
      <w:lvlText w:val="%5."/>
      <w:lvlJc w:val="left"/>
      <w:pPr>
        <w:ind w:left="3600" w:hanging="360"/>
      </w:pPr>
    </w:lvl>
    <w:lvl w:ilvl="5" w:tplc="99438304" w:tentative="1">
      <w:start w:val="1"/>
      <w:numFmt w:val="lowerRoman"/>
      <w:lvlText w:val="%6."/>
      <w:lvlJc w:val="right"/>
      <w:pPr>
        <w:ind w:left="4320" w:hanging="180"/>
      </w:pPr>
    </w:lvl>
    <w:lvl w:ilvl="6" w:tplc="99438304" w:tentative="1">
      <w:start w:val="1"/>
      <w:numFmt w:val="decimal"/>
      <w:lvlText w:val="%7."/>
      <w:lvlJc w:val="left"/>
      <w:pPr>
        <w:ind w:left="5040" w:hanging="360"/>
      </w:pPr>
    </w:lvl>
    <w:lvl w:ilvl="7" w:tplc="99438304" w:tentative="1">
      <w:start w:val="1"/>
      <w:numFmt w:val="lowerLetter"/>
      <w:lvlText w:val="%8."/>
      <w:lvlJc w:val="left"/>
      <w:pPr>
        <w:ind w:left="5760" w:hanging="360"/>
      </w:pPr>
    </w:lvl>
    <w:lvl w:ilvl="8" w:tplc="99438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6">
    <w:multiLevelType w:val="hybridMultilevel"/>
    <w:lvl w:ilvl="0" w:tplc="61998159">
      <w:start w:val="1"/>
      <w:numFmt w:val="decimal"/>
      <w:lvlText w:val="%1."/>
      <w:lvlJc w:val="left"/>
      <w:pPr>
        <w:ind w:left="720" w:hanging="360"/>
      </w:pPr>
    </w:lvl>
    <w:lvl w:ilvl="1" w:tplc="61998159" w:tentative="1">
      <w:start w:val="1"/>
      <w:numFmt w:val="lowerLetter"/>
      <w:lvlText w:val="%2."/>
      <w:lvlJc w:val="left"/>
      <w:pPr>
        <w:ind w:left="1440" w:hanging="360"/>
      </w:pPr>
    </w:lvl>
    <w:lvl w:ilvl="2" w:tplc="61998159" w:tentative="1">
      <w:start w:val="1"/>
      <w:numFmt w:val="lowerRoman"/>
      <w:lvlText w:val="%3."/>
      <w:lvlJc w:val="right"/>
      <w:pPr>
        <w:ind w:left="2160" w:hanging="180"/>
      </w:pPr>
    </w:lvl>
    <w:lvl w:ilvl="3" w:tplc="61998159" w:tentative="1">
      <w:start w:val="1"/>
      <w:numFmt w:val="decimal"/>
      <w:lvlText w:val="%4."/>
      <w:lvlJc w:val="left"/>
      <w:pPr>
        <w:ind w:left="2880" w:hanging="360"/>
      </w:pPr>
    </w:lvl>
    <w:lvl w:ilvl="4" w:tplc="61998159" w:tentative="1">
      <w:start w:val="1"/>
      <w:numFmt w:val="lowerLetter"/>
      <w:lvlText w:val="%5."/>
      <w:lvlJc w:val="left"/>
      <w:pPr>
        <w:ind w:left="3600" w:hanging="360"/>
      </w:pPr>
    </w:lvl>
    <w:lvl w:ilvl="5" w:tplc="61998159" w:tentative="1">
      <w:start w:val="1"/>
      <w:numFmt w:val="lowerRoman"/>
      <w:lvlText w:val="%6."/>
      <w:lvlJc w:val="right"/>
      <w:pPr>
        <w:ind w:left="4320" w:hanging="180"/>
      </w:pPr>
    </w:lvl>
    <w:lvl w:ilvl="6" w:tplc="61998159" w:tentative="1">
      <w:start w:val="1"/>
      <w:numFmt w:val="decimal"/>
      <w:lvlText w:val="%7."/>
      <w:lvlJc w:val="left"/>
      <w:pPr>
        <w:ind w:left="5040" w:hanging="360"/>
      </w:pPr>
    </w:lvl>
    <w:lvl w:ilvl="7" w:tplc="61998159" w:tentative="1">
      <w:start w:val="1"/>
      <w:numFmt w:val="lowerLetter"/>
      <w:lvlText w:val="%8."/>
      <w:lvlJc w:val="left"/>
      <w:pPr>
        <w:ind w:left="5760" w:hanging="360"/>
      </w:pPr>
    </w:lvl>
    <w:lvl w:ilvl="8" w:tplc="61998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5">
    <w:multiLevelType w:val="hybridMultilevel"/>
    <w:lvl w:ilvl="0" w:tplc="44987599">
      <w:start w:val="1"/>
      <w:numFmt w:val="decimal"/>
      <w:lvlText w:val="%1."/>
      <w:lvlJc w:val="left"/>
      <w:pPr>
        <w:ind w:left="720" w:hanging="360"/>
      </w:pPr>
    </w:lvl>
    <w:lvl w:ilvl="1" w:tplc="44987599" w:tentative="1">
      <w:start w:val="1"/>
      <w:numFmt w:val="lowerLetter"/>
      <w:lvlText w:val="%2."/>
      <w:lvlJc w:val="left"/>
      <w:pPr>
        <w:ind w:left="1440" w:hanging="360"/>
      </w:pPr>
    </w:lvl>
    <w:lvl w:ilvl="2" w:tplc="44987599" w:tentative="1">
      <w:start w:val="1"/>
      <w:numFmt w:val="lowerRoman"/>
      <w:lvlText w:val="%3."/>
      <w:lvlJc w:val="right"/>
      <w:pPr>
        <w:ind w:left="2160" w:hanging="180"/>
      </w:pPr>
    </w:lvl>
    <w:lvl w:ilvl="3" w:tplc="44987599" w:tentative="1">
      <w:start w:val="1"/>
      <w:numFmt w:val="decimal"/>
      <w:lvlText w:val="%4."/>
      <w:lvlJc w:val="left"/>
      <w:pPr>
        <w:ind w:left="2880" w:hanging="360"/>
      </w:pPr>
    </w:lvl>
    <w:lvl w:ilvl="4" w:tplc="44987599" w:tentative="1">
      <w:start w:val="1"/>
      <w:numFmt w:val="lowerLetter"/>
      <w:lvlText w:val="%5."/>
      <w:lvlJc w:val="left"/>
      <w:pPr>
        <w:ind w:left="3600" w:hanging="360"/>
      </w:pPr>
    </w:lvl>
    <w:lvl w:ilvl="5" w:tplc="44987599" w:tentative="1">
      <w:start w:val="1"/>
      <w:numFmt w:val="lowerRoman"/>
      <w:lvlText w:val="%6."/>
      <w:lvlJc w:val="right"/>
      <w:pPr>
        <w:ind w:left="4320" w:hanging="180"/>
      </w:pPr>
    </w:lvl>
    <w:lvl w:ilvl="6" w:tplc="44987599" w:tentative="1">
      <w:start w:val="1"/>
      <w:numFmt w:val="decimal"/>
      <w:lvlText w:val="%7."/>
      <w:lvlJc w:val="left"/>
      <w:pPr>
        <w:ind w:left="5040" w:hanging="360"/>
      </w:pPr>
    </w:lvl>
    <w:lvl w:ilvl="7" w:tplc="44987599" w:tentative="1">
      <w:start w:val="1"/>
      <w:numFmt w:val="lowerLetter"/>
      <w:lvlText w:val="%8."/>
      <w:lvlJc w:val="left"/>
      <w:pPr>
        <w:ind w:left="5760" w:hanging="360"/>
      </w:pPr>
    </w:lvl>
    <w:lvl w:ilvl="8" w:tplc="44987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4">
    <w:multiLevelType w:val="hybridMultilevel"/>
    <w:lvl w:ilvl="0" w:tplc="15790104">
      <w:start w:val="1"/>
      <w:numFmt w:val="decimal"/>
      <w:lvlText w:val="%1."/>
      <w:lvlJc w:val="left"/>
      <w:pPr>
        <w:ind w:left="720" w:hanging="360"/>
      </w:pPr>
    </w:lvl>
    <w:lvl w:ilvl="1" w:tplc="15790104" w:tentative="1">
      <w:start w:val="1"/>
      <w:numFmt w:val="lowerLetter"/>
      <w:lvlText w:val="%2."/>
      <w:lvlJc w:val="left"/>
      <w:pPr>
        <w:ind w:left="1440" w:hanging="360"/>
      </w:pPr>
    </w:lvl>
    <w:lvl w:ilvl="2" w:tplc="15790104" w:tentative="1">
      <w:start w:val="1"/>
      <w:numFmt w:val="lowerRoman"/>
      <w:lvlText w:val="%3."/>
      <w:lvlJc w:val="right"/>
      <w:pPr>
        <w:ind w:left="2160" w:hanging="180"/>
      </w:pPr>
    </w:lvl>
    <w:lvl w:ilvl="3" w:tplc="15790104" w:tentative="1">
      <w:start w:val="1"/>
      <w:numFmt w:val="decimal"/>
      <w:lvlText w:val="%4."/>
      <w:lvlJc w:val="left"/>
      <w:pPr>
        <w:ind w:left="2880" w:hanging="360"/>
      </w:pPr>
    </w:lvl>
    <w:lvl w:ilvl="4" w:tplc="15790104" w:tentative="1">
      <w:start w:val="1"/>
      <w:numFmt w:val="lowerLetter"/>
      <w:lvlText w:val="%5."/>
      <w:lvlJc w:val="left"/>
      <w:pPr>
        <w:ind w:left="3600" w:hanging="360"/>
      </w:pPr>
    </w:lvl>
    <w:lvl w:ilvl="5" w:tplc="15790104" w:tentative="1">
      <w:start w:val="1"/>
      <w:numFmt w:val="lowerRoman"/>
      <w:lvlText w:val="%6."/>
      <w:lvlJc w:val="right"/>
      <w:pPr>
        <w:ind w:left="4320" w:hanging="180"/>
      </w:pPr>
    </w:lvl>
    <w:lvl w:ilvl="6" w:tplc="15790104" w:tentative="1">
      <w:start w:val="1"/>
      <w:numFmt w:val="decimal"/>
      <w:lvlText w:val="%7."/>
      <w:lvlJc w:val="left"/>
      <w:pPr>
        <w:ind w:left="5040" w:hanging="360"/>
      </w:pPr>
    </w:lvl>
    <w:lvl w:ilvl="7" w:tplc="15790104" w:tentative="1">
      <w:start w:val="1"/>
      <w:numFmt w:val="lowerLetter"/>
      <w:lvlText w:val="%8."/>
      <w:lvlJc w:val="left"/>
      <w:pPr>
        <w:ind w:left="5760" w:hanging="360"/>
      </w:pPr>
    </w:lvl>
    <w:lvl w:ilvl="8" w:tplc="15790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3">
    <w:multiLevelType w:val="hybridMultilevel"/>
    <w:lvl w:ilvl="0" w:tplc="39513524">
      <w:start w:val="1"/>
      <w:numFmt w:val="decimal"/>
      <w:lvlText w:val="%1."/>
      <w:lvlJc w:val="left"/>
      <w:pPr>
        <w:ind w:left="720" w:hanging="360"/>
      </w:pPr>
    </w:lvl>
    <w:lvl w:ilvl="1" w:tplc="39513524" w:tentative="1">
      <w:start w:val="1"/>
      <w:numFmt w:val="lowerLetter"/>
      <w:lvlText w:val="%2."/>
      <w:lvlJc w:val="left"/>
      <w:pPr>
        <w:ind w:left="1440" w:hanging="360"/>
      </w:pPr>
    </w:lvl>
    <w:lvl w:ilvl="2" w:tplc="39513524" w:tentative="1">
      <w:start w:val="1"/>
      <w:numFmt w:val="lowerRoman"/>
      <w:lvlText w:val="%3."/>
      <w:lvlJc w:val="right"/>
      <w:pPr>
        <w:ind w:left="2160" w:hanging="180"/>
      </w:pPr>
    </w:lvl>
    <w:lvl w:ilvl="3" w:tplc="39513524" w:tentative="1">
      <w:start w:val="1"/>
      <w:numFmt w:val="decimal"/>
      <w:lvlText w:val="%4."/>
      <w:lvlJc w:val="left"/>
      <w:pPr>
        <w:ind w:left="2880" w:hanging="360"/>
      </w:pPr>
    </w:lvl>
    <w:lvl w:ilvl="4" w:tplc="39513524" w:tentative="1">
      <w:start w:val="1"/>
      <w:numFmt w:val="lowerLetter"/>
      <w:lvlText w:val="%5."/>
      <w:lvlJc w:val="left"/>
      <w:pPr>
        <w:ind w:left="3600" w:hanging="360"/>
      </w:pPr>
    </w:lvl>
    <w:lvl w:ilvl="5" w:tplc="39513524" w:tentative="1">
      <w:start w:val="1"/>
      <w:numFmt w:val="lowerRoman"/>
      <w:lvlText w:val="%6."/>
      <w:lvlJc w:val="right"/>
      <w:pPr>
        <w:ind w:left="4320" w:hanging="180"/>
      </w:pPr>
    </w:lvl>
    <w:lvl w:ilvl="6" w:tplc="39513524" w:tentative="1">
      <w:start w:val="1"/>
      <w:numFmt w:val="decimal"/>
      <w:lvlText w:val="%7."/>
      <w:lvlJc w:val="left"/>
      <w:pPr>
        <w:ind w:left="5040" w:hanging="360"/>
      </w:pPr>
    </w:lvl>
    <w:lvl w:ilvl="7" w:tplc="39513524" w:tentative="1">
      <w:start w:val="1"/>
      <w:numFmt w:val="lowerLetter"/>
      <w:lvlText w:val="%8."/>
      <w:lvlJc w:val="left"/>
      <w:pPr>
        <w:ind w:left="5760" w:hanging="360"/>
      </w:pPr>
    </w:lvl>
    <w:lvl w:ilvl="8" w:tplc="3951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2">
    <w:multiLevelType w:val="hybridMultilevel"/>
    <w:lvl w:ilvl="0" w:tplc="12845406">
      <w:start w:val="1"/>
      <w:numFmt w:val="decimal"/>
      <w:lvlText w:val="%1."/>
      <w:lvlJc w:val="left"/>
      <w:pPr>
        <w:ind w:left="720" w:hanging="360"/>
      </w:pPr>
    </w:lvl>
    <w:lvl w:ilvl="1" w:tplc="12845406" w:tentative="1">
      <w:start w:val="1"/>
      <w:numFmt w:val="lowerLetter"/>
      <w:lvlText w:val="%2."/>
      <w:lvlJc w:val="left"/>
      <w:pPr>
        <w:ind w:left="1440" w:hanging="360"/>
      </w:pPr>
    </w:lvl>
    <w:lvl w:ilvl="2" w:tplc="12845406" w:tentative="1">
      <w:start w:val="1"/>
      <w:numFmt w:val="lowerRoman"/>
      <w:lvlText w:val="%3."/>
      <w:lvlJc w:val="right"/>
      <w:pPr>
        <w:ind w:left="2160" w:hanging="180"/>
      </w:pPr>
    </w:lvl>
    <w:lvl w:ilvl="3" w:tplc="12845406" w:tentative="1">
      <w:start w:val="1"/>
      <w:numFmt w:val="decimal"/>
      <w:lvlText w:val="%4."/>
      <w:lvlJc w:val="left"/>
      <w:pPr>
        <w:ind w:left="2880" w:hanging="360"/>
      </w:pPr>
    </w:lvl>
    <w:lvl w:ilvl="4" w:tplc="12845406" w:tentative="1">
      <w:start w:val="1"/>
      <w:numFmt w:val="lowerLetter"/>
      <w:lvlText w:val="%5."/>
      <w:lvlJc w:val="left"/>
      <w:pPr>
        <w:ind w:left="3600" w:hanging="360"/>
      </w:pPr>
    </w:lvl>
    <w:lvl w:ilvl="5" w:tplc="12845406" w:tentative="1">
      <w:start w:val="1"/>
      <w:numFmt w:val="lowerRoman"/>
      <w:lvlText w:val="%6."/>
      <w:lvlJc w:val="right"/>
      <w:pPr>
        <w:ind w:left="4320" w:hanging="180"/>
      </w:pPr>
    </w:lvl>
    <w:lvl w:ilvl="6" w:tplc="12845406" w:tentative="1">
      <w:start w:val="1"/>
      <w:numFmt w:val="decimal"/>
      <w:lvlText w:val="%7."/>
      <w:lvlJc w:val="left"/>
      <w:pPr>
        <w:ind w:left="5040" w:hanging="360"/>
      </w:pPr>
    </w:lvl>
    <w:lvl w:ilvl="7" w:tplc="12845406" w:tentative="1">
      <w:start w:val="1"/>
      <w:numFmt w:val="lowerLetter"/>
      <w:lvlText w:val="%8."/>
      <w:lvlJc w:val="left"/>
      <w:pPr>
        <w:ind w:left="5760" w:hanging="360"/>
      </w:pPr>
    </w:lvl>
    <w:lvl w:ilvl="8" w:tplc="12845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1">
    <w:multiLevelType w:val="hybridMultilevel"/>
    <w:lvl w:ilvl="0" w:tplc="13195035">
      <w:start w:val="1"/>
      <w:numFmt w:val="decimal"/>
      <w:lvlText w:val="%1."/>
      <w:lvlJc w:val="left"/>
      <w:pPr>
        <w:ind w:left="720" w:hanging="360"/>
      </w:pPr>
    </w:lvl>
    <w:lvl w:ilvl="1" w:tplc="13195035" w:tentative="1">
      <w:start w:val="1"/>
      <w:numFmt w:val="lowerLetter"/>
      <w:lvlText w:val="%2."/>
      <w:lvlJc w:val="left"/>
      <w:pPr>
        <w:ind w:left="1440" w:hanging="360"/>
      </w:pPr>
    </w:lvl>
    <w:lvl w:ilvl="2" w:tplc="13195035" w:tentative="1">
      <w:start w:val="1"/>
      <w:numFmt w:val="lowerRoman"/>
      <w:lvlText w:val="%3."/>
      <w:lvlJc w:val="right"/>
      <w:pPr>
        <w:ind w:left="2160" w:hanging="180"/>
      </w:pPr>
    </w:lvl>
    <w:lvl w:ilvl="3" w:tplc="13195035" w:tentative="1">
      <w:start w:val="1"/>
      <w:numFmt w:val="decimal"/>
      <w:lvlText w:val="%4."/>
      <w:lvlJc w:val="left"/>
      <w:pPr>
        <w:ind w:left="2880" w:hanging="360"/>
      </w:pPr>
    </w:lvl>
    <w:lvl w:ilvl="4" w:tplc="13195035" w:tentative="1">
      <w:start w:val="1"/>
      <w:numFmt w:val="lowerLetter"/>
      <w:lvlText w:val="%5."/>
      <w:lvlJc w:val="left"/>
      <w:pPr>
        <w:ind w:left="3600" w:hanging="360"/>
      </w:pPr>
    </w:lvl>
    <w:lvl w:ilvl="5" w:tplc="13195035" w:tentative="1">
      <w:start w:val="1"/>
      <w:numFmt w:val="lowerRoman"/>
      <w:lvlText w:val="%6."/>
      <w:lvlJc w:val="right"/>
      <w:pPr>
        <w:ind w:left="4320" w:hanging="180"/>
      </w:pPr>
    </w:lvl>
    <w:lvl w:ilvl="6" w:tplc="13195035" w:tentative="1">
      <w:start w:val="1"/>
      <w:numFmt w:val="decimal"/>
      <w:lvlText w:val="%7."/>
      <w:lvlJc w:val="left"/>
      <w:pPr>
        <w:ind w:left="5040" w:hanging="360"/>
      </w:pPr>
    </w:lvl>
    <w:lvl w:ilvl="7" w:tplc="13195035" w:tentative="1">
      <w:start w:val="1"/>
      <w:numFmt w:val="lowerLetter"/>
      <w:lvlText w:val="%8."/>
      <w:lvlJc w:val="left"/>
      <w:pPr>
        <w:ind w:left="5760" w:hanging="360"/>
      </w:pPr>
    </w:lvl>
    <w:lvl w:ilvl="8" w:tplc="1319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0">
    <w:multiLevelType w:val="hybridMultilevel"/>
    <w:lvl w:ilvl="0" w:tplc="93801380">
      <w:start w:val="1"/>
      <w:numFmt w:val="decimal"/>
      <w:lvlText w:val="%1."/>
      <w:lvlJc w:val="left"/>
      <w:pPr>
        <w:ind w:left="720" w:hanging="360"/>
      </w:pPr>
    </w:lvl>
    <w:lvl w:ilvl="1" w:tplc="93801380" w:tentative="1">
      <w:start w:val="1"/>
      <w:numFmt w:val="lowerLetter"/>
      <w:lvlText w:val="%2."/>
      <w:lvlJc w:val="left"/>
      <w:pPr>
        <w:ind w:left="1440" w:hanging="360"/>
      </w:pPr>
    </w:lvl>
    <w:lvl w:ilvl="2" w:tplc="93801380" w:tentative="1">
      <w:start w:val="1"/>
      <w:numFmt w:val="lowerRoman"/>
      <w:lvlText w:val="%3."/>
      <w:lvlJc w:val="right"/>
      <w:pPr>
        <w:ind w:left="2160" w:hanging="180"/>
      </w:pPr>
    </w:lvl>
    <w:lvl w:ilvl="3" w:tplc="93801380" w:tentative="1">
      <w:start w:val="1"/>
      <w:numFmt w:val="decimal"/>
      <w:lvlText w:val="%4."/>
      <w:lvlJc w:val="left"/>
      <w:pPr>
        <w:ind w:left="2880" w:hanging="360"/>
      </w:pPr>
    </w:lvl>
    <w:lvl w:ilvl="4" w:tplc="93801380" w:tentative="1">
      <w:start w:val="1"/>
      <w:numFmt w:val="lowerLetter"/>
      <w:lvlText w:val="%5."/>
      <w:lvlJc w:val="left"/>
      <w:pPr>
        <w:ind w:left="3600" w:hanging="360"/>
      </w:pPr>
    </w:lvl>
    <w:lvl w:ilvl="5" w:tplc="93801380" w:tentative="1">
      <w:start w:val="1"/>
      <w:numFmt w:val="lowerRoman"/>
      <w:lvlText w:val="%6."/>
      <w:lvlJc w:val="right"/>
      <w:pPr>
        <w:ind w:left="4320" w:hanging="180"/>
      </w:pPr>
    </w:lvl>
    <w:lvl w:ilvl="6" w:tplc="93801380" w:tentative="1">
      <w:start w:val="1"/>
      <w:numFmt w:val="decimal"/>
      <w:lvlText w:val="%7."/>
      <w:lvlJc w:val="left"/>
      <w:pPr>
        <w:ind w:left="5040" w:hanging="360"/>
      </w:pPr>
    </w:lvl>
    <w:lvl w:ilvl="7" w:tplc="93801380" w:tentative="1">
      <w:start w:val="1"/>
      <w:numFmt w:val="lowerLetter"/>
      <w:lvlText w:val="%8."/>
      <w:lvlJc w:val="left"/>
      <w:pPr>
        <w:ind w:left="5760" w:hanging="360"/>
      </w:pPr>
    </w:lvl>
    <w:lvl w:ilvl="8" w:tplc="93801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9">
    <w:multiLevelType w:val="hybridMultilevel"/>
    <w:lvl w:ilvl="0" w:tplc="97343416">
      <w:start w:val="1"/>
      <w:numFmt w:val="decimal"/>
      <w:lvlText w:val="%1."/>
      <w:lvlJc w:val="left"/>
      <w:pPr>
        <w:ind w:left="720" w:hanging="360"/>
      </w:pPr>
    </w:lvl>
    <w:lvl w:ilvl="1" w:tplc="97343416" w:tentative="1">
      <w:start w:val="1"/>
      <w:numFmt w:val="lowerLetter"/>
      <w:lvlText w:val="%2."/>
      <w:lvlJc w:val="left"/>
      <w:pPr>
        <w:ind w:left="1440" w:hanging="360"/>
      </w:pPr>
    </w:lvl>
    <w:lvl w:ilvl="2" w:tplc="97343416" w:tentative="1">
      <w:start w:val="1"/>
      <w:numFmt w:val="lowerRoman"/>
      <w:lvlText w:val="%3."/>
      <w:lvlJc w:val="right"/>
      <w:pPr>
        <w:ind w:left="2160" w:hanging="180"/>
      </w:pPr>
    </w:lvl>
    <w:lvl w:ilvl="3" w:tplc="97343416" w:tentative="1">
      <w:start w:val="1"/>
      <w:numFmt w:val="decimal"/>
      <w:lvlText w:val="%4."/>
      <w:lvlJc w:val="left"/>
      <w:pPr>
        <w:ind w:left="2880" w:hanging="360"/>
      </w:pPr>
    </w:lvl>
    <w:lvl w:ilvl="4" w:tplc="97343416" w:tentative="1">
      <w:start w:val="1"/>
      <w:numFmt w:val="lowerLetter"/>
      <w:lvlText w:val="%5."/>
      <w:lvlJc w:val="left"/>
      <w:pPr>
        <w:ind w:left="3600" w:hanging="360"/>
      </w:pPr>
    </w:lvl>
    <w:lvl w:ilvl="5" w:tplc="97343416" w:tentative="1">
      <w:start w:val="1"/>
      <w:numFmt w:val="lowerRoman"/>
      <w:lvlText w:val="%6."/>
      <w:lvlJc w:val="right"/>
      <w:pPr>
        <w:ind w:left="4320" w:hanging="180"/>
      </w:pPr>
    </w:lvl>
    <w:lvl w:ilvl="6" w:tplc="97343416" w:tentative="1">
      <w:start w:val="1"/>
      <w:numFmt w:val="decimal"/>
      <w:lvlText w:val="%7."/>
      <w:lvlJc w:val="left"/>
      <w:pPr>
        <w:ind w:left="5040" w:hanging="360"/>
      </w:pPr>
    </w:lvl>
    <w:lvl w:ilvl="7" w:tplc="97343416" w:tentative="1">
      <w:start w:val="1"/>
      <w:numFmt w:val="lowerLetter"/>
      <w:lvlText w:val="%8."/>
      <w:lvlJc w:val="left"/>
      <w:pPr>
        <w:ind w:left="5760" w:hanging="360"/>
      </w:pPr>
    </w:lvl>
    <w:lvl w:ilvl="8" w:tplc="9734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8">
    <w:multiLevelType w:val="hybridMultilevel"/>
    <w:lvl w:ilvl="0" w:tplc="39174936">
      <w:start w:val="1"/>
      <w:numFmt w:val="decimal"/>
      <w:lvlText w:val="%1."/>
      <w:lvlJc w:val="left"/>
      <w:pPr>
        <w:ind w:left="720" w:hanging="360"/>
      </w:pPr>
    </w:lvl>
    <w:lvl w:ilvl="1" w:tplc="39174936" w:tentative="1">
      <w:start w:val="1"/>
      <w:numFmt w:val="lowerLetter"/>
      <w:lvlText w:val="%2."/>
      <w:lvlJc w:val="left"/>
      <w:pPr>
        <w:ind w:left="1440" w:hanging="360"/>
      </w:pPr>
    </w:lvl>
    <w:lvl w:ilvl="2" w:tplc="39174936" w:tentative="1">
      <w:start w:val="1"/>
      <w:numFmt w:val="lowerRoman"/>
      <w:lvlText w:val="%3."/>
      <w:lvlJc w:val="right"/>
      <w:pPr>
        <w:ind w:left="2160" w:hanging="180"/>
      </w:pPr>
    </w:lvl>
    <w:lvl w:ilvl="3" w:tplc="39174936" w:tentative="1">
      <w:start w:val="1"/>
      <w:numFmt w:val="decimal"/>
      <w:lvlText w:val="%4."/>
      <w:lvlJc w:val="left"/>
      <w:pPr>
        <w:ind w:left="2880" w:hanging="360"/>
      </w:pPr>
    </w:lvl>
    <w:lvl w:ilvl="4" w:tplc="39174936" w:tentative="1">
      <w:start w:val="1"/>
      <w:numFmt w:val="lowerLetter"/>
      <w:lvlText w:val="%5."/>
      <w:lvlJc w:val="left"/>
      <w:pPr>
        <w:ind w:left="3600" w:hanging="360"/>
      </w:pPr>
    </w:lvl>
    <w:lvl w:ilvl="5" w:tplc="39174936" w:tentative="1">
      <w:start w:val="1"/>
      <w:numFmt w:val="lowerRoman"/>
      <w:lvlText w:val="%6."/>
      <w:lvlJc w:val="right"/>
      <w:pPr>
        <w:ind w:left="4320" w:hanging="180"/>
      </w:pPr>
    </w:lvl>
    <w:lvl w:ilvl="6" w:tplc="39174936" w:tentative="1">
      <w:start w:val="1"/>
      <w:numFmt w:val="decimal"/>
      <w:lvlText w:val="%7."/>
      <w:lvlJc w:val="left"/>
      <w:pPr>
        <w:ind w:left="5040" w:hanging="360"/>
      </w:pPr>
    </w:lvl>
    <w:lvl w:ilvl="7" w:tplc="39174936" w:tentative="1">
      <w:start w:val="1"/>
      <w:numFmt w:val="lowerLetter"/>
      <w:lvlText w:val="%8."/>
      <w:lvlJc w:val="left"/>
      <w:pPr>
        <w:ind w:left="5760" w:hanging="360"/>
      </w:pPr>
    </w:lvl>
    <w:lvl w:ilvl="8" w:tplc="39174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7">
    <w:multiLevelType w:val="hybridMultilevel"/>
    <w:lvl w:ilvl="0" w:tplc="74245525">
      <w:start w:val="1"/>
      <w:numFmt w:val="decimal"/>
      <w:lvlText w:val="%1."/>
      <w:lvlJc w:val="left"/>
      <w:pPr>
        <w:ind w:left="720" w:hanging="360"/>
      </w:pPr>
    </w:lvl>
    <w:lvl w:ilvl="1" w:tplc="74245525" w:tentative="1">
      <w:start w:val="1"/>
      <w:numFmt w:val="lowerLetter"/>
      <w:lvlText w:val="%2."/>
      <w:lvlJc w:val="left"/>
      <w:pPr>
        <w:ind w:left="1440" w:hanging="360"/>
      </w:pPr>
    </w:lvl>
    <w:lvl w:ilvl="2" w:tplc="74245525" w:tentative="1">
      <w:start w:val="1"/>
      <w:numFmt w:val="lowerRoman"/>
      <w:lvlText w:val="%3."/>
      <w:lvlJc w:val="right"/>
      <w:pPr>
        <w:ind w:left="2160" w:hanging="180"/>
      </w:pPr>
    </w:lvl>
    <w:lvl w:ilvl="3" w:tplc="74245525" w:tentative="1">
      <w:start w:val="1"/>
      <w:numFmt w:val="decimal"/>
      <w:lvlText w:val="%4."/>
      <w:lvlJc w:val="left"/>
      <w:pPr>
        <w:ind w:left="2880" w:hanging="360"/>
      </w:pPr>
    </w:lvl>
    <w:lvl w:ilvl="4" w:tplc="74245525" w:tentative="1">
      <w:start w:val="1"/>
      <w:numFmt w:val="lowerLetter"/>
      <w:lvlText w:val="%5."/>
      <w:lvlJc w:val="left"/>
      <w:pPr>
        <w:ind w:left="3600" w:hanging="360"/>
      </w:pPr>
    </w:lvl>
    <w:lvl w:ilvl="5" w:tplc="74245525" w:tentative="1">
      <w:start w:val="1"/>
      <w:numFmt w:val="lowerRoman"/>
      <w:lvlText w:val="%6."/>
      <w:lvlJc w:val="right"/>
      <w:pPr>
        <w:ind w:left="4320" w:hanging="180"/>
      </w:pPr>
    </w:lvl>
    <w:lvl w:ilvl="6" w:tplc="74245525" w:tentative="1">
      <w:start w:val="1"/>
      <w:numFmt w:val="decimal"/>
      <w:lvlText w:val="%7."/>
      <w:lvlJc w:val="left"/>
      <w:pPr>
        <w:ind w:left="5040" w:hanging="360"/>
      </w:pPr>
    </w:lvl>
    <w:lvl w:ilvl="7" w:tplc="74245525" w:tentative="1">
      <w:start w:val="1"/>
      <w:numFmt w:val="lowerLetter"/>
      <w:lvlText w:val="%8."/>
      <w:lvlJc w:val="left"/>
      <w:pPr>
        <w:ind w:left="5760" w:hanging="360"/>
      </w:pPr>
    </w:lvl>
    <w:lvl w:ilvl="8" w:tplc="74245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6">
    <w:multiLevelType w:val="hybridMultilevel"/>
    <w:lvl w:ilvl="0" w:tplc="76231339">
      <w:start w:val="1"/>
      <w:numFmt w:val="decimal"/>
      <w:lvlText w:val="%1."/>
      <w:lvlJc w:val="left"/>
      <w:pPr>
        <w:ind w:left="720" w:hanging="360"/>
      </w:pPr>
    </w:lvl>
    <w:lvl w:ilvl="1" w:tplc="76231339" w:tentative="1">
      <w:start w:val="1"/>
      <w:numFmt w:val="lowerLetter"/>
      <w:lvlText w:val="%2."/>
      <w:lvlJc w:val="left"/>
      <w:pPr>
        <w:ind w:left="1440" w:hanging="360"/>
      </w:pPr>
    </w:lvl>
    <w:lvl w:ilvl="2" w:tplc="76231339" w:tentative="1">
      <w:start w:val="1"/>
      <w:numFmt w:val="lowerRoman"/>
      <w:lvlText w:val="%3."/>
      <w:lvlJc w:val="right"/>
      <w:pPr>
        <w:ind w:left="2160" w:hanging="180"/>
      </w:pPr>
    </w:lvl>
    <w:lvl w:ilvl="3" w:tplc="76231339" w:tentative="1">
      <w:start w:val="1"/>
      <w:numFmt w:val="decimal"/>
      <w:lvlText w:val="%4."/>
      <w:lvlJc w:val="left"/>
      <w:pPr>
        <w:ind w:left="2880" w:hanging="360"/>
      </w:pPr>
    </w:lvl>
    <w:lvl w:ilvl="4" w:tplc="76231339" w:tentative="1">
      <w:start w:val="1"/>
      <w:numFmt w:val="lowerLetter"/>
      <w:lvlText w:val="%5."/>
      <w:lvlJc w:val="left"/>
      <w:pPr>
        <w:ind w:left="3600" w:hanging="360"/>
      </w:pPr>
    </w:lvl>
    <w:lvl w:ilvl="5" w:tplc="76231339" w:tentative="1">
      <w:start w:val="1"/>
      <w:numFmt w:val="lowerRoman"/>
      <w:lvlText w:val="%6."/>
      <w:lvlJc w:val="right"/>
      <w:pPr>
        <w:ind w:left="4320" w:hanging="180"/>
      </w:pPr>
    </w:lvl>
    <w:lvl w:ilvl="6" w:tplc="76231339" w:tentative="1">
      <w:start w:val="1"/>
      <w:numFmt w:val="decimal"/>
      <w:lvlText w:val="%7."/>
      <w:lvlJc w:val="left"/>
      <w:pPr>
        <w:ind w:left="5040" w:hanging="360"/>
      </w:pPr>
    </w:lvl>
    <w:lvl w:ilvl="7" w:tplc="76231339" w:tentative="1">
      <w:start w:val="1"/>
      <w:numFmt w:val="lowerLetter"/>
      <w:lvlText w:val="%8."/>
      <w:lvlJc w:val="left"/>
      <w:pPr>
        <w:ind w:left="5760" w:hanging="360"/>
      </w:pPr>
    </w:lvl>
    <w:lvl w:ilvl="8" w:tplc="7623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5">
    <w:multiLevelType w:val="hybridMultilevel"/>
    <w:lvl w:ilvl="0" w:tplc="51913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215">
    <w:abstractNumId w:val="28215"/>
  </w:num>
  <w:num w:numId="28216">
    <w:abstractNumId w:val="28216"/>
  </w:num>
  <w:num w:numId="28217">
    <w:abstractNumId w:val="28217"/>
  </w:num>
  <w:num w:numId="28218">
    <w:abstractNumId w:val="28218"/>
  </w:num>
  <w:num w:numId="28219">
    <w:abstractNumId w:val="28219"/>
  </w:num>
  <w:num w:numId="28220">
    <w:abstractNumId w:val="28220"/>
  </w:num>
  <w:num w:numId="28221">
    <w:abstractNumId w:val="28221"/>
  </w:num>
  <w:num w:numId="28222">
    <w:abstractNumId w:val="28222"/>
  </w:num>
  <w:num w:numId="28223">
    <w:abstractNumId w:val="28223"/>
  </w:num>
  <w:num w:numId="28224">
    <w:abstractNumId w:val="28224"/>
  </w:num>
  <w:num w:numId="28225">
    <w:abstractNumId w:val="28225"/>
  </w:num>
  <w:num w:numId="28226">
    <w:abstractNumId w:val="28226"/>
  </w:num>
  <w:num w:numId="28227">
    <w:abstractNumId w:val="28227"/>
  </w:num>
  <w:num w:numId="28228">
    <w:abstractNumId w:val="28228"/>
  </w:num>
  <w:num w:numId="28229">
    <w:abstractNumId w:val="28229"/>
  </w:num>
  <w:num w:numId="28230">
    <w:abstractNumId w:val="28230"/>
  </w:num>
  <w:num w:numId="28231">
    <w:abstractNumId w:val="28231"/>
  </w:num>
  <w:num w:numId="28232">
    <w:abstractNumId w:val="28232"/>
  </w:num>
  <w:num w:numId="28233">
    <w:abstractNumId w:val="28233"/>
  </w:num>
  <w:num w:numId="28234">
    <w:abstractNumId w:val="28234"/>
  </w:num>
  <w:num w:numId="28235">
    <w:abstractNumId w:val="28235"/>
  </w:num>
  <w:num w:numId="28236">
    <w:abstractNumId w:val="28236"/>
  </w:num>
  <w:num w:numId="28237">
    <w:abstractNumId w:val="28237"/>
  </w:num>
  <w:num w:numId="28238">
    <w:abstractNumId w:val="28238"/>
  </w:num>
  <w:num w:numId="28239">
    <w:abstractNumId w:val="28239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  <w:num w:numId="28249">
    <w:abstractNumId w:val="28249"/>
  </w:num>
  <w:num w:numId="28250">
    <w:abstractNumId w:val="28250"/>
  </w:num>
  <w:num w:numId="28251">
    <w:abstractNumId w:val="28251"/>
  </w:num>
  <w:num w:numId="28252">
    <w:abstractNumId w:val="28252"/>
  </w:num>
  <w:num w:numId="28253">
    <w:abstractNumId w:val="28253"/>
  </w:num>
  <w:num w:numId="28254">
    <w:abstractNumId w:val="28254"/>
  </w:num>
  <w:num w:numId="28255">
    <w:abstractNumId w:val="28255"/>
  </w:num>
  <w:num w:numId="28256">
    <w:abstractNumId w:val="28256"/>
  </w:num>
  <w:num w:numId="28257">
    <w:abstractNumId w:val="28257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  <w:num w:numId="28285">
    <w:abstractNumId w:val="28285"/>
  </w:num>
  <w:num w:numId="28286">
    <w:abstractNumId w:val="28286"/>
  </w:num>
  <w:num w:numId="28287">
    <w:abstractNumId w:val="28287"/>
  </w:num>
  <w:num w:numId="28288">
    <w:abstractNumId w:val="28288"/>
  </w:num>
  <w:num w:numId="28289">
    <w:abstractNumId w:val="28289"/>
  </w:num>
  <w:num w:numId="28290">
    <w:abstractNumId w:val="28290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94661565" Type="http://schemas.openxmlformats.org/officeDocument/2006/relationships/comments" Target="comments.xml"/><Relationship Id="rId642025344" Type="http://schemas.microsoft.com/office/2011/relationships/commentsExtended" Target="commentsExtended.xml"/><Relationship Id="rId27611107" Type="http://schemas.openxmlformats.org/officeDocument/2006/relationships/image" Target="media/imgrId27611107.jpg"/><Relationship Id="rId769861dd937deac97" Type="http://schemas.openxmlformats.org/officeDocument/2006/relationships/hyperlink" Target="https://iservice.lombardini.it/jsp/Template2/manuale.jsp?id=120&amp;parent=1000" TargetMode="External"/><Relationship Id="rId212961dd937deae05" Type="http://schemas.openxmlformats.org/officeDocument/2006/relationships/hyperlink" Target="https://iservice.lombardini.it/jsp/Template2/manuale.jsp?id=114&amp;parent=1000" TargetMode="External"/><Relationship Id="rId473561dd937deafe7" Type="http://schemas.openxmlformats.org/officeDocument/2006/relationships/hyperlink" Target="https://iservice.lombardini.it/jsp/Template2/manuale.jsp?id=103&amp;parent=1000" TargetMode="External"/><Relationship Id="rId250561dd937deb236" Type="http://schemas.openxmlformats.org/officeDocument/2006/relationships/hyperlink" Target="https://iservice.lombardini.it/jsp/Template2/manuale.jsp?id=822&amp;parent=1000" TargetMode="External"/><Relationship Id="rId438161dd937deb303" Type="http://schemas.openxmlformats.org/officeDocument/2006/relationships/hyperlink" Target="https://iservice.lombardini.it/jsp/Template2/manuale.jsp?id=822&amp;parent=1000" TargetMode="External"/><Relationship Id="rId297961dd937deba2c" Type="http://schemas.openxmlformats.org/officeDocument/2006/relationships/hyperlink" Target="https://iservice.lombardini.it/jsp/Template2/manuale.jsp?id=822&amp;parent=1000" TargetMode="External"/><Relationship Id="rId302061dd937e1458d" Type="http://schemas.openxmlformats.org/officeDocument/2006/relationships/hyperlink" Target="https://iservice.lombardini.it/jsp/Template2/manuale.jsp?id=822&amp;parent=1000" TargetMode="External"/><Relationship Id="rId571761dd937e27dae" Type="http://schemas.openxmlformats.org/officeDocument/2006/relationships/hyperlink" Target="https://iservice.lombardini.it/jsp/Template2/manuale.jsp?id=822&amp;parent=1000" TargetMode="External"/><Relationship Id="rId715361dd937e7ac95" Type="http://schemas.openxmlformats.org/officeDocument/2006/relationships/hyperlink" Target="https://iservice.lombardini.it/jsp/Template2/manuale.jsp?id=107&amp;parent=1000" TargetMode="External"/><Relationship Id="rId595161dd937ed954e" Type="http://schemas.openxmlformats.org/officeDocument/2006/relationships/hyperlink" Target="https://iservice.lombardini.it/jsp/Template2/manuale.jsp?id=822&amp;parent=1000" TargetMode="External"/><Relationship Id="rId230161dd937fb97d3" Type="http://schemas.openxmlformats.org/officeDocument/2006/relationships/hyperlink" Target="https://iservice.lombardini.it/jsp/Template2/manuale.jsp?id=822&amp;parent=1000" TargetMode="External"/><Relationship Id="rId545961dd937fb9c0f" Type="http://schemas.openxmlformats.org/officeDocument/2006/relationships/hyperlink" Target="https://iservice.lombardini.it/jsp/Template2/manuale.jsp?id=822&amp;parent=1000" TargetMode="External"/><Relationship Id="rId321561dd937fd2bed" Type="http://schemas.openxmlformats.org/officeDocument/2006/relationships/hyperlink" Target="https://iservice.lombardini.it/jsp/Template2/manuale.jsp?id=822&amp;parent=1000" TargetMode="External"/><Relationship Id="rId694061dd938007682" Type="http://schemas.openxmlformats.org/officeDocument/2006/relationships/hyperlink" Target="https://iservice.lombardini.it/jsp/Template2/manuale.jsp?id=822&amp;parent=1000" TargetMode="External"/><Relationship Id="rId627861dd9380bd280" Type="http://schemas.openxmlformats.org/officeDocument/2006/relationships/hyperlink" Target="https://iservice.lombardini.it/jsp/Template2/manuale.jsp?id=822&amp;parent=1000" TargetMode="External"/><Relationship Id="rId709461dd938137d7b" Type="http://schemas.openxmlformats.org/officeDocument/2006/relationships/hyperlink" Target="https://iservice.lombardini.it/jsp/Template2/manuale.jsp?id=105&amp;parent=1000" TargetMode="External"/><Relationship Id="rId250261dd93819d52c" Type="http://schemas.openxmlformats.org/officeDocument/2006/relationships/hyperlink" Target="https://iservice.lombardini.it/jsp/Template2/manuale.jsp?id=822&amp;parent=1000" TargetMode="External"/><Relationship Id="rId108461dd9381dbadb" Type="http://schemas.openxmlformats.org/officeDocument/2006/relationships/hyperlink" Target="https://iservice.lombardini.it/jsp/Template2/manuale.jsp?id=822&amp;parent=1000" TargetMode="External"/><Relationship Id="rId533361dd938242f40" Type="http://schemas.openxmlformats.org/officeDocument/2006/relationships/hyperlink" Target="https://iservice.lombardini.it/jsp/Template2/manuale.jsp?id=132&amp;parent=1000" TargetMode="External"/><Relationship Id="rId316561dd9382884c4" Type="http://schemas.openxmlformats.org/officeDocument/2006/relationships/hyperlink" Target="https://iservice.lombardini.it/jsp/Template2/manuale.jsp?id=822&amp;parent=1000" TargetMode="External"/><Relationship Id="rId948361dd9382a1a20" Type="http://schemas.openxmlformats.org/officeDocument/2006/relationships/hyperlink" Target="https://iservice.lombardini.it/jsp/Template2/manuale.jsp?id=822&amp;parent=1000" TargetMode="External"/><Relationship Id="rId343561dd9383450a7" Type="http://schemas.openxmlformats.org/officeDocument/2006/relationships/hyperlink" Target="https://iservice.lombardini.it/jsp/Template2/manuale.jsp?id=199&amp;parent=1000" TargetMode="External"/><Relationship Id="rId346461dd93836c970" Type="http://schemas.openxmlformats.org/officeDocument/2006/relationships/hyperlink" Target="https://iservice.lombardini.it/jsp/Template2/manuale.jsp?id=103&amp;parent=1000" TargetMode="External"/><Relationship Id="rId504261dd93839f937" Type="http://schemas.openxmlformats.org/officeDocument/2006/relationships/hyperlink" Target="https://iservice.lombardini.it/jsp/Template2/manuale.jsp?id=822&amp;parent=1000" TargetMode="External"/><Relationship Id="rId278961dd9383a07b8" Type="http://schemas.openxmlformats.org/officeDocument/2006/relationships/hyperlink" Target="https://iservice.lombardini.it/jsp/Template2/manuale.jsp?id=103&amp;parent=1000" TargetMode="External"/><Relationship Id="rId609861dd93842869b" Type="http://schemas.openxmlformats.org/officeDocument/2006/relationships/hyperlink" Target="https://iservice.lombardini.it/jsp/Template2/manuale.jsp?id=112&amp;parent=1000" TargetMode="External"/><Relationship Id="rId502161dd938428a71" Type="http://schemas.openxmlformats.org/officeDocument/2006/relationships/hyperlink" Target="https://iservice.lombardini.it/jsp/Template2/manuale.jsp?id=822&amp;parent=1000" TargetMode="External"/><Relationship Id="rId484461dd93842903f" Type="http://schemas.openxmlformats.org/officeDocument/2006/relationships/hyperlink" Target="https://iservice.lombardini.it/jsp/Template2/manuale.jsp?id=822&amp;parent=1000" TargetMode="External"/><Relationship Id="rId795761dd938429916" Type="http://schemas.openxmlformats.org/officeDocument/2006/relationships/hyperlink" Target="https://iservice.lombardini.it/jsp/Template2/manuale.jsp?id=103&amp;parent=1000" TargetMode="External"/><Relationship Id="rId112161dd938496260" Type="http://schemas.openxmlformats.org/officeDocument/2006/relationships/hyperlink" Target="https://iservice.lombardini.it/jsp/Template2/manuale.jsp?id=822&amp;parent=1000" TargetMode="External"/><Relationship Id="rId930361dd938496402" Type="http://schemas.openxmlformats.org/officeDocument/2006/relationships/hyperlink" Target="https://iservice.lombardini.it/jsp/Template2/manuale.jsp?id=140&amp;parent=1000" TargetMode="External"/><Relationship Id="rId192361dd938496766" Type="http://schemas.openxmlformats.org/officeDocument/2006/relationships/hyperlink" Target="https://iservice.lombardini.it/jsp/Template2/manuale.jsp?id=822&amp;parent=1000" TargetMode="External"/><Relationship Id="rId509561dd9384a488f" Type="http://schemas.openxmlformats.org/officeDocument/2006/relationships/hyperlink" Target="https://iservice.lombardini.it/jsp/Template2/manuale.jsp?id=822&amp;parent=1000" TargetMode="External"/><Relationship Id="rId626161dd9384a4a0e" Type="http://schemas.openxmlformats.org/officeDocument/2006/relationships/hyperlink" Target="https://iservice.lombardini.it/jsp/Template2/manuale.jsp?id=822&amp;parent=1000" TargetMode="External"/><Relationship Id="rId243661dd9384a4ae0" Type="http://schemas.openxmlformats.org/officeDocument/2006/relationships/hyperlink" Target="https://iservice.lombardini.it/jsp/Template2/manuale.jsp?id=136&amp;parent=1000" TargetMode="External"/><Relationship Id="rId658761dd9385c11e8" Type="http://schemas.openxmlformats.org/officeDocument/2006/relationships/hyperlink" Target="https://iservice.lombardini.it/jsp/Template2/manuale.jsp?id=822&amp;parent=1000" TargetMode="External"/><Relationship Id="rId308461dd9385c1b1c" Type="http://schemas.openxmlformats.org/officeDocument/2006/relationships/hyperlink" Target="https://iservice.lombardini.it/jsp/Template2/manuale.jsp?id=822&amp;parent=1000" TargetMode="External"/><Relationship Id="rId727361dd9385de5e1" Type="http://schemas.openxmlformats.org/officeDocument/2006/relationships/hyperlink" Target="https://iservice.lombardini.it/jsp/Template2/manuale.jsp?id=822&amp;parent=1000" TargetMode="External"/><Relationship Id="rId113261dd937ddc3dd" Type="http://schemas.openxmlformats.org/officeDocument/2006/relationships/image" Target="media/imgrId113261dd937ddc3dd.jpg"/><Relationship Id="rId656361dd937deaa55" Type="http://schemas.openxmlformats.org/officeDocument/2006/relationships/image" Target="media/imgrId656361dd937deaa55.gif"/><Relationship Id="rId103061dd937e13cc5" Type="http://schemas.openxmlformats.org/officeDocument/2006/relationships/image" Target="media/imgrId103061dd937e13cc5.jpg"/><Relationship Id="rId906061dd937e26bdc" Type="http://schemas.openxmlformats.org/officeDocument/2006/relationships/image" Target="media/imgrId906061dd937e26bdc.jpg"/><Relationship Id="rId422461dd937e3d298" Type="http://schemas.openxmlformats.org/officeDocument/2006/relationships/image" Target="media/imgrId422461dd937e3d298.jpg"/><Relationship Id="rId130461dd937e52031" Type="http://schemas.openxmlformats.org/officeDocument/2006/relationships/image" Target="media/imgrId130461dd937e52031.jpg"/><Relationship Id="rId249661dd937e66d95" Type="http://schemas.openxmlformats.org/officeDocument/2006/relationships/image" Target="media/imgrId249661dd937e66d95.jpg"/><Relationship Id="rId190261dd937e7a4fd" Type="http://schemas.openxmlformats.org/officeDocument/2006/relationships/image" Target="media/imgrId190261dd937e7a4fd.jpg"/><Relationship Id="rId336061dd937e933ff" Type="http://schemas.openxmlformats.org/officeDocument/2006/relationships/image" Target="media/imgrId336061dd937e933ff.jpg"/><Relationship Id="rId466761dd937ea8caf" Type="http://schemas.openxmlformats.org/officeDocument/2006/relationships/image" Target="media/imgrId466761dd937ea8caf.jpg"/><Relationship Id="rId617761dd937ec0b14" Type="http://schemas.openxmlformats.org/officeDocument/2006/relationships/image" Target="media/imgrId617761dd937ec0b14.jpg"/><Relationship Id="rId236161dd937ed8e0f" Type="http://schemas.openxmlformats.org/officeDocument/2006/relationships/image" Target="media/imgrId236161dd937ed8e0f.jpg"/><Relationship Id="rId123661dd937ef2c84" Type="http://schemas.openxmlformats.org/officeDocument/2006/relationships/image" Target="media/imgrId123661dd937ef2c84.jpg"/><Relationship Id="rId280961dd937f10b21" Type="http://schemas.openxmlformats.org/officeDocument/2006/relationships/image" Target="media/imgrId280961dd937f10b21.jpg"/><Relationship Id="rId280461dd937f242f7" Type="http://schemas.openxmlformats.org/officeDocument/2006/relationships/image" Target="media/imgrId280461dd937f242f7.jpg"/><Relationship Id="rId740561dd937f315d3" Type="http://schemas.openxmlformats.org/officeDocument/2006/relationships/image" Target="media/imgrId740561dd937f315d3.jpg"/><Relationship Id="rId256961dd937f48aef" Type="http://schemas.openxmlformats.org/officeDocument/2006/relationships/image" Target="media/imgrId256961dd937f48aef.jpg"/><Relationship Id="rId819061dd937f5cf08" Type="http://schemas.openxmlformats.org/officeDocument/2006/relationships/image" Target="media/imgrId819061dd937f5cf08.jpg"/><Relationship Id="rId876861dd937f6c1fe" Type="http://schemas.openxmlformats.org/officeDocument/2006/relationships/image" Target="media/imgrId876861dd937f6c1fe.gif"/><Relationship Id="rId426561dd937f82f30" Type="http://schemas.openxmlformats.org/officeDocument/2006/relationships/image" Target="media/imgrId426561dd937f82f30.jpg"/><Relationship Id="rId693761dd937f9271e" Type="http://schemas.openxmlformats.org/officeDocument/2006/relationships/image" Target="media/imgrId693761dd937f9271e.gif"/><Relationship Id="rId171861dd937fa4bd3" Type="http://schemas.openxmlformats.org/officeDocument/2006/relationships/image" Target="media/imgrId171861dd937fa4bd3.jpg"/><Relationship Id="rId323561dd937fb8fb7" Type="http://schemas.openxmlformats.org/officeDocument/2006/relationships/image" Target="media/imgrId323561dd937fb8fb7.gif"/><Relationship Id="rId515861dd937fd22de" Type="http://schemas.openxmlformats.org/officeDocument/2006/relationships/image" Target="media/imgrId515861dd937fd22de.jpg"/><Relationship Id="rId333761dd937fe8d64" Type="http://schemas.openxmlformats.org/officeDocument/2006/relationships/image" Target="media/imgrId333761dd937fe8d64.jpg"/><Relationship Id="rId506961dd938006eb9" Type="http://schemas.openxmlformats.org/officeDocument/2006/relationships/image" Target="media/imgrId506961dd938006eb9.gif"/><Relationship Id="rId156061dd93801e31a" Type="http://schemas.openxmlformats.org/officeDocument/2006/relationships/image" Target="media/imgrId156061dd93801e31a.jpg"/><Relationship Id="rId418761dd93802cefc" Type="http://schemas.openxmlformats.org/officeDocument/2006/relationships/image" Target="media/imgrId418761dd93802cefc.gif"/><Relationship Id="rId213061dd9380429ea" Type="http://schemas.openxmlformats.org/officeDocument/2006/relationships/image" Target="media/imgrId213061dd9380429ea.jpg"/><Relationship Id="rId897961dd93805a6a8" Type="http://schemas.openxmlformats.org/officeDocument/2006/relationships/image" Target="media/imgrId897961dd93805a6a8.jpg"/><Relationship Id="rId207461dd938072e67" Type="http://schemas.openxmlformats.org/officeDocument/2006/relationships/image" Target="media/imgrId207461dd938072e67.jpg"/><Relationship Id="rId840561dd93808a854" Type="http://schemas.openxmlformats.org/officeDocument/2006/relationships/image" Target="media/imgrId840561dd93808a854.jpg"/><Relationship Id="rId145361dd9380a2548" Type="http://schemas.openxmlformats.org/officeDocument/2006/relationships/image" Target="media/imgrId145361dd9380a2548.jpg"/><Relationship Id="rId820661dd9380bb914" Type="http://schemas.openxmlformats.org/officeDocument/2006/relationships/image" Target="media/imgrId820661dd9380bb914.jpg"/><Relationship Id="rId401161dd9380d7957" Type="http://schemas.openxmlformats.org/officeDocument/2006/relationships/image" Target="media/imgrId401161dd9380d7957.jpg"/><Relationship Id="rId722261dd9380f2df9" Type="http://schemas.openxmlformats.org/officeDocument/2006/relationships/image" Target="media/imgrId722261dd9380f2df9.jpg"/><Relationship Id="rId494561dd9381126c4" Type="http://schemas.openxmlformats.org/officeDocument/2006/relationships/image" Target="media/imgrId494561dd9381126c4.jpg"/><Relationship Id="rId566861dd938126660" Type="http://schemas.openxmlformats.org/officeDocument/2006/relationships/image" Target="media/imgrId566861dd938126660.jpg"/><Relationship Id="rId705661dd938136ca7" Type="http://schemas.openxmlformats.org/officeDocument/2006/relationships/image" Target="media/imgrId705661dd938136ca7.jpg"/><Relationship Id="rId628561dd938154849" Type="http://schemas.openxmlformats.org/officeDocument/2006/relationships/image" Target="media/imgrId628561dd938154849.jpg"/><Relationship Id="rId325161dd938167738" Type="http://schemas.openxmlformats.org/officeDocument/2006/relationships/image" Target="media/imgrId325161dd938167738.jpg"/><Relationship Id="rId519861dd93817706a" Type="http://schemas.openxmlformats.org/officeDocument/2006/relationships/image" Target="media/imgrId519861dd93817706a.gif"/><Relationship Id="rId864461dd93818c351" Type="http://schemas.openxmlformats.org/officeDocument/2006/relationships/image" Target="media/imgrId864461dd93818c351.jpg"/><Relationship Id="rId300561dd93819d22f" Type="http://schemas.openxmlformats.org/officeDocument/2006/relationships/image" Target="media/imgrId300561dd93819d22f.gif"/><Relationship Id="rId921761dd9381b1d42" Type="http://schemas.openxmlformats.org/officeDocument/2006/relationships/image" Target="media/imgrId921761dd9381b1d42.jpg"/><Relationship Id="rId987561dd9381ca470" Type="http://schemas.openxmlformats.org/officeDocument/2006/relationships/image" Target="media/imgrId987561dd9381ca470.jpg"/><Relationship Id="rId883761dd9381db2a7" Type="http://schemas.openxmlformats.org/officeDocument/2006/relationships/image" Target="media/imgrId883761dd9381db2a7.jpg"/><Relationship Id="rId437961dd93820008a" Type="http://schemas.openxmlformats.org/officeDocument/2006/relationships/image" Target="media/imgrId437961dd93820008a.jpg"/><Relationship Id="rId468561dd938218f42" Type="http://schemas.openxmlformats.org/officeDocument/2006/relationships/image" Target="media/imgrId468561dd938218f42.jpg"/><Relationship Id="rId153561dd93822aa81" Type="http://schemas.openxmlformats.org/officeDocument/2006/relationships/image" Target="media/imgrId153561dd93822aa81.jpg"/><Relationship Id="rId394261dd93824249a" Type="http://schemas.openxmlformats.org/officeDocument/2006/relationships/image" Target="media/imgrId394261dd93824249a.jpg"/><Relationship Id="rId189261dd9382598e2" Type="http://schemas.openxmlformats.org/officeDocument/2006/relationships/image" Target="media/imgrId189261dd9382598e2.jpg"/><Relationship Id="rId512661dd938272b0a" Type="http://schemas.openxmlformats.org/officeDocument/2006/relationships/image" Target="media/imgrId512661dd938272b0a.jpg"/><Relationship Id="rId953261dd9382874ad" Type="http://schemas.openxmlformats.org/officeDocument/2006/relationships/image" Target="media/imgrId953261dd9382874ad.jpg"/><Relationship Id="rId392561dd9382a1172" Type="http://schemas.openxmlformats.org/officeDocument/2006/relationships/image" Target="media/imgrId392561dd9382a1172.jpg"/><Relationship Id="rId583461dd9382b80d4" Type="http://schemas.openxmlformats.org/officeDocument/2006/relationships/image" Target="media/imgrId583461dd9382b80d4.jpg"/><Relationship Id="rId819361dd9382cbdd9" Type="http://schemas.openxmlformats.org/officeDocument/2006/relationships/image" Target="media/imgrId819361dd9382cbdd9.jpg"/><Relationship Id="rId277761dd9382e0d93" Type="http://schemas.openxmlformats.org/officeDocument/2006/relationships/image" Target="media/imgrId277761dd9382e0d93.jpg"/><Relationship Id="rId280161dd938306211" Type="http://schemas.openxmlformats.org/officeDocument/2006/relationships/image" Target="media/imgrId280161dd938306211.jpg"/><Relationship Id="rId928461dd938319bec" Type="http://schemas.openxmlformats.org/officeDocument/2006/relationships/image" Target="media/imgrId928461dd938319bec.jpg"/><Relationship Id="rId595661dd9383310f8" Type="http://schemas.openxmlformats.org/officeDocument/2006/relationships/image" Target="media/imgrId595661dd9383310f8.jpg"/><Relationship Id="rId303161dd938344956" Type="http://schemas.openxmlformats.org/officeDocument/2006/relationships/image" Target="media/imgrId303161dd938344956.jpg"/><Relationship Id="rId584661dd93835c2f9" Type="http://schemas.openxmlformats.org/officeDocument/2006/relationships/image" Target="media/imgrId584661dd93835c2f9.jpg"/><Relationship Id="rId518461dd93836c433" Type="http://schemas.openxmlformats.org/officeDocument/2006/relationships/image" Target="media/imgrId518461dd93836c433.jpg"/><Relationship Id="rId822861dd9383854dc" Type="http://schemas.openxmlformats.org/officeDocument/2006/relationships/image" Target="media/imgrId822861dd9383854dc.jpg"/><Relationship Id="rId803961dd93839f0dc" Type="http://schemas.openxmlformats.org/officeDocument/2006/relationships/image" Target="media/imgrId803961dd93839f0dc.jpg"/><Relationship Id="rId812761dd9383bb05c" Type="http://schemas.openxmlformats.org/officeDocument/2006/relationships/image" Target="media/imgrId812761dd9383bb05c.jpg"/><Relationship Id="rId837461dd9383d2382" Type="http://schemas.openxmlformats.org/officeDocument/2006/relationships/image" Target="media/imgrId837461dd9383d2382.jpg"/><Relationship Id="rId226061dd9383e1bd0" Type="http://schemas.openxmlformats.org/officeDocument/2006/relationships/image" Target="media/imgrId226061dd9383e1bd0.gif"/><Relationship Id="rId669461dd93840b580" Type="http://schemas.openxmlformats.org/officeDocument/2006/relationships/image" Target="media/imgrId669461dd93840b580.jpg"/><Relationship Id="rId331061dd938427eb0" Type="http://schemas.openxmlformats.org/officeDocument/2006/relationships/image" Target="media/imgrId331061dd938427eb0.jpg"/><Relationship Id="rId261861dd93844145c" Type="http://schemas.openxmlformats.org/officeDocument/2006/relationships/image" Target="media/imgrId261861dd93844145c.jpg"/><Relationship Id="rId593061dd938457a2f" Type="http://schemas.openxmlformats.org/officeDocument/2006/relationships/image" Target="media/imgrId593061dd938457a2f.jpg"/><Relationship Id="rId114361dd93846c6d1" Type="http://schemas.openxmlformats.org/officeDocument/2006/relationships/image" Target="media/imgrId114361dd93846c6d1.jpg"/><Relationship Id="rId297961dd938482a34" Type="http://schemas.openxmlformats.org/officeDocument/2006/relationships/image" Target="media/imgrId297961dd938482a34.jpg"/><Relationship Id="rId994461dd938495d8d" Type="http://schemas.openxmlformats.org/officeDocument/2006/relationships/image" Target="media/imgrId994461dd938495d8d.jpg"/><Relationship Id="rId689061dd9384a40be" Type="http://schemas.openxmlformats.org/officeDocument/2006/relationships/image" Target="media/imgrId689061dd9384a40be.jpg"/><Relationship Id="rId289461dd9384b97c8" Type="http://schemas.openxmlformats.org/officeDocument/2006/relationships/image" Target="media/imgrId289461dd9384b97c8.jpg"/><Relationship Id="rId640061dd9384d0415" Type="http://schemas.openxmlformats.org/officeDocument/2006/relationships/image" Target="media/imgrId640061dd9384d0415.jpg"/><Relationship Id="rId862661dd9384e4bef" Type="http://schemas.openxmlformats.org/officeDocument/2006/relationships/image" Target="media/imgrId862661dd9384e4bef.jpg"/><Relationship Id="rId158561dd938506f68" Type="http://schemas.openxmlformats.org/officeDocument/2006/relationships/image" Target="media/imgrId158561dd938506f68.jpg"/><Relationship Id="rId361861dd93851d2d6" Type="http://schemas.openxmlformats.org/officeDocument/2006/relationships/image" Target="media/imgrId361861dd93851d2d6.jpg"/><Relationship Id="rId460661dd93852f677" Type="http://schemas.openxmlformats.org/officeDocument/2006/relationships/image" Target="media/imgrId460661dd93852f677.gif"/><Relationship Id="rId249161dd938544e8e" Type="http://schemas.openxmlformats.org/officeDocument/2006/relationships/image" Target="media/imgrId249161dd938544e8e.jpg"/><Relationship Id="rId141461dd93855b3b0" Type="http://schemas.openxmlformats.org/officeDocument/2006/relationships/image" Target="media/imgrId141461dd93855b3b0.jpg"/><Relationship Id="rId883661dd93856cda7" Type="http://schemas.openxmlformats.org/officeDocument/2006/relationships/image" Target="media/imgrId883661dd93856cda7.jpg"/><Relationship Id="rId937061dd938581e9c" Type="http://schemas.openxmlformats.org/officeDocument/2006/relationships/image" Target="media/imgrId937061dd938581e9c.jpg"/><Relationship Id="rId819261dd938599be2" Type="http://schemas.openxmlformats.org/officeDocument/2006/relationships/image" Target="media/imgrId819261dd938599be2.jpg"/><Relationship Id="rId101461dd9385af85b" Type="http://schemas.openxmlformats.org/officeDocument/2006/relationships/image" Target="media/imgrId101461dd9385af85b.jpg"/><Relationship Id="rId611261dd9385c0d06" Type="http://schemas.openxmlformats.org/officeDocument/2006/relationships/image" Target="media/imgrId611261dd9385c0d06.gif"/><Relationship Id="rId557561dd9385de1f8" Type="http://schemas.openxmlformats.org/officeDocument/2006/relationships/image" Target="media/imgrId557561dd9385de1f8.jpg"/><Relationship Id="rId194061dd938601077" Type="http://schemas.openxmlformats.org/officeDocument/2006/relationships/image" Target="media/imgrId194061dd938601077.jpg"/><Relationship Id="rId311261dd93860f6c0" Type="http://schemas.openxmlformats.org/officeDocument/2006/relationships/image" Target="media/imgrId311261dd93860f6c0.jpg"/><Relationship Id="rId157561dd938622810" Type="http://schemas.openxmlformats.org/officeDocument/2006/relationships/image" Target="media/imgrId157561dd938622810.jpg"/><Relationship Id="rId239761dd9386354cb" Type="http://schemas.openxmlformats.org/officeDocument/2006/relationships/image" Target="media/imgrId239761dd9386354cb.gif"/><Relationship Id="rId826161dd93864cd58" Type="http://schemas.openxmlformats.org/officeDocument/2006/relationships/image" Target="media/imgrId826161dd93864cd58.jpg"/><Relationship Id="rId834961dd93865c881" Type="http://schemas.openxmlformats.org/officeDocument/2006/relationships/image" Target="media/imgrId834961dd93865c881.gif"/><Relationship Id="rId827161dd93866eb40" Type="http://schemas.openxmlformats.org/officeDocument/2006/relationships/image" Target="media/imgrId827161dd93866eb40.jpg"/><Relationship Id="rId636161dd93867f696" Type="http://schemas.openxmlformats.org/officeDocument/2006/relationships/image" Target="media/imgrId636161dd93867f696.gif"/><Relationship Id="rId186161dd93869633d" Type="http://schemas.openxmlformats.org/officeDocument/2006/relationships/image" Target="media/imgrId186161dd93869633d.jpg"/><Relationship Id="rId783061dd9386aeeab" Type="http://schemas.openxmlformats.org/officeDocument/2006/relationships/image" Target="media/imgrId783061dd9386aeeab.jpg"/><Relationship Id="rId988361dd9386c526b" Type="http://schemas.openxmlformats.org/officeDocument/2006/relationships/image" Target="media/imgrId988361dd9386c526b.jpg"/><Relationship Id="rId567061dd9386d5e39" Type="http://schemas.openxmlformats.org/officeDocument/2006/relationships/image" Target="media/imgrId567061dd9386d5e39.gif"/><Relationship Id="rId840761dd9386e9ab7" Type="http://schemas.openxmlformats.org/officeDocument/2006/relationships/image" Target="media/imgrId840761dd9386e9ab7.jpg"/><Relationship Id="rId949361dd93870f79d" Type="http://schemas.openxmlformats.org/officeDocument/2006/relationships/image" Target="media/imgrId949361dd93870f79d.jpg"/><Relationship Id="rId334161dd93871eca7" Type="http://schemas.openxmlformats.org/officeDocument/2006/relationships/image" Target="media/imgrId334161dd93871eca7.jpg"/><Relationship Id="rId109261dd9387334ef" Type="http://schemas.openxmlformats.org/officeDocument/2006/relationships/image" Target="media/imgrId109261dd9387334ef.jpg"/><Relationship Id="rId148561dd93874f1fe" Type="http://schemas.openxmlformats.org/officeDocument/2006/relationships/image" Target="media/imgrId148561dd93874f1fe.png"/><Relationship Id="rId368761dd93876db8f" Type="http://schemas.openxmlformats.org/officeDocument/2006/relationships/image" Target="media/imgrId368761dd93876db8f.png"/><Relationship Id="rId671461dd938789e0b" Type="http://schemas.openxmlformats.org/officeDocument/2006/relationships/image" Target="media/imgrId671461dd938789e0b.png"/><Relationship Id="rId377861dd93879b07d" Type="http://schemas.openxmlformats.org/officeDocument/2006/relationships/image" Target="media/imgrId377861dd93879b07d.jpg"/><Relationship Id="rId601661dd9387b151b" Type="http://schemas.openxmlformats.org/officeDocument/2006/relationships/image" Target="media/imgrId601661dd9387b151b.jpg"/><Relationship Id="rId767461dd9387ca3a1" Type="http://schemas.openxmlformats.org/officeDocument/2006/relationships/image" Target="media/imgrId767461dd9387ca3a1.jpg"/><Relationship Id="rId185261dd9387e2ca4" Type="http://schemas.openxmlformats.org/officeDocument/2006/relationships/image" Target="media/imgrId185261dd9387e2ca4.jpg"/><Relationship Id="rId834861dd938811df1" Type="http://schemas.openxmlformats.org/officeDocument/2006/relationships/image" Target="media/imgrId834861dd938811df1.jpg"/><Relationship Id="rId576761dd938835ec5" Type="http://schemas.openxmlformats.org/officeDocument/2006/relationships/image" Target="media/imgrId576761dd938835ec5.jpg"/><Relationship Id="rId118061dd938846f07" Type="http://schemas.openxmlformats.org/officeDocument/2006/relationships/image" Target="media/imgrId118061dd938846f07.gif"/><Relationship Id="rId420761dd938859bd4" Type="http://schemas.openxmlformats.org/officeDocument/2006/relationships/image" Target="media/imgrId420761dd938859bd4.jpg"/><Relationship Id="rId114661dd93886d054" Type="http://schemas.openxmlformats.org/officeDocument/2006/relationships/image" Target="media/imgrId114661dd93886d054.jpg"/><Relationship Id="rId141361dd93887abef" Type="http://schemas.openxmlformats.org/officeDocument/2006/relationships/image" Target="media/imgrId141361dd93887abef.gif"/><Relationship Id="rId848561dd9388963f9" Type="http://schemas.openxmlformats.org/officeDocument/2006/relationships/image" Target="media/imgrId848561dd9388963f9.jpg"/><Relationship Id="rId401261dd9388a2b35" Type="http://schemas.openxmlformats.org/officeDocument/2006/relationships/image" Target="media/imgrId401261dd9388a2b35.gif"/><Relationship Id="rId692461dd9388ca30f" Type="http://schemas.openxmlformats.org/officeDocument/2006/relationships/image" Target="media/imgrId692461dd9388ca30f.jpg"/><Relationship Id="rId425861dd9388e1cb9" Type="http://schemas.openxmlformats.org/officeDocument/2006/relationships/image" Target="media/imgrId425861dd9388e1cb9.jpg"/><Relationship Id="rId223461dd93890faf3" Type="http://schemas.openxmlformats.org/officeDocument/2006/relationships/image" Target="media/imgrId223461dd93890faf3.jpg"/><Relationship Id="rId692761dd93891f960" Type="http://schemas.openxmlformats.org/officeDocument/2006/relationships/image" Target="media/imgrId692761dd93891f960.jpg"/><Relationship Id="rId117261dd938936c97" Type="http://schemas.openxmlformats.org/officeDocument/2006/relationships/image" Target="media/imgrId117261dd938936c97.jpg"/><Relationship Id="rId101261dd93894d757" Type="http://schemas.openxmlformats.org/officeDocument/2006/relationships/image" Target="media/imgrId101261dd93894d757.jpg"/><Relationship Id="rId653661dd93895bdab" Type="http://schemas.openxmlformats.org/officeDocument/2006/relationships/image" Target="media/imgrId653661dd93895bdab.gif"/><Relationship Id="rId851161dd938973a43" Type="http://schemas.openxmlformats.org/officeDocument/2006/relationships/image" Target="media/imgrId851161dd938973a4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611107" Type="http://schemas.openxmlformats.org/officeDocument/2006/relationships/image" Target="media/imgrId2761110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