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05499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6424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2721783" w:name="ctxt"/>
    <w:bookmarkEnd w:id="1272178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7506704" name="name766161df3428ee90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23161df3428ee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371910" name="name325261df34290a8cd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79961df34290a8c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168561df34290ab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824161df34290ade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590661df34290b0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4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95561df34290b2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38261df34290b3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4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8461df34290b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89463" name="name993261df342923098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05961df342923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6261df342923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3922" name="name227961df34293d6a5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22761df34293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684161df34293f0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73538" name="name379861df342952c9f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26961df342952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28517" name="name867661df342965e7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612961df342965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69641" name="name408161df34297dd93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38661df34297d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24518" name="name212261df3429918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761df342991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172661df342992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108447" name="name166161df3429acfff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163761df3429ac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524" name="name922461df3429c2720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67461df3429c2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24967" name="name355861df3429dbd22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57561df3429db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22577" name="name452661df342a00098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30061df342a00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5061df342a00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54401" name="name960861df342a145a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14961df342a14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77172" name="name934961df342a29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961df342a29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4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4429003" name="name540361df342a453f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54561df342a45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23150" name="name637861df342a552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761df342a55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107953" name="name892361df342a6cb8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43661df342a6c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66778" name="name419261df342a7d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561df342a7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693964" name="name516861df342a8f5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9261df342a8f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35333" name="name779661df342aa266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80561df342aa2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158176" name="name938261df342ab2b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55661df342ab2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992387" name="name714461df342acb0e4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651361df342acb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788175" name="name319461df342ae0d5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6161df342ae0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261df342ae1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80361df342ae1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7647" name="name346461df342b03ebb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47661df342b03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4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115961df342b048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70875" name="name993261df342b1eab0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71761df342b1e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06520" name="name100761df342b309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3861df342b30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4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63861df342b30e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12101" name="name404661df342b45276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44561df342b45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029249" name="name649061df342b58f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7461df342b58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78780" name="name156461df342b6e3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35161df342b6e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2617" name="name390961df342b859e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48861df342b859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58911" name="name458961df342b9b55c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17061df342b9b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311896" name="name490561df342bb427a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90261df342bb4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1370" name="name351761df342bc9925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19461df342bc9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18590" name="name313561df342be05e9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591061df342be05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979561df342be16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2290" name="name636061df342c094d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700261df342c09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47123" name="name909161df342c1f9eb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601061df342c1f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56793" name="name371661df342c30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761df342c30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4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66118" name="name908761df342c44933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712761df342c44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7864" name="name903861df342c59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8961df342c59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4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954461df342c59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78774" name="name206961df342c6dcb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873561df342c6d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4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62982" name="name261661df342c87e8a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737561df342c87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755426" name="name426961df342c9e6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9361df342c9e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4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72813" name="name903361df342cb1873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50861df342cb1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604757" name="name500261df342cc28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0361df342cc2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891261df342cc32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20808" name="name472961df342cdb8ce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131761df342cdb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17384" name="name564461df342cf2f31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252861df342cf2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72267" name="name721961df342d0f9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761df342d0f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061df342d10a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09638" name="name603861df342d2676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71561df342d26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6735" name="name596461df342d3e9a4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99461df342d3e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61793" name="name108561df342d50df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4561df342d50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68224" name="name325161df342d6793a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449261df342d67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951961df342d684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9983" name="name199861df342d7b865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320761df342d7b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79867" name="name333061df342d934c7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197661df342d93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86679" name="name208161df342daa0c8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285061df342daa0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142861df342daa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7133" name="name319261df342dc311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54761df342dc3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587461df342dc3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34464" name="name163061df342ddc2b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81161df342ddc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4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72070" name="name678761df342df21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7461df342df2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1998" name="name856061df342e147ba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36561df342e14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7653" name="name611561df342e2b36d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00361df342e2b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39874" name="name265861df342e3c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161df342e3c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22835" name="name417561df342e512af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808161df342e51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64736" name="name178861df342e635b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8461df342e63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54061df342e64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4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136288" name="name620961df342e78e1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714761df342e78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4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89846" name="name880261df342e87f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961df342e87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61361df342e88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871465" name="name419061df342e9d7b0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286761df342e9d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6266" name="name371061df342eaeb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261df342eae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80761df342eafc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94361df342eb0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42673" name="name364761df342ec3c7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738061df342ec3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94789" name="name753961df342eddea2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07861df342edd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20256" name="name539461df342eef0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0461df342eef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98230" name="name277861df342f103d5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55761df342f10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44428" name="name408361df342f23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161df342f23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87661df342f24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50261df342f244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920861df342f24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1861df342f256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318522" name="name663361df342f38433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07761df342f38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24277" name="name342461df342f4e0d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75961df342f4e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7695" name="name223561df342f681f8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97761df342f68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01970" name="name241861df342f7c6a1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428361df342f7c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91219" name="name560061df342f8c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1df342f8c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68361df342f8c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4161df342f8c9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46961df342f8c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4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946574" name="name128361df342f9fef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6361df342f9f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79661df342fa06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13661df342fa0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106761df342fa10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28256" name="name312261df342fb91a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80761df342fb9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4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09618" name="name246161df342fc80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64761df342fc8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9542" name="name436261df342fe020f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10461df342fe0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9144634" name="name647061df343005c67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14361df343005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69262" name="name567461df34301a4d3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39161df34301a4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022264" name="name249661df34302e0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9461df34302e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5217" name="name706561df34304149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469061df343041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97751" name="name240161df34305816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724261df343058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32024" name="name927061df34306af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461df34306a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4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66538" name="name964161df34307b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861df34307b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41080" name="name529061df34308ed0a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27961df34308e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8163502" name="name744061df3430a4dbf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62161df3430a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587872" name="name473161df3430b63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4961df3430b6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343761df3430b6a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83161df3430b6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52650" name="name217361df3430cbe7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04361df3430cb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08061df3430cc2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51893" name="name510161df3430e19b6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419061df3430e1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65459" name="name465961df3430f3e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861df3430f3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4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71258" name="name604161df34311630f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963861df343116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675324" name="name152961df3431256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7461df343125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732275" name="name174261df34313cd89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35661df34313c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292594" name="name359961df34314de5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8461df34314d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13557" name="name284061df34316173e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82461df343161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811325" name="name498961df343170f0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3661df343170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723472" name="name448961df34318458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47161df343184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091082" name="name743161df3431a2dd3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496261df3431a2d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4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07975" name="name186361df3431bd618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507261df3431bd6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217447" name="name592461df3431d1ef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461df3431d1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58216" name="name475861df3431ea9c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75661df3431ea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03357" name="name123261df343210770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118061df343210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7945" name="name378461df34321e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561df34321e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2168771" name="name498161df34323a323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384561df34323a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879354" name="name666161df343255d1d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91161df343255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3373146" name="name358661df343277533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851061df343277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4099462" name="name509661df343292267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36161df343292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0648178" name="name292661df3432ab814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92461df3432ab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21843" name="name537961df3432be3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2561df3432be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82587" name="name829461df3432d32df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139861df3432d3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9620905" name="name779561df3432f289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92561df3432f2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77386485" name="name872961df34332369b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09161df343323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442194" name="name532661df343339db0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150461df343339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8157" name="name228161df34334e7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4161df34334e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20513" name="name370261df343361d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261df343361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15322" name="name484161df34337732b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652161df343377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04504" name="name512861df3433899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2261df343389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13598" name="name453661df3433a43b1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19161df3433a4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107164" name="name420561df3433b67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96861df3433b6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78341" name="name813161df3433cad0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27561df3433ca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4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65974" name="name166361df3433dfea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65561df3433df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4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65229" name="name841861df3433f37cf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960561df3433f3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4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49366" name="name962861df343411b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161df343411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12747" name="name330361df343425e8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88661df343425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60869" name="name887961df34343bff5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47161df34343b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239111" name="name451861df34344a22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7061df34344a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4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20953" name="name745861df3434621fc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21361df34346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754">
    <w:multiLevelType w:val="hybridMultilevel"/>
    <w:lvl w:ilvl="0" w:tplc="90545985">
      <w:start w:val="1"/>
      <w:numFmt w:val="decimal"/>
      <w:lvlText w:val="%1."/>
      <w:lvlJc w:val="left"/>
      <w:pPr>
        <w:ind w:left="720" w:hanging="360"/>
      </w:pPr>
    </w:lvl>
    <w:lvl w:ilvl="1" w:tplc="90545985" w:tentative="1">
      <w:start w:val="1"/>
      <w:numFmt w:val="lowerLetter"/>
      <w:lvlText w:val="%2."/>
      <w:lvlJc w:val="left"/>
      <w:pPr>
        <w:ind w:left="1440" w:hanging="360"/>
      </w:pPr>
    </w:lvl>
    <w:lvl w:ilvl="2" w:tplc="90545985" w:tentative="1">
      <w:start w:val="1"/>
      <w:numFmt w:val="lowerRoman"/>
      <w:lvlText w:val="%3."/>
      <w:lvlJc w:val="right"/>
      <w:pPr>
        <w:ind w:left="2160" w:hanging="180"/>
      </w:pPr>
    </w:lvl>
    <w:lvl w:ilvl="3" w:tplc="90545985" w:tentative="1">
      <w:start w:val="1"/>
      <w:numFmt w:val="decimal"/>
      <w:lvlText w:val="%4."/>
      <w:lvlJc w:val="left"/>
      <w:pPr>
        <w:ind w:left="2880" w:hanging="360"/>
      </w:pPr>
    </w:lvl>
    <w:lvl w:ilvl="4" w:tplc="90545985" w:tentative="1">
      <w:start w:val="1"/>
      <w:numFmt w:val="lowerLetter"/>
      <w:lvlText w:val="%5."/>
      <w:lvlJc w:val="left"/>
      <w:pPr>
        <w:ind w:left="3600" w:hanging="360"/>
      </w:pPr>
    </w:lvl>
    <w:lvl w:ilvl="5" w:tplc="90545985" w:tentative="1">
      <w:start w:val="1"/>
      <w:numFmt w:val="lowerRoman"/>
      <w:lvlText w:val="%6."/>
      <w:lvlJc w:val="right"/>
      <w:pPr>
        <w:ind w:left="4320" w:hanging="180"/>
      </w:pPr>
    </w:lvl>
    <w:lvl w:ilvl="6" w:tplc="90545985" w:tentative="1">
      <w:start w:val="1"/>
      <w:numFmt w:val="decimal"/>
      <w:lvlText w:val="%7."/>
      <w:lvlJc w:val="left"/>
      <w:pPr>
        <w:ind w:left="5040" w:hanging="360"/>
      </w:pPr>
    </w:lvl>
    <w:lvl w:ilvl="7" w:tplc="90545985" w:tentative="1">
      <w:start w:val="1"/>
      <w:numFmt w:val="lowerLetter"/>
      <w:lvlText w:val="%8."/>
      <w:lvlJc w:val="left"/>
      <w:pPr>
        <w:ind w:left="5760" w:hanging="360"/>
      </w:pPr>
    </w:lvl>
    <w:lvl w:ilvl="8" w:tplc="90545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53">
    <w:multiLevelType w:val="hybridMultilevel"/>
    <w:lvl w:ilvl="0" w:tplc="56445690">
      <w:start w:val="1"/>
      <w:numFmt w:val="decimal"/>
      <w:lvlText w:val="%1."/>
      <w:lvlJc w:val="left"/>
      <w:pPr>
        <w:ind w:left="720" w:hanging="360"/>
      </w:pPr>
    </w:lvl>
    <w:lvl w:ilvl="1" w:tplc="56445690" w:tentative="1">
      <w:start w:val="1"/>
      <w:numFmt w:val="lowerLetter"/>
      <w:lvlText w:val="%2."/>
      <w:lvlJc w:val="left"/>
      <w:pPr>
        <w:ind w:left="1440" w:hanging="360"/>
      </w:pPr>
    </w:lvl>
    <w:lvl w:ilvl="2" w:tplc="56445690" w:tentative="1">
      <w:start w:val="1"/>
      <w:numFmt w:val="lowerRoman"/>
      <w:lvlText w:val="%3."/>
      <w:lvlJc w:val="right"/>
      <w:pPr>
        <w:ind w:left="2160" w:hanging="180"/>
      </w:pPr>
    </w:lvl>
    <w:lvl w:ilvl="3" w:tplc="56445690" w:tentative="1">
      <w:start w:val="1"/>
      <w:numFmt w:val="decimal"/>
      <w:lvlText w:val="%4."/>
      <w:lvlJc w:val="left"/>
      <w:pPr>
        <w:ind w:left="2880" w:hanging="360"/>
      </w:pPr>
    </w:lvl>
    <w:lvl w:ilvl="4" w:tplc="56445690" w:tentative="1">
      <w:start w:val="1"/>
      <w:numFmt w:val="lowerLetter"/>
      <w:lvlText w:val="%5."/>
      <w:lvlJc w:val="left"/>
      <w:pPr>
        <w:ind w:left="3600" w:hanging="360"/>
      </w:pPr>
    </w:lvl>
    <w:lvl w:ilvl="5" w:tplc="56445690" w:tentative="1">
      <w:start w:val="1"/>
      <w:numFmt w:val="lowerRoman"/>
      <w:lvlText w:val="%6."/>
      <w:lvlJc w:val="right"/>
      <w:pPr>
        <w:ind w:left="4320" w:hanging="180"/>
      </w:pPr>
    </w:lvl>
    <w:lvl w:ilvl="6" w:tplc="56445690" w:tentative="1">
      <w:start w:val="1"/>
      <w:numFmt w:val="decimal"/>
      <w:lvlText w:val="%7."/>
      <w:lvlJc w:val="left"/>
      <w:pPr>
        <w:ind w:left="5040" w:hanging="360"/>
      </w:pPr>
    </w:lvl>
    <w:lvl w:ilvl="7" w:tplc="56445690" w:tentative="1">
      <w:start w:val="1"/>
      <w:numFmt w:val="lowerLetter"/>
      <w:lvlText w:val="%8."/>
      <w:lvlJc w:val="left"/>
      <w:pPr>
        <w:ind w:left="5760" w:hanging="360"/>
      </w:pPr>
    </w:lvl>
    <w:lvl w:ilvl="8" w:tplc="56445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52">
    <w:multiLevelType w:val="hybridMultilevel"/>
    <w:lvl w:ilvl="0" w:tplc="14658293">
      <w:start w:val="1"/>
      <w:numFmt w:val="decimal"/>
      <w:lvlText w:val="%1."/>
      <w:lvlJc w:val="left"/>
      <w:pPr>
        <w:ind w:left="720" w:hanging="360"/>
      </w:pPr>
    </w:lvl>
    <w:lvl w:ilvl="1" w:tplc="14658293" w:tentative="1">
      <w:start w:val="1"/>
      <w:numFmt w:val="lowerLetter"/>
      <w:lvlText w:val="%2."/>
      <w:lvlJc w:val="left"/>
      <w:pPr>
        <w:ind w:left="1440" w:hanging="360"/>
      </w:pPr>
    </w:lvl>
    <w:lvl w:ilvl="2" w:tplc="14658293" w:tentative="1">
      <w:start w:val="1"/>
      <w:numFmt w:val="lowerRoman"/>
      <w:lvlText w:val="%3."/>
      <w:lvlJc w:val="right"/>
      <w:pPr>
        <w:ind w:left="2160" w:hanging="180"/>
      </w:pPr>
    </w:lvl>
    <w:lvl w:ilvl="3" w:tplc="14658293" w:tentative="1">
      <w:start w:val="1"/>
      <w:numFmt w:val="decimal"/>
      <w:lvlText w:val="%4."/>
      <w:lvlJc w:val="left"/>
      <w:pPr>
        <w:ind w:left="2880" w:hanging="360"/>
      </w:pPr>
    </w:lvl>
    <w:lvl w:ilvl="4" w:tplc="14658293" w:tentative="1">
      <w:start w:val="1"/>
      <w:numFmt w:val="lowerLetter"/>
      <w:lvlText w:val="%5."/>
      <w:lvlJc w:val="left"/>
      <w:pPr>
        <w:ind w:left="3600" w:hanging="360"/>
      </w:pPr>
    </w:lvl>
    <w:lvl w:ilvl="5" w:tplc="14658293" w:tentative="1">
      <w:start w:val="1"/>
      <w:numFmt w:val="lowerRoman"/>
      <w:lvlText w:val="%6."/>
      <w:lvlJc w:val="right"/>
      <w:pPr>
        <w:ind w:left="4320" w:hanging="180"/>
      </w:pPr>
    </w:lvl>
    <w:lvl w:ilvl="6" w:tplc="14658293" w:tentative="1">
      <w:start w:val="1"/>
      <w:numFmt w:val="decimal"/>
      <w:lvlText w:val="%7."/>
      <w:lvlJc w:val="left"/>
      <w:pPr>
        <w:ind w:left="5040" w:hanging="360"/>
      </w:pPr>
    </w:lvl>
    <w:lvl w:ilvl="7" w:tplc="14658293" w:tentative="1">
      <w:start w:val="1"/>
      <w:numFmt w:val="lowerLetter"/>
      <w:lvlText w:val="%8."/>
      <w:lvlJc w:val="left"/>
      <w:pPr>
        <w:ind w:left="5760" w:hanging="360"/>
      </w:pPr>
    </w:lvl>
    <w:lvl w:ilvl="8" w:tplc="1465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51">
    <w:multiLevelType w:val="hybridMultilevel"/>
    <w:lvl w:ilvl="0" w:tplc="56934626">
      <w:start w:val="1"/>
      <w:numFmt w:val="decimal"/>
      <w:lvlText w:val="%1."/>
      <w:lvlJc w:val="left"/>
      <w:pPr>
        <w:ind w:left="720" w:hanging="360"/>
      </w:pPr>
    </w:lvl>
    <w:lvl w:ilvl="1" w:tplc="56934626" w:tentative="1">
      <w:start w:val="1"/>
      <w:numFmt w:val="lowerLetter"/>
      <w:lvlText w:val="%2."/>
      <w:lvlJc w:val="left"/>
      <w:pPr>
        <w:ind w:left="1440" w:hanging="360"/>
      </w:pPr>
    </w:lvl>
    <w:lvl w:ilvl="2" w:tplc="56934626" w:tentative="1">
      <w:start w:val="1"/>
      <w:numFmt w:val="lowerRoman"/>
      <w:lvlText w:val="%3."/>
      <w:lvlJc w:val="right"/>
      <w:pPr>
        <w:ind w:left="2160" w:hanging="180"/>
      </w:pPr>
    </w:lvl>
    <w:lvl w:ilvl="3" w:tplc="56934626" w:tentative="1">
      <w:start w:val="1"/>
      <w:numFmt w:val="decimal"/>
      <w:lvlText w:val="%4."/>
      <w:lvlJc w:val="left"/>
      <w:pPr>
        <w:ind w:left="2880" w:hanging="360"/>
      </w:pPr>
    </w:lvl>
    <w:lvl w:ilvl="4" w:tplc="56934626" w:tentative="1">
      <w:start w:val="1"/>
      <w:numFmt w:val="lowerLetter"/>
      <w:lvlText w:val="%5."/>
      <w:lvlJc w:val="left"/>
      <w:pPr>
        <w:ind w:left="3600" w:hanging="360"/>
      </w:pPr>
    </w:lvl>
    <w:lvl w:ilvl="5" w:tplc="56934626" w:tentative="1">
      <w:start w:val="1"/>
      <w:numFmt w:val="lowerRoman"/>
      <w:lvlText w:val="%6."/>
      <w:lvlJc w:val="right"/>
      <w:pPr>
        <w:ind w:left="4320" w:hanging="180"/>
      </w:pPr>
    </w:lvl>
    <w:lvl w:ilvl="6" w:tplc="56934626" w:tentative="1">
      <w:start w:val="1"/>
      <w:numFmt w:val="decimal"/>
      <w:lvlText w:val="%7."/>
      <w:lvlJc w:val="left"/>
      <w:pPr>
        <w:ind w:left="5040" w:hanging="360"/>
      </w:pPr>
    </w:lvl>
    <w:lvl w:ilvl="7" w:tplc="56934626" w:tentative="1">
      <w:start w:val="1"/>
      <w:numFmt w:val="lowerLetter"/>
      <w:lvlText w:val="%8."/>
      <w:lvlJc w:val="left"/>
      <w:pPr>
        <w:ind w:left="5760" w:hanging="360"/>
      </w:pPr>
    </w:lvl>
    <w:lvl w:ilvl="8" w:tplc="5693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50">
    <w:multiLevelType w:val="hybridMultilevel"/>
    <w:lvl w:ilvl="0" w:tplc="90509346">
      <w:start w:val="1"/>
      <w:numFmt w:val="decimal"/>
      <w:lvlText w:val="%1."/>
      <w:lvlJc w:val="left"/>
      <w:pPr>
        <w:ind w:left="720" w:hanging="360"/>
      </w:pPr>
    </w:lvl>
    <w:lvl w:ilvl="1" w:tplc="90509346" w:tentative="1">
      <w:start w:val="1"/>
      <w:numFmt w:val="lowerLetter"/>
      <w:lvlText w:val="%2."/>
      <w:lvlJc w:val="left"/>
      <w:pPr>
        <w:ind w:left="1440" w:hanging="360"/>
      </w:pPr>
    </w:lvl>
    <w:lvl w:ilvl="2" w:tplc="90509346" w:tentative="1">
      <w:start w:val="1"/>
      <w:numFmt w:val="lowerRoman"/>
      <w:lvlText w:val="%3."/>
      <w:lvlJc w:val="right"/>
      <w:pPr>
        <w:ind w:left="2160" w:hanging="180"/>
      </w:pPr>
    </w:lvl>
    <w:lvl w:ilvl="3" w:tplc="90509346" w:tentative="1">
      <w:start w:val="1"/>
      <w:numFmt w:val="decimal"/>
      <w:lvlText w:val="%4."/>
      <w:lvlJc w:val="left"/>
      <w:pPr>
        <w:ind w:left="2880" w:hanging="360"/>
      </w:pPr>
    </w:lvl>
    <w:lvl w:ilvl="4" w:tplc="90509346" w:tentative="1">
      <w:start w:val="1"/>
      <w:numFmt w:val="lowerLetter"/>
      <w:lvlText w:val="%5."/>
      <w:lvlJc w:val="left"/>
      <w:pPr>
        <w:ind w:left="3600" w:hanging="360"/>
      </w:pPr>
    </w:lvl>
    <w:lvl w:ilvl="5" w:tplc="90509346" w:tentative="1">
      <w:start w:val="1"/>
      <w:numFmt w:val="lowerRoman"/>
      <w:lvlText w:val="%6."/>
      <w:lvlJc w:val="right"/>
      <w:pPr>
        <w:ind w:left="4320" w:hanging="180"/>
      </w:pPr>
    </w:lvl>
    <w:lvl w:ilvl="6" w:tplc="90509346" w:tentative="1">
      <w:start w:val="1"/>
      <w:numFmt w:val="decimal"/>
      <w:lvlText w:val="%7."/>
      <w:lvlJc w:val="left"/>
      <w:pPr>
        <w:ind w:left="5040" w:hanging="360"/>
      </w:pPr>
    </w:lvl>
    <w:lvl w:ilvl="7" w:tplc="90509346" w:tentative="1">
      <w:start w:val="1"/>
      <w:numFmt w:val="lowerLetter"/>
      <w:lvlText w:val="%8."/>
      <w:lvlJc w:val="left"/>
      <w:pPr>
        <w:ind w:left="5760" w:hanging="360"/>
      </w:pPr>
    </w:lvl>
    <w:lvl w:ilvl="8" w:tplc="90509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9">
    <w:multiLevelType w:val="hybridMultilevel"/>
    <w:lvl w:ilvl="0" w:tplc="73058810">
      <w:start w:val="1"/>
      <w:numFmt w:val="decimal"/>
      <w:lvlText w:val="%1."/>
      <w:lvlJc w:val="left"/>
      <w:pPr>
        <w:ind w:left="720" w:hanging="360"/>
      </w:pPr>
    </w:lvl>
    <w:lvl w:ilvl="1" w:tplc="73058810" w:tentative="1">
      <w:start w:val="1"/>
      <w:numFmt w:val="lowerLetter"/>
      <w:lvlText w:val="%2."/>
      <w:lvlJc w:val="left"/>
      <w:pPr>
        <w:ind w:left="1440" w:hanging="360"/>
      </w:pPr>
    </w:lvl>
    <w:lvl w:ilvl="2" w:tplc="73058810" w:tentative="1">
      <w:start w:val="1"/>
      <w:numFmt w:val="lowerRoman"/>
      <w:lvlText w:val="%3."/>
      <w:lvlJc w:val="right"/>
      <w:pPr>
        <w:ind w:left="2160" w:hanging="180"/>
      </w:pPr>
    </w:lvl>
    <w:lvl w:ilvl="3" w:tplc="73058810" w:tentative="1">
      <w:start w:val="1"/>
      <w:numFmt w:val="decimal"/>
      <w:lvlText w:val="%4."/>
      <w:lvlJc w:val="left"/>
      <w:pPr>
        <w:ind w:left="2880" w:hanging="360"/>
      </w:pPr>
    </w:lvl>
    <w:lvl w:ilvl="4" w:tplc="73058810" w:tentative="1">
      <w:start w:val="1"/>
      <w:numFmt w:val="lowerLetter"/>
      <w:lvlText w:val="%5."/>
      <w:lvlJc w:val="left"/>
      <w:pPr>
        <w:ind w:left="3600" w:hanging="360"/>
      </w:pPr>
    </w:lvl>
    <w:lvl w:ilvl="5" w:tplc="73058810" w:tentative="1">
      <w:start w:val="1"/>
      <w:numFmt w:val="lowerRoman"/>
      <w:lvlText w:val="%6."/>
      <w:lvlJc w:val="right"/>
      <w:pPr>
        <w:ind w:left="4320" w:hanging="180"/>
      </w:pPr>
    </w:lvl>
    <w:lvl w:ilvl="6" w:tplc="73058810" w:tentative="1">
      <w:start w:val="1"/>
      <w:numFmt w:val="decimal"/>
      <w:lvlText w:val="%7."/>
      <w:lvlJc w:val="left"/>
      <w:pPr>
        <w:ind w:left="5040" w:hanging="360"/>
      </w:pPr>
    </w:lvl>
    <w:lvl w:ilvl="7" w:tplc="73058810" w:tentative="1">
      <w:start w:val="1"/>
      <w:numFmt w:val="lowerLetter"/>
      <w:lvlText w:val="%8."/>
      <w:lvlJc w:val="left"/>
      <w:pPr>
        <w:ind w:left="5760" w:hanging="360"/>
      </w:pPr>
    </w:lvl>
    <w:lvl w:ilvl="8" w:tplc="7305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8">
    <w:multiLevelType w:val="hybridMultilevel"/>
    <w:lvl w:ilvl="0" w:tplc="53957876">
      <w:start w:val="1"/>
      <w:numFmt w:val="decimal"/>
      <w:lvlText w:val="%1."/>
      <w:lvlJc w:val="left"/>
      <w:pPr>
        <w:ind w:left="720" w:hanging="360"/>
      </w:pPr>
    </w:lvl>
    <w:lvl w:ilvl="1" w:tplc="53957876" w:tentative="1">
      <w:start w:val="1"/>
      <w:numFmt w:val="lowerLetter"/>
      <w:lvlText w:val="%2."/>
      <w:lvlJc w:val="left"/>
      <w:pPr>
        <w:ind w:left="1440" w:hanging="360"/>
      </w:pPr>
    </w:lvl>
    <w:lvl w:ilvl="2" w:tplc="53957876" w:tentative="1">
      <w:start w:val="1"/>
      <w:numFmt w:val="lowerRoman"/>
      <w:lvlText w:val="%3."/>
      <w:lvlJc w:val="right"/>
      <w:pPr>
        <w:ind w:left="2160" w:hanging="180"/>
      </w:pPr>
    </w:lvl>
    <w:lvl w:ilvl="3" w:tplc="53957876" w:tentative="1">
      <w:start w:val="1"/>
      <w:numFmt w:val="decimal"/>
      <w:lvlText w:val="%4."/>
      <w:lvlJc w:val="left"/>
      <w:pPr>
        <w:ind w:left="2880" w:hanging="360"/>
      </w:pPr>
    </w:lvl>
    <w:lvl w:ilvl="4" w:tplc="53957876" w:tentative="1">
      <w:start w:val="1"/>
      <w:numFmt w:val="lowerLetter"/>
      <w:lvlText w:val="%5."/>
      <w:lvlJc w:val="left"/>
      <w:pPr>
        <w:ind w:left="3600" w:hanging="360"/>
      </w:pPr>
    </w:lvl>
    <w:lvl w:ilvl="5" w:tplc="53957876" w:tentative="1">
      <w:start w:val="1"/>
      <w:numFmt w:val="lowerRoman"/>
      <w:lvlText w:val="%6."/>
      <w:lvlJc w:val="right"/>
      <w:pPr>
        <w:ind w:left="4320" w:hanging="180"/>
      </w:pPr>
    </w:lvl>
    <w:lvl w:ilvl="6" w:tplc="53957876" w:tentative="1">
      <w:start w:val="1"/>
      <w:numFmt w:val="decimal"/>
      <w:lvlText w:val="%7."/>
      <w:lvlJc w:val="left"/>
      <w:pPr>
        <w:ind w:left="5040" w:hanging="360"/>
      </w:pPr>
    </w:lvl>
    <w:lvl w:ilvl="7" w:tplc="53957876" w:tentative="1">
      <w:start w:val="1"/>
      <w:numFmt w:val="lowerLetter"/>
      <w:lvlText w:val="%8."/>
      <w:lvlJc w:val="left"/>
      <w:pPr>
        <w:ind w:left="5760" w:hanging="360"/>
      </w:pPr>
    </w:lvl>
    <w:lvl w:ilvl="8" w:tplc="53957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7">
    <w:multiLevelType w:val="hybridMultilevel"/>
    <w:lvl w:ilvl="0" w:tplc="27876865">
      <w:start w:val="1"/>
      <w:numFmt w:val="decimal"/>
      <w:lvlText w:val="%1."/>
      <w:lvlJc w:val="left"/>
      <w:pPr>
        <w:ind w:left="720" w:hanging="360"/>
      </w:pPr>
    </w:lvl>
    <w:lvl w:ilvl="1" w:tplc="27876865" w:tentative="1">
      <w:start w:val="1"/>
      <w:numFmt w:val="lowerLetter"/>
      <w:lvlText w:val="%2."/>
      <w:lvlJc w:val="left"/>
      <w:pPr>
        <w:ind w:left="1440" w:hanging="360"/>
      </w:pPr>
    </w:lvl>
    <w:lvl w:ilvl="2" w:tplc="27876865" w:tentative="1">
      <w:start w:val="1"/>
      <w:numFmt w:val="lowerRoman"/>
      <w:lvlText w:val="%3."/>
      <w:lvlJc w:val="right"/>
      <w:pPr>
        <w:ind w:left="2160" w:hanging="180"/>
      </w:pPr>
    </w:lvl>
    <w:lvl w:ilvl="3" w:tplc="27876865" w:tentative="1">
      <w:start w:val="1"/>
      <w:numFmt w:val="decimal"/>
      <w:lvlText w:val="%4."/>
      <w:lvlJc w:val="left"/>
      <w:pPr>
        <w:ind w:left="2880" w:hanging="360"/>
      </w:pPr>
    </w:lvl>
    <w:lvl w:ilvl="4" w:tplc="27876865" w:tentative="1">
      <w:start w:val="1"/>
      <w:numFmt w:val="lowerLetter"/>
      <w:lvlText w:val="%5."/>
      <w:lvlJc w:val="left"/>
      <w:pPr>
        <w:ind w:left="3600" w:hanging="360"/>
      </w:pPr>
    </w:lvl>
    <w:lvl w:ilvl="5" w:tplc="27876865" w:tentative="1">
      <w:start w:val="1"/>
      <w:numFmt w:val="lowerRoman"/>
      <w:lvlText w:val="%6."/>
      <w:lvlJc w:val="right"/>
      <w:pPr>
        <w:ind w:left="4320" w:hanging="180"/>
      </w:pPr>
    </w:lvl>
    <w:lvl w:ilvl="6" w:tplc="27876865" w:tentative="1">
      <w:start w:val="1"/>
      <w:numFmt w:val="decimal"/>
      <w:lvlText w:val="%7."/>
      <w:lvlJc w:val="left"/>
      <w:pPr>
        <w:ind w:left="5040" w:hanging="360"/>
      </w:pPr>
    </w:lvl>
    <w:lvl w:ilvl="7" w:tplc="27876865" w:tentative="1">
      <w:start w:val="1"/>
      <w:numFmt w:val="lowerLetter"/>
      <w:lvlText w:val="%8."/>
      <w:lvlJc w:val="left"/>
      <w:pPr>
        <w:ind w:left="5760" w:hanging="360"/>
      </w:pPr>
    </w:lvl>
    <w:lvl w:ilvl="8" w:tplc="27876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6">
    <w:multiLevelType w:val="hybridMultilevel"/>
    <w:lvl w:ilvl="0" w:tplc="48747063">
      <w:start w:val="1"/>
      <w:numFmt w:val="decimal"/>
      <w:lvlText w:val="%1."/>
      <w:lvlJc w:val="left"/>
      <w:pPr>
        <w:ind w:left="720" w:hanging="360"/>
      </w:pPr>
    </w:lvl>
    <w:lvl w:ilvl="1" w:tplc="48747063" w:tentative="1">
      <w:start w:val="1"/>
      <w:numFmt w:val="lowerLetter"/>
      <w:lvlText w:val="%2."/>
      <w:lvlJc w:val="left"/>
      <w:pPr>
        <w:ind w:left="1440" w:hanging="360"/>
      </w:pPr>
    </w:lvl>
    <w:lvl w:ilvl="2" w:tplc="48747063" w:tentative="1">
      <w:start w:val="1"/>
      <w:numFmt w:val="lowerRoman"/>
      <w:lvlText w:val="%3."/>
      <w:lvlJc w:val="right"/>
      <w:pPr>
        <w:ind w:left="2160" w:hanging="180"/>
      </w:pPr>
    </w:lvl>
    <w:lvl w:ilvl="3" w:tplc="48747063" w:tentative="1">
      <w:start w:val="1"/>
      <w:numFmt w:val="decimal"/>
      <w:lvlText w:val="%4."/>
      <w:lvlJc w:val="left"/>
      <w:pPr>
        <w:ind w:left="2880" w:hanging="360"/>
      </w:pPr>
    </w:lvl>
    <w:lvl w:ilvl="4" w:tplc="48747063" w:tentative="1">
      <w:start w:val="1"/>
      <w:numFmt w:val="lowerLetter"/>
      <w:lvlText w:val="%5."/>
      <w:lvlJc w:val="left"/>
      <w:pPr>
        <w:ind w:left="3600" w:hanging="360"/>
      </w:pPr>
    </w:lvl>
    <w:lvl w:ilvl="5" w:tplc="48747063" w:tentative="1">
      <w:start w:val="1"/>
      <w:numFmt w:val="lowerRoman"/>
      <w:lvlText w:val="%6."/>
      <w:lvlJc w:val="right"/>
      <w:pPr>
        <w:ind w:left="4320" w:hanging="180"/>
      </w:pPr>
    </w:lvl>
    <w:lvl w:ilvl="6" w:tplc="48747063" w:tentative="1">
      <w:start w:val="1"/>
      <w:numFmt w:val="decimal"/>
      <w:lvlText w:val="%7."/>
      <w:lvlJc w:val="left"/>
      <w:pPr>
        <w:ind w:left="5040" w:hanging="360"/>
      </w:pPr>
    </w:lvl>
    <w:lvl w:ilvl="7" w:tplc="48747063" w:tentative="1">
      <w:start w:val="1"/>
      <w:numFmt w:val="lowerLetter"/>
      <w:lvlText w:val="%8."/>
      <w:lvlJc w:val="left"/>
      <w:pPr>
        <w:ind w:left="5760" w:hanging="360"/>
      </w:pPr>
    </w:lvl>
    <w:lvl w:ilvl="8" w:tplc="48747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5">
    <w:multiLevelType w:val="hybridMultilevel"/>
    <w:lvl w:ilvl="0" w:tplc="25849570">
      <w:start w:val="1"/>
      <w:numFmt w:val="decimal"/>
      <w:lvlText w:val="%1."/>
      <w:lvlJc w:val="left"/>
      <w:pPr>
        <w:ind w:left="720" w:hanging="360"/>
      </w:pPr>
    </w:lvl>
    <w:lvl w:ilvl="1" w:tplc="25849570" w:tentative="1">
      <w:start w:val="1"/>
      <w:numFmt w:val="lowerLetter"/>
      <w:lvlText w:val="%2."/>
      <w:lvlJc w:val="left"/>
      <w:pPr>
        <w:ind w:left="1440" w:hanging="360"/>
      </w:pPr>
    </w:lvl>
    <w:lvl w:ilvl="2" w:tplc="25849570" w:tentative="1">
      <w:start w:val="1"/>
      <w:numFmt w:val="lowerRoman"/>
      <w:lvlText w:val="%3."/>
      <w:lvlJc w:val="right"/>
      <w:pPr>
        <w:ind w:left="2160" w:hanging="180"/>
      </w:pPr>
    </w:lvl>
    <w:lvl w:ilvl="3" w:tplc="25849570" w:tentative="1">
      <w:start w:val="1"/>
      <w:numFmt w:val="decimal"/>
      <w:lvlText w:val="%4."/>
      <w:lvlJc w:val="left"/>
      <w:pPr>
        <w:ind w:left="2880" w:hanging="360"/>
      </w:pPr>
    </w:lvl>
    <w:lvl w:ilvl="4" w:tplc="25849570" w:tentative="1">
      <w:start w:val="1"/>
      <w:numFmt w:val="lowerLetter"/>
      <w:lvlText w:val="%5."/>
      <w:lvlJc w:val="left"/>
      <w:pPr>
        <w:ind w:left="3600" w:hanging="360"/>
      </w:pPr>
    </w:lvl>
    <w:lvl w:ilvl="5" w:tplc="25849570" w:tentative="1">
      <w:start w:val="1"/>
      <w:numFmt w:val="lowerRoman"/>
      <w:lvlText w:val="%6."/>
      <w:lvlJc w:val="right"/>
      <w:pPr>
        <w:ind w:left="4320" w:hanging="180"/>
      </w:pPr>
    </w:lvl>
    <w:lvl w:ilvl="6" w:tplc="25849570" w:tentative="1">
      <w:start w:val="1"/>
      <w:numFmt w:val="decimal"/>
      <w:lvlText w:val="%7."/>
      <w:lvlJc w:val="left"/>
      <w:pPr>
        <w:ind w:left="5040" w:hanging="360"/>
      </w:pPr>
    </w:lvl>
    <w:lvl w:ilvl="7" w:tplc="25849570" w:tentative="1">
      <w:start w:val="1"/>
      <w:numFmt w:val="lowerLetter"/>
      <w:lvlText w:val="%8."/>
      <w:lvlJc w:val="left"/>
      <w:pPr>
        <w:ind w:left="5760" w:hanging="360"/>
      </w:pPr>
    </w:lvl>
    <w:lvl w:ilvl="8" w:tplc="2584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4">
    <w:multiLevelType w:val="hybridMultilevel"/>
    <w:lvl w:ilvl="0" w:tplc="33997088">
      <w:start w:val="1"/>
      <w:numFmt w:val="decimal"/>
      <w:lvlText w:val="%1."/>
      <w:lvlJc w:val="left"/>
      <w:pPr>
        <w:ind w:left="720" w:hanging="360"/>
      </w:pPr>
    </w:lvl>
    <w:lvl w:ilvl="1" w:tplc="33997088" w:tentative="1">
      <w:start w:val="1"/>
      <w:numFmt w:val="lowerLetter"/>
      <w:lvlText w:val="%2."/>
      <w:lvlJc w:val="left"/>
      <w:pPr>
        <w:ind w:left="1440" w:hanging="360"/>
      </w:pPr>
    </w:lvl>
    <w:lvl w:ilvl="2" w:tplc="33997088" w:tentative="1">
      <w:start w:val="1"/>
      <w:numFmt w:val="lowerRoman"/>
      <w:lvlText w:val="%3."/>
      <w:lvlJc w:val="right"/>
      <w:pPr>
        <w:ind w:left="2160" w:hanging="180"/>
      </w:pPr>
    </w:lvl>
    <w:lvl w:ilvl="3" w:tplc="33997088" w:tentative="1">
      <w:start w:val="1"/>
      <w:numFmt w:val="decimal"/>
      <w:lvlText w:val="%4."/>
      <w:lvlJc w:val="left"/>
      <w:pPr>
        <w:ind w:left="2880" w:hanging="360"/>
      </w:pPr>
    </w:lvl>
    <w:lvl w:ilvl="4" w:tplc="33997088" w:tentative="1">
      <w:start w:val="1"/>
      <w:numFmt w:val="lowerLetter"/>
      <w:lvlText w:val="%5."/>
      <w:lvlJc w:val="left"/>
      <w:pPr>
        <w:ind w:left="3600" w:hanging="360"/>
      </w:pPr>
    </w:lvl>
    <w:lvl w:ilvl="5" w:tplc="33997088" w:tentative="1">
      <w:start w:val="1"/>
      <w:numFmt w:val="lowerRoman"/>
      <w:lvlText w:val="%6."/>
      <w:lvlJc w:val="right"/>
      <w:pPr>
        <w:ind w:left="4320" w:hanging="180"/>
      </w:pPr>
    </w:lvl>
    <w:lvl w:ilvl="6" w:tplc="33997088" w:tentative="1">
      <w:start w:val="1"/>
      <w:numFmt w:val="decimal"/>
      <w:lvlText w:val="%7."/>
      <w:lvlJc w:val="left"/>
      <w:pPr>
        <w:ind w:left="5040" w:hanging="360"/>
      </w:pPr>
    </w:lvl>
    <w:lvl w:ilvl="7" w:tplc="33997088" w:tentative="1">
      <w:start w:val="1"/>
      <w:numFmt w:val="lowerLetter"/>
      <w:lvlText w:val="%8."/>
      <w:lvlJc w:val="left"/>
      <w:pPr>
        <w:ind w:left="5760" w:hanging="360"/>
      </w:pPr>
    </w:lvl>
    <w:lvl w:ilvl="8" w:tplc="33997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3">
    <w:multiLevelType w:val="hybridMultilevel"/>
    <w:lvl w:ilvl="0" w:tplc="75108397">
      <w:start w:val="1"/>
      <w:numFmt w:val="decimal"/>
      <w:lvlText w:val="%1."/>
      <w:lvlJc w:val="left"/>
      <w:pPr>
        <w:ind w:left="720" w:hanging="360"/>
      </w:pPr>
    </w:lvl>
    <w:lvl w:ilvl="1" w:tplc="75108397" w:tentative="1">
      <w:start w:val="1"/>
      <w:numFmt w:val="lowerLetter"/>
      <w:lvlText w:val="%2."/>
      <w:lvlJc w:val="left"/>
      <w:pPr>
        <w:ind w:left="1440" w:hanging="360"/>
      </w:pPr>
    </w:lvl>
    <w:lvl w:ilvl="2" w:tplc="75108397" w:tentative="1">
      <w:start w:val="1"/>
      <w:numFmt w:val="lowerRoman"/>
      <w:lvlText w:val="%3."/>
      <w:lvlJc w:val="right"/>
      <w:pPr>
        <w:ind w:left="2160" w:hanging="180"/>
      </w:pPr>
    </w:lvl>
    <w:lvl w:ilvl="3" w:tplc="75108397" w:tentative="1">
      <w:start w:val="1"/>
      <w:numFmt w:val="decimal"/>
      <w:lvlText w:val="%4."/>
      <w:lvlJc w:val="left"/>
      <w:pPr>
        <w:ind w:left="2880" w:hanging="360"/>
      </w:pPr>
    </w:lvl>
    <w:lvl w:ilvl="4" w:tplc="75108397" w:tentative="1">
      <w:start w:val="1"/>
      <w:numFmt w:val="lowerLetter"/>
      <w:lvlText w:val="%5."/>
      <w:lvlJc w:val="left"/>
      <w:pPr>
        <w:ind w:left="3600" w:hanging="360"/>
      </w:pPr>
    </w:lvl>
    <w:lvl w:ilvl="5" w:tplc="75108397" w:tentative="1">
      <w:start w:val="1"/>
      <w:numFmt w:val="lowerRoman"/>
      <w:lvlText w:val="%6."/>
      <w:lvlJc w:val="right"/>
      <w:pPr>
        <w:ind w:left="4320" w:hanging="180"/>
      </w:pPr>
    </w:lvl>
    <w:lvl w:ilvl="6" w:tplc="75108397" w:tentative="1">
      <w:start w:val="1"/>
      <w:numFmt w:val="decimal"/>
      <w:lvlText w:val="%7."/>
      <w:lvlJc w:val="left"/>
      <w:pPr>
        <w:ind w:left="5040" w:hanging="360"/>
      </w:pPr>
    </w:lvl>
    <w:lvl w:ilvl="7" w:tplc="75108397" w:tentative="1">
      <w:start w:val="1"/>
      <w:numFmt w:val="lowerLetter"/>
      <w:lvlText w:val="%8."/>
      <w:lvlJc w:val="left"/>
      <w:pPr>
        <w:ind w:left="5760" w:hanging="360"/>
      </w:pPr>
    </w:lvl>
    <w:lvl w:ilvl="8" w:tplc="75108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2">
    <w:multiLevelType w:val="hybridMultilevel"/>
    <w:lvl w:ilvl="0" w:tplc="89041618">
      <w:start w:val="1"/>
      <w:numFmt w:val="decimal"/>
      <w:lvlText w:val="%1."/>
      <w:lvlJc w:val="left"/>
      <w:pPr>
        <w:ind w:left="720" w:hanging="360"/>
      </w:pPr>
    </w:lvl>
    <w:lvl w:ilvl="1" w:tplc="89041618" w:tentative="1">
      <w:start w:val="1"/>
      <w:numFmt w:val="lowerLetter"/>
      <w:lvlText w:val="%2."/>
      <w:lvlJc w:val="left"/>
      <w:pPr>
        <w:ind w:left="1440" w:hanging="360"/>
      </w:pPr>
    </w:lvl>
    <w:lvl w:ilvl="2" w:tplc="89041618" w:tentative="1">
      <w:start w:val="1"/>
      <w:numFmt w:val="lowerRoman"/>
      <w:lvlText w:val="%3."/>
      <w:lvlJc w:val="right"/>
      <w:pPr>
        <w:ind w:left="2160" w:hanging="180"/>
      </w:pPr>
    </w:lvl>
    <w:lvl w:ilvl="3" w:tplc="89041618" w:tentative="1">
      <w:start w:val="1"/>
      <w:numFmt w:val="decimal"/>
      <w:lvlText w:val="%4."/>
      <w:lvlJc w:val="left"/>
      <w:pPr>
        <w:ind w:left="2880" w:hanging="360"/>
      </w:pPr>
    </w:lvl>
    <w:lvl w:ilvl="4" w:tplc="89041618" w:tentative="1">
      <w:start w:val="1"/>
      <w:numFmt w:val="lowerLetter"/>
      <w:lvlText w:val="%5."/>
      <w:lvlJc w:val="left"/>
      <w:pPr>
        <w:ind w:left="3600" w:hanging="360"/>
      </w:pPr>
    </w:lvl>
    <w:lvl w:ilvl="5" w:tplc="89041618" w:tentative="1">
      <w:start w:val="1"/>
      <w:numFmt w:val="lowerRoman"/>
      <w:lvlText w:val="%6."/>
      <w:lvlJc w:val="right"/>
      <w:pPr>
        <w:ind w:left="4320" w:hanging="180"/>
      </w:pPr>
    </w:lvl>
    <w:lvl w:ilvl="6" w:tplc="89041618" w:tentative="1">
      <w:start w:val="1"/>
      <w:numFmt w:val="decimal"/>
      <w:lvlText w:val="%7."/>
      <w:lvlJc w:val="left"/>
      <w:pPr>
        <w:ind w:left="5040" w:hanging="360"/>
      </w:pPr>
    </w:lvl>
    <w:lvl w:ilvl="7" w:tplc="89041618" w:tentative="1">
      <w:start w:val="1"/>
      <w:numFmt w:val="lowerLetter"/>
      <w:lvlText w:val="%8."/>
      <w:lvlJc w:val="left"/>
      <w:pPr>
        <w:ind w:left="5760" w:hanging="360"/>
      </w:pPr>
    </w:lvl>
    <w:lvl w:ilvl="8" w:tplc="8904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1">
    <w:multiLevelType w:val="hybridMultilevel"/>
    <w:lvl w:ilvl="0" w:tplc="31687703">
      <w:start w:val="1"/>
      <w:numFmt w:val="decimal"/>
      <w:lvlText w:val="%1."/>
      <w:lvlJc w:val="left"/>
      <w:pPr>
        <w:ind w:left="720" w:hanging="360"/>
      </w:pPr>
    </w:lvl>
    <w:lvl w:ilvl="1" w:tplc="31687703" w:tentative="1">
      <w:start w:val="1"/>
      <w:numFmt w:val="lowerLetter"/>
      <w:lvlText w:val="%2."/>
      <w:lvlJc w:val="left"/>
      <w:pPr>
        <w:ind w:left="1440" w:hanging="360"/>
      </w:pPr>
    </w:lvl>
    <w:lvl w:ilvl="2" w:tplc="31687703" w:tentative="1">
      <w:start w:val="1"/>
      <w:numFmt w:val="lowerRoman"/>
      <w:lvlText w:val="%3."/>
      <w:lvlJc w:val="right"/>
      <w:pPr>
        <w:ind w:left="2160" w:hanging="180"/>
      </w:pPr>
    </w:lvl>
    <w:lvl w:ilvl="3" w:tplc="31687703" w:tentative="1">
      <w:start w:val="1"/>
      <w:numFmt w:val="decimal"/>
      <w:lvlText w:val="%4."/>
      <w:lvlJc w:val="left"/>
      <w:pPr>
        <w:ind w:left="2880" w:hanging="360"/>
      </w:pPr>
    </w:lvl>
    <w:lvl w:ilvl="4" w:tplc="31687703" w:tentative="1">
      <w:start w:val="1"/>
      <w:numFmt w:val="lowerLetter"/>
      <w:lvlText w:val="%5."/>
      <w:lvlJc w:val="left"/>
      <w:pPr>
        <w:ind w:left="3600" w:hanging="360"/>
      </w:pPr>
    </w:lvl>
    <w:lvl w:ilvl="5" w:tplc="31687703" w:tentative="1">
      <w:start w:val="1"/>
      <w:numFmt w:val="lowerRoman"/>
      <w:lvlText w:val="%6."/>
      <w:lvlJc w:val="right"/>
      <w:pPr>
        <w:ind w:left="4320" w:hanging="180"/>
      </w:pPr>
    </w:lvl>
    <w:lvl w:ilvl="6" w:tplc="31687703" w:tentative="1">
      <w:start w:val="1"/>
      <w:numFmt w:val="decimal"/>
      <w:lvlText w:val="%7."/>
      <w:lvlJc w:val="left"/>
      <w:pPr>
        <w:ind w:left="5040" w:hanging="360"/>
      </w:pPr>
    </w:lvl>
    <w:lvl w:ilvl="7" w:tplc="31687703" w:tentative="1">
      <w:start w:val="1"/>
      <w:numFmt w:val="lowerLetter"/>
      <w:lvlText w:val="%8."/>
      <w:lvlJc w:val="left"/>
      <w:pPr>
        <w:ind w:left="5760" w:hanging="360"/>
      </w:pPr>
    </w:lvl>
    <w:lvl w:ilvl="8" w:tplc="316877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40">
    <w:multiLevelType w:val="hybridMultilevel"/>
    <w:lvl w:ilvl="0" w:tplc="56613410">
      <w:start w:val="1"/>
      <w:numFmt w:val="decimal"/>
      <w:lvlText w:val="%1."/>
      <w:lvlJc w:val="left"/>
      <w:pPr>
        <w:ind w:left="720" w:hanging="360"/>
      </w:pPr>
    </w:lvl>
    <w:lvl w:ilvl="1" w:tplc="56613410" w:tentative="1">
      <w:start w:val="1"/>
      <w:numFmt w:val="lowerLetter"/>
      <w:lvlText w:val="%2."/>
      <w:lvlJc w:val="left"/>
      <w:pPr>
        <w:ind w:left="1440" w:hanging="360"/>
      </w:pPr>
    </w:lvl>
    <w:lvl w:ilvl="2" w:tplc="56613410" w:tentative="1">
      <w:start w:val="1"/>
      <w:numFmt w:val="lowerRoman"/>
      <w:lvlText w:val="%3."/>
      <w:lvlJc w:val="right"/>
      <w:pPr>
        <w:ind w:left="2160" w:hanging="180"/>
      </w:pPr>
    </w:lvl>
    <w:lvl w:ilvl="3" w:tplc="56613410" w:tentative="1">
      <w:start w:val="1"/>
      <w:numFmt w:val="decimal"/>
      <w:lvlText w:val="%4."/>
      <w:lvlJc w:val="left"/>
      <w:pPr>
        <w:ind w:left="2880" w:hanging="360"/>
      </w:pPr>
    </w:lvl>
    <w:lvl w:ilvl="4" w:tplc="56613410" w:tentative="1">
      <w:start w:val="1"/>
      <w:numFmt w:val="lowerLetter"/>
      <w:lvlText w:val="%5."/>
      <w:lvlJc w:val="left"/>
      <w:pPr>
        <w:ind w:left="3600" w:hanging="360"/>
      </w:pPr>
    </w:lvl>
    <w:lvl w:ilvl="5" w:tplc="56613410" w:tentative="1">
      <w:start w:val="1"/>
      <w:numFmt w:val="lowerRoman"/>
      <w:lvlText w:val="%6."/>
      <w:lvlJc w:val="right"/>
      <w:pPr>
        <w:ind w:left="4320" w:hanging="180"/>
      </w:pPr>
    </w:lvl>
    <w:lvl w:ilvl="6" w:tplc="56613410" w:tentative="1">
      <w:start w:val="1"/>
      <w:numFmt w:val="decimal"/>
      <w:lvlText w:val="%7."/>
      <w:lvlJc w:val="left"/>
      <w:pPr>
        <w:ind w:left="5040" w:hanging="360"/>
      </w:pPr>
    </w:lvl>
    <w:lvl w:ilvl="7" w:tplc="56613410" w:tentative="1">
      <w:start w:val="1"/>
      <w:numFmt w:val="lowerLetter"/>
      <w:lvlText w:val="%8."/>
      <w:lvlJc w:val="left"/>
      <w:pPr>
        <w:ind w:left="5760" w:hanging="360"/>
      </w:pPr>
    </w:lvl>
    <w:lvl w:ilvl="8" w:tplc="56613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9">
    <w:multiLevelType w:val="hybridMultilevel"/>
    <w:lvl w:ilvl="0" w:tplc="75365341">
      <w:start w:val="1"/>
      <w:numFmt w:val="decimal"/>
      <w:lvlText w:val="%1."/>
      <w:lvlJc w:val="left"/>
      <w:pPr>
        <w:ind w:left="720" w:hanging="360"/>
      </w:pPr>
    </w:lvl>
    <w:lvl w:ilvl="1" w:tplc="75365341" w:tentative="1">
      <w:start w:val="1"/>
      <w:numFmt w:val="lowerLetter"/>
      <w:lvlText w:val="%2."/>
      <w:lvlJc w:val="left"/>
      <w:pPr>
        <w:ind w:left="1440" w:hanging="360"/>
      </w:pPr>
    </w:lvl>
    <w:lvl w:ilvl="2" w:tplc="75365341" w:tentative="1">
      <w:start w:val="1"/>
      <w:numFmt w:val="lowerRoman"/>
      <w:lvlText w:val="%3."/>
      <w:lvlJc w:val="right"/>
      <w:pPr>
        <w:ind w:left="2160" w:hanging="180"/>
      </w:pPr>
    </w:lvl>
    <w:lvl w:ilvl="3" w:tplc="75365341" w:tentative="1">
      <w:start w:val="1"/>
      <w:numFmt w:val="decimal"/>
      <w:lvlText w:val="%4."/>
      <w:lvlJc w:val="left"/>
      <w:pPr>
        <w:ind w:left="2880" w:hanging="360"/>
      </w:pPr>
    </w:lvl>
    <w:lvl w:ilvl="4" w:tplc="75365341" w:tentative="1">
      <w:start w:val="1"/>
      <w:numFmt w:val="lowerLetter"/>
      <w:lvlText w:val="%5."/>
      <w:lvlJc w:val="left"/>
      <w:pPr>
        <w:ind w:left="3600" w:hanging="360"/>
      </w:pPr>
    </w:lvl>
    <w:lvl w:ilvl="5" w:tplc="75365341" w:tentative="1">
      <w:start w:val="1"/>
      <w:numFmt w:val="lowerRoman"/>
      <w:lvlText w:val="%6."/>
      <w:lvlJc w:val="right"/>
      <w:pPr>
        <w:ind w:left="4320" w:hanging="180"/>
      </w:pPr>
    </w:lvl>
    <w:lvl w:ilvl="6" w:tplc="75365341" w:tentative="1">
      <w:start w:val="1"/>
      <w:numFmt w:val="decimal"/>
      <w:lvlText w:val="%7."/>
      <w:lvlJc w:val="left"/>
      <w:pPr>
        <w:ind w:left="5040" w:hanging="360"/>
      </w:pPr>
    </w:lvl>
    <w:lvl w:ilvl="7" w:tplc="75365341" w:tentative="1">
      <w:start w:val="1"/>
      <w:numFmt w:val="lowerLetter"/>
      <w:lvlText w:val="%8."/>
      <w:lvlJc w:val="left"/>
      <w:pPr>
        <w:ind w:left="5760" w:hanging="360"/>
      </w:pPr>
    </w:lvl>
    <w:lvl w:ilvl="8" w:tplc="7536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8">
    <w:multiLevelType w:val="hybridMultilevel"/>
    <w:lvl w:ilvl="0" w:tplc="20214841">
      <w:start w:val="1"/>
      <w:numFmt w:val="decimal"/>
      <w:lvlText w:val="%1."/>
      <w:lvlJc w:val="left"/>
      <w:pPr>
        <w:ind w:left="720" w:hanging="360"/>
      </w:pPr>
    </w:lvl>
    <w:lvl w:ilvl="1" w:tplc="20214841" w:tentative="1">
      <w:start w:val="1"/>
      <w:numFmt w:val="lowerLetter"/>
      <w:lvlText w:val="%2."/>
      <w:lvlJc w:val="left"/>
      <w:pPr>
        <w:ind w:left="1440" w:hanging="360"/>
      </w:pPr>
    </w:lvl>
    <w:lvl w:ilvl="2" w:tplc="20214841" w:tentative="1">
      <w:start w:val="1"/>
      <w:numFmt w:val="lowerRoman"/>
      <w:lvlText w:val="%3."/>
      <w:lvlJc w:val="right"/>
      <w:pPr>
        <w:ind w:left="2160" w:hanging="180"/>
      </w:pPr>
    </w:lvl>
    <w:lvl w:ilvl="3" w:tplc="20214841" w:tentative="1">
      <w:start w:val="1"/>
      <w:numFmt w:val="decimal"/>
      <w:lvlText w:val="%4."/>
      <w:lvlJc w:val="left"/>
      <w:pPr>
        <w:ind w:left="2880" w:hanging="360"/>
      </w:pPr>
    </w:lvl>
    <w:lvl w:ilvl="4" w:tplc="20214841" w:tentative="1">
      <w:start w:val="1"/>
      <w:numFmt w:val="lowerLetter"/>
      <w:lvlText w:val="%5."/>
      <w:lvlJc w:val="left"/>
      <w:pPr>
        <w:ind w:left="3600" w:hanging="360"/>
      </w:pPr>
    </w:lvl>
    <w:lvl w:ilvl="5" w:tplc="20214841" w:tentative="1">
      <w:start w:val="1"/>
      <w:numFmt w:val="lowerRoman"/>
      <w:lvlText w:val="%6."/>
      <w:lvlJc w:val="right"/>
      <w:pPr>
        <w:ind w:left="4320" w:hanging="180"/>
      </w:pPr>
    </w:lvl>
    <w:lvl w:ilvl="6" w:tplc="20214841" w:tentative="1">
      <w:start w:val="1"/>
      <w:numFmt w:val="decimal"/>
      <w:lvlText w:val="%7."/>
      <w:lvlJc w:val="left"/>
      <w:pPr>
        <w:ind w:left="5040" w:hanging="360"/>
      </w:pPr>
    </w:lvl>
    <w:lvl w:ilvl="7" w:tplc="20214841" w:tentative="1">
      <w:start w:val="1"/>
      <w:numFmt w:val="lowerLetter"/>
      <w:lvlText w:val="%8."/>
      <w:lvlJc w:val="left"/>
      <w:pPr>
        <w:ind w:left="5760" w:hanging="360"/>
      </w:pPr>
    </w:lvl>
    <w:lvl w:ilvl="8" w:tplc="20214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7">
    <w:multiLevelType w:val="hybridMultilevel"/>
    <w:lvl w:ilvl="0" w:tplc="38804580">
      <w:start w:val="1"/>
      <w:numFmt w:val="decimal"/>
      <w:lvlText w:val="%1."/>
      <w:lvlJc w:val="left"/>
      <w:pPr>
        <w:ind w:left="720" w:hanging="360"/>
      </w:pPr>
    </w:lvl>
    <w:lvl w:ilvl="1" w:tplc="38804580" w:tentative="1">
      <w:start w:val="1"/>
      <w:numFmt w:val="lowerLetter"/>
      <w:lvlText w:val="%2."/>
      <w:lvlJc w:val="left"/>
      <w:pPr>
        <w:ind w:left="1440" w:hanging="360"/>
      </w:pPr>
    </w:lvl>
    <w:lvl w:ilvl="2" w:tplc="38804580" w:tentative="1">
      <w:start w:val="1"/>
      <w:numFmt w:val="lowerRoman"/>
      <w:lvlText w:val="%3."/>
      <w:lvlJc w:val="right"/>
      <w:pPr>
        <w:ind w:left="2160" w:hanging="180"/>
      </w:pPr>
    </w:lvl>
    <w:lvl w:ilvl="3" w:tplc="38804580" w:tentative="1">
      <w:start w:val="1"/>
      <w:numFmt w:val="decimal"/>
      <w:lvlText w:val="%4."/>
      <w:lvlJc w:val="left"/>
      <w:pPr>
        <w:ind w:left="2880" w:hanging="360"/>
      </w:pPr>
    </w:lvl>
    <w:lvl w:ilvl="4" w:tplc="38804580" w:tentative="1">
      <w:start w:val="1"/>
      <w:numFmt w:val="lowerLetter"/>
      <w:lvlText w:val="%5."/>
      <w:lvlJc w:val="left"/>
      <w:pPr>
        <w:ind w:left="3600" w:hanging="360"/>
      </w:pPr>
    </w:lvl>
    <w:lvl w:ilvl="5" w:tplc="38804580" w:tentative="1">
      <w:start w:val="1"/>
      <w:numFmt w:val="lowerRoman"/>
      <w:lvlText w:val="%6."/>
      <w:lvlJc w:val="right"/>
      <w:pPr>
        <w:ind w:left="4320" w:hanging="180"/>
      </w:pPr>
    </w:lvl>
    <w:lvl w:ilvl="6" w:tplc="38804580" w:tentative="1">
      <w:start w:val="1"/>
      <w:numFmt w:val="decimal"/>
      <w:lvlText w:val="%7."/>
      <w:lvlJc w:val="left"/>
      <w:pPr>
        <w:ind w:left="5040" w:hanging="360"/>
      </w:pPr>
    </w:lvl>
    <w:lvl w:ilvl="7" w:tplc="38804580" w:tentative="1">
      <w:start w:val="1"/>
      <w:numFmt w:val="lowerLetter"/>
      <w:lvlText w:val="%8."/>
      <w:lvlJc w:val="left"/>
      <w:pPr>
        <w:ind w:left="5760" w:hanging="360"/>
      </w:pPr>
    </w:lvl>
    <w:lvl w:ilvl="8" w:tplc="38804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6">
    <w:multiLevelType w:val="hybridMultilevel"/>
    <w:lvl w:ilvl="0" w:tplc="14337327">
      <w:start w:val="1"/>
      <w:numFmt w:val="decimal"/>
      <w:lvlText w:val="%1."/>
      <w:lvlJc w:val="left"/>
      <w:pPr>
        <w:ind w:left="720" w:hanging="360"/>
      </w:pPr>
    </w:lvl>
    <w:lvl w:ilvl="1" w:tplc="14337327" w:tentative="1">
      <w:start w:val="1"/>
      <w:numFmt w:val="lowerLetter"/>
      <w:lvlText w:val="%2."/>
      <w:lvlJc w:val="left"/>
      <w:pPr>
        <w:ind w:left="1440" w:hanging="360"/>
      </w:pPr>
    </w:lvl>
    <w:lvl w:ilvl="2" w:tplc="14337327" w:tentative="1">
      <w:start w:val="1"/>
      <w:numFmt w:val="lowerRoman"/>
      <w:lvlText w:val="%3."/>
      <w:lvlJc w:val="right"/>
      <w:pPr>
        <w:ind w:left="2160" w:hanging="180"/>
      </w:pPr>
    </w:lvl>
    <w:lvl w:ilvl="3" w:tplc="14337327" w:tentative="1">
      <w:start w:val="1"/>
      <w:numFmt w:val="decimal"/>
      <w:lvlText w:val="%4."/>
      <w:lvlJc w:val="left"/>
      <w:pPr>
        <w:ind w:left="2880" w:hanging="360"/>
      </w:pPr>
    </w:lvl>
    <w:lvl w:ilvl="4" w:tplc="14337327" w:tentative="1">
      <w:start w:val="1"/>
      <w:numFmt w:val="lowerLetter"/>
      <w:lvlText w:val="%5."/>
      <w:lvlJc w:val="left"/>
      <w:pPr>
        <w:ind w:left="3600" w:hanging="360"/>
      </w:pPr>
    </w:lvl>
    <w:lvl w:ilvl="5" w:tplc="14337327" w:tentative="1">
      <w:start w:val="1"/>
      <w:numFmt w:val="lowerRoman"/>
      <w:lvlText w:val="%6."/>
      <w:lvlJc w:val="right"/>
      <w:pPr>
        <w:ind w:left="4320" w:hanging="180"/>
      </w:pPr>
    </w:lvl>
    <w:lvl w:ilvl="6" w:tplc="14337327" w:tentative="1">
      <w:start w:val="1"/>
      <w:numFmt w:val="decimal"/>
      <w:lvlText w:val="%7."/>
      <w:lvlJc w:val="left"/>
      <w:pPr>
        <w:ind w:left="5040" w:hanging="360"/>
      </w:pPr>
    </w:lvl>
    <w:lvl w:ilvl="7" w:tplc="14337327" w:tentative="1">
      <w:start w:val="1"/>
      <w:numFmt w:val="lowerLetter"/>
      <w:lvlText w:val="%8."/>
      <w:lvlJc w:val="left"/>
      <w:pPr>
        <w:ind w:left="5760" w:hanging="360"/>
      </w:pPr>
    </w:lvl>
    <w:lvl w:ilvl="8" w:tplc="14337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5">
    <w:multiLevelType w:val="hybridMultilevel"/>
    <w:lvl w:ilvl="0" w:tplc="69967384">
      <w:start w:val="1"/>
      <w:numFmt w:val="decimal"/>
      <w:lvlText w:val="%1."/>
      <w:lvlJc w:val="left"/>
      <w:pPr>
        <w:ind w:left="720" w:hanging="360"/>
      </w:pPr>
    </w:lvl>
    <w:lvl w:ilvl="1" w:tplc="69967384" w:tentative="1">
      <w:start w:val="1"/>
      <w:numFmt w:val="lowerLetter"/>
      <w:lvlText w:val="%2."/>
      <w:lvlJc w:val="left"/>
      <w:pPr>
        <w:ind w:left="1440" w:hanging="360"/>
      </w:pPr>
    </w:lvl>
    <w:lvl w:ilvl="2" w:tplc="69967384" w:tentative="1">
      <w:start w:val="1"/>
      <w:numFmt w:val="lowerRoman"/>
      <w:lvlText w:val="%3."/>
      <w:lvlJc w:val="right"/>
      <w:pPr>
        <w:ind w:left="2160" w:hanging="180"/>
      </w:pPr>
    </w:lvl>
    <w:lvl w:ilvl="3" w:tplc="69967384" w:tentative="1">
      <w:start w:val="1"/>
      <w:numFmt w:val="decimal"/>
      <w:lvlText w:val="%4."/>
      <w:lvlJc w:val="left"/>
      <w:pPr>
        <w:ind w:left="2880" w:hanging="360"/>
      </w:pPr>
    </w:lvl>
    <w:lvl w:ilvl="4" w:tplc="69967384" w:tentative="1">
      <w:start w:val="1"/>
      <w:numFmt w:val="lowerLetter"/>
      <w:lvlText w:val="%5."/>
      <w:lvlJc w:val="left"/>
      <w:pPr>
        <w:ind w:left="3600" w:hanging="360"/>
      </w:pPr>
    </w:lvl>
    <w:lvl w:ilvl="5" w:tplc="69967384" w:tentative="1">
      <w:start w:val="1"/>
      <w:numFmt w:val="lowerRoman"/>
      <w:lvlText w:val="%6."/>
      <w:lvlJc w:val="right"/>
      <w:pPr>
        <w:ind w:left="4320" w:hanging="180"/>
      </w:pPr>
    </w:lvl>
    <w:lvl w:ilvl="6" w:tplc="69967384" w:tentative="1">
      <w:start w:val="1"/>
      <w:numFmt w:val="decimal"/>
      <w:lvlText w:val="%7."/>
      <w:lvlJc w:val="left"/>
      <w:pPr>
        <w:ind w:left="5040" w:hanging="360"/>
      </w:pPr>
    </w:lvl>
    <w:lvl w:ilvl="7" w:tplc="69967384" w:tentative="1">
      <w:start w:val="1"/>
      <w:numFmt w:val="lowerLetter"/>
      <w:lvlText w:val="%8."/>
      <w:lvlJc w:val="left"/>
      <w:pPr>
        <w:ind w:left="5760" w:hanging="360"/>
      </w:pPr>
    </w:lvl>
    <w:lvl w:ilvl="8" w:tplc="69967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4">
    <w:multiLevelType w:val="hybridMultilevel"/>
    <w:lvl w:ilvl="0" w:tplc="91932903">
      <w:start w:val="1"/>
      <w:numFmt w:val="decimal"/>
      <w:lvlText w:val="%1."/>
      <w:lvlJc w:val="left"/>
      <w:pPr>
        <w:ind w:left="720" w:hanging="360"/>
      </w:pPr>
    </w:lvl>
    <w:lvl w:ilvl="1" w:tplc="91932903" w:tentative="1">
      <w:start w:val="1"/>
      <w:numFmt w:val="lowerLetter"/>
      <w:lvlText w:val="%2."/>
      <w:lvlJc w:val="left"/>
      <w:pPr>
        <w:ind w:left="1440" w:hanging="360"/>
      </w:pPr>
    </w:lvl>
    <w:lvl w:ilvl="2" w:tplc="91932903" w:tentative="1">
      <w:start w:val="1"/>
      <w:numFmt w:val="lowerRoman"/>
      <w:lvlText w:val="%3."/>
      <w:lvlJc w:val="right"/>
      <w:pPr>
        <w:ind w:left="2160" w:hanging="180"/>
      </w:pPr>
    </w:lvl>
    <w:lvl w:ilvl="3" w:tplc="91932903" w:tentative="1">
      <w:start w:val="1"/>
      <w:numFmt w:val="decimal"/>
      <w:lvlText w:val="%4."/>
      <w:lvlJc w:val="left"/>
      <w:pPr>
        <w:ind w:left="2880" w:hanging="360"/>
      </w:pPr>
    </w:lvl>
    <w:lvl w:ilvl="4" w:tplc="91932903" w:tentative="1">
      <w:start w:val="1"/>
      <w:numFmt w:val="lowerLetter"/>
      <w:lvlText w:val="%5."/>
      <w:lvlJc w:val="left"/>
      <w:pPr>
        <w:ind w:left="3600" w:hanging="360"/>
      </w:pPr>
    </w:lvl>
    <w:lvl w:ilvl="5" w:tplc="91932903" w:tentative="1">
      <w:start w:val="1"/>
      <w:numFmt w:val="lowerRoman"/>
      <w:lvlText w:val="%6."/>
      <w:lvlJc w:val="right"/>
      <w:pPr>
        <w:ind w:left="4320" w:hanging="180"/>
      </w:pPr>
    </w:lvl>
    <w:lvl w:ilvl="6" w:tplc="91932903" w:tentative="1">
      <w:start w:val="1"/>
      <w:numFmt w:val="decimal"/>
      <w:lvlText w:val="%7."/>
      <w:lvlJc w:val="left"/>
      <w:pPr>
        <w:ind w:left="5040" w:hanging="360"/>
      </w:pPr>
    </w:lvl>
    <w:lvl w:ilvl="7" w:tplc="91932903" w:tentative="1">
      <w:start w:val="1"/>
      <w:numFmt w:val="lowerLetter"/>
      <w:lvlText w:val="%8."/>
      <w:lvlJc w:val="left"/>
      <w:pPr>
        <w:ind w:left="5760" w:hanging="360"/>
      </w:pPr>
    </w:lvl>
    <w:lvl w:ilvl="8" w:tplc="91932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3">
    <w:multiLevelType w:val="hybridMultilevel"/>
    <w:lvl w:ilvl="0" w:tplc="89586653">
      <w:start w:val="1"/>
      <w:numFmt w:val="decimal"/>
      <w:lvlText w:val="%1."/>
      <w:lvlJc w:val="left"/>
      <w:pPr>
        <w:ind w:left="720" w:hanging="360"/>
      </w:pPr>
    </w:lvl>
    <w:lvl w:ilvl="1" w:tplc="89586653" w:tentative="1">
      <w:start w:val="1"/>
      <w:numFmt w:val="lowerLetter"/>
      <w:lvlText w:val="%2."/>
      <w:lvlJc w:val="left"/>
      <w:pPr>
        <w:ind w:left="1440" w:hanging="360"/>
      </w:pPr>
    </w:lvl>
    <w:lvl w:ilvl="2" w:tplc="89586653" w:tentative="1">
      <w:start w:val="1"/>
      <w:numFmt w:val="lowerRoman"/>
      <w:lvlText w:val="%3."/>
      <w:lvlJc w:val="right"/>
      <w:pPr>
        <w:ind w:left="2160" w:hanging="180"/>
      </w:pPr>
    </w:lvl>
    <w:lvl w:ilvl="3" w:tplc="89586653" w:tentative="1">
      <w:start w:val="1"/>
      <w:numFmt w:val="decimal"/>
      <w:lvlText w:val="%4."/>
      <w:lvlJc w:val="left"/>
      <w:pPr>
        <w:ind w:left="2880" w:hanging="360"/>
      </w:pPr>
    </w:lvl>
    <w:lvl w:ilvl="4" w:tplc="89586653" w:tentative="1">
      <w:start w:val="1"/>
      <w:numFmt w:val="lowerLetter"/>
      <w:lvlText w:val="%5."/>
      <w:lvlJc w:val="left"/>
      <w:pPr>
        <w:ind w:left="3600" w:hanging="360"/>
      </w:pPr>
    </w:lvl>
    <w:lvl w:ilvl="5" w:tplc="89586653" w:tentative="1">
      <w:start w:val="1"/>
      <w:numFmt w:val="lowerRoman"/>
      <w:lvlText w:val="%6."/>
      <w:lvlJc w:val="right"/>
      <w:pPr>
        <w:ind w:left="4320" w:hanging="180"/>
      </w:pPr>
    </w:lvl>
    <w:lvl w:ilvl="6" w:tplc="89586653" w:tentative="1">
      <w:start w:val="1"/>
      <w:numFmt w:val="decimal"/>
      <w:lvlText w:val="%7."/>
      <w:lvlJc w:val="left"/>
      <w:pPr>
        <w:ind w:left="5040" w:hanging="360"/>
      </w:pPr>
    </w:lvl>
    <w:lvl w:ilvl="7" w:tplc="89586653" w:tentative="1">
      <w:start w:val="1"/>
      <w:numFmt w:val="lowerLetter"/>
      <w:lvlText w:val="%8."/>
      <w:lvlJc w:val="left"/>
      <w:pPr>
        <w:ind w:left="5760" w:hanging="360"/>
      </w:pPr>
    </w:lvl>
    <w:lvl w:ilvl="8" w:tplc="8958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2">
    <w:multiLevelType w:val="hybridMultilevel"/>
    <w:lvl w:ilvl="0" w:tplc="25619365">
      <w:start w:val="1"/>
      <w:numFmt w:val="decimal"/>
      <w:lvlText w:val="%1."/>
      <w:lvlJc w:val="left"/>
      <w:pPr>
        <w:ind w:left="720" w:hanging="360"/>
      </w:pPr>
    </w:lvl>
    <w:lvl w:ilvl="1" w:tplc="25619365" w:tentative="1">
      <w:start w:val="1"/>
      <w:numFmt w:val="lowerLetter"/>
      <w:lvlText w:val="%2."/>
      <w:lvlJc w:val="left"/>
      <w:pPr>
        <w:ind w:left="1440" w:hanging="360"/>
      </w:pPr>
    </w:lvl>
    <w:lvl w:ilvl="2" w:tplc="25619365" w:tentative="1">
      <w:start w:val="1"/>
      <w:numFmt w:val="lowerRoman"/>
      <w:lvlText w:val="%3."/>
      <w:lvlJc w:val="right"/>
      <w:pPr>
        <w:ind w:left="2160" w:hanging="180"/>
      </w:pPr>
    </w:lvl>
    <w:lvl w:ilvl="3" w:tplc="25619365" w:tentative="1">
      <w:start w:val="1"/>
      <w:numFmt w:val="decimal"/>
      <w:lvlText w:val="%4."/>
      <w:lvlJc w:val="left"/>
      <w:pPr>
        <w:ind w:left="2880" w:hanging="360"/>
      </w:pPr>
    </w:lvl>
    <w:lvl w:ilvl="4" w:tplc="25619365" w:tentative="1">
      <w:start w:val="1"/>
      <w:numFmt w:val="lowerLetter"/>
      <w:lvlText w:val="%5."/>
      <w:lvlJc w:val="left"/>
      <w:pPr>
        <w:ind w:left="3600" w:hanging="360"/>
      </w:pPr>
    </w:lvl>
    <w:lvl w:ilvl="5" w:tplc="25619365" w:tentative="1">
      <w:start w:val="1"/>
      <w:numFmt w:val="lowerRoman"/>
      <w:lvlText w:val="%6."/>
      <w:lvlJc w:val="right"/>
      <w:pPr>
        <w:ind w:left="4320" w:hanging="180"/>
      </w:pPr>
    </w:lvl>
    <w:lvl w:ilvl="6" w:tplc="25619365" w:tentative="1">
      <w:start w:val="1"/>
      <w:numFmt w:val="decimal"/>
      <w:lvlText w:val="%7."/>
      <w:lvlJc w:val="left"/>
      <w:pPr>
        <w:ind w:left="5040" w:hanging="360"/>
      </w:pPr>
    </w:lvl>
    <w:lvl w:ilvl="7" w:tplc="25619365" w:tentative="1">
      <w:start w:val="1"/>
      <w:numFmt w:val="lowerLetter"/>
      <w:lvlText w:val="%8."/>
      <w:lvlJc w:val="left"/>
      <w:pPr>
        <w:ind w:left="5760" w:hanging="360"/>
      </w:pPr>
    </w:lvl>
    <w:lvl w:ilvl="8" w:tplc="25619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1">
    <w:multiLevelType w:val="hybridMultilevel"/>
    <w:lvl w:ilvl="0" w:tplc="77243930">
      <w:start w:val="1"/>
      <w:numFmt w:val="decimal"/>
      <w:lvlText w:val="%1."/>
      <w:lvlJc w:val="left"/>
      <w:pPr>
        <w:ind w:left="720" w:hanging="360"/>
      </w:pPr>
    </w:lvl>
    <w:lvl w:ilvl="1" w:tplc="77243930" w:tentative="1">
      <w:start w:val="1"/>
      <w:numFmt w:val="lowerLetter"/>
      <w:lvlText w:val="%2."/>
      <w:lvlJc w:val="left"/>
      <w:pPr>
        <w:ind w:left="1440" w:hanging="360"/>
      </w:pPr>
    </w:lvl>
    <w:lvl w:ilvl="2" w:tplc="77243930" w:tentative="1">
      <w:start w:val="1"/>
      <w:numFmt w:val="lowerRoman"/>
      <w:lvlText w:val="%3."/>
      <w:lvlJc w:val="right"/>
      <w:pPr>
        <w:ind w:left="2160" w:hanging="180"/>
      </w:pPr>
    </w:lvl>
    <w:lvl w:ilvl="3" w:tplc="77243930" w:tentative="1">
      <w:start w:val="1"/>
      <w:numFmt w:val="decimal"/>
      <w:lvlText w:val="%4."/>
      <w:lvlJc w:val="left"/>
      <w:pPr>
        <w:ind w:left="2880" w:hanging="360"/>
      </w:pPr>
    </w:lvl>
    <w:lvl w:ilvl="4" w:tplc="77243930" w:tentative="1">
      <w:start w:val="1"/>
      <w:numFmt w:val="lowerLetter"/>
      <w:lvlText w:val="%5."/>
      <w:lvlJc w:val="left"/>
      <w:pPr>
        <w:ind w:left="3600" w:hanging="360"/>
      </w:pPr>
    </w:lvl>
    <w:lvl w:ilvl="5" w:tplc="77243930" w:tentative="1">
      <w:start w:val="1"/>
      <w:numFmt w:val="lowerRoman"/>
      <w:lvlText w:val="%6."/>
      <w:lvlJc w:val="right"/>
      <w:pPr>
        <w:ind w:left="4320" w:hanging="180"/>
      </w:pPr>
    </w:lvl>
    <w:lvl w:ilvl="6" w:tplc="77243930" w:tentative="1">
      <w:start w:val="1"/>
      <w:numFmt w:val="decimal"/>
      <w:lvlText w:val="%7."/>
      <w:lvlJc w:val="left"/>
      <w:pPr>
        <w:ind w:left="5040" w:hanging="360"/>
      </w:pPr>
    </w:lvl>
    <w:lvl w:ilvl="7" w:tplc="77243930" w:tentative="1">
      <w:start w:val="1"/>
      <w:numFmt w:val="lowerLetter"/>
      <w:lvlText w:val="%8."/>
      <w:lvlJc w:val="left"/>
      <w:pPr>
        <w:ind w:left="5760" w:hanging="360"/>
      </w:pPr>
    </w:lvl>
    <w:lvl w:ilvl="8" w:tplc="77243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30">
    <w:multiLevelType w:val="hybridMultilevel"/>
    <w:lvl w:ilvl="0" w:tplc="19111676">
      <w:start w:val="1"/>
      <w:numFmt w:val="decimal"/>
      <w:lvlText w:val="%1."/>
      <w:lvlJc w:val="left"/>
      <w:pPr>
        <w:ind w:left="720" w:hanging="360"/>
      </w:pPr>
    </w:lvl>
    <w:lvl w:ilvl="1" w:tplc="19111676" w:tentative="1">
      <w:start w:val="1"/>
      <w:numFmt w:val="lowerLetter"/>
      <w:lvlText w:val="%2."/>
      <w:lvlJc w:val="left"/>
      <w:pPr>
        <w:ind w:left="1440" w:hanging="360"/>
      </w:pPr>
    </w:lvl>
    <w:lvl w:ilvl="2" w:tplc="19111676" w:tentative="1">
      <w:start w:val="1"/>
      <w:numFmt w:val="lowerRoman"/>
      <w:lvlText w:val="%3."/>
      <w:lvlJc w:val="right"/>
      <w:pPr>
        <w:ind w:left="2160" w:hanging="180"/>
      </w:pPr>
    </w:lvl>
    <w:lvl w:ilvl="3" w:tplc="19111676" w:tentative="1">
      <w:start w:val="1"/>
      <w:numFmt w:val="decimal"/>
      <w:lvlText w:val="%4."/>
      <w:lvlJc w:val="left"/>
      <w:pPr>
        <w:ind w:left="2880" w:hanging="360"/>
      </w:pPr>
    </w:lvl>
    <w:lvl w:ilvl="4" w:tplc="19111676" w:tentative="1">
      <w:start w:val="1"/>
      <w:numFmt w:val="lowerLetter"/>
      <w:lvlText w:val="%5."/>
      <w:lvlJc w:val="left"/>
      <w:pPr>
        <w:ind w:left="3600" w:hanging="360"/>
      </w:pPr>
    </w:lvl>
    <w:lvl w:ilvl="5" w:tplc="19111676" w:tentative="1">
      <w:start w:val="1"/>
      <w:numFmt w:val="lowerRoman"/>
      <w:lvlText w:val="%6."/>
      <w:lvlJc w:val="right"/>
      <w:pPr>
        <w:ind w:left="4320" w:hanging="180"/>
      </w:pPr>
    </w:lvl>
    <w:lvl w:ilvl="6" w:tplc="19111676" w:tentative="1">
      <w:start w:val="1"/>
      <w:numFmt w:val="decimal"/>
      <w:lvlText w:val="%7."/>
      <w:lvlJc w:val="left"/>
      <w:pPr>
        <w:ind w:left="5040" w:hanging="360"/>
      </w:pPr>
    </w:lvl>
    <w:lvl w:ilvl="7" w:tplc="19111676" w:tentative="1">
      <w:start w:val="1"/>
      <w:numFmt w:val="lowerLetter"/>
      <w:lvlText w:val="%8."/>
      <w:lvlJc w:val="left"/>
      <w:pPr>
        <w:ind w:left="5760" w:hanging="360"/>
      </w:pPr>
    </w:lvl>
    <w:lvl w:ilvl="8" w:tplc="19111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9">
    <w:multiLevelType w:val="hybridMultilevel"/>
    <w:lvl w:ilvl="0" w:tplc="58312751">
      <w:start w:val="1"/>
      <w:numFmt w:val="decimal"/>
      <w:lvlText w:val="%1."/>
      <w:lvlJc w:val="left"/>
      <w:pPr>
        <w:ind w:left="720" w:hanging="360"/>
      </w:pPr>
    </w:lvl>
    <w:lvl w:ilvl="1" w:tplc="58312751" w:tentative="1">
      <w:start w:val="1"/>
      <w:numFmt w:val="lowerLetter"/>
      <w:lvlText w:val="%2."/>
      <w:lvlJc w:val="left"/>
      <w:pPr>
        <w:ind w:left="1440" w:hanging="360"/>
      </w:pPr>
    </w:lvl>
    <w:lvl w:ilvl="2" w:tplc="58312751" w:tentative="1">
      <w:start w:val="1"/>
      <w:numFmt w:val="lowerRoman"/>
      <w:lvlText w:val="%3."/>
      <w:lvlJc w:val="right"/>
      <w:pPr>
        <w:ind w:left="2160" w:hanging="180"/>
      </w:pPr>
    </w:lvl>
    <w:lvl w:ilvl="3" w:tplc="58312751" w:tentative="1">
      <w:start w:val="1"/>
      <w:numFmt w:val="decimal"/>
      <w:lvlText w:val="%4."/>
      <w:lvlJc w:val="left"/>
      <w:pPr>
        <w:ind w:left="2880" w:hanging="360"/>
      </w:pPr>
    </w:lvl>
    <w:lvl w:ilvl="4" w:tplc="58312751" w:tentative="1">
      <w:start w:val="1"/>
      <w:numFmt w:val="lowerLetter"/>
      <w:lvlText w:val="%5."/>
      <w:lvlJc w:val="left"/>
      <w:pPr>
        <w:ind w:left="3600" w:hanging="360"/>
      </w:pPr>
    </w:lvl>
    <w:lvl w:ilvl="5" w:tplc="58312751" w:tentative="1">
      <w:start w:val="1"/>
      <w:numFmt w:val="lowerRoman"/>
      <w:lvlText w:val="%6."/>
      <w:lvlJc w:val="right"/>
      <w:pPr>
        <w:ind w:left="4320" w:hanging="180"/>
      </w:pPr>
    </w:lvl>
    <w:lvl w:ilvl="6" w:tplc="58312751" w:tentative="1">
      <w:start w:val="1"/>
      <w:numFmt w:val="decimal"/>
      <w:lvlText w:val="%7."/>
      <w:lvlJc w:val="left"/>
      <w:pPr>
        <w:ind w:left="5040" w:hanging="360"/>
      </w:pPr>
    </w:lvl>
    <w:lvl w:ilvl="7" w:tplc="58312751" w:tentative="1">
      <w:start w:val="1"/>
      <w:numFmt w:val="lowerLetter"/>
      <w:lvlText w:val="%8."/>
      <w:lvlJc w:val="left"/>
      <w:pPr>
        <w:ind w:left="5760" w:hanging="360"/>
      </w:pPr>
    </w:lvl>
    <w:lvl w:ilvl="8" w:tplc="5831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8">
    <w:multiLevelType w:val="hybridMultilevel"/>
    <w:lvl w:ilvl="0" w:tplc="47124828">
      <w:start w:val="1"/>
      <w:numFmt w:val="decimal"/>
      <w:lvlText w:val="%1."/>
      <w:lvlJc w:val="left"/>
      <w:pPr>
        <w:ind w:left="720" w:hanging="360"/>
      </w:pPr>
    </w:lvl>
    <w:lvl w:ilvl="1" w:tplc="47124828" w:tentative="1">
      <w:start w:val="1"/>
      <w:numFmt w:val="lowerLetter"/>
      <w:lvlText w:val="%2."/>
      <w:lvlJc w:val="left"/>
      <w:pPr>
        <w:ind w:left="1440" w:hanging="360"/>
      </w:pPr>
    </w:lvl>
    <w:lvl w:ilvl="2" w:tplc="47124828" w:tentative="1">
      <w:start w:val="1"/>
      <w:numFmt w:val="lowerRoman"/>
      <w:lvlText w:val="%3."/>
      <w:lvlJc w:val="right"/>
      <w:pPr>
        <w:ind w:left="2160" w:hanging="180"/>
      </w:pPr>
    </w:lvl>
    <w:lvl w:ilvl="3" w:tplc="47124828" w:tentative="1">
      <w:start w:val="1"/>
      <w:numFmt w:val="decimal"/>
      <w:lvlText w:val="%4."/>
      <w:lvlJc w:val="left"/>
      <w:pPr>
        <w:ind w:left="2880" w:hanging="360"/>
      </w:pPr>
    </w:lvl>
    <w:lvl w:ilvl="4" w:tplc="47124828" w:tentative="1">
      <w:start w:val="1"/>
      <w:numFmt w:val="lowerLetter"/>
      <w:lvlText w:val="%5."/>
      <w:lvlJc w:val="left"/>
      <w:pPr>
        <w:ind w:left="3600" w:hanging="360"/>
      </w:pPr>
    </w:lvl>
    <w:lvl w:ilvl="5" w:tplc="47124828" w:tentative="1">
      <w:start w:val="1"/>
      <w:numFmt w:val="lowerRoman"/>
      <w:lvlText w:val="%6."/>
      <w:lvlJc w:val="right"/>
      <w:pPr>
        <w:ind w:left="4320" w:hanging="180"/>
      </w:pPr>
    </w:lvl>
    <w:lvl w:ilvl="6" w:tplc="47124828" w:tentative="1">
      <w:start w:val="1"/>
      <w:numFmt w:val="decimal"/>
      <w:lvlText w:val="%7."/>
      <w:lvlJc w:val="left"/>
      <w:pPr>
        <w:ind w:left="5040" w:hanging="360"/>
      </w:pPr>
    </w:lvl>
    <w:lvl w:ilvl="7" w:tplc="47124828" w:tentative="1">
      <w:start w:val="1"/>
      <w:numFmt w:val="lowerLetter"/>
      <w:lvlText w:val="%8."/>
      <w:lvlJc w:val="left"/>
      <w:pPr>
        <w:ind w:left="5760" w:hanging="360"/>
      </w:pPr>
    </w:lvl>
    <w:lvl w:ilvl="8" w:tplc="4712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7">
    <w:multiLevelType w:val="hybridMultilevel"/>
    <w:lvl w:ilvl="0" w:tplc="81808237">
      <w:start w:val="1"/>
      <w:numFmt w:val="decimal"/>
      <w:lvlText w:val="%1."/>
      <w:lvlJc w:val="left"/>
      <w:pPr>
        <w:ind w:left="720" w:hanging="360"/>
      </w:pPr>
    </w:lvl>
    <w:lvl w:ilvl="1" w:tplc="81808237" w:tentative="1">
      <w:start w:val="1"/>
      <w:numFmt w:val="lowerLetter"/>
      <w:lvlText w:val="%2."/>
      <w:lvlJc w:val="left"/>
      <w:pPr>
        <w:ind w:left="1440" w:hanging="360"/>
      </w:pPr>
    </w:lvl>
    <w:lvl w:ilvl="2" w:tplc="81808237" w:tentative="1">
      <w:start w:val="1"/>
      <w:numFmt w:val="lowerRoman"/>
      <w:lvlText w:val="%3."/>
      <w:lvlJc w:val="right"/>
      <w:pPr>
        <w:ind w:left="2160" w:hanging="180"/>
      </w:pPr>
    </w:lvl>
    <w:lvl w:ilvl="3" w:tplc="81808237" w:tentative="1">
      <w:start w:val="1"/>
      <w:numFmt w:val="decimal"/>
      <w:lvlText w:val="%4."/>
      <w:lvlJc w:val="left"/>
      <w:pPr>
        <w:ind w:left="2880" w:hanging="360"/>
      </w:pPr>
    </w:lvl>
    <w:lvl w:ilvl="4" w:tplc="81808237" w:tentative="1">
      <w:start w:val="1"/>
      <w:numFmt w:val="lowerLetter"/>
      <w:lvlText w:val="%5."/>
      <w:lvlJc w:val="left"/>
      <w:pPr>
        <w:ind w:left="3600" w:hanging="360"/>
      </w:pPr>
    </w:lvl>
    <w:lvl w:ilvl="5" w:tplc="81808237" w:tentative="1">
      <w:start w:val="1"/>
      <w:numFmt w:val="lowerRoman"/>
      <w:lvlText w:val="%6."/>
      <w:lvlJc w:val="right"/>
      <w:pPr>
        <w:ind w:left="4320" w:hanging="180"/>
      </w:pPr>
    </w:lvl>
    <w:lvl w:ilvl="6" w:tplc="81808237" w:tentative="1">
      <w:start w:val="1"/>
      <w:numFmt w:val="decimal"/>
      <w:lvlText w:val="%7."/>
      <w:lvlJc w:val="left"/>
      <w:pPr>
        <w:ind w:left="5040" w:hanging="360"/>
      </w:pPr>
    </w:lvl>
    <w:lvl w:ilvl="7" w:tplc="81808237" w:tentative="1">
      <w:start w:val="1"/>
      <w:numFmt w:val="lowerLetter"/>
      <w:lvlText w:val="%8."/>
      <w:lvlJc w:val="left"/>
      <w:pPr>
        <w:ind w:left="5760" w:hanging="360"/>
      </w:pPr>
    </w:lvl>
    <w:lvl w:ilvl="8" w:tplc="81808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6">
    <w:multiLevelType w:val="hybridMultilevel"/>
    <w:lvl w:ilvl="0" w:tplc="12146151">
      <w:start w:val="1"/>
      <w:numFmt w:val="decimal"/>
      <w:lvlText w:val="%1."/>
      <w:lvlJc w:val="left"/>
      <w:pPr>
        <w:ind w:left="720" w:hanging="360"/>
      </w:pPr>
    </w:lvl>
    <w:lvl w:ilvl="1" w:tplc="12146151" w:tentative="1">
      <w:start w:val="1"/>
      <w:numFmt w:val="lowerLetter"/>
      <w:lvlText w:val="%2."/>
      <w:lvlJc w:val="left"/>
      <w:pPr>
        <w:ind w:left="1440" w:hanging="360"/>
      </w:pPr>
    </w:lvl>
    <w:lvl w:ilvl="2" w:tplc="12146151" w:tentative="1">
      <w:start w:val="1"/>
      <w:numFmt w:val="lowerRoman"/>
      <w:lvlText w:val="%3."/>
      <w:lvlJc w:val="right"/>
      <w:pPr>
        <w:ind w:left="2160" w:hanging="180"/>
      </w:pPr>
    </w:lvl>
    <w:lvl w:ilvl="3" w:tplc="12146151" w:tentative="1">
      <w:start w:val="1"/>
      <w:numFmt w:val="decimal"/>
      <w:lvlText w:val="%4."/>
      <w:lvlJc w:val="left"/>
      <w:pPr>
        <w:ind w:left="2880" w:hanging="360"/>
      </w:pPr>
    </w:lvl>
    <w:lvl w:ilvl="4" w:tplc="12146151" w:tentative="1">
      <w:start w:val="1"/>
      <w:numFmt w:val="lowerLetter"/>
      <w:lvlText w:val="%5."/>
      <w:lvlJc w:val="left"/>
      <w:pPr>
        <w:ind w:left="3600" w:hanging="360"/>
      </w:pPr>
    </w:lvl>
    <w:lvl w:ilvl="5" w:tplc="12146151" w:tentative="1">
      <w:start w:val="1"/>
      <w:numFmt w:val="lowerRoman"/>
      <w:lvlText w:val="%6."/>
      <w:lvlJc w:val="right"/>
      <w:pPr>
        <w:ind w:left="4320" w:hanging="180"/>
      </w:pPr>
    </w:lvl>
    <w:lvl w:ilvl="6" w:tplc="12146151" w:tentative="1">
      <w:start w:val="1"/>
      <w:numFmt w:val="decimal"/>
      <w:lvlText w:val="%7."/>
      <w:lvlJc w:val="left"/>
      <w:pPr>
        <w:ind w:left="5040" w:hanging="360"/>
      </w:pPr>
    </w:lvl>
    <w:lvl w:ilvl="7" w:tplc="12146151" w:tentative="1">
      <w:start w:val="1"/>
      <w:numFmt w:val="lowerLetter"/>
      <w:lvlText w:val="%8."/>
      <w:lvlJc w:val="left"/>
      <w:pPr>
        <w:ind w:left="5760" w:hanging="360"/>
      </w:pPr>
    </w:lvl>
    <w:lvl w:ilvl="8" w:tplc="1214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5">
    <w:multiLevelType w:val="hybridMultilevel"/>
    <w:lvl w:ilvl="0" w:tplc="30735638">
      <w:start w:val="1"/>
      <w:numFmt w:val="decimal"/>
      <w:lvlText w:val="%1."/>
      <w:lvlJc w:val="left"/>
      <w:pPr>
        <w:ind w:left="720" w:hanging="360"/>
      </w:pPr>
    </w:lvl>
    <w:lvl w:ilvl="1" w:tplc="30735638" w:tentative="1">
      <w:start w:val="1"/>
      <w:numFmt w:val="lowerLetter"/>
      <w:lvlText w:val="%2."/>
      <w:lvlJc w:val="left"/>
      <w:pPr>
        <w:ind w:left="1440" w:hanging="360"/>
      </w:pPr>
    </w:lvl>
    <w:lvl w:ilvl="2" w:tplc="30735638" w:tentative="1">
      <w:start w:val="1"/>
      <w:numFmt w:val="lowerRoman"/>
      <w:lvlText w:val="%3."/>
      <w:lvlJc w:val="right"/>
      <w:pPr>
        <w:ind w:left="2160" w:hanging="180"/>
      </w:pPr>
    </w:lvl>
    <w:lvl w:ilvl="3" w:tplc="30735638" w:tentative="1">
      <w:start w:val="1"/>
      <w:numFmt w:val="decimal"/>
      <w:lvlText w:val="%4."/>
      <w:lvlJc w:val="left"/>
      <w:pPr>
        <w:ind w:left="2880" w:hanging="360"/>
      </w:pPr>
    </w:lvl>
    <w:lvl w:ilvl="4" w:tplc="30735638" w:tentative="1">
      <w:start w:val="1"/>
      <w:numFmt w:val="lowerLetter"/>
      <w:lvlText w:val="%5."/>
      <w:lvlJc w:val="left"/>
      <w:pPr>
        <w:ind w:left="3600" w:hanging="360"/>
      </w:pPr>
    </w:lvl>
    <w:lvl w:ilvl="5" w:tplc="30735638" w:tentative="1">
      <w:start w:val="1"/>
      <w:numFmt w:val="lowerRoman"/>
      <w:lvlText w:val="%6."/>
      <w:lvlJc w:val="right"/>
      <w:pPr>
        <w:ind w:left="4320" w:hanging="180"/>
      </w:pPr>
    </w:lvl>
    <w:lvl w:ilvl="6" w:tplc="30735638" w:tentative="1">
      <w:start w:val="1"/>
      <w:numFmt w:val="decimal"/>
      <w:lvlText w:val="%7."/>
      <w:lvlJc w:val="left"/>
      <w:pPr>
        <w:ind w:left="5040" w:hanging="360"/>
      </w:pPr>
    </w:lvl>
    <w:lvl w:ilvl="7" w:tplc="30735638" w:tentative="1">
      <w:start w:val="1"/>
      <w:numFmt w:val="lowerLetter"/>
      <w:lvlText w:val="%8."/>
      <w:lvlJc w:val="left"/>
      <w:pPr>
        <w:ind w:left="5760" w:hanging="360"/>
      </w:pPr>
    </w:lvl>
    <w:lvl w:ilvl="8" w:tplc="3073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4">
    <w:multiLevelType w:val="hybridMultilevel"/>
    <w:lvl w:ilvl="0" w:tplc="60885477">
      <w:start w:val="1"/>
      <w:numFmt w:val="decimal"/>
      <w:lvlText w:val="%1."/>
      <w:lvlJc w:val="left"/>
      <w:pPr>
        <w:ind w:left="720" w:hanging="360"/>
      </w:pPr>
    </w:lvl>
    <w:lvl w:ilvl="1" w:tplc="60885477" w:tentative="1">
      <w:start w:val="1"/>
      <w:numFmt w:val="lowerLetter"/>
      <w:lvlText w:val="%2."/>
      <w:lvlJc w:val="left"/>
      <w:pPr>
        <w:ind w:left="1440" w:hanging="360"/>
      </w:pPr>
    </w:lvl>
    <w:lvl w:ilvl="2" w:tplc="60885477" w:tentative="1">
      <w:start w:val="1"/>
      <w:numFmt w:val="lowerRoman"/>
      <w:lvlText w:val="%3."/>
      <w:lvlJc w:val="right"/>
      <w:pPr>
        <w:ind w:left="2160" w:hanging="180"/>
      </w:pPr>
    </w:lvl>
    <w:lvl w:ilvl="3" w:tplc="60885477" w:tentative="1">
      <w:start w:val="1"/>
      <w:numFmt w:val="decimal"/>
      <w:lvlText w:val="%4."/>
      <w:lvlJc w:val="left"/>
      <w:pPr>
        <w:ind w:left="2880" w:hanging="360"/>
      </w:pPr>
    </w:lvl>
    <w:lvl w:ilvl="4" w:tplc="60885477" w:tentative="1">
      <w:start w:val="1"/>
      <w:numFmt w:val="lowerLetter"/>
      <w:lvlText w:val="%5."/>
      <w:lvlJc w:val="left"/>
      <w:pPr>
        <w:ind w:left="3600" w:hanging="360"/>
      </w:pPr>
    </w:lvl>
    <w:lvl w:ilvl="5" w:tplc="60885477" w:tentative="1">
      <w:start w:val="1"/>
      <w:numFmt w:val="lowerRoman"/>
      <w:lvlText w:val="%6."/>
      <w:lvlJc w:val="right"/>
      <w:pPr>
        <w:ind w:left="4320" w:hanging="180"/>
      </w:pPr>
    </w:lvl>
    <w:lvl w:ilvl="6" w:tplc="60885477" w:tentative="1">
      <w:start w:val="1"/>
      <w:numFmt w:val="decimal"/>
      <w:lvlText w:val="%7."/>
      <w:lvlJc w:val="left"/>
      <w:pPr>
        <w:ind w:left="5040" w:hanging="360"/>
      </w:pPr>
    </w:lvl>
    <w:lvl w:ilvl="7" w:tplc="60885477" w:tentative="1">
      <w:start w:val="1"/>
      <w:numFmt w:val="lowerLetter"/>
      <w:lvlText w:val="%8."/>
      <w:lvlJc w:val="left"/>
      <w:pPr>
        <w:ind w:left="5760" w:hanging="360"/>
      </w:pPr>
    </w:lvl>
    <w:lvl w:ilvl="8" w:tplc="60885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3">
    <w:multiLevelType w:val="hybridMultilevel"/>
    <w:lvl w:ilvl="0" w:tplc="73083527">
      <w:start w:val="1"/>
      <w:numFmt w:val="decimal"/>
      <w:lvlText w:val="%1."/>
      <w:lvlJc w:val="left"/>
      <w:pPr>
        <w:ind w:left="720" w:hanging="360"/>
      </w:pPr>
    </w:lvl>
    <w:lvl w:ilvl="1" w:tplc="73083527" w:tentative="1">
      <w:start w:val="1"/>
      <w:numFmt w:val="lowerLetter"/>
      <w:lvlText w:val="%2."/>
      <w:lvlJc w:val="left"/>
      <w:pPr>
        <w:ind w:left="1440" w:hanging="360"/>
      </w:pPr>
    </w:lvl>
    <w:lvl w:ilvl="2" w:tplc="73083527" w:tentative="1">
      <w:start w:val="1"/>
      <w:numFmt w:val="lowerRoman"/>
      <w:lvlText w:val="%3."/>
      <w:lvlJc w:val="right"/>
      <w:pPr>
        <w:ind w:left="2160" w:hanging="180"/>
      </w:pPr>
    </w:lvl>
    <w:lvl w:ilvl="3" w:tplc="73083527" w:tentative="1">
      <w:start w:val="1"/>
      <w:numFmt w:val="decimal"/>
      <w:lvlText w:val="%4."/>
      <w:lvlJc w:val="left"/>
      <w:pPr>
        <w:ind w:left="2880" w:hanging="360"/>
      </w:pPr>
    </w:lvl>
    <w:lvl w:ilvl="4" w:tplc="73083527" w:tentative="1">
      <w:start w:val="1"/>
      <w:numFmt w:val="lowerLetter"/>
      <w:lvlText w:val="%5."/>
      <w:lvlJc w:val="left"/>
      <w:pPr>
        <w:ind w:left="3600" w:hanging="360"/>
      </w:pPr>
    </w:lvl>
    <w:lvl w:ilvl="5" w:tplc="73083527" w:tentative="1">
      <w:start w:val="1"/>
      <w:numFmt w:val="lowerRoman"/>
      <w:lvlText w:val="%6."/>
      <w:lvlJc w:val="right"/>
      <w:pPr>
        <w:ind w:left="4320" w:hanging="180"/>
      </w:pPr>
    </w:lvl>
    <w:lvl w:ilvl="6" w:tplc="73083527" w:tentative="1">
      <w:start w:val="1"/>
      <w:numFmt w:val="decimal"/>
      <w:lvlText w:val="%7."/>
      <w:lvlJc w:val="left"/>
      <w:pPr>
        <w:ind w:left="5040" w:hanging="360"/>
      </w:pPr>
    </w:lvl>
    <w:lvl w:ilvl="7" w:tplc="73083527" w:tentative="1">
      <w:start w:val="1"/>
      <w:numFmt w:val="lowerLetter"/>
      <w:lvlText w:val="%8."/>
      <w:lvlJc w:val="left"/>
      <w:pPr>
        <w:ind w:left="5760" w:hanging="360"/>
      </w:pPr>
    </w:lvl>
    <w:lvl w:ilvl="8" w:tplc="7308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2">
    <w:multiLevelType w:val="hybridMultilevel"/>
    <w:lvl w:ilvl="0" w:tplc="71206311">
      <w:start w:val="1"/>
      <w:numFmt w:val="decimal"/>
      <w:lvlText w:val="%1."/>
      <w:lvlJc w:val="left"/>
      <w:pPr>
        <w:ind w:left="720" w:hanging="360"/>
      </w:pPr>
    </w:lvl>
    <w:lvl w:ilvl="1" w:tplc="71206311" w:tentative="1">
      <w:start w:val="1"/>
      <w:numFmt w:val="lowerLetter"/>
      <w:lvlText w:val="%2."/>
      <w:lvlJc w:val="left"/>
      <w:pPr>
        <w:ind w:left="1440" w:hanging="360"/>
      </w:pPr>
    </w:lvl>
    <w:lvl w:ilvl="2" w:tplc="71206311" w:tentative="1">
      <w:start w:val="1"/>
      <w:numFmt w:val="lowerRoman"/>
      <w:lvlText w:val="%3."/>
      <w:lvlJc w:val="right"/>
      <w:pPr>
        <w:ind w:left="2160" w:hanging="180"/>
      </w:pPr>
    </w:lvl>
    <w:lvl w:ilvl="3" w:tplc="71206311" w:tentative="1">
      <w:start w:val="1"/>
      <w:numFmt w:val="decimal"/>
      <w:lvlText w:val="%4."/>
      <w:lvlJc w:val="left"/>
      <w:pPr>
        <w:ind w:left="2880" w:hanging="360"/>
      </w:pPr>
    </w:lvl>
    <w:lvl w:ilvl="4" w:tplc="71206311" w:tentative="1">
      <w:start w:val="1"/>
      <w:numFmt w:val="lowerLetter"/>
      <w:lvlText w:val="%5."/>
      <w:lvlJc w:val="left"/>
      <w:pPr>
        <w:ind w:left="3600" w:hanging="360"/>
      </w:pPr>
    </w:lvl>
    <w:lvl w:ilvl="5" w:tplc="71206311" w:tentative="1">
      <w:start w:val="1"/>
      <w:numFmt w:val="lowerRoman"/>
      <w:lvlText w:val="%6."/>
      <w:lvlJc w:val="right"/>
      <w:pPr>
        <w:ind w:left="4320" w:hanging="180"/>
      </w:pPr>
    </w:lvl>
    <w:lvl w:ilvl="6" w:tplc="71206311" w:tentative="1">
      <w:start w:val="1"/>
      <w:numFmt w:val="decimal"/>
      <w:lvlText w:val="%7."/>
      <w:lvlJc w:val="left"/>
      <w:pPr>
        <w:ind w:left="5040" w:hanging="360"/>
      </w:pPr>
    </w:lvl>
    <w:lvl w:ilvl="7" w:tplc="71206311" w:tentative="1">
      <w:start w:val="1"/>
      <w:numFmt w:val="lowerLetter"/>
      <w:lvlText w:val="%8."/>
      <w:lvlJc w:val="left"/>
      <w:pPr>
        <w:ind w:left="5760" w:hanging="360"/>
      </w:pPr>
    </w:lvl>
    <w:lvl w:ilvl="8" w:tplc="71206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1">
    <w:multiLevelType w:val="hybridMultilevel"/>
    <w:lvl w:ilvl="0" w:tplc="18970966">
      <w:start w:val="1"/>
      <w:numFmt w:val="decimal"/>
      <w:lvlText w:val="%1."/>
      <w:lvlJc w:val="left"/>
      <w:pPr>
        <w:ind w:left="720" w:hanging="360"/>
      </w:pPr>
    </w:lvl>
    <w:lvl w:ilvl="1" w:tplc="18970966" w:tentative="1">
      <w:start w:val="1"/>
      <w:numFmt w:val="lowerLetter"/>
      <w:lvlText w:val="%2."/>
      <w:lvlJc w:val="left"/>
      <w:pPr>
        <w:ind w:left="1440" w:hanging="360"/>
      </w:pPr>
    </w:lvl>
    <w:lvl w:ilvl="2" w:tplc="18970966" w:tentative="1">
      <w:start w:val="1"/>
      <w:numFmt w:val="lowerRoman"/>
      <w:lvlText w:val="%3."/>
      <w:lvlJc w:val="right"/>
      <w:pPr>
        <w:ind w:left="2160" w:hanging="180"/>
      </w:pPr>
    </w:lvl>
    <w:lvl w:ilvl="3" w:tplc="18970966" w:tentative="1">
      <w:start w:val="1"/>
      <w:numFmt w:val="decimal"/>
      <w:lvlText w:val="%4."/>
      <w:lvlJc w:val="left"/>
      <w:pPr>
        <w:ind w:left="2880" w:hanging="360"/>
      </w:pPr>
    </w:lvl>
    <w:lvl w:ilvl="4" w:tplc="18970966" w:tentative="1">
      <w:start w:val="1"/>
      <w:numFmt w:val="lowerLetter"/>
      <w:lvlText w:val="%5."/>
      <w:lvlJc w:val="left"/>
      <w:pPr>
        <w:ind w:left="3600" w:hanging="360"/>
      </w:pPr>
    </w:lvl>
    <w:lvl w:ilvl="5" w:tplc="18970966" w:tentative="1">
      <w:start w:val="1"/>
      <w:numFmt w:val="lowerRoman"/>
      <w:lvlText w:val="%6."/>
      <w:lvlJc w:val="right"/>
      <w:pPr>
        <w:ind w:left="4320" w:hanging="180"/>
      </w:pPr>
    </w:lvl>
    <w:lvl w:ilvl="6" w:tplc="18970966" w:tentative="1">
      <w:start w:val="1"/>
      <w:numFmt w:val="decimal"/>
      <w:lvlText w:val="%7."/>
      <w:lvlJc w:val="left"/>
      <w:pPr>
        <w:ind w:left="5040" w:hanging="360"/>
      </w:pPr>
    </w:lvl>
    <w:lvl w:ilvl="7" w:tplc="18970966" w:tentative="1">
      <w:start w:val="1"/>
      <w:numFmt w:val="lowerLetter"/>
      <w:lvlText w:val="%8."/>
      <w:lvlJc w:val="left"/>
      <w:pPr>
        <w:ind w:left="5760" w:hanging="360"/>
      </w:pPr>
    </w:lvl>
    <w:lvl w:ilvl="8" w:tplc="1897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20">
    <w:multiLevelType w:val="hybridMultilevel"/>
    <w:lvl w:ilvl="0" w:tplc="28852150">
      <w:start w:val="1"/>
      <w:numFmt w:val="decimal"/>
      <w:lvlText w:val="%1."/>
      <w:lvlJc w:val="left"/>
      <w:pPr>
        <w:ind w:left="720" w:hanging="360"/>
      </w:pPr>
    </w:lvl>
    <w:lvl w:ilvl="1" w:tplc="28852150" w:tentative="1">
      <w:start w:val="1"/>
      <w:numFmt w:val="lowerLetter"/>
      <w:lvlText w:val="%2."/>
      <w:lvlJc w:val="left"/>
      <w:pPr>
        <w:ind w:left="1440" w:hanging="360"/>
      </w:pPr>
    </w:lvl>
    <w:lvl w:ilvl="2" w:tplc="28852150" w:tentative="1">
      <w:start w:val="1"/>
      <w:numFmt w:val="lowerRoman"/>
      <w:lvlText w:val="%3."/>
      <w:lvlJc w:val="right"/>
      <w:pPr>
        <w:ind w:left="2160" w:hanging="180"/>
      </w:pPr>
    </w:lvl>
    <w:lvl w:ilvl="3" w:tplc="28852150" w:tentative="1">
      <w:start w:val="1"/>
      <w:numFmt w:val="decimal"/>
      <w:lvlText w:val="%4."/>
      <w:lvlJc w:val="left"/>
      <w:pPr>
        <w:ind w:left="2880" w:hanging="360"/>
      </w:pPr>
    </w:lvl>
    <w:lvl w:ilvl="4" w:tplc="28852150" w:tentative="1">
      <w:start w:val="1"/>
      <w:numFmt w:val="lowerLetter"/>
      <w:lvlText w:val="%5."/>
      <w:lvlJc w:val="left"/>
      <w:pPr>
        <w:ind w:left="3600" w:hanging="360"/>
      </w:pPr>
    </w:lvl>
    <w:lvl w:ilvl="5" w:tplc="28852150" w:tentative="1">
      <w:start w:val="1"/>
      <w:numFmt w:val="lowerRoman"/>
      <w:lvlText w:val="%6."/>
      <w:lvlJc w:val="right"/>
      <w:pPr>
        <w:ind w:left="4320" w:hanging="180"/>
      </w:pPr>
    </w:lvl>
    <w:lvl w:ilvl="6" w:tplc="28852150" w:tentative="1">
      <w:start w:val="1"/>
      <w:numFmt w:val="decimal"/>
      <w:lvlText w:val="%7."/>
      <w:lvlJc w:val="left"/>
      <w:pPr>
        <w:ind w:left="5040" w:hanging="360"/>
      </w:pPr>
    </w:lvl>
    <w:lvl w:ilvl="7" w:tplc="28852150" w:tentative="1">
      <w:start w:val="1"/>
      <w:numFmt w:val="lowerLetter"/>
      <w:lvlText w:val="%8."/>
      <w:lvlJc w:val="left"/>
      <w:pPr>
        <w:ind w:left="5760" w:hanging="360"/>
      </w:pPr>
    </w:lvl>
    <w:lvl w:ilvl="8" w:tplc="28852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9">
    <w:multiLevelType w:val="hybridMultilevel"/>
    <w:lvl w:ilvl="0" w:tplc="84709263">
      <w:start w:val="1"/>
      <w:numFmt w:val="decimal"/>
      <w:lvlText w:val="%1."/>
      <w:lvlJc w:val="left"/>
      <w:pPr>
        <w:ind w:left="720" w:hanging="360"/>
      </w:pPr>
    </w:lvl>
    <w:lvl w:ilvl="1" w:tplc="84709263" w:tentative="1">
      <w:start w:val="1"/>
      <w:numFmt w:val="lowerLetter"/>
      <w:lvlText w:val="%2."/>
      <w:lvlJc w:val="left"/>
      <w:pPr>
        <w:ind w:left="1440" w:hanging="360"/>
      </w:pPr>
    </w:lvl>
    <w:lvl w:ilvl="2" w:tplc="84709263" w:tentative="1">
      <w:start w:val="1"/>
      <w:numFmt w:val="lowerRoman"/>
      <w:lvlText w:val="%3."/>
      <w:lvlJc w:val="right"/>
      <w:pPr>
        <w:ind w:left="2160" w:hanging="180"/>
      </w:pPr>
    </w:lvl>
    <w:lvl w:ilvl="3" w:tplc="84709263" w:tentative="1">
      <w:start w:val="1"/>
      <w:numFmt w:val="decimal"/>
      <w:lvlText w:val="%4."/>
      <w:lvlJc w:val="left"/>
      <w:pPr>
        <w:ind w:left="2880" w:hanging="360"/>
      </w:pPr>
    </w:lvl>
    <w:lvl w:ilvl="4" w:tplc="84709263" w:tentative="1">
      <w:start w:val="1"/>
      <w:numFmt w:val="lowerLetter"/>
      <w:lvlText w:val="%5."/>
      <w:lvlJc w:val="left"/>
      <w:pPr>
        <w:ind w:left="3600" w:hanging="360"/>
      </w:pPr>
    </w:lvl>
    <w:lvl w:ilvl="5" w:tplc="84709263" w:tentative="1">
      <w:start w:val="1"/>
      <w:numFmt w:val="lowerRoman"/>
      <w:lvlText w:val="%6."/>
      <w:lvlJc w:val="right"/>
      <w:pPr>
        <w:ind w:left="4320" w:hanging="180"/>
      </w:pPr>
    </w:lvl>
    <w:lvl w:ilvl="6" w:tplc="84709263" w:tentative="1">
      <w:start w:val="1"/>
      <w:numFmt w:val="decimal"/>
      <w:lvlText w:val="%7."/>
      <w:lvlJc w:val="left"/>
      <w:pPr>
        <w:ind w:left="5040" w:hanging="360"/>
      </w:pPr>
    </w:lvl>
    <w:lvl w:ilvl="7" w:tplc="84709263" w:tentative="1">
      <w:start w:val="1"/>
      <w:numFmt w:val="lowerLetter"/>
      <w:lvlText w:val="%8."/>
      <w:lvlJc w:val="left"/>
      <w:pPr>
        <w:ind w:left="5760" w:hanging="360"/>
      </w:pPr>
    </w:lvl>
    <w:lvl w:ilvl="8" w:tplc="8470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8">
    <w:multiLevelType w:val="hybridMultilevel"/>
    <w:lvl w:ilvl="0" w:tplc="89030089">
      <w:start w:val="1"/>
      <w:numFmt w:val="decimal"/>
      <w:lvlText w:val="%1."/>
      <w:lvlJc w:val="left"/>
      <w:pPr>
        <w:ind w:left="720" w:hanging="360"/>
      </w:pPr>
    </w:lvl>
    <w:lvl w:ilvl="1" w:tplc="89030089" w:tentative="1">
      <w:start w:val="1"/>
      <w:numFmt w:val="lowerLetter"/>
      <w:lvlText w:val="%2."/>
      <w:lvlJc w:val="left"/>
      <w:pPr>
        <w:ind w:left="1440" w:hanging="360"/>
      </w:pPr>
    </w:lvl>
    <w:lvl w:ilvl="2" w:tplc="89030089" w:tentative="1">
      <w:start w:val="1"/>
      <w:numFmt w:val="lowerRoman"/>
      <w:lvlText w:val="%3."/>
      <w:lvlJc w:val="right"/>
      <w:pPr>
        <w:ind w:left="2160" w:hanging="180"/>
      </w:pPr>
    </w:lvl>
    <w:lvl w:ilvl="3" w:tplc="89030089" w:tentative="1">
      <w:start w:val="1"/>
      <w:numFmt w:val="decimal"/>
      <w:lvlText w:val="%4."/>
      <w:lvlJc w:val="left"/>
      <w:pPr>
        <w:ind w:left="2880" w:hanging="360"/>
      </w:pPr>
    </w:lvl>
    <w:lvl w:ilvl="4" w:tplc="89030089" w:tentative="1">
      <w:start w:val="1"/>
      <w:numFmt w:val="lowerLetter"/>
      <w:lvlText w:val="%5."/>
      <w:lvlJc w:val="left"/>
      <w:pPr>
        <w:ind w:left="3600" w:hanging="360"/>
      </w:pPr>
    </w:lvl>
    <w:lvl w:ilvl="5" w:tplc="89030089" w:tentative="1">
      <w:start w:val="1"/>
      <w:numFmt w:val="lowerRoman"/>
      <w:lvlText w:val="%6."/>
      <w:lvlJc w:val="right"/>
      <w:pPr>
        <w:ind w:left="4320" w:hanging="180"/>
      </w:pPr>
    </w:lvl>
    <w:lvl w:ilvl="6" w:tplc="89030089" w:tentative="1">
      <w:start w:val="1"/>
      <w:numFmt w:val="decimal"/>
      <w:lvlText w:val="%7."/>
      <w:lvlJc w:val="left"/>
      <w:pPr>
        <w:ind w:left="5040" w:hanging="360"/>
      </w:pPr>
    </w:lvl>
    <w:lvl w:ilvl="7" w:tplc="89030089" w:tentative="1">
      <w:start w:val="1"/>
      <w:numFmt w:val="lowerLetter"/>
      <w:lvlText w:val="%8."/>
      <w:lvlJc w:val="left"/>
      <w:pPr>
        <w:ind w:left="5760" w:hanging="360"/>
      </w:pPr>
    </w:lvl>
    <w:lvl w:ilvl="8" w:tplc="8903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7">
    <w:multiLevelType w:val="hybridMultilevel"/>
    <w:lvl w:ilvl="0" w:tplc="58754996">
      <w:start w:val="1"/>
      <w:numFmt w:val="decimal"/>
      <w:lvlText w:val="%1."/>
      <w:lvlJc w:val="left"/>
      <w:pPr>
        <w:ind w:left="720" w:hanging="360"/>
      </w:pPr>
    </w:lvl>
    <w:lvl w:ilvl="1" w:tplc="58754996" w:tentative="1">
      <w:start w:val="1"/>
      <w:numFmt w:val="lowerLetter"/>
      <w:lvlText w:val="%2."/>
      <w:lvlJc w:val="left"/>
      <w:pPr>
        <w:ind w:left="1440" w:hanging="360"/>
      </w:pPr>
    </w:lvl>
    <w:lvl w:ilvl="2" w:tplc="58754996" w:tentative="1">
      <w:start w:val="1"/>
      <w:numFmt w:val="lowerRoman"/>
      <w:lvlText w:val="%3."/>
      <w:lvlJc w:val="right"/>
      <w:pPr>
        <w:ind w:left="2160" w:hanging="180"/>
      </w:pPr>
    </w:lvl>
    <w:lvl w:ilvl="3" w:tplc="58754996" w:tentative="1">
      <w:start w:val="1"/>
      <w:numFmt w:val="decimal"/>
      <w:lvlText w:val="%4."/>
      <w:lvlJc w:val="left"/>
      <w:pPr>
        <w:ind w:left="2880" w:hanging="360"/>
      </w:pPr>
    </w:lvl>
    <w:lvl w:ilvl="4" w:tplc="58754996" w:tentative="1">
      <w:start w:val="1"/>
      <w:numFmt w:val="lowerLetter"/>
      <w:lvlText w:val="%5."/>
      <w:lvlJc w:val="left"/>
      <w:pPr>
        <w:ind w:left="3600" w:hanging="360"/>
      </w:pPr>
    </w:lvl>
    <w:lvl w:ilvl="5" w:tplc="58754996" w:tentative="1">
      <w:start w:val="1"/>
      <w:numFmt w:val="lowerRoman"/>
      <w:lvlText w:val="%6."/>
      <w:lvlJc w:val="right"/>
      <w:pPr>
        <w:ind w:left="4320" w:hanging="180"/>
      </w:pPr>
    </w:lvl>
    <w:lvl w:ilvl="6" w:tplc="58754996" w:tentative="1">
      <w:start w:val="1"/>
      <w:numFmt w:val="decimal"/>
      <w:lvlText w:val="%7."/>
      <w:lvlJc w:val="left"/>
      <w:pPr>
        <w:ind w:left="5040" w:hanging="360"/>
      </w:pPr>
    </w:lvl>
    <w:lvl w:ilvl="7" w:tplc="58754996" w:tentative="1">
      <w:start w:val="1"/>
      <w:numFmt w:val="lowerLetter"/>
      <w:lvlText w:val="%8."/>
      <w:lvlJc w:val="left"/>
      <w:pPr>
        <w:ind w:left="5760" w:hanging="360"/>
      </w:pPr>
    </w:lvl>
    <w:lvl w:ilvl="8" w:tplc="5875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6">
    <w:multiLevelType w:val="hybridMultilevel"/>
    <w:lvl w:ilvl="0" w:tplc="71590151">
      <w:start w:val="1"/>
      <w:numFmt w:val="decimal"/>
      <w:lvlText w:val="%1."/>
      <w:lvlJc w:val="left"/>
      <w:pPr>
        <w:ind w:left="720" w:hanging="360"/>
      </w:pPr>
    </w:lvl>
    <w:lvl w:ilvl="1" w:tplc="71590151" w:tentative="1">
      <w:start w:val="1"/>
      <w:numFmt w:val="lowerLetter"/>
      <w:lvlText w:val="%2."/>
      <w:lvlJc w:val="left"/>
      <w:pPr>
        <w:ind w:left="1440" w:hanging="360"/>
      </w:pPr>
    </w:lvl>
    <w:lvl w:ilvl="2" w:tplc="71590151" w:tentative="1">
      <w:start w:val="1"/>
      <w:numFmt w:val="lowerRoman"/>
      <w:lvlText w:val="%3."/>
      <w:lvlJc w:val="right"/>
      <w:pPr>
        <w:ind w:left="2160" w:hanging="180"/>
      </w:pPr>
    </w:lvl>
    <w:lvl w:ilvl="3" w:tplc="71590151" w:tentative="1">
      <w:start w:val="1"/>
      <w:numFmt w:val="decimal"/>
      <w:lvlText w:val="%4."/>
      <w:lvlJc w:val="left"/>
      <w:pPr>
        <w:ind w:left="2880" w:hanging="360"/>
      </w:pPr>
    </w:lvl>
    <w:lvl w:ilvl="4" w:tplc="71590151" w:tentative="1">
      <w:start w:val="1"/>
      <w:numFmt w:val="lowerLetter"/>
      <w:lvlText w:val="%5."/>
      <w:lvlJc w:val="left"/>
      <w:pPr>
        <w:ind w:left="3600" w:hanging="360"/>
      </w:pPr>
    </w:lvl>
    <w:lvl w:ilvl="5" w:tplc="71590151" w:tentative="1">
      <w:start w:val="1"/>
      <w:numFmt w:val="lowerRoman"/>
      <w:lvlText w:val="%6."/>
      <w:lvlJc w:val="right"/>
      <w:pPr>
        <w:ind w:left="4320" w:hanging="180"/>
      </w:pPr>
    </w:lvl>
    <w:lvl w:ilvl="6" w:tplc="71590151" w:tentative="1">
      <w:start w:val="1"/>
      <w:numFmt w:val="decimal"/>
      <w:lvlText w:val="%7."/>
      <w:lvlJc w:val="left"/>
      <w:pPr>
        <w:ind w:left="5040" w:hanging="360"/>
      </w:pPr>
    </w:lvl>
    <w:lvl w:ilvl="7" w:tplc="71590151" w:tentative="1">
      <w:start w:val="1"/>
      <w:numFmt w:val="lowerLetter"/>
      <w:lvlText w:val="%8."/>
      <w:lvlJc w:val="left"/>
      <w:pPr>
        <w:ind w:left="5760" w:hanging="360"/>
      </w:pPr>
    </w:lvl>
    <w:lvl w:ilvl="8" w:tplc="71590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5">
    <w:multiLevelType w:val="hybridMultilevel"/>
    <w:lvl w:ilvl="0" w:tplc="29736306">
      <w:start w:val="1"/>
      <w:numFmt w:val="decimal"/>
      <w:lvlText w:val="%1."/>
      <w:lvlJc w:val="left"/>
      <w:pPr>
        <w:ind w:left="720" w:hanging="360"/>
      </w:pPr>
    </w:lvl>
    <w:lvl w:ilvl="1" w:tplc="29736306" w:tentative="1">
      <w:start w:val="1"/>
      <w:numFmt w:val="lowerLetter"/>
      <w:lvlText w:val="%2."/>
      <w:lvlJc w:val="left"/>
      <w:pPr>
        <w:ind w:left="1440" w:hanging="360"/>
      </w:pPr>
    </w:lvl>
    <w:lvl w:ilvl="2" w:tplc="29736306" w:tentative="1">
      <w:start w:val="1"/>
      <w:numFmt w:val="lowerRoman"/>
      <w:lvlText w:val="%3."/>
      <w:lvlJc w:val="right"/>
      <w:pPr>
        <w:ind w:left="2160" w:hanging="180"/>
      </w:pPr>
    </w:lvl>
    <w:lvl w:ilvl="3" w:tplc="29736306" w:tentative="1">
      <w:start w:val="1"/>
      <w:numFmt w:val="decimal"/>
      <w:lvlText w:val="%4."/>
      <w:lvlJc w:val="left"/>
      <w:pPr>
        <w:ind w:left="2880" w:hanging="360"/>
      </w:pPr>
    </w:lvl>
    <w:lvl w:ilvl="4" w:tplc="29736306" w:tentative="1">
      <w:start w:val="1"/>
      <w:numFmt w:val="lowerLetter"/>
      <w:lvlText w:val="%5."/>
      <w:lvlJc w:val="left"/>
      <w:pPr>
        <w:ind w:left="3600" w:hanging="360"/>
      </w:pPr>
    </w:lvl>
    <w:lvl w:ilvl="5" w:tplc="29736306" w:tentative="1">
      <w:start w:val="1"/>
      <w:numFmt w:val="lowerRoman"/>
      <w:lvlText w:val="%6."/>
      <w:lvlJc w:val="right"/>
      <w:pPr>
        <w:ind w:left="4320" w:hanging="180"/>
      </w:pPr>
    </w:lvl>
    <w:lvl w:ilvl="6" w:tplc="29736306" w:tentative="1">
      <w:start w:val="1"/>
      <w:numFmt w:val="decimal"/>
      <w:lvlText w:val="%7."/>
      <w:lvlJc w:val="left"/>
      <w:pPr>
        <w:ind w:left="5040" w:hanging="360"/>
      </w:pPr>
    </w:lvl>
    <w:lvl w:ilvl="7" w:tplc="29736306" w:tentative="1">
      <w:start w:val="1"/>
      <w:numFmt w:val="lowerLetter"/>
      <w:lvlText w:val="%8."/>
      <w:lvlJc w:val="left"/>
      <w:pPr>
        <w:ind w:left="5760" w:hanging="360"/>
      </w:pPr>
    </w:lvl>
    <w:lvl w:ilvl="8" w:tplc="29736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4">
    <w:multiLevelType w:val="hybridMultilevel"/>
    <w:lvl w:ilvl="0" w:tplc="19123821">
      <w:start w:val="1"/>
      <w:numFmt w:val="decimal"/>
      <w:lvlText w:val="%1."/>
      <w:lvlJc w:val="left"/>
      <w:pPr>
        <w:ind w:left="720" w:hanging="360"/>
      </w:pPr>
    </w:lvl>
    <w:lvl w:ilvl="1" w:tplc="19123821" w:tentative="1">
      <w:start w:val="1"/>
      <w:numFmt w:val="lowerLetter"/>
      <w:lvlText w:val="%2."/>
      <w:lvlJc w:val="left"/>
      <w:pPr>
        <w:ind w:left="1440" w:hanging="360"/>
      </w:pPr>
    </w:lvl>
    <w:lvl w:ilvl="2" w:tplc="19123821" w:tentative="1">
      <w:start w:val="1"/>
      <w:numFmt w:val="lowerRoman"/>
      <w:lvlText w:val="%3."/>
      <w:lvlJc w:val="right"/>
      <w:pPr>
        <w:ind w:left="2160" w:hanging="180"/>
      </w:pPr>
    </w:lvl>
    <w:lvl w:ilvl="3" w:tplc="19123821" w:tentative="1">
      <w:start w:val="1"/>
      <w:numFmt w:val="decimal"/>
      <w:lvlText w:val="%4."/>
      <w:lvlJc w:val="left"/>
      <w:pPr>
        <w:ind w:left="2880" w:hanging="360"/>
      </w:pPr>
    </w:lvl>
    <w:lvl w:ilvl="4" w:tplc="19123821" w:tentative="1">
      <w:start w:val="1"/>
      <w:numFmt w:val="lowerLetter"/>
      <w:lvlText w:val="%5."/>
      <w:lvlJc w:val="left"/>
      <w:pPr>
        <w:ind w:left="3600" w:hanging="360"/>
      </w:pPr>
    </w:lvl>
    <w:lvl w:ilvl="5" w:tplc="19123821" w:tentative="1">
      <w:start w:val="1"/>
      <w:numFmt w:val="lowerRoman"/>
      <w:lvlText w:val="%6."/>
      <w:lvlJc w:val="right"/>
      <w:pPr>
        <w:ind w:left="4320" w:hanging="180"/>
      </w:pPr>
    </w:lvl>
    <w:lvl w:ilvl="6" w:tplc="19123821" w:tentative="1">
      <w:start w:val="1"/>
      <w:numFmt w:val="decimal"/>
      <w:lvlText w:val="%7."/>
      <w:lvlJc w:val="left"/>
      <w:pPr>
        <w:ind w:left="5040" w:hanging="360"/>
      </w:pPr>
    </w:lvl>
    <w:lvl w:ilvl="7" w:tplc="19123821" w:tentative="1">
      <w:start w:val="1"/>
      <w:numFmt w:val="lowerLetter"/>
      <w:lvlText w:val="%8."/>
      <w:lvlJc w:val="left"/>
      <w:pPr>
        <w:ind w:left="5760" w:hanging="360"/>
      </w:pPr>
    </w:lvl>
    <w:lvl w:ilvl="8" w:tplc="19123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3">
    <w:multiLevelType w:val="hybridMultilevel"/>
    <w:lvl w:ilvl="0" w:tplc="93251608">
      <w:start w:val="1"/>
      <w:numFmt w:val="decimal"/>
      <w:lvlText w:val="%1."/>
      <w:lvlJc w:val="left"/>
      <w:pPr>
        <w:ind w:left="720" w:hanging="360"/>
      </w:pPr>
    </w:lvl>
    <w:lvl w:ilvl="1" w:tplc="93251608" w:tentative="1">
      <w:start w:val="1"/>
      <w:numFmt w:val="lowerLetter"/>
      <w:lvlText w:val="%2."/>
      <w:lvlJc w:val="left"/>
      <w:pPr>
        <w:ind w:left="1440" w:hanging="360"/>
      </w:pPr>
    </w:lvl>
    <w:lvl w:ilvl="2" w:tplc="93251608" w:tentative="1">
      <w:start w:val="1"/>
      <w:numFmt w:val="lowerRoman"/>
      <w:lvlText w:val="%3."/>
      <w:lvlJc w:val="right"/>
      <w:pPr>
        <w:ind w:left="2160" w:hanging="180"/>
      </w:pPr>
    </w:lvl>
    <w:lvl w:ilvl="3" w:tplc="93251608" w:tentative="1">
      <w:start w:val="1"/>
      <w:numFmt w:val="decimal"/>
      <w:lvlText w:val="%4."/>
      <w:lvlJc w:val="left"/>
      <w:pPr>
        <w:ind w:left="2880" w:hanging="360"/>
      </w:pPr>
    </w:lvl>
    <w:lvl w:ilvl="4" w:tplc="93251608" w:tentative="1">
      <w:start w:val="1"/>
      <w:numFmt w:val="lowerLetter"/>
      <w:lvlText w:val="%5."/>
      <w:lvlJc w:val="left"/>
      <w:pPr>
        <w:ind w:left="3600" w:hanging="360"/>
      </w:pPr>
    </w:lvl>
    <w:lvl w:ilvl="5" w:tplc="93251608" w:tentative="1">
      <w:start w:val="1"/>
      <w:numFmt w:val="lowerRoman"/>
      <w:lvlText w:val="%6."/>
      <w:lvlJc w:val="right"/>
      <w:pPr>
        <w:ind w:left="4320" w:hanging="180"/>
      </w:pPr>
    </w:lvl>
    <w:lvl w:ilvl="6" w:tplc="93251608" w:tentative="1">
      <w:start w:val="1"/>
      <w:numFmt w:val="decimal"/>
      <w:lvlText w:val="%7."/>
      <w:lvlJc w:val="left"/>
      <w:pPr>
        <w:ind w:left="5040" w:hanging="360"/>
      </w:pPr>
    </w:lvl>
    <w:lvl w:ilvl="7" w:tplc="93251608" w:tentative="1">
      <w:start w:val="1"/>
      <w:numFmt w:val="lowerLetter"/>
      <w:lvlText w:val="%8."/>
      <w:lvlJc w:val="left"/>
      <w:pPr>
        <w:ind w:left="5760" w:hanging="360"/>
      </w:pPr>
    </w:lvl>
    <w:lvl w:ilvl="8" w:tplc="93251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2">
    <w:multiLevelType w:val="hybridMultilevel"/>
    <w:lvl w:ilvl="0" w:tplc="85700350">
      <w:start w:val="1"/>
      <w:numFmt w:val="decimal"/>
      <w:lvlText w:val="%1."/>
      <w:lvlJc w:val="left"/>
      <w:pPr>
        <w:ind w:left="720" w:hanging="360"/>
      </w:pPr>
    </w:lvl>
    <w:lvl w:ilvl="1" w:tplc="85700350" w:tentative="1">
      <w:start w:val="1"/>
      <w:numFmt w:val="lowerLetter"/>
      <w:lvlText w:val="%2."/>
      <w:lvlJc w:val="left"/>
      <w:pPr>
        <w:ind w:left="1440" w:hanging="360"/>
      </w:pPr>
    </w:lvl>
    <w:lvl w:ilvl="2" w:tplc="85700350" w:tentative="1">
      <w:start w:val="1"/>
      <w:numFmt w:val="lowerRoman"/>
      <w:lvlText w:val="%3."/>
      <w:lvlJc w:val="right"/>
      <w:pPr>
        <w:ind w:left="2160" w:hanging="180"/>
      </w:pPr>
    </w:lvl>
    <w:lvl w:ilvl="3" w:tplc="85700350" w:tentative="1">
      <w:start w:val="1"/>
      <w:numFmt w:val="decimal"/>
      <w:lvlText w:val="%4."/>
      <w:lvlJc w:val="left"/>
      <w:pPr>
        <w:ind w:left="2880" w:hanging="360"/>
      </w:pPr>
    </w:lvl>
    <w:lvl w:ilvl="4" w:tplc="85700350" w:tentative="1">
      <w:start w:val="1"/>
      <w:numFmt w:val="lowerLetter"/>
      <w:lvlText w:val="%5."/>
      <w:lvlJc w:val="left"/>
      <w:pPr>
        <w:ind w:left="3600" w:hanging="360"/>
      </w:pPr>
    </w:lvl>
    <w:lvl w:ilvl="5" w:tplc="85700350" w:tentative="1">
      <w:start w:val="1"/>
      <w:numFmt w:val="lowerRoman"/>
      <w:lvlText w:val="%6."/>
      <w:lvlJc w:val="right"/>
      <w:pPr>
        <w:ind w:left="4320" w:hanging="180"/>
      </w:pPr>
    </w:lvl>
    <w:lvl w:ilvl="6" w:tplc="85700350" w:tentative="1">
      <w:start w:val="1"/>
      <w:numFmt w:val="decimal"/>
      <w:lvlText w:val="%7."/>
      <w:lvlJc w:val="left"/>
      <w:pPr>
        <w:ind w:left="5040" w:hanging="360"/>
      </w:pPr>
    </w:lvl>
    <w:lvl w:ilvl="7" w:tplc="85700350" w:tentative="1">
      <w:start w:val="1"/>
      <w:numFmt w:val="lowerLetter"/>
      <w:lvlText w:val="%8."/>
      <w:lvlJc w:val="left"/>
      <w:pPr>
        <w:ind w:left="5760" w:hanging="360"/>
      </w:pPr>
    </w:lvl>
    <w:lvl w:ilvl="8" w:tplc="85700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1">
    <w:multiLevelType w:val="hybridMultilevel"/>
    <w:lvl w:ilvl="0" w:tplc="25086526">
      <w:start w:val="1"/>
      <w:numFmt w:val="decimal"/>
      <w:lvlText w:val="%1."/>
      <w:lvlJc w:val="left"/>
      <w:pPr>
        <w:ind w:left="720" w:hanging="360"/>
      </w:pPr>
    </w:lvl>
    <w:lvl w:ilvl="1" w:tplc="25086526" w:tentative="1">
      <w:start w:val="1"/>
      <w:numFmt w:val="lowerLetter"/>
      <w:lvlText w:val="%2."/>
      <w:lvlJc w:val="left"/>
      <w:pPr>
        <w:ind w:left="1440" w:hanging="360"/>
      </w:pPr>
    </w:lvl>
    <w:lvl w:ilvl="2" w:tplc="25086526" w:tentative="1">
      <w:start w:val="1"/>
      <w:numFmt w:val="lowerRoman"/>
      <w:lvlText w:val="%3."/>
      <w:lvlJc w:val="right"/>
      <w:pPr>
        <w:ind w:left="2160" w:hanging="180"/>
      </w:pPr>
    </w:lvl>
    <w:lvl w:ilvl="3" w:tplc="25086526" w:tentative="1">
      <w:start w:val="1"/>
      <w:numFmt w:val="decimal"/>
      <w:lvlText w:val="%4."/>
      <w:lvlJc w:val="left"/>
      <w:pPr>
        <w:ind w:left="2880" w:hanging="360"/>
      </w:pPr>
    </w:lvl>
    <w:lvl w:ilvl="4" w:tplc="25086526" w:tentative="1">
      <w:start w:val="1"/>
      <w:numFmt w:val="lowerLetter"/>
      <w:lvlText w:val="%5."/>
      <w:lvlJc w:val="left"/>
      <w:pPr>
        <w:ind w:left="3600" w:hanging="360"/>
      </w:pPr>
    </w:lvl>
    <w:lvl w:ilvl="5" w:tplc="25086526" w:tentative="1">
      <w:start w:val="1"/>
      <w:numFmt w:val="lowerRoman"/>
      <w:lvlText w:val="%6."/>
      <w:lvlJc w:val="right"/>
      <w:pPr>
        <w:ind w:left="4320" w:hanging="180"/>
      </w:pPr>
    </w:lvl>
    <w:lvl w:ilvl="6" w:tplc="25086526" w:tentative="1">
      <w:start w:val="1"/>
      <w:numFmt w:val="decimal"/>
      <w:lvlText w:val="%7."/>
      <w:lvlJc w:val="left"/>
      <w:pPr>
        <w:ind w:left="5040" w:hanging="360"/>
      </w:pPr>
    </w:lvl>
    <w:lvl w:ilvl="7" w:tplc="25086526" w:tentative="1">
      <w:start w:val="1"/>
      <w:numFmt w:val="lowerLetter"/>
      <w:lvlText w:val="%8."/>
      <w:lvlJc w:val="left"/>
      <w:pPr>
        <w:ind w:left="5760" w:hanging="360"/>
      </w:pPr>
    </w:lvl>
    <w:lvl w:ilvl="8" w:tplc="2508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10">
    <w:multiLevelType w:val="hybridMultilevel"/>
    <w:lvl w:ilvl="0" w:tplc="99777212">
      <w:start w:val="1"/>
      <w:numFmt w:val="decimal"/>
      <w:lvlText w:val="%1."/>
      <w:lvlJc w:val="left"/>
      <w:pPr>
        <w:ind w:left="720" w:hanging="360"/>
      </w:pPr>
    </w:lvl>
    <w:lvl w:ilvl="1" w:tplc="99777212" w:tentative="1">
      <w:start w:val="1"/>
      <w:numFmt w:val="lowerLetter"/>
      <w:lvlText w:val="%2."/>
      <w:lvlJc w:val="left"/>
      <w:pPr>
        <w:ind w:left="1440" w:hanging="360"/>
      </w:pPr>
    </w:lvl>
    <w:lvl w:ilvl="2" w:tplc="99777212" w:tentative="1">
      <w:start w:val="1"/>
      <w:numFmt w:val="lowerRoman"/>
      <w:lvlText w:val="%3."/>
      <w:lvlJc w:val="right"/>
      <w:pPr>
        <w:ind w:left="2160" w:hanging="180"/>
      </w:pPr>
    </w:lvl>
    <w:lvl w:ilvl="3" w:tplc="99777212" w:tentative="1">
      <w:start w:val="1"/>
      <w:numFmt w:val="decimal"/>
      <w:lvlText w:val="%4."/>
      <w:lvlJc w:val="left"/>
      <w:pPr>
        <w:ind w:left="2880" w:hanging="360"/>
      </w:pPr>
    </w:lvl>
    <w:lvl w:ilvl="4" w:tplc="99777212" w:tentative="1">
      <w:start w:val="1"/>
      <w:numFmt w:val="lowerLetter"/>
      <w:lvlText w:val="%5."/>
      <w:lvlJc w:val="left"/>
      <w:pPr>
        <w:ind w:left="3600" w:hanging="360"/>
      </w:pPr>
    </w:lvl>
    <w:lvl w:ilvl="5" w:tplc="99777212" w:tentative="1">
      <w:start w:val="1"/>
      <w:numFmt w:val="lowerRoman"/>
      <w:lvlText w:val="%6."/>
      <w:lvlJc w:val="right"/>
      <w:pPr>
        <w:ind w:left="4320" w:hanging="180"/>
      </w:pPr>
    </w:lvl>
    <w:lvl w:ilvl="6" w:tplc="99777212" w:tentative="1">
      <w:start w:val="1"/>
      <w:numFmt w:val="decimal"/>
      <w:lvlText w:val="%7."/>
      <w:lvlJc w:val="left"/>
      <w:pPr>
        <w:ind w:left="5040" w:hanging="360"/>
      </w:pPr>
    </w:lvl>
    <w:lvl w:ilvl="7" w:tplc="99777212" w:tentative="1">
      <w:start w:val="1"/>
      <w:numFmt w:val="lowerLetter"/>
      <w:lvlText w:val="%8."/>
      <w:lvlJc w:val="left"/>
      <w:pPr>
        <w:ind w:left="5760" w:hanging="360"/>
      </w:pPr>
    </w:lvl>
    <w:lvl w:ilvl="8" w:tplc="99777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9">
    <w:multiLevelType w:val="hybridMultilevel"/>
    <w:lvl w:ilvl="0" w:tplc="15171424">
      <w:start w:val="1"/>
      <w:numFmt w:val="decimal"/>
      <w:lvlText w:val="%1."/>
      <w:lvlJc w:val="left"/>
      <w:pPr>
        <w:ind w:left="720" w:hanging="360"/>
      </w:pPr>
    </w:lvl>
    <w:lvl w:ilvl="1" w:tplc="15171424" w:tentative="1">
      <w:start w:val="1"/>
      <w:numFmt w:val="lowerLetter"/>
      <w:lvlText w:val="%2."/>
      <w:lvlJc w:val="left"/>
      <w:pPr>
        <w:ind w:left="1440" w:hanging="360"/>
      </w:pPr>
    </w:lvl>
    <w:lvl w:ilvl="2" w:tplc="15171424" w:tentative="1">
      <w:start w:val="1"/>
      <w:numFmt w:val="lowerRoman"/>
      <w:lvlText w:val="%3."/>
      <w:lvlJc w:val="right"/>
      <w:pPr>
        <w:ind w:left="2160" w:hanging="180"/>
      </w:pPr>
    </w:lvl>
    <w:lvl w:ilvl="3" w:tplc="15171424" w:tentative="1">
      <w:start w:val="1"/>
      <w:numFmt w:val="decimal"/>
      <w:lvlText w:val="%4."/>
      <w:lvlJc w:val="left"/>
      <w:pPr>
        <w:ind w:left="2880" w:hanging="360"/>
      </w:pPr>
    </w:lvl>
    <w:lvl w:ilvl="4" w:tplc="15171424" w:tentative="1">
      <w:start w:val="1"/>
      <w:numFmt w:val="lowerLetter"/>
      <w:lvlText w:val="%5."/>
      <w:lvlJc w:val="left"/>
      <w:pPr>
        <w:ind w:left="3600" w:hanging="360"/>
      </w:pPr>
    </w:lvl>
    <w:lvl w:ilvl="5" w:tplc="15171424" w:tentative="1">
      <w:start w:val="1"/>
      <w:numFmt w:val="lowerRoman"/>
      <w:lvlText w:val="%6."/>
      <w:lvlJc w:val="right"/>
      <w:pPr>
        <w:ind w:left="4320" w:hanging="180"/>
      </w:pPr>
    </w:lvl>
    <w:lvl w:ilvl="6" w:tplc="15171424" w:tentative="1">
      <w:start w:val="1"/>
      <w:numFmt w:val="decimal"/>
      <w:lvlText w:val="%7."/>
      <w:lvlJc w:val="left"/>
      <w:pPr>
        <w:ind w:left="5040" w:hanging="360"/>
      </w:pPr>
    </w:lvl>
    <w:lvl w:ilvl="7" w:tplc="15171424" w:tentative="1">
      <w:start w:val="1"/>
      <w:numFmt w:val="lowerLetter"/>
      <w:lvlText w:val="%8."/>
      <w:lvlJc w:val="left"/>
      <w:pPr>
        <w:ind w:left="5760" w:hanging="360"/>
      </w:pPr>
    </w:lvl>
    <w:lvl w:ilvl="8" w:tplc="15171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8">
    <w:multiLevelType w:val="hybridMultilevel"/>
    <w:lvl w:ilvl="0" w:tplc="61874589">
      <w:start w:val="1"/>
      <w:numFmt w:val="decimal"/>
      <w:lvlText w:val="%1."/>
      <w:lvlJc w:val="left"/>
      <w:pPr>
        <w:ind w:left="720" w:hanging="360"/>
      </w:pPr>
    </w:lvl>
    <w:lvl w:ilvl="1" w:tplc="61874589" w:tentative="1">
      <w:start w:val="1"/>
      <w:numFmt w:val="lowerLetter"/>
      <w:lvlText w:val="%2."/>
      <w:lvlJc w:val="left"/>
      <w:pPr>
        <w:ind w:left="1440" w:hanging="360"/>
      </w:pPr>
    </w:lvl>
    <w:lvl w:ilvl="2" w:tplc="61874589" w:tentative="1">
      <w:start w:val="1"/>
      <w:numFmt w:val="lowerRoman"/>
      <w:lvlText w:val="%3."/>
      <w:lvlJc w:val="right"/>
      <w:pPr>
        <w:ind w:left="2160" w:hanging="180"/>
      </w:pPr>
    </w:lvl>
    <w:lvl w:ilvl="3" w:tplc="61874589" w:tentative="1">
      <w:start w:val="1"/>
      <w:numFmt w:val="decimal"/>
      <w:lvlText w:val="%4."/>
      <w:lvlJc w:val="left"/>
      <w:pPr>
        <w:ind w:left="2880" w:hanging="360"/>
      </w:pPr>
    </w:lvl>
    <w:lvl w:ilvl="4" w:tplc="61874589" w:tentative="1">
      <w:start w:val="1"/>
      <w:numFmt w:val="lowerLetter"/>
      <w:lvlText w:val="%5."/>
      <w:lvlJc w:val="left"/>
      <w:pPr>
        <w:ind w:left="3600" w:hanging="360"/>
      </w:pPr>
    </w:lvl>
    <w:lvl w:ilvl="5" w:tplc="61874589" w:tentative="1">
      <w:start w:val="1"/>
      <w:numFmt w:val="lowerRoman"/>
      <w:lvlText w:val="%6."/>
      <w:lvlJc w:val="right"/>
      <w:pPr>
        <w:ind w:left="4320" w:hanging="180"/>
      </w:pPr>
    </w:lvl>
    <w:lvl w:ilvl="6" w:tplc="61874589" w:tentative="1">
      <w:start w:val="1"/>
      <w:numFmt w:val="decimal"/>
      <w:lvlText w:val="%7."/>
      <w:lvlJc w:val="left"/>
      <w:pPr>
        <w:ind w:left="5040" w:hanging="360"/>
      </w:pPr>
    </w:lvl>
    <w:lvl w:ilvl="7" w:tplc="61874589" w:tentative="1">
      <w:start w:val="1"/>
      <w:numFmt w:val="lowerLetter"/>
      <w:lvlText w:val="%8."/>
      <w:lvlJc w:val="left"/>
      <w:pPr>
        <w:ind w:left="5760" w:hanging="360"/>
      </w:pPr>
    </w:lvl>
    <w:lvl w:ilvl="8" w:tplc="6187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7">
    <w:multiLevelType w:val="hybridMultilevel"/>
    <w:lvl w:ilvl="0" w:tplc="64184775">
      <w:start w:val="1"/>
      <w:numFmt w:val="decimal"/>
      <w:lvlText w:val="%1."/>
      <w:lvlJc w:val="left"/>
      <w:pPr>
        <w:ind w:left="720" w:hanging="360"/>
      </w:pPr>
    </w:lvl>
    <w:lvl w:ilvl="1" w:tplc="64184775" w:tentative="1">
      <w:start w:val="1"/>
      <w:numFmt w:val="lowerLetter"/>
      <w:lvlText w:val="%2."/>
      <w:lvlJc w:val="left"/>
      <w:pPr>
        <w:ind w:left="1440" w:hanging="360"/>
      </w:pPr>
    </w:lvl>
    <w:lvl w:ilvl="2" w:tplc="64184775" w:tentative="1">
      <w:start w:val="1"/>
      <w:numFmt w:val="lowerRoman"/>
      <w:lvlText w:val="%3."/>
      <w:lvlJc w:val="right"/>
      <w:pPr>
        <w:ind w:left="2160" w:hanging="180"/>
      </w:pPr>
    </w:lvl>
    <w:lvl w:ilvl="3" w:tplc="64184775" w:tentative="1">
      <w:start w:val="1"/>
      <w:numFmt w:val="decimal"/>
      <w:lvlText w:val="%4."/>
      <w:lvlJc w:val="left"/>
      <w:pPr>
        <w:ind w:left="2880" w:hanging="360"/>
      </w:pPr>
    </w:lvl>
    <w:lvl w:ilvl="4" w:tplc="64184775" w:tentative="1">
      <w:start w:val="1"/>
      <w:numFmt w:val="lowerLetter"/>
      <w:lvlText w:val="%5."/>
      <w:lvlJc w:val="left"/>
      <w:pPr>
        <w:ind w:left="3600" w:hanging="360"/>
      </w:pPr>
    </w:lvl>
    <w:lvl w:ilvl="5" w:tplc="64184775" w:tentative="1">
      <w:start w:val="1"/>
      <w:numFmt w:val="lowerRoman"/>
      <w:lvlText w:val="%6."/>
      <w:lvlJc w:val="right"/>
      <w:pPr>
        <w:ind w:left="4320" w:hanging="180"/>
      </w:pPr>
    </w:lvl>
    <w:lvl w:ilvl="6" w:tplc="64184775" w:tentative="1">
      <w:start w:val="1"/>
      <w:numFmt w:val="decimal"/>
      <w:lvlText w:val="%7."/>
      <w:lvlJc w:val="left"/>
      <w:pPr>
        <w:ind w:left="5040" w:hanging="360"/>
      </w:pPr>
    </w:lvl>
    <w:lvl w:ilvl="7" w:tplc="64184775" w:tentative="1">
      <w:start w:val="1"/>
      <w:numFmt w:val="lowerLetter"/>
      <w:lvlText w:val="%8."/>
      <w:lvlJc w:val="left"/>
      <w:pPr>
        <w:ind w:left="5760" w:hanging="360"/>
      </w:pPr>
    </w:lvl>
    <w:lvl w:ilvl="8" w:tplc="6418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6">
    <w:multiLevelType w:val="hybridMultilevel"/>
    <w:lvl w:ilvl="0" w:tplc="20602121">
      <w:start w:val="1"/>
      <w:numFmt w:val="decimal"/>
      <w:lvlText w:val="%1."/>
      <w:lvlJc w:val="left"/>
      <w:pPr>
        <w:ind w:left="720" w:hanging="360"/>
      </w:pPr>
    </w:lvl>
    <w:lvl w:ilvl="1" w:tplc="20602121" w:tentative="1">
      <w:start w:val="1"/>
      <w:numFmt w:val="lowerLetter"/>
      <w:lvlText w:val="%2."/>
      <w:lvlJc w:val="left"/>
      <w:pPr>
        <w:ind w:left="1440" w:hanging="360"/>
      </w:pPr>
    </w:lvl>
    <w:lvl w:ilvl="2" w:tplc="20602121" w:tentative="1">
      <w:start w:val="1"/>
      <w:numFmt w:val="lowerRoman"/>
      <w:lvlText w:val="%3."/>
      <w:lvlJc w:val="right"/>
      <w:pPr>
        <w:ind w:left="2160" w:hanging="180"/>
      </w:pPr>
    </w:lvl>
    <w:lvl w:ilvl="3" w:tplc="20602121" w:tentative="1">
      <w:start w:val="1"/>
      <w:numFmt w:val="decimal"/>
      <w:lvlText w:val="%4."/>
      <w:lvlJc w:val="left"/>
      <w:pPr>
        <w:ind w:left="2880" w:hanging="360"/>
      </w:pPr>
    </w:lvl>
    <w:lvl w:ilvl="4" w:tplc="20602121" w:tentative="1">
      <w:start w:val="1"/>
      <w:numFmt w:val="lowerLetter"/>
      <w:lvlText w:val="%5."/>
      <w:lvlJc w:val="left"/>
      <w:pPr>
        <w:ind w:left="3600" w:hanging="360"/>
      </w:pPr>
    </w:lvl>
    <w:lvl w:ilvl="5" w:tplc="20602121" w:tentative="1">
      <w:start w:val="1"/>
      <w:numFmt w:val="lowerRoman"/>
      <w:lvlText w:val="%6."/>
      <w:lvlJc w:val="right"/>
      <w:pPr>
        <w:ind w:left="4320" w:hanging="180"/>
      </w:pPr>
    </w:lvl>
    <w:lvl w:ilvl="6" w:tplc="20602121" w:tentative="1">
      <w:start w:val="1"/>
      <w:numFmt w:val="decimal"/>
      <w:lvlText w:val="%7."/>
      <w:lvlJc w:val="left"/>
      <w:pPr>
        <w:ind w:left="5040" w:hanging="360"/>
      </w:pPr>
    </w:lvl>
    <w:lvl w:ilvl="7" w:tplc="20602121" w:tentative="1">
      <w:start w:val="1"/>
      <w:numFmt w:val="lowerLetter"/>
      <w:lvlText w:val="%8."/>
      <w:lvlJc w:val="left"/>
      <w:pPr>
        <w:ind w:left="5760" w:hanging="360"/>
      </w:pPr>
    </w:lvl>
    <w:lvl w:ilvl="8" w:tplc="2060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5">
    <w:multiLevelType w:val="hybridMultilevel"/>
    <w:lvl w:ilvl="0" w:tplc="65504291">
      <w:start w:val="1"/>
      <w:numFmt w:val="decimal"/>
      <w:lvlText w:val="%1."/>
      <w:lvlJc w:val="left"/>
      <w:pPr>
        <w:ind w:left="720" w:hanging="360"/>
      </w:pPr>
    </w:lvl>
    <w:lvl w:ilvl="1" w:tplc="65504291" w:tentative="1">
      <w:start w:val="1"/>
      <w:numFmt w:val="lowerLetter"/>
      <w:lvlText w:val="%2."/>
      <w:lvlJc w:val="left"/>
      <w:pPr>
        <w:ind w:left="1440" w:hanging="360"/>
      </w:pPr>
    </w:lvl>
    <w:lvl w:ilvl="2" w:tplc="65504291" w:tentative="1">
      <w:start w:val="1"/>
      <w:numFmt w:val="lowerRoman"/>
      <w:lvlText w:val="%3."/>
      <w:lvlJc w:val="right"/>
      <w:pPr>
        <w:ind w:left="2160" w:hanging="180"/>
      </w:pPr>
    </w:lvl>
    <w:lvl w:ilvl="3" w:tplc="65504291" w:tentative="1">
      <w:start w:val="1"/>
      <w:numFmt w:val="decimal"/>
      <w:lvlText w:val="%4."/>
      <w:lvlJc w:val="left"/>
      <w:pPr>
        <w:ind w:left="2880" w:hanging="360"/>
      </w:pPr>
    </w:lvl>
    <w:lvl w:ilvl="4" w:tplc="65504291" w:tentative="1">
      <w:start w:val="1"/>
      <w:numFmt w:val="lowerLetter"/>
      <w:lvlText w:val="%5."/>
      <w:lvlJc w:val="left"/>
      <w:pPr>
        <w:ind w:left="3600" w:hanging="360"/>
      </w:pPr>
    </w:lvl>
    <w:lvl w:ilvl="5" w:tplc="65504291" w:tentative="1">
      <w:start w:val="1"/>
      <w:numFmt w:val="lowerRoman"/>
      <w:lvlText w:val="%6."/>
      <w:lvlJc w:val="right"/>
      <w:pPr>
        <w:ind w:left="4320" w:hanging="180"/>
      </w:pPr>
    </w:lvl>
    <w:lvl w:ilvl="6" w:tplc="65504291" w:tentative="1">
      <w:start w:val="1"/>
      <w:numFmt w:val="decimal"/>
      <w:lvlText w:val="%7."/>
      <w:lvlJc w:val="left"/>
      <w:pPr>
        <w:ind w:left="5040" w:hanging="360"/>
      </w:pPr>
    </w:lvl>
    <w:lvl w:ilvl="7" w:tplc="65504291" w:tentative="1">
      <w:start w:val="1"/>
      <w:numFmt w:val="lowerLetter"/>
      <w:lvlText w:val="%8."/>
      <w:lvlJc w:val="left"/>
      <w:pPr>
        <w:ind w:left="5760" w:hanging="360"/>
      </w:pPr>
    </w:lvl>
    <w:lvl w:ilvl="8" w:tplc="65504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4">
    <w:multiLevelType w:val="hybridMultilevel"/>
    <w:lvl w:ilvl="0" w:tplc="20688981">
      <w:start w:val="1"/>
      <w:numFmt w:val="decimal"/>
      <w:lvlText w:val="%1."/>
      <w:lvlJc w:val="left"/>
      <w:pPr>
        <w:ind w:left="720" w:hanging="360"/>
      </w:pPr>
    </w:lvl>
    <w:lvl w:ilvl="1" w:tplc="20688981" w:tentative="1">
      <w:start w:val="1"/>
      <w:numFmt w:val="lowerLetter"/>
      <w:lvlText w:val="%2."/>
      <w:lvlJc w:val="left"/>
      <w:pPr>
        <w:ind w:left="1440" w:hanging="360"/>
      </w:pPr>
    </w:lvl>
    <w:lvl w:ilvl="2" w:tplc="20688981" w:tentative="1">
      <w:start w:val="1"/>
      <w:numFmt w:val="lowerRoman"/>
      <w:lvlText w:val="%3."/>
      <w:lvlJc w:val="right"/>
      <w:pPr>
        <w:ind w:left="2160" w:hanging="180"/>
      </w:pPr>
    </w:lvl>
    <w:lvl w:ilvl="3" w:tplc="20688981" w:tentative="1">
      <w:start w:val="1"/>
      <w:numFmt w:val="decimal"/>
      <w:lvlText w:val="%4."/>
      <w:lvlJc w:val="left"/>
      <w:pPr>
        <w:ind w:left="2880" w:hanging="360"/>
      </w:pPr>
    </w:lvl>
    <w:lvl w:ilvl="4" w:tplc="20688981" w:tentative="1">
      <w:start w:val="1"/>
      <w:numFmt w:val="lowerLetter"/>
      <w:lvlText w:val="%5."/>
      <w:lvlJc w:val="left"/>
      <w:pPr>
        <w:ind w:left="3600" w:hanging="360"/>
      </w:pPr>
    </w:lvl>
    <w:lvl w:ilvl="5" w:tplc="20688981" w:tentative="1">
      <w:start w:val="1"/>
      <w:numFmt w:val="lowerRoman"/>
      <w:lvlText w:val="%6."/>
      <w:lvlJc w:val="right"/>
      <w:pPr>
        <w:ind w:left="4320" w:hanging="180"/>
      </w:pPr>
    </w:lvl>
    <w:lvl w:ilvl="6" w:tplc="20688981" w:tentative="1">
      <w:start w:val="1"/>
      <w:numFmt w:val="decimal"/>
      <w:lvlText w:val="%7."/>
      <w:lvlJc w:val="left"/>
      <w:pPr>
        <w:ind w:left="5040" w:hanging="360"/>
      </w:pPr>
    </w:lvl>
    <w:lvl w:ilvl="7" w:tplc="20688981" w:tentative="1">
      <w:start w:val="1"/>
      <w:numFmt w:val="lowerLetter"/>
      <w:lvlText w:val="%8."/>
      <w:lvlJc w:val="left"/>
      <w:pPr>
        <w:ind w:left="5760" w:hanging="360"/>
      </w:pPr>
    </w:lvl>
    <w:lvl w:ilvl="8" w:tplc="2068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3">
    <w:multiLevelType w:val="hybridMultilevel"/>
    <w:lvl w:ilvl="0" w:tplc="87351291">
      <w:start w:val="1"/>
      <w:numFmt w:val="decimal"/>
      <w:lvlText w:val="%1."/>
      <w:lvlJc w:val="left"/>
      <w:pPr>
        <w:ind w:left="720" w:hanging="360"/>
      </w:pPr>
    </w:lvl>
    <w:lvl w:ilvl="1" w:tplc="87351291" w:tentative="1">
      <w:start w:val="1"/>
      <w:numFmt w:val="lowerLetter"/>
      <w:lvlText w:val="%2."/>
      <w:lvlJc w:val="left"/>
      <w:pPr>
        <w:ind w:left="1440" w:hanging="360"/>
      </w:pPr>
    </w:lvl>
    <w:lvl w:ilvl="2" w:tplc="87351291" w:tentative="1">
      <w:start w:val="1"/>
      <w:numFmt w:val="lowerRoman"/>
      <w:lvlText w:val="%3."/>
      <w:lvlJc w:val="right"/>
      <w:pPr>
        <w:ind w:left="2160" w:hanging="180"/>
      </w:pPr>
    </w:lvl>
    <w:lvl w:ilvl="3" w:tplc="87351291" w:tentative="1">
      <w:start w:val="1"/>
      <w:numFmt w:val="decimal"/>
      <w:lvlText w:val="%4."/>
      <w:lvlJc w:val="left"/>
      <w:pPr>
        <w:ind w:left="2880" w:hanging="360"/>
      </w:pPr>
    </w:lvl>
    <w:lvl w:ilvl="4" w:tplc="87351291" w:tentative="1">
      <w:start w:val="1"/>
      <w:numFmt w:val="lowerLetter"/>
      <w:lvlText w:val="%5."/>
      <w:lvlJc w:val="left"/>
      <w:pPr>
        <w:ind w:left="3600" w:hanging="360"/>
      </w:pPr>
    </w:lvl>
    <w:lvl w:ilvl="5" w:tplc="87351291" w:tentative="1">
      <w:start w:val="1"/>
      <w:numFmt w:val="lowerRoman"/>
      <w:lvlText w:val="%6."/>
      <w:lvlJc w:val="right"/>
      <w:pPr>
        <w:ind w:left="4320" w:hanging="180"/>
      </w:pPr>
    </w:lvl>
    <w:lvl w:ilvl="6" w:tplc="87351291" w:tentative="1">
      <w:start w:val="1"/>
      <w:numFmt w:val="decimal"/>
      <w:lvlText w:val="%7."/>
      <w:lvlJc w:val="left"/>
      <w:pPr>
        <w:ind w:left="5040" w:hanging="360"/>
      </w:pPr>
    </w:lvl>
    <w:lvl w:ilvl="7" w:tplc="87351291" w:tentative="1">
      <w:start w:val="1"/>
      <w:numFmt w:val="lowerLetter"/>
      <w:lvlText w:val="%8."/>
      <w:lvlJc w:val="left"/>
      <w:pPr>
        <w:ind w:left="5760" w:hanging="360"/>
      </w:pPr>
    </w:lvl>
    <w:lvl w:ilvl="8" w:tplc="87351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2">
    <w:multiLevelType w:val="hybridMultilevel"/>
    <w:lvl w:ilvl="0" w:tplc="98164599">
      <w:start w:val="1"/>
      <w:numFmt w:val="decimal"/>
      <w:lvlText w:val="%1."/>
      <w:lvlJc w:val="left"/>
      <w:pPr>
        <w:ind w:left="720" w:hanging="360"/>
      </w:pPr>
    </w:lvl>
    <w:lvl w:ilvl="1" w:tplc="98164599" w:tentative="1">
      <w:start w:val="1"/>
      <w:numFmt w:val="lowerLetter"/>
      <w:lvlText w:val="%2."/>
      <w:lvlJc w:val="left"/>
      <w:pPr>
        <w:ind w:left="1440" w:hanging="360"/>
      </w:pPr>
    </w:lvl>
    <w:lvl w:ilvl="2" w:tplc="98164599" w:tentative="1">
      <w:start w:val="1"/>
      <w:numFmt w:val="lowerRoman"/>
      <w:lvlText w:val="%3."/>
      <w:lvlJc w:val="right"/>
      <w:pPr>
        <w:ind w:left="2160" w:hanging="180"/>
      </w:pPr>
    </w:lvl>
    <w:lvl w:ilvl="3" w:tplc="98164599" w:tentative="1">
      <w:start w:val="1"/>
      <w:numFmt w:val="decimal"/>
      <w:lvlText w:val="%4."/>
      <w:lvlJc w:val="left"/>
      <w:pPr>
        <w:ind w:left="2880" w:hanging="360"/>
      </w:pPr>
    </w:lvl>
    <w:lvl w:ilvl="4" w:tplc="98164599" w:tentative="1">
      <w:start w:val="1"/>
      <w:numFmt w:val="lowerLetter"/>
      <w:lvlText w:val="%5."/>
      <w:lvlJc w:val="left"/>
      <w:pPr>
        <w:ind w:left="3600" w:hanging="360"/>
      </w:pPr>
    </w:lvl>
    <w:lvl w:ilvl="5" w:tplc="98164599" w:tentative="1">
      <w:start w:val="1"/>
      <w:numFmt w:val="lowerRoman"/>
      <w:lvlText w:val="%6."/>
      <w:lvlJc w:val="right"/>
      <w:pPr>
        <w:ind w:left="4320" w:hanging="180"/>
      </w:pPr>
    </w:lvl>
    <w:lvl w:ilvl="6" w:tplc="98164599" w:tentative="1">
      <w:start w:val="1"/>
      <w:numFmt w:val="decimal"/>
      <w:lvlText w:val="%7."/>
      <w:lvlJc w:val="left"/>
      <w:pPr>
        <w:ind w:left="5040" w:hanging="360"/>
      </w:pPr>
    </w:lvl>
    <w:lvl w:ilvl="7" w:tplc="98164599" w:tentative="1">
      <w:start w:val="1"/>
      <w:numFmt w:val="lowerLetter"/>
      <w:lvlText w:val="%8."/>
      <w:lvlJc w:val="left"/>
      <w:pPr>
        <w:ind w:left="5760" w:hanging="360"/>
      </w:pPr>
    </w:lvl>
    <w:lvl w:ilvl="8" w:tplc="98164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1">
    <w:multiLevelType w:val="hybridMultilevel"/>
    <w:lvl w:ilvl="0" w:tplc="46819840">
      <w:start w:val="1"/>
      <w:numFmt w:val="decimal"/>
      <w:lvlText w:val="%1."/>
      <w:lvlJc w:val="left"/>
      <w:pPr>
        <w:ind w:left="720" w:hanging="360"/>
      </w:pPr>
    </w:lvl>
    <w:lvl w:ilvl="1" w:tplc="46819840" w:tentative="1">
      <w:start w:val="1"/>
      <w:numFmt w:val="lowerLetter"/>
      <w:lvlText w:val="%2."/>
      <w:lvlJc w:val="left"/>
      <w:pPr>
        <w:ind w:left="1440" w:hanging="360"/>
      </w:pPr>
    </w:lvl>
    <w:lvl w:ilvl="2" w:tplc="46819840" w:tentative="1">
      <w:start w:val="1"/>
      <w:numFmt w:val="lowerRoman"/>
      <w:lvlText w:val="%3."/>
      <w:lvlJc w:val="right"/>
      <w:pPr>
        <w:ind w:left="2160" w:hanging="180"/>
      </w:pPr>
    </w:lvl>
    <w:lvl w:ilvl="3" w:tplc="46819840" w:tentative="1">
      <w:start w:val="1"/>
      <w:numFmt w:val="decimal"/>
      <w:lvlText w:val="%4."/>
      <w:lvlJc w:val="left"/>
      <w:pPr>
        <w:ind w:left="2880" w:hanging="360"/>
      </w:pPr>
    </w:lvl>
    <w:lvl w:ilvl="4" w:tplc="46819840" w:tentative="1">
      <w:start w:val="1"/>
      <w:numFmt w:val="lowerLetter"/>
      <w:lvlText w:val="%5."/>
      <w:lvlJc w:val="left"/>
      <w:pPr>
        <w:ind w:left="3600" w:hanging="360"/>
      </w:pPr>
    </w:lvl>
    <w:lvl w:ilvl="5" w:tplc="46819840" w:tentative="1">
      <w:start w:val="1"/>
      <w:numFmt w:val="lowerRoman"/>
      <w:lvlText w:val="%6."/>
      <w:lvlJc w:val="right"/>
      <w:pPr>
        <w:ind w:left="4320" w:hanging="180"/>
      </w:pPr>
    </w:lvl>
    <w:lvl w:ilvl="6" w:tplc="46819840" w:tentative="1">
      <w:start w:val="1"/>
      <w:numFmt w:val="decimal"/>
      <w:lvlText w:val="%7."/>
      <w:lvlJc w:val="left"/>
      <w:pPr>
        <w:ind w:left="5040" w:hanging="360"/>
      </w:pPr>
    </w:lvl>
    <w:lvl w:ilvl="7" w:tplc="46819840" w:tentative="1">
      <w:start w:val="1"/>
      <w:numFmt w:val="lowerLetter"/>
      <w:lvlText w:val="%8."/>
      <w:lvlJc w:val="left"/>
      <w:pPr>
        <w:ind w:left="5760" w:hanging="360"/>
      </w:pPr>
    </w:lvl>
    <w:lvl w:ilvl="8" w:tplc="46819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00">
    <w:multiLevelType w:val="hybridMultilevel"/>
    <w:lvl w:ilvl="0" w:tplc="44282810">
      <w:start w:val="1"/>
      <w:numFmt w:val="decimal"/>
      <w:lvlText w:val="%1."/>
      <w:lvlJc w:val="left"/>
      <w:pPr>
        <w:ind w:left="720" w:hanging="360"/>
      </w:pPr>
    </w:lvl>
    <w:lvl w:ilvl="1" w:tplc="44282810" w:tentative="1">
      <w:start w:val="1"/>
      <w:numFmt w:val="lowerLetter"/>
      <w:lvlText w:val="%2."/>
      <w:lvlJc w:val="left"/>
      <w:pPr>
        <w:ind w:left="1440" w:hanging="360"/>
      </w:pPr>
    </w:lvl>
    <w:lvl w:ilvl="2" w:tplc="44282810" w:tentative="1">
      <w:start w:val="1"/>
      <w:numFmt w:val="lowerRoman"/>
      <w:lvlText w:val="%3."/>
      <w:lvlJc w:val="right"/>
      <w:pPr>
        <w:ind w:left="2160" w:hanging="180"/>
      </w:pPr>
    </w:lvl>
    <w:lvl w:ilvl="3" w:tplc="44282810" w:tentative="1">
      <w:start w:val="1"/>
      <w:numFmt w:val="decimal"/>
      <w:lvlText w:val="%4."/>
      <w:lvlJc w:val="left"/>
      <w:pPr>
        <w:ind w:left="2880" w:hanging="360"/>
      </w:pPr>
    </w:lvl>
    <w:lvl w:ilvl="4" w:tplc="44282810" w:tentative="1">
      <w:start w:val="1"/>
      <w:numFmt w:val="lowerLetter"/>
      <w:lvlText w:val="%5."/>
      <w:lvlJc w:val="left"/>
      <w:pPr>
        <w:ind w:left="3600" w:hanging="360"/>
      </w:pPr>
    </w:lvl>
    <w:lvl w:ilvl="5" w:tplc="44282810" w:tentative="1">
      <w:start w:val="1"/>
      <w:numFmt w:val="lowerRoman"/>
      <w:lvlText w:val="%6."/>
      <w:lvlJc w:val="right"/>
      <w:pPr>
        <w:ind w:left="4320" w:hanging="180"/>
      </w:pPr>
    </w:lvl>
    <w:lvl w:ilvl="6" w:tplc="44282810" w:tentative="1">
      <w:start w:val="1"/>
      <w:numFmt w:val="decimal"/>
      <w:lvlText w:val="%7."/>
      <w:lvlJc w:val="left"/>
      <w:pPr>
        <w:ind w:left="5040" w:hanging="360"/>
      </w:pPr>
    </w:lvl>
    <w:lvl w:ilvl="7" w:tplc="44282810" w:tentative="1">
      <w:start w:val="1"/>
      <w:numFmt w:val="lowerLetter"/>
      <w:lvlText w:val="%8."/>
      <w:lvlJc w:val="left"/>
      <w:pPr>
        <w:ind w:left="5760" w:hanging="360"/>
      </w:pPr>
    </w:lvl>
    <w:lvl w:ilvl="8" w:tplc="44282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9">
    <w:multiLevelType w:val="hybridMultilevel"/>
    <w:lvl w:ilvl="0" w:tplc="29735989">
      <w:start w:val="1"/>
      <w:numFmt w:val="decimal"/>
      <w:lvlText w:val="%1."/>
      <w:lvlJc w:val="left"/>
      <w:pPr>
        <w:ind w:left="720" w:hanging="360"/>
      </w:pPr>
    </w:lvl>
    <w:lvl w:ilvl="1" w:tplc="29735989" w:tentative="1">
      <w:start w:val="1"/>
      <w:numFmt w:val="lowerLetter"/>
      <w:lvlText w:val="%2."/>
      <w:lvlJc w:val="left"/>
      <w:pPr>
        <w:ind w:left="1440" w:hanging="360"/>
      </w:pPr>
    </w:lvl>
    <w:lvl w:ilvl="2" w:tplc="29735989" w:tentative="1">
      <w:start w:val="1"/>
      <w:numFmt w:val="lowerRoman"/>
      <w:lvlText w:val="%3."/>
      <w:lvlJc w:val="right"/>
      <w:pPr>
        <w:ind w:left="2160" w:hanging="180"/>
      </w:pPr>
    </w:lvl>
    <w:lvl w:ilvl="3" w:tplc="29735989" w:tentative="1">
      <w:start w:val="1"/>
      <w:numFmt w:val="decimal"/>
      <w:lvlText w:val="%4."/>
      <w:lvlJc w:val="left"/>
      <w:pPr>
        <w:ind w:left="2880" w:hanging="360"/>
      </w:pPr>
    </w:lvl>
    <w:lvl w:ilvl="4" w:tplc="29735989" w:tentative="1">
      <w:start w:val="1"/>
      <w:numFmt w:val="lowerLetter"/>
      <w:lvlText w:val="%5."/>
      <w:lvlJc w:val="left"/>
      <w:pPr>
        <w:ind w:left="3600" w:hanging="360"/>
      </w:pPr>
    </w:lvl>
    <w:lvl w:ilvl="5" w:tplc="29735989" w:tentative="1">
      <w:start w:val="1"/>
      <w:numFmt w:val="lowerRoman"/>
      <w:lvlText w:val="%6."/>
      <w:lvlJc w:val="right"/>
      <w:pPr>
        <w:ind w:left="4320" w:hanging="180"/>
      </w:pPr>
    </w:lvl>
    <w:lvl w:ilvl="6" w:tplc="29735989" w:tentative="1">
      <w:start w:val="1"/>
      <w:numFmt w:val="decimal"/>
      <w:lvlText w:val="%7."/>
      <w:lvlJc w:val="left"/>
      <w:pPr>
        <w:ind w:left="5040" w:hanging="360"/>
      </w:pPr>
    </w:lvl>
    <w:lvl w:ilvl="7" w:tplc="29735989" w:tentative="1">
      <w:start w:val="1"/>
      <w:numFmt w:val="lowerLetter"/>
      <w:lvlText w:val="%8."/>
      <w:lvlJc w:val="left"/>
      <w:pPr>
        <w:ind w:left="5760" w:hanging="360"/>
      </w:pPr>
    </w:lvl>
    <w:lvl w:ilvl="8" w:tplc="29735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8">
    <w:multiLevelType w:val="hybridMultilevel"/>
    <w:lvl w:ilvl="0" w:tplc="54343459">
      <w:start w:val="1"/>
      <w:numFmt w:val="decimal"/>
      <w:lvlText w:val="%1."/>
      <w:lvlJc w:val="left"/>
      <w:pPr>
        <w:ind w:left="720" w:hanging="360"/>
      </w:pPr>
    </w:lvl>
    <w:lvl w:ilvl="1" w:tplc="54343459" w:tentative="1">
      <w:start w:val="1"/>
      <w:numFmt w:val="lowerLetter"/>
      <w:lvlText w:val="%2."/>
      <w:lvlJc w:val="left"/>
      <w:pPr>
        <w:ind w:left="1440" w:hanging="360"/>
      </w:pPr>
    </w:lvl>
    <w:lvl w:ilvl="2" w:tplc="54343459" w:tentative="1">
      <w:start w:val="1"/>
      <w:numFmt w:val="lowerRoman"/>
      <w:lvlText w:val="%3."/>
      <w:lvlJc w:val="right"/>
      <w:pPr>
        <w:ind w:left="2160" w:hanging="180"/>
      </w:pPr>
    </w:lvl>
    <w:lvl w:ilvl="3" w:tplc="54343459" w:tentative="1">
      <w:start w:val="1"/>
      <w:numFmt w:val="decimal"/>
      <w:lvlText w:val="%4."/>
      <w:lvlJc w:val="left"/>
      <w:pPr>
        <w:ind w:left="2880" w:hanging="360"/>
      </w:pPr>
    </w:lvl>
    <w:lvl w:ilvl="4" w:tplc="54343459" w:tentative="1">
      <w:start w:val="1"/>
      <w:numFmt w:val="lowerLetter"/>
      <w:lvlText w:val="%5."/>
      <w:lvlJc w:val="left"/>
      <w:pPr>
        <w:ind w:left="3600" w:hanging="360"/>
      </w:pPr>
    </w:lvl>
    <w:lvl w:ilvl="5" w:tplc="54343459" w:tentative="1">
      <w:start w:val="1"/>
      <w:numFmt w:val="lowerRoman"/>
      <w:lvlText w:val="%6."/>
      <w:lvlJc w:val="right"/>
      <w:pPr>
        <w:ind w:left="4320" w:hanging="180"/>
      </w:pPr>
    </w:lvl>
    <w:lvl w:ilvl="6" w:tplc="54343459" w:tentative="1">
      <w:start w:val="1"/>
      <w:numFmt w:val="decimal"/>
      <w:lvlText w:val="%7."/>
      <w:lvlJc w:val="left"/>
      <w:pPr>
        <w:ind w:left="5040" w:hanging="360"/>
      </w:pPr>
    </w:lvl>
    <w:lvl w:ilvl="7" w:tplc="54343459" w:tentative="1">
      <w:start w:val="1"/>
      <w:numFmt w:val="lowerLetter"/>
      <w:lvlText w:val="%8."/>
      <w:lvlJc w:val="left"/>
      <w:pPr>
        <w:ind w:left="5760" w:hanging="360"/>
      </w:pPr>
    </w:lvl>
    <w:lvl w:ilvl="8" w:tplc="5434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7">
    <w:multiLevelType w:val="hybridMultilevel"/>
    <w:lvl w:ilvl="0" w:tplc="87411215">
      <w:start w:val="1"/>
      <w:numFmt w:val="decimal"/>
      <w:lvlText w:val="%1."/>
      <w:lvlJc w:val="left"/>
      <w:pPr>
        <w:ind w:left="720" w:hanging="360"/>
      </w:pPr>
    </w:lvl>
    <w:lvl w:ilvl="1" w:tplc="87411215" w:tentative="1">
      <w:start w:val="1"/>
      <w:numFmt w:val="lowerLetter"/>
      <w:lvlText w:val="%2."/>
      <w:lvlJc w:val="left"/>
      <w:pPr>
        <w:ind w:left="1440" w:hanging="360"/>
      </w:pPr>
    </w:lvl>
    <w:lvl w:ilvl="2" w:tplc="87411215" w:tentative="1">
      <w:start w:val="1"/>
      <w:numFmt w:val="lowerRoman"/>
      <w:lvlText w:val="%3."/>
      <w:lvlJc w:val="right"/>
      <w:pPr>
        <w:ind w:left="2160" w:hanging="180"/>
      </w:pPr>
    </w:lvl>
    <w:lvl w:ilvl="3" w:tplc="87411215" w:tentative="1">
      <w:start w:val="1"/>
      <w:numFmt w:val="decimal"/>
      <w:lvlText w:val="%4."/>
      <w:lvlJc w:val="left"/>
      <w:pPr>
        <w:ind w:left="2880" w:hanging="360"/>
      </w:pPr>
    </w:lvl>
    <w:lvl w:ilvl="4" w:tplc="87411215" w:tentative="1">
      <w:start w:val="1"/>
      <w:numFmt w:val="lowerLetter"/>
      <w:lvlText w:val="%5."/>
      <w:lvlJc w:val="left"/>
      <w:pPr>
        <w:ind w:left="3600" w:hanging="360"/>
      </w:pPr>
    </w:lvl>
    <w:lvl w:ilvl="5" w:tplc="87411215" w:tentative="1">
      <w:start w:val="1"/>
      <w:numFmt w:val="lowerRoman"/>
      <w:lvlText w:val="%6."/>
      <w:lvlJc w:val="right"/>
      <w:pPr>
        <w:ind w:left="4320" w:hanging="180"/>
      </w:pPr>
    </w:lvl>
    <w:lvl w:ilvl="6" w:tplc="87411215" w:tentative="1">
      <w:start w:val="1"/>
      <w:numFmt w:val="decimal"/>
      <w:lvlText w:val="%7."/>
      <w:lvlJc w:val="left"/>
      <w:pPr>
        <w:ind w:left="5040" w:hanging="360"/>
      </w:pPr>
    </w:lvl>
    <w:lvl w:ilvl="7" w:tplc="87411215" w:tentative="1">
      <w:start w:val="1"/>
      <w:numFmt w:val="lowerLetter"/>
      <w:lvlText w:val="%8."/>
      <w:lvlJc w:val="left"/>
      <w:pPr>
        <w:ind w:left="5760" w:hanging="360"/>
      </w:pPr>
    </w:lvl>
    <w:lvl w:ilvl="8" w:tplc="87411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6">
    <w:multiLevelType w:val="hybridMultilevel"/>
    <w:lvl w:ilvl="0" w:tplc="50278749">
      <w:start w:val="1"/>
      <w:numFmt w:val="decimal"/>
      <w:lvlText w:val="%1."/>
      <w:lvlJc w:val="left"/>
      <w:pPr>
        <w:ind w:left="720" w:hanging="360"/>
      </w:pPr>
    </w:lvl>
    <w:lvl w:ilvl="1" w:tplc="50278749" w:tentative="1">
      <w:start w:val="1"/>
      <w:numFmt w:val="lowerLetter"/>
      <w:lvlText w:val="%2."/>
      <w:lvlJc w:val="left"/>
      <w:pPr>
        <w:ind w:left="1440" w:hanging="360"/>
      </w:pPr>
    </w:lvl>
    <w:lvl w:ilvl="2" w:tplc="50278749" w:tentative="1">
      <w:start w:val="1"/>
      <w:numFmt w:val="lowerRoman"/>
      <w:lvlText w:val="%3."/>
      <w:lvlJc w:val="right"/>
      <w:pPr>
        <w:ind w:left="2160" w:hanging="180"/>
      </w:pPr>
    </w:lvl>
    <w:lvl w:ilvl="3" w:tplc="50278749" w:tentative="1">
      <w:start w:val="1"/>
      <w:numFmt w:val="decimal"/>
      <w:lvlText w:val="%4."/>
      <w:lvlJc w:val="left"/>
      <w:pPr>
        <w:ind w:left="2880" w:hanging="360"/>
      </w:pPr>
    </w:lvl>
    <w:lvl w:ilvl="4" w:tplc="50278749" w:tentative="1">
      <w:start w:val="1"/>
      <w:numFmt w:val="lowerLetter"/>
      <w:lvlText w:val="%5."/>
      <w:lvlJc w:val="left"/>
      <w:pPr>
        <w:ind w:left="3600" w:hanging="360"/>
      </w:pPr>
    </w:lvl>
    <w:lvl w:ilvl="5" w:tplc="50278749" w:tentative="1">
      <w:start w:val="1"/>
      <w:numFmt w:val="lowerRoman"/>
      <w:lvlText w:val="%6."/>
      <w:lvlJc w:val="right"/>
      <w:pPr>
        <w:ind w:left="4320" w:hanging="180"/>
      </w:pPr>
    </w:lvl>
    <w:lvl w:ilvl="6" w:tplc="50278749" w:tentative="1">
      <w:start w:val="1"/>
      <w:numFmt w:val="decimal"/>
      <w:lvlText w:val="%7."/>
      <w:lvlJc w:val="left"/>
      <w:pPr>
        <w:ind w:left="5040" w:hanging="360"/>
      </w:pPr>
    </w:lvl>
    <w:lvl w:ilvl="7" w:tplc="50278749" w:tentative="1">
      <w:start w:val="1"/>
      <w:numFmt w:val="lowerLetter"/>
      <w:lvlText w:val="%8."/>
      <w:lvlJc w:val="left"/>
      <w:pPr>
        <w:ind w:left="5760" w:hanging="360"/>
      </w:pPr>
    </w:lvl>
    <w:lvl w:ilvl="8" w:tplc="50278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5">
    <w:multiLevelType w:val="hybridMultilevel"/>
    <w:lvl w:ilvl="0" w:tplc="38086536">
      <w:start w:val="1"/>
      <w:numFmt w:val="decimal"/>
      <w:lvlText w:val="%1."/>
      <w:lvlJc w:val="left"/>
      <w:pPr>
        <w:ind w:left="720" w:hanging="360"/>
      </w:pPr>
    </w:lvl>
    <w:lvl w:ilvl="1" w:tplc="38086536" w:tentative="1">
      <w:start w:val="1"/>
      <w:numFmt w:val="lowerLetter"/>
      <w:lvlText w:val="%2."/>
      <w:lvlJc w:val="left"/>
      <w:pPr>
        <w:ind w:left="1440" w:hanging="360"/>
      </w:pPr>
    </w:lvl>
    <w:lvl w:ilvl="2" w:tplc="38086536" w:tentative="1">
      <w:start w:val="1"/>
      <w:numFmt w:val="lowerRoman"/>
      <w:lvlText w:val="%3."/>
      <w:lvlJc w:val="right"/>
      <w:pPr>
        <w:ind w:left="2160" w:hanging="180"/>
      </w:pPr>
    </w:lvl>
    <w:lvl w:ilvl="3" w:tplc="38086536" w:tentative="1">
      <w:start w:val="1"/>
      <w:numFmt w:val="decimal"/>
      <w:lvlText w:val="%4."/>
      <w:lvlJc w:val="left"/>
      <w:pPr>
        <w:ind w:left="2880" w:hanging="360"/>
      </w:pPr>
    </w:lvl>
    <w:lvl w:ilvl="4" w:tplc="38086536" w:tentative="1">
      <w:start w:val="1"/>
      <w:numFmt w:val="lowerLetter"/>
      <w:lvlText w:val="%5."/>
      <w:lvlJc w:val="left"/>
      <w:pPr>
        <w:ind w:left="3600" w:hanging="360"/>
      </w:pPr>
    </w:lvl>
    <w:lvl w:ilvl="5" w:tplc="38086536" w:tentative="1">
      <w:start w:val="1"/>
      <w:numFmt w:val="lowerRoman"/>
      <w:lvlText w:val="%6."/>
      <w:lvlJc w:val="right"/>
      <w:pPr>
        <w:ind w:left="4320" w:hanging="180"/>
      </w:pPr>
    </w:lvl>
    <w:lvl w:ilvl="6" w:tplc="38086536" w:tentative="1">
      <w:start w:val="1"/>
      <w:numFmt w:val="decimal"/>
      <w:lvlText w:val="%7."/>
      <w:lvlJc w:val="left"/>
      <w:pPr>
        <w:ind w:left="5040" w:hanging="360"/>
      </w:pPr>
    </w:lvl>
    <w:lvl w:ilvl="7" w:tplc="38086536" w:tentative="1">
      <w:start w:val="1"/>
      <w:numFmt w:val="lowerLetter"/>
      <w:lvlText w:val="%8."/>
      <w:lvlJc w:val="left"/>
      <w:pPr>
        <w:ind w:left="5760" w:hanging="360"/>
      </w:pPr>
    </w:lvl>
    <w:lvl w:ilvl="8" w:tplc="38086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4">
    <w:multiLevelType w:val="hybridMultilevel"/>
    <w:lvl w:ilvl="0" w:tplc="38524614">
      <w:start w:val="1"/>
      <w:numFmt w:val="decimal"/>
      <w:lvlText w:val="%1."/>
      <w:lvlJc w:val="left"/>
      <w:pPr>
        <w:ind w:left="720" w:hanging="360"/>
      </w:pPr>
    </w:lvl>
    <w:lvl w:ilvl="1" w:tplc="38524614" w:tentative="1">
      <w:start w:val="1"/>
      <w:numFmt w:val="lowerLetter"/>
      <w:lvlText w:val="%2."/>
      <w:lvlJc w:val="left"/>
      <w:pPr>
        <w:ind w:left="1440" w:hanging="360"/>
      </w:pPr>
    </w:lvl>
    <w:lvl w:ilvl="2" w:tplc="38524614" w:tentative="1">
      <w:start w:val="1"/>
      <w:numFmt w:val="lowerRoman"/>
      <w:lvlText w:val="%3."/>
      <w:lvlJc w:val="right"/>
      <w:pPr>
        <w:ind w:left="2160" w:hanging="180"/>
      </w:pPr>
    </w:lvl>
    <w:lvl w:ilvl="3" w:tplc="38524614" w:tentative="1">
      <w:start w:val="1"/>
      <w:numFmt w:val="decimal"/>
      <w:lvlText w:val="%4."/>
      <w:lvlJc w:val="left"/>
      <w:pPr>
        <w:ind w:left="2880" w:hanging="360"/>
      </w:pPr>
    </w:lvl>
    <w:lvl w:ilvl="4" w:tplc="38524614" w:tentative="1">
      <w:start w:val="1"/>
      <w:numFmt w:val="lowerLetter"/>
      <w:lvlText w:val="%5."/>
      <w:lvlJc w:val="left"/>
      <w:pPr>
        <w:ind w:left="3600" w:hanging="360"/>
      </w:pPr>
    </w:lvl>
    <w:lvl w:ilvl="5" w:tplc="38524614" w:tentative="1">
      <w:start w:val="1"/>
      <w:numFmt w:val="lowerRoman"/>
      <w:lvlText w:val="%6."/>
      <w:lvlJc w:val="right"/>
      <w:pPr>
        <w:ind w:left="4320" w:hanging="180"/>
      </w:pPr>
    </w:lvl>
    <w:lvl w:ilvl="6" w:tplc="38524614" w:tentative="1">
      <w:start w:val="1"/>
      <w:numFmt w:val="decimal"/>
      <w:lvlText w:val="%7."/>
      <w:lvlJc w:val="left"/>
      <w:pPr>
        <w:ind w:left="5040" w:hanging="360"/>
      </w:pPr>
    </w:lvl>
    <w:lvl w:ilvl="7" w:tplc="38524614" w:tentative="1">
      <w:start w:val="1"/>
      <w:numFmt w:val="lowerLetter"/>
      <w:lvlText w:val="%8."/>
      <w:lvlJc w:val="left"/>
      <w:pPr>
        <w:ind w:left="5760" w:hanging="360"/>
      </w:pPr>
    </w:lvl>
    <w:lvl w:ilvl="8" w:tplc="38524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3">
    <w:multiLevelType w:val="hybridMultilevel"/>
    <w:lvl w:ilvl="0" w:tplc="46640466">
      <w:start w:val="1"/>
      <w:numFmt w:val="decimal"/>
      <w:lvlText w:val="%1."/>
      <w:lvlJc w:val="left"/>
      <w:pPr>
        <w:ind w:left="720" w:hanging="360"/>
      </w:pPr>
    </w:lvl>
    <w:lvl w:ilvl="1" w:tplc="46640466" w:tentative="1">
      <w:start w:val="1"/>
      <w:numFmt w:val="lowerLetter"/>
      <w:lvlText w:val="%2."/>
      <w:lvlJc w:val="left"/>
      <w:pPr>
        <w:ind w:left="1440" w:hanging="360"/>
      </w:pPr>
    </w:lvl>
    <w:lvl w:ilvl="2" w:tplc="46640466" w:tentative="1">
      <w:start w:val="1"/>
      <w:numFmt w:val="lowerRoman"/>
      <w:lvlText w:val="%3."/>
      <w:lvlJc w:val="right"/>
      <w:pPr>
        <w:ind w:left="2160" w:hanging="180"/>
      </w:pPr>
    </w:lvl>
    <w:lvl w:ilvl="3" w:tplc="46640466" w:tentative="1">
      <w:start w:val="1"/>
      <w:numFmt w:val="decimal"/>
      <w:lvlText w:val="%4."/>
      <w:lvlJc w:val="left"/>
      <w:pPr>
        <w:ind w:left="2880" w:hanging="360"/>
      </w:pPr>
    </w:lvl>
    <w:lvl w:ilvl="4" w:tplc="46640466" w:tentative="1">
      <w:start w:val="1"/>
      <w:numFmt w:val="lowerLetter"/>
      <w:lvlText w:val="%5."/>
      <w:lvlJc w:val="left"/>
      <w:pPr>
        <w:ind w:left="3600" w:hanging="360"/>
      </w:pPr>
    </w:lvl>
    <w:lvl w:ilvl="5" w:tplc="46640466" w:tentative="1">
      <w:start w:val="1"/>
      <w:numFmt w:val="lowerRoman"/>
      <w:lvlText w:val="%6."/>
      <w:lvlJc w:val="right"/>
      <w:pPr>
        <w:ind w:left="4320" w:hanging="180"/>
      </w:pPr>
    </w:lvl>
    <w:lvl w:ilvl="6" w:tplc="46640466" w:tentative="1">
      <w:start w:val="1"/>
      <w:numFmt w:val="decimal"/>
      <w:lvlText w:val="%7."/>
      <w:lvlJc w:val="left"/>
      <w:pPr>
        <w:ind w:left="5040" w:hanging="360"/>
      </w:pPr>
    </w:lvl>
    <w:lvl w:ilvl="7" w:tplc="46640466" w:tentative="1">
      <w:start w:val="1"/>
      <w:numFmt w:val="lowerLetter"/>
      <w:lvlText w:val="%8."/>
      <w:lvlJc w:val="left"/>
      <w:pPr>
        <w:ind w:left="5760" w:hanging="360"/>
      </w:pPr>
    </w:lvl>
    <w:lvl w:ilvl="8" w:tplc="46640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2">
    <w:multiLevelType w:val="hybridMultilevel"/>
    <w:lvl w:ilvl="0" w:tplc="36939888">
      <w:start w:val="1"/>
      <w:numFmt w:val="decimal"/>
      <w:lvlText w:val="%1."/>
      <w:lvlJc w:val="left"/>
      <w:pPr>
        <w:ind w:left="720" w:hanging="360"/>
      </w:pPr>
    </w:lvl>
    <w:lvl w:ilvl="1" w:tplc="36939888" w:tentative="1">
      <w:start w:val="1"/>
      <w:numFmt w:val="lowerLetter"/>
      <w:lvlText w:val="%2."/>
      <w:lvlJc w:val="left"/>
      <w:pPr>
        <w:ind w:left="1440" w:hanging="360"/>
      </w:pPr>
    </w:lvl>
    <w:lvl w:ilvl="2" w:tplc="36939888" w:tentative="1">
      <w:start w:val="1"/>
      <w:numFmt w:val="lowerRoman"/>
      <w:lvlText w:val="%3."/>
      <w:lvlJc w:val="right"/>
      <w:pPr>
        <w:ind w:left="2160" w:hanging="180"/>
      </w:pPr>
    </w:lvl>
    <w:lvl w:ilvl="3" w:tplc="36939888" w:tentative="1">
      <w:start w:val="1"/>
      <w:numFmt w:val="decimal"/>
      <w:lvlText w:val="%4."/>
      <w:lvlJc w:val="left"/>
      <w:pPr>
        <w:ind w:left="2880" w:hanging="360"/>
      </w:pPr>
    </w:lvl>
    <w:lvl w:ilvl="4" w:tplc="36939888" w:tentative="1">
      <w:start w:val="1"/>
      <w:numFmt w:val="lowerLetter"/>
      <w:lvlText w:val="%5."/>
      <w:lvlJc w:val="left"/>
      <w:pPr>
        <w:ind w:left="3600" w:hanging="360"/>
      </w:pPr>
    </w:lvl>
    <w:lvl w:ilvl="5" w:tplc="36939888" w:tentative="1">
      <w:start w:val="1"/>
      <w:numFmt w:val="lowerRoman"/>
      <w:lvlText w:val="%6."/>
      <w:lvlJc w:val="right"/>
      <w:pPr>
        <w:ind w:left="4320" w:hanging="180"/>
      </w:pPr>
    </w:lvl>
    <w:lvl w:ilvl="6" w:tplc="36939888" w:tentative="1">
      <w:start w:val="1"/>
      <w:numFmt w:val="decimal"/>
      <w:lvlText w:val="%7."/>
      <w:lvlJc w:val="left"/>
      <w:pPr>
        <w:ind w:left="5040" w:hanging="360"/>
      </w:pPr>
    </w:lvl>
    <w:lvl w:ilvl="7" w:tplc="36939888" w:tentative="1">
      <w:start w:val="1"/>
      <w:numFmt w:val="lowerLetter"/>
      <w:lvlText w:val="%8."/>
      <w:lvlJc w:val="left"/>
      <w:pPr>
        <w:ind w:left="5760" w:hanging="360"/>
      </w:pPr>
    </w:lvl>
    <w:lvl w:ilvl="8" w:tplc="3693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1">
    <w:multiLevelType w:val="hybridMultilevel"/>
    <w:lvl w:ilvl="0" w:tplc="82638711">
      <w:start w:val="1"/>
      <w:numFmt w:val="decimal"/>
      <w:lvlText w:val="%1."/>
      <w:lvlJc w:val="left"/>
      <w:pPr>
        <w:ind w:left="720" w:hanging="360"/>
      </w:pPr>
    </w:lvl>
    <w:lvl w:ilvl="1" w:tplc="82638711" w:tentative="1">
      <w:start w:val="1"/>
      <w:numFmt w:val="lowerLetter"/>
      <w:lvlText w:val="%2."/>
      <w:lvlJc w:val="left"/>
      <w:pPr>
        <w:ind w:left="1440" w:hanging="360"/>
      </w:pPr>
    </w:lvl>
    <w:lvl w:ilvl="2" w:tplc="82638711" w:tentative="1">
      <w:start w:val="1"/>
      <w:numFmt w:val="lowerRoman"/>
      <w:lvlText w:val="%3."/>
      <w:lvlJc w:val="right"/>
      <w:pPr>
        <w:ind w:left="2160" w:hanging="180"/>
      </w:pPr>
    </w:lvl>
    <w:lvl w:ilvl="3" w:tplc="82638711" w:tentative="1">
      <w:start w:val="1"/>
      <w:numFmt w:val="decimal"/>
      <w:lvlText w:val="%4."/>
      <w:lvlJc w:val="left"/>
      <w:pPr>
        <w:ind w:left="2880" w:hanging="360"/>
      </w:pPr>
    </w:lvl>
    <w:lvl w:ilvl="4" w:tplc="82638711" w:tentative="1">
      <w:start w:val="1"/>
      <w:numFmt w:val="lowerLetter"/>
      <w:lvlText w:val="%5."/>
      <w:lvlJc w:val="left"/>
      <w:pPr>
        <w:ind w:left="3600" w:hanging="360"/>
      </w:pPr>
    </w:lvl>
    <w:lvl w:ilvl="5" w:tplc="82638711" w:tentative="1">
      <w:start w:val="1"/>
      <w:numFmt w:val="lowerRoman"/>
      <w:lvlText w:val="%6."/>
      <w:lvlJc w:val="right"/>
      <w:pPr>
        <w:ind w:left="4320" w:hanging="180"/>
      </w:pPr>
    </w:lvl>
    <w:lvl w:ilvl="6" w:tplc="82638711" w:tentative="1">
      <w:start w:val="1"/>
      <w:numFmt w:val="decimal"/>
      <w:lvlText w:val="%7."/>
      <w:lvlJc w:val="left"/>
      <w:pPr>
        <w:ind w:left="5040" w:hanging="360"/>
      </w:pPr>
    </w:lvl>
    <w:lvl w:ilvl="7" w:tplc="82638711" w:tentative="1">
      <w:start w:val="1"/>
      <w:numFmt w:val="lowerLetter"/>
      <w:lvlText w:val="%8."/>
      <w:lvlJc w:val="left"/>
      <w:pPr>
        <w:ind w:left="5760" w:hanging="360"/>
      </w:pPr>
    </w:lvl>
    <w:lvl w:ilvl="8" w:tplc="82638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90">
    <w:multiLevelType w:val="hybridMultilevel"/>
    <w:lvl w:ilvl="0" w:tplc="28810658">
      <w:start w:val="1"/>
      <w:numFmt w:val="decimal"/>
      <w:lvlText w:val="%1."/>
      <w:lvlJc w:val="left"/>
      <w:pPr>
        <w:ind w:left="720" w:hanging="360"/>
      </w:pPr>
    </w:lvl>
    <w:lvl w:ilvl="1" w:tplc="28810658" w:tentative="1">
      <w:start w:val="1"/>
      <w:numFmt w:val="lowerLetter"/>
      <w:lvlText w:val="%2."/>
      <w:lvlJc w:val="left"/>
      <w:pPr>
        <w:ind w:left="1440" w:hanging="360"/>
      </w:pPr>
    </w:lvl>
    <w:lvl w:ilvl="2" w:tplc="28810658" w:tentative="1">
      <w:start w:val="1"/>
      <w:numFmt w:val="lowerRoman"/>
      <w:lvlText w:val="%3."/>
      <w:lvlJc w:val="right"/>
      <w:pPr>
        <w:ind w:left="2160" w:hanging="180"/>
      </w:pPr>
    </w:lvl>
    <w:lvl w:ilvl="3" w:tplc="28810658" w:tentative="1">
      <w:start w:val="1"/>
      <w:numFmt w:val="decimal"/>
      <w:lvlText w:val="%4."/>
      <w:lvlJc w:val="left"/>
      <w:pPr>
        <w:ind w:left="2880" w:hanging="360"/>
      </w:pPr>
    </w:lvl>
    <w:lvl w:ilvl="4" w:tplc="28810658" w:tentative="1">
      <w:start w:val="1"/>
      <w:numFmt w:val="lowerLetter"/>
      <w:lvlText w:val="%5."/>
      <w:lvlJc w:val="left"/>
      <w:pPr>
        <w:ind w:left="3600" w:hanging="360"/>
      </w:pPr>
    </w:lvl>
    <w:lvl w:ilvl="5" w:tplc="28810658" w:tentative="1">
      <w:start w:val="1"/>
      <w:numFmt w:val="lowerRoman"/>
      <w:lvlText w:val="%6."/>
      <w:lvlJc w:val="right"/>
      <w:pPr>
        <w:ind w:left="4320" w:hanging="180"/>
      </w:pPr>
    </w:lvl>
    <w:lvl w:ilvl="6" w:tplc="28810658" w:tentative="1">
      <w:start w:val="1"/>
      <w:numFmt w:val="decimal"/>
      <w:lvlText w:val="%7."/>
      <w:lvlJc w:val="left"/>
      <w:pPr>
        <w:ind w:left="5040" w:hanging="360"/>
      </w:pPr>
    </w:lvl>
    <w:lvl w:ilvl="7" w:tplc="28810658" w:tentative="1">
      <w:start w:val="1"/>
      <w:numFmt w:val="lowerLetter"/>
      <w:lvlText w:val="%8."/>
      <w:lvlJc w:val="left"/>
      <w:pPr>
        <w:ind w:left="5760" w:hanging="360"/>
      </w:pPr>
    </w:lvl>
    <w:lvl w:ilvl="8" w:tplc="2881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9">
    <w:multiLevelType w:val="hybridMultilevel"/>
    <w:lvl w:ilvl="0" w:tplc="78210021">
      <w:start w:val="1"/>
      <w:numFmt w:val="decimal"/>
      <w:lvlText w:val="%1."/>
      <w:lvlJc w:val="left"/>
      <w:pPr>
        <w:ind w:left="720" w:hanging="360"/>
      </w:pPr>
    </w:lvl>
    <w:lvl w:ilvl="1" w:tplc="78210021" w:tentative="1">
      <w:start w:val="1"/>
      <w:numFmt w:val="lowerLetter"/>
      <w:lvlText w:val="%2."/>
      <w:lvlJc w:val="left"/>
      <w:pPr>
        <w:ind w:left="1440" w:hanging="360"/>
      </w:pPr>
    </w:lvl>
    <w:lvl w:ilvl="2" w:tplc="78210021" w:tentative="1">
      <w:start w:val="1"/>
      <w:numFmt w:val="lowerRoman"/>
      <w:lvlText w:val="%3."/>
      <w:lvlJc w:val="right"/>
      <w:pPr>
        <w:ind w:left="2160" w:hanging="180"/>
      </w:pPr>
    </w:lvl>
    <w:lvl w:ilvl="3" w:tplc="78210021" w:tentative="1">
      <w:start w:val="1"/>
      <w:numFmt w:val="decimal"/>
      <w:lvlText w:val="%4."/>
      <w:lvlJc w:val="left"/>
      <w:pPr>
        <w:ind w:left="2880" w:hanging="360"/>
      </w:pPr>
    </w:lvl>
    <w:lvl w:ilvl="4" w:tplc="78210021" w:tentative="1">
      <w:start w:val="1"/>
      <w:numFmt w:val="lowerLetter"/>
      <w:lvlText w:val="%5."/>
      <w:lvlJc w:val="left"/>
      <w:pPr>
        <w:ind w:left="3600" w:hanging="360"/>
      </w:pPr>
    </w:lvl>
    <w:lvl w:ilvl="5" w:tplc="78210021" w:tentative="1">
      <w:start w:val="1"/>
      <w:numFmt w:val="lowerRoman"/>
      <w:lvlText w:val="%6."/>
      <w:lvlJc w:val="right"/>
      <w:pPr>
        <w:ind w:left="4320" w:hanging="180"/>
      </w:pPr>
    </w:lvl>
    <w:lvl w:ilvl="6" w:tplc="78210021" w:tentative="1">
      <w:start w:val="1"/>
      <w:numFmt w:val="decimal"/>
      <w:lvlText w:val="%7."/>
      <w:lvlJc w:val="left"/>
      <w:pPr>
        <w:ind w:left="5040" w:hanging="360"/>
      </w:pPr>
    </w:lvl>
    <w:lvl w:ilvl="7" w:tplc="78210021" w:tentative="1">
      <w:start w:val="1"/>
      <w:numFmt w:val="lowerLetter"/>
      <w:lvlText w:val="%8."/>
      <w:lvlJc w:val="left"/>
      <w:pPr>
        <w:ind w:left="5760" w:hanging="360"/>
      </w:pPr>
    </w:lvl>
    <w:lvl w:ilvl="8" w:tplc="7821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8">
    <w:multiLevelType w:val="hybridMultilevel"/>
    <w:lvl w:ilvl="0" w:tplc="60682643">
      <w:start w:val="1"/>
      <w:numFmt w:val="decimal"/>
      <w:lvlText w:val="%1."/>
      <w:lvlJc w:val="left"/>
      <w:pPr>
        <w:ind w:left="720" w:hanging="360"/>
      </w:pPr>
    </w:lvl>
    <w:lvl w:ilvl="1" w:tplc="60682643" w:tentative="1">
      <w:start w:val="1"/>
      <w:numFmt w:val="lowerLetter"/>
      <w:lvlText w:val="%2."/>
      <w:lvlJc w:val="left"/>
      <w:pPr>
        <w:ind w:left="1440" w:hanging="360"/>
      </w:pPr>
    </w:lvl>
    <w:lvl w:ilvl="2" w:tplc="60682643" w:tentative="1">
      <w:start w:val="1"/>
      <w:numFmt w:val="lowerRoman"/>
      <w:lvlText w:val="%3."/>
      <w:lvlJc w:val="right"/>
      <w:pPr>
        <w:ind w:left="2160" w:hanging="180"/>
      </w:pPr>
    </w:lvl>
    <w:lvl w:ilvl="3" w:tplc="60682643" w:tentative="1">
      <w:start w:val="1"/>
      <w:numFmt w:val="decimal"/>
      <w:lvlText w:val="%4."/>
      <w:lvlJc w:val="left"/>
      <w:pPr>
        <w:ind w:left="2880" w:hanging="360"/>
      </w:pPr>
    </w:lvl>
    <w:lvl w:ilvl="4" w:tplc="60682643" w:tentative="1">
      <w:start w:val="1"/>
      <w:numFmt w:val="lowerLetter"/>
      <w:lvlText w:val="%5."/>
      <w:lvlJc w:val="left"/>
      <w:pPr>
        <w:ind w:left="3600" w:hanging="360"/>
      </w:pPr>
    </w:lvl>
    <w:lvl w:ilvl="5" w:tplc="60682643" w:tentative="1">
      <w:start w:val="1"/>
      <w:numFmt w:val="lowerRoman"/>
      <w:lvlText w:val="%6."/>
      <w:lvlJc w:val="right"/>
      <w:pPr>
        <w:ind w:left="4320" w:hanging="180"/>
      </w:pPr>
    </w:lvl>
    <w:lvl w:ilvl="6" w:tplc="60682643" w:tentative="1">
      <w:start w:val="1"/>
      <w:numFmt w:val="decimal"/>
      <w:lvlText w:val="%7."/>
      <w:lvlJc w:val="left"/>
      <w:pPr>
        <w:ind w:left="5040" w:hanging="360"/>
      </w:pPr>
    </w:lvl>
    <w:lvl w:ilvl="7" w:tplc="60682643" w:tentative="1">
      <w:start w:val="1"/>
      <w:numFmt w:val="lowerLetter"/>
      <w:lvlText w:val="%8."/>
      <w:lvlJc w:val="left"/>
      <w:pPr>
        <w:ind w:left="5760" w:hanging="360"/>
      </w:pPr>
    </w:lvl>
    <w:lvl w:ilvl="8" w:tplc="60682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7">
    <w:multiLevelType w:val="hybridMultilevel"/>
    <w:lvl w:ilvl="0" w:tplc="45418926">
      <w:start w:val="1"/>
      <w:numFmt w:val="decimal"/>
      <w:lvlText w:val="%1."/>
      <w:lvlJc w:val="left"/>
      <w:pPr>
        <w:ind w:left="720" w:hanging="360"/>
      </w:pPr>
    </w:lvl>
    <w:lvl w:ilvl="1" w:tplc="45418926" w:tentative="1">
      <w:start w:val="1"/>
      <w:numFmt w:val="lowerLetter"/>
      <w:lvlText w:val="%2."/>
      <w:lvlJc w:val="left"/>
      <w:pPr>
        <w:ind w:left="1440" w:hanging="360"/>
      </w:pPr>
    </w:lvl>
    <w:lvl w:ilvl="2" w:tplc="45418926" w:tentative="1">
      <w:start w:val="1"/>
      <w:numFmt w:val="lowerRoman"/>
      <w:lvlText w:val="%3."/>
      <w:lvlJc w:val="right"/>
      <w:pPr>
        <w:ind w:left="2160" w:hanging="180"/>
      </w:pPr>
    </w:lvl>
    <w:lvl w:ilvl="3" w:tplc="45418926" w:tentative="1">
      <w:start w:val="1"/>
      <w:numFmt w:val="decimal"/>
      <w:lvlText w:val="%4."/>
      <w:lvlJc w:val="left"/>
      <w:pPr>
        <w:ind w:left="2880" w:hanging="360"/>
      </w:pPr>
    </w:lvl>
    <w:lvl w:ilvl="4" w:tplc="45418926" w:tentative="1">
      <w:start w:val="1"/>
      <w:numFmt w:val="lowerLetter"/>
      <w:lvlText w:val="%5."/>
      <w:lvlJc w:val="left"/>
      <w:pPr>
        <w:ind w:left="3600" w:hanging="360"/>
      </w:pPr>
    </w:lvl>
    <w:lvl w:ilvl="5" w:tplc="45418926" w:tentative="1">
      <w:start w:val="1"/>
      <w:numFmt w:val="lowerRoman"/>
      <w:lvlText w:val="%6."/>
      <w:lvlJc w:val="right"/>
      <w:pPr>
        <w:ind w:left="4320" w:hanging="180"/>
      </w:pPr>
    </w:lvl>
    <w:lvl w:ilvl="6" w:tplc="45418926" w:tentative="1">
      <w:start w:val="1"/>
      <w:numFmt w:val="decimal"/>
      <w:lvlText w:val="%7."/>
      <w:lvlJc w:val="left"/>
      <w:pPr>
        <w:ind w:left="5040" w:hanging="360"/>
      </w:pPr>
    </w:lvl>
    <w:lvl w:ilvl="7" w:tplc="45418926" w:tentative="1">
      <w:start w:val="1"/>
      <w:numFmt w:val="lowerLetter"/>
      <w:lvlText w:val="%8."/>
      <w:lvlJc w:val="left"/>
      <w:pPr>
        <w:ind w:left="5760" w:hanging="360"/>
      </w:pPr>
    </w:lvl>
    <w:lvl w:ilvl="8" w:tplc="4541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6">
    <w:multiLevelType w:val="hybridMultilevel"/>
    <w:lvl w:ilvl="0" w:tplc="47239558">
      <w:start w:val="1"/>
      <w:numFmt w:val="decimal"/>
      <w:lvlText w:val="%1."/>
      <w:lvlJc w:val="left"/>
      <w:pPr>
        <w:ind w:left="720" w:hanging="360"/>
      </w:pPr>
    </w:lvl>
    <w:lvl w:ilvl="1" w:tplc="47239558" w:tentative="1">
      <w:start w:val="1"/>
      <w:numFmt w:val="lowerLetter"/>
      <w:lvlText w:val="%2."/>
      <w:lvlJc w:val="left"/>
      <w:pPr>
        <w:ind w:left="1440" w:hanging="360"/>
      </w:pPr>
    </w:lvl>
    <w:lvl w:ilvl="2" w:tplc="47239558" w:tentative="1">
      <w:start w:val="1"/>
      <w:numFmt w:val="lowerRoman"/>
      <w:lvlText w:val="%3."/>
      <w:lvlJc w:val="right"/>
      <w:pPr>
        <w:ind w:left="2160" w:hanging="180"/>
      </w:pPr>
    </w:lvl>
    <w:lvl w:ilvl="3" w:tplc="47239558" w:tentative="1">
      <w:start w:val="1"/>
      <w:numFmt w:val="decimal"/>
      <w:lvlText w:val="%4."/>
      <w:lvlJc w:val="left"/>
      <w:pPr>
        <w:ind w:left="2880" w:hanging="360"/>
      </w:pPr>
    </w:lvl>
    <w:lvl w:ilvl="4" w:tplc="47239558" w:tentative="1">
      <w:start w:val="1"/>
      <w:numFmt w:val="lowerLetter"/>
      <w:lvlText w:val="%5."/>
      <w:lvlJc w:val="left"/>
      <w:pPr>
        <w:ind w:left="3600" w:hanging="360"/>
      </w:pPr>
    </w:lvl>
    <w:lvl w:ilvl="5" w:tplc="47239558" w:tentative="1">
      <w:start w:val="1"/>
      <w:numFmt w:val="lowerRoman"/>
      <w:lvlText w:val="%6."/>
      <w:lvlJc w:val="right"/>
      <w:pPr>
        <w:ind w:left="4320" w:hanging="180"/>
      </w:pPr>
    </w:lvl>
    <w:lvl w:ilvl="6" w:tplc="47239558" w:tentative="1">
      <w:start w:val="1"/>
      <w:numFmt w:val="decimal"/>
      <w:lvlText w:val="%7."/>
      <w:lvlJc w:val="left"/>
      <w:pPr>
        <w:ind w:left="5040" w:hanging="360"/>
      </w:pPr>
    </w:lvl>
    <w:lvl w:ilvl="7" w:tplc="47239558" w:tentative="1">
      <w:start w:val="1"/>
      <w:numFmt w:val="lowerLetter"/>
      <w:lvlText w:val="%8."/>
      <w:lvlJc w:val="left"/>
      <w:pPr>
        <w:ind w:left="5760" w:hanging="360"/>
      </w:pPr>
    </w:lvl>
    <w:lvl w:ilvl="8" w:tplc="47239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5">
    <w:multiLevelType w:val="hybridMultilevel"/>
    <w:lvl w:ilvl="0" w:tplc="84088842">
      <w:start w:val="1"/>
      <w:numFmt w:val="decimal"/>
      <w:lvlText w:val="%1."/>
      <w:lvlJc w:val="left"/>
      <w:pPr>
        <w:ind w:left="720" w:hanging="360"/>
      </w:pPr>
    </w:lvl>
    <w:lvl w:ilvl="1" w:tplc="84088842" w:tentative="1">
      <w:start w:val="1"/>
      <w:numFmt w:val="lowerLetter"/>
      <w:lvlText w:val="%2."/>
      <w:lvlJc w:val="left"/>
      <w:pPr>
        <w:ind w:left="1440" w:hanging="360"/>
      </w:pPr>
    </w:lvl>
    <w:lvl w:ilvl="2" w:tplc="84088842" w:tentative="1">
      <w:start w:val="1"/>
      <w:numFmt w:val="lowerRoman"/>
      <w:lvlText w:val="%3."/>
      <w:lvlJc w:val="right"/>
      <w:pPr>
        <w:ind w:left="2160" w:hanging="180"/>
      </w:pPr>
    </w:lvl>
    <w:lvl w:ilvl="3" w:tplc="84088842" w:tentative="1">
      <w:start w:val="1"/>
      <w:numFmt w:val="decimal"/>
      <w:lvlText w:val="%4."/>
      <w:lvlJc w:val="left"/>
      <w:pPr>
        <w:ind w:left="2880" w:hanging="360"/>
      </w:pPr>
    </w:lvl>
    <w:lvl w:ilvl="4" w:tplc="84088842" w:tentative="1">
      <w:start w:val="1"/>
      <w:numFmt w:val="lowerLetter"/>
      <w:lvlText w:val="%5."/>
      <w:lvlJc w:val="left"/>
      <w:pPr>
        <w:ind w:left="3600" w:hanging="360"/>
      </w:pPr>
    </w:lvl>
    <w:lvl w:ilvl="5" w:tplc="84088842" w:tentative="1">
      <w:start w:val="1"/>
      <w:numFmt w:val="lowerRoman"/>
      <w:lvlText w:val="%6."/>
      <w:lvlJc w:val="right"/>
      <w:pPr>
        <w:ind w:left="4320" w:hanging="180"/>
      </w:pPr>
    </w:lvl>
    <w:lvl w:ilvl="6" w:tplc="84088842" w:tentative="1">
      <w:start w:val="1"/>
      <w:numFmt w:val="decimal"/>
      <w:lvlText w:val="%7."/>
      <w:lvlJc w:val="left"/>
      <w:pPr>
        <w:ind w:left="5040" w:hanging="360"/>
      </w:pPr>
    </w:lvl>
    <w:lvl w:ilvl="7" w:tplc="84088842" w:tentative="1">
      <w:start w:val="1"/>
      <w:numFmt w:val="lowerLetter"/>
      <w:lvlText w:val="%8."/>
      <w:lvlJc w:val="left"/>
      <w:pPr>
        <w:ind w:left="5760" w:hanging="360"/>
      </w:pPr>
    </w:lvl>
    <w:lvl w:ilvl="8" w:tplc="84088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4">
    <w:multiLevelType w:val="hybridMultilevel"/>
    <w:lvl w:ilvl="0" w:tplc="86445475">
      <w:start w:val="1"/>
      <w:numFmt w:val="decimal"/>
      <w:lvlText w:val="%1."/>
      <w:lvlJc w:val="left"/>
      <w:pPr>
        <w:ind w:left="720" w:hanging="360"/>
      </w:pPr>
    </w:lvl>
    <w:lvl w:ilvl="1" w:tplc="86445475" w:tentative="1">
      <w:start w:val="1"/>
      <w:numFmt w:val="lowerLetter"/>
      <w:lvlText w:val="%2."/>
      <w:lvlJc w:val="left"/>
      <w:pPr>
        <w:ind w:left="1440" w:hanging="360"/>
      </w:pPr>
    </w:lvl>
    <w:lvl w:ilvl="2" w:tplc="86445475" w:tentative="1">
      <w:start w:val="1"/>
      <w:numFmt w:val="lowerRoman"/>
      <w:lvlText w:val="%3."/>
      <w:lvlJc w:val="right"/>
      <w:pPr>
        <w:ind w:left="2160" w:hanging="180"/>
      </w:pPr>
    </w:lvl>
    <w:lvl w:ilvl="3" w:tplc="86445475" w:tentative="1">
      <w:start w:val="1"/>
      <w:numFmt w:val="decimal"/>
      <w:lvlText w:val="%4."/>
      <w:lvlJc w:val="left"/>
      <w:pPr>
        <w:ind w:left="2880" w:hanging="360"/>
      </w:pPr>
    </w:lvl>
    <w:lvl w:ilvl="4" w:tplc="86445475" w:tentative="1">
      <w:start w:val="1"/>
      <w:numFmt w:val="lowerLetter"/>
      <w:lvlText w:val="%5."/>
      <w:lvlJc w:val="left"/>
      <w:pPr>
        <w:ind w:left="3600" w:hanging="360"/>
      </w:pPr>
    </w:lvl>
    <w:lvl w:ilvl="5" w:tplc="86445475" w:tentative="1">
      <w:start w:val="1"/>
      <w:numFmt w:val="lowerRoman"/>
      <w:lvlText w:val="%6."/>
      <w:lvlJc w:val="right"/>
      <w:pPr>
        <w:ind w:left="4320" w:hanging="180"/>
      </w:pPr>
    </w:lvl>
    <w:lvl w:ilvl="6" w:tplc="86445475" w:tentative="1">
      <w:start w:val="1"/>
      <w:numFmt w:val="decimal"/>
      <w:lvlText w:val="%7."/>
      <w:lvlJc w:val="left"/>
      <w:pPr>
        <w:ind w:left="5040" w:hanging="360"/>
      </w:pPr>
    </w:lvl>
    <w:lvl w:ilvl="7" w:tplc="86445475" w:tentative="1">
      <w:start w:val="1"/>
      <w:numFmt w:val="lowerLetter"/>
      <w:lvlText w:val="%8."/>
      <w:lvlJc w:val="left"/>
      <w:pPr>
        <w:ind w:left="5760" w:hanging="360"/>
      </w:pPr>
    </w:lvl>
    <w:lvl w:ilvl="8" w:tplc="86445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3">
    <w:multiLevelType w:val="hybridMultilevel"/>
    <w:lvl w:ilvl="0" w:tplc="89807038">
      <w:start w:val="1"/>
      <w:numFmt w:val="decimal"/>
      <w:lvlText w:val="%1."/>
      <w:lvlJc w:val="left"/>
      <w:pPr>
        <w:ind w:left="720" w:hanging="360"/>
      </w:pPr>
    </w:lvl>
    <w:lvl w:ilvl="1" w:tplc="89807038" w:tentative="1">
      <w:start w:val="1"/>
      <w:numFmt w:val="lowerLetter"/>
      <w:lvlText w:val="%2."/>
      <w:lvlJc w:val="left"/>
      <w:pPr>
        <w:ind w:left="1440" w:hanging="360"/>
      </w:pPr>
    </w:lvl>
    <w:lvl w:ilvl="2" w:tplc="89807038" w:tentative="1">
      <w:start w:val="1"/>
      <w:numFmt w:val="lowerRoman"/>
      <w:lvlText w:val="%3."/>
      <w:lvlJc w:val="right"/>
      <w:pPr>
        <w:ind w:left="2160" w:hanging="180"/>
      </w:pPr>
    </w:lvl>
    <w:lvl w:ilvl="3" w:tplc="89807038" w:tentative="1">
      <w:start w:val="1"/>
      <w:numFmt w:val="decimal"/>
      <w:lvlText w:val="%4."/>
      <w:lvlJc w:val="left"/>
      <w:pPr>
        <w:ind w:left="2880" w:hanging="360"/>
      </w:pPr>
    </w:lvl>
    <w:lvl w:ilvl="4" w:tplc="89807038" w:tentative="1">
      <w:start w:val="1"/>
      <w:numFmt w:val="lowerLetter"/>
      <w:lvlText w:val="%5."/>
      <w:lvlJc w:val="left"/>
      <w:pPr>
        <w:ind w:left="3600" w:hanging="360"/>
      </w:pPr>
    </w:lvl>
    <w:lvl w:ilvl="5" w:tplc="89807038" w:tentative="1">
      <w:start w:val="1"/>
      <w:numFmt w:val="lowerRoman"/>
      <w:lvlText w:val="%6."/>
      <w:lvlJc w:val="right"/>
      <w:pPr>
        <w:ind w:left="4320" w:hanging="180"/>
      </w:pPr>
    </w:lvl>
    <w:lvl w:ilvl="6" w:tplc="89807038" w:tentative="1">
      <w:start w:val="1"/>
      <w:numFmt w:val="decimal"/>
      <w:lvlText w:val="%7."/>
      <w:lvlJc w:val="left"/>
      <w:pPr>
        <w:ind w:left="5040" w:hanging="360"/>
      </w:pPr>
    </w:lvl>
    <w:lvl w:ilvl="7" w:tplc="89807038" w:tentative="1">
      <w:start w:val="1"/>
      <w:numFmt w:val="lowerLetter"/>
      <w:lvlText w:val="%8."/>
      <w:lvlJc w:val="left"/>
      <w:pPr>
        <w:ind w:left="5760" w:hanging="360"/>
      </w:pPr>
    </w:lvl>
    <w:lvl w:ilvl="8" w:tplc="8980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2">
    <w:multiLevelType w:val="hybridMultilevel"/>
    <w:lvl w:ilvl="0" w:tplc="29810812">
      <w:start w:val="1"/>
      <w:numFmt w:val="decimal"/>
      <w:lvlText w:val="%1."/>
      <w:lvlJc w:val="left"/>
      <w:pPr>
        <w:ind w:left="720" w:hanging="360"/>
      </w:pPr>
    </w:lvl>
    <w:lvl w:ilvl="1" w:tplc="29810812" w:tentative="1">
      <w:start w:val="1"/>
      <w:numFmt w:val="lowerLetter"/>
      <w:lvlText w:val="%2."/>
      <w:lvlJc w:val="left"/>
      <w:pPr>
        <w:ind w:left="1440" w:hanging="360"/>
      </w:pPr>
    </w:lvl>
    <w:lvl w:ilvl="2" w:tplc="29810812" w:tentative="1">
      <w:start w:val="1"/>
      <w:numFmt w:val="lowerRoman"/>
      <w:lvlText w:val="%3."/>
      <w:lvlJc w:val="right"/>
      <w:pPr>
        <w:ind w:left="2160" w:hanging="180"/>
      </w:pPr>
    </w:lvl>
    <w:lvl w:ilvl="3" w:tplc="29810812" w:tentative="1">
      <w:start w:val="1"/>
      <w:numFmt w:val="decimal"/>
      <w:lvlText w:val="%4."/>
      <w:lvlJc w:val="left"/>
      <w:pPr>
        <w:ind w:left="2880" w:hanging="360"/>
      </w:pPr>
    </w:lvl>
    <w:lvl w:ilvl="4" w:tplc="29810812" w:tentative="1">
      <w:start w:val="1"/>
      <w:numFmt w:val="lowerLetter"/>
      <w:lvlText w:val="%5."/>
      <w:lvlJc w:val="left"/>
      <w:pPr>
        <w:ind w:left="3600" w:hanging="360"/>
      </w:pPr>
    </w:lvl>
    <w:lvl w:ilvl="5" w:tplc="29810812" w:tentative="1">
      <w:start w:val="1"/>
      <w:numFmt w:val="lowerRoman"/>
      <w:lvlText w:val="%6."/>
      <w:lvlJc w:val="right"/>
      <w:pPr>
        <w:ind w:left="4320" w:hanging="180"/>
      </w:pPr>
    </w:lvl>
    <w:lvl w:ilvl="6" w:tplc="29810812" w:tentative="1">
      <w:start w:val="1"/>
      <w:numFmt w:val="decimal"/>
      <w:lvlText w:val="%7."/>
      <w:lvlJc w:val="left"/>
      <w:pPr>
        <w:ind w:left="5040" w:hanging="360"/>
      </w:pPr>
    </w:lvl>
    <w:lvl w:ilvl="7" w:tplc="29810812" w:tentative="1">
      <w:start w:val="1"/>
      <w:numFmt w:val="lowerLetter"/>
      <w:lvlText w:val="%8."/>
      <w:lvlJc w:val="left"/>
      <w:pPr>
        <w:ind w:left="5760" w:hanging="360"/>
      </w:pPr>
    </w:lvl>
    <w:lvl w:ilvl="8" w:tplc="2981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1">
    <w:multiLevelType w:val="hybridMultilevel"/>
    <w:lvl w:ilvl="0" w:tplc="97301734">
      <w:start w:val="1"/>
      <w:numFmt w:val="decimal"/>
      <w:lvlText w:val="%1."/>
      <w:lvlJc w:val="left"/>
      <w:pPr>
        <w:ind w:left="720" w:hanging="360"/>
      </w:pPr>
    </w:lvl>
    <w:lvl w:ilvl="1" w:tplc="97301734" w:tentative="1">
      <w:start w:val="1"/>
      <w:numFmt w:val="lowerLetter"/>
      <w:lvlText w:val="%2."/>
      <w:lvlJc w:val="left"/>
      <w:pPr>
        <w:ind w:left="1440" w:hanging="360"/>
      </w:pPr>
    </w:lvl>
    <w:lvl w:ilvl="2" w:tplc="97301734" w:tentative="1">
      <w:start w:val="1"/>
      <w:numFmt w:val="lowerRoman"/>
      <w:lvlText w:val="%3."/>
      <w:lvlJc w:val="right"/>
      <w:pPr>
        <w:ind w:left="2160" w:hanging="180"/>
      </w:pPr>
    </w:lvl>
    <w:lvl w:ilvl="3" w:tplc="97301734" w:tentative="1">
      <w:start w:val="1"/>
      <w:numFmt w:val="decimal"/>
      <w:lvlText w:val="%4."/>
      <w:lvlJc w:val="left"/>
      <w:pPr>
        <w:ind w:left="2880" w:hanging="360"/>
      </w:pPr>
    </w:lvl>
    <w:lvl w:ilvl="4" w:tplc="97301734" w:tentative="1">
      <w:start w:val="1"/>
      <w:numFmt w:val="lowerLetter"/>
      <w:lvlText w:val="%5."/>
      <w:lvlJc w:val="left"/>
      <w:pPr>
        <w:ind w:left="3600" w:hanging="360"/>
      </w:pPr>
    </w:lvl>
    <w:lvl w:ilvl="5" w:tplc="97301734" w:tentative="1">
      <w:start w:val="1"/>
      <w:numFmt w:val="lowerRoman"/>
      <w:lvlText w:val="%6."/>
      <w:lvlJc w:val="right"/>
      <w:pPr>
        <w:ind w:left="4320" w:hanging="180"/>
      </w:pPr>
    </w:lvl>
    <w:lvl w:ilvl="6" w:tplc="97301734" w:tentative="1">
      <w:start w:val="1"/>
      <w:numFmt w:val="decimal"/>
      <w:lvlText w:val="%7."/>
      <w:lvlJc w:val="left"/>
      <w:pPr>
        <w:ind w:left="5040" w:hanging="360"/>
      </w:pPr>
    </w:lvl>
    <w:lvl w:ilvl="7" w:tplc="97301734" w:tentative="1">
      <w:start w:val="1"/>
      <w:numFmt w:val="lowerLetter"/>
      <w:lvlText w:val="%8."/>
      <w:lvlJc w:val="left"/>
      <w:pPr>
        <w:ind w:left="5760" w:hanging="360"/>
      </w:pPr>
    </w:lvl>
    <w:lvl w:ilvl="8" w:tplc="9730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80">
    <w:multiLevelType w:val="hybridMultilevel"/>
    <w:lvl w:ilvl="0" w:tplc="85091108">
      <w:start w:val="1"/>
      <w:numFmt w:val="decimal"/>
      <w:lvlText w:val="%1."/>
      <w:lvlJc w:val="left"/>
      <w:pPr>
        <w:ind w:left="720" w:hanging="360"/>
      </w:pPr>
    </w:lvl>
    <w:lvl w:ilvl="1" w:tplc="85091108" w:tentative="1">
      <w:start w:val="1"/>
      <w:numFmt w:val="lowerLetter"/>
      <w:lvlText w:val="%2."/>
      <w:lvlJc w:val="left"/>
      <w:pPr>
        <w:ind w:left="1440" w:hanging="360"/>
      </w:pPr>
    </w:lvl>
    <w:lvl w:ilvl="2" w:tplc="85091108" w:tentative="1">
      <w:start w:val="1"/>
      <w:numFmt w:val="lowerRoman"/>
      <w:lvlText w:val="%3."/>
      <w:lvlJc w:val="right"/>
      <w:pPr>
        <w:ind w:left="2160" w:hanging="180"/>
      </w:pPr>
    </w:lvl>
    <w:lvl w:ilvl="3" w:tplc="85091108" w:tentative="1">
      <w:start w:val="1"/>
      <w:numFmt w:val="decimal"/>
      <w:lvlText w:val="%4."/>
      <w:lvlJc w:val="left"/>
      <w:pPr>
        <w:ind w:left="2880" w:hanging="360"/>
      </w:pPr>
    </w:lvl>
    <w:lvl w:ilvl="4" w:tplc="85091108" w:tentative="1">
      <w:start w:val="1"/>
      <w:numFmt w:val="lowerLetter"/>
      <w:lvlText w:val="%5."/>
      <w:lvlJc w:val="left"/>
      <w:pPr>
        <w:ind w:left="3600" w:hanging="360"/>
      </w:pPr>
    </w:lvl>
    <w:lvl w:ilvl="5" w:tplc="85091108" w:tentative="1">
      <w:start w:val="1"/>
      <w:numFmt w:val="lowerRoman"/>
      <w:lvlText w:val="%6."/>
      <w:lvlJc w:val="right"/>
      <w:pPr>
        <w:ind w:left="4320" w:hanging="180"/>
      </w:pPr>
    </w:lvl>
    <w:lvl w:ilvl="6" w:tplc="85091108" w:tentative="1">
      <w:start w:val="1"/>
      <w:numFmt w:val="decimal"/>
      <w:lvlText w:val="%7."/>
      <w:lvlJc w:val="left"/>
      <w:pPr>
        <w:ind w:left="5040" w:hanging="360"/>
      </w:pPr>
    </w:lvl>
    <w:lvl w:ilvl="7" w:tplc="85091108" w:tentative="1">
      <w:start w:val="1"/>
      <w:numFmt w:val="lowerLetter"/>
      <w:lvlText w:val="%8."/>
      <w:lvlJc w:val="left"/>
      <w:pPr>
        <w:ind w:left="5760" w:hanging="360"/>
      </w:pPr>
    </w:lvl>
    <w:lvl w:ilvl="8" w:tplc="8509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9">
    <w:multiLevelType w:val="hybridMultilevel"/>
    <w:lvl w:ilvl="0" w:tplc="75890768">
      <w:start w:val="1"/>
      <w:numFmt w:val="decimal"/>
      <w:lvlText w:val="%1."/>
      <w:lvlJc w:val="left"/>
      <w:pPr>
        <w:ind w:left="720" w:hanging="360"/>
      </w:pPr>
    </w:lvl>
    <w:lvl w:ilvl="1" w:tplc="75890768" w:tentative="1">
      <w:start w:val="1"/>
      <w:numFmt w:val="lowerLetter"/>
      <w:lvlText w:val="%2."/>
      <w:lvlJc w:val="left"/>
      <w:pPr>
        <w:ind w:left="1440" w:hanging="360"/>
      </w:pPr>
    </w:lvl>
    <w:lvl w:ilvl="2" w:tplc="75890768" w:tentative="1">
      <w:start w:val="1"/>
      <w:numFmt w:val="lowerRoman"/>
      <w:lvlText w:val="%3."/>
      <w:lvlJc w:val="right"/>
      <w:pPr>
        <w:ind w:left="2160" w:hanging="180"/>
      </w:pPr>
    </w:lvl>
    <w:lvl w:ilvl="3" w:tplc="75890768" w:tentative="1">
      <w:start w:val="1"/>
      <w:numFmt w:val="decimal"/>
      <w:lvlText w:val="%4."/>
      <w:lvlJc w:val="left"/>
      <w:pPr>
        <w:ind w:left="2880" w:hanging="360"/>
      </w:pPr>
    </w:lvl>
    <w:lvl w:ilvl="4" w:tplc="75890768" w:tentative="1">
      <w:start w:val="1"/>
      <w:numFmt w:val="lowerLetter"/>
      <w:lvlText w:val="%5."/>
      <w:lvlJc w:val="left"/>
      <w:pPr>
        <w:ind w:left="3600" w:hanging="360"/>
      </w:pPr>
    </w:lvl>
    <w:lvl w:ilvl="5" w:tplc="75890768" w:tentative="1">
      <w:start w:val="1"/>
      <w:numFmt w:val="lowerRoman"/>
      <w:lvlText w:val="%6."/>
      <w:lvlJc w:val="right"/>
      <w:pPr>
        <w:ind w:left="4320" w:hanging="180"/>
      </w:pPr>
    </w:lvl>
    <w:lvl w:ilvl="6" w:tplc="75890768" w:tentative="1">
      <w:start w:val="1"/>
      <w:numFmt w:val="decimal"/>
      <w:lvlText w:val="%7."/>
      <w:lvlJc w:val="left"/>
      <w:pPr>
        <w:ind w:left="5040" w:hanging="360"/>
      </w:pPr>
    </w:lvl>
    <w:lvl w:ilvl="7" w:tplc="75890768" w:tentative="1">
      <w:start w:val="1"/>
      <w:numFmt w:val="lowerLetter"/>
      <w:lvlText w:val="%8."/>
      <w:lvlJc w:val="left"/>
      <w:pPr>
        <w:ind w:left="5760" w:hanging="360"/>
      </w:pPr>
    </w:lvl>
    <w:lvl w:ilvl="8" w:tplc="75890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8">
    <w:multiLevelType w:val="hybridMultilevel"/>
    <w:lvl w:ilvl="0" w:tplc="22847506">
      <w:start w:val="1"/>
      <w:numFmt w:val="decimal"/>
      <w:lvlText w:val="%1."/>
      <w:lvlJc w:val="left"/>
      <w:pPr>
        <w:ind w:left="720" w:hanging="360"/>
      </w:pPr>
    </w:lvl>
    <w:lvl w:ilvl="1" w:tplc="22847506" w:tentative="1">
      <w:start w:val="1"/>
      <w:numFmt w:val="lowerLetter"/>
      <w:lvlText w:val="%2."/>
      <w:lvlJc w:val="left"/>
      <w:pPr>
        <w:ind w:left="1440" w:hanging="360"/>
      </w:pPr>
    </w:lvl>
    <w:lvl w:ilvl="2" w:tplc="22847506" w:tentative="1">
      <w:start w:val="1"/>
      <w:numFmt w:val="lowerRoman"/>
      <w:lvlText w:val="%3."/>
      <w:lvlJc w:val="right"/>
      <w:pPr>
        <w:ind w:left="2160" w:hanging="180"/>
      </w:pPr>
    </w:lvl>
    <w:lvl w:ilvl="3" w:tplc="22847506" w:tentative="1">
      <w:start w:val="1"/>
      <w:numFmt w:val="decimal"/>
      <w:lvlText w:val="%4."/>
      <w:lvlJc w:val="left"/>
      <w:pPr>
        <w:ind w:left="2880" w:hanging="360"/>
      </w:pPr>
    </w:lvl>
    <w:lvl w:ilvl="4" w:tplc="22847506" w:tentative="1">
      <w:start w:val="1"/>
      <w:numFmt w:val="lowerLetter"/>
      <w:lvlText w:val="%5."/>
      <w:lvlJc w:val="left"/>
      <w:pPr>
        <w:ind w:left="3600" w:hanging="360"/>
      </w:pPr>
    </w:lvl>
    <w:lvl w:ilvl="5" w:tplc="22847506" w:tentative="1">
      <w:start w:val="1"/>
      <w:numFmt w:val="lowerRoman"/>
      <w:lvlText w:val="%6."/>
      <w:lvlJc w:val="right"/>
      <w:pPr>
        <w:ind w:left="4320" w:hanging="180"/>
      </w:pPr>
    </w:lvl>
    <w:lvl w:ilvl="6" w:tplc="22847506" w:tentative="1">
      <w:start w:val="1"/>
      <w:numFmt w:val="decimal"/>
      <w:lvlText w:val="%7."/>
      <w:lvlJc w:val="left"/>
      <w:pPr>
        <w:ind w:left="5040" w:hanging="360"/>
      </w:pPr>
    </w:lvl>
    <w:lvl w:ilvl="7" w:tplc="22847506" w:tentative="1">
      <w:start w:val="1"/>
      <w:numFmt w:val="lowerLetter"/>
      <w:lvlText w:val="%8."/>
      <w:lvlJc w:val="left"/>
      <w:pPr>
        <w:ind w:left="5760" w:hanging="360"/>
      </w:pPr>
    </w:lvl>
    <w:lvl w:ilvl="8" w:tplc="22847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7">
    <w:multiLevelType w:val="hybridMultilevel"/>
    <w:lvl w:ilvl="0" w:tplc="41319206">
      <w:start w:val="1"/>
      <w:numFmt w:val="decimal"/>
      <w:lvlText w:val="%1."/>
      <w:lvlJc w:val="left"/>
      <w:pPr>
        <w:ind w:left="720" w:hanging="360"/>
      </w:pPr>
    </w:lvl>
    <w:lvl w:ilvl="1" w:tplc="41319206" w:tentative="1">
      <w:start w:val="1"/>
      <w:numFmt w:val="lowerLetter"/>
      <w:lvlText w:val="%2."/>
      <w:lvlJc w:val="left"/>
      <w:pPr>
        <w:ind w:left="1440" w:hanging="360"/>
      </w:pPr>
    </w:lvl>
    <w:lvl w:ilvl="2" w:tplc="41319206" w:tentative="1">
      <w:start w:val="1"/>
      <w:numFmt w:val="lowerRoman"/>
      <w:lvlText w:val="%3."/>
      <w:lvlJc w:val="right"/>
      <w:pPr>
        <w:ind w:left="2160" w:hanging="180"/>
      </w:pPr>
    </w:lvl>
    <w:lvl w:ilvl="3" w:tplc="41319206" w:tentative="1">
      <w:start w:val="1"/>
      <w:numFmt w:val="decimal"/>
      <w:lvlText w:val="%4."/>
      <w:lvlJc w:val="left"/>
      <w:pPr>
        <w:ind w:left="2880" w:hanging="360"/>
      </w:pPr>
    </w:lvl>
    <w:lvl w:ilvl="4" w:tplc="41319206" w:tentative="1">
      <w:start w:val="1"/>
      <w:numFmt w:val="lowerLetter"/>
      <w:lvlText w:val="%5."/>
      <w:lvlJc w:val="left"/>
      <w:pPr>
        <w:ind w:left="3600" w:hanging="360"/>
      </w:pPr>
    </w:lvl>
    <w:lvl w:ilvl="5" w:tplc="41319206" w:tentative="1">
      <w:start w:val="1"/>
      <w:numFmt w:val="lowerRoman"/>
      <w:lvlText w:val="%6."/>
      <w:lvlJc w:val="right"/>
      <w:pPr>
        <w:ind w:left="4320" w:hanging="180"/>
      </w:pPr>
    </w:lvl>
    <w:lvl w:ilvl="6" w:tplc="41319206" w:tentative="1">
      <w:start w:val="1"/>
      <w:numFmt w:val="decimal"/>
      <w:lvlText w:val="%7."/>
      <w:lvlJc w:val="left"/>
      <w:pPr>
        <w:ind w:left="5040" w:hanging="360"/>
      </w:pPr>
    </w:lvl>
    <w:lvl w:ilvl="7" w:tplc="41319206" w:tentative="1">
      <w:start w:val="1"/>
      <w:numFmt w:val="lowerLetter"/>
      <w:lvlText w:val="%8."/>
      <w:lvlJc w:val="left"/>
      <w:pPr>
        <w:ind w:left="5760" w:hanging="360"/>
      </w:pPr>
    </w:lvl>
    <w:lvl w:ilvl="8" w:tplc="41319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6">
    <w:multiLevelType w:val="hybridMultilevel"/>
    <w:lvl w:ilvl="0" w:tplc="97205339">
      <w:start w:val="1"/>
      <w:numFmt w:val="decimal"/>
      <w:lvlText w:val="%1."/>
      <w:lvlJc w:val="left"/>
      <w:pPr>
        <w:ind w:left="720" w:hanging="360"/>
      </w:pPr>
    </w:lvl>
    <w:lvl w:ilvl="1" w:tplc="97205339" w:tentative="1">
      <w:start w:val="1"/>
      <w:numFmt w:val="lowerLetter"/>
      <w:lvlText w:val="%2."/>
      <w:lvlJc w:val="left"/>
      <w:pPr>
        <w:ind w:left="1440" w:hanging="360"/>
      </w:pPr>
    </w:lvl>
    <w:lvl w:ilvl="2" w:tplc="97205339" w:tentative="1">
      <w:start w:val="1"/>
      <w:numFmt w:val="lowerRoman"/>
      <w:lvlText w:val="%3."/>
      <w:lvlJc w:val="right"/>
      <w:pPr>
        <w:ind w:left="2160" w:hanging="180"/>
      </w:pPr>
    </w:lvl>
    <w:lvl w:ilvl="3" w:tplc="97205339" w:tentative="1">
      <w:start w:val="1"/>
      <w:numFmt w:val="decimal"/>
      <w:lvlText w:val="%4."/>
      <w:lvlJc w:val="left"/>
      <w:pPr>
        <w:ind w:left="2880" w:hanging="360"/>
      </w:pPr>
    </w:lvl>
    <w:lvl w:ilvl="4" w:tplc="97205339" w:tentative="1">
      <w:start w:val="1"/>
      <w:numFmt w:val="lowerLetter"/>
      <w:lvlText w:val="%5."/>
      <w:lvlJc w:val="left"/>
      <w:pPr>
        <w:ind w:left="3600" w:hanging="360"/>
      </w:pPr>
    </w:lvl>
    <w:lvl w:ilvl="5" w:tplc="97205339" w:tentative="1">
      <w:start w:val="1"/>
      <w:numFmt w:val="lowerRoman"/>
      <w:lvlText w:val="%6."/>
      <w:lvlJc w:val="right"/>
      <w:pPr>
        <w:ind w:left="4320" w:hanging="180"/>
      </w:pPr>
    </w:lvl>
    <w:lvl w:ilvl="6" w:tplc="97205339" w:tentative="1">
      <w:start w:val="1"/>
      <w:numFmt w:val="decimal"/>
      <w:lvlText w:val="%7."/>
      <w:lvlJc w:val="left"/>
      <w:pPr>
        <w:ind w:left="5040" w:hanging="360"/>
      </w:pPr>
    </w:lvl>
    <w:lvl w:ilvl="7" w:tplc="97205339" w:tentative="1">
      <w:start w:val="1"/>
      <w:numFmt w:val="lowerLetter"/>
      <w:lvlText w:val="%8."/>
      <w:lvlJc w:val="left"/>
      <w:pPr>
        <w:ind w:left="5760" w:hanging="360"/>
      </w:pPr>
    </w:lvl>
    <w:lvl w:ilvl="8" w:tplc="9720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5">
    <w:multiLevelType w:val="hybridMultilevel"/>
    <w:lvl w:ilvl="0" w:tplc="50507774">
      <w:start w:val="1"/>
      <w:numFmt w:val="decimal"/>
      <w:lvlText w:val="%1."/>
      <w:lvlJc w:val="left"/>
      <w:pPr>
        <w:ind w:left="720" w:hanging="360"/>
      </w:pPr>
    </w:lvl>
    <w:lvl w:ilvl="1" w:tplc="50507774" w:tentative="1">
      <w:start w:val="1"/>
      <w:numFmt w:val="lowerLetter"/>
      <w:lvlText w:val="%2."/>
      <w:lvlJc w:val="left"/>
      <w:pPr>
        <w:ind w:left="1440" w:hanging="360"/>
      </w:pPr>
    </w:lvl>
    <w:lvl w:ilvl="2" w:tplc="50507774" w:tentative="1">
      <w:start w:val="1"/>
      <w:numFmt w:val="lowerRoman"/>
      <w:lvlText w:val="%3."/>
      <w:lvlJc w:val="right"/>
      <w:pPr>
        <w:ind w:left="2160" w:hanging="180"/>
      </w:pPr>
    </w:lvl>
    <w:lvl w:ilvl="3" w:tplc="50507774" w:tentative="1">
      <w:start w:val="1"/>
      <w:numFmt w:val="decimal"/>
      <w:lvlText w:val="%4."/>
      <w:lvlJc w:val="left"/>
      <w:pPr>
        <w:ind w:left="2880" w:hanging="360"/>
      </w:pPr>
    </w:lvl>
    <w:lvl w:ilvl="4" w:tplc="50507774" w:tentative="1">
      <w:start w:val="1"/>
      <w:numFmt w:val="lowerLetter"/>
      <w:lvlText w:val="%5."/>
      <w:lvlJc w:val="left"/>
      <w:pPr>
        <w:ind w:left="3600" w:hanging="360"/>
      </w:pPr>
    </w:lvl>
    <w:lvl w:ilvl="5" w:tplc="50507774" w:tentative="1">
      <w:start w:val="1"/>
      <w:numFmt w:val="lowerRoman"/>
      <w:lvlText w:val="%6."/>
      <w:lvlJc w:val="right"/>
      <w:pPr>
        <w:ind w:left="4320" w:hanging="180"/>
      </w:pPr>
    </w:lvl>
    <w:lvl w:ilvl="6" w:tplc="50507774" w:tentative="1">
      <w:start w:val="1"/>
      <w:numFmt w:val="decimal"/>
      <w:lvlText w:val="%7."/>
      <w:lvlJc w:val="left"/>
      <w:pPr>
        <w:ind w:left="5040" w:hanging="360"/>
      </w:pPr>
    </w:lvl>
    <w:lvl w:ilvl="7" w:tplc="50507774" w:tentative="1">
      <w:start w:val="1"/>
      <w:numFmt w:val="lowerLetter"/>
      <w:lvlText w:val="%8."/>
      <w:lvlJc w:val="left"/>
      <w:pPr>
        <w:ind w:left="5760" w:hanging="360"/>
      </w:pPr>
    </w:lvl>
    <w:lvl w:ilvl="8" w:tplc="5050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4">
    <w:multiLevelType w:val="hybridMultilevel"/>
    <w:lvl w:ilvl="0" w:tplc="81447318">
      <w:start w:val="1"/>
      <w:numFmt w:val="decimal"/>
      <w:lvlText w:val="%1."/>
      <w:lvlJc w:val="left"/>
      <w:pPr>
        <w:ind w:left="720" w:hanging="360"/>
      </w:pPr>
    </w:lvl>
    <w:lvl w:ilvl="1" w:tplc="81447318" w:tentative="1">
      <w:start w:val="1"/>
      <w:numFmt w:val="lowerLetter"/>
      <w:lvlText w:val="%2."/>
      <w:lvlJc w:val="left"/>
      <w:pPr>
        <w:ind w:left="1440" w:hanging="360"/>
      </w:pPr>
    </w:lvl>
    <w:lvl w:ilvl="2" w:tplc="81447318" w:tentative="1">
      <w:start w:val="1"/>
      <w:numFmt w:val="lowerRoman"/>
      <w:lvlText w:val="%3."/>
      <w:lvlJc w:val="right"/>
      <w:pPr>
        <w:ind w:left="2160" w:hanging="180"/>
      </w:pPr>
    </w:lvl>
    <w:lvl w:ilvl="3" w:tplc="81447318" w:tentative="1">
      <w:start w:val="1"/>
      <w:numFmt w:val="decimal"/>
      <w:lvlText w:val="%4."/>
      <w:lvlJc w:val="left"/>
      <w:pPr>
        <w:ind w:left="2880" w:hanging="360"/>
      </w:pPr>
    </w:lvl>
    <w:lvl w:ilvl="4" w:tplc="81447318" w:tentative="1">
      <w:start w:val="1"/>
      <w:numFmt w:val="lowerLetter"/>
      <w:lvlText w:val="%5."/>
      <w:lvlJc w:val="left"/>
      <w:pPr>
        <w:ind w:left="3600" w:hanging="360"/>
      </w:pPr>
    </w:lvl>
    <w:lvl w:ilvl="5" w:tplc="81447318" w:tentative="1">
      <w:start w:val="1"/>
      <w:numFmt w:val="lowerRoman"/>
      <w:lvlText w:val="%6."/>
      <w:lvlJc w:val="right"/>
      <w:pPr>
        <w:ind w:left="4320" w:hanging="180"/>
      </w:pPr>
    </w:lvl>
    <w:lvl w:ilvl="6" w:tplc="81447318" w:tentative="1">
      <w:start w:val="1"/>
      <w:numFmt w:val="decimal"/>
      <w:lvlText w:val="%7."/>
      <w:lvlJc w:val="left"/>
      <w:pPr>
        <w:ind w:left="5040" w:hanging="360"/>
      </w:pPr>
    </w:lvl>
    <w:lvl w:ilvl="7" w:tplc="81447318" w:tentative="1">
      <w:start w:val="1"/>
      <w:numFmt w:val="lowerLetter"/>
      <w:lvlText w:val="%8."/>
      <w:lvlJc w:val="left"/>
      <w:pPr>
        <w:ind w:left="5760" w:hanging="360"/>
      </w:pPr>
    </w:lvl>
    <w:lvl w:ilvl="8" w:tplc="8144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3">
    <w:multiLevelType w:val="hybridMultilevel"/>
    <w:lvl w:ilvl="0" w:tplc="17557467">
      <w:start w:val="1"/>
      <w:numFmt w:val="decimal"/>
      <w:lvlText w:val="%1."/>
      <w:lvlJc w:val="left"/>
      <w:pPr>
        <w:ind w:left="720" w:hanging="360"/>
      </w:pPr>
    </w:lvl>
    <w:lvl w:ilvl="1" w:tplc="17557467" w:tentative="1">
      <w:start w:val="1"/>
      <w:numFmt w:val="lowerLetter"/>
      <w:lvlText w:val="%2."/>
      <w:lvlJc w:val="left"/>
      <w:pPr>
        <w:ind w:left="1440" w:hanging="360"/>
      </w:pPr>
    </w:lvl>
    <w:lvl w:ilvl="2" w:tplc="17557467" w:tentative="1">
      <w:start w:val="1"/>
      <w:numFmt w:val="lowerRoman"/>
      <w:lvlText w:val="%3."/>
      <w:lvlJc w:val="right"/>
      <w:pPr>
        <w:ind w:left="2160" w:hanging="180"/>
      </w:pPr>
    </w:lvl>
    <w:lvl w:ilvl="3" w:tplc="17557467" w:tentative="1">
      <w:start w:val="1"/>
      <w:numFmt w:val="decimal"/>
      <w:lvlText w:val="%4."/>
      <w:lvlJc w:val="left"/>
      <w:pPr>
        <w:ind w:left="2880" w:hanging="360"/>
      </w:pPr>
    </w:lvl>
    <w:lvl w:ilvl="4" w:tplc="17557467" w:tentative="1">
      <w:start w:val="1"/>
      <w:numFmt w:val="lowerLetter"/>
      <w:lvlText w:val="%5."/>
      <w:lvlJc w:val="left"/>
      <w:pPr>
        <w:ind w:left="3600" w:hanging="360"/>
      </w:pPr>
    </w:lvl>
    <w:lvl w:ilvl="5" w:tplc="17557467" w:tentative="1">
      <w:start w:val="1"/>
      <w:numFmt w:val="lowerRoman"/>
      <w:lvlText w:val="%6."/>
      <w:lvlJc w:val="right"/>
      <w:pPr>
        <w:ind w:left="4320" w:hanging="180"/>
      </w:pPr>
    </w:lvl>
    <w:lvl w:ilvl="6" w:tplc="17557467" w:tentative="1">
      <w:start w:val="1"/>
      <w:numFmt w:val="decimal"/>
      <w:lvlText w:val="%7."/>
      <w:lvlJc w:val="left"/>
      <w:pPr>
        <w:ind w:left="5040" w:hanging="360"/>
      </w:pPr>
    </w:lvl>
    <w:lvl w:ilvl="7" w:tplc="17557467" w:tentative="1">
      <w:start w:val="1"/>
      <w:numFmt w:val="lowerLetter"/>
      <w:lvlText w:val="%8."/>
      <w:lvlJc w:val="left"/>
      <w:pPr>
        <w:ind w:left="5760" w:hanging="360"/>
      </w:pPr>
    </w:lvl>
    <w:lvl w:ilvl="8" w:tplc="17557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72">
    <w:multiLevelType w:val="hybridMultilevel"/>
    <w:lvl w:ilvl="0" w:tplc="303662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672">
    <w:abstractNumId w:val="24672"/>
  </w:num>
  <w:num w:numId="24673">
    <w:abstractNumId w:val="24673"/>
  </w:num>
  <w:num w:numId="24674">
    <w:abstractNumId w:val="24674"/>
  </w:num>
  <w:num w:numId="24675">
    <w:abstractNumId w:val="24675"/>
  </w:num>
  <w:num w:numId="24676">
    <w:abstractNumId w:val="24676"/>
  </w:num>
  <w:num w:numId="24677">
    <w:abstractNumId w:val="24677"/>
  </w:num>
  <w:num w:numId="24678">
    <w:abstractNumId w:val="24678"/>
  </w:num>
  <w:num w:numId="24679">
    <w:abstractNumId w:val="24679"/>
  </w:num>
  <w:num w:numId="24680">
    <w:abstractNumId w:val="24680"/>
  </w:num>
  <w:num w:numId="24681">
    <w:abstractNumId w:val="24681"/>
  </w:num>
  <w:num w:numId="24682">
    <w:abstractNumId w:val="24682"/>
  </w:num>
  <w:num w:numId="24683">
    <w:abstractNumId w:val="24683"/>
  </w:num>
  <w:num w:numId="24684">
    <w:abstractNumId w:val="24684"/>
  </w:num>
  <w:num w:numId="24685">
    <w:abstractNumId w:val="24685"/>
  </w:num>
  <w:num w:numId="24686">
    <w:abstractNumId w:val="24686"/>
  </w:num>
  <w:num w:numId="24687">
    <w:abstractNumId w:val="24687"/>
  </w:num>
  <w:num w:numId="24688">
    <w:abstractNumId w:val="24688"/>
  </w:num>
  <w:num w:numId="24689">
    <w:abstractNumId w:val="24689"/>
  </w:num>
  <w:num w:numId="24690">
    <w:abstractNumId w:val="24690"/>
  </w:num>
  <w:num w:numId="24691">
    <w:abstractNumId w:val="24691"/>
  </w:num>
  <w:num w:numId="24692">
    <w:abstractNumId w:val="24692"/>
  </w:num>
  <w:num w:numId="24693">
    <w:abstractNumId w:val="24693"/>
  </w:num>
  <w:num w:numId="24694">
    <w:abstractNumId w:val="24694"/>
  </w:num>
  <w:num w:numId="24695">
    <w:abstractNumId w:val="24695"/>
  </w:num>
  <w:num w:numId="24696">
    <w:abstractNumId w:val="24696"/>
  </w:num>
  <w:num w:numId="24697">
    <w:abstractNumId w:val="24697"/>
  </w:num>
  <w:num w:numId="24698">
    <w:abstractNumId w:val="24698"/>
  </w:num>
  <w:num w:numId="24699">
    <w:abstractNumId w:val="24699"/>
  </w:num>
  <w:num w:numId="24700">
    <w:abstractNumId w:val="24700"/>
  </w:num>
  <w:num w:numId="24701">
    <w:abstractNumId w:val="24701"/>
  </w:num>
  <w:num w:numId="24702">
    <w:abstractNumId w:val="24702"/>
  </w:num>
  <w:num w:numId="24703">
    <w:abstractNumId w:val="24703"/>
  </w:num>
  <w:num w:numId="24704">
    <w:abstractNumId w:val="24704"/>
  </w:num>
  <w:num w:numId="24705">
    <w:abstractNumId w:val="24705"/>
  </w:num>
  <w:num w:numId="24706">
    <w:abstractNumId w:val="24706"/>
  </w:num>
  <w:num w:numId="24707">
    <w:abstractNumId w:val="24707"/>
  </w:num>
  <w:num w:numId="24708">
    <w:abstractNumId w:val="24708"/>
  </w:num>
  <w:num w:numId="24709">
    <w:abstractNumId w:val="24709"/>
  </w:num>
  <w:num w:numId="24710">
    <w:abstractNumId w:val="24710"/>
  </w:num>
  <w:num w:numId="24711">
    <w:abstractNumId w:val="24711"/>
  </w:num>
  <w:num w:numId="24712">
    <w:abstractNumId w:val="24712"/>
  </w:num>
  <w:num w:numId="24713">
    <w:abstractNumId w:val="24713"/>
  </w:num>
  <w:num w:numId="24714">
    <w:abstractNumId w:val="24714"/>
  </w:num>
  <w:num w:numId="24715">
    <w:abstractNumId w:val="24715"/>
  </w:num>
  <w:num w:numId="24716">
    <w:abstractNumId w:val="24716"/>
  </w:num>
  <w:num w:numId="24717">
    <w:abstractNumId w:val="24717"/>
  </w:num>
  <w:num w:numId="24718">
    <w:abstractNumId w:val="24718"/>
  </w:num>
  <w:num w:numId="24719">
    <w:abstractNumId w:val="24719"/>
  </w:num>
  <w:num w:numId="24720">
    <w:abstractNumId w:val="24720"/>
  </w:num>
  <w:num w:numId="24721">
    <w:abstractNumId w:val="24721"/>
  </w:num>
  <w:num w:numId="24722">
    <w:abstractNumId w:val="24722"/>
  </w:num>
  <w:num w:numId="24723">
    <w:abstractNumId w:val="24723"/>
  </w:num>
  <w:num w:numId="24724">
    <w:abstractNumId w:val="24724"/>
  </w:num>
  <w:num w:numId="24725">
    <w:abstractNumId w:val="24725"/>
  </w:num>
  <w:num w:numId="24726">
    <w:abstractNumId w:val="24726"/>
  </w:num>
  <w:num w:numId="24727">
    <w:abstractNumId w:val="24727"/>
  </w:num>
  <w:num w:numId="24728">
    <w:abstractNumId w:val="24728"/>
  </w:num>
  <w:num w:numId="24729">
    <w:abstractNumId w:val="24729"/>
  </w:num>
  <w:num w:numId="24730">
    <w:abstractNumId w:val="24730"/>
  </w:num>
  <w:num w:numId="24731">
    <w:abstractNumId w:val="24731"/>
  </w:num>
  <w:num w:numId="24732">
    <w:abstractNumId w:val="24732"/>
  </w:num>
  <w:num w:numId="24733">
    <w:abstractNumId w:val="24733"/>
  </w:num>
  <w:num w:numId="24734">
    <w:abstractNumId w:val="24734"/>
  </w:num>
  <w:num w:numId="24735">
    <w:abstractNumId w:val="24735"/>
  </w:num>
  <w:num w:numId="24736">
    <w:abstractNumId w:val="24736"/>
  </w:num>
  <w:num w:numId="24737">
    <w:abstractNumId w:val="24737"/>
  </w:num>
  <w:num w:numId="24738">
    <w:abstractNumId w:val="24738"/>
  </w:num>
  <w:num w:numId="24739">
    <w:abstractNumId w:val="24739"/>
  </w:num>
  <w:num w:numId="24740">
    <w:abstractNumId w:val="24740"/>
  </w:num>
  <w:num w:numId="24741">
    <w:abstractNumId w:val="24741"/>
  </w:num>
  <w:num w:numId="24742">
    <w:abstractNumId w:val="24742"/>
  </w:num>
  <w:num w:numId="24743">
    <w:abstractNumId w:val="24743"/>
  </w:num>
  <w:num w:numId="24744">
    <w:abstractNumId w:val="24744"/>
  </w:num>
  <w:num w:numId="24745">
    <w:abstractNumId w:val="24745"/>
  </w:num>
  <w:num w:numId="24746">
    <w:abstractNumId w:val="24746"/>
  </w:num>
  <w:num w:numId="24747">
    <w:abstractNumId w:val="24747"/>
  </w:num>
  <w:num w:numId="24748">
    <w:abstractNumId w:val="24748"/>
  </w:num>
  <w:num w:numId="24749">
    <w:abstractNumId w:val="24749"/>
  </w:num>
  <w:num w:numId="24750">
    <w:abstractNumId w:val="24750"/>
  </w:num>
  <w:num w:numId="24751">
    <w:abstractNumId w:val="24751"/>
  </w:num>
  <w:num w:numId="24752">
    <w:abstractNumId w:val="24752"/>
  </w:num>
  <w:num w:numId="24753">
    <w:abstractNumId w:val="24753"/>
  </w:num>
  <w:num w:numId="24754">
    <w:abstractNumId w:val="247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98008879" Type="http://schemas.openxmlformats.org/officeDocument/2006/relationships/comments" Target="comments.xml"/><Relationship Id="rId947410884" Type="http://schemas.microsoft.com/office/2011/relationships/commentsExtended" Target="commentsExtended.xml"/><Relationship Id="rId56424200" Type="http://schemas.openxmlformats.org/officeDocument/2006/relationships/image" Target="media/imgrId56424200.jpg"/><Relationship Id="rId168561df34290abc2" Type="http://schemas.openxmlformats.org/officeDocument/2006/relationships/hyperlink" Target="https://iservice.lombardini.it/jsp/Template2/manuale.jsp?id=120&amp;parent=1000" TargetMode="External"/><Relationship Id="rId824161df34290ade0" Type="http://schemas.openxmlformats.org/officeDocument/2006/relationships/hyperlink" Target="https://iservice.lombardini.it/jsp/Template2/manuale.jsp?id=114&amp;parent=1000" TargetMode="External"/><Relationship Id="rId590661df34290b06e" Type="http://schemas.openxmlformats.org/officeDocument/2006/relationships/hyperlink" Target="https://iservice.lombardini.it/jsp/Template2/manuale.jsp?id=103&amp;parent=1000" TargetMode="External"/><Relationship Id="rId295561df34290b2f7" Type="http://schemas.openxmlformats.org/officeDocument/2006/relationships/hyperlink" Target="https://iservice.lombardini.it/jsp/Template2/manuale.jsp?id=822&amp;parent=1000" TargetMode="External"/><Relationship Id="rId538261df34290b3ac" Type="http://schemas.openxmlformats.org/officeDocument/2006/relationships/hyperlink" Target="https://iservice.lombardini.it/jsp/Template2/manuale.jsp?id=822&amp;parent=1000" TargetMode="External"/><Relationship Id="rId848461df34290bb8a" Type="http://schemas.openxmlformats.org/officeDocument/2006/relationships/hyperlink" Target="https://iservice.lombardini.it/jsp/Template2/manuale.jsp?id=822&amp;parent=1000" TargetMode="External"/><Relationship Id="rId296261df342923a7b" Type="http://schemas.openxmlformats.org/officeDocument/2006/relationships/hyperlink" Target="https://iservice.lombardini.it/jsp/Template2/manuale.jsp?id=822&amp;parent=1000" TargetMode="External"/><Relationship Id="rId684161df34293f0e5" Type="http://schemas.openxmlformats.org/officeDocument/2006/relationships/hyperlink" Target="https://iservice.lombardini.it/jsp/Template2/manuale.jsp?id=822&amp;parent=1000" TargetMode="External"/><Relationship Id="rId172661df3429921d3" Type="http://schemas.openxmlformats.org/officeDocument/2006/relationships/hyperlink" Target="https://iservice.lombardini.it/jsp/Template2/manuale.jsp?id=107&amp;parent=1000" TargetMode="External"/><Relationship Id="rId595061df342a00bf8" Type="http://schemas.openxmlformats.org/officeDocument/2006/relationships/hyperlink" Target="https://iservice.lombardini.it/jsp/Template2/manuale.jsp?id=822&amp;parent=1000" TargetMode="External"/><Relationship Id="rId336261df342ae174b" Type="http://schemas.openxmlformats.org/officeDocument/2006/relationships/hyperlink" Target="https://iservice.lombardini.it/jsp/Template2/manuale.jsp?id=822&amp;parent=1000" TargetMode="External"/><Relationship Id="rId880361df342ae1d3e" Type="http://schemas.openxmlformats.org/officeDocument/2006/relationships/hyperlink" Target="https://iservice.lombardini.it/jsp/Template2/manuale.jsp?id=822&amp;parent=1000" TargetMode="External"/><Relationship Id="rId115961df342b048bd" Type="http://schemas.openxmlformats.org/officeDocument/2006/relationships/hyperlink" Target="https://iservice.lombardini.it/jsp/Template2/manuale.jsp?id=822&amp;parent=1000" TargetMode="External"/><Relationship Id="rId163861df342b30ec9" Type="http://schemas.openxmlformats.org/officeDocument/2006/relationships/hyperlink" Target="https://iservice.lombardini.it/jsp/Template2/manuale.jsp?id=822&amp;parent=1000" TargetMode="External"/><Relationship Id="rId979561df342be1695" Type="http://schemas.openxmlformats.org/officeDocument/2006/relationships/hyperlink" Target="https://iservice.lombardini.it/jsp/Template2/manuale.jsp?id=822&amp;parent=1000" TargetMode="External"/><Relationship Id="rId954461df342c59b22" Type="http://schemas.openxmlformats.org/officeDocument/2006/relationships/hyperlink" Target="https://iservice.lombardini.it/jsp/Template2/manuale.jsp?id=105&amp;parent=1000" TargetMode="External"/><Relationship Id="rId891261df342cc3209" Type="http://schemas.openxmlformats.org/officeDocument/2006/relationships/hyperlink" Target="https://iservice.lombardini.it/jsp/Template2/manuale.jsp?id=822&amp;parent=1000" TargetMode="External"/><Relationship Id="rId773061df342d10a23" Type="http://schemas.openxmlformats.org/officeDocument/2006/relationships/hyperlink" Target="https://iservice.lombardini.it/jsp/Template2/manuale.jsp?id=822&amp;parent=1000" TargetMode="External"/><Relationship Id="rId951961df342d684dc" Type="http://schemas.openxmlformats.org/officeDocument/2006/relationships/hyperlink" Target="https://iservice.lombardini.it/jsp/Template2/manuale.jsp?id=132&amp;parent=1000" TargetMode="External"/><Relationship Id="rId142861df342daae30" Type="http://schemas.openxmlformats.org/officeDocument/2006/relationships/hyperlink" Target="https://iservice.lombardini.it/jsp/Template2/manuale.jsp?id=822&amp;parent=1000" TargetMode="External"/><Relationship Id="rId587461df342dc3c55" Type="http://schemas.openxmlformats.org/officeDocument/2006/relationships/hyperlink" Target="https://iservice.lombardini.it/jsp/Template2/manuale.jsp?id=822&amp;parent=1000" TargetMode="External"/><Relationship Id="rId654061df342e640c9" Type="http://schemas.openxmlformats.org/officeDocument/2006/relationships/hyperlink" Target="https://iservice.lombardini.it/jsp/Template2/manuale.jsp?id=199&amp;parent=1000" TargetMode="External"/><Relationship Id="rId561361df342e881c2" Type="http://schemas.openxmlformats.org/officeDocument/2006/relationships/hyperlink" Target="https://iservice.lombardini.it/jsp/Template2/manuale.jsp?id=103&amp;parent=1000" TargetMode="External"/><Relationship Id="rId180761df342eafcb2" Type="http://schemas.openxmlformats.org/officeDocument/2006/relationships/hyperlink" Target="https://iservice.lombardini.it/jsp/Template2/manuale.jsp?id=822&amp;parent=1000" TargetMode="External"/><Relationship Id="rId394361df342eb0ab4" Type="http://schemas.openxmlformats.org/officeDocument/2006/relationships/hyperlink" Target="https://iservice.lombardini.it/jsp/Template2/manuale.jsp?id=103&amp;parent=1000" TargetMode="External"/><Relationship Id="rId387661df342f2405b" Type="http://schemas.openxmlformats.org/officeDocument/2006/relationships/hyperlink" Target="https://iservice.lombardini.it/jsp/Template2/manuale.jsp?id=112&amp;parent=1000" TargetMode="External"/><Relationship Id="rId150261df342f24450" Type="http://schemas.openxmlformats.org/officeDocument/2006/relationships/hyperlink" Target="https://iservice.lombardini.it/jsp/Template2/manuale.jsp?id=822&amp;parent=1000" TargetMode="External"/><Relationship Id="rId920861df342f24bab" Type="http://schemas.openxmlformats.org/officeDocument/2006/relationships/hyperlink" Target="https://iservice.lombardini.it/jsp/Template2/manuale.jsp?id=822&amp;parent=1000" TargetMode="External"/><Relationship Id="rId871861df342f25642" Type="http://schemas.openxmlformats.org/officeDocument/2006/relationships/hyperlink" Target="https://iservice.lombardini.it/jsp/Template2/manuale.jsp?id=103&amp;parent=1000" TargetMode="External"/><Relationship Id="rId768361df342f8c8b1" Type="http://schemas.openxmlformats.org/officeDocument/2006/relationships/hyperlink" Target="https://iservice.lombardini.it/jsp/Template2/manuale.jsp?id=822&amp;parent=1000" TargetMode="External"/><Relationship Id="rId354161df342f8c9d8" Type="http://schemas.openxmlformats.org/officeDocument/2006/relationships/hyperlink" Target="https://iservice.lombardini.it/jsp/Template2/manuale.jsp?id=140&amp;parent=1000" TargetMode="External"/><Relationship Id="rId846961df342f8cd99" Type="http://schemas.openxmlformats.org/officeDocument/2006/relationships/hyperlink" Target="https://iservice.lombardini.it/jsp/Template2/manuale.jsp?id=822&amp;parent=1000" TargetMode="External"/><Relationship Id="rId279661df342fa06c4" Type="http://schemas.openxmlformats.org/officeDocument/2006/relationships/hyperlink" Target="https://iservice.lombardini.it/jsp/Template2/manuale.jsp?id=822&amp;parent=1000" TargetMode="External"/><Relationship Id="rId813661df342fa0d48" Type="http://schemas.openxmlformats.org/officeDocument/2006/relationships/hyperlink" Target="https://iservice.lombardini.it/jsp/Template2/manuale.jsp?id=822&amp;parent=1000" TargetMode="External"/><Relationship Id="rId106761df342fa10a6" Type="http://schemas.openxmlformats.org/officeDocument/2006/relationships/hyperlink" Target="https://iservice.lombardini.it/jsp/Template2/manuale.jsp?id=136&amp;parent=1000" TargetMode="External"/><Relationship Id="rId343761df3430b6a47" Type="http://schemas.openxmlformats.org/officeDocument/2006/relationships/hyperlink" Target="https://iservice.lombardini.it/jsp/Template2/manuale.jsp?id=822&amp;parent=1000" TargetMode="External"/><Relationship Id="rId783161df3430b6ef6" Type="http://schemas.openxmlformats.org/officeDocument/2006/relationships/hyperlink" Target="https://iservice.lombardini.it/jsp/Template2/manuale.jsp?id=822&amp;parent=1000" TargetMode="External"/><Relationship Id="rId808061df3430cc287" Type="http://schemas.openxmlformats.org/officeDocument/2006/relationships/hyperlink" Target="https://iservice.lombardini.it/jsp/Template2/manuale.jsp?id=822&amp;parent=1000" TargetMode="External"/><Relationship Id="rId523161df3428ee903" Type="http://schemas.openxmlformats.org/officeDocument/2006/relationships/image" Target="media/imgrId523161df3428ee903.jpg"/><Relationship Id="rId779961df34290a8c8" Type="http://schemas.openxmlformats.org/officeDocument/2006/relationships/image" Target="media/imgrId779961df34290a8c8.gif"/><Relationship Id="rId805961df342923090" Type="http://schemas.openxmlformats.org/officeDocument/2006/relationships/image" Target="media/imgrId805961df342923090.jpg"/><Relationship Id="rId222761df34293d688" Type="http://schemas.openxmlformats.org/officeDocument/2006/relationships/image" Target="media/imgrId222761df34293d688.jpg"/><Relationship Id="rId426961df342952c9b" Type="http://schemas.openxmlformats.org/officeDocument/2006/relationships/image" Target="media/imgrId426961df342952c9b.jpg"/><Relationship Id="rId612961df342965e6e" Type="http://schemas.openxmlformats.org/officeDocument/2006/relationships/image" Target="media/imgrId612961df342965e6e.jpg"/><Relationship Id="rId238661df34297dd7d" Type="http://schemas.openxmlformats.org/officeDocument/2006/relationships/image" Target="media/imgrId238661df34297dd7d.jpg"/><Relationship Id="rId688761df342991882" Type="http://schemas.openxmlformats.org/officeDocument/2006/relationships/image" Target="media/imgrId688761df342991882.jpg"/><Relationship Id="rId163761df3429acff8" Type="http://schemas.openxmlformats.org/officeDocument/2006/relationships/image" Target="media/imgrId163761df3429acff8.jpg"/><Relationship Id="rId967461df3429c271b" Type="http://schemas.openxmlformats.org/officeDocument/2006/relationships/image" Target="media/imgrId967461df3429c271b.jpg"/><Relationship Id="rId457561df3429dbd1a" Type="http://schemas.openxmlformats.org/officeDocument/2006/relationships/image" Target="media/imgrId457561df3429dbd1a.jpg"/><Relationship Id="rId230061df342a0008f" Type="http://schemas.openxmlformats.org/officeDocument/2006/relationships/image" Target="media/imgrId230061df342a0008f.jpg"/><Relationship Id="rId614961df342a1459e" Type="http://schemas.openxmlformats.org/officeDocument/2006/relationships/image" Target="media/imgrId614961df342a1459e.jpg"/><Relationship Id="rId764961df342a29f4e" Type="http://schemas.openxmlformats.org/officeDocument/2006/relationships/image" Target="media/imgrId764961df342a29f4e.jpg"/><Relationship Id="rId554561df342a453f5" Type="http://schemas.openxmlformats.org/officeDocument/2006/relationships/image" Target="media/imgrId554561df342a453f5.jpg"/><Relationship Id="rId428761df342a552dc" Type="http://schemas.openxmlformats.org/officeDocument/2006/relationships/image" Target="media/imgrId428761df342a552dc.jpg"/><Relationship Id="rId243661df342a6cb7c" Type="http://schemas.openxmlformats.org/officeDocument/2006/relationships/image" Target="media/imgrId243661df342a6cb7c.jpg"/><Relationship Id="rId769561df342a7d526" Type="http://schemas.openxmlformats.org/officeDocument/2006/relationships/image" Target="media/imgrId769561df342a7d526.jpg"/><Relationship Id="rId909261df342a8f5ba" Type="http://schemas.openxmlformats.org/officeDocument/2006/relationships/image" Target="media/imgrId909261df342a8f5ba.gif"/><Relationship Id="rId580561df342aa265c" Type="http://schemas.openxmlformats.org/officeDocument/2006/relationships/image" Target="media/imgrId580561df342aa265c.jpg"/><Relationship Id="rId855661df342ab2b2c" Type="http://schemas.openxmlformats.org/officeDocument/2006/relationships/image" Target="media/imgrId855661df342ab2b2c.gif"/><Relationship Id="rId651361df342acb0df" Type="http://schemas.openxmlformats.org/officeDocument/2006/relationships/image" Target="media/imgrId651361df342acb0df.jpg"/><Relationship Id="rId686161df342ae0d50" Type="http://schemas.openxmlformats.org/officeDocument/2006/relationships/image" Target="media/imgrId686161df342ae0d50.gif"/><Relationship Id="rId247661df342b03eb2" Type="http://schemas.openxmlformats.org/officeDocument/2006/relationships/image" Target="media/imgrId247661df342b03eb2.jpg"/><Relationship Id="rId371761df342b1eaa9" Type="http://schemas.openxmlformats.org/officeDocument/2006/relationships/image" Target="media/imgrId371761df342b1eaa9.jpg"/><Relationship Id="rId383861df342b3090b" Type="http://schemas.openxmlformats.org/officeDocument/2006/relationships/image" Target="media/imgrId383861df342b3090b.gif"/><Relationship Id="rId144561df342b45271" Type="http://schemas.openxmlformats.org/officeDocument/2006/relationships/image" Target="media/imgrId144561df342b45271.jpg"/><Relationship Id="rId237461df342b58f5a" Type="http://schemas.openxmlformats.org/officeDocument/2006/relationships/image" Target="media/imgrId237461df342b58f5a.gif"/><Relationship Id="rId235161df342b6e3cd" Type="http://schemas.openxmlformats.org/officeDocument/2006/relationships/image" Target="media/imgrId235161df342b6e3cd.jpg"/><Relationship Id="rId848861df342b859d8" Type="http://schemas.openxmlformats.org/officeDocument/2006/relationships/image" Target="media/imgrId848861df342b859d8.jpg"/><Relationship Id="rId817061df342b9b553" Type="http://schemas.openxmlformats.org/officeDocument/2006/relationships/image" Target="media/imgrId817061df342b9b553.jpg"/><Relationship Id="rId490261df342bb4273" Type="http://schemas.openxmlformats.org/officeDocument/2006/relationships/image" Target="media/imgrId490261df342bb4273.jpg"/><Relationship Id="rId419461df342bc990f" Type="http://schemas.openxmlformats.org/officeDocument/2006/relationships/image" Target="media/imgrId419461df342bc990f.jpg"/><Relationship Id="rId591061df342be05e4" Type="http://schemas.openxmlformats.org/officeDocument/2006/relationships/image" Target="media/imgrId591061df342be05e4.jpg"/><Relationship Id="rId700261df342c094ce" Type="http://schemas.openxmlformats.org/officeDocument/2006/relationships/image" Target="media/imgrId700261df342c094ce.jpg"/><Relationship Id="rId601061df342c1f9e6" Type="http://schemas.openxmlformats.org/officeDocument/2006/relationships/image" Target="media/imgrId601061df342c1f9e6.jpg"/><Relationship Id="rId831761df342c30157" Type="http://schemas.openxmlformats.org/officeDocument/2006/relationships/image" Target="media/imgrId831761df342c30157.jpg"/><Relationship Id="rId712761df342c4492b" Type="http://schemas.openxmlformats.org/officeDocument/2006/relationships/image" Target="media/imgrId712761df342c4492b.jpg"/><Relationship Id="rId428961df342c59158" Type="http://schemas.openxmlformats.org/officeDocument/2006/relationships/image" Target="media/imgrId428961df342c59158.jpg"/><Relationship Id="rId873561df342c6dcae" Type="http://schemas.openxmlformats.org/officeDocument/2006/relationships/image" Target="media/imgrId873561df342c6dcae.jpg"/><Relationship Id="rId737561df342c87e76" Type="http://schemas.openxmlformats.org/officeDocument/2006/relationships/image" Target="media/imgrId737561df342c87e76.jpg"/><Relationship Id="rId619361df342c9e659" Type="http://schemas.openxmlformats.org/officeDocument/2006/relationships/image" Target="media/imgrId619361df342c9e659.gif"/><Relationship Id="rId350861df342cb186a" Type="http://schemas.openxmlformats.org/officeDocument/2006/relationships/image" Target="media/imgrId350861df342cb186a.jpg"/><Relationship Id="rId870361df342cc28df" Type="http://schemas.openxmlformats.org/officeDocument/2006/relationships/image" Target="media/imgrId870361df342cc28df.gif"/><Relationship Id="rId131761df342cdb8ca" Type="http://schemas.openxmlformats.org/officeDocument/2006/relationships/image" Target="media/imgrId131761df342cdb8ca.jpg"/><Relationship Id="rId252861df342cf2f2c" Type="http://schemas.openxmlformats.org/officeDocument/2006/relationships/image" Target="media/imgrId252861df342cf2f2c.jpg"/><Relationship Id="rId896761df342d0f8fa" Type="http://schemas.openxmlformats.org/officeDocument/2006/relationships/image" Target="media/imgrId896761df342d0f8fa.jpg"/><Relationship Id="rId371561df342d26764" Type="http://schemas.openxmlformats.org/officeDocument/2006/relationships/image" Target="media/imgrId371561df342d26764.jpg"/><Relationship Id="rId899461df342d3e99c" Type="http://schemas.openxmlformats.org/officeDocument/2006/relationships/image" Target="media/imgrId899461df342d3e99c.jpg"/><Relationship Id="rId564561df342d50dd6" Type="http://schemas.openxmlformats.org/officeDocument/2006/relationships/image" Target="media/imgrId564561df342d50dd6.jpg"/><Relationship Id="rId449261df342d67934" Type="http://schemas.openxmlformats.org/officeDocument/2006/relationships/image" Target="media/imgrId449261df342d67934.jpg"/><Relationship Id="rId320761df342d7b85d" Type="http://schemas.openxmlformats.org/officeDocument/2006/relationships/image" Target="media/imgrId320761df342d7b85d.jpg"/><Relationship Id="rId197661df342d934ad" Type="http://schemas.openxmlformats.org/officeDocument/2006/relationships/image" Target="media/imgrId197661df342d934ad.jpg"/><Relationship Id="rId285061df342daa0c1" Type="http://schemas.openxmlformats.org/officeDocument/2006/relationships/image" Target="media/imgrId285061df342daa0c1.jpg"/><Relationship Id="rId554761df342dc3111" Type="http://schemas.openxmlformats.org/officeDocument/2006/relationships/image" Target="media/imgrId554761df342dc3111.jpg"/><Relationship Id="rId981161df342ddc296" Type="http://schemas.openxmlformats.org/officeDocument/2006/relationships/image" Target="media/imgrId981161df342ddc296.jpg"/><Relationship Id="rId557461df342df21e3" Type="http://schemas.openxmlformats.org/officeDocument/2006/relationships/image" Target="media/imgrId557461df342df21e3.jpg"/><Relationship Id="rId236561df342e14797" Type="http://schemas.openxmlformats.org/officeDocument/2006/relationships/image" Target="media/imgrId236561df342e14797.jpg"/><Relationship Id="rId200361df342e2b349" Type="http://schemas.openxmlformats.org/officeDocument/2006/relationships/image" Target="media/imgrId200361df342e2b349.jpg"/><Relationship Id="rId957161df342e3c5c1" Type="http://schemas.openxmlformats.org/officeDocument/2006/relationships/image" Target="media/imgrId957161df342e3c5c1.jpg"/><Relationship Id="rId808161df342e512a3" Type="http://schemas.openxmlformats.org/officeDocument/2006/relationships/image" Target="media/imgrId808161df342e512a3.jpg"/><Relationship Id="rId708461df342e635b0" Type="http://schemas.openxmlformats.org/officeDocument/2006/relationships/image" Target="media/imgrId708461df342e635b0.jpg"/><Relationship Id="rId714761df342e78dfd" Type="http://schemas.openxmlformats.org/officeDocument/2006/relationships/image" Target="media/imgrId714761df342e78dfd.jpg"/><Relationship Id="rId797961df342e87eff" Type="http://schemas.openxmlformats.org/officeDocument/2006/relationships/image" Target="media/imgrId797961df342e87eff.jpg"/><Relationship Id="rId286761df342e9d79c" Type="http://schemas.openxmlformats.org/officeDocument/2006/relationships/image" Target="media/imgrId286761df342e9d79c.jpg"/><Relationship Id="rId838261df342eaeb70" Type="http://schemas.openxmlformats.org/officeDocument/2006/relationships/image" Target="media/imgrId838261df342eaeb70.jpg"/><Relationship Id="rId738061df342ec3c6c" Type="http://schemas.openxmlformats.org/officeDocument/2006/relationships/image" Target="media/imgrId738061df342ec3c6c.jpg"/><Relationship Id="rId107861df342edde9b" Type="http://schemas.openxmlformats.org/officeDocument/2006/relationships/image" Target="media/imgrId107861df342edde9b.jpg"/><Relationship Id="rId780461df342eef0e3" Type="http://schemas.openxmlformats.org/officeDocument/2006/relationships/image" Target="media/imgrId780461df342eef0e3.gif"/><Relationship Id="rId655761df342f103a2" Type="http://schemas.openxmlformats.org/officeDocument/2006/relationships/image" Target="media/imgrId655761df342f103a2.jpg"/><Relationship Id="rId493161df342f232f6" Type="http://schemas.openxmlformats.org/officeDocument/2006/relationships/image" Target="media/imgrId493161df342f232f6.jpg"/><Relationship Id="rId407761df342f3842e" Type="http://schemas.openxmlformats.org/officeDocument/2006/relationships/image" Target="media/imgrId407761df342f3842e.jpg"/><Relationship Id="rId575961df342f4e0ca" Type="http://schemas.openxmlformats.org/officeDocument/2006/relationships/image" Target="media/imgrId575961df342f4e0ca.jpg"/><Relationship Id="rId297761df342f681f4" Type="http://schemas.openxmlformats.org/officeDocument/2006/relationships/image" Target="media/imgrId297761df342f681f4.jpg"/><Relationship Id="rId428361df342f7c696" Type="http://schemas.openxmlformats.org/officeDocument/2006/relationships/image" Target="media/imgrId428361df342f7c696.jpg"/><Relationship Id="rId519561df342f8c436" Type="http://schemas.openxmlformats.org/officeDocument/2006/relationships/image" Target="media/imgrId519561df342f8c436.jpg"/><Relationship Id="rId806361df342f9feef" Type="http://schemas.openxmlformats.org/officeDocument/2006/relationships/image" Target="media/imgrId806361df342f9feef.jpg"/><Relationship Id="rId280761df342fb9177" Type="http://schemas.openxmlformats.org/officeDocument/2006/relationships/image" Target="media/imgrId280761df342fb9177.jpg"/><Relationship Id="rId964761df342fc80b3" Type="http://schemas.openxmlformats.org/officeDocument/2006/relationships/image" Target="media/imgrId964761df342fc80b3.jpg"/><Relationship Id="rId110461df342fe0205" Type="http://schemas.openxmlformats.org/officeDocument/2006/relationships/image" Target="media/imgrId110461df342fe0205.jpg"/><Relationship Id="rId214361df343005c5f" Type="http://schemas.openxmlformats.org/officeDocument/2006/relationships/image" Target="media/imgrId214361df343005c5f.jpg"/><Relationship Id="rId339161df34301a4c7" Type="http://schemas.openxmlformats.org/officeDocument/2006/relationships/image" Target="media/imgrId339161df34301a4c7.jpg"/><Relationship Id="rId719461df34302e07a" Type="http://schemas.openxmlformats.org/officeDocument/2006/relationships/image" Target="media/imgrId719461df34302e07a.gif"/><Relationship Id="rId469061df34304148e" Type="http://schemas.openxmlformats.org/officeDocument/2006/relationships/image" Target="media/imgrId469061df34304148e.jpg"/><Relationship Id="rId724261df34305815f" Type="http://schemas.openxmlformats.org/officeDocument/2006/relationships/image" Target="media/imgrId724261df34305815f.jpg"/><Relationship Id="rId839461df34306af74" Type="http://schemas.openxmlformats.org/officeDocument/2006/relationships/image" Target="media/imgrId839461df34306af74.jpg"/><Relationship Id="rId535861df34307b9d5" Type="http://schemas.openxmlformats.org/officeDocument/2006/relationships/image" Target="media/imgrId535861df34307b9d5.jpg"/><Relationship Id="rId127961df34308ed06" Type="http://schemas.openxmlformats.org/officeDocument/2006/relationships/image" Target="media/imgrId127961df34308ed06.jpg"/><Relationship Id="rId762161df3430a4db8" Type="http://schemas.openxmlformats.org/officeDocument/2006/relationships/image" Target="media/imgrId762161df3430a4db8.jpg"/><Relationship Id="rId924961df3430b639e" Type="http://schemas.openxmlformats.org/officeDocument/2006/relationships/image" Target="media/imgrId924961df3430b639e.gif"/><Relationship Id="rId304361df3430cbe78" Type="http://schemas.openxmlformats.org/officeDocument/2006/relationships/image" Target="media/imgrId304361df3430cbe78.jpg"/><Relationship Id="rId419061df3430e19af" Type="http://schemas.openxmlformats.org/officeDocument/2006/relationships/image" Target="media/imgrId419061df3430e19af.jpg"/><Relationship Id="rId497861df3430f3ee4" Type="http://schemas.openxmlformats.org/officeDocument/2006/relationships/image" Target="media/imgrId497861df3430f3ee4.jpg"/><Relationship Id="rId963861df34311630b" Type="http://schemas.openxmlformats.org/officeDocument/2006/relationships/image" Target="media/imgrId963861df34311630b.jpg"/><Relationship Id="rId757461df343125613" Type="http://schemas.openxmlformats.org/officeDocument/2006/relationships/image" Target="media/imgrId757461df343125613.gif"/><Relationship Id="rId735661df34313cd7c" Type="http://schemas.openxmlformats.org/officeDocument/2006/relationships/image" Target="media/imgrId735661df34313cd7c.jpg"/><Relationship Id="rId258461df34314de58" Type="http://schemas.openxmlformats.org/officeDocument/2006/relationships/image" Target="media/imgrId258461df34314de58.gif"/><Relationship Id="rId282461df343161737" Type="http://schemas.openxmlformats.org/officeDocument/2006/relationships/image" Target="media/imgrId282461df343161737.jpg"/><Relationship Id="rId313661df343170efd" Type="http://schemas.openxmlformats.org/officeDocument/2006/relationships/image" Target="media/imgrId313661df343170efd.gif"/><Relationship Id="rId847161df343184560" Type="http://schemas.openxmlformats.org/officeDocument/2006/relationships/image" Target="media/imgrId847161df343184560.jpg"/><Relationship Id="rId496261df3431a2da9" Type="http://schemas.openxmlformats.org/officeDocument/2006/relationships/image" Target="media/imgrId496261df3431a2da9.jpg"/><Relationship Id="rId507261df3431bd611" Type="http://schemas.openxmlformats.org/officeDocument/2006/relationships/image" Target="media/imgrId507261df3431bd611.jpg"/><Relationship Id="rId919461df3431d1eed" Type="http://schemas.openxmlformats.org/officeDocument/2006/relationships/image" Target="media/imgrId919461df3431d1eed.gif"/><Relationship Id="rId675661df3431ea9bb" Type="http://schemas.openxmlformats.org/officeDocument/2006/relationships/image" Target="media/imgrId675661df3431ea9bb.jpg"/><Relationship Id="rId118061df343210767" Type="http://schemas.openxmlformats.org/officeDocument/2006/relationships/image" Target="media/imgrId118061df343210767.jpg"/><Relationship Id="rId984561df34321e4df" Type="http://schemas.openxmlformats.org/officeDocument/2006/relationships/image" Target="media/imgrId984561df34321e4df.jpg"/><Relationship Id="rId384561df34323a2fc" Type="http://schemas.openxmlformats.org/officeDocument/2006/relationships/image" Target="media/imgrId384561df34323a2fc.jpg"/><Relationship Id="rId191161df343255d15" Type="http://schemas.openxmlformats.org/officeDocument/2006/relationships/image" Target="media/imgrId191161df343255d15.png"/><Relationship Id="rId851061df34327752b" Type="http://schemas.openxmlformats.org/officeDocument/2006/relationships/image" Target="media/imgrId851061df34327752b.png"/><Relationship Id="rId236161df34329225c" Type="http://schemas.openxmlformats.org/officeDocument/2006/relationships/image" Target="media/imgrId236161df34329225c.png"/><Relationship Id="rId892461df3432ab80e" Type="http://schemas.openxmlformats.org/officeDocument/2006/relationships/image" Target="media/imgrId892461df3432ab80e.jpg"/><Relationship Id="rId502561df3432be335" Type="http://schemas.openxmlformats.org/officeDocument/2006/relationships/image" Target="media/imgrId502561df3432be335.jpg"/><Relationship Id="rId139861df3432d32d7" Type="http://schemas.openxmlformats.org/officeDocument/2006/relationships/image" Target="media/imgrId139861df3432d32d7.jpg"/><Relationship Id="rId692561df3432f286e" Type="http://schemas.openxmlformats.org/officeDocument/2006/relationships/image" Target="media/imgrId692561df3432f286e.jpg"/><Relationship Id="rId809161df343323694" Type="http://schemas.openxmlformats.org/officeDocument/2006/relationships/image" Target="media/imgrId809161df343323694.jpg"/><Relationship Id="rId150461df343339da7" Type="http://schemas.openxmlformats.org/officeDocument/2006/relationships/image" Target="media/imgrId150461df343339da7.jpg"/><Relationship Id="rId274161df34334e7cd" Type="http://schemas.openxmlformats.org/officeDocument/2006/relationships/image" Target="media/imgrId274161df34334e7cd.gif"/><Relationship Id="rId240261df343361d71" Type="http://schemas.openxmlformats.org/officeDocument/2006/relationships/image" Target="media/imgrId240261df343361d71.jpg"/><Relationship Id="rId652161df343377325" Type="http://schemas.openxmlformats.org/officeDocument/2006/relationships/image" Target="media/imgrId652161df343377325.jpg"/><Relationship Id="rId672261df3433899f1" Type="http://schemas.openxmlformats.org/officeDocument/2006/relationships/image" Target="media/imgrId672261df3433899f1.gif"/><Relationship Id="rId619161df3433a4386" Type="http://schemas.openxmlformats.org/officeDocument/2006/relationships/image" Target="media/imgrId619161df3433a4386.jpg"/><Relationship Id="rId796861df3433b6762" Type="http://schemas.openxmlformats.org/officeDocument/2006/relationships/image" Target="media/imgrId796861df3433b6762.gif"/><Relationship Id="rId727561df3433cad00" Type="http://schemas.openxmlformats.org/officeDocument/2006/relationships/image" Target="media/imgrId727561df3433cad00.jpg"/><Relationship Id="rId465561df3433dfea3" Type="http://schemas.openxmlformats.org/officeDocument/2006/relationships/image" Target="media/imgrId465561df3433dfea3.jpg"/><Relationship Id="rId960561df3433f37ca" Type="http://schemas.openxmlformats.org/officeDocument/2006/relationships/image" Target="media/imgrId960561df3433f37ca.jpg"/><Relationship Id="rId952161df343411b70" Type="http://schemas.openxmlformats.org/officeDocument/2006/relationships/image" Target="media/imgrId952161df343411b70.jpg"/><Relationship Id="rId788661df343425e84" Type="http://schemas.openxmlformats.org/officeDocument/2006/relationships/image" Target="media/imgrId788661df343425e84.jpg"/><Relationship Id="rId347161df34343bfed" Type="http://schemas.openxmlformats.org/officeDocument/2006/relationships/image" Target="media/imgrId347161df34343bfed.jpg"/><Relationship Id="rId317061df34344a1ed" Type="http://schemas.openxmlformats.org/officeDocument/2006/relationships/image" Target="media/imgrId317061df34344a1ed.gif"/><Relationship Id="rId421361df3434621dd" Type="http://schemas.openxmlformats.org/officeDocument/2006/relationships/image" Target="media/imgrId421361df3434621d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24200" Type="http://schemas.openxmlformats.org/officeDocument/2006/relationships/image" Target="media/imgrId5642420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24200" Type="http://schemas.openxmlformats.org/officeDocument/2006/relationships/image" Target="media/imgrId5642420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24200" Type="http://schemas.openxmlformats.org/officeDocument/2006/relationships/image" Target="media/imgrId5642420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24200" Type="http://schemas.openxmlformats.org/officeDocument/2006/relationships/image" Target="media/imgrId5642420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24200" Type="http://schemas.openxmlformats.org/officeDocument/2006/relationships/image" Target="media/imgrId5642420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6424200" Type="http://schemas.openxmlformats.org/officeDocument/2006/relationships/image" Target="media/imgrId5642420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