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TM Workshop Manual (Rev. 08.3)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9326879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23620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7728829" w:name="ctxt"/>
    <w:bookmarkEnd w:id="7772882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9416664" name="name865061e0008a9e98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73661e0008a9e9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8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94419677" name="name445961e0008aaf95c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56161e0008aaf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8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8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467661e0008aafd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245961e0008aaff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8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119461e0008ab02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8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8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182361e0008ab04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580661e0008ab05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088784" name="name490761e0008ac788d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996161e0008ac7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69587" name="name738261e0008adc087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220661e0008adc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363597" name="name854861e0008af0965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475961e0008af0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18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862176" name="name239861e0008b121b0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346861e0008b12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854744" name="name490961e0008b29ad3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858461e0008b29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67297" name="name643661e0008b3be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261e0008b3b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2661e0008b3c6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751260" name="name648361e0008b51f4a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924161e0008b51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18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47552" name="name546561e0008b618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161e0008b61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8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583461e0008b61f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259166" name="name273361e0008b798ad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169261e0008b79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07497" name="name655861e0008b89f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161e0008b89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8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 </w:t>
            </w:r>
            <w:hyperlink r:id="rId663361e0008b8a4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Alternator</w:t>
            </w:r>
          </w:p>
          <w:p/>
          <w:p/>
          <w:p>
            <w:pPr>
              <w:numPr>
                <w:ilvl w:val="0"/>
                <w:numId w:val="1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406341" name="name861361e0008ba0949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970361e0008ba0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89903" name="name793461e0008bb13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361e0008bb1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339379" name="name101361e0008bc10d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4261e0008bc1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283610" name="name675761e0008bd77cb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184461e0008bd7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959732" name="name758161e0008c0f9f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5861e0008c0f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475658" name="name359861e0008c27f92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280461e0008c27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8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644108" name="name831961e0008c424d1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487961e0008c42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7415" name="name929561e0008c514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461e0008c51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56161e0008c519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Injection fuel pipes</w:t>
            </w:r>
          </w:p>
          <w:p/>
          <w:p/>
          <w:p>
            <w:pPr>
              <w:numPr>
                <w:ilvl w:val="0"/>
                <w:numId w:val="18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of  </w:t>
            </w:r>
            <w:hyperlink r:id="rId549661e0008c51d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Rocker arms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135861e0008c522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Fuel return pipes</w:t>
            </w:r>
          </w:p>
          <w:p/>
          <w:p/>
          <w:p>
            <w:pPr>
              <w:numPr>
                <w:ilvl w:val="0"/>
                <w:numId w:val="18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927161e0008c526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point 18 of  </w:t>
            </w:r>
            <w:hyperlink r:id="rId251661e0008c528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return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895802" name="name730761e0008c67586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698061e0008c67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7.12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665561e0008c680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887061e0008c68d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7.6.6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892261e0008c692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394104" name="name722161e0008c839f4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146861e0008c83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58383" name="name225861e0008c95bb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1961e0008c95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18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478461e0008c96a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177661e0008c96e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760859" name="name968561e0008caf861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557461e0008caf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2057" name="name296661e0008cc231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21061e0008cc2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18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8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502461e0008cc31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131364" name="name857561e0008cd8c6b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484361e0008cd8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03928" name="name174461e0008ceb2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661e0008ceb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401451" name="name938861e0008d0be2e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349461e0008d0b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937031" name="name846861e0008d1dca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1061e0008d1d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770166" name="name904061e0008d342e7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251361e0008d34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Rocker arm pin</w:t>
            </w:r>
          </w:p>
          <w:p>
            <w:pPr>
              <w:numPr>
                <w:ilvl w:val="0"/>
                <w:numId w:val="18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14601" name="name220561e0008d51cc9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719361e0008d51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886126" name="name292361e0008d62d6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9461e0008d62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070315" name="name421761e0008d7a034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673761e0008d7a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Valve rods and bridges</w:t>
            </w:r>
          </w:p>
          <w:p>
            <w:pPr>
              <w:numPr>
                <w:ilvl w:val="0"/>
                <w:numId w:val="1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442919" name="name908261e0008d90fb3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955061e0008d90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41531" name="name260961e0008da1f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361e0008da1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8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03308" name="name260861e0008db4c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861e0008db4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193007" name="name579761e0008dc8ea6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888161e0008dc8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12745" name="name199661e0008ddd41e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733961e0008dd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346789" name="name357961e0008df040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1761e0008df0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695661e0008df0a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89361e0008df13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926051" name="name675961e0008e104fe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428561e0008e10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11961e0008e10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34863" name="name963461e0008e2863d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519861e0008e28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59361" name="name232361e0008e37b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461e0008e37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8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499562" name="name383461e0008e4c1d4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247361e0008e4c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7.10.4.2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181632" name="name491561e0008e5e66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3061e0008e5e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090305" name="name126561e0008e78cf8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380361e0008e78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237887" name="name160361e0008e8c8f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4061e0008e8c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494689" name="name379461e0008ea6189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171061e0008ea6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92889" name="name937761e0008eb5ff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4061e0008eb5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289471" name="name549061e0008ecd0d2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823361e0008ecd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Oil sump</w:t>
            </w:r>
          </w:p>
          <w:p>
            <w:pPr>
              <w:numPr>
                <w:ilvl w:val="0"/>
                <w:numId w:val="1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976061" name="name803761e0008ee7488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971361e0008ee7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Oil suction pipe</w:t>
            </w:r>
          </w:p>
          <w:p>
            <w:pPr>
              <w:numPr>
                <w:ilvl w:val="0"/>
                <w:numId w:val="18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340937" name="name910961e0008f0a38d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958161e0008f0a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566319" name="name360661e0008f1957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1561e0008f19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890172" name="name548061e0008f35980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543061e0008f35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77637" name="name842961e0008f474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161e0008f47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849906" name="name999661e0008f5dac2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715061e0008f5d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1267475" name="name101961e0008f77161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41561e0008f77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7.33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1977892" name="name788461e0008f98321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67261e0008f98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7.34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60402493" name="name694661e0008fb1433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338161e0008fb1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18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393160" name="name416261e0008fc966e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427661e0008fc9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90121" name="name431961e0008fdb02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9961e0008fdb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2537902" name="name898861e0008ff1387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644161e0008ff1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Timing system gear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226453" name="name858361e0009010ba6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580661e0009010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7.38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244170" name="name399461e0009025d39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552261e0009025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37490" name="name300261e00090372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9061e0009037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1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8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9335582" name="name139061e000904c066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451561e000904c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06164" name="name347661e000905d4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761e000905d4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1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8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69435757" name="name860161e000907cca2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957961e000907c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380462" name="name354761e00090929d7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531861e0009092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712690" name="name515061e00090a4d1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7761e00090a4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45776" name="name492161e00090b9c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261e00090b9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8605641" name="name877561e00090ce192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834061e00090ce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184729" name="name476061e00090dcc0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8561e00090dc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25345" name="name693161e00090f3a90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931861e00090f3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765763" name="name367661e000910fbf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7761e000910f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290596" name="name991361e00091278fa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413561e0009127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Camshaft</w:t>
            </w:r>
          </w:p>
          <w:p/>
          <w:p/>
          <w:p>
            <w:pPr>
              <w:numPr>
                <w:ilvl w:val="0"/>
                <w:numId w:val="1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567084" name="name809861e0009142371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316461e0009142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7.12.8 Camshaft tappets</w:t>
            </w:r>
          </w:p>
          <w:p>
            <w:pPr>
              <w:numPr>
                <w:ilvl w:val="0"/>
                <w:numId w:val="18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22496" name="name884661e0009155e3d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569361e0009155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7.12.9 Crankshaft bushings</w:t>
            </w:r>
          </w:p>
          <w:p/>
          <w:p/>
          <w:p>
            <w:pPr>
              <w:numPr>
                <w:ilvl w:val="0"/>
                <w:numId w:val="18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26721" name="name905361e0009167b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661e0009167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985852" name="name199061e000917ba7d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804961e000917b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94844" name="name751861e0009190d42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672461e0009190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168">
    <w:multiLevelType w:val="hybridMultilevel"/>
    <w:lvl w:ilvl="0" w:tplc="88297269">
      <w:start w:val="1"/>
      <w:numFmt w:val="decimal"/>
      <w:lvlText w:val="%1."/>
      <w:lvlJc w:val="left"/>
      <w:pPr>
        <w:ind w:left="720" w:hanging="360"/>
      </w:pPr>
    </w:lvl>
    <w:lvl w:ilvl="1" w:tplc="88297269" w:tentative="1">
      <w:start w:val="1"/>
      <w:numFmt w:val="lowerLetter"/>
      <w:lvlText w:val="%2."/>
      <w:lvlJc w:val="left"/>
      <w:pPr>
        <w:ind w:left="1440" w:hanging="360"/>
      </w:pPr>
    </w:lvl>
    <w:lvl w:ilvl="2" w:tplc="88297269" w:tentative="1">
      <w:start w:val="1"/>
      <w:numFmt w:val="lowerRoman"/>
      <w:lvlText w:val="%3."/>
      <w:lvlJc w:val="right"/>
      <w:pPr>
        <w:ind w:left="2160" w:hanging="180"/>
      </w:pPr>
    </w:lvl>
    <w:lvl w:ilvl="3" w:tplc="88297269" w:tentative="1">
      <w:start w:val="1"/>
      <w:numFmt w:val="decimal"/>
      <w:lvlText w:val="%4."/>
      <w:lvlJc w:val="left"/>
      <w:pPr>
        <w:ind w:left="2880" w:hanging="360"/>
      </w:pPr>
    </w:lvl>
    <w:lvl w:ilvl="4" w:tplc="88297269" w:tentative="1">
      <w:start w:val="1"/>
      <w:numFmt w:val="lowerLetter"/>
      <w:lvlText w:val="%5."/>
      <w:lvlJc w:val="left"/>
      <w:pPr>
        <w:ind w:left="3600" w:hanging="360"/>
      </w:pPr>
    </w:lvl>
    <w:lvl w:ilvl="5" w:tplc="88297269" w:tentative="1">
      <w:start w:val="1"/>
      <w:numFmt w:val="lowerRoman"/>
      <w:lvlText w:val="%6."/>
      <w:lvlJc w:val="right"/>
      <w:pPr>
        <w:ind w:left="4320" w:hanging="180"/>
      </w:pPr>
    </w:lvl>
    <w:lvl w:ilvl="6" w:tplc="88297269" w:tentative="1">
      <w:start w:val="1"/>
      <w:numFmt w:val="decimal"/>
      <w:lvlText w:val="%7."/>
      <w:lvlJc w:val="left"/>
      <w:pPr>
        <w:ind w:left="5040" w:hanging="360"/>
      </w:pPr>
    </w:lvl>
    <w:lvl w:ilvl="7" w:tplc="88297269" w:tentative="1">
      <w:start w:val="1"/>
      <w:numFmt w:val="lowerLetter"/>
      <w:lvlText w:val="%8."/>
      <w:lvlJc w:val="left"/>
      <w:pPr>
        <w:ind w:left="5760" w:hanging="360"/>
      </w:pPr>
    </w:lvl>
    <w:lvl w:ilvl="8" w:tplc="88297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7">
    <w:multiLevelType w:val="hybridMultilevel"/>
    <w:lvl w:ilvl="0" w:tplc="88864251">
      <w:start w:val="1"/>
      <w:numFmt w:val="decimal"/>
      <w:lvlText w:val="%1."/>
      <w:lvlJc w:val="left"/>
      <w:pPr>
        <w:ind w:left="720" w:hanging="360"/>
      </w:pPr>
    </w:lvl>
    <w:lvl w:ilvl="1" w:tplc="88864251" w:tentative="1">
      <w:start w:val="1"/>
      <w:numFmt w:val="lowerLetter"/>
      <w:lvlText w:val="%2."/>
      <w:lvlJc w:val="left"/>
      <w:pPr>
        <w:ind w:left="1440" w:hanging="360"/>
      </w:pPr>
    </w:lvl>
    <w:lvl w:ilvl="2" w:tplc="88864251" w:tentative="1">
      <w:start w:val="1"/>
      <w:numFmt w:val="lowerRoman"/>
      <w:lvlText w:val="%3."/>
      <w:lvlJc w:val="right"/>
      <w:pPr>
        <w:ind w:left="2160" w:hanging="180"/>
      </w:pPr>
    </w:lvl>
    <w:lvl w:ilvl="3" w:tplc="88864251" w:tentative="1">
      <w:start w:val="1"/>
      <w:numFmt w:val="decimal"/>
      <w:lvlText w:val="%4."/>
      <w:lvlJc w:val="left"/>
      <w:pPr>
        <w:ind w:left="2880" w:hanging="360"/>
      </w:pPr>
    </w:lvl>
    <w:lvl w:ilvl="4" w:tplc="88864251" w:tentative="1">
      <w:start w:val="1"/>
      <w:numFmt w:val="lowerLetter"/>
      <w:lvlText w:val="%5."/>
      <w:lvlJc w:val="left"/>
      <w:pPr>
        <w:ind w:left="3600" w:hanging="360"/>
      </w:pPr>
    </w:lvl>
    <w:lvl w:ilvl="5" w:tplc="88864251" w:tentative="1">
      <w:start w:val="1"/>
      <w:numFmt w:val="lowerRoman"/>
      <w:lvlText w:val="%6."/>
      <w:lvlJc w:val="right"/>
      <w:pPr>
        <w:ind w:left="4320" w:hanging="180"/>
      </w:pPr>
    </w:lvl>
    <w:lvl w:ilvl="6" w:tplc="88864251" w:tentative="1">
      <w:start w:val="1"/>
      <w:numFmt w:val="decimal"/>
      <w:lvlText w:val="%7."/>
      <w:lvlJc w:val="left"/>
      <w:pPr>
        <w:ind w:left="5040" w:hanging="360"/>
      </w:pPr>
    </w:lvl>
    <w:lvl w:ilvl="7" w:tplc="88864251" w:tentative="1">
      <w:start w:val="1"/>
      <w:numFmt w:val="lowerLetter"/>
      <w:lvlText w:val="%8."/>
      <w:lvlJc w:val="left"/>
      <w:pPr>
        <w:ind w:left="5760" w:hanging="360"/>
      </w:pPr>
    </w:lvl>
    <w:lvl w:ilvl="8" w:tplc="88864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6">
    <w:multiLevelType w:val="hybridMultilevel"/>
    <w:lvl w:ilvl="0" w:tplc="48360113">
      <w:start w:val="1"/>
      <w:numFmt w:val="decimal"/>
      <w:lvlText w:val="%1."/>
      <w:lvlJc w:val="left"/>
      <w:pPr>
        <w:ind w:left="720" w:hanging="360"/>
      </w:pPr>
    </w:lvl>
    <w:lvl w:ilvl="1" w:tplc="48360113" w:tentative="1">
      <w:start w:val="1"/>
      <w:numFmt w:val="lowerLetter"/>
      <w:lvlText w:val="%2."/>
      <w:lvlJc w:val="left"/>
      <w:pPr>
        <w:ind w:left="1440" w:hanging="360"/>
      </w:pPr>
    </w:lvl>
    <w:lvl w:ilvl="2" w:tplc="48360113" w:tentative="1">
      <w:start w:val="1"/>
      <w:numFmt w:val="lowerRoman"/>
      <w:lvlText w:val="%3."/>
      <w:lvlJc w:val="right"/>
      <w:pPr>
        <w:ind w:left="2160" w:hanging="180"/>
      </w:pPr>
    </w:lvl>
    <w:lvl w:ilvl="3" w:tplc="48360113" w:tentative="1">
      <w:start w:val="1"/>
      <w:numFmt w:val="decimal"/>
      <w:lvlText w:val="%4."/>
      <w:lvlJc w:val="left"/>
      <w:pPr>
        <w:ind w:left="2880" w:hanging="360"/>
      </w:pPr>
    </w:lvl>
    <w:lvl w:ilvl="4" w:tplc="48360113" w:tentative="1">
      <w:start w:val="1"/>
      <w:numFmt w:val="lowerLetter"/>
      <w:lvlText w:val="%5."/>
      <w:lvlJc w:val="left"/>
      <w:pPr>
        <w:ind w:left="3600" w:hanging="360"/>
      </w:pPr>
    </w:lvl>
    <w:lvl w:ilvl="5" w:tplc="48360113" w:tentative="1">
      <w:start w:val="1"/>
      <w:numFmt w:val="lowerRoman"/>
      <w:lvlText w:val="%6."/>
      <w:lvlJc w:val="right"/>
      <w:pPr>
        <w:ind w:left="4320" w:hanging="180"/>
      </w:pPr>
    </w:lvl>
    <w:lvl w:ilvl="6" w:tplc="48360113" w:tentative="1">
      <w:start w:val="1"/>
      <w:numFmt w:val="decimal"/>
      <w:lvlText w:val="%7."/>
      <w:lvlJc w:val="left"/>
      <w:pPr>
        <w:ind w:left="5040" w:hanging="360"/>
      </w:pPr>
    </w:lvl>
    <w:lvl w:ilvl="7" w:tplc="48360113" w:tentative="1">
      <w:start w:val="1"/>
      <w:numFmt w:val="lowerLetter"/>
      <w:lvlText w:val="%8."/>
      <w:lvlJc w:val="left"/>
      <w:pPr>
        <w:ind w:left="5760" w:hanging="360"/>
      </w:pPr>
    </w:lvl>
    <w:lvl w:ilvl="8" w:tplc="48360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5">
    <w:multiLevelType w:val="hybridMultilevel"/>
    <w:lvl w:ilvl="0" w:tplc="11870559">
      <w:start w:val="1"/>
      <w:numFmt w:val="decimal"/>
      <w:lvlText w:val="%1."/>
      <w:lvlJc w:val="left"/>
      <w:pPr>
        <w:ind w:left="720" w:hanging="360"/>
      </w:pPr>
    </w:lvl>
    <w:lvl w:ilvl="1" w:tplc="11870559" w:tentative="1">
      <w:start w:val="1"/>
      <w:numFmt w:val="lowerLetter"/>
      <w:lvlText w:val="%2."/>
      <w:lvlJc w:val="left"/>
      <w:pPr>
        <w:ind w:left="1440" w:hanging="360"/>
      </w:pPr>
    </w:lvl>
    <w:lvl w:ilvl="2" w:tplc="11870559" w:tentative="1">
      <w:start w:val="1"/>
      <w:numFmt w:val="lowerRoman"/>
      <w:lvlText w:val="%3."/>
      <w:lvlJc w:val="right"/>
      <w:pPr>
        <w:ind w:left="2160" w:hanging="180"/>
      </w:pPr>
    </w:lvl>
    <w:lvl w:ilvl="3" w:tplc="11870559" w:tentative="1">
      <w:start w:val="1"/>
      <w:numFmt w:val="decimal"/>
      <w:lvlText w:val="%4."/>
      <w:lvlJc w:val="left"/>
      <w:pPr>
        <w:ind w:left="2880" w:hanging="360"/>
      </w:pPr>
    </w:lvl>
    <w:lvl w:ilvl="4" w:tplc="11870559" w:tentative="1">
      <w:start w:val="1"/>
      <w:numFmt w:val="lowerLetter"/>
      <w:lvlText w:val="%5."/>
      <w:lvlJc w:val="left"/>
      <w:pPr>
        <w:ind w:left="3600" w:hanging="360"/>
      </w:pPr>
    </w:lvl>
    <w:lvl w:ilvl="5" w:tplc="11870559" w:tentative="1">
      <w:start w:val="1"/>
      <w:numFmt w:val="lowerRoman"/>
      <w:lvlText w:val="%6."/>
      <w:lvlJc w:val="right"/>
      <w:pPr>
        <w:ind w:left="4320" w:hanging="180"/>
      </w:pPr>
    </w:lvl>
    <w:lvl w:ilvl="6" w:tplc="11870559" w:tentative="1">
      <w:start w:val="1"/>
      <w:numFmt w:val="decimal"/>
      <w:lvlText w:val="%7."/>
      <w:lvlJc w:val="left"/>
      <w:pPr>
        <w:ind w:left="5040" w:hanging="360"/>
      </w:pPr>
    </w:lvl>
    <w:lvl w:ilvl="7" w:tplc="11870559" w:tentative="1">
      <w:start w:val="1"/>
      <w:numFmt w:val="lowerLetter"/>
      <w:lvlText w:val="%8."/>
      <w:lvlJc w:val="left"/>
      <w:pPr>
        <w:ind w:left="5760" w:hanging="360"/>
      </w:pPr>
    </w:lvl>
    <w:lvl w:ilvl="8" w:tplc="11870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4">
    <w:multiLevelType w:val="hybridMultilevel"/>
    <w:lvl w:ilvl="0" w:tplc="45838074">
      <w:start w:val="1"/>
      <w:numFmt w:val="decimal"/>
      <w:lvlText w:val="%1."/>
      <w:lvlJc w:val="left"/>
      <w:pPr>
        <w:ind w:left="720" w:hanging="360"/>
      </w:pPr>
    </w:lvl>
    <w:lvl w:ilvl="1" w:tplc="45838074" w:tentative="1">
      <w:start w:val="1"/>
      <w:numFmt w:val="lowerLetter"/>
      <w:lvlText w:val="%2."/>
      <w:lvlJc w:val="left"/>
      <w:pPr>
        <w:ind w:left="1440" w:hanging="360"/>
      </w:pPr>
    </w:lvl>
    <w:lvl w:ilvl="2" w:tplc="45838074" w:tentative="1">
      <w:start w:val="1"/>
      <w:numFmt w:val="lowerRoman"/>
      <w:lvlText w:val="%3."/>
      <w:lvlJc w:val="right"/>
      <w:pPr>
        <w:ind w:left="2160" w:hanging="180"/>
      </w:pPr>
    </w:lvl>
    <w:lvl w:ilvl="3" w:tplc="45838074" w:tentative="1">
      <w:start w:val="1"/>
      <w:numFmt w:val="decimal"/>
      <w:lvlText w:val="%4."/>
      <w:lvlJc w:val="left"/>
      <w:pPr>
        <w:ind w:left="2880" w:hanging="360"/>
      </w:pPr>
    </w:lvl>
    <w:lvl w:ilvl="4" w:tplc="45838074" w:tentative="1">
      <w:start w:val="1"/>
      <w:numFmt w:val="lowerLetter"/>
      <w:lvlText w:val="%5."/>
      <w:lvlJc w:val="left"/>
      <w:pPr>
        <w:ind w:left="3600" w:hanging="360"/>
      </w:pPr>
    </w:lvl>
    <w:lvl w:ilvl="5" w:tplc="45838074" w:tentative="1">
      <w:start w:val="1"/>
      <w:numFmt w:val="lowerRoman"/>
      <w:lvlText w:val="%6."/>
      <w:lvlJc w:val="right"/>
      <w:pPr>
        <w:ind w:left="4320" w:hanging="180"/>
      </w:pPr>
    </w:lvl>
    <w:lvl w:ilvl="6" w:tplc="45838074" w:tentative="1">
      <w:start w:val="1"/>
      <w:numFmt w:val="decimal"/>
      <w:lvlText w:val="%7."/>
      <w:lvlJc w:val="left"/>
      <w:pPr>
        <w:ind w:left="5040" w:hanging="360"/>
      </w:pPr>
    </w:lvl>
    <w:lvl w:ilvl="7" w:tplc="45838074" w:tentative="1">
      <w:start w:val="1"/>
      <w:numFmt w:val="lowerLetter"/>
      <w:lvlText w:val="%8."/>
      <w:lvlJc w:val="left"/>
      <w:pPr>
        <w:ind w:left="5760" w:hanging="360"/>
      </w:pPr>
    </w:lvl>
    <w:lvl w:ilvl="8" w:tplc="45838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3">
    <w:multiLevelType w:val="hybridMultilevel"/>
    <w:lvl w:ilvl="0" w:tplc="64179304">
      <w:start w:val="1"/>
      <w:numFmt w:val="decimal"/>
      <w:lvlText w:val="%1."/>
      <w:lvlJc w:val="left"/>
      <w:pPr>
        <w:ind w:left="720" w:hanging="360"/>
      </w:pPr>
    </w:lvl>
    <w:lvl w:ilvl="1" w:tplc="64179304" w:tentative="1">
      <w:start w:val="1"/>
      <w:numFmt w:val="lowerLetter"/>
      <w:lvlText w:val="%2."/>
      <w:lvlJc w:val="left"/>
      <w:pPr>
        <w:ind w:left="1440" w:hanging="360"/>
      </w:pPr>
    </w:lvl>
    <w:lvl w:ilvl="2" w:tplc="64179304" w:tentative="1">
      <w:start w:val="1"/>
      <w:numFmt w:val="lowerRoman"/>
      <w:lvlText w:val="%3."/>
      <w:lvlJc w:val="right"/>
      <w:pPr>
        <w:ind w:left="2160" w:hanging="180"/>
      </w:pPr>
    </w:lvl>
    <w:lvl w:ilvl="3" w:tplc="64179304" w:tentative="1">
      <w:start w:val="1"/>
      <w:numFmt w:val="decimal"/>
      <w:lvlText w:val="%4."/>
      <w:lvlJc w:val="left"/>
      <w:pPr>
        <w:ind w:left="2880" w:hanging="360"/>
      </w:pPr>
    </w:lvl>
    <w:lvl w:ilvl="4" w:tplc="64179304" w:tentative="1">
      <w:start w:val="1"/>
      <w:numFmt w:val="lowerLetter"/>
      <w:lvlText w:val="%5."/>
      <w:lvlJc w:val="left"/>
      <w:pPr>
        <w:ind w:left="3600" w:hanging="360"/>
      </w:pPr>
    </w:lvl>
    <w:lvl w:ilvl="5" w:tplc="64179304" w:tentative="1">
      <w:start w:val="1"/>
      <w:numFmt w:val="lowerRoman"/>
      <w:lvlText w:val="%6."/>
      <w:lvlJc w:val="right"/>
      <w:pPr>
        <w:ind w:left="4320" w:hanging="180"/>
      </w:pPr>
    </w:lvl>
    <w:lvl w:ilvl="6" w:tplc="64179304" w:tentative="1">
      <w:start w:val="1"/>
      <w:numFmt w:val="decimal"/>
      <w:lvlText w:val="%7."/>
      <w:lvlJc w:val="left"/>
      <w:pPr>
        <w:ind w:left="5040" w:hanging="360"/>
      </w:pPr>
    </w:lvl>
    <w:lvl w:ilvl="7" w:tplc="64179304" w:tentative="1">
      <w:start w:val="1"/>
      <w:numFmt w:val="lowerLetter"/>
      <w:lvlText w:val="%8."/>
      <w:lvlJc w:val="left"/>
      <w:pPr>
        <w:ind w:left="5760" w:hanging="360"/>
      </w:pPr>
    </w:lvl>
    <w:lvl w:ilvl="8" w:tplc="64179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2">
    <w:multiLevelType w:val="hybridMultilevel"/>
    <w:lvl w:ilvl="0" w:tplc="32730392">
      <w:start w:val="1"/>
      <w:numFmt w:val="decimal"/>
      <w:lvlText w:val="%1."/>
      <w:lvlJc w:val="left"/>
      <w:pPr>
        <w:ind w:left="720" w:hanging="360"/>
      </w:pPr>
    </w:lvl>
    <w:lvl w:ilvl="1" w:tplc="32730392" w:tentative="1">
      <w:start w:val="1"/>
      <w:numFmt w:val="lowerLetter"/>
      <w:lvlText w:val="%2."/>
      <w:lvlJc w:val="left"/>
      <w:pPr>
        <w:ind w:left="1440" w:hanging="360"/>
      </w:pPr>
    </w:lvl>
    <w:lvl w:ilvl="2" w:tplc="32730392" w:tentative="1">
      <w:start w:val="1"/>
      <w:numFmt w:val="lowerRoman"/>
      <w:lvlText w:val="%3."/>
      <w:lvlJc w:val="right"/>
      <w:pPr>
        <w:ind w:left="2160" w:hanging="180"/>
      </w:pPr>
    </w:lvl>
    <w:lvl w:ilvl="3" w:tplc="32730392" w:tentative="1">
      <w:start w:val="1"/>
      <w:numFmt w:val="decimal"/>
      <w:lvlText w:val="%4."/>
      <w:lvlJc w:val="left"/>
      <w:pPr>
        <w:ind w:left="2880" w:hanging="360"/>
      </w:pPr>
    </w:lvl>
    <w:lvl w:ilvl="4" w:tplc="32730392" w:tentative="1">
      <w:start w:val="1"/>
      <w:numFmt w:val="lowerLetter"/>
      <w:lvlText w:val="%5."/>
      <w:lvlJc w:val="left"/>
      <w:pPr>
        <w:ind w:left="3600" w:hanging="360"/>
      </w:pPr>
    </w:lvl>
    <w:lvl w:ilvl="5" w:tplc="32730392" w:tentative="1">
      <w:start w:val="1"/>
      <w:numFmt w:val="lowerRoman"/>
      <w:lvlText w:val="%6."/>
      <w:lvlJc w:val="right"/>
      <w:pPr>
        <w:ind w:left="4320" w:hanging="180"/>
      </w:pPr>
    </w:lvl>
    <w:lvl w:ilvl="6" w:tplc="32730392" w:tentative="1">
      <w:start w:val="1"/>
      <w:numFmt w:val="decimal"/>
      <w:lvlText w:val="%7."/>
      <w:lvlJc w:val="left"/>
      <w:pPr>
        <w:ind w:left="5040" w:hanging="360"/>
      </w:pPr>
    </w:lvl>
    <w:lvl w:ilvl="7" w:tplc="32730392" w:tentative="1">
      <w:start w:val="1"/>
      <w:numFmt w:val="lowerLetter"/>
      <w:lvlText w:val="%8."/>
      <w:lvlJc w:val="left"/>
      <w:pPr>
        <w:ind w:left="5760" w:hanging="360"/>
      </w:pPr>
    </w:lvl>
    <w:lvl w:ilvl="8" w:tplc="32730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1">
    <w:multiLevelType w:val="hybridMultilevel"/>
    <w:lvl w:ilvl="0" w:tplc="26540303">
      <w:start w:val="1"/>
      <w:numFmt w:val="decimal"/>
      <w:lvlText w:val="%1."/>
      <w:lvlJc w:val="left"/>
      <w:pPr>
        <w:ind w:left="720" w:hanging="360"/>
      </w:pPr>
    </w:lvl>
    <w:lvl w:ilvl="1" w:tplc="26540303" w:tentative="1">
      <w:start w:val="1"/>
      <w:numFmt w:val="lowerLetter"/>
      <w:lvlText w:val="%2."/>
      <w:lvlJc w:val="left"/>
      <w:pPr>
        <w:ind w:left="1440" w:hanging="360"/>
      </w:pPr>
    </w:lvl>
    <w:lvl w:ilvl="2" w:tplc="26540303" w:tentative="1">
      <w:start w:val="1"/>
      <w:numFmt w:val="lowerRoman"/>
      <w:lvlText w:val="%3."/>
      <w:lvlJc w:val="right"/>
      <w:pPr>
        <w:ind w:left="2160" w:hanging="180"/>
      </w:pPr>
    </w:lvl>
    <w:lvl w:ilvl="3" w:tplc="26540303" w:tentative="1">
      <w:start w:val="1"/>
      <w:numFmt w:val="decimal"/>
      <w:lvlText w:val="%4."/>
      <w:lvlJc w:val="left"/>
      <w:pPr>
        <w:ind w:left="2880" w:hanging="360"/>
      </w:pPr>
    </w:lvl>
    <w:lvl w:ilvl="4" w:tplc="26540303" w:tentative="1">
      <w:start w:val="1"/>
      <w:numFmt w:val="lowerLetter"/>
      <w:lvlText w:val="%5."/>
      <w:lvlJc w:val="left"/>
      <w:pPr>
        <w:ind w:left="3600" w:hanging="360"/>
      </w:pPr>
    </w:lvl>
    <w:lvl w:ilvl="5" w:tplc="26540303" w:tentative="1">
      <w:start w:val="1"/>
      <w:numFmt w:val="lowerRoman"/>
      <w:lvlText w:val="%6."/>
      <w:lvlJc w:val="right"/>
      <w:pPr>
        <w:ind w:left="4320" w:hanging="180"/>
      </w:pPr>
    </w:lvl>
    <w:lvl w:ilvl="6" w:tplc="26540303" w:tentative="1">
      <w:start w:val="1"/>
      <w:numFmt w:val="decimal"/>
      <w:lvlText w:val="%7."/>
      <w:lvlJc w:val="left"/>
      <w:pPr>
        <w:ind w:left="5040" w:hanging="360"/>
      </w:pPr>
    </w:lvl>
    <w:lvl w:ilvl="7" w:tplc="26540303" w:tentative="1">
      <w:start w:val="1"/>
      <w:numFmt w:val="lowerLetter"/>
      <w:lvlText w:val="%8."/>
      <w:lvlJc w:val="left"/>
      <w:pPr>
        <w:ind w:left="5760" w:hanging="360"/>
      </w:pPr>
    </w:lvl>
    <w:lvl w:ilvl="8" w:tplc="26540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60">
    <w:multiLevelType w:val="hybridMultilevel"/>
    <w:lvl w:ilvl="0" w:tplc="14040241">
      <w:start w:val="1"/>
      <w:numFmt w:val="decimal"/>
      <w:lvlText w:val="%1."/>
      <w:lvlJc w:val="left"/>
      <w:pPr>
        <w:ind w:left="720" w:hanging="360"/>
      </w:pPr>
    </w:lvl>
    <w:lvl w:ilvl="1" w:tplc="14040241" w:tentative="1">
      <w:start w:val="1"/>
      <w:numFmt w:val="lowerLetter"/>
      <w:lvlText w:val="%2."/>
      <w:lvlJc w:val="left"/>
      <w:pPr>
        <w:ind w:left="1440" w:hanging="360"/>
      </w:pPr>
    </w:lvl>
    <w:lvl w:ilvl="2" w:tplc="14040241" w:tentative="1">
      <w:start w:val="1"/>
      <w:numFmt w:val="lowerRoman"/>
      <w:lvlText w:val="%3."/>
      <w:lvlJc w:val="right"/>
      <w:pPr>
        <w:ind w:left="2160" w:hanging="180"/>
      </w:pPr>
    </w:lvl>
    <w:lvl w:ilvl="3" w:tplc="14040241" w:tentative="1">
      <w:start w:val="1"/>
      <w:numFmt w:val="decimal"/>
      <w:lvlText w:val="%4."/>
      <w:lvlJc w:val="left"/>
      <w:pPr>
        <w:ind w:left="2880" w:hanging="360"/>
      </w:pPr>
    </w:lvl>
    <w:lvl w:ilvl="4" w:tplc="14040241" w:tentative="1">
      <w:start w:val="1"/>
      <w:numFmt w:val="lowerLetter"/>
      <w:lvlText w:val="%5."/>
      <w:lvlJc w:val="left"/>
      <w:pPr>
        <w:ind w:left="3600" w:hanging="360"/>
      </w:pPr>
    </w:lvl>
    <w:lvl w:ilvl="5" w:tplc="14040241" w:tentative="1">
      <w:start w:val="1"/>
      <w:numFmt w:val="lowerRoman"/>
      <w:lvlText w:val="%6."/>
      <w:lvlJc w:val="right"/>
      <w:pPr>
        <w:ind w:left="4320" w:hanging="180"/>
      </w:pPr>
    </w:lvl>
    <w:lvl w:ilvl="6" w:tplc="14040241" w:tentative="1">
      <w:start w:val="1"/>
      <w:numFmt w:val="decimal"/>
      <w:lvlText w:val="%7."/>
      <w:lvlJc w:val="left"/>
      <w:pPr>
        <w:ind w:left="5040" w:hanging="360"/>
      </w:pPr>
    </w:lvl>
    <w:lvl w:ilvl="7" w:tplc="14040241" w:tentative="1">
      <w:start w:val="1"/>
      <w:numFmt w:val="lowerLetter"/>
      <w:lvlText w:val="%8."/>
      <w:lvlJc w:val="left"/>
      <w:pPr>
        <w:ind w:left="5760" w:hanging="360"/>
      </w:pPr>
    </w:lvl>
    <w:lvl w:ilvl="8" w:tplc="14040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9">
    <w:multiLevelType w:val="hybridMultilevel"/>
    <w:lvl w:ilvl="0" w:tplc="46899936">
      <w:start w:val="1"/>
      <w:numFmt w:val="decimal"/>
      <w:lvlText w:val="%1."/>
      <w:lvlJc w:val="left"/>
      <w:pPr>
        <w:ind w:left="720" w:hanging="360"/>
      </w:pPr>
    </w:lvl>
    <w:lvl w:ilvl="1" w:tplc="46899936" w:tentative="1">
      <w:start w:val="1"/>
      <w:numFmt w:val="lowerLetter"/>
      <w:lvlText w:val="%2."/>
      <w:lvlJc w:val="left"/>
      <w:pPr>
        <w:ind w:left="1440" w:hanging="360"/>
      </w:pPr>
    </w:lvl>
    <w:lvl w:ilvl="2" w:tplc="46899936" w:tentative="1">
      <w:start w:val="1"/>
      <w:numFmt w:val="lowerRoman"/>
      <w:lvlText w:val="%3."/>
      <w:lvlJc w:val="right"/>
      <w:pPr>
        <w:ind w:left="2160" w:hanging="180"/>
      </w:pPr>
    </w:lvl>
    <w:lvl w:ilvl="3" w:tplc="46899936" w:tentative="1">
      <w:start w:val="1"/>
      <w:numFmt w:val="decimal"/>
      <w:lvlText w:val="%4."/>
      <w:lvlJc w:val="left"/>
      <w:pPr>
        <w:ind w:left="2880" w:hanging="360"/>
      </w:pPr>
    </w:lvl>
    <w:lvl w:ilvl="4" w:tplc="46899936" w:tentative="1">
      <w:start w:val="1"/>
      <w:numFmt w:val="lowerLetter"/>
      <w:lvlText w:val="%5."/>
      <w:lvlJc w:val="left"/>
      <w:pPr>
        <w:ind w:left="3600" w:hanging="360"/>
      </w:pPr>
    </w:lvl>
    <w:lvl w:ilvl="5" w:tplc="46899936" w:tentative="1">
      <w:start w:val="1"/>
      <w:numFmt w:val="lowerRoman"/>
      <w:lvlText w:val="%6."/>
      <w:lvlJc w:val="right"/>
      <w:pPr>
        <w:ind w:left="4320" w:hanging="180"/>
      </w:pPr>
    </w:lvl>
    <w:lvl w:ilvl="6" w:tplc="46899936" w:tentative="1">
      <w:start w:val="1"/>
      <w:numFmt w:val="decimal"/>
      <w:lvlText w:val="%7."/>
      <w:lvlJc w:val="left"/>
      <w:pPr>
        <w:ind w:left="5040" w:hanging="360"/>
      </w:pPr>
    </w:lvl>
    <w:lvl w:ilvl="7" w:tplc="46899936" w:tentative="1">
      <w:start w:val="1"/>
      <w:numFmt w:val="lowerLetter"/>
      <w:lvlText w:val="%8."/>
      <w:lvlJc w:val="left"/>
      <w:pPr>
        <w:ind w:left="5760" w:hanging="360"/>
      </w:pPr>
    </w:lvl>
    <w:lvl w:ilvl="8" w:tplc="46899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8">
    <w:multiLevelType w:val="hybridMultilevel"/>
    <w:lvl w:ilvl="0" w:tplc="63082230">
      <w:start w:val="1"/>
      <w:numFmt w:val="decimal"/>
      <w:lvlText w:val="%1."/>
      <w:lvlJc w:val="left"/>
      <w:pPr>
        <w:ind w:left="720" w:hanging="360"/>
      </w:pPr>
    </w:lvl>
    <w:lvl w:ilvl="1" w:tplc="63082230" w:tentative="1">
      <w:start w:val="1"/>
      <w:numFmt w:val="lowerLetter"/>
      <w:lvlText w:val="%2."/>
      <w:lvlJc w:val="left"/>
      <w:pPr>
        <w:ind w:left="1440" w:hanging="360"/>
      </w:pPr>
    </w:lvl>
    <w:lvl w:ilvl="2" w:tplc="63082230" w:tentative="1">
      <w:start w:val="1"/>
      <w:numFmt w:val="lowerRoman"/>
      <w:lvlText w:val="%3."/>
      <w:lvlJc w:val="right"/>
      <w:pPr>
        <w:ind w:left="2160" w:hanging="180"/>
      </w:pPr>
    </w:lvl>
    <w:lvl w:ilvl="3" w:tplc="63082230" w:tentative="1">
      <w:start w:val="1"/>
      <w:numFmt w:val="decimal"/>
      <w:lvlText w:val="%4."/>
      <w:lvlJc w:val="left"/>
      <w:pPr>
        <w:ind w:left="2880" w:hanging="360"/>
      </w:pPr>
    </w:lvl>
    <w:lvl w:ilvl="4" w:tplc="63082230" w:tentative="1">
      <w:start w:val="1"/>
      <w:numFmt w:val="lowerLetter"/>
      <w:lvlText w:val="%5."/>
      <w:lvlJc w:val="left"/>
      <w:pPr>
        <w:ind w:left="3600" w:hanging="360"/>
      </w:pPr>
    </w:lvl>
    <w:lvl w:ilvl="5" w:tplc="63082230" w:tentative="1">
      <w:start w:val="1"/>
      <w:numFmt w:val="lowerRoman"/>
      <w:lvlText w:val="%6."/>
      <w:lvlJc w:val="right"/>
      <w:pPr>
        <w:ind w:left="4320" w:hanging="180"/>
      </w:pPr>
    </w:lvl>
    <w:lvl w:ilvl="6" w:tplc="63082230" w:tentative="1">
      <w:start w:val="1"/>
      <w:numFmt w:val="decimal"/>
      <w:lvlText w:val="%7."/>
      <w:lvlJc w:val="left"/>
      <w:pPr>
        <w:ind w:left="5040" w:hanging="360"/>
      </w:pPr>
    </w:lvl>
    <w:lvl w:ilvl="7" w:tplc="63082230" w:tentative="1">
      <w:start w:val="1"/>
      <w:numFmt w:val="lowerLetter"/>
      <w:lvlText w:val="%8."/>
      <w:lvlJc w:val="left"/>
      <w:pPr>
        <w:ind w:left="5760" w:hanging="360"/>
      </w:pPr>
    </w:lvl>
    <w:lvl w:ilvl="8" w:tplc="63082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7">
    <w:multiLevelType w:val="hybridMultilevel"/>
    <w:lvl w:ilvl="0" w:tplc="88656564">
      <w:start w:val="1"/>
      <w:numFmt w:val="decimal"/>
      <w:lvlText w:val="%1."/>
      <w:lvlJc w:val="left"/>
      <w:pPr>
        <w:ind w:left="720" w:hanging="360"/>
      </w:pPr>
    </w:lvl>
    <w:lvl w:ilvl="1" w:tplc="88656564" w:tentative="1">
      <w:start w:val="1"/>
      <w:numFmt w:val="lowerLetter"/>
      <w:lvlText w:val="%2."/>
      <w:lvlJc w:val="left"/>
      <w:pPr>
        <w:ind w:left="1440" w:hanging="360"/>
      </w:pPr>
    </w:lvl>
    <w:lvl w:ilvl="2" w:tplc="88656564" w:tentative="1">
      <w:start w:val="1"/>
      <w:numFmt w:val="lowerRoman"/>
      <w:lvlText w:val="%3."/>
      <w:lvlJc w:val="right"/>
      <w:pPr>
        <w:ind w:left="2160" w:hanging="180"/>
      </w:pPr>
    </w:lvl>
    <w:lvl w:ilvl="3" w:tplc="88656564" w:tentative="1">
      <w:start w:val="1"/>
      <w:numFmt w:val="decimal"/>
      <w:lvlText w:val="%4."/>
      <w:lvlJc w:val="left"/>
      <w:pPr>
        <w:ind w:left="2880" w:hanging="360"/>
      </w:pPr>
    </w:lvl>
    <w:lvl w:ilvl="4" w:tplc="88656564" w:tentative="1">
      <w:start w:val="1"/>
      <w:numFmt w:val="lowerLetter"/>
      <w:lvlText w:val="%5."/>
      <w:lvlJc w:val="left"/>
      <w:pPr>
        <w:ind w:left="3600" w:hanging="360"/>
      </w:pPr>
    </w:lvl>
    <w:lvl w:ilvl="5" w:tplc="88656564" w:tentative="1">
      <w:start w:val="1"/>
      <w:numFmt w:val="lowerRoman"/>
      <w:lvlText w:val="%6."/>
      <w:lvlJc w:val="right"/>
      <w:pPr>
        <w:ind w:left="4320" w:hanging="180"/>
      </w:pPr>
    </w:lvl>
    <w:lvl w:ilvl="6" w:tplc="88656564" w:tentative="1">
      <w:start w:val="1"/>
      <w:numFmt w:val="decimal"/>
      <w:lvlText w:val="%7."/>
      <w:lvlJc w:val="left"/>
      <w:pPr>
        <w:ind w:left="5040" w:hanging="360"/>
      </w:pPr>
    </w:lvl>
    <w:lvl w:ilvl="7" w:tplc="88656564" w:tentative="1">
      <w:start w:val="1"/>
      <w:numFmt w:val="lowerLetter"/>
      <w:lvlText w:val="%8."/>
      <w:lvlJc w:val="left"/>
      <w:pPr>
        <w:ind w:left="5760" w:hanging="360"/>
      </w:pPr>
    </w:lvl>
    <w:lvl w:ilvl="8" w:tplc="88656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6">
    <w:multiLevelType w:val="hybridMultilevel"/>
    <w:lvl w:ilvl="0" w:tplc="70868716">
      <w:start w:val="1"/>
      <w:numFmt w:val="decimal"/>
      <w:lvlText w:val="%1."/>
      <w:lvlJc w:val="left"/>
      <w:pPr>
        <w:ind w:left="720" w:hanging="360"/>
      </w:pPr>
    </w:lvl>
    <w:lvl w:ilvl="1" w:tplc="70868716" w:tentative="1">
      <w:start w:val="1"/>
      <w:numFmt w:val="lowerLetter"/>
      <w:lvlText w:val="%2."/>
      <w:lvlJc w:val="left"/>
      <w:pPr>
        <w:ind w:left="1440" w:hanging="360"/>
      </w:pPr>
    </w:lvl>
    <w:lvl w:ilvl="2" w:tplc="70868716" w:tentative="1">
      <w:start w:val="1"/>
      <w:numFmt w:val="lowerRoman"/>
      <w:lvlText w:val="%3."/>
      <w:lvlJc w:val="right"/>
      <w:pPr>
        <w:ind w:left="2160" w:hanging="180"/>
      </w:pPr>
    </w:lvl>
    <w:lvl w:ilvl="3" w:tplc="70868716" w:tentative="1">
      <w:start w:val="1"/>
      <w:numFmt w:val="decimal"/>
      <w:lvlText w:val="%4."/>
      <w:lvlJc w:val="left"/>
      <w:pPr>
        <w:ind w:left="2880" w:hanging="360"/>
      </w:pPr>
    </w:lvl>
    <w:lvl w:ilvl="4" w:tplc="70868716" w:tentative="1">
      <w:start w:val="1"/>
      <w:numFmt w:val="lowerLetter"/>
      <w:lvlText w:val="%5."/>
      <w:lvlJc w:val="left"/>
      <w:pPr>
        <w:ind w:left="3600" w:hanging="360"/>
      </w:pPr>
    </w:lvl>
    <w:lvl w:ilvl="5" w:tplc="70868716" w:tentative="1">
      <w:start w:val="1"/>
      <w:numFmt w:val="lowerRoman"/>
      <w:lvlText w:val="%6."/>
      <w:lvlJc w:val="right"/>
      <w:pPr>
        <w:ind w:left="4320" w:hanging="180"/>
      </w:pPr>
    </w:lvl>
    <w:lvl w:ilvl="6" w:tplc="70868716" w:tentative="1">
      <w:start w:val="1"/>
      <w:numFmt w:val="decimal"/>
      <w:lvlText w:val="%7."/>
      <w:lvlJc w:val="left"/>
      <w:pPr>
        <w:ind w:left="5040" w:hanging="360"/>
      </w:pPr>
    </w:lvl>
    <w:lvl w:ilvl="7" w:tplc="70868716" w:tentative="1">
      <w:start w:val="1"/>
      <w:numFmt w:val="lowerLetter"/>
      <w:lvlText w:val="%8."/>
      <w:lvlJc w:val="left"/>
      <w:pPr>
        <w:ind w:left="5760" w:hanging="360"/>
      </w:pPr>
    </w:lvl>
    <w:lvl w:ilvl="8" w:tplc="70868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5">
    <w:multiLevelType w:val="hybridMultilevel"/>
    <w:lvl w:ilvl="0" w:tplc="94509841">
      <w:start w:val="1"/>
      <w:numFmt w:val="decimal"/>
      <w:lvlText w:val="%1."/>
      <w:lvlJc w:val="left"/>
      <w:pPr>
        <w:ind w:left="720" w:hanging="360"/>
      </w:pPr>
    </w:lvl>
    <w:lvl w:ilvl="1" w:tplc="94509841" w:tentative="1">
      <w:start w:val="1"/>
      <w:numFmt w:val="lowerLetter"/>
      <w:lvlText w:val="%2."/>
      <w:lvlJc w:val="left"/>
      <w:pPr>
        <w:ind w:left="1440" w:hanging="360"/>
      </w:pPr>
    </w:lvl>
    <w:lvl w:ilvl="2" w:tplc="94509841" w:tentative="1">
      <w:start w:val="1"/>
      <w:numFmt w:val="lowerRoman"/>
      <w:lvlText w:val="%3."/>
      <w:lvlJc w:val="right"/>
      <w:pPr>
        <w:ind w:left="2160" w:hanging="180"/>
      </w:pPr>
    </w:lvl>
    <w:lvl w:ilvl="3" w:tplc="94509841" w:tentative="1">
      <w:start w:val="1"/>
      <w:numFmt w:val="decimal"/>
      <w:lvlText w:val="%4."/>
      <w:lvlJc w:val="left"/>
      <w:pPr>
        <w:ind w:left="2880" w:hanging="360"/>
      </w:pPr>
    </w:lvl>
    <w:lvl w:ilvl="4" w:tplc="94509841" w:tentative="1">
      <w:start w:val="1"/>
      <w:numFmt w:val="lowerLetter"/>
      <w:lvlText w:val="%5."/>
      <w:lvlJc w:val="left"/>
      <w:pPr>
        <w:ind w:left="3600" w:hanging="360"/>
      </w:pPr>
    </w:lvl>
    <w:lvl w:ilvl="5" w:tplc="94509841" w:tentative="1">
      <w:start w:val="1"/>
      <w:numFmt w:val="lowerRoman"/>
      <w:lvlText w:val="%6."/>
      <w:lvlJc w:val="right"/>
      <w:pPr>
        <w:ind w:left="4320" w:hanging="180"/>
      </w:pPr>
    </w:lvl>
    <w:lvl w:ilvl="6" w:tplc="94509841" w:tentative="1">
      <w:start w:val="1"/>
      <w:numFmt w:val="decimal"/>
      <w:lvlText w:val="%7."/>
      <w:lvlJc w:val="left"/>
      <w:pPr>
        <w:ind w:left="5040" w:hanging="360"/>
      </w:pPr>
    </w:lvl>
    <w:lvl w:ilvl="7" w:tplc="94509841" w:tentative="1">
      <w:start w:val="1"/>
      <w:numFmt w:val="lowerLetter"/>
      <w:lvlText w:val="%8."/>
      <w:lvlJc w:val="left"/>
      <w:pPr>
        <w:ind w:left="5760" w:hanging="360"/>
      </w:pPr>
    </w:lvl>
    <w:lvl w:ilvl="8" w:tplc="94509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4">
    <w:multiLevelType w:val="hybridMultilevel"/>
    <w:lvl w:ilvl="0" w:tplc="79396177">
      <w:start w:val="1"/>
      <w:numFmt w:val="decimal"/>
      <w:lvlText w:val="%1."/>
      <w:lvlJc w:val="left"/>
      <w:pPr>
        <w:ind w:left="720" w:hanging="360"/>
      </w:pPr>
    </w:lvl>
    <w:lvl w:ilvl="1" w:tplc="79396177" w:tentative="1">
      <w:start w:val="1"/>
      <w:numFmt w:val="lowerLetter"/>
      <w:lvlText w:val="%2."/>
      <w:lvlJc w:val="left"/>
      <w:pPr>
        <w:ind w:left="1440" w:hanging="360"/>
      </w:pPr>
    </w:lvl>
    <w:lvl w:ilvl="2" w:tplc="79396177" w:tentative="1">
      <w:start w:val="1"/>
      <w:numFmt w:val="lowerRoman"/>
      <w:lvlText w:val="%3."/>
      <w:lvlJc w:val="right"/>
      <w:pPr>
        <w:ind w:left="2160" w:hanging="180"/>
      </w:pPr>
    </w:lvl>
    <w:lvl w:ilvl="3" w:tplc="79396177" w:tentative="1">
      <w:start w:val="1"/>
      <w:numFmt w:val="decimal"/>
      <w:lvlText w:val="%4."/>
      <w:lvlJc w:val="left"/>
      <w:pPr>
        <w:ind w:left="2880" w:hanging="360"/>
      </w:pPr>
    </w:lvl>
    <w:lvl w:ilvl="4" w:tplc="79396177" w:tentative="1">
      <w:start w:val="1"/>
      <w:numFmt w:val="lowerLetter"/>
      <w:lvlText w:val="%5."/>
      <w:lvlJc w:val="left"/>
      <w:pPr>
        <w:ind w:left="3600" w:hanging="360"/>
      </w:pPr>
    </w:lvl>
    <w:lvl w:ilvl="5" w:tplc="79396177" w:tentative="1">
      <w:start w:val="1"/>
      <w:numFmt w:val="lowerRoman"/>
      <w:lvlText w:val="%6."/>
      <w:lvlJc w:val="right"/>
      <w:pPr>
        <w:ind w:left="4320" w:hanging="180"/>
      </w:pPr>
    </w:lvl>
    <w:lvl w:ilvl="6" w:tplc="79396177" w:tentative="1">
      <w:start w:val="1"/>
      <w:numFmt w:val="decimal"/>
      <w:lvlText w:val="%7."/>
      <w:lvlJc w:val="left"/>
      <w:pPr>
        <w:ind w:left="5040" w:hanging="360"/>
      </w:pPr>
    </w:lvl>
    <w:lvl w:ilvl="7" w:tplc="79396177" w:tentative="1">
      <w:start w:val="1"/>
      <w:numFmt w:val="lowerLetter"/>
      <w:lvlText w:val="%8."/>
      <w:lvlJc w:val="left"/>
      <w:pPr>
        <w:ind w:left="5760" w:hanging="360"/>
      </w:pPr>
    </w:lvl>
    <w:lvl w:ilvl="8" w:tplc="79396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3">
    <w:multiLevelType w:val="hybridMultilevel"/>
    <w:lvl w:ilvl="0" w:tplc="18448000">
      <w:start w:val="1"/>
      <w:numFmt w:val="decimal"/>
      <w:lvlText w:val="%1."/>
      <w:lvlJc w:val="left"/>
      <w:pPr>
        <w:ind w:left="720" w:hanging="360"/>
      </w:pPr>
    </w:lvl>
    <w:lvl w:ilvl="1" w:tplc="18448000" w:tentative="1">
      <w:start w:val="1"/>
      <w:numFmt w:val="lowerLetter"/>
      <w:lvlText w:val="%2."/>
      <w:lvlJc w:val="left"/>
      <w:pPr>
        <w:ind w:left="1440" w:hanging="360"/>
      </w:pPr>
    </w:lvl>
    <w:lvl w:ilvl="2" w:tplc="18448000" w:tentative="1">
      <w:start w:val="1"/>
      <w:numFmt w:val="lowerRoman"/>
      <w:lvlText w:val="%3."/>
      <w:lvlJc w:val="right"/>
      <w:pPr>
        <w:ind w:left="2160" w:hanging="180"/>
      </w:pPr>
    </w:lvl>
    <w:lvl w:ilvl="3" w:tplc="18448000" w:tentative="1">
      <w:start w:val="1"/>
      <w:numFmt w:val="decimal"/>
      <w:lvlText w:val="%4."/>
      <w:lvlJc w:val="left"/>
      <w:pPr>
        <w:ind w:left="2880" w:hanging="360"/>
      </w:pPr>
    </w:lvl>
    <w:lvl w:ilvl="4" w:tplc="18448000" w:tentative="1">
      <w:start w:val="1"/>
      <w:numFmt w:val="lowerLetter"/>
      <w:lvlText w:val="%5."/>
      <w:lvlJc w:val="left"/>
      <w:pPr>
        <w:ind w:left="3600" w:hanging="360"/>
      </w:pPr>
    </w:lvl>
    <w:lvl w:ilvl="5" w:tplc="18448000" w:tentative="1">
      <w:start w:val="1"/>
      <w:numFmt w:val="lowerRoman"/>
      <w:lvlText w:val="%6."/>
      <w:lvlJc w:val="right"/>
      <w:pPr>
        <w:ind w:left="4320" w:hanging="180"/>
      </w:pPr>
    </w:lvl>
    <w:lvl w:ilvl="6" w:tplc="18448000" w:tentative="1">
      <w:start w:val="1"/>
      <w:numFmt w:val="decimal"/>
      <w:lvlText w:val="%7."/>
      <w:lvlJc w:val="left"/>
      <w:pPr>
        <w:ind w:left="5040" w:hanging="360"/>
      </w:pPr>
    </w:lvl>
    <w:lvl w:ilvl="7" w:tplc="18448000" w:tentative="1">
      <w:start w:val="1"/>
      <w:numFmt w:val="lowerLetter"/>
      <w:lvlText w:val="%8."/>
      <w:lvlJc w:val="left"/>
      <w:pPr>
        <w:ind w:left="5760" w:hanging="360"/>
      </w:pPr>
    </w:lvl>
    <w:lvl w:ilvl="8" w:tplc="18448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2">
    <w:multiLevelType w:val="hybridMultilevel"/>
    <w:lvl w:ilvl="0" w:tplc="36929406">
      <w:start w:val="1"/>
      <w:numFmt w:val="decimal"/>
      <w:lvlText w:val="%1."/>
      <w:lvlJc w:val="left"/>
      <w:pPr>
        <w:ind w:left="720" w:hanging="360"/>
      </w:pPr>
    </w:lvl>
    <w:lvl w:ilvl="1" w:tplc="36929406" w:tentative="1">
      <w:start w:val="1"/>
      <w:numFmt w:val="lowerLetter"/>
      <w:lvlText w:val="%2."/>
      <w:lvlJc w:val="left"/>
      <w:pPr>
        <w:ind w:left="1440" w:hanging="360"/>
      </w:pPr>
    </w:lvl>
    <w:lvl w:ilvl="2" w:tplc="36929406" w:tentative="1">
      <w:start w:val="1"/>
      <w:numFmt w:val="lowerRoman"/>
      <w:lvlText w:val="%3."/>
      <w:lvlJc w:val="right"/>
      <w:pPr>
        <w:ind w:left="2160" w:hanging="180"/>
      </w:pPr>
    </w:lvl>
    <w:lvl w:ilvl="3" w:tplc="36929406" w:tentative="1">
      <w:start w:val="1"/>
      <w:numFmt w:val="decimal"/>
      <w:lvlText w:val="%4."/>
      <w:lvlJc w:val="left"/>
      <w:pPr>
        <w:ind w:left="2880" w:hanging="360"/>
      </w:pPr>
    </w:lvl>
    <w:lvl w:ilvl="4" w:tplc="36929406" w:tentative="1">
      <w:start w:val="1"/>
      <w:numFmt w:val="lowerLetter"/>
      <w:lvlText w:val="%5."/>
      <w:lvlJc w:val="left"/>
      <w:pPr>
        <w:ind w:left="3600" w:hanging="360"/>
      </w:pPr>
    </w:lvl>
    <w:lvl w:ilvl="5" w:tplc="36929406" w:tentative="1">
      <w:start w:val="1"/>
      <w:numFmt w:val="lowerRoman"/>
      <w:lvlText w:val="%6."/>
      <w:lvlJc w:val="right"/>
      <w:pPr>
        <w:ind w:left="4320" w:hanging="180"/>
      </w:pPr>
    </w:lvl>
    <w:lvl w:ilvl="6" w:tplc="36929406" w:tentative="1">
      <w:start w:val="1"/>
      <w:numFmt w:val="decimal"/>
      <w:lvlText w:val="%7."/>
      <w:lvlJc w:val="left"/>
      <w:pPr>
        <w:ind w:left="5040" w:hanging="360"/>
      </w:pPr>
    </w:lvl>
    <w:lvl w:ilvl="7" w:tplc="36929406" w:tentative="1">
      <w:start w:val="1"/>
      <w:numFmt w:val="lowerLetter"/>
      <w:lvlText w:val="%8."/>
      <w:lvlJc w:val="left"/>
      <w:pPr>
        <w:ind w:left="5760" w:hanging="360"/>
      </w:pPr>
    </w:lvl>
    <w:lvl w:ilvl="8" w:tplc="36929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1">
    <w:multiLevelType w:val="hybridMultilevel"/>
    <w:lvl w:ilvl="0" w:tplc="48697465">
      <w:start w:val="1"/>
      <w:numFmt w:val="decimal"/>
      <w:lvlText w:val="%1."/>
      <w:lvlJc w:val="left"/>
      <w:pPr>
        <w:ind w:left="720" w:hanging="360"/>
      </w:pPr>
    </w:lvl>
    <w:lvl w:ilvl="1" w:tplc="48697465" w:tentative="1">
      <w:start w:val="1"/>
      <w:numFmt w:val="lowerLetter"/>
      <w:lvlText w:val="%2."/>
      <w:lvlJc w:val="left"/>
      <w:pPr>
        <w:ind w:left="1440" w:hanging="360"/>
      </w:pPr>
    </w:lvl>
    <w:lvl w:ilvl="2" w:tplc="48697465" w:tentative="1">
      <w:start w:val="1"/>
      <w:numFmt w:val="lowerRoman"/>
      <w:lvlText w:val="%3."/>
      <w:lvlJc w:val="right"/>
      <w:pPr>
        <w:ind w:left="2160" w:hanging="180"/>
      </w:pPr>
    </w:lvl>
    <w:lvl w:ilvl="3" w:tplc="48697465" w:tentative="1">
      <w:start w:val="1"/>
      <w:numFmt w:val="decimal"/>
      <w:lvlText w:val="%4."/>
      <w:lvlJc w:val="left"/>
      <w:pPr>
        <w:ind w:left="2880" w:hanging="360"/>
      </w:pPr>
    </w:lvl>
    <w:lvl w:ilvl="4" w:tplc="48697465" w:tentative="1">
      <w:start w:val="1"/>
      <w:numFmt w:val="lowerLetter"/>
      <w:lvlText w:val="%5."/>
      <w:lvlJc w:val="left"/>
      <w:pPr>
        <w:ind w:left="3600" w:hanging="360"/>
      </w:pPr>
    </w:lvl>
    <w:lvl w:ilvl="5" w:tplc="48697465" w:tentative="1">
      <w:start w:val="1"/>
      <w:numFmt w:val="lowerRoman"/>
      <w:lvlText w:val="%6."/>
      <w:lvlJc w:val="right"/>
      <w:pPr>
        <w:ind w:left="4320" w:hanging="180"/>
      </w:pPr>
    </w:lvl>
    <w:lvl w:ilvl="6" w:tplc="48697465" w:tentative="1">
      <w:start w:val="1"/>
      <w:numFmt w:val="decimal"/>
      <w:lvlText w:val="%7."/>
      <w:lvlJc w:val="left"/>
      <w:pPr>
        <w:ind w:left="5040" w:hanging="360"/>
      </w:pPr>
    </w:lvl>
    <w:lvl w:ilvl="7" w:tplc="48697465" w:tentative="1">
      <w:start w:val="1"/>
      <w:numFmt w:val="lowerLetter"/>
      <w:lvlText w:val="%8."/>
      <w:lvlJc w:val="left"/>
      <w:pPr>
        <w:ind w:left="5760" w:hanging="360"/>
      </w:pPr>
    </w:lvl>
    <w:lvl w:ilvl="8" w:tplc="48697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50">
    <w:multiLevelType w:val="hybridMultilevel"/>
    <w:lvl w:ilvl="0" w:tplc="24293561">
      <w:start w:val="1"/>
      <w:numFmt w:val="decimal"/>
      <w:lvlText w:val="%1."/>
      <w:lvlJc w:val="left"/>
      <w:pPr>
        <w:ind w:left="720" w:hanging="360"/>
      </w:pPr>
    </w:lvl>
    <w:lvl w:ilvl="1" w:tplc="24293561" w:tentative="1">
      <w:start w:val="1"/>
      <w:numFmt w:val="lowerLetter"/>
      <w:lvlText w:val="%2."/>
      <w:lvlJc w:val="left"/>
      <w:pPr>
        <w:ind w:left="1440" w:hanging="360"/>
      </w:pPr>
    </w:lvl>
    <w:lvl w:ilvl="2" w:tplc="24293561" w:tentative="1">
      <w:start w:val="1"/>
      <w:numFmt w:val="lowerRoman"/>
      <w:lvlText w:val="%3."/>
      <w:lvlJc w:val="right"/>
      <w:pPr>
        <w:ind w:left="2160" w:hanging="180"/>
      </w:pPr>
    </w:lvl>
    <w:lvl w:ilvl="3" w:tplc="24293561" w:tentative="1">
      <w:start w:val="1"/>
      <w:numFmt w:val="decimal"/>
      <w:lvlText w:val="%4."/>
      <w:lvlJc w:val="left"/>
      <w:pPr>
        <w:ind w:left="2880" w:hanging="360"/>
      </w:pPr>
    </w:lvl>
    <w:lvl w:ilvl="4" w:tplc="24293561" w:tentative="1">
      <w:start w:val="1"/>
      <w:numFmt w:val="lowerLetter"/>
      <w:lvlText w:val="%5."/>
      <w:lvlJc w:val="left"/>
      <w:pPr>
        <w:ind w:left="3600" w:hanging="360"/>
      </w:pPr>
    </w:lvl>
    <w:lvl w:ilvl="5" w:tplc="24293561" w:tentative="1">
      <w:start w:val="1"/>
      <w:numFmt w:val="lowerRoman"/>
      <w:lvlText w:val="%6."/>
      <w:lvlJc w:val="right"/>
      <w:pPr>
        <w:ind w:left="4320" w:hanging="180"/>
      </w:pPr>
    </w:lvl>
    <w:lvl w:ilvl="6" w:tplc="24293561" w:tentative="1">
      <w:start w:val="1"/>
      <w:numFmt w:val="decimal"/>
      <w:lvlText w:val="%7."/>
      <w:lvlJc w:val="left"/>
      <w:pPr>
        <w:ind w:left="5040" w:hanging="360"/>
      </w:pPr>
    </w:lvl>
    <w:lvl w:ilvl="7" w:tplc="24293561" w:tentative="1">
      <w:start w:val="1"/>
      <w:numFmt w:val="lowerLetter"/>
      <w:lvlText w:val="%8."/>
      <w:lvlJc w:val="left"/>
      <w:pPr>
        <w:ind w:left="5760" w:hanging="360"/>
      </w:pPr>
    </w:lvl>
    <w:lvl w:ilvl="8" w:tplc="24293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9">
    <w:multiLevelType w:val="hybridMultilevel"/>
    <w:lvl w:ilvl="0" w:tplc="12395500">
      <w:start w:val="1"/>
      <w:numFmt w:val="decimal"/>
      <w:lvlText w:val="%1."/>
      <w:lvlJc w:val="left"/>
      <w:pPr>
        <w:ind w:left="720" w:hanging="360"/>
      </w:pPr>
    </w:lvl>
    <w:lvl w:ilvl="1" w:tplc="12395500" w:tentative="1">
      <w:start w:val="1"/>
      <w:numFmt w:val="lowerLetter"/>
      <w:lvlText w:val="%2."/>
      <w:lvlJc w:val="left"/>
      <w:pPr>
        <w:ind w:left="1440" w:hanging="360"/>
      </w:pPr>
    </w:lvl>
    <w:lvl w:ilvl="2" w:tplc="12395500" w:tentative="1">
      <w:start w:val="1"/>
      <w:numFmt w:val="lowerRoman"/>
      <w:lvlText w:val="%3."/>
      <w:lvlJc w:val="right"/>
      <w:pPr>
        <w:ind w:left="2160" w:hanging="180"/>
      </w:pPr>
    </w:lvl>
    <w:lvl w:ilvl="3" w:tplc="12395500" w:tentative="1">
      <w:start w:val="1"/>
      <w:numFmt w:val="decimal"/>
      <w:lvlText w:val="%4."/>
      <w:lvlJc w:val="left"/>
      <w:pPr>
        <w:ind w:left="2880" w:hanging="360"/>
      </w:pPr>
    </w:lvl>
    <w:lvl w:ilvl="4" w:tplc="12395500" w:tentative="1">
      <w:start w:val="1"/>
      <w:numFmt w:val="lowerLetter"/>
      <w:lvlText w:val="%5."/>
      <w:lvlJc w:val="left"/>
      <w:pPr>
        <w:ind w:left="3600" w:hanging="360"/>
      </w:pPr>
    </w:lvl>
    <w:lvl w:ilvl="5" w:tplc="12395500" w:tentative="1">
      <w:start w:val="1"/>
      <w:numFmt w:val="lowerRoman"/>
      <w:lvlText w:val="%6."/>
      <w:lvlJc w:val="right"/>
      <w:pPr>
        <w:ind w:left="4320" w:hanging="180"/>
      </w:pPr>
    </w:lvl>
    <w:lvl w:ilvl="6" w:tplc="12395500" w:tentative="1">
      <w:start w:val="1"/>
      <w:numFmt w:val="decimal"/>
      <w:lvlText w:val="%7."/>
      <w:lvlJc w:val="left"/>
      <w:pPr>
        <w:ind w:left="5040" w:hanging="360"/>
      </w:pPr>
    </w:lvl>
    <w:lvl w:ilvl="7" w:tplc="12395500" w:tentative="1">
      <w:start w:val="1"/>
      <w:numFmt w:val="lowerLetter"/>
      <w:lvlText w:val="%8."/>
      <w:lvlJc w:val="left"/>
      <w:pPr>
        <w:ind w:left="5760" w:hanging="360"/>
      </w:pPr>
    </w:lvl>
    <w:lvl w:ilvl="8" w:tplc="12395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8">
    <w:multiLevelType w:val="hybridMultilevel"/>
    <w:lvl w:ilvl="0" w:tplc="20565448">
      <w:start w:val="1"/>
      <w:numFmt w:val="decimal"/>
      <w:lvlText w:val="%1."/>
      <w:lvlJc w:val="left"/>
      <w:pPr>
        <w:ind w:left="720" w:hanging="360"/>
      </w:pPr>
    </w:lvl>
    <w:lvl w:ilvl="1" w:tplc="20565448" w:tentative="1">
      <w:start w:val="1"/>
      <w:numFmt w:val="lowerLetter"/>
      <w:lvlText w:val="%2."/>
      <w:lvlJc w:val="left"/>
      <w:pPr>
        <w:ind w:left="1440" w:hanging="360"/>
      </w:pPr>
    </w:lvl>
    <w:lvl w:ilvl="2" w:tplc="20565448" w:tentative="1">
      <w:start w:val="1"/>
      <w:numFmt w:val="lowerRoman"/>
      <w:lvlText w:val="%3."/>
      <w:lvlJc w:val="right"/>
      <w:pPr>
        <w:ind w:left="2160" w:hanging="180"/>
      </w:pPr>
    </w:lvl>
    <w:lvl w:ilvl="3" w:tplc="20565448" w:tentative="1">
      <w:start w:val="1"/>
      <w:numFmt w:val="decimal"/>
      <w:lvlText w:val="%4."/>
      <w:lvlJc w:val="left"/>
      <w:pPr>
        <w:ind w:left="2880" w:hanging="360"/>
      </w:pPr>
    </w:lvl>
    <w:lvl w:ilvl="4" w:tplc="20565448" w:tentative="1">
      <w:start w:val="1"/>
      <w:numFmt w:val="lowerLetter"/>
      <w:lvlText w:val="%5."/>
      <w:lvlJc w:val="left"/>
      <w:pPr>
        <w:ind w:left="3600" w:hanging="360"/>
      </w:pPr>
    </w:lvl>
    <w:lvl w:ilvl="5" w:tplc="20565448" w:tentative="1">
      <w:start w:val="1"/>
      <w:numFmt w:val="lowerRoman"/>
      <w:lvlText w:val="%6."/>
      <w:lvlJc w:val="right"/>
      <w:pPr>
        <w:ind w:left="4320" w:hanging="180"/>
      </w:pPr>
    </w:lvl>
    <w:lvl w:ilvl="6" w:tplc="20565448" w:tentative="1">
      <w:start w:val="1"/>
      <w:numFmt w:val="decimal"/>
      <w:lvlText w:val="%7."/>
      <w:lvlJc w:val="left"/>
      <w:pPr>
        <w:ind w:left="5040" w:hanging="360"/>
      </w:pPr>
    </w:lvl>
    <w:lvl w:ilvl="7" w:tplc="20565448" w:tentative="1">
      <w:start w:val="1"/>
      <w:numFmt w:val="lowerLetter"/>
      <w:lvlText w:val="%8."/>
      <w:lvlJc w:val="left"/>
      <w:pPr>
        <w:ind w:left="5760" w:hanging="360"/>
      </w:pPr>
    </w:lvl>
    <w:lvl w:ilvl="8" w:tplc="20565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7">
    <w:multiLevelType w:val="hybridMultilevel"/>
    <w:lvl w:ilvl="0" w:tplc="67037570">
      <w:start w:val="1"/>
      <w:numFmt w:val="decimal"/>
      <w:lvlText w:val="%1."/>
      <w:lvlJc w:val="left"/>
      <w:pPr>
        <w:ind w:left="720" w:hanging="360"/>
      </w:pPr>
    </w:lvl>
    <w:lvl w:ilvl="1" w:tplc="67037570" w:tentative="1">
      <w:start w:val="1"/>
      <w:numFmt w:val="lowerLetter"/>
      <w:lvlText w:val="%2."/>
      <w:lvlJc w:val="left"/>
      <w:pPr>
        <w:ind w:left="1440" w:hanging="360"/>
      </w:pPr>
    </w:lvl>
    <w:lvl w:ilvl="2" w:tplc="67037570" w:tentative="1">
      <w:start w:val="1"/>
      <w:numFmt w:val="lowerRoman"/>
      <w:lvlText w:val="%3."/>
      <w:lvlJc w:val="right"/>
      <w:pPr>
        <w:ind w:left="2160" w:hanging="180"/>
      </w:pPr>
    </w:lvl>
    <w:lvl w:ilvl="3" w:tplc="67037570" w:tentative="1">
      <w:start w:val="1"/>
      <w:numFmt w:val="decimal"/>
      <w:lvlText w:val="%4."/>
      <w:lvlJc w:val="left"/>
      <w:pPr>
        <w:ind w:left="2880" w:hanging="360"/>
      </w:pPr>
    </w:lvl>
    <w:lvl w:ilvl="4" w:tplc="67037570" w:tentative="1">
      <w:start w:val="1"/>
      <w:numFmt w:val="lowerLetter"/>
      <w:lvlText w:val="%5."/>
      <w:lvlJc w:val="left"/>
      <w:pPr>
        <w:ind w:left="3600" w:hanging="360"/>
      </w:pPr>
    </w:lvl>
    <w:lvl w:ilvl="5" w:tplc="67037570" w:tentative="1">
      <w:start w:val="1"/>
      <w:numFmt w:val="lowerRoman"/>
      <w:lvlText w:val="%6."/>
      <w:lvlJc w:val="right"/>
      <w:pPr>
        <w:ind w:left="4320" w:hanging="180"/>
      </w:pPr>
    </w:lvl>
    <w:lvl w:ilvl="6" w:tplc="67037570" w:tentative="1">
      <w:start w:val="1"/>
      <w:numFmt w:val="decimal"/>
      <w:lvlText w:val="%7."/>
      <w:lvlJc w:val="left"/>
      <w:pPr>
        <w:ind w:left="5040" w:hanging="360"/>
      </w:pPr>
    </w:lvl>
    <w:lvl w:ilvl="7" w:tplc="67037570" w:tentative="1">
      <w:start w:val="1"/>
      <w:numFmt w:val="lowerLetter"/>
      <w:lvlText w:val="%8."/>
      <w:lvlJc w:val="left"/>
      <w:pPr>
        <w:ind w:left="5760" w:hanging="360"/>
      </w:pPr>
    </w:lvl>
    <w:lvl w:ilvl="8" w:tplc="67037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6">
    <w:multiLevelType w:val="hybridMultilevel"/>
    <w:lvl w:ilvl="0" w:tplc="23457726">
      <w:start w:val="1"/>
      <w:numFmt w:val="decimal"/>
      <w:lvlText w:val="%1."/>
      <w:lvlJc w:val="left"/>
      <w:pPr>
        <w:ind w:left="720" w:hanging="360"/>
      </w:pPr>
    </w:lvl>
    <w:lvl w:ilvl="1" w:tplc="23457726" w:tentative="1">
      <w:start w:val="1"/>
      <w:numFmt w:val="lowerLetter"/>
      <w:lvlText w:val="%2."/>
      <w:lvlJc w:val="left"/>
      <w:pPr>
        <w:ind w:left="1440" w:hanging="360"/>
      </w:pPr>
    </w:lvl>
    <w:lvl w:ilvl="2" w:tplc="23457726" w:tentative="1">
      <w:start w:val="1"/>
      <w:numFmt w:val="lowerRoman"/>
      <w:lvlText w:val="%3."/>
      <w:lvlJc w:val="right"/>
      <w:pPr>
        <w:ind w:left="2160" w:hanging="180"/>
      </w:pPr>
    </w:lvl>
    <w:lvl w:ilvl="3" w:tplc="23457726" w:tentative="1">
      <w:start w:val="1"/>
      <w:numFmt w:val="decimal"/>
      <w:lvlText w:val="%4."/>
      <w:lvlJc w:val="left"/>
      <w:pPr>
        <w:ind w:left="2880" w:hanging="360"/>
      </w:pPr>
    </w:lvl>
    <w:lvl w:ilvl="4" w:tplc="23457726" w:tentative="1">
      <w:start w:val="1"/>
      <w:numFmt w:val="lowerLetter"/>
      <w:lvlText w:val="%5."/>
      <w:lvlJc w:val="left"/>
      <w:pPr>
        <w:ind w:left="3600" w:hanging="360"/>
      </w:pPr>
    </w:lvl>
    <w:lvl w:ilvl="5" w:tplc="23457726" w:tentative="1">
      <w:start w:val="1"/>
      <w:numFmt w:val="lowerRoman"/>
      <w:lvlText w:val="%6."/>
      <w:lvlJc w:val="right"/>
      <w:pPr>
        <w:ind w:left="4320" w:hanging="180"/>
      </w:pPr>
    </w:lvl>
    <w:lvl w:ilvl="6" w:tplc="23457726" w:tentative="1">
      <w:start w:val="1"/>
      <w:numFmt w:val="decimal"/>
      <w:lvlText w:val="%7."/>
      <w:lvlJc w:val="left"/>
      <w:pPr>
        <w:ind w:left="5040" w:hanging="360"/>
      </w:pPr>
    </w:lvl>
    <w:lvl w:ilvl="7" w:tplc="23457726" w:tentative="1">
      <w:start w:val="1"/>
      <w:numFmt w:val="lowerLetter"/>
      <w:lvlText w:val="%8."/>
      <w:lvlJc w:val="left"/>
      <w:pPr>
        <w:ind w:left="5760" w:hanging="360"/>
      </w:pPr>
    </w:lvl>
    <w:lvl w:ilvl="8" w:tplc="23457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5">
    <w:multiLevelType w:val="hybridMultilevel"/>
    <w:lvl w:ilvl="0" w:tplc="42782999">
      <w:start w:val="1"/>
      <w:numFmt w:val="decimal"/>
      <w:lvlText w:val="%1."/>
      <w:lvlJc w:val="left"/>
      <w:pPr>
        <w:ind w:left="720" w:hanging="360"/>
      </w:pPr>
    </w:lvl>
    <w:lvl w:ilvl="1" w:tplc="42782999" w:tentative="1">
      <w:start w:val="1"/>
      <w:numFmt w:val="lowerLetter"/>
      <w:lvlText w:val="%2."/>
      <w:lvlJc w:val="left"/>
      <w:pPr>
        <w:ind w:left="1440" w:hanging="360"/>
      </w:pPr>
    </w:lvl>
    <w:lvl w:ilvl="2" w:tplc="42782999" w:tentative="1">
      <w:start w:val="1"/>
      <w:numFmt w:val="lowerRoman"/>
      <w:lvlText w:val="%3."/>
      <w:lvlJc w:val="right"/>
      <w:pPr>
        <w:ind w:left="2160" w:hanging="180"/>
      </w:pPr>
    </w:lvl>
    <w:lvl w:ilvl="3" w:tplc="42782999" w:tentative="1">
      <w:start w:val="1"/>
      <w:numFmt w:val="decimal"/>
      <w:lvlText w:val="%4."/>
      <w:lvlJc w:val="left"/>
      <w:pPr>
        <w:ind w:left="2880" w:hanging="360"/>
      </w:pPr>
    </w:lvl>
    <w:lvl w:ilvl="4" w:tplc="42782999" w:tentative="1">
      <w:start w:val="1"/>
      <w:numFmt w:val="lowerLetter"/>
      <w:lvlText w:val="%5."/>
      <w:lvlJc w:val="left"/>
      <w:pPr>
        <w:ind w:left="3600" w:hanging="360"/>
      </w:pPr>
    </w:lvl>
    <w:lvl w:ilvl="5" w:tplc="42782999" w:tentative="1">
      <w:start w:val="1"/>
      <w:numFmt w:val="lowerRoman"/>
      <w:lvlText w:val="%6."/>
      <w:lvlJc w:val="right"/>
      <w:pPr>
        <w:ind w:left="4320" w:hanging="180"/>
      </w:pPr>
    </w:lvl>
    <w:lvl w:ilvl="6" w:tplc="42782999" w:tentative="1">
      <w:start w:val="1"/>
      <w:numFmt w:val="decimal"/>
      <w:lvlText w:val="%7."/>
      <w:lvlJc w:val="left"/>
      <w:pPr>
        <w:ind w:left="5040" w:hanging="360"/>
      </w:pPr>
    </w:lvl>
    <w:lvl w:ilvl="7" w:tplc="42782999" w:tentative="1">
      <w:start w:val="1"/>
      <w:numFmt w:val="lowerLetter"/>
      <w:lvlText w:val="%8."/>
      <w:lvlJc w:val="left"/>
      <w:pPr>
        <w:ind w:left="5760" w:hanging="360"/>
      </w:pPr>
    </w:lvl>
    <w:lvl w:ilvl="8" w:tplc="42782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4">
    <w:multiLevelType w:val="hybridMultilevel"/>
    <w:lvl w:ilvl="0" w:tplc="28862315">
      <w:start w:val="1"/>
      <w:numFmt w:val="decimal"/>
      <w:lvlText w:val="%1."/>
      <w:lvlJc w:val="left"/>
      <w:pPr>
        <w:ind w:left="720" w:hanging="360"/>
      </w:pPr>
    </w:lvl>
    <w:lvl w:ilvl="1" w:tplc="28862315" w:tentative="1">
      <w:start w:val="1"/>
      <w:numFmt w:val="lowerLetter"/>
      <w:lvlText w:val="%2."/>
      <w:lvlJc w:val="left"/>
      <w:pPr>
        <w:ind w:left="1440" w:hanging="360"/>
      </w:pPr>
    </w:lvl>
    <w:lvl w:ilvl="2" w:tplc="28862315" w:tentative="1">
      <w:start w:val="1"/>
      <w:numFmt w:val="lowerRoman"/>
      <w:lvlText w:val="%3."/>
      <w:lvlJc w:val="right"/>
      <w:pPr>
        <w:ind w:left="2160" w:hanging="180"/>
      </w:pPr>
    </w:lvl>
    <w:lvl w:ilvl="3" w:tplc="28862315" w:tentative="1">
      <w:start w:val="1"/>
      <w:numFmt w:val="decimal"/>
      <w:lvlText w:val="%4."/>
      <w:lvlJc w:val="left"/>
      <w:pPr>
        <w:ind w:left="2880" w:hanging="360"/>
      </w:pPr>
    </w:lvl>
    <w:lvl w:ilvl="4" w:tplc="28862315" w:tentative="1">
      <w:start w:val="1"/>
      <w:numFmt w:val="lowerLetter"/>
      <w:lvlText w:val="%5."/>
      <w:lvlJc w:val="left"/>
      <w:pPr>
        <w:ind w:left="3600" w:hanging="360"/>
      </w:pPr>
    </w:lvl>
    <w:lvl w:ilvl="5" w:tplc="28862315" w:tentative="1">
      <w:start w:val="1"/>
      <w:numFmt w:val="lowerRoman"/>
      <w:lvlText w:val="%6."/>
      <w:lvlJc w:val="right"/>
      <w:pPr>
        <w:ind w:left="4320" w:hanging="180"/>
      </w:pPr>
    </w:lvl>
    <w:lvl w:ilvl="6" w:tplc="28862315" w:tentative="1">
      <w:start w:val="1"/>
      <w:numFmt w:val="decimal"/>
      <w:lvlText w:val="%7."/>
      <w:lvlJc w:val="left"/>
      <w:pPr>
        <w:ind w:left="5040" w:hanging="360"/>
      </w:pPr>
    </w:lvl>
    <w:lvl w:ilvl="7" w:tplc="28862315" w:tentative="1">
      <w:start w:val="1"/>
      <w:numFmt w:val="lowerLetter"/>
      <w:lvlText w:val="%8."/>
      <w:lvlJc w:val="left"/>
      <w:pPr>
        <w:ind w:left="5760" w:hanging="360"/>
      </w:pPr>
    </w:lvl>
    <w:lvl w:ilvl="8" w:tplc="28862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3">
    <w:multiLevelType w:val="hybridMultilevel"/>
    <w:lvl w:ilvl="0" w:tplc="76458043">
      <w:start w:val="1"/>
      <w:numFmt w:val="decimal"/>
      <w:lvlText w:val="%1."/>
      <w:lvlJc w:val="left"/>
      <w:pPr>
        <w:ind w:left="720" w:hanging="360"/>
      </w:pPr>
    </w:lvl>
    <w:lvl w:ilvl="1" w:tplc="76458043" w:tentative="1">
      <w:start w:val="1"/>
      <w:numFmt w:val="lowerLetter"/>
      <w:lvlText w:val="%2."/>
      <w:lvlJc w:val="left"/>
      <w:pPr>
        <w:ind w:left="1440" w:hanging="360"/>
      </w:pPr>
    </w:lvl>
    <w:lvl w:ilvl="2" w:tplc="76458043" w:tentative="1">
      <w:start w:val="1"/>
      <w:numFmt w:val="lowerRoman"/>
      <w:lvlText w:val="%3."/>
      <w:lvlJc w:val="right"/>
      <w:pPr>
        <w:ind w:left="2160" w:hanging="180"/>
      </w:pPr>
    </w:lvl>
    <w:lvl w:ilvl="3" w:tplc="76458043" w:tentative="1">
      <w:start w:val="1"/>
      <w:numFmt w:val="decimal"/>
      <w:lvlText w:val="%4."/>
      <w:lvlJc w:val="left"/>
      <w:pPr>
        <w:ind w:left="2880" w:hanging="360"/>
      </w:pPr>
    </w:lvl>
    <w:lvl w:ilvl="4" w:tplc="76458043" w:tentative="1">
      <w:start w:val="1"/>
      <w:numFmt w:val="lowerLetter"/>
      <w:lvlText w:val="%5."/>
      <w:lvlJc w:val="left"/>
      <w:pPr>
        <w:ind w:left="3600" w:hanging="360"/>
      </w:pPr>
    </w:lvl>
    <w:lvl w:ilvl="5" w:tplc="76458043" w:tentative="1">
      <w:start w:val="1"/>
      <w:numFmt w:val="lowerRoman"/>
      <w:lvlText w:val="%6."/>
      <w:lvlJc w:val="right"/>
      <w:pPr>
        <w:ind w:left="4320" w:hanging="180"/>
      </w:pPr>
    </w:lvl>
    <w:lvl w:ilvl="6" w:tplc="76458043" w:tentative="1">
      <w:start w:val="1"/>
      <w:numFmt w:val="decimal"/>
      <w:lvlText w:val="%7."/>
      <w:lvlJc w:val="left"/>
      <w:pPr>
        <w:ind w:left="5040" w:hanging="360"/>
      </w:pPr>
    </w:lvl>
    <w:lvl w:ilvl="7" w:tplc="76458043" w:tentative="1">
      <w:start w:val="1"/>
      <w:numFmt w:val="lowerLetter"/>
      <w:lvlText w:val="%8."/>
      <w:lvlJc w:val="left"/>
      <w:pPr>
        <w:ind w:left="5760" w:hanging="360"/>
      </w:pPr>
    </w:lvl>
    <w:lvl w:ilvl="8" w:tplc="76458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2">
    <w:multiLevelType w:val="hybridMultilevel"/>
    <w:lvl w:ilvl="0" w:tplc="31490999">
      <w:start w:val="1"/>
      <w:numFmt w:val="decimal"/>
      <w:lvlText w:val="%1."/>
      <w:lvlJc w:val="left"/>
      <w:pPr>
        <w:ind w:left="720" w:hanging="360"/>
      </w:pPr>
    </w:lvl>
    <w:lvl w:ilvl="1" w:tplc="31490999" w:tentative="1">
      <w:start w:val="1"/>
      <w:numFmt w:val="lowerLetter"/>
      <w:lvlText w:val="%2."/>
      <w:lvlJc w:val="left"/>
      <w:pPr>
        <w:ind w:left="1440" w:hanging="360"/>
      </w:pPr>
    </w:lvl>
    <w:lvl w:ilvl="2" w:tplc="31490999" w:tentative="1">
      <w:start w:val="1"/>
      <w:numFmt w:val="lowerRoman"/>
      <w:lvlText w:val="%3."/>
      <w:lvlJc w:val="right"/>
      <w:pPr>
        <w:ind w:left="2160" w:hanging="180"/>
      </w:pPr>
    </w:lvl>
    <w:lvl w:ilvl="3" w:tplc="31490999" w:tentative="1">
      <w:start w:val="1"/>
      <w:numFmt w:val="decimal"/>
      <w:lvlText w:val="%4."/>
      <w:lvlJc w:val="left"/>
      <w:pPr>
        <w:ind w:left="2880" w:hanging="360"/>
      </w:pPr>
    </w:lvl>
    <w:lvl w:ilvl="4" w:tplc="31490999" w:tentative="1">
      <w:start w:val="1"/>
      <w:numFmt w:val="lowerLetter"/>
      <w:lvlText w:val="%5."/>
      <w:lvlJc w:val="left"/>
      <w:pPr>
        <w:ind w:left="3600" w:hanging="360"/>
      </w:pPr>
    </w:lvl>
    <w:lvl w:ilvl="5" w:tplc="31490999" w:tentative="1">
      <w:start w:val="1"/>
      <w:numFmt w:val="lowerRoman"/>
      <w:lvlText w:val="%6."/>
      <w:lvlJc w:val="right"/>
      <w:pPr>
        <w:ind w:left="4320" w:hanging="180"/>
      </w:pPr>
    </w:lvl>
    <w:lvl w:ilvl="6" w:tplc="31490999" w:tentative="1">
      <w:start w:val="1"/>
      <w:numFmt w:val="decimal"/>
      <w:lvlText w:val="%7."/>
      <w:lvlJc w:val="left"/>
      <w:pPr>
        <w:ind w:left="5040" w:hanging="360"/>
      </w:pPr>
    </w:lvl>
    <w:lvl w:ilvl="7" w:tplc="31490999" w:tentative="1">
      <w:start w:val="1"/>
      <w:numFmt w:val="lowerLetter"/>
      <w:lvlText w:val="%8."/>
      <w:lvlJc w:val="left"/>
      <w:pPr>
        <w:ind w:left="5760" w:hanging="360"/>
      </w:pPr>
    </w:lvl>
    <w:lvl w:ilvl="8" w:tplc="31490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1">
    <w:multiLevelType w:val="hybridMultilevel"/>
    <w:lvl w:ilvl="0" w:tplc="71193488">
      <w:start w:val="1"/>
      <w:numFmt w:val="decimal"/>
      <w:lvlText w:val="%1."/>
      <w:lvlJc w:val="left"/>
      <w:pPr>
        <w:ind w:left="720" w:hanging="360"/>
      </w:pPr>
    </w:lvl>
    <w:lvl w:ilvl="1" w:tplc="71193488" w:tentative="1">
      <w:start w:val="1"/>
      <w:numFmt w:val="lowerLetter"/>
      <w:lvlText w:val="%2."/>
      <w:lvlJc w:val="left"/>
      <w:pPr>
        <w:ind w:left="1440" w:hanging="360"/>
      </w:pPr>
    </w:lvl>
    <w:lvl w:ilvl="2" w:tplc="71193488" w:tentative="1">
      <w:start w:val="1"/>
      <w:numFmt w:val="lowerRoman"/>
      <w:lvlText w:val="%3."/>
      <w:lvlJc w:val="right"/>
      <w:pPr>
        <w:ind w:left="2160" w:hanging="180"/>
      </w:pPr>
    </w:lvl>
    <w:lvl w:ilvl="3" w:tplc="71193488" w:tentative="1">
      <w:start w:val="1"/>
      <w:numFmt w:val="decimal"/>
      <w:lvlText w:val="%4."/>
      <w:lvlJc w:val="left"/>
      <w:pPr>
        <w:ind w:left="2880" w:hanging="360"/>
      </w:pPr>
    </w:lvl>
    <w:lvl w:ilvl="4" w:tplc="71193488" w:tentative="1">
      <w:start w:val="1"/>
      <w:numFmt w:val="lowerLetter"/>
      <w:lvlText w:val="%5."/>
      <w:lvlJc w:val="left"/>
      <w:pPr>
        <w:ind w:left="3600" w:hanging="360"/>
      </w:pPr>
    </w:lvl>
    <w:lvl w:ilvl="5" w:tplc="71193488" w:tentative="1">
      <w:start w:val="1"/>
      <w:numFmt w:val="lowerRoman"/>
      <w:lvlText w:val="%6."/>
      <w:lvlJc w:val="right"/>
      <w:pPr>
        <w:ind w:left="4320" w:hanging="180"/>
      </w:pPr>
    </w:lvl>
    <w:lvl w:ilvl="6" w:tplc="71193488" w:tentative="1">
      <w:start w:val="1"/>
      <w:numFmt w:val="decimal"/>
      <w:lvlText w:val="%7."/>
      <w:lvlJc w:val="left"/>
      <w:pPr>
        <w:ind w:left="5040" w:hanging="360"/>
      </w:pPr>
    </w:lvl>
    <w:lvl w:ilvl="7" w:tplc="71193488" w:tentative="1">
      <w:start w:val="1"/>
      <w:numFmt w:val="lowerLetter"/>
      <w:lvlText w:val="%8."/>
      <w:lvlJc w:val="left"/>
      <w:pPr>
        <w:ind w:left="5760" w:hanging="360"/>
      </w:pPr>
    </w:lvl>
    <w:lvl w:ilvl="8" w:tplc="71193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40">
    <w:multiLevelType w:val="hybridMultilevel"/>
    <w:lvl w:ilvl="0" w:tplc="18241807">
      <w:start w:val="1"/>
      <w:numFmt w:val="decimal"/>
      <w:lvlText w:val="%1."/>
      <w:lvlJc w:val="left"/>
      <w:pPr>
        <w:ind w:left="720" w:hanging="360"/>
      </w:pPr>
    </w:lvl>
    <w:lvl w:ilvl="1" w:tplc="18241807" w:tentative="1">
      <w:start w:val="1"/>
      <w:numFmt w:val="lowerLetter"/>
      <w:lvlText w:val="%2."/>
      <w:lvlJc w:val="left"/>
      <w:pPr>
        <w:ind w:left="1440" w:hanging="360"/>
      </w:pPr>
    </w:lvl>
    <w:lvl w:ilvl="2" w:tplc="18241807" w:tentative="1">
      <w:start w:val="1"/>
      <w:numFmt w:val="lowerRoman"/>
      <w:lvlText w:val="%3."/>
      <w:lvlJc w:val="right"/>
      <w:pPr>
        <w:ind w:left="2160" w:hanging="180"/>
      </w:pPr>
    </w:lvl>
    <w:lvl w:ilvl="3" w:tplc="18241807" w:tentative="1">
      <w:start w:val="1"/>
      <w:numFmt w:val="decimal"/>
      <w:lvlText w:val="%4."/>
      <w:lvlJc w:val="left"/>
      <w:pPr>
        <w:ind w:left="2880" w:hanging="360"/>
      </w:pPr>
    </w:lvl>
    <w:lvl w:ilvl="4" w:tplc="18241807" w:tentative="1">
      <w:start w:val="1"/>
      <w:numFmt w:val="lowerLetter"/>
      <w:lvlText w:val="%5."/>
      <w:lvlJc w:val="left"/>
      <w:pPr>
        <w:ind w:left="3600" w:hanging="360"/>
      </w:pPr>
    </w:lvl>
    <w:lvl w:ilvl="5" w:tplc="18241807" w:tentative="1">
      <w:start w:val="1"/>
      <w:numFmt w:val="lowerRoman"/>
      <w:lvlText w:val="%6."/>
      <w:lvlJc w:val="right"/>
      <w:pPr>
        <w:ind w:left="4320" w:hanging="180"/>
      </w:pPr>
    </w:lvl>
    <w:lvl w:ilvl="6" w:tplc="18241807" w:tentative="1">
      <w:start w:val="1"/>
      <w:numFmt w:val="decimal"/>
      <w:lvlText w:val="%7."/>
      <w:lvlJc w:val="left"/>
      <w:pPr>
        <w:ind w:left="5040" w:hanging="360"/>
      </w:pPr>
    </w:lvl>
    <w:lvl w:ilvl="7" w:tplc="18241807" w:tentative="1">
      <w:start w:val="1"/>
      <w:numFmt w:val="lowerLetter"/>
      <w:lvlText w:val="%8."/>
      <w:lvlJc w:val="left"/>
      <w:pPr>
        <w:ind w:left="5760" w:hanging="360"/>
      </w:pPr>
    </w:lvl>
    <w:lvl w:ilvl="8" w:tplc="18241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9">
    <w:multiLevelType w:val="hybridMultilevel"/>
    <w:lvl w:ilvl="0" w:tplc="85922413">
      <w:start w:val="1"/>
      <w:numFmt w:val="decimal"/>
      <w:lvlText w:val="%1."/>
      <w:lvlJc w:val="left"/>
      <w:pPr>
        <w:ind w:left="720" w:hanging="360"/>
      </w:pPr>
    </w:lvl>
    <w:lvl w:ilvl="1" w:tplc="85922413" w:tentative="1">
      <w:start w:val="1"/>
      <w:numFmt w:val="lowerLetter"/>
      <w:lvlText w:val="%2."/>
      <w:lvlJc w:val="left"/>
      <w:pPr>
        <w:ind w:left="1440" w:hanging="360"/>
      </w:pPr>
    </w:lvl>
    <w:lvl w:ilvl="2" w:tplc="85922413" w:tentative="1">
      <w:start w:val="1"/>
      <w:numFmt w:val="lowerRoman"/>
      <w:lvlText w:val="%3."/>
      <w:lvlJc w:val="right"/>
      <w:pPr>
        <w:ind w:left="2160" w:hanging="180"/>
      </w:pPr>
    </w:lvl>
    <w:lvl w:ilvl="3" w:tplc="85922413" w:tentative="1">
      <w:start w:val="1"/>
      <w:numFmt w:val="decimal"/>
      <w:lvlText w:val="%4."/>
      <w:lvlJc w:val="left"/>
      <w:pPr>
        <w:ind w:left="2880" w:hanging="360"/>
      </w:pPr>
    </w:lvl>
    <w:lvl w:ilvl="4" w:tplc="85922413" w:tentative="1">
      <w:start w:val="1"/>
      <w:numFmt w:val="lowerLetter"/>
      <w:lvlText w:val="%5."/>
      <w:lvlJc w:val="left"/>
      <w:pPr>
        <w:ind w:left="3600" w:hanging="360"/>
      </w:pPr>
    </w:lvl>
    <w:lvl w:ilvl="5" w:tplc="85922413" w:tentative="1">
      <w:start w:val="1"/>
      <w:numFmt w:val="lowerRoman"/>
      <w:lvlText w:val="%6."/>
      <w:lvlJc w:val="right"/>
      <w:pPr>
        <w:ind w:left="4320" w:hanging="180"/>
      </w:pPr>
    </w:lvl>
    <w:lvl w:ilvl="6" w:tplc="85922413" w:tentative="1">
      <w:start w:val="1"/>
      <w:numFmt w:val="decimal"/>
      <w:lvlText w:val="%7."/>
      <w:lvlJc w:val="left"/>
      <w:pPr>
        <w:ind w:left="5040" w:hanging="360"/>
      </w:pPr>
    </w:lvl>
    <w:lvl w:ilvl="7" w:tplc="85922413" w:tentative="1">
      <w:start w:val="1"/>
      <w:numFmt w:val="lowerLetter"/>
      <w:lvlText w:val="%8."/>
      <w:lvlJc w:val="left"/>
      <w:pPr>
        <w:ind w:left="5760" w:hanging="360"/>
      </w:pPr>
    </w:lvl>
    <w:lvl w:ilvl="8" w:tplc="85922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8">
    <w:multiLevelType w:val="hybridMultilevel"/>
    <w:lvl w:ilvl="0" w:tplc="42201068">
      <w:start w:val="1"/>
      <w:numFmt w:val="decimal"/>
      <w:lvlText w:val="%1."/>
      <w:lvlJc w:val="left"/>
      <w:pPr>
        <w:ind w:left="720" w:hanging="360"/>
      </w:pPr>
    </w:lvl>
    <w:lvl w:ilvl="1" w:tplc="42201068" w:tentative="1">
      <w:start w:val="1"/>
      <w:numFmt w:val="lowerLetter"/>
      <w:lvlText w:val="%2."/>
      <w:lvlJc w:val="left"/>
      <w:pPr>
        <w:ind w:left="1440" w:hanging="360"/>
      </w:pPr>
    </w:lvl>
    <w:lvl w:ilvl="2" w:tplc="42201068" w:tentative="1">
      <w:start w:val="1"/>
      <w:numFmt w:val="lowerRoman"/>
      <w:lvlText w:val="%3."/>
      <w:lvlJc w:val="right"/>
      <w:pPr>
        <w:ind w:left="2160" w:hanging="180"/>
      </w:pPr>
    </w:lvl>
    <w:lvl w:ilvl="3" w:tplc="42201068" w:tentative="1">
      <w:start w:val="1"/>
      <w:numFmt w:val="decimal"/>
      <w:lvlText w:val="%4."/>
      <w:lvlJc w:val="left"/>
      <w:pPr>
        <w:ind w:left="2880" w:hanging="360"/>
      </w:pPr>
    </w:lvl>
    <w:lvl w:ilvl="4" w:tplc="42201068" w:tentative="1">
      <w:start w:val="1"/>
      <w:numFmt w:val="lowerLetter"/>
      <w:lvlText w:val="%5."/>
      <w:lvlJc w:val="left"/>
      <w:pPr>
        <w:ind w:left="3600" w:hanging="360"/>
      </w:pPr>
    </w:lvl>
    <w:lvl w:ilvl="5" w:tplc="42201068" w:tentative="1">
      <w:start w:val="1"/>
      <w:numFmt w:val="lowerRoman"/>
      <w:lvlText w:val="%6."/>
      <w:lvlJc w:val="right"/>
      <w:pPr>
        <w:ind w:left="4320" w:hanging="180"/>
      </w:pPr>
    </w:lvl>
    <w:lvl w:ilvl="6" w:tplc="42201068" w:tentative="1">
      <w:start w:val="1"/>
      <w:numFmt w:val="decimal"/>
      <w:lvlText w:val="%7."/>
      <w:lvlJc w:val="left"/>
      <w:pPr>
        <w:ind w:left="5040" w:hanging="360"/>
      </w:pPr>
    </w:lvl>
    <w:lvl w:ilvl="7" w:tplc="42201068" w:tentative="1">
      <w:start w:val="1"/>
      <w:numFmt w:val="lowerLetter"/>
      <w:lvlText w:val="%8."/>
      <w:lvlJc w:val="left"/>
      <w:pPr>
        <w:ind w:left="5760" w:hanging="360"/>
      </w:pPr>
    </w:lvl>
    <w:lvl w:ilvl="8" w:tplc="42201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7">
    <w:multiLevelType w:val="hybridMultilevel"/>
    <w:lvl w:ilvl="0" w:tplc="14164782">
      <w:start w:val="1"/>
      <w:numFmt w:val="decimal"/>
      <w:lvlText w:val="%1."/>
      <w:lvlJc w:val="left"/>
      <w:pPr>
        <w:ind w:left="720" w:hanging="360"/>
      </w:pPr>
    </w:lvl>
    <w:lvl w:ilvl="1" w:tplc="14164782" w:tentative="1">
      <w:start w:val="1"/>
      <w:numFmt w:val="lowerLetter"/>
      <w:lvlText w:val="%2."/>
      <w:lvlJc w:val="left"/>
      <w:pPr>
        <w:ind w:left="1440" w:hanging="360"/>
      </w:pPr>
    </w:lvl>
    <w:lvl w:ilvl="2" w:tplc="14164782" w:tentative="1">
      <w:start w:val="1"/>
      <w:numFmt w:val="lowerRoman"/>
      <w:lvlText w:val="%3."/>
      <w:lvlJc w:val="right"/>
      <w:pPr>
        <w:ind w:left="2160" w:hanging="180"/>
      </w:pPr>
    </w:lvl>
    <w:lvl w:ilvl="3" w:tplc="14164782" w:tentative="1">
      <w:start w:val="1"/>
      <w:numFmt w:val="decimal"/>
      <w:lvlText w:val="%4."/>
      <w:lvlJc w:val="left"/>
      <w:pPr>
        <w:ind w:left="2880" w:hanging="360"/>
      </w:pPr>
    </w:lvl>
    <w:lvl w:ilvl="4" w:tplc="14164782" w:tentative="1">
      <w:start w:val="1"/>
      <w:numFmt w:val="lowerLetter"/>
      <w:lvlText w:val="%5."/>
      <w:lvlJc w:val="left"/>
      <w:pPr>
        <w:ind w:left="3600" w:hanging="360"/>
      </w:pPr>
    </w:lvl>
    <w:lvl w:ilvl="5" w:tplc="14164782" w:tentative="1">
      <w:start w:val="1"/>
      <w:numFmt w:val="lowerRoman"/>
      <w:lvlText w:val="%6."/>
      <w:lvlJc w:val="right"/>
      <w:pPr>
        <w:ind w:left="4320" w:hanging="180"/>
      </w:pPr>
    </w:lvl>
    <w:lvl w:ilvl="6" w:tplc="14164782" w:tentative="1">
      <w:start w:val="1"/>
      <w:numFmt w:val="decimal"/>
      <w:lvlText w:val="%7."/>
      <w:lvlJc w:val="left"/>
      <w:pPr>
        <w:ind w:left="5040" w:hanging="360"/>
      </w:pPr>
    </w:lvl>
    <w:lvl w:ilvl="7" w:tplc="14164782" w:tentative="1">
      <w:start w:val="1"/>
      <w:numFmt w:val="lowerLetter"/>
      <w:lvlText w:val="%8."/>
      <w:lvlJc w:val="left"/>
      <w:pPr>
        <w:ind w:left="5760" w:hanging="360"/>
      </w:pPr>
    </w:lvl>
    <w:lvl w:ilvl="8" w:tplc="14164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6">
    <w:multiLevelType w:val="hybridMultilevel"/>
    <w:lvl w:ilvl="0" w:tplc="89414257">
      <w:start w:val="1"/>
      <w:numFmt w:val="decimal"/>
      <w:lvlText w:val="%1."/>
      <w:lvlJc w:val="left"/>
      <w:pPr>
        <w:ind w:left="720" w:hanging="360"/>
      </w:pPr>
    </w:lvl>
    <w:lvl w:ilvl="1" w:tplc="89414257" w:tentative="1">
      <w:start w:val="1"/>
      <w:numFmt w:val="lowerLetter"/>
      <w:lvlText w:val="%2."/>
      <w:lvlJc w:val="left"/>
      <w:pPr>
        <w:ind w:left="1440" w:hanging="360"/>
      </w:pPr>
    </w:lvl>
    <w:lvl w:ilvl="2" w:tplc="89414257" w:tentative="1">
      <w:start w:val="1"/>
      <w:numFmt w:val="lowerRoman"/>
      <w:lvlText w:val="%3."/>
      <w:lvlJc w:val="right"/>
      <w:pPr>
        <w:ind w:left="2160" w:hanging="180"/>
      </w:pPr>
    </w:lvl>
    <w:lvl w:ilvl="3" w:tplc="89414257" w:tentative="1">
      <w:start w:val="1"/>
      <w:numFmt w:val="decimal"/>
      <w:lvlText w:val="%4."/>
      <w:lvlJc w:val="left"/>
      <w:pPr>
        <w:ind w:left="2880" w:hanging="360"/>
      </w:pPr>
    </w:lvl>
    <w:lvl w:ilvl="4" w:tplc="89414257" w:tentative="1">
      <w:start w:val="1"/>
      <w:numFmt w:val="lowerLetter"/>
      <w:lvlText w:val="%5."/>
      <w:lvlJc w:val="left"/>
      <w:pPr>
        <w:ind w:left="3600" w:hanging="360"/>
      </w:pPr>
    </w:lvl>
    <w:lvl w:ilvl="5" w:tplc="89414257" w:tentative="1">
      <w:start w:val="1"/>
      <w:numFmt w:val="lowerRoman"/>
      <w:lvlText w:val="%6."/>
      <w:lvlJc w:val="right"/>
      <w:pPr>
        <w:ind w:left="4320" w:hanging="180"/>
      </w:pPr>
    </w:lvl>
    <w:lvl w:ilvl="6" w:tplc="89414257" w:tentative="1">
      <w:start w:val="1"/>
      <w:numFmt w:val="decimal"/>
      <w:lvlText w:val="%7."/>
      <w:lvlJc w:val="left"/>
      <w:pPr>
        <w:ind w:left="5040" w:hanging="360"/>
      </w:pPr>
    </w:lvl>
    <w:lvl w:ilvl="7" w:tplc="89414257" w:tentative="1">
      <w:start w:val="1"/>
      <w:numFmt w:val="lowerLetter"/>
      <w:lvlText w:val="%8."/>
      <w:lvlJc w:val="left"/>
      <w:pPr>
        <w:ind w:left="5760" w:hanging="360"/>
      </w:pPr>
    </w:lvl>
    <w:lvl w:ilvl="8" w:tplc="89414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5">
    <w:multiLevelType w:val="hybridMultilevel"/>
    <w:lvl w:ilvl="0" w:tplc="75985727">
      <w:start w:val="1"/>
      <w:numFmt w:val="decimal"/>
      <w:lvlText w:val="%1."/>
      <w:lvlJc w:val="left"/>
      <w:pPr>
        <w:ind w:left="720" w:hanging="360"/>
      </w:pPr>
    </w:lvl>
    <w:lvl w:ilvl="1" w:tplc="75985727" w:tentative="1">
      <w:start w:val="1"/>
      <w:numFmt w:val="lowerLetter"/>
      <w:lvlText w:val="%2."/>
      <w:lvlJc w:val="left"/>
      <w:pPr>
        <w:ind w:left="1440" w:hanging="360"/>
      </w:pPr>
    </w:lvl>
    <w:lvl w:ilvl="2" w:tplc="75985727" w:tentative="1">
      <w:start w:val="1"/>
      <w:numFmt w:val="lowerRoman"/>
      <w:lvlText w:val="%3."/>
      <w:lvlJc w:val="right"/>
      <w:pPr>
        <w:ind w:left="2160" w:hanging="180"/>
      </w:pPr>
    </w:lvl>
    <w:lvl w:ilvl="3" w:tplc="75985727" w:tentative="1">
      <w:start w:val="1"/>
      <w:numFmt w:val="decimal"/>
      <w:lvlText w:val="%4."/>
      <w:lvlJc w:val="left"/>
      <w:pPr>
        <w:ind w:left="2880" w:hanging="360"/>
      </w:pPr>
    </w:lvl>
    <w:lvl w:ilvl="4" w:tplc="75985727" w:tentative="1">
      <w:start w:val="1"/>
      <w:numFmt w:val="lowerLetter"/>
      <w:lvlText w:val="%5."/>
      <w:lvlJc w:val="left"/>
      <w:pPr>
        <w:ind w:left="3600" w:hanging="360"/>
      </w:pPr>
    </w:lvl>
    <w:lvl w:ilvl="5" w:tplc="75985727" w:tentative="1">
      <w:start w:val="1"/>
      <w:numFmt w:val="lowerRoman"/>
      <w:lvlText w:val="%6."/>
      <w:lvlJc w:val="right"/>
      <w:pPr>
        <w:ind w:left="4320" w:hanging="180"/>
      </w:pPr>
    </w:lvl>
    <w:lvl w:ilvl="6" w:tplc="75985727" w:tentative="1">
      <w:start w:val="1"/>
      <w:numFmt w:val="decimal"/>
      <w:lvlText w:val="%7."/>
      <w:lvlJc w:val="left"/>
      <w:pPr>
        <w:ind w:left="5040" w:hanging="360"/>
      </w:pPr>
    </w:lvl>
    <w:lvl w:ilvl="7" w:tplc="75985727" w:tentative="1">
      <w:start w:val="1"/>
      <w:numFmt w:val="lowerLetter"/>
      <w:lvlText w:val="%8."/>
      <w:lvlJc w:val="left"/>
      <w:pPr>
        <w:ind w:left="5760" w:hanging="360"/>
      </w:pPr>
    </w:lvl>
    <w:lvl w:ilvl="8" w:tplc="75985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4">
    <w:multiLevelType w:val="hybridMultilevel"/>
    <w:lvl w:ilvl="0" w:tplc="58104417">
      <w:start w:val="1"/>
      <w:numFmt w:val="decimal"/>
      <w:lvlText w:val="%1."/>
      <w:lvlJc w:val="left"/>
      <w:pPr>
        <w:ind w:left="720" w:hanging="360"/>
      </w:pPr>
    </w:lvl>
    <w:lvl w:ilvl="1" w:tplc="58104417" w:tentative="1">
      <w:start w:val="1"/>
      <w:numFmt w:val="lowerLetter"/>
      <w:lvlText w:val="%2."/>
      <w:lvlJc w:val="left"/>
      <w:pPr>
        <w:ind w:left="1440" w:hanging="360"/>
      </w:pPr>
    </w:lvl>
    <w:lvl w:ilvl="2" w:tplc="58104417" w:tentative="1">
      <w:start w:val="1"/>
      <w:numFmt w:val="lowerRoman"/>
      <w:lvlText w:val="%3."/>
      <w:lvlJc w:val="right"/>
      <w:pPr>
        <w:ind w:left="2160" w:hanging="180"/>
      </w:pPr>
    </w:lvl>
    <w:lvl w:ilvl="3" w:tplc="58104417" w:tentative="1">
      <w:start w:val="1"/>
      <w:numFmt w:val="decimal"/>
      <w:lvlText w:val="%4."/>
      <w:lvlJc w:val="left"/>
      <w:pPr>
        <w:ind w:left="2880" w:hanging="360"/>
      </w:pPr>
    </w:lvl>
    <w:lvl w:ilvl="4" w:tplc="58104417" w:tentative="1">
      <w:start w:val="1"/>
      <w:numFmt w:val="lowerLetter"/>
      <w:lvlText w:val="%5."/>
      <w:lvlJc w:val="left"/>
      <w:pPr>
        <w:ind w:left="3600" w:hanging="360"/>
      </w:pPr>
    </w:lvl>
    <w:lvl w:ilvl="5" w:tplc="58104417" w:tentative="1">
      <w:start w:val="1"/>
      <w:numFmt w:val="lowerRoman"/>
      <w:lvlText w:val="%6."/>
      <w:lvlJc w:val="right"/>
      <w:pPr>
        <w:ind w:left="4320" w:hanging="180"/>
      </w:pPr>
    </w:lvl>
    <w:lvl w:ilvl="6" w:tplc="58104417" w:tentative="1">
      <w:start w:val="1"/>
      <w:numFmt w:val="decimal"/>
      <w:lvlText w:val="%7."/>
      <w:lvlJc w:val="left"/>
      <w:pPr>
        <w:ind w:left="5040" w:hanging="360"/>
      </w:pPr>
    </w:lvl>
    <w:lvl w:ilvl="7" w:tplc="58104417" w:tentative="1">
      <w:start w:val="1"/>
      <w:numFmt w:val="lowerLetter"/>
      <w:lvlText w:val="%8."/>
      <w:lvlJc w:val="left"/>
      <w:pPr>
        <w:ind w:left="5760" w:hanging="360"/>
      </w:pPr>
    </w:lvl>
    <w:lvl w:ilvl="8" w:tplc="58104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3">
    <w:multiLevelType w:val="hybridMultilevel"/>
    <w:lvl w:ilvl="0" w:tplc="93219221">
      <w:start w:val="1"/>
      <w:numFmt w:val="decimal"/>
      <w:lvlText w:val="%1."/>
      <w:lvlJc w:val="left"/>
      <w:pPr>
        <w:ind w:left="720" w:hanging="360"/>
      </w:pPr>
    </w:lvl>
    <w:lvl w:ilvl="1" w:tplc="93219221" w:tentative="1">
      <w:start w:val="1"/>
      <w:numFmt w:val="lowerLetter"/>
      <w:lvlText w:val="%2."/>
      <w:lvlJc w:val="left"/>
      <w:pPr>
        <w:ind w:left="1440" w:hanging="360"/>
      </w:pPr>
    </w:lvl>
    <w:lvl w:ilvl="2" w:tplc="93219221" w:tentative="1">
      <w:start w:val="1"/>
      <w:numFmt w:val="lowerRoman"/>
      <w:lvlText w:val="%3."/>
      <w:lvlJc w:val="right"/>
      <w:pPr>
        <w:ind w:left="2160" w:hanging="180"/>
      </w:pPr>
    </w:lvl>
    <w:lvl w:ilvl="3" w:tplc="93219221" w:tentative="1">
      <w:start w:val="1"/>
      <w:numFmt w:val="decimal"/>
      <w:lvlText w:val="%4."/>
      <w:lvlJc w:val="left"/>
      <w:pPr>
        <w:ind w:left="2880" w:hanging="360"/>
      </w:pPr>
    </w:lvl>
    <w:lvl w:ilvl="4" w:tplc="93219221" w:tentative="1">
      <w:start w:val="1"/>
      <w:numFmt w:val="lowerLetter"/>
      <w:lvlText w:val="%5."/>
      <w:lvlJc w:val="left"/>
      <w:pPr>
        <w:ind w:left="3600" w:hanging="360"/>
      </w:pPr>
    </w:lvl>
    <w:lvl w:ilvl="5" w:tplc="93219221" w:tentative="1">
      <w:start w:val="1"/>
      <w:numFmt w:val="lowerRoman"/>
      <w:lvlText w:val="%6."/>
      <w:lvlJc w:val="right"/>
      <w:pPr>
        <w:ind w:left="4320" w:hanging="180"/>
      </w:pPr>
    </w:lvl>
    <w:lvl w:ilvl="6" w:tplc="93219221" w:tentative="1">
      <w:start w:val="1"/>
      <w:numFmt w:val="decimal"/>
      <w:lvlText w:val="%7."/>
      <w:lvlJc w:val="left"/>
      <w:pPr>
        <w:ind w:left="5040" w:hanging="360"/>
      </w:pPr>
    </w:lvl>
    <w:lvl w:ilvl="7" w:tplc="93219221" w:tentative="1">
      <w:start w:val="1"/>
      <w:numFmt w:val="lowerLetter"/>
      <w:lvlText w:val="%8."/>
      <w:lvlJc w:val="left"/>
      <w:pPr>
        <w:ind w:left="5760" w:hanging="360"/>
      </w:pPr>
    </w:lvl>
    <w:lvl w:ilvl="8" w:tplc="93219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2">
    <w:multiLevelType w:val="hybridMultilevel"/>
    <w:lvl w:ilvl="0" w:tplc="21098230">
      <w:start w:val="1"/>
      <w:numFmt w:val="decimal"/>
      <w:lvlText w:val="%1."/>
      <w:lvlJc w:val="left"/>
      <w:pPr>
        <w:ind w:left="720" w:hanging="360"/>
      </w:pPr>
    </w:lvl>
    <w:lvl w:ilvl="1" w:tplc="21098230" w:tentative="1">
      <w:start w:val="1"/>
      <w:numFmt w:val="lowerLetter"/>
      <w:lvlText w:val="%2."/>
      <w:lvlJc w:val="left"/>
      <w:pPr>
        <w:ind w:left="1440" w:hanging="360"/>
      </w:pPr>
    </w:lvl>
    <w:lvl w:ilvl="2" w:tplc="21098230" w:tentative="1">
      <w:start w:val="1"/>
      <w:numFmt w:val="lowerRoman"/>
      <w:lvlText w:val="%3."/>
      <w:lvlJc w:val="right"/>
      <w:pPr>
        <w:ind w:left="2160" w:hanging="180"/>
      </w:pPr>
    </w:lvl>
    <w:lvl w:ilvl="3" w:tplc="21098230" w:tentative="1">
      <w:start w:val="1"/>
      <w:numFmt w:val="decimal"/>
      <w:lvlText w:val="%4."/>
      <w:lvlJc w:val="left"/>
      <w:pPr>
        <w:ind w:left="2880" w:hanging="360"/>
      </w:pPr>
    </w:lvl>
    <w:lvl w:ilvl="4" w:tplc="21098230" w:tentative="1">
      <w:start w:val="1"/>
      <w:numFmt w:val="lowerLetter"/>
      <w:lvlText w:val="%5."/>
      <w:lvlJc w:val="left"/>
      <w:pPr>
        <w:ind w:left="3600" w:hanging="360"/>
      </w:pPr>
    </w:lvl>
    <w:lvl w:ilvl="5" w:tplc="21098230" w:tentative="1">
      <w:start w:val="1"/>
      <w:numFmt w:val="lowerRoman"/>
      <w:lvlText w:val="%6."/>
      <w:lvlJc w:val="right"/>
      <w:pPr>
        <w:ind w:left="4320" w:hanging="180"/>
      </w:pPr>
    </w:lvl>
    <w:lvl w:ilvl="6" w:tplc="21098230" w:tentative="1">
      <w:start w:val="1"/>
      <w:numFmt w:val="decimal"/>
      <w:lvlText w:val="%7."/>
      <w:lvlJc w:val="left"/>
      <w:pPr>
        <w:ind w:left="5040" w:hanging="360"/>
      </w:pPr>
    </w:lvl>
    <w:lvl w:ilvl="7" w:tplc="21098230" w:tentative="1">
      <w:start w:val="1"/>
      <w:numFmt w:val="lowerLetter"/>
      <w:lvlText w:val="%8."/>
      <w:lvlJc w:val="left"/>
      <w:pPr>
        <w:ind w:left="5760" w:hanging="360"/>
      </w:pPr>
    </w:lvl>
    <w:lvl w:ilvl="8" w:tplc="21098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1">
    <w:multiLevelType w:val="hybridMultilevel"/>
    <w:lvl w:ilvl="0" w:tplc="90171886">
      <w:start w:val="1"/>
      <w:numFmt w:val="decimal"/>
      <w:lvlText w:val="%1."/>
      <w:lvlJc w:val="left"/>
      <w:pPr>
        <w:ind w:left="720" w:hanging="360"/>
      </w:pPr>
    </w:lvl>
    <w:lvl w:ilvl="1" w:tplc="90171886" w:tentative="1">
      <w:start w:val="1"/>
      <w:numFmt w:val="lowerLetter"/>
      <w:lvlText w:val="%2."/>
      <w:lvlJc w:val="left"/>
      <w:pPr>
        <w:ind w:left="1440" w:hanging="360"/>
      </w:pPr>
    </w:lvl>
    <w:lvl w:ilvl="2" w:tplc="90171886" w:tentative="1">
      <w:start w:val="1"/>
      <w:numFmt w:val="lowerRoman"/>
      <w:lvlText w:val="%3."/>
      <w:lvlJc w:val="right"/>
      <w:pPr>
        <w:ind w:left="2160" w:hanging="180"/>
      </w:pPr>
    </w:lvl>
    <w:lvl w:ilvl="3" w:tplc="90171886" w:tentative="1">
      <w:start w:val="1"/>
      <w:numFmt w:val="decimal"/>
      <w:lvlText w:val="%4."/>
      <w:lvlJc w:val="left"/>
      <w:pPr>
        <w:ind w:left="2880" w:hanging="360"/>
      </w:pPr>
    </w:lvl>
    <w:lvl w:ilvl="4" w:tplc="90171886" w:tentative="1">
      <w:start w:val="1"/>
      <w:numFmt w:val="lowerLetter"/>
      <w:lvlText w:val="%5."/>
      <w:lvlJc w:val="left"/>
      <w:pPr>
        <w:ind w:left="3600" w:hanging="360"/>
      </w:pPr>
    </w:lvl>
    <w:lvl w:ilvl="5" w:tplc="90171886" w:tentative="1">
      <w:start w:val="1"/>
      <w:numFmt w:val="lowerRoman"/>
      <w:lvlText w:val="%6."/>
      <w:lvlJc w:val="right"/>
      <w:pPr>
        <w:ind w:left="4320" w:hanging="180"/>
      </w:pPr>
    </w:lvl>
    <w:lvl w:ilvl="6" w:tplc="90171886" w:tentative="1">
      <w:start w:val="1"/>
      <w:numFmt w:val="decimal"/>
      <w:lvlText w:val="%7."/>
      <w:lvlJc w:val="left"/>
      <w:pPr>
        <w:ind w:left="5040" w:hanging="360"/>
      </w:pPr>
    </w:lvl>
    <w:lvl w:ilvl="7" w:tplc="90171886" w:tentative="1">
      <w:start w:val="1"/>
      <w:numFmt w:val="lowerLetter"/>
      <w:lvlText w:val="%8."/>
      <w:lvlJc w:val="left"/>
      <w:pPr>
        <w:ind w:left="5760" w:hanging="360"/>
      </w:pPr>
    </w:lvl>
    <w:lvl w:ilvl="8" w:tplc="90171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30">
    <w:multiLevelType w:val="hybridMultilevel"/>
    <w:lvl w:ilvl="0" w:tplc="98742518">
      <w:start w:val="1"/>
      <w:numFmt w:val="decimal"/>
      <w:lvlText w:val="%1."/>
      <w:lvlJc w:val="left"/>
      <w:pPr>
        <w:ind w:left="720" w:hanging="360"/>
      </w:pPr>
    </w:lvl>
    <w:lvl w:ilvl="1" w:tplc="98742518" w:tentative="1">
      <w:start w:val="1"/>
      <w:numFmt w:val="lowerLetter"/>
      <w:lvlText w:val="%2."/>
      <w:lvlJc w:val="left"/>
      <w:pPr>
        <w:ind w:left="1440" w:hanging="360"/>
      </w:pPr>
    </w:lvl>
    <w:lvl w:ilvl="2" w:tplc="98742518" w:tentative="1">
      <w:start w:val="1"/>
      <w:numFmt w:val="lowerRoman"/>
      <w:lvlText w:val="%3."/>
      <w:lvlJc w:val="right"/>
      <w:pPr>
        <w:ind w:left="2160" w:hanging="180"/>
      </w:pPr>
    </w:lvl>
    <w:lvl w:ilvl="3" w:tplc="98742518" w:tentative="1">
      <w:start w:val="1"/>
      <w:numFmt w:val="decimal"/>
      <w:lvlText w:val="%4."/>
      <w:lvlJc w:val="left"/>
      <w:pPr>
        <w:ind w:left="2880" w:hanging="360"/>
      </w:pPr>
    </w:lvl>
    <w:lvl w:ilvl="4" w:tplc="98742518" w:tentative="1">
      <w:start w:val="1"/>
      <w:numFmt w:val="lowerLetter"/>
      <w:lvlText w:val="%5."/>
      <w:lvlJc w:val="left"/>
      <w:pPr>
        <w:ind w:left="3600" w:hanging="360"/>
      </w:pPr>
    </w:lvl>
    <w:lvl w:ilvl="5" w:tplc="98742518" w:tentative="1">
      <w:start w:val="1"/>
      <w:numFmt w:val="lowerRoman"/>
      <w:lvlText w:val="%6."/>
      <w:lvlJc w:val="right"/>
      <w:pPr>
        <w:ind w:left="4320" w:hanging="180"/>
      </w:pPr>
    </w:lvl>
    <w:lvl w:ilvl="6" w:tplc="98742518" w:tentative="1">
      <w:start w:val="1"/>
      <w:numFmt w:val="decimal"/>
      <w:lvlText w:val="%7."/>
      <w:lvlJc w:val="left"/>
      <w:pPr>
        <w:ind w:left="5040" w:hanging="360"/>
      </w:pPr>
    </w:lvl>
    <w:lvl w:ilvl="7" w:tplc="98742518" w:tentative="1">
      <w:start w:val="1"/>
      <w:numFmt w:val="lowerLetter"/>
      <w:lvlText w:val="%8."/>
      <w:lvlJc w:val="left"/>
      <w:pPr>
        <w:ind w:left="5760" w:hanging="360"/>
      </w:pPr>
    </w:lvl>
    <w:lvl w:ilvl="8" w:tplc="98742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9">
    <w:multiLevelType w:val="hybridMultilevel"/>
    <w:lvl w:ilvl="0" w:tplc="66570927">
      <w:start w:val="1"/>
      <w:numFmt w:val="decimal"/>
      <w:lvlText w:val="%1."/>
      <w:lvlJc w:val="left"/>
      <w:pPr>
        <w:ind w:left="720" w:hanging="360"/>
      </w:pPr>
    </w:lvl>
    <w:lvl w:ilvl="1" w:tplc="66570927" w:tentative="1">
      <w:start w:val="1"/>
      <w:numFmt w:val="lowerLetter"/>
      <w:lvlText w:val="%2."/>
      <w:lvlJc w:val="left"/>
      <w:pPr>
        <w:ind w:left="1440" w:hanging="360"/>
      </w:pPr>
    </w:lvl>
    <w:lvl w:ilvl="2" w:tplc="66570927" w:tentative="1">
      <w:start w:val="1"/>
      <w:numFmt w:val="lowerRoman"/>
      <w:lvlText w:val="%3."/>
      <w:lvlJc w:val="right"/>
      <w:pPr>
        <w:ind w:left="2160" w:hanging="180"/>
      </w:pPr>
    </w:lvl>
    <w:lvl w:ilvl="3" w:tplc="66570927" w:tentative="1">
      <w:start w:val="1"/>
      <w:numFmt w:val="decimal"/>
      <w:lvlText w:val="%4."/>
      <w:lvlJc w:val="left"/>
      <w:pPr>
        <w:ind w:left="2880" w:hanging="360"/>
      </w:pPr>
    </w:lvl>
    <w:lvl w:ilvl="4" w:tplc="66570927" w:tentative="1">
      <w:start w:val="1"/>
      <w:numFmt w:val="lowerLetter"/>
      <w:lvlText w:val="%5."/>
      <w:lvlJc w:val="left"/>
      <w:pPr>
        <w:ind w:left="3600" w:hanging="360"/>
      </w:pPr>
    </w:lvl>
    <w:lvl w:ilvl="5" w:tplc="66570927" w:tentative="1">
      <w:start w:val="1"/>
      <w:numFmt w:val="lowerRoman"/>
      <w:lvlText w:val="%6."/>
      <w:lvlJc w:val="right"/>
      <w:pPr>
        <w:ind w:left="4320" w:hanging="180"/>
      </w:pPr>
    </w:lvl>
    <w:lvl w:ilvl="6" w:tplc="66570927" w:tentative="1">
      <w:start w:val="1"/>
      <w:numFmt w:val="decimal"/>
      <w:lvlText w:val="%7."/>
      <w:lvlJc w:val="left"/>
      <w:pPr>
        <w:ind w:left="5040" w:hanging="360"/>
      </w:pPr>
    </w:lvl>
    <w:lvl w:ilvl="7" w:tplc="66570927" w:tentative="1">
      <w:start w:val="1"/>
      <w:numFmt w:val="lowerLetter"/>
      <w:lvlText w:val="%8."/>
      <w:lvlJc w:val="left"/>
      <w:pPr>
        <w:ind w:left="5760" w:hanging="360"/>
      </w:pPr>
    </w:lvl>
    <w:lvl w:ilvl="8" w:tplc="66570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8">
    <w:multiLevelType w:val="hybridMultilevel"/>
    <w:lvl w:ilvl="0" w:tplc="79964625">
      <w:start w:val="1"/>
      <w:numFmt w:val="decimal"/>
      <w:lvlText w:val="%1."/>
      <w:lvlJc w:val="left"/>
      <w:pPr>
        <w:ind w:left="720" w:hanging="360"/>
      </w:pPr>
    </w:lvl>
    <w:lvl w:ilvl="1" w:tplc="79964625" w:tentative="1">
      <w:start w:val="1"/>
      <w:numFmt w:val="lowerLetter"/>
      <w:lvlText w:val="%2."/>
      <w:lvlJc w:val="left"/>
      <w:pPr>
        <w:ind w:left="1440" w:hanging="360"/>
      </w:pPr>
    </w:lvl>
    <w:lvl w:ilvl="2" w:tplc="79964625" w:tentative="1">
      <w:start w:val="1"/>
      <w:numFmt w:val="lowerRoman"/>
      <w:lvlText w:val="%3."/>
      <w:lvlJc w:val="right"/>
      <w:pPr>
        <w:ind w:left="2160" w:hanging="180"/>
      </w:pPr>
    </w:lvl>
    <w:lvl w:ilvl="3" w:tplc="79964625" w:tentative="1">
      <w:start w:val="1"/>
      <w:numFmt w:val="decimal"/>
      <w:lvlText w:val="%4."/>
      <w:lvlJc w:val="left"/>
      <w:pPr>
        <w:ind w:left="2880" w:hanging="360"/>
      </w:pPr>
    </w:lvl>
    <w:lvl w:ilvl="4" w:tplc="79964625" w:tentative="1">
      <w:start w:val="1"/>
      <w:numFmt w:val="lowerLetter"/>
      <w:lvlText w:val="%5."/>
      <w:lvlJc w:val="left"/>
      <w:pPr>
        <w:ind w:left="3600" w:hanging="360"/>
      </w:pPr>
    </w:lvl>
    <w:lvl w:ilvl="5" w:tplc="79964625" w:tentative="1">
      <w:start w:val="1"/>
      <w:numFmt w:val="lowerRoman"/>
      <w:lvlText w:val="%6."/>
      <w:lvlJc w:val="right"/>
      <w:pPr>
        <w:ind w:left="4320" w:hanging="180"/>
      </w:pPr>
    </w:lvl>
    <w:lvl w:ilvl="6" w:tplc="79964625" w:tentative="1">
      <w:start w:val="1"/>
      <w:numFmt w:val="decimal"/>
      <w:lvlText w:val="%7."/>
      <w:lvlJc w:val="left"/>
      <w:pPr>
        <w:ind w:left="5040" w:hanging="360"/>
      </w:pPr>
    </w:lvl>
    <w:lvl w:ilvl="7" w:tplc="79964625" w:tentative="1">
      <w:start w:val="1"/>
      <w:numFmt w:val="lowerLetter"/>
      <w:lvlText w:val="%8."/>
      <w:lvlJc w:val="left"/>
      <w:pPr>
        <w:ind w:left="5760" w:hanging="360"/>
      </w:pPr>
    </w:lvl>
    <w:lvl w:ilvl="8" w:tplc="79964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7">
    <w:multiLevelType w:val="hybridMultilevel"/>
    <w:lvl w:ilvl="0" w:tplc="10764488">
      <w:start w:val="1"/>
      <w:numFmt w:val="decimal"/>
      <w:lvlText w:val="%1."/>
      <w:lvlJc w:val="left"/>
      <w:pPr>
        <w:ind w:left="720" w:hanging="360"/>
      </w:pPr>
    </w:lvl>
    <w:lvl w:ilvl="1" w:tplc="10764488" w:tentative="1">
      <w:start w:val="1"/>
      <w:numFmt w:val="lowerLetter"/>
      <w:lvlText w:val="%2."/>
      <w:lvlJc w:val="left"/>
      <w:pPr>
        <w:ind w:left="1440" w:hanging="360"/>
      </w:pPr>
    </w:lvl>
    <w:lvl w:ilvl="2" w:tplc="10764488" w:tentative="1">
      <w:start w:val="1"/>
      <w:numFmt w:val="lowerRoman"/>
      <w:lvlText w:val="%3."/>
      <w:lvlJc w:val="right"/>
      <w:pPr>
        <w:ind w:left="2160" w:hanging="180"/>
      </w:pPr>
    </w:lvl>
    <w:lvl w:ilvl="3" w:tplc="10764488" w:tentative="1">
      <w:start w:val="1"/>
      <w:numFmt w:val="decimal"/>
      <w:lvlText w:val="%4."/>
      <w:lvlJc w:val="left"/>
      <w:pPr>
        <w:ind w:left="2880" w:hanging="360"/>
      </w:pPr>
    </w:lvl>
    <w:lvl w:ilvl="4" w:tplc="10764488" w:tentative="1">
      <w:start w:val="1"/>
      <w:numFmt w:val="lowerLetter"/>
      <w:lvlText w:val="%5."/>
      <w:lvlJc w:val="left"/>
      <w:pPr>
        <w:ind w:left="3600" w:hanging="360"/>
      </w:pPr>
    </w:lvl>
    <w:lvl w:ilvl="5" w:tplc="10764488" w:tentative="1">
      <w:start w:val="1"/>
      <w:numFmt w:val="lowerRoman"/>
      <w:lvlText w:val="%6."/>
      <w:lvlJc w:val="right"/>
      <w:pPr>
        <w:ind w:left="4320" w:hanging="180"/>
      </w:pPr>
    </w:lvl>
    <w:lvl w:ilvl="6" w:tplc="10764488" w:tentative="1">
      <w:start w:val="1"/>
      <w:numFmt w:val="decimal"/>
      <w:lvlText w:val="%7."/>
      <w:lvlJc w:val="left"/>
      <w:pPr>
        <w:ind w:left="5040" w:hanging="360"/>
      </w:pPr>
    </w:lvl>
    <w:lvl w:ilvl="7" w:tplc="10764488" w:tentative="1">
      <w:start w:val="1"/>
      <w:numFmt w:val="lowerLetter"/>
      <w:lvlText w:val="%8."/>
      <w:lvlJc w:val="left"/>
      <w:pPr>
        <w:ind w:left="5760" w:hanging="360"/>
      </w:pPr>
    </w:lvl>
    <w:lvl w:ilvl="8" w:tplc="10764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6">
    <w:multiLevelType w:val="hybridMultilevel"/>
    <w:lvl w:ilvl="0" w:tplc="79841380">
      <w:start w:val="1"/>
      <w:numFmt w:val="decimal"/>
      <w:lvlText w:val="%1."/>
      <w:lvlJc w:val="left"/>
      <w:pPr>
        <w:ind w:left="720" w:hanging="360"/>
      </w:pPr>
    </w:lvl>
    <w:lvl w:ilvl="1" w:tplc="79841380" w:tentative="1">
      <w:start w:val="1"/>
      <w:numFmt w:val="lowerLetter"/>
      <w:lvlText w:val="%2."/>
      <w:lvlJc w:val="left"/>
      <w:pPr>
        <w:ind w:left="1440" w:hanging="360"/>
      </w:pPr>
    </w:lvl>
    <w:lvl w:ilvl="2" w:tplc="79841380" w:tentative="1">
      <w:start w:val="1"/>
      <w:numFmt w:val="lowerRoman"/>
      <w:lvlText w:val="%3."/>
      <w:lvlJc w:val="right"/>
      <w:pPr>
        <w:ind w:left="2160" w:hanging="180"/>
      </w:pPr>
    </w:lvl>
    <w:lvl w:ilvl="3" w:tplc="79841380" w:tentative="1">
      <w:start w:val="1"/>
      <w:numFmt w:val="decimal"/>
      <w:lvlText w:val="%4."/>
      <w:lvlJc w:val="left"/>
      <w:pPr>
        <w:ind w:left="2880" w:hanging="360"/>
      </w:pPr>
    </w:lvl>
    <w:lvl w:ilvl="4" w:tplc="79841380" w:tentative="1">
      <w:start w:val="1"/>
      <w:numFmt w:val="lowerLetter"/>
      <w:lvlText w:val="%5."/>
      <w:lvlJc w:val="left"/>
      <w:pPr>
        <w:ind w:left="3600" w:hanging="360"/>
      </w:pPr>
    </w:lvl>
    <w:lvl w:ilvl="5" w:tplc="79841380" w:tentative="1">
      <w:start w:val="1"/>
      <w:numFmt w:val="lowerRoman"/>
      <w:lvlText w:val="%6."/>
      <w:lvlJc w:val="right"/>
      <w:pPr>
        <w:ind w:left="4320" w:hanging="180"/>
      </w:pPr>
    </w:lvl>
    <w:lvl w:ilvl="6" w:tplc="79841380" w:tentative="1">
      <w:start w:val="1"/>
      <w:numFmt w:val="decimal"/>
      <w:lvlText w:val="%7."/>
      <w:lvlJc w:val="left"/>
      <w:pPr>
        <w:ind w:left="5040" w:hanging="360"/>
      </w:pPr>
    </w:lvl>
    <w:lvl w:ilvl="7" w:tplc="79841380" w:tentative="1">
      <w:start w:val="1"/>
      <w:numFmt w:val="lowerLetter"/>
      <w:lvlText w:val="%8."/>
      <w:lvlJc w:val="left"/>
      <w:pPr>
        <w:ind w:left="5760" w:hanging="360"/>
      </w:pPr>
    </w:lvl>
    <w:lvl w:ilvl="8" w:tplc="79841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5">
    <w:multiLevelType w:val="hybridMultilevel"/>
    <w:lvl w:ilvl="0" w:tplc="42043530">
      <w:start w:val="1"/>
      <w:numFmt w:val="decimal"/>
      <w:lvlText w:val="%1."/>
      <w:lvlJc w:val="left"/>
      <w:pPr>
        <w:ind w:left="720" w:hanging="360"/>
      </w:pPr>
    </w:lvl>
    <w:lvl w:ilvl="1" w:tplc="42043530" w:tentative="1">
      <w:start w:val="1"/>
      <w:numFmt w:val="lowerLetter"/>
      <w:lvlText w:val="%2."/>
      <w:lvlJc w:val="left"/>
      <w:pPr>
        <w:ind w:left="1440" w:hanging="360"/>
      </w:pPr>
    </w:lvl>
    <w:lvl w:ilvl="2" w:tplc="42043530" w:tentative="1">
      <w:start w:val="1"/>
      <w:numFmt w:val="lowerRoman"/>
      <w:lvlText w:val="%3."/>
      <w:lvlJc w:val="right"/>
      <w:pPr>
        <w:ind w:left="2160" w:hanging="180"/>
      </w:pPr>
    </w:lvl>
    <w:lvl w:ilvl="3" w:tplc="42043530" w:tentative="1">
      <w:start w:val="1"/>
      <w:numFmt w:val="decimal"/>
      <w:lvlText w:val="%4."/>
      <w:lvlJc w:val="left"/>
      <w:pPr>
        <w:ind w:left="2880" w:hanging="360"/>
      </w:pPr>
    </w:lvl>
    <w:lvl w:ilvl="4" w:tplc="42043530" w:tentative="1">
      <w:start w:val="1"/>
      <w:numFmt w:val="lowerLetter"/>
      <w:lvlText w:val="%5."/>
      <w:lvlJc w:val="left"/>
      <w:pPr>
        <w:ind w:left="3600" w:hanging="360"/>
      </w:pPr>
    </w:lvl>
    <w:lvl w:ilvl="5" w:tplc="42043530" w:tentative="1">
      <w:start w:val="1"/>
      <w:numFmt w:val="lowerRoman"/>
      <w:lvlText w:val="%6."/>
      <w:lvlJc w:val="right"/>
      <w:pPr>
        <w:ind w:left="4320" w:hanging="180"/>
      </w:pPr>
    </w:lvl>
    <w:lvl w:ilvl="6" w:tplc="42043530" w:tentative="1">
      <w:start w:val="1"/>
      <w:numFmt w:val="decimal"/>
      <w:lvlText w:val="%7."/>
      <w:lvlJc w:val="left"/>
      <w:pPr>
        <w:ind w:left="5040" w:hanging="360"/>
      </w:pPr>
    </w:lvl>
    <w:lvl w:ilvl="7" w:tplc="42043530" w:tentative="1">
      <w:start w:val="1"/>
      <w:numFmt w:val="lowerLetter"/>
      <w:lvlText w:val="%8."/>
      <w:lvlJc w:val="left"/>
      <w:pPr>
        <w:ind w:left="5760" w:hanging="360"/>
      </w:pPr>
    </w:lvl>
    <w:lvl w:ilvl="8" w:tplc="42043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4">
    <w:multiLevelType w:val="hybridMultilevel"/>
    <w:lvl w:ilvl="0" w:tplc="94963987">
      <w:start w:val="1"/>
      <w:numFmt w:val="decimal"/>
      <w:lvlText w:val="%1."/>
      <w:lvlJc w:val="left"/>
      <w:pPr>
        <w:ind w:left="720" w:hanging="360"/>
      </w:pPr>
    </w:lvl>
    <w:lvl w:ilvl="1" w:tplc="94963987" w:tentative="1">
      <w:start w:val="1"/>
      <w:numFmt w:val="lowerLetter"/>
      <w:lvlText w:val="%2."/>
      <w:lvlJc w:val="left"/>
      <w:pPr>
        <w:ind w:left="1440" w:hanging="360"/>
      </w:pPr>
    </w:lvl>
    <w:lvl w:ilvl="2" w:tplc="94963987" w:tentative="1">
      <w:start w:val="1"/>
      <w:numFmt w:val="lowerRoman"/>
      <w:lvlText w:val="%3."/>
      <w:lvlJc w:val="right"/>
      <w:pPr>
        <w:ind w:left="2160" w:hanging="180"/>
      </w:pPr>
    </w:lvl>
    <w:lvl w:ilvl="3" w:tplc="94963987" w:tentative="1">
      <w:start w:val="1"/>
      <w:numFmt w:val="decimal"/>
      <w:lvlText w:val="%4."/>
      <w:lvlJc w:val="left"/>
      <w:pPr>
        <w:ind w:left="2880" w:hanging="360"/>
      </w:pPr>
    </w:lvl>
    <w:lvl w:ilvl="4" w:tplc="94963987" w:tentative="1">
      <w:start w:val="1"/>
      <w:numFmt w:val="lowerLetter"/>
      <w:lvlText w:val="%5."/>
      <w:lvlJc w:val="left"/>
      <w:pPr>
        <w:ind w:left="3600" w:hanging="360"/>
      </w:pPr>
    </w:lvl>
    <w:lvl w:ilvl="5" w:tplc="94963987" w:tentative="1">
      <w:start w:val="1"/>
      <w:numFmt w:val="lowerRoman"/>
      <w:lvlText w:val="%6."/>
      <w:lvlJc w:val="right"/>
      <w:pPr>
        <w:ind w:left="4320" w:hanging="180"/>
      </w:pPr>
    </w:lvl>
    <w:lvl w:ilvl="6" w:tplc="94963987" w:tentative="1">
      <w:start w:val="1"/>
      <w:numFmt w:val="decimal"/>
      <w:lvlText w:val="%7."/>
      <w:lvlJc w:val="left"/>
      <w:pPr>
        <w:ind w:left="5040" w:hanging="360"/>
      </w:pPr>
    </w:lvl>
    <w:lvl w:ilvl="7" w:tplc="94963987" w:tentative="1">
      <w:start w:val="1"/>
      <w:numFmt w:val="lowerLetter"/>
      <w:lvlText w:val="%8."/>
      <w:lvlJc w:val="left"/>
      <w:pPr>
        <w:ind w:left="5760" w:hanging="360"/>
      </w:pPr>
    </w:lvl>
    <w:lvl w:ilvl="8" w:tplc="94963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3">
    <w:multiLevelType w:val="hybridMultilevel"/>
    <w:lvl w:ilvl="0" w:tplc="90523735">
      <w:start w:val="1"/>
      <w:numFmt w:val="decimal"/>
      <w:lvlText w:val="%1."/>
      <w:lvlJc w:val="left"/>
      <w:pPr>
        <w:ind w:left="720" w:hanging="360"/>
      </w:pPr>
    </w:lvl>
    <w:lvl w:ilvl="1" w:tplc="90523735" w:tentative="1">
      <w:start w:val="1"/>
      <w:numFmt w:val="lowerLetter"/>
      <w:lvlText w:val="%2."/>
      <w:lvlJc w:val="left"/>
      <w:pPr>
        <w:ind w:left="1440" w:hanging="360"/>
      </w:pPr>
    </w:lvl>
    <w:lvl w:ilvl="2" w:tplc="90523735" w:tentative="1">
      <w:start w:val="1"/>
      <w:numFmt w:val="lowerRoman"/>
      <w:lvlText w:val="%3."/>
      <w:lvlJc w:val="right"/>
      <w:pPr>
        <w:ind w:left="2160" w:hanging="180"/>
      </w:pPr>
    </w:lvl>
    <w:lvl w:ilvl="3" w:tplc="90523735" w:tentative="1">
      <w:start w:val="1"/>
      <w:numFmt w:val="decimal"/>
      <w:lvlText w:val="%4."/>
      <w:lvlJc w:val="left"/>
      <w:pPr>
        <w:ind w:left="2880" w:hanging="360"/>
      </w:pPr>
    </w:lvl>
    <w:lvl w:ilvl="4" w:tplc="90523735" w:tentative="1">
      <w:start w:val="1"/>
      <w:numFmt w:val="lowerLetter"/>
      <w:lvlText w:val="%5."/>
      <w:lvlJc w:val="left"/>
      <w:pPr>
        <w:ind w:left="3600" w:hanging="360"/>
      </w:pPr>
    </w:lvl>
    <w:lvl w:ilvl="5" w:tplc="90523735" w:tentative="1">
      <w:start w:val="1"/>
      <w:numFmt w:val="lowerRoman"/>
      <w:lvlText w:val="%6."/>
      <w:lvlJc w:val="right"/>
      <w:pPr>
        <w:ind w:left="4320" w:hanging="180"/>
      </w:pPr>
    </w:lvl>
    <w:lvl w:ilvl="6" w:tplc="90523735" w:tentative="1">
      <w:start w:val="1"/>
      <w:numFmt w:val="decimal"/>
      <w:lvlText w:val="%7."/>
      <w:lvlJc w:val="left"/>
      <w:pPr>
        <w:ind w:left="5040" w:hanging="360"/>
      </w:pPr>
    </w:lvl>
    <w:lvl w:ilvl="7" w:tplc="90523735" w:tentative="1">
      <w:start w:val="1"/>
      <w:numFmt w:val="lowerLetter"/>
      <w:lvlText w:val="%8."/>
      <w:lvlJc w:val="left"/>
      <w:pPr>
        <w:ind w:left="5760" w:hanging="360"/>
      </w:pPr>
    </w:lvl>
    <w:lvl w:ilvl="8" w:tplc="90523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2">
    <w:multiLevelType w:val="hybridMultilevel"/>
    <w:lvl w:ilvl="0" w:tplc="18059523">
      <w:start w:val="1"/>
      <w:numFmt w:val="decimal"/>
      <w:lvlText w:val="%1."/>
      <w:lvlJc w:val="left"/>
      <w:pPr>
        <w:ind w:left="720" w:hanging="360"/>
      </w:pPr>
    </w:lvl>
    <w:lvl w:ilvl="1" w:tplc="18059523" w:tentative="1">
      <w:start w:val="1"/>
      <w:numFmt w:val="lowerLetter"/>
      <w:lvlText w:val="%2."/>
      <w:lvlJc w:val="left"/>
      <w:pPr>
        <w:ind w:left="1440" w:hanging="360"/>
      </w:pPr>
    </w:lvl>
    <w:lvl w:ilvl="2" w:tplc="18059523" w:tentative="1">
      <w:start w:val="1"/>
      <w:numFmt w:val="lowerRoman"/>
      <w:lvlText w:val="%3."/>
      <w:lvlJc w:val="right"/>
      <w:pPr>
        <w:ind w:left="2160" w:hanging="180"/>
      </w:pPr>
    </w:lvl>
    <w:lvl w:ilvl="3" w:tplc="18059523" w:tentative="1">
      <w:start w:val="1"/>
      <w:numFmt w:val="decimal"/>
      <w:lvlText w:val="%4."/>
      <w:lvlJc w:val="left"/>
      <w:pPr>
        <w:ind w:left="2880" w:hanging="360"/>
      </w:pPr>
    </w:lvl>
    <w:lvl w:ilvl="4" w:tplc="18059523" w:tentative="1">
      <w:start w:val="1"/>
      <w:numFmt w:val="lowerLetter"/>
      <w:lvlText w:val="%5."/>
      <w:lvlJc w:val="left"/>
      <w:pPr>
        <w:ind w:left="3600" w:hanging="360"/>
      </w:pPr>
    </w:lvl>
    <w:lvl w:ilvl="5" w:tplc="18059523" w:tentative="1">
      <w:start w:val="1"/>
      <w:numFmt w:val="lowerRoman"/>
      <w:lvlText w:val="%6."/>
      <w:lvlJc w:val="right"/>
      <w:pPr>
        <w:ind w:left="4320" w:hanging="180"/>
      </w:pPr>
    </w:lvl>
    <w:lvl w:ilvl="6" w:tplc="18059523" w:tentative="1">
      <w:start w:val="1"/>
      <w:numFmt w:val="decimal"/>
      <w:lvlText w:val="%7."/>
      <w:lvlJc w:val="left"/>
      <w:pPr>
        <w:ind w:left="5040" w:hanging="360"/>
      </w:pPr>
    </w:lvl>
    <w:lvl w:ilvl="7" w:tplc="18059523" w:tentative="1">
      <w:start w:val="1"/>
      <w:numFmt w:val="lowerLetter"/>
      <w:lvlText w:val="%8."/>
      <w:lvlJc w:val="left"/>
      <w:pPr>
        <w:ind w:left="5760" w:hanging="360"/>
      </w:pPr>
    </w:lvl>
    <w:lvl w:ilvl="8" w:tplc="18059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1">
    <w:multiLevelType w:val="hybridMultilevel"/>
    <w:lvl w:ilvl="0" w:tplc="41833702">
      <w:start w:val="1"/>
      <w:numFmt w:val="decimal"/>
      <w:lvlText w:val="%1."/>
      <w:lvlJc w:val="left"/>
      <w:pPr>
        <w:ind w:left="720" w:hanging="360"/>
      </w:pPr>
    </w:lvl>
    <w:lvl w:ilvl="1" w:tplc="41833702" w:tentative="1">
      <w:start w:val="1"/>
      <w:numFmt w:val="lowerLetter"/>
      <w:lvlText w:val="%2."/>
      <w:lvlJc w:val="left"/>
      <w:pPr>
        <w:ind w:left="1440" w:hanging="360"/>
      </w:pPr>
    </w:lvl>
    <w:lvl w:ilvl="2" w:tplc="41833702" w:tentative="1">
      <w:start w:val="1"/>
      <w:numFmt w:val="lowerRoman"/>
      <w:lvlText w:val="%3."/>
      <w:lvlJc w:val="right"/>
      <w:pPr>
        <w:ind w:left="2160" w:hanging="180"/>
      </w:pPr>
    </w:lvl>
    <w:lvl w:ilvl="3" w:tplc="41833702" w:tentative="1">
      <w:start w:val="1"/>
      <w:numFmt w:val="decimal"/>
      <w:lvlText w:val="%4."/>
      <w:lvlJc w:val="left"/>
      <w:pPr>
        <w:ind w:left="2880" w:hanging="360"/>
      </w:pPr>
    </w:lvl>
    <w:lvl w:ilvl="4" w:tplc="41833702" w:tentative="1">
      <w:start w:val="1"/>
      <w:numFmt w:val="lowerLetter"/>
      <w:lvlText w:val="%5."/>
      <w:lvlJc w:val="left"/>
      <w:pPr>
        <w:ind w:left="3600" w:hanging="360"/>
      </w:pPr>
    </w:lvl>
    <w:lvl w:ilvl="5" w:tplc="41833702" w:tentative="1">
      <w:start w:val="1"/>
      <w:numFmt w:val="lowerRoman"/>
      <w:lvlText w:val="%6."/>
      <w:lvlJc w:val="right"/>
      <w:pPr>
        <w:ind w:left="4320" w:hanging="180"/>
      </w:pPr>
    </w:lvl>
    <w:lvl w:ilvl="6" w:tplc="41833702" w:tentative="1">
      <w:start w:val="1"/>
      <w:numFmt w:val="decimal"/>
      <w:lvlText w:val="%7."/>
      <w:lvlJc w:val="left"/>
      <w:pPr>
        <w:ind w:left="5040" w:hanging="360"/>
      </w:pPr>
    </w:lvl>
    <w:lvl w:ilvl="7" w:tplc="41833702" w:tentative="1">
      <w:start w:val="1"/>
      <w:numFmt w:val="lowerLetter"/>
      <w:lvlText w:val="%8."/>
      <w:lvlJc w:val="left"/>
      <w:pPr>
        <w:ind w:left="5760" w:hanging="360"/>
      </w:pPr>
    </w:lvl>
    <w:lvl w:ilvl="8" w:tplc="41833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20">
    <w:multiLevelType w:val="hybridMultilevel"/>
    <w:lvl w:ilvl="0" w:tplc="94680441">
      <w:start w:val="1"/>
      <w:numFmt w:val="decimal"/>
      <w:lvlText w:val="%1."/>
      <w:lvlJc w:val="left"/>
      <w:pPr>
        <w:ind w:left="720" w:hanging="360"/>
      </w:pPr>
    </w:lvl>
    <w:lvl w:ilvl="1" w:tplc="94680441" w:tentative="1">
      <w:start w:val="1"/>
      <w:numFmt w:val="lowerLetter"/>
      <w:lvlText w:val="%2."/>
      <w:lvlJc w:val="left"/>
      <w:pPr>
        <w:ind w:left="1440" w:hanging="360"/>
      </w:pPr>
    </w:lvl>
    <w:lvl w:ilvl="2" w:tplc="94680441" w:tentative="1">
      <w:start w:val="1"/>
      <w:numFmt w:val="lowerRoman"/>
      <w:lvlText w:val="%3."/>
      <w:lvlJc w:val="right"/>
      <w:pPr>
        <w:ind w:left="2160" w:hanging="180"/>
      </w:pPr>
    </w:lvl>
    <w:lvl w:ilvl="3" w:tplc="94680441" w:tentative="1">
      <w:start w:val="1"/>
      <w:numFmt w:val="decimal"/>
      <w:lvlText w:val="%4."/>
      <w:lvlJc w:val="left"/>
      <w:pPr>
        <w:ind w:left="2880" w:hanging="360"/>
      </w:pPr>
    </w:lvl>
    <w:lvl w:ilvl="4" w:tplc="94680441" w:tentative="1">
      <w:start w:val="1"/>
      <w:numFmt w:val="lowerLetter"/>
      <w:lvlText w:val="%5."/>
      <w:lvlJc w:val="left"/>
      <w:pPr>
        <w:ind w:left="3600" w:hanging="360"/>
      </w:pPr>
    </w:lvl>
    <w:lvl w:ilvl="5" w:tplc="94680441" w:tentative="1">
      <w:start w:val="1"/>
      <w:numFmt w:val="lowerRoman"/>
      <w:lvlText w:val="%6."/>
      <w:lvlJc w:val="right"/>
      <w:pPr>
        <w:ind w:left="4320" w:hanging="180"/>
      </w:pPr>
    </w:lvl>
    <w:lvl w:ilvl="6" w:tplc="94680441" w:tentative="1">
      <w:start w:val="1"/>
      <w:numFmt w:val="decimal"/>
      <w:lvlText w:val="%7."/>
      <w:lvlJc w:val="left"/>
      <w:pPr>
        <w:ind w:left="5040" w:hanging="360"/>
      </w:pPr>
    </w:lvl>
    <w:lvl w:ilvl="7" w:tplc="94680441" w:tentative="1">
      <w:start w:val="1"/>
      <w:numFmt w:val="lowerLetter"/>
      <w:lvlText w:val="%8."/>
      <w:lvlJc w:val="left"/>
      <w:pPr>
        <w:ind w:left="5760" w:hanging="360"/>
      </w:pPr>
    </w:lvl>
    <w:lvl w:ilvl="8" w:tplc="94680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19">
    <w:multiLevelType w:val="hybridMultilevel"/>
    <w:lvl w:ilvl="0" w:tplc="64251741">
      <w:start w:val="1"/>
      <w:numFmt w:val="decimal"/>
      <w:lvlText w:val="%1."/>
      <w:lvlJc w:val="left"/>
      <w:pPr>
        <w:ind w:left="720" w:hanging="360"/>
      </w:pPr>
    </w:lvl>
    <w:lvl w:ilvl="1" w:tplc="64251741" w:tentative="1">
      <w:start w:val="1"/>
      <w:numFmt w:val="lowerLetter"/>
      <w:lvlText w:val="%2."/>
      <w:lvlJc w:val="left"/>
      <w:pPr>
        <w:ind w:left="1440" w:hanging="360"/>
      </w:pPr>
    </w:lvl>
    <w:lvl w:ilvl="2" w:tplc="64251741" w:tentative="1">
      <w:start w:val="1"/>
      <w:numFmt w:val="lowerRoman"/>
      <w:lvlText w:val="%3."/>
      <w:lvlJc w:val="right"/>
      <w:pPr>
        <w:ind w:left="2160" w:hanging="180"/>
      </w:pPr>
    </w:lvl>
    <w:lvl w:ilvl="3" w:tplc="64251741" w:tentative="1">
      <w:start w:val="1"/>
      <w:numFmt w:val="decimal"/>
      <w:lvlText w:val="%4."/>
      <w:lvlJc w:val="left"/>
      <w:pPr>
        <w:ind w:left="2880" w:hanging="360"/>
      </w:pPr>
    </w:lvl>
    <w:lvl w:ilvl="4" w:tplc="64251741" w:tentative="1">
      <w:start w:val="1"/>
      <w:numFmt w:val="lowerLetter"/>
      <w:lvlText w:val="%5."/>
      <w:lvlJc w:val="left"/>
      <w:pPr>
        <w:ind w:left="3600" w:hanging="360"/>
      </w:pPr>
    </w:lvl>
    <w:lvl w:ilvl="5" w:tplc="64251741" w:tentative="1">
      <w:start w:val="1"/>
      <w:numFmt w:val="lowerRoman"/>
      <w:lvlText w:val="%6."/>
      <w:lvlJc w:val="right"/>
      <w:pPr>
        <w:ind w:left="4320" w:hanging="180"/>
      </w:pPr>
    </w:lvl>
    <w:lvl w:ilvl="6" w:tplc="64251741" w:tentative="1">
      <w:start w:val="1"/>
      <w:numFmt w:val="decimal"/>
      <w:lvlText w:val="%7."/>
      <w:lvlJc w:val="left"/>
      <w:pPr>
        <w:ind w:left="5040" w:hanging="360"/>
      </w:pPr>
    </w:lvl>
    <w:lvl w:ilvl="7" w:tplc="64251741" w:tentative="1">
      <w:start w:val="1"/>
      <w:numFmt w:val="lowerLetter"/>
      <w:lvlText w:val="%8."/>
      <w:lvlJc w:val="left"/>
      <w:pPr>
        <w:ind w:left="5760" w:hanging="360"/>
      </w:pPr>
    </w:lvl>
    <w:lvl w:ilvl="8" w:tplc="64251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18">
    <w:multiLevelType w:val="hybridMultilevel"/>
    <w:lvl w:ilvl="0" w:tplc="22989621">
      <w:start w:val="1"/>
      <w:numFmt w:val="decimal"/>
      <w:lvlText w:val="%1."/>
      <w:lvlJc w:val="left"/>
      <w:pPr>
        <w:ind w:left="720" w:hanging="360"/>
      </w:pPr>
    </w:lvl>
    <w:lvl w:ilvl="1" w:tplc="22989621" w:tentative="1">
      <w:start w:val="1"/>
      <w:numFmt w:val="lowerLetter"/>
      <w:lvlText w:val="%2."/>
      <w:lvlJc w:val="left"/>
      <w:pPr>
        <w:ind w:left="1440" w:hanging="360"/>
      </w:pPr>
    </w:lvl>
    <w:lvl w:ilvl="2" w:tplc="22989621" w:tentative="1">
      <w:start w:val="1"/>
      <w:numFmt w:val="lowerRoman"/>
      <w:lvlText w:val="%3."/>
      <w:lvlJc w:val="right"/>
      <w:pPr>
        <w:ind w:left="2160" w:hanging="180"/>
      </w:pPr>
    </w:lvl>
    <w:lvl w:ilvl="3" w:tplc="22989621" w:tentative="1">
      <w:start w:val="1"/>
      <w:numFmt w:val="decimal"/>
      <w:lvlText w:val="%4."/>
      <w:lvlJc w:val="left"/>
      <w:pPr>
        <w:ind w:left="2880" w:hanging="360"/>
      </w:pPr>
    </w:lvl>
    <w:lvl w:ilvl="4" w:tplc="22989621" w:tentative="1">
      <w:start w:val="1"/>
      <w:numFmt w:val="lowerLetter"/>
      <w:lvlText w:val="%5."/>
      <w:lvlJc w:val="left"/>
      <w:pPr>
        <w:ind w:left="3600" w:hanging="360"/>
      </w:pPr>
    </w:lvl>
    <w:lvl w:ilvl="5" w:tplc="22989621" w:tentative="1">
      <w:start w:val="1"/>
      <w:numFmt w:val="lowerRoman"/>
      <w:lvlText w:val="%6."/>
      <w:lvlJc w:val="right"/>
      <w:pPr>
        <w:ind w:left="4320" w:hanging="180"/>
      </w:pPr>
    </w:lvl>
    <w:lvl w:ilvl="6" w:tplc="22989621" w:tentative="1">
      <w:start w:val="1"/>
      <w:numFmt w:val="decimal"/>
      <w:lvlText w:val="%7."/>
      <w:lvlJc w:val="left"/>
      <w:pPr>
        <w:ind w:left="5040" w:hanging="360"/>
      </w:pPr>
    </w:lvl>
    <w:lvl w:ilvl="7" w:tplc="22989621" w:tentative="1">
      <w:start w:val="1"/>
      <w:numFmt w:val="lowerLetter"/>
      <w:lvlText w:val="%8."/>
      <w:lvlJc w:val="left"/>
      <w:pPr>
        <w:ind w:left="5760" w:hanging="360"/>
      </w:pPr>
    </w:lvl>
    <w:lvl w:ilvl="8" w:tplc="22989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17">
    <w:multiLevelType w:val="hybridMultilevel"/>
    <w:lvl w:ilvl="0" w:tplc="43458351">
      <w:start w:val="1"/>
      <w:numFmt w:val="decimal"/>
      <w:lvlText w:val="%1."/>
      <w:lvlJc w:val="left"/>
      <w:pPr>
        <w:ind w:left="720" w:hanging="360"/>
      </w:pPr>
    </w:lvl>
    <w:lvl w:ilvl="1" w:tplc="43458351" w:tentative="1">
      <w:start w:val="1"/>
      <w:numFmt w:val="lowerLetter"/>
      <w:lvlText w:val="%2."/>
      <w:lvlJc w:val="left"/>
      <w:pPr>
        <w:ind w:left="1440" w:hanging="360"/>
      </w:pPr>
    </w:lvl>
    <w:lvl w:ilvl="2" w:tplc="43458351" w:tentative="1">
      <w:start w:val="1"/>
      <w:numFmt w:val="lowerRoman"/>
      <w:lvlText w:val="%3."/>
      <w:lvlJc w:val="right"/>
      <w:pPr>
        <w:ind w:left="2160" w:hanging="180"/>
      </w:pPr>
    </w:lvl>
    <w:lvl w:ilvl="3" w:tplc="43458351" w:tentative="1">
      <w:start w:val="1"/>
      <w:numFmt w:val="decimal"/>
      <w:lvlText w:val="%4."/>
      <w:lvlJc w:val="left"/>
      <w:pPr>
        <w:ind w:left="2880" w:hanging="360"/>
      </w:pPr>
    </w:lvl>
    <w:lvl w:ilvl="4" w:tplc="43458351" w:tentative="1">
      <w:start w:val="1"/>
      <w:numFmt w:val="lowerLetter"/>
      <w:lvlText w:val="%5."/>
      <w:lvlJc w:val="left"/>
      <w:pPr>
        <w:ind w:left="3600" w:hanging="360"/>
      </w:pPr>
    </w:lvl>
    <w:lvl w:ilvl="5" w:tplc="43458351" w:tentative="1">
      <w:start w:val="1"/>
      <w:numFmt w:val="lowerRoman"/>
      <w:lvlText w:val="%6."/>
      <w:lvlJc w:val="right"/>
      <w:pPr>
        <w:ind w:left="4320" w:hanging="180"/>
      </w:pPr>
    </w:lvl>
    <w:lvl w:ilvl="6" w:tplc="43458351" w:tentative="1">
      <w:start w:val="1"/>
      <w:numFmt w:val="decimal"/>
      <w:lvlText w:val="%7."/>
      <w:lvlJc w:val="left"/>
      <w:pPr>
        <w:ind w:left="5040" w:hanging="360"/>
      </w:pPr>
    </w:lvl>
    <w:lvl w:ilvl="7" w:tplc="43458351" w:tentative="1">
      <w:start w:val="1"/>
      <w:numFmt w:val="lowerLetter"/>
      <w:lvlText w:val="%8."/>
      <w:lvlJc w:val="left"/>
      <w:pPr>
        <w:ind w:left="5760" w:hanging="360"/>
      </w:pPr>
    </w:lvl>
    <w:lvl w:ilvl="8" w:tplc="43458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16">
    <w:multiLevelType w:val="hybridMultilevel"/>
    <w:lvl w:ilvl="0" w:tplc="3775722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116">
    <w:abstractNumId w:val="18116"/>
  </w:num>
  <w:num w:numId="18117">
    <w:abstractNumId w:val="18117"/>
  </w:num>
  <w:num w:numId="18118">
    <w:abstractNumId w:val="18118"/>
  </w:num>
  <w:num w:numId="18119">
    <w:abstractNumId w:val="18119"/>
  </w:num>
  <w:num w:numId="18120">
    <w:abstractNumId w:val="18120"/>
  </w:num>
  <w:num w:numId="18121">
    <w:abstractNumId w:val="18121"/>
  </w:num>
  <w:num w:numId="18122">
    <w:abstractNumId w:val="18122"/>
  </w:num>
  <w:num w:numId="18123">
    <w:abstractNumId w:val="18123"/>
  </w:num>
  <w:num w:numId="18124">
    <w:abstractNumId w:val="18124"/>
  </w:num>
  <w:num w:numId="18125">
    <w:abstractNumId w:val="18125"/>
  </w:num>
  <w:num w:numId="18126">
    <w:abstractNumId w:val="18126"/>
  </w:num>
  <w:num w:numId="18127">
    <w:abstractNumId w:val="18127"/>
  </w:num>
  <w:num w:numId="18128">
    <w:abstractNumId w:val="18128"/>
  </w:num>
  <w:num w:numId="18129">
    <w:abstractNumId w:val="18129"/>
  </w:num>
  <w:num w:numId="18130">
    <w:abstractNumId w:val="18130"/>
  </w:num>
  <w:num w:numId="18131">
    <w:abstractNumId w:val="18131"/>
  </w:num>
  <w:num w:numId="18132">
    <w:abstractNumId w:val="18132"/>
  </w:num>
  <w:num w:numId="18133">
    <w:abstractNumId w:val="18133"/>
  </w:num>
  <w:num w:numId="18134">
    <w:abstractNumId w:val="18134"/>
  </w:num>
  <w:num w:numId="18135">
    <w:abstractNumId w:val="18135"/>
  </w:num>
  <w:num w:numId="18136">
    <w:abstractNumId w:val="18136"/>
  </w:num>
  <w:num w:numId="18137">
    <w:abstractNumId w:val="18137"/>
  </w:num>
  <w:num w:numId="18138">
    <w:abstractNumId w:val="18138"/>
  </w:num>
  <w:num w:numId="18139">
    <w:abstractNumId w:val="18139"/>
  </w:num>
  <w:num w:numId="18140">
    <w:abstractNumId w:val="18140"/>
  </w:num>
  <w:num w:numId="18141">
    <w:abstractNumId w:val="18141"/>
  </w:num>
  <w:num w:numId="18142">
    <w:abstractNumId w:val="18142"/>
  </w:num>
  <w:num w:numId="18143">
    <w:abstractNumId w:val="18143"/>
  </w:num>
  <w:num w:numId="18144">
    <w:abstractNumId w:val="18144"/>
  </w:num>
  <w:num w:numId="18145">
    <w:abstractNumId w:val="18145"/>
  </w:num>
  <w:num w:numId="18146">
    <w:abstractNumId w:val="18146"/>
  </w:num>
  <w:num w:numId="18147">
    <w:abstractNumId w:val="18147"/>
  </w:num>
  <w:num w:numId="18148">
    <w:abstractNumId w:val="18148"/>
  </w:num>
  <w:num w:numId="18149">
    <w:abstractNumId w:val="18149"/>
  </w:num>
  <w:num w:numId="18150">
    <w:abstractNumId w:val="18150"/>
  </w:num>
  <w:num w:numId="18151">
    <w:abstractNumId w:val="18151"/>
  </w:num>
  <w:num w:numId="18152">
    <w:abstractNumId w:val="18152"/>
  </w:num>
  <w:num w:numId="18153">
    <w:abstractNumId w:val="18153"/>
  </w:num>
  <w:num w:numId="18154">
    <w:abstractNumId w:val="18154"/>
  </w:num>
  <w:num w:numId="18155">
    <w:abstractNumId w:val="18155"/>
  </w:num>
  <w:num w:numId="18156">
    <w:abstractNumId w:val="18156"/>
  </w:num>
  <w:num w:numId="18157">
    <w:abstractNumId w:val="18157"/>
  </w:num>
  <w:num w:numId="18158">
    <w:abstractNumId w:val="18158"/>
  </w:num>
  <w:num w:numId="18159">
    <w:abstractNumId w:val="18159"/>
  </w:num>
  <w:num w:numId="18160">
    <w:abstractNumId w:val="18160"/>
  </w:num>
  <w:num w:numId="18161">
    <w:abstractNumId w:val="18161"/>
  </w:num>
  <w:num w:numId="18162">
    <w:abstractNumId w:val="18162"/>
  </w:num>
  <w:num w:numId="18163">
    <w:abstractNumId w:val="18163"/>
  </w:num>
  <w:num w:numId="18164">
    <w:abstractNumId w:val="18164"/>
  </w:num>
  <w:num w:numId="18165">
    <w:abstractNumId w:val="18165"/>
  </w:num>
  <w:num w:numId="18166">
    <w:abstractNumId w:val="18166"/>
  </w:num>
  <w:num w:numId="18167">
    <w:abstractNumId w:val="18167"/>
  </w:num>
  <w:num w:numId="18168">
    <w:abstractNumId w:val="181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1582944" Type="http://schemas.openxmlformats.org/officeDocument/2006/relationships/comments" Target="comments.xml"/><Relationship Id="rId459566308" Type="http://schemas.microsoft.com/office/2011/relationships/commentsExtended" Target="commentsExtended.xml"/><Relationship Id="rId42362065" Type="http://schemas.openxmlformats.org/officeDocument/2006/relationships/image" Target="media/imgrId42362065.jpg"/><Relationship Id="rId467661e0008aafd17" Type="http://schemas.openxmlformats.org/officeDocument/2006/relationships/hyperlink" Target="https://iservice.lombardini.it/jsp/Template2/manuale.jsp?id=744&amp;parent=1545" TargetMode="External"/><Relationship Id="rId245961e0008aaffd1" Type="http://schemas.openxmlformats.org/officeDocument/2006/relationships/hyperlink" Target="https://iservice.lombardini.it/jsp/Template2/manuale.jsp?id=114&amp;parent=1545" TargetMode="External"/><Relationship Id="rId119461e0008ab022c" Type="http://schemas.openxmlformats.org/officeDocument/2006/relationships/hyperlink" Target="https://iservice.lombardini.it/jsp/Template2/manuale.jsp?id=786&amp;parent=1545" TargetMode="External"/><Relationship Id="rId182361e0008ab0466" Type="http://schemas.openxmlformats.org/officeDocument/2006/relationships/hyperlink" Target="https://iservice.lombardini.it/jsp/Template2/manuale.jsp?id=812&amp;parent=1545" TargetMode="External"/><Relationship Id="rId580661e0008ab0514" Type="http://schemas.openxmlformats.org/officeDocument/2006/relationships/hyperlink" Target="https://iservice.lombardini.it/jsp/Template2/manuale.jsp?id=812&amp;parent=1545" TargetMode="External"/><Relationship Id="rId432661e0008b3c6de" Type="http://schemas.openxmlformats.org/officeDocument/2006/relationships/hyperlink" Target="https://iservice.lombardini.it/jsp/Template2/manuale.jsp?id=747&amp;parent=1545" TargetMode="External"/><Relationship Id="rId583461e0008b61fc7" Type="http://schemas.openxmlformats.org/officeDocument/2006/relationships/hyperlink" Target="https://iservice.lombardini.it/jsp/Template2/manuale.jsp?id=732&amp;parent=1545" TargetMode="External"/><Relationship Id="rId663361e0008b8a403" Type="http://schemas.openxmlformats.org/officeDocument/2006/relationships/hyperlink" Target="https://iservice.lombardini.it/jsp/Template2/manuale.jsp?id=746&amp;parent=1545" TargetMode="External"/><Relationship Id="rId756161e0008c519d4" Type="http://schemas.openxmlformats.org/officeDocument/2006/relationships/hyperlink" Target="https://iservice.lombardini.it/jsp/Template2/manuale.jsp?id=786&amp;parent=1545" TargetMode="External"/><Relationship Id="rId549661e0008c51d47" Type="http://schemas.openxmlformats.org/officeDocument/2006/relationships/hyperlink" Target="https://iservice.lombardini.it/jsp/Template2/manuale.jsp?id=746&amp;parent=1545" TargetMode="External"/><Relationship Id="rId135861e0008c5223e" Type="http://schemas.openxmlformats.org/officeDocument/2006/relationships/hyperlink" Target="https://iservice.lombardini.it/jsp/Template2/manuale.jsp?id=746&amp;parent=1545" TargetMode="External"/><Relationship Id="rId927161e0008c52632" Type="http://schemas.openxmlformats.org/officeDocument/2006/relationships/hyperlink" Target="https://iservice.lombardini.it/jsp/Template2/manuale.jsp?id=746&amp;parent=1545" TargetMode="External"/><Relationship Id="rId251661e0008c52857" Type="http://schemas.openxmlformats.org/officeDocument/2006/relationships/hyperlink" Target="https://iservice.lombardini.it/jsp/Template2/manuale.jsp?id=746&amp;parent=1545" TargetMode="External"/><Relationship Id="rId665561e0008c680ee" Type="http://schemas.openxmlformats.org/officeDocument/2006/relationships/hyperlink" Target="https://iservice.lombardini.it/jsp/Template2/manuale.jsp?id=746&amp;parent=1545" TargetMode="External"/><Relationship Id="rId887061e0008c68d26" Type="http://schemas.openxmlformats.org/officeDocument/2006/relationships/hyperlink" Target="https://iservice.lombardini.it/jsp/Template2/manuale.jsp?id=746&amp;parent=1545" TargetMode="External"/><Relationship Id="rId892261e0008c692af" Type="http://schemas.openxmlformats.org/officeDocument/2006/relationships/hyperlink" Target="https://iservice.lombardini.it/jsp/Template2/manuale.jsp?id=750&amp;parent=1545" TargetMode="External"/><Relationship Id="rId478461e0008c96af4" Type="http://schemas.openxmlformats.org/officeDocument/2006/relationships/hyperlink" Target="https://iservice.lombardini.it/jsp/Template2/manuale.jsp?id=812&amp;parent=1545" TargetMode="External"/><Relationship Id="rId177661e0008c96e99" Type="http://schemas.openxmlformats.org/officeDocument/2006/relationships/hyperlink" Target="https://iservice.lombardini.it/jsp/Template2/manuale.jsp?id=812&amp;parent=1545" TargetMode="External"/><Relationship Id="rId502461e0008cc3139" Type="http://schemas.openxmlformats.org/officeDocument/2006/relationships/hyperlink" Target="https://iservice.lombardini.it/jsp/Template2/manuale.jsp?id=812&amp;parent=1545" TargetMode="External"/><Relationship Id="rId695661e0008df0a1e" Type="http://schemas.openxmlformats.org/officeDocument/2006/relationships/hyperlink" Target="https://iservice.lombardini.it/jsp/Template2/manuale.jsp?id=812&amp;parent=1545" TargetMode="External"/><Relationship Id="rId189361e0008df13f7" Type="http://schemas.openxmlformats.org/officeDocument/2006/relationships/hyperlink" Target="https://iservice.lombardini.it/jsp/Template2/manuale.jsp?id=812&amp;parent=1545" TargetMode="External"/><Relationship Id="rId711961e0008e10943" Type="http://schemas.openxmlformats.org/officeDocument/2006/relationships/hyperlink" Target="https://iservice.lombardini.it/jsp/Template2/manuale.jsp?id=812&amp;parent=1545" TargetMode="External"/><Relationship Id="rId273661e0008a9e978" Type="http://schemas.openxmlformats.org/officeDocument/2006/relationships/image" Target="media/imgrId273661e0008a9e978.jpg"/><Relationship Id="rId356161e0008aaf957" Type="http://schemas.openxmlformats.org/officeDocument/2006/relationships/image" Target="media/imgrId356161e0008aaf957.gif"/><Relationship Id="rId996161e0008ac7888" Type="http://schemas.openxmlformats.org/officeDocument/2006/relationships/image" Target="media/imgrId996161e0008ac7888.jpg"/><Relationship Id="rId220661e0008adc067" Type="http://schemas.openxmlformats.org/officeDocument/2006/relationships/image" Target="media/imgrId220661e0008adc067.jpg"/><Relationship Id="rId475961e0008af0947" Type="http://schemas.openxmlformats.org/officeDocument/2006/relationships/image" Target="media/imgrId475961e0008af0947.jpg"/><Relationship Id="rId346861e0008b121ab" Type="http://schemas.openxmlformats.org/officeDocument/2006/relationships/image" Target="media/imgrId346861e0008b121ab.jpg"/><Relationship Id="rId858461e0008b29acf" Type="http://schemas.openxmlformats.org/officeDocument/2006/relationships/image" Target="media/imgrId858461e0008b29acf.jpg"/><Relationship Id="rId478261e0008b3becf" Type="http://schemas.openxmlformats.org/officeDocument/2006/relationships/image" Target="media/imgrId478261e0008b3becf.jpg"/><Relationship Id="rId924161e0008b51f41" Type="http://schemas.openxmlformats.org/officeDocument/2006/relationships/image" Target="media/imgrId924161e0008b51f41.jpg"/><Relationship Id="rId649161e0008b61891" Type="http://schemas.openxmlformats.org/officeDocument/2006/relationships/image" Target="media/imgrId649161e0008b61891.jpg"/><Relationship Id="rId169261e0008b798a9" Type="http://schemas.openxmlformats.org/officeDocument/2006/relationships/image" Target="media/imgrId169261e0008b798a9.jpg"/><Relationship Id="rId763161e0008b89f26" Type="http://schemas.openxmlformats.org/officeDocument/2006/relationships/image" Target="media/imgrId763161e0008b89f26.jpg"/><Relationship Id="rId970361e0008ba0943" Type="http://schemas.openxmlformats.org/officeDocument/2006/relationships/image" Target="media/imgrId970361e0008ba0943.jpg"/><Relationship Id="rId407361e0008bb13a9" Type="http://schemas.openxmlformats.org/officeDocument/2006/relationships/image" Target="media/imgrId407361e0008bb13a9.jpg"/><Relationship Id="rId254261e0008bc10d3" Type="http://schemas.openxmlformats.org/officeDocument/2006/relationships/image" Target="media/imgrId254261e0008bc10d3.gif"/><Relationship Id="rId184461e0008bd77c4" Type="http://schemas.openxmlformats.org/officeDocument/2006/relationships/image" Target="media/imgrId184461e0008bd77c4.jpg"/><Relationship Id="rId575861e0008c0f9f6" Type="http://schemas.openxmlformats.org/officeDocument/2006/relationships/image" Target="media/imgrId575861e0008c0f9f6.gif"/><Relationship Id="rId280461e0008c27f69" Type="http://schemas.openxmlformats.org/officeDocument/2006/relationships/image" Target="media/imgrId280461e0008c27f69.jpg"/><Relationship Id="rId487961e0008c424b1" Type="http://schemas.openxmlformats.org/officeDocument/2006/relationships/image" Target="media/imgrId487961e0008c424b1.jpg"/><Relationship Id="rId392461e0008c514d3" Type="http://schemas.openxmlformats.org/officeDocument/2006/relationships/image" Target="media/imgrId392461e0008c514d3.jpg"/><Relationship Id="rId698061e0008c67581" Type="http://schemas.openxmlformats.org/officeDocument/2006/relationships/image" Target="media/imgrId698061e0008c67581.jpg"/><Relationship Id="rId146861e0008c839ee" Type="http://schemas.openxmlformats.org/officeDocument/2006/relationships/image" Target="media/imgrId146861e0008c839ee.jpg"/><Relationship Id="rId961961e0008c95bb6" Type="http://schemas.openxmlformats.org/officeDocument/2006/relationships/image" Target="media/imgrId961961e0008c95bb6.jpg"/><Relationship Id="rId557461e0008caf847" Type="http://schemas.openxmlformats.org/officeDocument/2006/relationships/image" Target="media/imgrId557461e0008caf847.jpg"/><Relationship Id="rId721061e0008cc2314" Type="http://schemas.openxmlformats.org/officeDocument/2006/relationships/image" Target="media/imgrId721061e0008cc2314.jpg"/><Relationship Id="rId484361e0008cd8c47" Type="http://schemas.openxmlformats.org/officeDocument/2006/relationships/image" Target="media/imgrId484361e0008cd8c47.jpg"/><Relationship Id="rId214661e0008ceb2d6" Type="http://schemas.openxmlformats.org/officeDocument/2006/relationships/image" Target="media/imgrId214661e0008ceb2d6.jpg"/><Relationship Id="rId349461e0008d0be29" Type="http://schemas.openxmlformats.org/officeDocument/2006/relationships/image" Target="media/imgrId349461e0008d0be29.jpg"/><Relationship Id="rId331061e0008d1dca5" Type="http://schemas.openxmlformats.org/officeDocument/2006/relationships/image" Target="media/imgrId331061e0008d1dca5.gif"/><Relationship Id="rId251361e0008d342e2" Type="http://schemas.openxmlformats.org/officeDocument/2006/relationships/image" Target="media/imgrId251361e0008d342e2.jpg"/><Relationship Id="rId719361e0008d51cb0" Type="http://schemas.openxmlformats.org/officeDocument/2006/relationships/image" Target="media/imgrId719361e0008d51cb0.jpg"/><Relationship Id="rId299461e0008d62d5e" Type="http://schemas.openxmlformats.org/officeDocument/2006/relationships/image" Target="media/imgrId299461e0008d62d5e.gif"/><Relationship Id="rId673761e0008d7a02f" Type="http://schemas.openxmlformats.org/officeDocument/2006/relationships/image" Target="media/imgrId673761e0008d7a02f.jpg"/><Relationship Id="rId955061e0008d90f9d" Type="http://schemas.openxmlformats.org/officeDocument/2006/relationships/image" Target="media/imgrId955061e0008d90f9d.jpg"/><Relationship Id="rId619361e0008da1fa5" Type="http://schemas.openxmlformats.org/officeDocument/2006/relationships/image" Target="media/imgrId619361e0008da1fa5.jpg"/><Relationship Id="rId988861e0008db4c15" Type="http://schemas.openxmlformats.org/officeDocument/2006/relationships/image" Target="media/imgrId988861e0008db4c15.jpg"/><Relationship Id="rId888161e0008dc8ea1" Type="http://schemas.openxmlformats.org/officeDocument/2006/relationships/image" Target="media/imgrId888161e0008dc8ea1.jpg"/><Relationship Id="rId733961e0008ddd407" Type="http://schemas.openxmlformats.org/officeDocument/2006/relationships/image" Target="media/imgrId733961e0008ddd407.jpg"/><Relationship Id="rId641761e0008df03e9" Type="http://schemas.openxmlformats.org/officeDocument/2006/relationships/image" Target="media/imgrId641761e0008df03e9.gif"/><Relationship Id="rId428561e0008e104f8" Type="http://schemas.openxmlformats.org/officeDocument/2006/relationships/image" Target="media/imgrId428561e0008e104f8.jpg"/><Relationship Id="rId519861e0008e28637" Type="http://schemas.openxmlformats.org/officeDocument/2006/relationships/image" Target="media/imgrId519861e0008e28637.jpg"/><Relationship Id="rId720461e0008e37ba1" Type="http://schemas.openxmlformats.org/officeDocument/2006/relationships/image" Target="media/imgrId720461e0008e37ba1.jpg"/><Relationship Id="rId247361e0008e4c1cd" Type="http://schemas.openxmlformats.org/officeDocument/2006/relationships/image" Target="media/imgrId247361e0008e4c1cd.jpg"/><Relationship Id="rId783061e0008e5e65a" Type="http://schemas.openxmlformats.org/officeDocument/2006/relationships/image" Target="media/imgrId783061e0008e5e65a.gif"/><Relationship Id="rId380361e0008e78cf2" Type="http://schemas.openxmlformats.org/officeDocument/2006/relationships/image" Target="media/imgrId380361e0008e78cf2.jpg"/><Relationship Id="rId504061e0008e8c8ee" Type="http://schemas.openxmlformats.org/officeDocument/2006/relationships/image" Target="media/imgrId504061e0008e8c8ee.gif"/><Relationship Id="rId171061e0008ea6164" Type="http://schemas.openxmlformats.org/officeDocument/2006/relationships/image" Target="media/imgrId171061e0008ea6164.jpg"/><Relationship Id="rId744061e0008eb5ff1" Type="http://schemas.openxmlformats.org/officeDocument/2006/relationships/image" Target="media/imgrId744061e0008eb5ff1.gif"/><Relationship Id="rId823361e0008ecd0c8" Type="http://schemas.openxmlformats.org/officeDocument/2006/relationships/image" Target="media/imgrId823361e0008ecd0c8.jpg"/><Relationship Id="rId971361e0008ee7481" Type="http://schemas.openxmlformats.org/officeDocument/2006/relationships/image" Target="media/imgrId971361e0008ee7481.jpg"/><Relationship Id="rId958161e0008f0a386" Type="http://schemas.openxmlformats.org/officeDocument/2006/relationships/image" Target="media/imgrId958161e0008f0a386.jpg"/><Relationship Id="rId371561e0008f19574" Type="http://schemas.openxmlformats.org/officeDocument/2006/relationships/image" Target="media/imgrId371561e0008f19574.gif"/><Relationship Id="rId543061e0008f3597a" Type="http://schemas.openxmlformats.org/officeDocument/2006/relationships/image" Target="media/imgrId543061e0008f3597a.jpg"/><Relationship Id="rId850161e0008f47494" Type="http://schemas.openxmlformats.org/officeDocument/2006/relationships/image" Target="media/imgrId850161e0008f47494.jpg"/><Relationship Id="rId715061e0008f5dabe" Type="http://schemas.openxmlformats.org/officeDocument/2006/relationships/image" Target="media/imgrId715061e0008f5dabe.jpg"/><Relationship Id="rId741561e0008f7714b" Type="http://schemas.openxmlformats.org/officeDocument/2006/relationships/image" Target="media/imgrId741561e0008f7714b.png"/><Relationship Id="rId867261e0008f9831d" Type="http://schemas.openxmlformats.org/officeDocument/2006/relationships/image" Target="media/imgrId867261e0008f9831d.png"/><Relationship Id="rId338161e0008fb142c" Type="http://schemas.openxmlformats.org/officeDocument/2006/relationships/image" Target="media/imgrId338161e0008fb142c.jpg"/><Relationship Id="rId427661e0008fc9666" Type="http://schemas.openxmlformats.org/officeDocument/2006/relationships/image" Target="media/imgrId427661e0008fc9666.jpg"/><Relationship Id="rId929961e0008fdb029" Type="http://schemas.openxmlformats.org/officeDocument/2006/relationships/image" Target="media/imgrId929961e0008fdb029.jpg"/><Relationship Id="rId644161e0008ff135f" Type="http://schemas.openxmlformats.org/officeDocument/2006/relationships/image" Target="media/imgrId644161e0008ff135f.jpg"/><Relationship Id="rId580661e0009010ba0" Type="http://schemas.openxmlformats.org/officeDocument/2006/relationships/image" Target="media/imgrId580661e0009010ba0.jpg"/><Relationship Id="rId552261e0009025d35" Type="http://schemas.openxmlformats.org/officeDocument/2006/relationships/image" Target="media/imgrId552261e0009025d35.jpg"/><Relationship Id="rId589061e0009037260" Type="http://schemas.openxmlformats.org/officeDocument/2006/relationships/image" Target="media/imgrId589061e0009037260.jpg"/><Relationship Id="rId451561e000904c05f" Type="http://schemas.openxmlformats.org/officeDocument/2006/relationships/image" Target="media/imgrId451561e000904c05f.jpg"/><Relationship Id="rId163761e000905d4a3" Type="http://schemas.openxmlformats.org/officeDocument/2006/relationships/image" Target="media/imgrId163761e000905d4a3.jpg"/><Relationship Id="rId957961e000907cbe8" Type="http://schemas.openxmlformats.org/officeDocument/2006/relationships/image" Target="media/imgrId957961e000907cbe8.jpg"/><Relationship Id="rId531861e00090929cf" Type="http://schemas.openxmlformats.org/officeDocument/2006/relationships/image" Target="media/imgrId531861e00090929cf.jpg"/><Relationship Id="rId837761e00090a4d1b" Type="http://schemas.openxmlformats.org/officeDocument/2006/relationships/image" Target="media/imgrId837761e00090a4d1b.gif"/><Relationship Id="rId219261e00090b9ca8" Type="http://schemas.openxmlformats.org/officeDocument/2006/relationships/image" Target="media/imgrId219261e00090b9ca8.jpg"/><Relationship Id="rId834061e00090ce18a" Type="http://schemas.openxmlformats.org/officeDocument/2006/relationships/image" Target="media/imgrId834061e00090ce18a.jpg"/><Relationship Id="rId838561e00090dcc00" Type="http://schemas.openxmlformats.org/officeDocument/2006/relationships/image" Target="media/imgrId838561e00090dcc00.gif"/><Relationship Id="rId931861e00090f3a8c" Type="http://schemas.openxmlformats.org/officeDocument/2006/relationships/image" Target="media/imgrId931861e00090f3a8c.jpg"/><Relationship Id="rId547761e000910fbfb" Type="http://schemas.openxmlformats.org/officeDocument/2006/relationships/image" Target="media/imgrId547761e000910fbfb.gif"/><Relationship Id="rId413561e00091278f5" Type="http://schemas.openxmlformats.org/officeDocument/2006/relationships/image" Target="media/imgrId413561e00091278f5.jpg"/><Relationship Id="rId316461e000914236c" Type="http://schemas.openxmlformats.org/officeDocument/2006/relationships/image" Target="media/imgrId316461e000914236c.jpg"/><Relationship Id="rId569361e0009155e34" Type="http://schemas.openxmlformats.org/officeDocument/2006/relationships/image" Target="media/imgrId569361e0009155e34.jpg"/><Relationship Id="rId237661e0009167bad" Type="http://schemas.openxmlformats.org/officeDocument/2006/relationships/image" Target="media/imgrId237661e0009167bad.jpg"/><Relationship Id="rId804961e000917ba76" Type="http://schemas.openxmlformats.org/officeDocument/2006/relationships/image" Target="media/imgrId804961e000917ba76.jpg"/><Relationship Id="rId672461e0009190d3c" Type="http://schemas.openxmlformats.org/officeDocument/2006/relationships/image" Target="media/imgrId672461e0009190d3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62065" Type="http://schemas.openxmlformats.org/officeDocument/2006/relationships/image" Target="media/imgrId4236206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62065" Type="http://schemas.openxmlformats.org/officeDocument/2006/relationships/image" Target="media/imgrId4236206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62065" Type="http://schemas.openxmlformats.org/officeDocument/2006/relationships/image" Target="media/imgrId4236206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62065" Type="http://schemas.openxmlformats.org/officeDocument/2006/relationships/image" Target="media/imgrId4236206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62065" Type="http://schemas.openxmlformats.org/officeDocument/2006/relationships/image" Target="media/imgrId4236206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62065" Type="http://schemas.openxmlformats.org/officeDocument/2006/relationships/image" Target="media/imgrId4236206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