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04767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01637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0728980" w:name="ctxt"/>
    <w:bookmarkEnd w:id="80728980"/>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56787265" name="name567461e00a0b412a2"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575361e00a0b4129d"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51935208" name="name256661e00a0b5bf3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465161e00a0b5bf32"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65600"/>
            <wp:effectExtent b="0" l="0" r="0" t="0"/>
            <wp:docPr id="24261344" name="name492661e00a0b8bc26"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65561e00a0b8bc1e"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6839" name="name829461e00a0b9df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0161e00a0b9df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55"/>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055"/>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055"/>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055"/>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055"/>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57279" name="name588361e00a0bb7cc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0661e00a0bb7cc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55"/>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055"/>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055"/>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768861e00a0bb850c"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055"/>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055"/>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055"/>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055"/>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1055"/>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29071" name="name973261e00a0bce7d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161e00a0bce7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55"/>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055"/>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10795" name="name415361e00a0be08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3161e00a0be08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055"/>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055"/>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105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105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1055"/>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055"/>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055"/>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055"/>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055"/>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055"/>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055"/>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055"/>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7453114" name="name489361e00a0c067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24761e00a0c0676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055"/>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055"/>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34175589" name="name859861e00a0c2020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38361e00a0c201cc"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56">
    <w:multiLevelType w:val="hybridMultilevel"/>
    <w:lvl w:ilvl="0" w:tplc="69576784">
      <w:start w:val="1"/>
      <w:numFmt w:val="decimal"/>
      <w:lvlText w:val="%1."/>
      <w:lvlJc w:val="left"/>
      <w:pPr>
        <w:ind w:left="720" w:hanging="360"/>
      </w:pPr>
    </w:lvl>
    <w:lvl w:ilvl="1" w:tplc="69576784" w:tentative="1">
      <w:start w:val="1"/>
      <w:numFmt w:val="lowerLetter"/>
      <w:lvlText w:val="%2."/>
      <w:lvlJc w:val="left"/>
      <w:pPr>
        <w:ind w:left="1440" w:hanging="360"/>
      </w:pPr>
    </w:lvl>
    <w:lvl w:ilvl="2" w:tplc="69576784" w:tentative="1">
      <w:start w:val="1"/>
      <w:numFmt w:val="lowerRoman"/>
      <w:lvlText w:val="%3."/>
      <w:lvlJc w:val="right"/>
      <w:pPr>
        <w:ind w:left="2160" w:hanging="180"/>
      </w:pPr>
    </w:lvl>
    <w:lvl w:ilvl="3" w:tplc="69576784" w:tentative="1">
      <w:start w:val="1"/>
      <w:numFmt w:val="decimal"/>
      <w:lvlText w:val="%4."/>
      <w:lvlJc w:val="left"/>
      <w:pPr>
        <w:ind w:left="2880" w:hanging="360"/>
      </w:pPr>
    </w:lvl>
    <w:lvl w:ilvl="4" w:tplc="69576784" w:tentative="1">
      <w:start w:val="1"/>
      <w:numFmt w:val="lowerLetter"/>
      <w:lvlText w:val="%5."/>
      <w:lvlJc w:val="left"/>
      <w:pPr>
        <w:ind w:left="3600" w:hanging="360"/>
      </w:pPr>
    </w:lvl>
    <w:lvl w:ilvl="5" w:tplc="69576784" w:tentative="1">
      <w:start w:val="1"/>
      <w:numFmt w:val="lowerRoman"/>
      <w:lvlText w:val="%6."/>
      <w:lvlJc w:val="right"/>
      <w:pPr>
        <w:ind w:left="4320" w:hanging="180"/>
      </w:pPr>
    </w:lvl>
    <w:lvl w:ilvl="6" w:tplc="69576784" w:tentative="1">
      <w:start w:val="1"/>
      <w:numFmt w:val="decimal"/>
      <w:lvlText w:val="%7."/>
      <w:lvlJc w:val="left"/>
      <w:pPr>
        <w:ind w:left="5040" w:hanging="360"/>
      </w:pPr>
    </w:lvl>
    <w:lvl w:ilvl="7" w:tplc="69576784" w:tentative="1">
      <w:start w:val="1"/>
      <w:numFmt w:val="lowerLetter"/>
      <w:lvlText w:val="%8."/>
      <w:lvlJc w:val="left"/>
      <w:pPr>
        <w:ind w:left="5760" w:hanging="360"/>
      </w:pPr>
    </w:lvl>
    <w:lvl w:ilvl="8" w:tplc="69576784" w:tentative="1">
      <w:start w:val="1"/>
      <w:numFmt w:val="lowerRoman"/>
      <w:lvlText w:val="%9."/>
      <w:lvlJc w:val="right"/>
      <w:pPr>
        <w:ind w:left="6480" w:hanging="180"/>
      </w:pPr>
    </w:lvl>
  </w:abstractNum>
  <w:abstractNum w:abstractNumId="1055">
    <w:multiLevelType w:val="hybridMultilevel"/>
    <w:lvl w:ilvl="0" w:tplc="9331194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55">
    <w:abstractNumId w:val="1055"/>
  </w:num>
  <w:num w:numId="1056">
    <w:abstractNumId w:val="10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78052736" Type="http://schemas.openxmlformats.org/officeDocument/2006/relationships/comments" Target="comments.xml"/><Relationship Id="rId707864438" Type="http://schemas.microsoft.com/office/2011/relationships/commentsExtended" Target="commentsExtended.xml"/><Relationship Id="rId39016373" Type="http://schemas.openxmlformats.org/officeDocument/2006/relationships/image" Target="media/imgrId39016373.jpg"/><Relationship Id="rId768861e00a0bb850c" Type="http://schemas.openxmlformats.org/officeDocument/2006/relationships/hyperlink" Target="https://iservice.lombardini.it/jsp/Template2/manuale.jsp?id=203&amp;parent=1000" TargetMode="External"/><Relationship Id="rId575361e00a0b4129d" Type="http://schemas.openxmlformats.org/officeDocument/2006/relationships/image" Target="media/imgrId575361e00a0b4129d.jpg"/><Relationship Id="rId465161e00a0b5bf32" Type="http://schemas.openxmlformats.org/officeDocument/2006/relationships/image" Target="media/imgrId465161e00a0b5bf32.jpg"/><Relationship Id="rId965561e00a0b8bc1e" Type="http://schemas.openxmlformats.org/officeDocument/2006/relationships/image" Target="media/imgrId965561e00a0b8bc1e.jpg"/><Relationship Id="rId230161e00a0b9dfc1" Type="http://schemas.openxmlformats.org/officeDocument/2006/relationships/image" Target="media/imgrId230161e00a0b9dfc1.jpg"/><Relationship Id="rId740661e00a0bb7cc4" Type="http://schemas.openxmlformats.org/officeDocument/2006/relationships/image" Target="media/imgrId740661e00a0bb7cc4.jpg"/><Relationship Id="rId998161e00a0bce7d2" Type="http://schemas.openxmlformats.org/officeDocument/2006/relationships/image" Target="media/imgrId998161e00a0bce7d2.jpg"/><Relationship Id="rId443161e00a0be086e" Type="http://schemas.openxmlformats.org/officeDocument/2006/relationships/image" Target="media/imgrId443161e00a0be086e.jpg"/><Relationship Id="rId124761e00a0c0676b" Type="http://schemas.openxmlformats.org/officeDocument/2006/relationships/image" Target="media/imgrId124761e00a0c0676b.png"/><Relationship Id="rId438361e00a0c201cc" Type="http://schemas.openxmlformats.org/officeDocument/2006/relationships/image" Target="media/imgrId438361e00a0c201cc.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016373" Type="http://schemas.openxmlformats.org/officeDocument/2006/relationships/image" Target="media/imgrId3901637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