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876966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82051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4768329" w:name="ctxt"/>
    <w:bookmarkEnd w:id="44768329"/>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31753616" name="name594661e0795f2a0e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06161e0795f2a0e4"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9311780" name="name768461e0795f4c2a8"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43861e0795f4c2a3"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865600"/>
            <wp:effectExtent b="0" l="0" r="0" t="0"/>
            <wp:docPr id="43409354" name="name687461e0795f68f2c"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54661e0795f68f24"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52122" name="name176561e0795f7cc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261e0795f7cc4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36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36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36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36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36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76736" name="name108261e0795f91a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4961e0795f91a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36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36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36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636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36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36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36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36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41229" name="name164561e0795fa96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861e0795fa96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36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636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6689" name="name961761e0795fbd2e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0161e0795fbd2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36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636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636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636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636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636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636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636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636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636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36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36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6194966" name="name994061e0795fdb2c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2461e0795fdb2b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636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36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operating status (green = no problem detected)</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11248108" name="name221361e0795ff2b7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52161e0795ff2b4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361">
    <w:multiLevelType w:val="hybridMultilevel"/>
    <w:lvl w:ilvl="0" w:tplc="61316152">
      <w:start w:val="1"/>
      <w:numFmt w:val="decimal"/>
      <w:lvlText w:val="%1."/>
      <w:lvlJc w:val="left"/>
      <w:pPr>
        <w:ind w:left="720" w:hanging="360"/>
      </w:pPr>
    </w:lvl>
    <w:lvl w:ilvl="1" w:tplc="61316152" w:tentative="1">
      <w:start w:val="1"/>
      <w:numFmt w:val="lowerLetter"/>
      <w:lvlText w:val="%2."/>
      <w:lvlJc w:val="left"/>
      <w:pPr>
        <w:ind w:left="1440" w:hanging="360"/>
      </w:pPr>
    </w:lvl>
    <w:lvl w:ilvl="2" w:tplc="61316152" w:tentative="1">
      <w:start w:val="1"/>
      <w:numFmt w:val="lowerRoman"/>
      <w:lvlText w:val="%3."/>
      <w:lvlJc w:val="right"/>
      <w:pPr>
        <w:ind w:left="2160" w:hanging="180"/>
      </w:pPr>
    </w:lvl>
    <w:lvl w:ilvl="3" w:tplc="61316152" w:tentative="1">
      <w:start w:val="1"/>
      <w:numFmt w:val="decimal"/>
      <w:lvlText w:val="%4."/>
      <w:lvlJc w:val="left"/>
      <w:pPr>
        <w:ind w:left="2880" w:hanging="360"/>
      </w:pPr>
    </w:lvl>
    <w:lvl w:ilvl="4" w:tplc="61316152" w:tentative="1">
      <w:start w:val="1"/>
      <w:numFmt w:val="lowerLetter"/>
      <w:lvlText w:val="%5."/>
      <w:lvlJc w:val="left"/>
      <w:pPr>
        <w:ind w:left="3600" w:hanging="360"/>
      </w:pPr>
    </w:lvl>
    <w:lvl w:ilvl="5" w:tplc="61316152" w:tentative="1">
      <w:start w:val="1"/>
      <w:numFmt w:val="lowerRoman"/>
      <w:lvlText w:val="%6."/>
      <w:lvlJc w:val="right"/>
      <w:pPr>
        <w:ind w:left="4320" w:hanging="180"/>
      </w:pPr>
    </w:lvl>
    <w:lvl w:ilvl="6" w:tplc="61316152" w:tentative="1">
      <w:start w:val="1"/>
      <w:numFmt w:val="decimal"/>
      <w:lvlText w:val="%7."/>
      <w:lvlJc w:val="left"/>
      <w:pPr>
        <w:ind w:left="5040" w:hanging="360"/>
      </w:pPr>
    </w:lvl>
    <w:lvl w:ilvl="7" w:tplc="61316152" w:tentative="1">
      <w:start w:val="1"/>
      <w:numFmt w:val="lowerLetter"/>
      <w:lvlText w:val="%8."/>
      <w:lvlJc w:val="left"/>
      <w:pPr>
        <w:ind w:left="5760" w:hanging="360"/>
      </w:pPr>
    </w:lvl>
    <w:lvl w:ilvl="8" w:tplc="61316152" w:tentative="1">
      <w:start w:val="1"/>
      <w:numFmt w:val="lowerRoman"/>
      <w:lvlText w:val="%9."/>
      <w:lvlJc w:val="right"/>
      <w:pPr>
        <w:ind w:left="6480" w:hanging="180"/>
      </w:pPr>
    </w:lvl>
  </w:abstractNum>
  <w:abstractNum w:abstractNumId="16360">
    <w:multiLevelType w:val="hybridMultilevel"/>
    <w:lvl w:ilvl="0" w:tplc="934031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360">
    <w:abstractNumId w:val="16360"/>
  </w:num>
  <w:num w:numId="16361">
    <w:abstractNumId w:val="163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8472995" Type="http://schemas.openxmlformats.org/officeDocument/2006/relationships/comments" Target="comments.xml"/><Relationship Id="rId402980229" Type="http://schemas.microsoft.com/office/2011/relationships/commentsExtended" Target="commentsExtended.xml"/><Relationship Id="rId74820511" Type="http://schemas.openxmlformats.org/officeDocument/2006/relationships/image" Target="media/imgrId74820511.jpg"/><Relationship Id="rId206161e0795f2a0e4" Type="http://schemas.openxmlformats.org/officeDocument/2006/relationships/image" Target="media/imgrId206161e0795f2a0e4.jpg"/><Relationship Id="rId843861e0795f4c2a3" Type="http://schemas.openxmlformats.org/officeDocument/2006/relationships/image" Target="media/imgrId843861e0795f4c2a3.jpg"/><Relationship Id="rId554661e0795f68f24" Type="http://schemas.openxmlformats.org/officeDocument/2006/relationships/image" Target="media/imgrId554661e0795f68f24.jpg"/><Relationship Id="rId866261e0795f7cc42" Type="http://schemas.openxmlformats.org/officeDocument/2006/relationships/image" Target="media/imgrId866261e0795f7cc42.jpg"/><Relationship Id="rId324961e0795f91a29" Type="http://schemas.openxmlformats.org/officeDocument/2006/relationships/image" Target="media/imgrId324961e0795f91a29.jpg"/><Relationship Id="rId797861e0795fa9689" Type="http://schemas.openxmlformats.org/officeDocument/2006/relationships/image" Target="media/imgrId797861e0795fa9689.jpg"/><Relationship Id="rId890161e0795fbd2e2" Type="http://schemas.openxmlformats.org/officeDocument/2006/relationships/image" Target="media/imgrId890161e0795fbd2e2.jpg"/><Relationship Id="rId532461e0795fdb2bd" Type="http://schemas.openxmlformats.org/officeDocument/2006/relationships/image" Target="media/imgrId532461e0795fdb2bd.png"/><Relationship Id="rId752161e0795ff2b4d" Type="http://schemas.openxmlformats.org/officeDocument/2006/relationships/image" Target="media/imgrId752161e0795ff2b4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820511" Type="http://schemas.openxmlformats.org/officeDocument/2006/relationships/image" Target="media/imgrId748205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820511" Type="http://schemas.openxmlformats.org/officeDocument/2006/relationships/image" Target="media/imgrId748205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820511" Type="http://schemas.openxmlformats.org/officeDocument/2006/relationships/image" Target="media/imgrId748205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820511" Type="http://schemas.openxmlformats.org/officeDocument/2006/relationships/image" Target="media/imgrId748205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820511" Type="http://schemas.openxmlformats.org/officeDocument/2006/relationships/image" Target="media/imgrId748205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820511" Type="http://schemas.openxmlformats.org/officeDocument/2006/relationships/image" Target="media/imgrId748205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