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84931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7693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199333" w:name="ctxt"/>
    <w:bookmarkEnd w:id="6219933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63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63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63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33561e07974f2d9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31261e07974f2ed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63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93761e07974f316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37666041" name="name410061e079753e05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02461e079753e04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64484727" name="name844961e079755a68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28261e079755a67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1063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63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63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21937270" name="name671161e079757481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82461e079757480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4241163" name="name998261e079758870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06861e079758870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4535441" name="name150261e07975a780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95661e07975a780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353537" name="name509661e07975cae4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0561e07975cae4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398533" name="name404161e07975e98d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90961e07975e98a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637">
    <w:multiLevelType w:val="hybridMultilevel"/>
    <w:lvl w:ilvl="0" w:tplc="74382301">
      <w:start w:val="1"/>
      <w:numFmt w:val="decimal"/>
      <w:lvlText w:val="%1."/>
      <w:lvlJc w:val="left"/>
      <w:pPr>
        <w:ind w:left="720" w:hanging="360"/>
      </w:pPr>
    </w:lvl>
    <w:lvl w:ilvl="1" w:tplc="74382301" w:tentative="1">
      <w:start w:val="1"/>
      <w:numFmt w:val="lowerLetter"/>
      <w:lvlText w:val="%2."/>
      <w:lvlJc w:val="left"/>
      <w:pPr>
        <w:ind w:left="1440" w:hanging="360"/>
      </w:pPr>
    </w:lvl>
    <w:lvl w:ilvl="2" w:tplc="74382301" w:tentative="1">
      <w:start w:val="1"/>
      <w:numFmt w:val="lowerRoman"/>
      <w:lvlText w:val="%3."/>
      <w:lvlJc w:val="right"/>
      <w:pPr>
        <w:ind w:left="2160" w:hanging="180"/>
      </w:pPr>
    </w:lvl>
    <w:lvl w:ilvl="3" w:tplc="74382301" w:tentative="1">
      <w:start w:val="1"/>
      <w:numFmt w:val="decimal"/>
      <w:lvlText w:val="%4."/>
      <w:lvlJc w:val="left"/>
      <w:pPr>
        <w:ind w:left="2880" w:hanging="360"/>
      </w:pPr>
    </w:lvl>
    <w:lvl w:ilvl="4" w:tplc="74382301" w:tentative="1">
      <w:start w:val="1"/>
      <w:numFmt w:val="lowerLetter"/>
      <w:lvlText w:val="%5."/>
      <w:lvlJc w:val="left"/>
      <w:pPr>
        <w:ind w:left="3600" w:hanging="360"/>
      </w:pPr>
    </w:lvl>
    <w:lvl w:ilvl="5" w:tplc="74382301" w:tentative="1">
      <w:start w:val="1"/>
      <w:numFmt w:val="lowerRoman"/>
      <w:lvlText w:val="%6."/>
      <w:lvlJc w:val="right"/>
      <w:pPr>
        <w:ind w:left="4320" w:hanging="180"/>
      </w:pPr>
    </w:lvl>
    <w:lvl w:ilvl="6" w:tplc="74382301" w:tentative="1">
      <w:start w:val="1"/>
      <w:numFmt w:val="decimal"/>
      <w:lvlText w:val="%7."/>
      <w:lvlJc w:val="left"/>
      <w:pPr>
        <w:ind w:left="5040" w:hanging="360"/>
      </w:pPr>
    </w:lvl>
    <w:lvl w:ilvl="7" w:tplc="74382301" w:tentative="1">
      <w:start w:val="1"/>
      <w:numFmt w:val="lowerLetter"/>
      <w:lvlText w:val="%8."/>
      <w:lvlJc w:val="left"/>
      <w:pPr>
        <w:ind w:left="5760" w:hanging="360"/>
      </w:pPr>
    </w:lvl>
    <w:lvl w:ilvl="8" w:tplc="74382301" w:tentative="1">
      <w:start w:val="1"/>
      <w:numFmt w:val="lowerRoman"/>
      <w:lvlText w:val="%9."/>
      <w:lvlJc w:val="right"/>
      <w:pPr>
        <w:ind w:left="6480" w:hanging="180"/>
      </w:pPr>
    </w:lvl>
  </w:abstractNum>
  <w:abstractNum w:abstractNumId="10636">
    <w:multiLevelType w:val="hybridMultilevel"/>
    <w:lvl w:ilvl="0" w:tplc="766210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636">
    <w:abstractNumId w:val="10636"/>
  </w:num>
  <w:num w:numId="10637">
    <w:abstractNumId w:val="106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8704708" Type="http://schemas.openxmlformats.org/officeDocument/2006/relationships/comments" Target="comments.xml"/><Relationship Id="rId685147292" Type="http://schemas.microsoft.com/office/2011/relationships/commentsExtended" Target="commentsExtended.xml"/><Relationship Id="rId75769371" Type="http://schemas.openxmlformats.org/officeDocument/2006/relationships/image" Target="media/imgrId75769371.jpg"/><Relationship Id="rId133561e07974f2d90" Type="http://schemas.openxmlformats.org/officeDocument/2006/relationships/hyperlink" Target="http://www.kohlerengines.com/home.htm" TargetMode="External"/><Relationship Id="rId531261e07974f2ed2" Type="http://schemas.openxmlformats.org/officeDocument/2006/relationships/hyperlink" Target="http://dealers.kohlerpower.it/" TargetMode="External"/><Relationship Id="rId193761e07974f3167" Type="http://schemas.openxmlformats.org/officeDocument/2006/relationships/hyperlink" Target="http://www.kohlerengines.com/home.htm" TargetMode="External"/><Relationship Id="rId802461e079753e04b" Type="http://schemas.openxmlformats.org/officeDocument/2006/relationships/image" Target="media/imgrId802461e079753e04b.jpg"/><Relationship Id="rId528261e079755a67d" Type="http://schemas.openxmlformats.org/officeDocument/2006/relationships/image" Target="media/imgrId528261e079755a67d.jpg"/><Relationship Id="rId882461e079757480e" Type="http://schemas.openxmlformats.org/officeDocument/2006/relationships/image" Target="media/imgrId882461e079757480e.jpg"/><Relationship Id="rId606861e0797588700" Type="http://schemas.openxmlformats.org/officeDocument/2006/relationships/image" Target="media/imgrId606861e0797588700.jpg"/><Relationship Id="rId995661e07975a7803" Type="http://schemas.openxmlformats.org/officeDocument/2006/relationships/image" Target="media/imgrId995661e07975a7803.jpg"/><Relationship Id="rId320561e07975cae41" Type="http://schemas.openxmlformats.org/officeDocument/2006/relationships/image" Target="media/imgrId320561e07975cae41.jpg"/><Relationship Id="rId790961e07975e98a9" Type="http://schemas.openxmlformats.org/officeDocument/2006/relationships/image" Target="media/imgrId790961e07975e98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769371" Type="http://schemas.openxmlformats.org/officeDocument/2006/relationships/image" Target="media/imgrId757693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769371" Type="http://schemas.openxmlformats.org/officeDocument/2006/relationships/image" Target="media/imgrId757693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769371" Type="http://schemas.openxmlformats.org/officeDocument/2006/relationships/image" Target="media/imgrId757693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769371" Type="http://schemas.openxmlformats.org/officeDocument/2006/relationships/image" Target="media/imgrId757693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769371" Type="http://schemas.openxmlformats.org/officeDocument/2006/relationships/image" Target="media/imgrId757693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769371" Type="http://schemas.openxmlformats.org/officeDocument/2006/relationships/image" Target="media/imgrId757693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