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063987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17395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3007975" w:name="ctxt"/>
    <w:bookmarkEnd w:id="33007975"/>
    <w:p>
      <w:pPr>
        <w:widowControl w:val="on"/>
        <w:pBdr/>
        <w:spacing w:before="75" w:after="75" w:line="240" w:lineRule="auto"/>
        <w:ind w:left="75" w:right="75"/>
        <w:jc w:val="left"/>
        <w:textDirection w:val="lrTb"/>
      </w:pPr>
    </w:p>
    <w:p>
      <w:pPr>
        <w:pStyle w:val="Titolo1"/>
        <w:outlineLvl w:val="0"/>
      </w:pPr>
      <w:r>
        <w:rPr/>
        <w:t xml:space="preserve">维护信息</w:t>
      </w:r>
    </w:p>
    <w:p>
      <w:pPr>
        <w:widowControl w:val="on"/>
        <w:pBdr/>
        <w:spacing w:before="0" w:after="0" w:line="240" w:lineRule="auto"/>
        <w:ind w:left="0" w:right="0"/>
        <w:jc w:val="left"/>
        <w:textDirection w:val="lrTb"/>
      </w:pPr>
    </w:p>
    <w:p>
      <w:pPr>
        <w:pStyle w:val="Titolo2"/>
        <w:outlineLvl w:val="1"/>
      </w:pPr>
      <w:r>
        <w:rPr/>
        <w:t xml:space="preserve">维护保养信息</w:t>
      </w:r>
    </w:p>
    <w:p>
      <w:pPr>
        <w:numPr>
          <w:ilvl w:val="0"/>
          <w:numId w:val="12450"/>
        </w:numPr>
        <w:spacing w:before="0" w:after="0" w:line="240" w:lineRule="auto"/>
        <w:jc w:val="left"/>
        <w:rPr>
          <w:color w:val="00274C"/>
          <w:sz w:val="20"/>
          <w:szCs w:val="20"/>
        </w:rPr>
      </w:pPr>
      <w:r>
        <w:rPr>
          <w:color w:val="00274C"/>
          <w:sz w:val="20"/>
          <w:szCs w:val="20"/>
          <w:u w:val="none"/>
        </w:rPr>
        <w:t xml:space="preserve">用户需要执行这章节的 </w:t>
      </w:r>
      <w:hyperlink r:id="rId770161e11d807596c" w:history="1">
        <w:r>
          <w:rPr>
            <w:rStyle w:val="DefaultParagraphFontPHPDOCX"/>
            <w:b/>
            <w:bCs/>
            <w:color w:val="0000FF"/>
            <w:sz w:val="20"/>
            <w:szCs w:val="20"/>
            <w:u w:val="single" w:color=""/>
          </w:rPr>
          <w:t xml:space="preserve">表5.1和表5.2描</w:t>
        </w:r>
      </w:hyperlink>
      <w:r>
        <w:rPr>
          <w:color w:val="00274C"/>
          <w:sz w:val="20"/>
          <w:szCs w:val="20"/>
          <w:u w:val="none"/>
        </w:rPr>
        <w:t xml:space="preserve"> 述的操作。</w:t>
      </w:r>
    </w:p>
    <w:p>
      <w:pPr>
        <w:numPr>
          <w:ilvl w:val="0"/>
          <w:numId w:val="12450"/>
        </w:numPr>
        <w:spacing w:before="0" w:after="0" w:line="240" w:lineRule="auto"/>
        <w:jc w:val="left"/>
        <w:rPr>
          <w:color w:val="00274C"/>
          <w:sz w:val="20"/>
          <w:szCs w:val="20"/>
        </w:rPr>
      </w:pPr>
      <w:r>
        <w:rPr>
          <w:color w:val="00274C"/>
          <w:sz w:val="20"/>
          <w:szCs w:val="20"/>
          <w:u w:val="none"/>
        </w:rPr>
        <w:t xml:space="preserve">用户必须要按照本手册上指明的步骤定期检查和维护保养发    动机。</w:t>
      </w:r>
    </w:p>
    <w:p>
      <w:pPr>
        <w:numPr>
          <w:ilvl w:val="0"/>
          <w:numId w:val="12450"/>
        </w:numPr>
        <w:spacing w:before="0" w:after="0" w:line="240" w:lineRule="auto"/>
        <w:jc w:val="left"/>
        <w:rPr>
          <w:color w:val="00274C"/>
          <w:sz w:val="20"/>
          <w:szCs w:val="20"/>
        </w:rPr>
      </w:pPr>
      <w:r>
        <w:rPr>
          <w:color w:val="00274C"/>
          <w:sz w:val="20"/>
          <w:szCs w:val="20"/>
          <w:u w:val="none"/>
        </w:rPr>
        <w:t xml:space="preserve">没有按照本手册所规定的操作和维护周期会造成发动机技术损坏的风险。任何没有按照本手册规定的操作和维护会造成保修无效。</w:t>
      </w:r>
    </w:p>
    <w:p>
      <w:pPr>
        <w:numPr>
          <w:ilvl w:val="0"/>
          <w:numId w:val="12450"/>
        </w:numPr>
        <w:spacing w:before="0" w:after="0" w:line="240" w:lineRule="auto"/>
        <w:jc w:val="left"/>
        <w:rPr>
          <w:color w:val="00274C"/>
          <w:sz w:val="20"/>
          <w:szCs w:val="20"/>
        </w:rPr>
      </w:pPr>
      <w:r>
        <w:rPr>
          <w:color w:val="00274C"/>
          <w:sz w:val="20"/>
          <w:szCs w:val="20"/>
          <w:u w:val="none"/>
        </w:rPr>
        <w:t xml:space="preserve">为了避免人身和财产的损失，在操作发动机之前请认真阅读下面的说明。</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26405" name="name579161e11d809712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2661e11d809710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2450"/>
        </w:numPr>
        <w:spacing w:before="0" w:after="0" w:line="240" w:lineRule="auto"/>
        <w:jc w:val="left"/>
        <w:rPr>
          <w:color w:val="00274C"/>
          <w:sz w:val="20"/>
          <w:szCs w:val="20"/>
        </w:rPr>
      </w:pPr>
      <w:r>
        <w:rPr>
          <w:color w:val="00274C"/>
          <w:sz w:val="20"/>
          <w:szCs w:val="20"/>
          <w:u w:val="none"/>
        </w:rPr>
        <w:t xml:space="preserve">检查必须在发动机停机和冷却后进行。</w:t>
      </w:r>
    </w:p>
    <w:p>
      <w:pPr>
        <w:numPr>
          <w:ilvl w:val="0"/>
          <w:numId w:val="12450"/>
        </w:numPr>
        <w:spacing w:before="0" w:after="0" w:line="240" w:lineRule="auto"/>
        <w:jc w:val="left"/>
        <w:rPr>
          <w:color w:val="00274C"/>
          <w:sz w:val="20"/>
          <w:szCs w:val="20"/>
        </w:rPr>
      </w:pPr>
      <w:r>
        <w:rPr>
          <w:color w:val="00274C"/>
          <w:sz w:val="20"/>
          <w:szCs w:val="20"/>
          <w:u w:val="none"/>
        </w:rPr>
        <w:t xml:space="preserve">把机器设备放在水平面上确保机油液位的测量是准确的。</w:t>
      </w:r>
    </w:p>
    <w:p>
      <w:pPr>
        <w:numPr>
          <w:ilvl w:val="0"/>
          <w:numId w:val="12450"/>
        </w:numPr>
        <w:spacing w:before="0" w:after="0" w:line="240" w:lineRule="auto"/>
        <w:jc w:val="left"/>
        <w:rPr>
          <w:color w:val="00274C"/>
          <w:sz w:val="20"/>
          <w:szCs w:val="20"/>
        </w:rPr>
      </w:pPr>
      <w:r>
        <w:rPr>
          <w:color w:val="00274C"/>
          <w:sz w:val="20"/>
          <w:szCs w:val="20"/>
          <w:u w:val="none"/>
        </w:rPr>
        <w:t xml:space="preserve">避免起动的时候机油溅出确保以下状态：</w:t>
      </w:r>
    </w:p>
    <w:p>
      <w:pPr>
        <w:widowControl w:val="on"/>
        <w:pBdr/>
        <w:spacing w:before="0" w:after="0" w:line="262" w:lineRule="auto"/>
        <w:ind w:left="0" w:right="0"/>
        <w:jc w:val="left"/>
        <w:textDirection w:val="lrTb"/>
      </w:pPr>
      <w:r>
        <w:rPr>
          <w:color w:val="00274C"/>
          <w:sz w:val="20"/>
          <w:szCs w:val="20"/>
          <w:u w:val="none"/>
        </w:rPr>
        <w:t xml:space="preserve">- 机油尺正确的插入发动机；</w:t>
      </w:r>
    </w:p>
    <w:p>
      <w:pPr>
        <w:widowControl w:val="on"/>
        <w:pBdr/>
        <w:spacing w:before="0" w:after="0" w:line="262" w:lineRule="auto"/>
        <w:ind w:left="0" w:right="0"/>
        <w:jc w:val="left"/>
        <w:textDirection w:val="lrTb"/>
      </w:pPr>
      <w:r>
        <w:rPr>
          <w:color w:val="00274C"/>
          <w:sz w:val="20"/>
          <w:szCs w:val="20"/>
          <w:u w:val="none"/>
        </w:rPr>
        <w:t xml:space="preserve">- 也需要检查：</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机油放油塞和加机油盖拧紧。</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14709" name="name272261e11d80a80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961e11d80a801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2450"/>
        </w:numPr>
        <w:spacing w:before="0" w:after="0" w:line="240" w:lineRule="auto"/>
        <w:jc w:val="left"/>
        <w:rPr>
          <w:color w:val="00274C"/>
          <w:sz w:val="20"/>
          <w:szCs w:val="20"/>
        </w:rPr>
      </w:pPr>
      <w:r>
        <w:rPr>
          <w:color w:val="00274C"/>
          <w:sz w:val="20"/>
          <w:szCs w:val="20"/>
          <w:u w:val="none"/>
        </w:rPr>
        <w:t xml:space="preserve">在执行操作前，请阅读第 </w:t>
      </w:r>
      <w:r>
        <w:rPr>
          <w:b/>
          <w:bCs/>
          <w:color w:val="00274C"/>
          <w:sz w:val="20"/>
          <w:szCs w:val="20"/>
          <w:u w:val="none"/>
        </w:rPr>
        <w:t xml:space="preserve">第3.2.2</w:t>
      </w:r>
      <w:r>
        <w:rPr>
          <w:color w:val="00274C"/>
          <w:sz w:val="20"/>
          <w:szCs w:val="20"/>
          <w:u w:val="none"/>
        </w:rPr>
        <w:t xml:space="preserve"> </w:t>
      </w:r>
      <w:r>
        <w:rPr>
          <w:b/>
          <w:bCs/>
          <w:color w:val="00274C"/>
          <w:sz w:val="20"/>
          <w:szCs w:val="20"/>
          <w:u w:val="none"/>
        </w:rPr>
        <w:t xml:space="preserve">第</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19419" name="name824761e11d80ba49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0761e11d80ba4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危险</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2450"/>
        </w:numPr>
        <w:spacing w:before="0" w:after="0" w:line="240" w:lineRule="auto"/>
        <w:jc w:val="left"/>
        <w:rPr>
          <w:color w:val="00274C"/>
          <w:sz w:val="20"/>
          <w:szCs w:val="20"/>
        </w:rPr>
      </w:pPr>
      <w:r>
        <w:rPr>
          <w:color w:val="00274C"/>
          <w:sz w:val="20"/>
          <w:szCs w:val="20"/>
          <w:u w:val="none"/>
        </w:rPr>
        <w:t xml:space="preserve">安全预防措施看 </w:t>
      </w:r>
      <w:hyperlink r:id="rId228561e11d80bae3f" w:history="1">
        <w:r>
          <w:rPr>
            <w:rStyle w:val="DefaultParagraphFontPHPDOCX"/>
            <w:b/>
            <w:bCs/>
            <w:color w:val="0000FF"/>
            <w:sz w:val="20"/>
            <w:szCs w:val="20"/>
            <w:u w:val="none"/>
          </w:rPr>
          <w:t xml:space="preserve">第3</w:t>
        </w:r>
        <w:r>
          <w:rPr>
            <w:color w:val="0000FF"/>
            <w:sz w:val="20"/>
            <w:szCs w:val="20"/>
            <w:u w:val="single" w:color=""/>
          </w:rPr>
          <w:t xml:space="preserve"> .章。</w:t>
        </w:r>
      </w:hyperlink>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维护周期</w:t>
      </w:r>
    </w:p>
    <w:p>
      <w:pPr>
        <w:widowControl w:val="on"/>
        <w:pBdr/>
        <w:spacing w:before="0" w:after="0" w:line="262" w:lineRule="auto"/>
        <w:ind w:left="0" w:right="0"/>
        <w:jc w:val="left"/>
        <w:textDirection w:val="lrTb"/>
      </w:pPr>
      <w:r>
        <w:rPr>
          <w:b/>
          <w:bCs/>
          <w:color w:val="00274C"/>
          <w:sz w:val="20"/>
          <w:szCs w:val="20"/>
          <w:u w:val="none"/>
        </w:rPr>
        <w:t xml:space="preserve">标签5.1、标签5.2、标签5.3 和标签5.4</w:t>
      </w:r>
      <w:r>
        <w:rPr>
          <w:color w:val="00274C"/>
          <w:sz w:val="20"/>
          <w:szCs w:val="20"/>
          <w:u w:val="none"/>
        </w:rPr>
        <w:t xml:space="preserve"> 中的定期维护间隔适用于正常运行条件下，使用符合建议规格的燃料和燃油的发动机。</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清洁与检查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运行描述</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812461e11d80bc111" w:history="1">
              <w:r>
                <w:rPr>
                  <w:rStyle w:val="DefaultParagraphFontPHPDOCX"/>
                  <w:color w:val="0000FF"/>
                  <w:position w:val="-2"/>
                  <w:sz w:val="20"/>
                  <w:szCs w:val="20"/>
                  <w:u w:val="single" w:color=""/>
                  <w:shd w:val="clear" w:color="auto" w:fill="E1E2E0"/>
                </w:rPr>
                <w:t xml:space="preserve">发动机油位</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06761e11d80bc634" w:history="1">
              <w:r>
                <w:rPr>
                  <w:rStyle w:val="DefaultParagraphFontPHPDOCX"/>
                  <w:color w:val="0000FF"/>
                  <w:position w:val="-2"/>
                  <w:sz w:val="20"/>
                  <w:szCs w:val="20"/>
                  <w:u w:val="single" w:color=""/>
                  <w:shd w:val="clear" w:color="auto" w:fill="E1E2E0"/>
                </w:rPr>
                <w:t xml:space="preserve">冷却剂液位</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46961e11d80bcb9f" w:history="1">
              <w:r>
                <w:rPr>
                  <w:rStyle w:val="DefaultParagraphFontPHPDOCX"/>
                  <w:color w:val="0000FF"/>
                  <w:position w:val="-2"/>
                  <w:sz w:val="20"/>
                  <w:szCs w:val="20"/>
                  <w:u w:val="single" w:color=""/>
                  <w:shd w:val="clear" w:color="auto" w:fill="E1E2E0"/>
                </w:rPr>
                <w:t xml:space="preserve">干筒式空气过滤器</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90961e11d80bd172" w:history="1">
              <w:r>
                <w:rPr>
                  <w:rStyle w:val="DefaultParagraphFontPHPDOCX"/>
                  <w:color w:val="0000FF"/>
                  <w:position w:val="-2"/>
                  <w:sz w:val="20"/>
                  <w:szCs w:val="20"/>
                  <w:u w:val="single" w:color=""/>
                  <w:shd w:val="clear" w:color="auto" w:fill="E1E2E0"/>
                </w:rPr>
                <w:t xml:space="preserve">散热器换热表面和中间冷却器</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95361e11d80bd76a" w:history="1">
              <w:r>
                <w:rPr>
                  <w:rStyle w:val="DefaultParagraphFontPHPDOCX"/>
                  <w:color w:val="0000FF"/>
                  <w:position w:val="-2"/>
                  <w:sz w:val="20"/>
                  <w:szCs w:val="20"/>
                  <w:u w:val="single" w:color=""/>
                  <w:shd w:val="clear" w:color="auto" w:fill="E1E2E0"/>
                </w:rPr>
                <w:t xml:space="preserve">交流发电机皮带</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59561e11d80bdd09" w:history="1">
              <w:r>
                <w:rPr>
                  <w:rStyle w:val="DefaultParagraphFontPHPDOCX"/>
                  <w:color w:val="0000FF"/>
                  <w:position w:val="-2"/>
                  <w:sz w:val="20"/>
                  <w:szCs w:val="20"/>
                  <w:u w:val="single" w:color=""/>
                  <w:shd w:val="clear" w:color="auto" w:fill="E1E2E0"/>
                </w:rPr>
                <w:t xml:space="preserve">交流发电机皮带 Poly-V</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05361e11d80be138" w:history="1">
              <w:r>
                <w:rPr>
                  <w:rStyle w:val="DefaultParagraphFontPHPDOCX"/>
                  <w:color w:val="0000FF"/>
                  <w:position w:val="-2"/>
                  <w:sz w:val="20"/>
                  <w:szCs w:val="20"/>
                  <w:u w:val="single" w:color=""/>
                  <w:shd w:val="clear" w:color="auto" w:fill="E1E2E0"/>
                </w:rPr>
                <w:t xml:space="preserve">橡皮软管</w:t>
              </w:r>
            </w:hyperlink>
            <w:r>
              <w:rPr>
                <w:color w:val="00274C"/>
                <w:position w:val="-2"/>
                <w:sz w:val="20"/>
                <w:szCs w:val="20"/>
                <w:u w:val="none"/>
                <w:shd w:val="clear" w:color="auto" w:fill="E1E2E0"/>
              </w:rPr>
              <w:t xml:space="preserve"> （进气/冷却剂）</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燃油软管</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起动电动机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更换</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运行描述</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78961e11d80bf37b" w:history="1">
              <w:r>
                <w:rPr>
                  <w:rStyle w:val="DefaultParagraphFontPHPDOCX"/>
                  <w:color w:val="0000FF"/>
                  <w:position w:val="-2"/>
                  <w:sz w:val="20"/>
                  <w:szCs w:val="20"/>
                  <w:u w:val="single" w:color=""/>
                  <w:shd w:val="clear" w:color="auto" w:fill="E1E2E0"/>
                </w:rPr>
                <w:t xml:space="preserve">干筒式空气过滤器</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进气软管歧管（空气过滤器 - 进气歧管）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冷却剂软管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燃料管线软管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交流发电机皮带</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标准交流发电机皮带（梯形） </w:t>
            </w:r>
            <w:r>
              <w:rPr>
                <w:color w:val="00274C"/>
                <w:position w:val="3"/>
                <w:sz w:val="17"/>
                <w:szCs w:val="17"/>
                <w:u w:val="none"/>
                <w:shd w:val="clear" w:color="auto" w:fill="E1E2E0"/>
                <w:vertAlign w:val="superscript"/>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工业皮带重载环境条件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工业皮带标准条件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42861e11d80c0bb6"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请求（指示灯或消息激活) 请参阅机器文档</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发动机油与燃油过滤器滤芯更换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 - </w:t>
            </w:r>
            <w:hyperlink r:id="rId220861e11d80c125c" w:history="1">
              <w:r>
                <w:rPr>
                  <w:rStyle w:val="DefaultParagraphFontPHPDOCX"/>
                  <w:b/>
                  <w:bCs/>
                  <w:color w:val="0000FF"/>
                  <w:position w:val="-2"/>
                  <w:sz w:val="20"/>
                  <w:szCs w:val="20"/>
                  <w:u w:val="none"/>
                  <w:shd w:val="clear" w:color="auto" w:fill="E1E2E0"/>
                </w:rPr>
                <w:t xml:space="preserve">6.1</w:t>
              </w:r>
            </w:hyperlink>
            <w:r>
              <w:rPr>
                <w:color w:val="00274C"/>
                <w:position w:val="-2"/>
                <w:sz w:val="20"/>
                <w:szCs w:val="20"/>
                <w:u w:val="none"/>
                <w:shd w:val="clear" w:color="auto" w:fill="E1E2E0"/>
              </w:rPr>
              <w:t xml:space="preserve"> - </w:t>
            </w:r>
            <w:hyperlink r:id="rId205861e11d80c12ec" w:history="1">
              <w:r>
                <w:rPr>
                  <w:rStyle w:val="DefaultParagraphFontPHPDOCX"/>
                  <w:b/>
                  <w:bCs/>
                  <w:color w:val="0000FF"/>
                  <w:position w:val="-2"/>
                  <w:sz w:val="20"/>
                  <w:szCs w:val="20"/>
                  <w:u w:val="none"/>
                  <w:shd w:val="clear" w:color="auto" w:fill="E1E2E0"/>
                </w:rPr>
                <w:t xml:space="preserve">6.2</w:t>
              </w:r>
            </w:hyperlink>
            <w:r>
              <w:rPr>
                <w:color w:val="00274C"/>
                <w:position w:val="-2"/>
                <w:sz w:val="20"/>
                <w:szCs w:val="20"/>
                <w:u w:val="none"/>
                <w:shd w:val="clear" w:color="auto" w:fill="E1E2E0"/>
              </w:rPr>
              <w:t xml:space="preserve"> - </w:t>
            </w:r>
            <w:hyperlink r:id="rId580161e11d80c1389"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终极–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TCR/D未认证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燃料过滤器与预滤器滤芯更换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 - </w:t>
            </w:r>
            <w:hyperlink r:id="rId677861e11d80c2102"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终极–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未认证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使用率较低的情况下：12 个月。</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检查过滤器元件之前必须要留空的时间段取决于发动机运行的环境。在严重脏污的条件下，必须经常清洁和更换空气过滤器。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使用率较低的情况下：36 个月。
</w:t>
      </w:r>
    </w:p>
    <w:p>
      <w:pPr>
        <w:widowControl w:val="on"/>
        <w:pBdr/>
        <w:spacing w:before="0" w:after="0" w:line="262" w:lineRule="auto"/>
        <w:ind w:left="0" w:right="0"/>
        <w:jc w:val="left"/>
        <w:textDirection w:val="lrTb"/>
      </w:pPr>
      <w:r>
        <w:rPr>
          <w:color w:val="00274C"/>
          <w:sz w:val="20"/>
          <w:szCs w:val="20"/>
          <w:u w:val="none"/>
        </w:rPr>
        <w:t xml:space="preserve">(4) - 对于配备 ATS 系统的发动机（ </w:t>
      </w:r>
      <w:hyperlink r:id="rId192061e11d80c2d52" w:history="1">
        <w:r>
          <w:rPr>
            <w:rStyle w:val="DefaultParagraphFontPHPDOCX"/>
            <w:b/>
            <w:bCs/>
            <w:color w:val="0000FF"/>
            <w:sz w:val="20"/>
            <w:szCs w:val="20"/>
            <w:u w:val="single" w:color=""/>
          </w:rPr>
          <w:t xml:space="preserve">参阅第 1.6 节</w:t>
        </w:r>
      </w:hyperlink>
      <w:r>
        <w:rPr>
          <w:color w:val="00274C"/>
          <w:sz w:val="20"/>
          <w:szCs w:val="20"/>
          <w:u w:val="none"/>
        </w:rPr>
        <w:t xml:space="preserve"> ），必须每 50 小时或每个星期进行一次检查。</w:t>
      </w:r>
      <w:r>
        <w:rPr>
          <w:color w:val="00274C"/>
          <w:sz w:val="20"/>
          <w:szCs w:val="20"/>
          <w:u w:val="none"/>
        </w:rPr>
        <w:br/>
        <w:t xml:space="preserve">(6) - 更换工作必须由经授权的 </w:t>
      </w:r>
      <w:r>
        <w:rPr>
          <w:b/>
          <w:bCs/>
          <w:color w:val="00274C"/>
          <w:sz w:val="20"/>
          <w:szCs w:val="20"/>
          <w:u w:val="none"/>
        </w:rPr>
        <w:t xml:space="preserve">KOHLER</w:t>
      </w:r>
      <w:r>
        <w:rPr>
          <w:color w:val="00274C"/>
          <w:sz w:val="20"/>
          <w:szCs w:val="20"/>
          <w:u w:val="none"/>
        </w:rPr>
        <w:t xml:space="preserve"> 车间进行。</w:t>
      </w:r>
    </w:p>
    <w:p>
      <w:pPr>
        <w:widowControl w:val="on"/>
        <w:pBdr/>
        <w:spacing w:before="0" w:after="0" w:line="262" w:lineRule="auto"/>
        <w:ind w:left="0" w:right="0"/>
        <w:jc w:val="left"/>
        <w:textDirection w:val="lrTb"/>
      </w:pPr>
      <w:r>
        <w:rPr>
          <w:color w:val="00274C"/>
          <w:sz w:val="20"/>
          <w:szCs w:val="20"/>
          <w:u w:val="none"/>
        </w:rPr>
        <w:t xml:space="preserve">(7) - 更换间隔仅用作指示，其完全取决于常规目视检查期间的环境条件和软管状态。</w:t>
      </w:r>
    </w:p>
    <w:p>
      <w:pPr>
        <w:widowControl w:val="on"/>
        <w:pBdr/>
        <w:spacing w:before="0" w:after="0" w:line="262" w:lineRule="auto"/>
        <w:ind w:left="0" w:right="0"/>
        <w:jc w:val="left"/>
        <w:textDirection w:val="lrTb"/>
      </w:pPr>
      <w:r>
        <w:rPr>
          <w:color w:val="00274C"/>
          <w:sz w:val="20"/>
          <w:szCs w:val="20"/>
          <w:u w:val="none"/>
        </w:rPr>
        <w:t xml:space="preserve">(8) - 第一次检查必须在 10 小时后完成。</w:t>
      </w:r>
    </w:p>
    <w:p>
      <w:pPr>
        <w:widowControl w:val="on"/>
        <w:pBdr/>
        <w:spacing w:before="0" w:after="0" w:line="262" w:lineRule="auto"/>
        <w:ind w:left="0" w:right="0"/>
        <w:jc w:val="left"/>
        <w:textDirection w:val="lrTb"/>
      </w:pPr>
      <w:r>
        <w:rPr>
          <w:color w:val="00274C"/>
          <w:sz w:val="20"/>
          <w:szCs w:val="20"/>
          <w:u w:val="none"/>
        </w:rPr>
        <w:t xml:space="preserve">(9) - 每年用冷却剂试纸测试冷却剂的状况。</w:t>
      </w:r>
    </w:p>
    <w:p>
      <w:pPr>
        <w:widowControl w:val="on"/>
        <w:pBdr/>
        <w:spacing w:before="0" w:after="0" w:line="262" w:lineRule="auto"/>
        <w:ind w:left="0" w:right="0"/>
        <w:jc w:val="left"/>
        <w:textDirection w:val="lrTb"/>
      </w:pPr>
      <w:r>
        <w:rPr>
          <w:color w:val="00274C"/>
          <w:sz w:val="20"/>
          <w:szCs w:val="20"/>
          <w:u w:val="none"/>
        </w:rPr>
        <w:t xml:space="preserve">(10) - 建议在第一次维护期间添加 SCA（补充冷却剂添加剂）。</w:t>
      </w:r>
    </w:p>
    <w:p>
      <w:pPr>
        <w:widowControl w:val="on"/>
        <w:pBdr/>
        <w:spacing w:before="0" w:after="0" w:line="262" w:lineRule="auto"/>
        <w:ind w:left="0" w:right="0"/>
        <w:jc w:val="left"/>
        <w:textDirection w:val="lrTb"/>
      </w:pPr>
      <w:r>
        <w:rPr>
          <w:color w:val="00274C"/>
          <w:sz w:val="20"/>
          <w:szCs w:val="20"/>
          <w:u w:val="none"/>
        </w:rPr>
        <w:t xml:space="preserve">(11) - 请阅读第 第2.5章。"KDI 与电子控制注射 Tier 3 - Stage IIIA 排放当量认证发动机（EGR 发动机" 和 "KDI 与电控喷射未验证的发动机（无 EGR 发动机）".</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机油油位检查（标准机油尺</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76822" name="name908961e11d80d2f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061e11d80d2f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702761e11d80d351a" w:history="1">
              <w:r>
                <w:rPr>
                  <w:rStyle w:val="DefaultParagraphFontPHPDOCX"/>
                  <w:color w:val="0000FF"/>
                  <w:position w:val="-2"/>
                  <w:sz w:val="20"/>
                  <w:szCs w:val="20"/>
                  <w:u w:val="single" w:color=""/>
                </w:rPr>
                <w:t xml:space="preserve">  </w:t>
              </w:r>
              <w:r>
                <w:rPr>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12450"/>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如果油液位超过 MAX 请更换机油和机油过滤器。</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如果油液位超过 MAX 请勿使用发动机。</w:t>
            </w:r>
          </w:p>
          <w:p/>
          <w:p/>
          <w:p>
            <w:pPr>
              <w:numPr>
                <w:ilvl w:val="0"/>
                <w:numId w:val="12452"/>
              </w:numPr>
              <w:spacing w:before="0" w:after="0" w:line="262" w:lineRule="auto"/>
              <w:jc w:val="left"/>
              <w:rPr>
                <w:color w:val="00274C"/>
                <w:sz w:val="20"/>
                <w:szCs w:val="20"/>
              </w:rPr>
            </w:pPr>
            <w:r>
              <w:rPr>
                <w:color w:val="00274C"/>
                <w:position w:val="-2"/>
                <w:sz w:val="20"/>
                <w:szCs w:val="20"/>
                <w:u w:val="none"/>
              </w:rPr>
              <w:t xml:space="preserve">打开加机油盖A。</w:t>
            </w:r>
            <w:r>
              <w:rPr>
                <w:color w:val="00274C"/>
                <w:position w:val="-2"/>
                <w:sz w:val="20"/>
                <w:szCs w:val="20"/>
                <w:u w:val="none"/>
              </w:rPr>
              <w:br/>
              <w:t xml:space="preserve">取下机油尺B并检查机油油位达到最大位。</w:t>
            </w:r>
          </w:p>
          <w:p>
            <w:pPr>
              <w:numPr>
                <w:ilvl w:val="0"/>
                <w:numId w:val="12452"/>
              </w:numPr>
              <w:spacing w:before="0" w:after="0" w:line="262" w:lineRule="auto"/>
              <w:jc w:val="left"/>
              <w:rPr>
                <w:color w:val="00274C"/>
                <w:sz w:val="20"/>
                <w:szCs w:val="20"/>
              </w:rPr>
            </w:pPr>
            <w:r>
              <w:rPr>
                <w:color w:val="00274C"/>
                <w:position w:val="-2"/>
                <w:sz w:val="20"/>
                <w:szCs w:val="20"/>
                <w:u w:val="none"/>
              </w:rPr>
              <w:t xml:space="preserve">加入推荐机油到最大位。</w:t>
            </w:r>
          </w:p>
          <w:p>
            <w:pPr>
              <w:numPr>
                <w:ilvl w:val="0"/>
                <w:numId w:val="12452"/>
              </w:numPr>
              <w:spacing w:before="0" w:after="0" w:line="262" w:lineRule="auto"/>
              <w:jc w:val="left"/>
              <w:rPr>
                <w:color w:val="00274C"/>
                <w:sz w:val="20"/>
                <w:szCs w:val="20"/>
              </w:rPr>
            </w:pPr>
            <w:r>
              <w:rPr>
                <w:color w:val="00274C"/>
                <w:position w:val="-2"/>
                <w:sz w:val="20"/>
                <w:szCs w:val="20"/>
                <w:u w:val="none"/>
              </w:rPr>
              <w:t xml:space="preserve">正确装入机油尺B。</w:t>
            </w:r>
          </w:p>
          <w:p>
            <w:pPr>
              <w:numPr>
                <w:ilvl w:val="0"/>
                <w:numId w:val="12452"/>
              </w:numPr>
              <w:spacing w:before="0" w:after="0" w:line="262" w:lineRule="auto"/>
              <w:jc w:val="left"/>
              <w:rPr>
                <w:color w:val="00274C"/>
                <w:sz w:val="20"/>
                <w:szCs w:val="20"/>
              </w:rPr>
            </w:pPr>
            <w:r>
              <w:rPr>
                <w:color w:val="00274C"/>
                <w:position w:val="-2"/>
                <w:sz w:val="20"/>
                <w:szCs w:val="20"/>
                <w:u w:val="none"/>
              </w:rPr>
              <w:t xml:space="preserve">上紧机油盖A和/或C(图.5.2)。</w:t>
            </w:r>
          </w:p>
        </w:tc>
        <w:tc>
          <w:tcPr>
            <w:tcMar>
              <w:top w:w="150" w:type="dxa"/>
              <w:left w:w="150" w:type="dxa"/>
              <w:bottom w:w="150" w:type="dxa"/>
              <w:right w:w="150" w:type="dxa"/>
            </w:tcMar>
            <w:textDirection w:val="lrTb"/>
            <w:vAlign w:val="top"/>
          </w:tcPr>
          <w:p>
            <w:r>
              <w:rPr>
                <w:position w:val="-230"/>
              </w:rPr>
              <w:drawing>
                <wp:inline distT="0" distB="0" distL="0" distR="0">
                  <wp:extent cx="2469600" cy="1504800"/>
                  <wp:effectExtent b="0" l="0" r="0" t="0"/>
                  <wp:docPr id="56465658" name="name969161e11d80ec29b"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552961e11d80ec297" cstate="print"/>
                          <a:stretch>
                            <a:fillRect/>
                          </a:stretch>
                        </pic:blipFill>
                        <pic:spPr>
                          <a:xfrm>
                            <a:off x="0" y="0"/>
                            <a:ext cx="2469600" cy="1504800"/>
                          </a:xfrm>
                          <a:prstGeom prst="rect">
                            <a:avLst/>
                          </a:prstGeom>
                          <a:ln w="0">
                            <a:noFill/>
                          </a:ln>
                        </pic:spPr>
                      </pic:pic>
                    </a:graphicData>
                  </a:graphic>
                </wp:inline>
              </w:drawing>
            </w:r>
            <w:r>
              <w:rPr>
                <w:b/>
                <w:bCs/>
                <w:color w:val="00274C"/>
                <w:position w:val="0"/>
                <w:sz w:val="20"/>
                <w:szCs w:val="20"/>
                <w:u w:val="none"/>
              </w:rPr>
              <w:br/>
              <w:t xml:space="preserve">图. 5.1</w:t>
            </w:r>
            <w:r>
              <w:rPr>
                <w:position w:val="-170"/>
              </w:rPr>
              <w:drawing>
                <wp:inline distT="0" distB="0" distL="0" distR="0">
                  <wp:extent cx="2232000" cy="1130400"/>
                  <wp:effectExtent b="0" l="0" r="0" t="0"/>
                  <wp:docPr id="67307833" name="name802361e11d810b3d7"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07361e11d810b3d2"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br/>
              <w:br/>
              <w:t xml:space="preserve">图. 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气缸头位置机油尺</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72938" name="name967561e11d81199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861e11d81199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2450"/>
        </w:numPr>
        <w:spacing w:before="0" w:after="0" w:line="240" w:lineRule="auto"/>
        <w:jc w:val="left"/>
        <w:rPr>
          <w:color w:val="00274C"/>
          <w:sz w:val="20"/>
          <w:szCs w:val="20"/>
        </w:rPr>
      </w:pPr>
      <w:r>
        <w:rPr>
          <w:color w:val="00274C"/>
          <w:sz w:val="20"/>
          <w:szCs w:val="20"/>
          <w:u w:val="none"/>
        </w:rPr>
        <w:t xml:space="preserve">在执行操作前，请阅读第  </w:t>
      </w:r>
      <w:hyperlink r:id="rId107461e11d8119ee4" w:history="1">
        <w:r>
          <w:rPr>
            <w:rStyle w:val="DefaultParagraphFontPHPDOCX"/>
            <w:b/>
            <w:bCs/>
            <w:color w:val="0000FF"/>
            <w:sz w:val="20"/>
            <w:szCs w:val="20"/>
            <w:u w:val="none"/>
          </w:rPr>
          <w:t xml:space="preserve">第3.2.2</w:t>
        </w:r>
        <w:r>
          <w:rPr>
            <w:color w:val="0000FF"/>
            <w:sz w:val="20"/>
            <w:szCs w:val="20"/>
            <w:u w:val="single" w:color=""/>
          </w:rPr>
          <w:t xml:space="preserve"> </w:t>
        </w:r>
        <w:r>
          <w:rPr>
            <w:b/>
            <w:bCs/>
            <w:color w:val="0000FF"/>
            <w:sz w:val="20"/>
            <w:szCs w:val="20"/>
            <w:u w:val="none"/>
          </w:rPr>
          <w:t xml:space="preserve">第</w:t>
        </w:r>
        <w:r>
          <w:rPr>
            <w:color w:val="0000FF"/>
            <w:sz w:val="20"/>
            <w:szCs w:val="20"/>
            <w:u w:val="single" w:color=""/>
          </w:rPr>
          <w:t xml:space="preserve"> .</w:t>
        </w:r>
      </w:hyperlink>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r>
              <w:rPr>
                <w:position w:val="-87"/>
              </w:rPr>
              <w:drawing>
                <wp:inline distT="0" distB="0" distL="0" distR="0">
                  <wp:extent cx="4752000" cy="1166400"/>
                  <wp:effectExtent b="0" l="0" r="0" t="0"/>
                  <wp:docPr id="32759734" name="name319761e11d813004c" descr="5.3_e4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_ZH.jpg"/>
                          <pic:cNvPicPr/>
                        </pic:nvPicPr>
                        <pic:blipFill>
                          <a:blip r:embed="rId364461e11d813002e"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图. 5.3</w:t>
            </w:r>
            <w:r>
              <w:rPr>
                <w:color w:val="00274C"/>
                <w:position w:val="-2"/>
                <w:sz w:val="20"/>
                <w:szCs w:val="20"/>
                <w:u w:val="none"/>
              </w:rPr>
              <w:t xml:space="preserve"> - </w:t>
            </w:r>
            <w:r>
              <w:rPr>
                <w:b/>
                <w:bCs/>
                <w:color w:val="00274C"/>
                <w:position w:val="-2"/>
                <w:sz w:val="20"/>
                <w:szCs w:val="20"/>
                <w:u w:val="none"/>
              </w:rPr>
              <w:t xml:space="preserve">图. 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空滤器检查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503410" name="name576961e11d81409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861e11d81409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116261e11d8141075"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12450"/>
              </w:numPr>
              <w:spacing w:before="0" w:after="0" w:line="262" w:lineRule="auto"/>
              <w:jc w:val="left"/>
              <w:rPr>
                <w:color w:val="00274C"/>
                <w:sz w:val="20"/>
                <w:szCs w:val="20"/>
              </w:rPr>
            </w:pPr>
            <w:r>
              <w:rPr>
                <w:color w:val="00274C"/>
                <w:position w:val="-2"/>
                <w:sz w:val="20"/>
                <w:szCs w:val="20"/>
                <w:u w:val="none"/>
              </w:rPr>
              <w:t xml:space="preserve">当内部滤芯G脏的时候，不要清洁直接更换空滤芯B和内部滤芯G。</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注意</w:t>
            </w:r>
            <w:r>
              <w:rPr>
                <w:color w:val="00274C"/>
                <w:position w:val="-2"/>
                <w:sz w:val="20"/>
                <w:szCs w:val="20"/>
                <w:u w:val="none"/>
              </w:rPr>
              <w:t xml:space="preserve"> : 科勒公司不一定提供该部件。</w:t>
            </w:r>
          </w:p>
          <w:p/>
          <w:p/>
          <w:p/>
          <w:p/>
          <w:p>
            <w:pPr>
              <w:numPr>
                <w:ilvl w:val="0"/>
                <w:numId w:val="12453"/>
              </w:numPr>
              <w:spacing w:before="0" w:after="0" w:line="262" w:lineRule="auto"/>
              <w:jc w:val="left"/>
              <w:rPr>
                <w:color w:val="00274C"/>
                <w:sz w:val="20"/>
                <w:szCs w:val="20"/>
              </w:rPr>
            </w:pPr>
            <w:r>
              <w:rPr>
                <w:color w:val="00274C"/>
                <w:position w:val="-2"/>
                <w:sz w:val="20"/>
                <w:szCs w:val="20"/>
                <w:u w:val="none"/>
              </w:rPr>
              <w:t xml:space="preserve">松开空滤盖A上的两个锁扣F。</w:t>
            </w:r>
          </w:p>
          <w:p>
            <w:pPr>
              <w:numPr>
                <w:ilvl w:val="0"/>
                <w:numId w:val="12453"/>
              </w:numPr>
              <w:spacing w:before="0" w:after="0" w:line="262" w:lineRule="auto"/>
              <w:jc w:val="left"/>
              <w:rPr>
                <w:color w:val="00274C"/>
                <w:sz w:val="20"/>
                <w:szCs w:val="20"/>
              </w:rPr>
            </w:pPr>
            <w:r>
              <w:rPr>
                <w:color w:val="00274C"/>
                <w:position w:val="-2"/>
                <w:sz w:val="20"/>
                <w:szCs w:val="20"/>
                <w:u w:val="none"/>
              </w:rPr>
              <w:t xml:space="preserve">取下滤芯B和G。</w:t>
            </w:r>
          </w:p>
          <w:p>
            <w:pPr>
              <w:numPr>
                <w:ilvl w:val="0"/>
                <w:numId w:val="12453"/>
              </w:numPr>
              <w:spacing w:before="0" w:after="0" w:line="262" w:lineRule="auto"/>
              <w:jc w:val="left"/>
              <w:rPr>
                <w:color w:val="00274C"/>
                <w:sz w:val="20"/>
                <w:szCs w:val="20"/>
              </w:rPr>
            </w:pPr>
            <w:r>
              <w:rPr>
                <w:color w:val="00274C"/>
                <w:position w:val="-2"/>
                <w:sz w:val="20"/>
                <w:szCs w:val="20"/>
                <w:u w:val="none"/>
              </w:rPr>
              <w:t xml:space="preserve">使用布清洁A和D部件的内部。</w:t>
            </w:r>
          </w:p>
          <w:p>
            <w:pPr>
              <w:numPr>
                <w:ilvl w:val="0"/>
                <w:numId w:val="12453"/>
              </w:numPr>
              <w:spacing w:before="0" w:after="0" w:line="262" w:lineRule="auto"/>
              <w:jc w:val="left"/>
              <w:rPr>
                <w:color w:val="00274C"/>
                <w:sz w:val="20"/>
                <w:szCs w:val="20"/>
              </w:rPr>
            </w:pPr>
            <w:r>
              <w:rPr>
                <w:color w:val="00274C"/>
                <w:position w:val="-2"/>
                <w:sz w:val="20"/>
                <w:szCs w:val="20"/>
                <w:u w:val="none"/>
              </w:rPr>
              <w:t xml:space="preserve">不要使用压缩空气，在平面上反复敲击空气滤芯前部E。</w:t>
            </w:r>
          </w:p>
          <w:p>
            <w:pPr>
              <w:numPr>
                <w:ilvl w:val="0"/>
                <w:numId w:val="12453"/>
              </w:numPr>
              <w:spacing w:before="0" w:after="0" w:line="262" w:lineRule="auto"/>
              <w:jc w:val="left"/>
              <w:rPr>
                <w:color w:val="00274C"/>
                <w:sz w:val="20"/>
                <w:szCs w:val="20"/>
              </w:rPr>
            </w:pPr>
            <w:r>
              <w:rPr>
                <w:color w:val="00274C"/>
                <w:position w:val="-2"/>
                <w:sz w:val="20"/>
                <w:szCs w:val="20"/>
                <w:u w:val="none"/>
              </w:rPr>
              <w:t xml:space="preserve">装复： - 先装内部滤芯G和滤芯B。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检查空滤盖A上的锁扣F扣好。</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1414936" name="name696861e11d81590d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62061e11d81590c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5.5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检查散热器换热面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37671" name="name549461e11d816ccd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7861e11d816cc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安全预防措施看第3章。 </w:t>
            </w:r>
            <w:hyperlink r:id="rId482661e11d816d3e9" w:history="1">
              <w:r>
                <w:rPr>
                  <w:rStyle w:val="DefaultParagraphFontPHPDOCX"/>
                  <w:b/>
                  <w:bCs/>
                  <w:color w:val="0000FF"/>
                  <w:position w:val="-2"/>
                  <w:sz w:val="20"/>
                  <w:szCs w:val="20"/>
                  <w:u w:val="single" w:color=""/>
                </w:rPr>
                <w:t xml:space="preserve">第3章</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71544" name="name675161e11d817e3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861e11d817e3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168461e11d817eebb"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12450"/>
              </w:numPr>
              <w:spacing w:before="0" w:after="0" w:line="262" w:lineRule="auto"/>
              <w:jc w:val="left"/>
              <w:rPr>
                <w:color w:val="00274C"/>
                <w:sz w:val="20"/>
                <w:szCs w:val="20"/>
              </w:rPr>
            </w:pPr>
            <w:r>
              <w:rPr>
                <w:color w:val="00274C"/>
                <w:position w:val="-2"/>
                <w:sz w:val="20"/>
                <w:szCs w:val="20"/>
                <w:u w:val="none"/>
              </w:rPr>
              <w:t xml:space="preserve">使用压缩空气时穿戴防护眼镜。</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散热器换热面的两面都需要清洁。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54"/>
              </w:numPr>
              <w:spacing w:before="0" w:after="0" w:line="262" w:lineRule="auto"/>
              <w:jc w:val="left"/>
              <w:rPr>
                <w:color w:val="00274C"/>
                <w:sz w:val="20"/>
                <w:szCs w:val="20"/>
              </w:rPr>
            </w:pPr>
            <w:r>
              <w:rPr>
                <w:color w:val="00274C"/>
                <w:position w:val="-2"/>
                <w:sz w:val="20"/>
                <w:szCs w:val="20"/>
                <w:u w:val="none"/>
              </w:rPr>
              <w:t xml:space="preserve">检查散热器热交换面D。</w:t>
            </w:r>
          </w:p>
          <w:p>
            <w:pPr>
              <w:numPr>
                <w:ilvl w:val="0"/>
                <w:numId w:val="12454"/>
              </w:numPr>
              <w:spacing w:before="0" w:after="0" w:line="262" w:lineRule="auto"/>
              <w:jc w:val="left"/>
              <w:rPr>
                <w:color w:val="00274C"/>
                <w:sz w:val="20"/>
                <w:szCs w:val="20"/>
              </w:rPr>
            </w:pPr>
            <w:r>
              <w:rPr>
                <w:color w:val="00274C"/>
                <w:position w:val="-2"/>
                <w:sz w:val="20"/>
                <w:szCs w:val="20"/>
                <w:u w:val="none"/>
              </w:rPr>
              <w:t xml:space="preserve">如果散热面堵塞可以使用浸过去污剂的刷子清洗。</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4092083" name="name399561e11d8197b83"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02961e11d8197b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检查橡胶软管</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08537" name="name528361e11d81ab37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7261e11d81ab3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安全预防措施看 </w:t>
            </w:r>
            <w:hyperlink r:id="rId465961e11d81ab98b" w:history="1">
              <w:r>
                <w:rPr>
                  <w:rStyle w:val="DefaultParagraphFontPHPDOCX"/>
                  <w:b/>
                  <w:bCs/>
                  <w:color w:val="0000FF"/>
                  <w:position w:val="-2"/>
                  <w:sz w:val="20"/>
                  <w:szCs w:val="20"/>
                  <w:u w:val="single" w:color=""/>
                </w:rPr>
                <w:t xml:space="preserve">第3章。</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从直的软管或弯管或软管卡箍附近开始检查。</w:t>
            </w:r>
            <w:r>
              <w:rPr>
                <w:color w:val="00274C"/>
                <w:position w:val="-2"/>
                <w:sz w:val="20"/>
                <w:szCs w:val="20"/>
                <w:u w:val="none"/>
              </w:rPr>
              <w:br/>
              <w:br/>
              <w:t xml:space="preserve">如果软管有清晰的裂纹，撕裂，断开，泄漏和没有弹性就必须更换了。</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67797" name="name489061e11d81bf0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261e11d81bef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627061e11d81bf6c1"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12450"/>
              </w:numPr>
              <w:spacing w:before="0" w:after="0" w:line="262" w:lineRule="auto"/>
              <w:jc w:val="left"/>
              <w:rPr>
                <w:color w:val="00274C"/>
                <w:sz w:val="20"/>
                <w:szCs w:val="20"/>
              </w:rPr>
            </w:pPr>
            <w:r>
              <w:rPr>
                <w:color w:val="00274C"/>
                <w:position w:val="-2"/>
                <w:sz w:val="20"/>
                <w:szCs w:val="20"/>
                <w:u w:val="none"/>
              </w:rPr>
              <w:t xml:space="preserve">假如燃油管损坏请联系科勒公司授权的维修店。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tc>
        <w:tc>
          <w:tcPr>
            <w:tcMar>
              <w:top w:w="150" w:type="dxa"/>
              <w:left w:w="150" w:type="dxa"/>
              <w:bottom w:w="150" w:type="dxa"/>
              <w:right w:w="150" w:type="dxa"/>
            </w:tcMar>
            <w:textDirection w:val="lrTb"/>
            <w:vAlign w:val="top"/>
          </w:tcPr>
          <w:p>
            <w:r>
              <w:rPr>
                <w:position w:val="-230"/>
              </w:rPr>
              <w:drawing>
                <wp:inline distT="0" distB="0" distL="0" distR="0">
                  <wp:extent cx="2289600" cy="1512000"/>
                  <wp:effectExtent b="0" l="0" r="0" t="0"/>
                  <wp:docPr id="80301163" name="name797161e11d81d776c"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05061e11d81d7762"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图. 5.7</w:t>
            </w:r>
          </w:p>
        </w:tc>
      </w:tr>
      <w:tr>
        <w:trPr>
          <w:trHeight w:val="0" w:hRule="atLeast"/>
        </w:trPr>
        <w:tc>
          <w:tcPr>
            <w:tcMar>
              <w:top w:w="150" w:type="dxa"/>
              <w:left w:w="150" w:type="dxa"/>
              <w:bottom w:w="150" w:type="dxa"/>
              <w:right w:w="150" w:type="dxa"/>
            </w:tcMar>
            <w:textDirection w:val="lrTb"/>
            <w:vAlign w:val="center"/>
          </w:tcPr>
          <w:p>
            <w:pPr>
              <w:numPr>
                <w:ilvl w:val="0"/>
                <w:numId w:val="12455"/>
              </w:numPr>
              <w:spacing w:before="0" w:after="0" w:line="262" w:lineRule="auto"/>
              <w:jc w:val="left"/>
              <w:rPr>
                <w:color w:val="00274C"/>
                <w:sz w:val="20"/>
                <w:szCs w:val="20"/>
              </w:rPr>
            </w:pPr>
            <w:r>
              <w:rPr>
                <w:color w:val="00274C"/>
                <w:position w:val="-2"/>
                <w:sz w:val="20"/>
                <w:szCs w:val="20"/>
                <w:u w:val="none"/>
              </w:rPr>
              <w:t xml:space="preserve">检查以下：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燃油系统管路的完好A。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冷却系统软管B。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通风系统软管C。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空气系统软管D。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机油回油软管E。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29911068" name="name475761e11d82004d8"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33661e11d82004d2"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图. 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检查冷却液位</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08727" name="name973461e11d82125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9461e11d82125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162261e11d8212a64"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78755" name="name488661e11d8222f3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9161e11d8222f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安全预防措施看 </w:t>
            </w:r>
            <w:hyperlink r:id="rId638261e11d8223669" w:history="1">
              <w:r>
                <w:rPr>
                  <w:rStyle w:val="DefaultParagraphFontPHPDOCX"/>
                  <w:b/>
                  <w:bCs/>
                  <w:color w:val="0000FF"/>
                  <w:position w:val="-2"/>
                  <w:sz w:val="20"/>
                  <w:szCs w:val="20"/>
                  <w:u w:val="none"/>
                </w:rPr>
                <w:t xml:space="preserve">第3章。</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:要在发动机上进行操作，请让发动机停机并冷却。</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64264" name="name313961e11d8248e3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6361e11d8248e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有压力的冷却液蒸汽存在有烫伤的风险。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56"/>
              </w:numPr>
              <w:spacing w:before="0" w:after="0" w:line="262" w:lineRule="auto"/>
              <w:jc w:val="left"/>
              <w:rPr>
                <w:color w:val="00274C"/>
                <w:sz w:val="20"/>
                <w:szCs w:val="20"/>
              </w:rPr>
            </w:pPr>
            <w:r>
              <w:rPr>
                <w:color w:val="00274C"/>
                <w:position w:val="-2"/>
                <w:sz w:val="20"/>
                <w:szCs w:val="20"/>
                <w:u w:val="none"/>
              </w:rPr>
              <w:t xml:space="preserve">取下水箱盖A，起动发动机。</w:t>
            </w:r>
          </w:p>
          <w:p>
            <w:pPr>
              <w:numPr>
                <w:ilvl w:val="0"/>
                <w:numId w:val="12456"/>
              </w:numPr>
              <w:spacing w:before="0" w:after="0" w:line="262" w:lineRule="auto"/>
              <w:jc w:val="left"/>
              <w:rPr>
                <w:color w:val="00274C"/>
                <w:sz w:val="20"/>
                <w:szCs w:val="20"/>
              </w:rPr>
            </w:pPr>
            <w:r>
              <w:rPr>
                <w:color w:val="00274C"/>
                <w:position w:val="-2"/>
                <w:sz w:val="20"/>
                <w:szCs w:val="20"/>
                <w:u w:val="none"/>
              </w:rPr>
              <w:t xml:space="preserve">上液面要盖过散热器里管子大约5mm。 </w:t>
            </w:r>
          </w:p>
          <w:p>
            <w:pPr>
              <w:numPr>
                <w:ilvl w:val="0"/>
                <w:numId w:val="12456"/>
              </w:numPr>
              <w:spacing w:before="0" w:after="0" w:line="262" w:lineRule="auto"/>
              <w:jc w:val="left"/>
              <w:rPr>
                <w:color w:val="00274C"/>
                <w:sz w:val="20"/>
                <w:szCs w:val="20"/>
              </w:rPr>
            </w:pPr>
            <w:r>
              <w:rPr>
                <w:color w:val="00274C"/>
                <w:position w:val="-2"/>
                <w:sz w:val="20"/>
                <w:szCs w:val="20"/>
                <w:u w:val="none"/>
              </w:rPr>
              <w:t xml:space="preserve">如果冷却液不足加满。</w:t>
            </w:r>
          </w:p>
          <w:p>
            <w:pPr>
              <w:numPr>
                <w:ilvl w:val="0"/>
                <w:numId w:val="12456"/>
              </w:numPr>
              <w:spacing w:before="0" w:after="0" w:line="262" w:lineRule="auto"/>
              <w:jc w:val="left"/>
              <w:rPr>
                <w:color w:val="00274C"/>
                <w:sz w:val="20"/>
                <w:szCs w:val="20"/>
              </w:rPr>
            </w:pPr>
            <w:r>
              <w:rPr>
                <w:color w:val="00274C"/>
                <w:position w:val="-2"/>
                <w:sz w:val="20"/>
                <w:szCs w:val="20"/>
                <w:u w:val="none"/>
              </w:rPr>
              <w:t xml:space="preserve">不要过多加入冷却液，留出给冷却液膨胀的空间。</w:t>
            </w:r>
          </w:p>
          <w:p>
            <w:pPr>
              <w:numPr>
                <w:ilvl w:val="0"/>
                <w:numId w:val="12456"/>
              </w:numPr>
              <w:spacing w:before="0" w:after="0" w:line="262" w:lineRule="auto"/>
              <w:jc w:val="left"/>
              <w:rPr>
                <w:color w:val="00274C"/>
                <w:sz w:val="20"/>
                <w:szCs w:val="20"/>
              </w:rPr>
            </w:pPr>
            <w:r>
              <w:rPr>
                <w:color w:val="00274C"/>
                <w:position w:val="-2"/>
                <w:sz w:val="20"/>
                <w:szCs w:val="20"/>
                <w:u w:val="none"/>
              </w:rPr>
              <w:t xml:space="preserve">上紧水箱盖A。</w:t>
            </w:r>
          </w:p>
          <w:p>
            <w:pPr>
              <w:numPr>
                <w:ilvl w:val="0"/>
                <w:numId w:val="12456"/>
              </w:numPr>
              <w:spacing w:before="0" w:after="0" w:line="262" w:lineRule="auto"/>
              <w:jc w:val="left"/>
              <w:rPr>
                <w:color w:val="00274C"/>
                <w:sz w:val="20"/>
                <w:szCs w:val="20"/>
              </w:rPr>
            </w:pPr>
            <w:r>
              <w:rPr>
                <w:color w:val="00274C"/>
                <w:position w:val="-2"/>
                <w:sz w:val="20"/>
                <w:szCs w:val="20"/>
                <w:u w:val="none"/>
              </w:rPr>
              <w:t xml:space="preserve">装有膨胀水箱（B）的发动机，检查其液位到最大液位处。</w:t>
            </w:r>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注意:</w:t>
            </w:r>
            <w:r>
              <w:rPr>
                <w:color w:val="00274C"/>
                <w:position w:val="-2"/>
                <w:sz w:val="20"/>
                <w:szCs w:val="20"/>
                <w:u w:val="none"/>
              </w:rPr>
              <w:t xml:space="preserve"> 冷却液的添加参看 </w:t>
            </w:r>
            <w:hyperlink r:id="rId248761e11d8249fa3" w:history="1">
              <w:r>
                <w:rPr>
                  <w:rStyle w:val="DefaultParagraphFontPHPDOCX"/>
                  <w:b/>
                  <w:bCs/>
                  <w:color w:val="0000FF"/>
                  <w:position w:val="-2"/>
                  <w:sz w:val="20"/>
                  <w:szCs w:val="20"/>
                  <w:u w:val="none"/>
                </w:rPr>
                <w:t xml:space="preserve">第4.6章</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2657" name="name867061e11d826008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7261e11d82600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起动前检查水箱盖和膨胀水箱盖（如果安装有）都正确的上紧，避免液体和蒸汽的溢出。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0958490" name="name407461e11d8278a35"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43161e11d8278a2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5.9</w:t>
            </w:r>
            <w:r>
              <w:rPr>
                <w:position w:val="-362"/>
              </w:rPr>
              <w:drawing>
                <wp:inline distT="0" distB="0" distL="0" distR="0">
                  <wp:extent cx="2260800" cy="2332800"/>
                  <wp:effectExtent b="0" l="0" r="0" t="0"/>
                  <wp:docPr id="22798848" name="name964161e11d829449d"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868261e11d8294499" cstate="print"/>
                          <a:stretch>
                            <a:fillRect/>
                          </a:stretch>
                        </pic:blipFill>
                        <pic:spPr>
                          <a:xfrm>
                            <a:off x="0" y="0"/>
                            <a:ext cx="2260800" cy="2332800"/>
                          </a:xfrm>
                          <a:prstGeom prst="rect">
                            <a:avLst/>
                          </a:prstGeom>
                          <a:ln w="0">
                            <a:noFill/>
                          </a:ln>
                        </pic:spPr>
                      </pic:pic>
                    </a:graphicData>
                  </a:graphic>
                </wp:inline>
              </w:drawing>
            </w:r>
            <w:r>
              <w:rPr>
                <w:b/>
                <w:bCs/>
                <w:color w:val="00274C"/>
                <w:position w:val="0"/>
                <w:sz w:val="20"/>
                <w:szCs w:val="20"/>
                <w:u w:val="none"/>
              </w:rPr>
              <w:br/>
              <w:br/>
              <w:br/>
              <w:t xml:space="preserve">图. 5.10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检查和设定充电机标准皮带的松紧度</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83142" name="name238161e11d82a31a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1661e11d82a31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安全预防措施看 </w:t>
            </w:r>
            <w:hyperlink r:id="rId356461e11d82a3873" w:history="1">
              <w:r>
                <w:rPr>
                  <w:rStyle w:val="DefaultParagraphFontPHPDOCX"/>
                  <w:b/>
                  <w:bCs/>
                  <w:color w:val="0000FF"/>
                  <w:position w:val="-2"/>
                  <w:sz w:val="20"/>
                  <w:szCs w:val="20"/>
                  <w:u w:val="none"/>
                </w:rPr>
                <w:t xml:space="preserve">第3章</w:t>
              </w:r>
            </w:hyperlink>
            <w:r>
              <w:rPr>
                <w:color w:val="00274C"/>
                <w:position w:val="-2"/>
                <w:sz w:val="20"/>
                <w:szCs w:val="20"/>
                <w:u w:val="none"/>
              </w:rPr>
              <w:t xml:space="preserve"> 。</w:t>
            </w: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5.9.1 检查</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12457"/>
              </w:numPr>
              <w:spacing w:before="0" w:after="0" w:line="262" w:lineRule="auto"/>
              <w:jc w:val="left"/>
              <w:rPr>
                <w:color w:val="00274C"/>
                <w:sz w:val="20"/>
                <w:szCs w:val="20"/>
              </w:rPr>
            </w:pPr>
            <w:r>
              <w:rPr>
                <w:color w:val="00274C"/>
                <w:position w:val="-2"/>
                <w:sz w:val="20"/>
                <w:szCs w:val="20"/>
                <w:u w:val="none"/>
              </w:rPr>
              <w:t xml:space="preserve">检查皮带的状况A,如果磨损就更换。</w:t>
            </w:r>
          </w:p>
          <w:p>
            <w:pPr>
              <w:numPr>
                <w:ilvl w:val="0"/>
                <w:numId w:val="12457"/>
              </w:numPr>
              <w:spacing w:before="0" w:after="0" w:line="262" w:lineRule="auto"/>
              <w:jc w:val="left"/>
              <w:rPr>
                <w:color w:val="00274C"/>
                <w:sz w:val="20"/>
                <w:szCs w:val="20"/>
              </w:rPr>
            </w:pPr>
            <w:r>
              <w:rPr>
                <w:color w:val="00274C"/>
                <w:position w:val="-2"/>
                <w:sz w:val="20"/>
                <w:szCs w:val="20"/>
                <w:u w:val="none"/>
              </w:rPr>
              <w:t xml:space="preserve">在P点检查皮带的松紧度数值是80到85Hz之间。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使用图中的（或类似的）工具F(DENSO-BTG-2)，这样可以直接看到数值单位是牛顿。皮带数值是350到450N。 假如没有工具可用，正确检查是在皮带的G箭头方向上施加10kg的力作用在P点，皮带A变型要低于10mm。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如果没达到请调整。</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t xml:space="preserve">5.9.2调整</w:t>
            </w:r>
          </w:p>
          <w:p/>
          <w:p/>
          <w:p>
            <w:pPr>
              <w:numPr>
                <w:ilvl w:val="0"/>
                <w:numId w:val="12458"/>
              </w:numPr>
              <w:spacing w:before="0" w:after="0" w:line="262" w:lineRule="auto"/>
              <w:jc w:val="left"/>
              <w:rPr>
                <w:color w:val="00274C"/>
                <w:sz w:val="20"/>
                <w:szCs w:val="20"/>
              </w:rPr>
            </w:pPr>
            <w:r>
              <w:rPr>
                <w:color w:val="00274C"/>
                <w:position w:val="-2"/>
                <w:sz w:val="20"/>
                <w:szCs w:val="20"/>
                <w:u w:val="none"/>
              </w:rPr>
              <w:t xml:space="preserve">松开固定螺栓B和C。</w:t>
            </w:r>
          </w:p>
          <w:p>
            <w:pPr>
              <w:numPr>
                <w:ilvl w:val="0"/>
                <w:numId w:val="12458"/>
              </w:numPr>
              <w:spacing w:before="0" w:after="0" w:line="262" w:lineRule="auto"/>
              <w:jc w:val="left"/>
              <w:rPr>
                <w:color w:val="00274C"/>
                <w:sz w:val="20"/>
                <w:szCs w:val="20"/>
              </w:rPr>
            </w:pPr>
            <w:r>
              <w:rPr>
                <w:color w:val="00274C"/>
                <w:position w:val="-2"/>
                <w:sz w:val="20"/>
                <w:szCs w:val="20"/>
                <w:u w:val="none"/>
              </w:rPr>
              <w:t xml:space="preserve">向外拉充电机(按箭头D方向)，来上紧皮带。</w:t>
            </w:r>
          </w:p>
          <w:p>
            <w:pPr>
              <w:numPr>
                <w:ilvl w:val="0"/>
                <w:numId w:val="12458"/>
              </w:numPr>
              <w:spacing w:before="0" w:after="0" w:line="262" w:lineRule="auto"/>
              <w:jc w:val="left"/>
              <w:rPr>
                <w:color w:val="00274C"/>
                <w:sz w:val="20"/>
                <w:szCs w:val="20"/>
              </w:rPr>
            </w:pPr>
            <w:r>
              <w:rPr>
                <w:color w:val="00274C"/>
                <w:position w:val="-2"/>
                <w:sz w:val="20"/>
                <w:szCs w:val="20"/>
                <w:u w:val="none"/>
              </w:rPr>
              <w:t xml:space="preserve">通过上紧螺栓B和C来上紧皮带。</w:t>
            </w:r>
          </w:p>
          <w:p>
            <w:pPr>
              <w:numPr>
                <w:ilvl w:val="0"/>
                <w:numId w:val="12458"/>
              </w:numPr>
              <w:spacing w:before="0" w:after="0" w:line="262" w:lineRule="auto"/>
              <w:jc w:val="left"/>
              <w:rPr>
                <w:color w:val="00274C"/>
                <w:sz w:val="20"/>
                <w:szCs w:val="20"/>
              </w:rPr>
            </w:pPr>
            <w:r>
              <w:rPr>
                <w:color w:val="00274C"/>
                <w:position w:val="-2"/>
                <w:sz w:val="20"/>
                <w:szCs w:val="20"/>
                <w:u w:val="none"/>
              </w:rPr>
              <w:t xml:space="preserve">使用扭力扳手E按顺序上紧螺栓B （上紧力矩25Nm） 和C</w:t>
            </w:r>
            <w:r>
              <w:rPr>
                <w:color w:val="00274C"/>
                <w:position w:val="-2"/>
                <w:sz w:val="20"/>
                <w:szCs w:val="20"/>
                <w:u w:val="none"/>
              </w:rPr>
              <w:br/>
              <w:t xml:space="preserve">（拧紧扭矩 </w:t>
            </w:r>
            <w:r>
              <w:rPr>
                <w:b/>
                <w:bCs/>
                <w:color w:val="00274C"/>
                <w:position w:val="-2"/>
                <w:sz w:val="20"/>
                <w:szCs w:val="20"/>
                <w:u w:val="none"/>
              </w:rPr>
              <w:t xml:space="preserve">69 Nm [螺纹 M10] - 40 Nm</w:t>
            </w:r>
            <w:r>
              <w:rPr>
                <w:color w:val="00274C"/>
                <w:position w:val="-2"/>
                <w:sz w:val="20"/>
                <w:szCs w:val="20"/>
                <w:u w:val="none"/>
              </w:rPr>
              <w:t xml:space="preserve"> </w:t>
            </w:r>
            <w:r>
              <w:rPr>
                <w:b/>
                <w:bCs/>
                <w:color w:val="00274C"/>
                <w:position w:val="-2"/>
                <w:sz w:val="20"/>
                <w:szCs w:val="20"/>
                <w:u w:val="none"/>
              </w:rPr>
              <w:t xml:space="preserve">[螺纹 M8]</w:t>
            </w:r>
            <w:r>
              <w:rPr>
                <w:color w:val="00274C"/>
                <w:position w:val="-2"/>
                <w:sz w:val="20"/>
                <w:szCs w:val="20"/>
                <w:u w:val="none"/>
              </w:rPr>
              <w:t xml:space="preserve"> ）。</w:t>
            </w:r>
          </w:p>
          <w:p>
            <w:pPr>
              <w:numPr>
                <w:ilvl w:val="0"/>
                <w:numId w:val="12458"/>
              </w:numPr>
              <w:spacing w:before="0" w:after="0" w:line="262" w:lineRule="auto"/>
              <w:jc w:val="left"/>
              <w:rPr>
                <w:color w:val="00274C"/>
                <w:sz w:val="20"/>
                <w:szCs w:val="20"/>
              </w:rPr>
            </w:pPr>
            <w:r>
              <w:rPr>
                <w:color w:val="00274C"/>
                <w:position w:val="-2"/>
                <w:sz w:val="20"/>
                <w:szCs w:val="20"/>
                <w:u w:val="none"/>
              </w:rPr>
              <w:t xml:space="preserve">在P点检查皮带的松紧度的数值是80到85Hz。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使用图中的（或类似的）工具F(DENSO-BTG-2)，这样可以直接看到数值单位是牛。皮带数值是350到450N。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如果没有合适的工具，正确的检查方法是在P点施加一个G方向的10kg的力，皮带的变形必须小于10mm。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让发动机运行几分钟，然后让它冷却到环境温度，如果皮带张紧度超过规定数值，重复上面的2、3、4和5步骤。</w:t>
            </w:r>
          </w:p>
          <w:p/>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  请联系科勒公司授权的维修店更换皮带。</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3502706" name="name219261e11d82bbb6b"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80561e11d82bbb6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图. 5.11</w:t>
            </w:r>
            <w:r>
              <w:rPr>
                <w:position w:val="-226"/>
              </w:rPr>
              <w:drawing>
                <wp:inline distT="0" distB="0" distL="0" distR="0">
                  <wp:extent cx="2232000" cy="1483200"/>
                  <wp:effectExtent b="0" l="0" r="0" t="0"/>
                  <wp:docPr id="19788169" name="name158961e11d82ce045"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86961e11d82ce04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图. 5.12</w:t>
            </w:r>
            <w:r>
              <w:rPr>
                <w:position w:val="-226"/>
              </w:rPr>
              <w:drawing>
                <wp:inline distT="0" distB="0" distL="0" distR="0">
                  <wp:extent cx="2232000" cy="1483200"/>
                  <wp:effectExtent b="0" l="0" r="0" t="0"/>
                  <wp:docPr id="5945806" name="name911561e11d82e1edb"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04261e11d82e1ed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图. 5.13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型聚乙烯充电机皮带的检查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98234" name="name919061e11d82f3e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7961e11d82f3e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606061e11d830040a"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75247" name="name744261e11d83123a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0061e11d83123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安全预防措施看 </w:t>
            </w:r>
            <w:hyperlink r:id="rId663261e11d8312814" w:history="1">
              <w:r>
                <w:rPr>
                  <w:rStyle w:val="DefaultParagraphFontPHPDOCX"/>
                  <w:b/>
                  <w:bCs/>
                  <w:color w:val="0000FF"/>
                  <w:position w:val="-2"/>
                  <w:sz w:val="20"/>
                  <w:szCs w:val="20"/>
                  <w:u w:val="none"/>
                </w:rPr>
                <w:t xml:space="preserve">第3章。</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注意:    V型聚乙烯充电机皮带是不可调整的。</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检查皮带的状况A,如果磨损就更换。</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注意:确保皮带A的齿正确插入到驱动轮槽B里（如图D1，D2所示）</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让发动机运行几分钟，然后让它冷却到环境温度。</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在p点检查皮带的松紧度的数值是149到196Hz。</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注意:    如果V型聚乙烯皮带张紧度超过上述规定数值，请联系科勒公司授权的维修店更换皮带。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3636313" name="name938161e11d832a51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70061e11d832a50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5.14</w:t>
            </w:r>
            <w:r>
              <w:rPr>
                <w:position w:val="-236"/>
              </w:rPr>
              <w:drawing>
                <wp:inline distT="0" distB="0" distL="0" distR="0">
                  <wp:extent cx="2232000" cy="1548000"/>
                  <wp:effectExtent b="0" l="0" r="0" t="0"/>
                  <wp:docPr id="58831902" name="name147261e11d8343382"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57961e11d834337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图.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燃料过滤器和预过滤器滤芯检查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32230" name="name454061e11d83522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2161e11d83522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798261e11d83527c5"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87608" name="name180861e11d8362d6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6761e11d8362d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安全预防措施看 </w:t>
            </w:r>
            <w:hyperlink r:id="rId824561e11d8363431" w:history="1">
              <w:r>
                <w:rPr>
                  <w:rStyle w:val="DefaultParagraphFontPHPDOCX"/>
                  <w:b/>
                  <w:bCs/>
                  <w:color w:val="0000FF"/>
                  <w:position w:val="-2"/>
                  <w:sz w:val="20"/>
                  <w:szCs w:val="20"/>
                  <w:u w:val="none"/>
                </w:rPr>
                <w:t xml:space="preserve">第3章</w:t>
              </w:r>
            </w:hyperlink>
            <w:r>
              <w:rPr>
                <w:color w:val="00274C"/>
                <w:position w:val="-2"/>
                <w:sz w:val="20"/>
                <w:szCs w:val="20"/>
                <w:u w:val="none"/>
              </w:rPr>
              <w:t xml:space="preserve"> 。</w:t>
            </w:r>
            <w:r>
              <w:rPr>
                <w:color w:val="00274C"/>
                <w:position w:val="-2"/>
                <w:sz w:val="20"/>
                <w:szCs w:val="20"/>
                <w:u w:val="none"/>
              </w:rPr>
              <w:br/>
              <w:t xml:space="preserve">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要上紧水份过滤的柴油滤芯:</w:t>
            </w:r>
          </w:p>
          <w:p/>
          <w:p/>
          <w:p>
            <w:pPr>
              <w:numPr>
                <w:ilvl w:val="0"/>
                <w:numId w:val="12459"/>
              </w:numPr>
              <w:spacing w:before="0" w:after="0" w:line="262" w:lineRule="auto"/>
              <w:jc w:val="left"/>
              <w:rPr>
                <w:color w:val="00274C"/>
                <w:sz w:val="20"/>
                <w:szCs w:val="20"/>
              </w:rPr>
            </w:pPr>
            <w:r>
              <w:rPr>
                <w:color w:val="00274C"/>
                <w:position w:val="-2"/>
                <w:sz w:val="20"/>
                <w:szCs w:val="20"/>
                <w:u w:val="none"/>
              </w:rPr>
              <w:t xml:space="preserve">松开蝶形螺母A，不要取下。</w:t>
            </w:r>
          </w:p>
          <w:p>
            <w:pPr>
              <w:numPr>
                <w:ilvl w:val="0"/>
                <w:numId w:val="12459"/>
              </w:numPr>
              <w:spacing w:before="0" w:after="0" w:line="262" w:lineRule="auto"/>
              <w:jc w:val="left"/>
              <w:rPr>
                <w:color w:val="00274C"/>
                <w:sz w:val="20"/>
                <w:szCs w:val="20"/>
              </w:rPr>
            </w:pPr>
            <w:r>
              <w:rPr>
                <w:color w:val="00274C"/>
                <w:position w:val="-2"/>
                <w:sz w:val="20"/>
                <w:szCs w:val="20"/>
                <w:u w:val="none"/>
              </w:rPr>
              <w:t xml:space="preserve">如果有水，请排出。</w:t>
            </w:r>
          </w:p>
          <w:p>
            <w:pPr>
              <w:numPr>
                <w:ilvl w:val="0"/>
                <w:numId w:val="12459"/>
              </w:numPr>
              <w:spacing w:before="0" w:after="0" w:line="262" w:lineRule="auto"/>
              <w:jc w:val="left"/>
              <w:rPr>
                <w:color w:val="00274C"/>
                <w:sz w:val="20"/>
                <w:szCs w:val="20"/>
              </w:rPr>
            </w:pPr>
            <w:r>
              <w:rPr>
                <w:color w:val="00274C"/>
                <w:position w:val="-2"/>
                <w:sz w:val="20"/>
                <w:szCs w:val="20"/>
                <w:u w:val="none"/>
              </w:rPr>
              <w:t xml:space="preserve">当柴油流出来的时候就上紧蝶形螺母A。</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916001" name="name140961e11d837bc99"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390661e11d837bc9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5.16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发动机的保存</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70109" name="name687061e11d838bf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561e11d838bf7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2450"/>
        </w:numPr>
        <w:spacing w:before="0" w:after="0" w:line="240" w:lineRule="auto"/>
        <w:jc w:val="left"/>
        <w:rPr>
          <w:color w:val="00274C"/>
          <w:sz w:val="20"/>
          <w:szCs w:val="20"/>
        </w:rPr>
      </w:pPr>
      <w:r>
        <w:rPr>
          <w:color w:val="00274C"/>
          <w:sz w:val="20"/>
          <w:szCs w:val="20"/>
          <w:u w:val="none"/>
        </w:rPr>
        <w:t xml:space="preserve">如果发动机超过6个月没有使用，要按照发动机保存（6个月内）所描述的保存( </w:t>
      </w:r>
      <w:hyperlink r:id="rId977461e11d838c2ed" w:history="1">
        <w:r>
          <w:rPr>
            <w:rStyle w:val="DefaultParagraphFontPHPDOCX"/>
            <w:b/>
            <w:bCs/>
            <w:color w:val="0000FF"/>
            <w:sz w:val="20"/>
            <w:szCs w:val="20"/>
            <w:u w:val="none"/>
          </w:rPr>
          <w:t xml:space="preserve">第5.13章</w:t>
        </w:r>
      </w:hyperlink>
      <w:r>
        <w:rPr>
          <w:color w:val="00274C"/>
          <w:sz w:val="20"/>
          <w:szCs w:val="20"/>
          <w:u w:val="none"/>
        </w:rPr>
        <w:t xml:space="preserve"> )。</w:t>
      </w:r>
    </w:p>
    <w:p>
      <w:pPr>
        <w:numPr>
          <w:ilvl w:val="0"/>
          <w:numId w:val="12450"/>
        </w:numPr>
        <w:spacing w:before="0" w:after="0" w:line="240" w:lineRule="auto"/>
        <w:jc w:val="left"/>
        <w:rPr>
          <w:color w:val="00274C"/>
          <w:sz w:val="20"/>
          <w:szCs w:val="20"/>
        </w:rPr>
      </w:pPr>
      <w:r>
        <w:rPr>
          <w:color w:val="00274C"/>
          <w:sz w:val="20"/>
          <w:szCs w:val="20"/>
          <w:u w:val="none"/>
        </w:rPr>
        <w:t xml:space="preserve">如果发动机超过6个月没有使用，需要更进一步措施来延长保护期限（多于6个月）( </w:t>
      </w:r>
      <w:hyperlink r:id="rId223361e11d838c466" w:history="1">
        <w:r>
          <w:rPr>
            <w:rStyle w:val="DefaultParagraphFontPHPDOCX"/>
            <w:b/>
            <w:bCs/>
            <w:color w:val="0000FF"/>
            <w:sz w:val="20"/>
            <w:szCs w:val="20"/>
            <w:u w:val="none"/>
          </w:rPr>
          <w:t xml:space="preserve">第5.14章</w:t>
        </w:r>
      </w:hyperlink>
      <w:r>
        <w:rPr>
          <w:color w:val="00274C"/>
          <w:sz w:val="20"/>
          <w:szCs w:val="20"/>
          <w:u w:val="none"/>
        </w:rPr>
        <w:t xml:space="preserve"> )。</w:t>
      </w:r>
    </w:p>
    <w:p>
      <w:pPr>
        <w:numPr>
          <w:ilvl w:val="0"/>
          <w:numId w:val="12450"/>
        </w:numPr>
        <w:spacing w:before="0" w:after="0" w:line="240" w:lineRule="auto"/>
        <w:jc w:val="left"/>
        <w:rPr>
          <w:color w:val="00274C"/>
          <w:sz w:val="20"/>
          <w:szCs w:val="20"/>
        </w:rPr>
      </w:pPr>
      <w:r>
        <w:rPr>
          <w:color w:val="00274C"/>
          <w:sz w:val="20"/>
          <w:szCs w:val="20"/>
          <w:u w:val="none"/>
        </w:rPr>
        <w:t xml:space="preserve">如果发动机长期没有使用，保护措施需要在距最后一次24个月再做一次。</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发动机保存（6个月内）</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发动机保存前的检查:</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储存环境不能太潮湿或不能暴露在恶劣天气下，使用合适的保护壳盖住发动机来防潮和空气腐蚀。</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存放的地方要远离电气设备。</w:t>
            </w:r>
          </w:p>
          <w:p>
            <w:pPr>
              <w:numPr>
                <w:ilvl w:val="0"/>
                <w:numId w:val="12450"/>
              </w:numPr>
              <w:spacing w:before="0" w:after="0" w:line="262" w:lineRule="auto"/>
              <w:jc w:val="left"/>
              <w:rPr>
                <w:color w:val="00274C"/>
                <w:sz w:val="20"/>
                <w:szCs w:val="20"/>
              </w:rPr>
            </w:pPr>
            <w:r>
              <w:rPr>
                <w:color w:val="00274C"/>
                <w:position w:val="-2"/>
                <w:sz w:val="20"/>
                <w:szCs w:val="20"/>
                <w:u w:val="none"/>
              </w:rPr>
              <w:t xml:space="preserve">避免储存的发动机直接和地面接触。</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发动机保存 (超过6个月)</w:t>
      </w:r>
    </w:p>
    <w:p>
      <w:pPr>
        <w:widowControl w:val="on"/>
        <w:pBdr/>
        <w:spacing w:before="0" w:after="0" w:line="262" w:lineRule="auto"/>
        <w:ind w:left="0" w:right="0"/>
        <w:jc w:val="left"/>
        <w:textDirection w:val="lrTb"/>
      </w:pPr>
      <w:r>
        <w:rPr>
          <w:b/>
          <w:bCs/>
          <w:color w:val="00274C"/>
          <w:sz w:val="20"/>
          <w:szCs w:val="20"/>
          <w:u w:val="none"/>
        </w:rPr>
        <w:t xml:space="preserve">上接 </w:t>
      </w:r>
      <w:hyperlink r:id="rId828961e11d838cf84" w:history="1">
        <w:r>
          <w:rPr>
            <w:rStyle w:val="DefaultParagraphFontPHPDOCX"/>
            <w:b/>
            <w:bCs/>
            <w:color w:val="0000FF"/>
            <w:sz w:val="20"/>
            <w:szCs w:val="20"/>
            <w:u w:val="single" w:color=""/>
          </w:rPr>
          <w:t xml:space="preserve">第5.13章</w:t>
        </w:r>
      </w:hyperlink>
      <w:r>
        <w:rPr>
          <w:b/>
          <w:bCs/>
          <w:color w:val="00274C"/>
          <w:sz w:val="20"/>
          <w:szCs w:val="20"/>
          <w:u w:val="none"/>
        </w:rPr>
        <w:t xml:space="preserve"> 描述操作。</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2460"/>
        </w:numPr>
        <w:spacing w:before="0" w:after="0" w:line="240" w:lineRule="auto"/>
        <w:jc w:val="left"/>
        <w:rPr>
          <w:color w:val="00274C"/>
          <w:sz w:val="20"/>
          <w:szCs w:val="20"/>
        </w:rPr>
      </w:pPr>
      <w:r>
        <w:rPr>
          <w:color w:val="00274C"/>
          <w:sz w:val="20"/>
          <w:szCs w:val="20"/>
          <w:u w:val="none"/>
        </w:rPr>
        <w:t xml:space="preserve">发动机机油更换（ </w:t>
      </w:r>
      <w:hyperlink r:id="rId569361e11d838d1c9"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12460"/>
        </w:numPr>
        <w:spacing w:before="0" w:after="0" w:line="240" w:lineRule="auto"/>
        <w:jc w:val="left"/>
        <w:rPr>
          <w:color w:val="00274C"/>
          <w:sz w:val="20"/>
          <w:szCs w:val="20"/>
        </w:rPr>
      </w:pPr>
      <w:r>
        <w:rPr>
          <w:color w:val="00274C"/>
          <w:sz w:val="20"/>
          <w:szCs w:val="20"/>
          <w:u w:val="none"/>
        </w:rPr>
        <w:t xml:space="preserve">发动机机油更换（ </w:t>
      </w:r>
      <w:hyperlink r:id="rId475961e11d838d31c"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12460"/>
        </w:numPr>
        <w:spacing w:before="0" w:after="0" w:line="240" w:lineRule="auto"/>
        <w:jc w:val="left"/>
        <w:rPr>
          <w:color w:val="00274C"/>
          <w:sz w:val="20"/>
          <w:szCs w:val="20"/>
        </w:rPr>
      </w:pPr>
      <w:r>
        <w:rPr>
          <w:color w:val="00274C"/>
          <w:sz w:val="20"/>
          <w:szCs w:val="20"/>
          <w:u w:val="none"/>
        </w:rPr>
        <w:t xml:space="preserve">发动机机油更换（ </w:t>
      </w:r>
      <w:hyperlink r:id="rId346161e11d838d49d"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12460"/>
        </w:numPr>
        <w:spacing w:before="0" w:after="0" w:line="240" w:lineRule="auto"/>
        <w:jc w:val="left"/>
        <w:rPr>
          <w:color w:val="00274C"/>
          <w:sz w:val="20"/>
          <w:szCs w:val="20"/>
        </w:rPr>
      </w:pPr>
      <w:r>
        <w:rPr>
          <w:color w:val="00274C"/>
          <w:sz w:val="20"/>
          <w:szCs w:val="20"/>
          <w:u w:val="none"/>
        </w:rPr>
        <w:t xml:space="preserve">发动机机油更换（ </w:t>
      </w:r>
      <w:hyperlink r:id="rId416261e11d838d5f8"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12460"/>
        </w:numPr>
        <w:spacing w:before="0" w:after="0" w:line="240" w:lineRule="auto"/>
        <w:jc w:val="left"/>
        <w:rPr>
          <w:color w:val="00274C"/>
          <w:sz w:val="20"/>
          <w:szCs w:val="20"/>
        </w:rPr>
      </w:pPr>
      <w:r>
        <w:rPr>
          <w:color w:val="00274C"/>
          <w:sz w:val="20"/>
          <w:szCs w:val="20"/>
          <w:u w:val="none"/>
        </w:rPr>
        <w:t xml:space="preserve">起动发动机让它在低怠速运行2分钟。</w:t>
      </w:r>
    </w:p>
    <w:p>
      <w:pPr>
        <w:numPr>
          <w:ilvl w:val="0"/>
          <w:numId w:val="12460"/>
        </w:numPr>
        <w:spacing w:before="0" w:after="0" w:line="240" w:lineRule="auto"/>
        <w:jc w:val="left"/>
        <w:rPr>
          <w:color w:val="00274C"/>
          <w:sz w:val="20"/>
          <w:szCs w:val="20"/>
        </w:rPr>
      </w:pPr>
      <w:r>
        <w:rPr>
          <w:color w:val="00274C"/>
          <w:sz w:val="20"/>
          <w:szCs w:val="20"/>
          <w:u w:val="none"/>
        </w:rPr>
        <w:t xml:space="preserve">让发动机在3/4最大转速运行5到10分钟。</w:t>
      </w:r>
    </w:p>
    <w:p>
      <w:pPr>
        <w:numPr>
          <w:ilvl w:val="0"/>
          <w:numId w:val="12460"/>
        </w:numPr>
        <w:spacing w:before="0" w:after="0" w:line="240" w:lineRule="auto"/>
        <w:jc w:val="left"/>
        <w:rPr>
          <w:color w:val="00274C"/>
          <w:sz w:val="20"/>
          <w:szCs w:val="20"/>
        </w:rPr>
      </w:pPr>
      <w:r>
        <w:rPr>
          <w:color w:val="00274C"/>
          <w:sz w:val="20"/>
          <w:szCs w:val="20"/>
          <w:u w:val="none"/>
        </w:rPr>
        <w:t xml:space="preserve">停机。</w:t>
      </w:r>
    </w:p>
    <w:p>
      <w:pPr>
        <w:numPr>
          <w:ilvl w:val="0"/>
          <w:numId w:val="12460"/>
        </w:numPr>
        <w:spacing w:before="0" w:after="0" w:line="240" w:lineRule="auto"/>
        <w:jc w:val="left"/>
        <w:rPr>
          <w:color w:val="00274C"/>
          <w:sz w:val="20"/>
          <w:szCs w:val="20"/>
        </w:rPr>
      </w:pPr>
      <w:r>
        <w:rPr>
          <w:color w:val="00274C"/>
          <w:sz w:val="20"/>
          <w:szCs w:val="20"/>
          <w:u w:val="none"/>
        </w:rPr>
        <w:t xml:space="preserve">全部倒空油箱的柴油。</w:t>
      </w:r>
    </w:p>
    <w:p>
      <w:pPr>
        <w:numPr>
          <w:ilvl w:val="0"/>
          <w:numId w:val="12460"/>
        </w:numPr>
        <w:spacing w:before="0" w:after="0" w:line="240" w:lineRule="auto"/>
        <w:jc w:val="left"/>
        <w:rPr>
          <w:color w:val="00274C"/>
          <w:sz w:val="20"/>
          <w:szCs w:val="20"/>
        </w:rPr>
      </w:pPr>
      <w:r>
        <w:rPr>
          <w:color w:val="00274C"/>
          <w:sz w:val="20"/>
          <w:szCs w:val="20"/>
          <w:u w:val="none"/>
        </w:rPr>
        <w:t xml:space="preserve">在进气和排气总管里喷洒一些SAE 10W-40的机油。</w:t>
      </w:r>
    </w:p>
    <w:p>
      <w:pPr>
        <w:numPr>
          <w:ilvl w:val="0"/>
          <w:numId w:val="12460"/>
        </w:numPr>
        <w:spacing w:before="0" w:after="0" w:line="240" w:lineRule="auto"/>
        <w:jc w:val="left"/>
        <w:rPr>
          <w:color w:val="00274C"/>
          <w:sz w:val="20"/>
          <w:szCs w:val="20"/>
        </w:rPr>
      </w:pPr>
      <w:r>
        <w:rPr>
          <w:color w:val="00274C"/>
          <w:sz w:val="20"/>
          <w:szCs w:val="20"/>
          <w:u w:val="none"/>
        </w:rPr>
        <w:t xml:space="preserve">密封好排气和进气管来阻止外部杂质进入发动机。</w:t>
      </w:r>
    </w:p>
    <w:p>
      <w:pPr>
        <w:numPr>
          <w:ilvl w:val="0"/>
          <w:numId w:val="12460"/>
        </w:numPr>
        <w:spacing w:before="0" w:after="0" w:line="240" w:lineRule="auto"/>
        <w:jc w:val="left"/>
        <w:rPr>
          <w:color w:val="00274C"/>
          <w:sz w:val="20"/>
          <w:szCs w:val="20"/>
        </w:rPr>
      </w:pPr>
      <w:r>
        <w:rPr>
          <w:color w:val="00274C"/>
          <w:sz w:val="20"/>
          <w:szCs w:val="20"/>
          <w:u w:val="none"/>
        </w:rPr>
        <w:t xml:space="preserve">发动机机油更换（ </w:t>
      </w:r>
      <w:hyperlink r:id="rId885561e11d838dbeb"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12460"/>
        </w:numPr>
        <w:spacing w:before="0" w:after="0" w:line="240" w:lineRule="auto"/>
        <w:jc w:val="left"/>
        <w:rPr>
          <w:color w:val="00274C"/>
          <w:sz w:val="20"/>
          <w:szCs w:val="20"/>
        </w:rPr>
      </w:pPr>
      <w:r>
        <w:rPr>
          <w:color w:val="00274C"/>
          <w:sz w:val="20"/>
          <w:szCs w:val="20"/>
          <w:u w:val="none"/>
        </w:rPr>
        <w:t xml:space="preserve">没有喷漆的部件需要保护措施。</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假如发动机按照建议的做好保护了，将不会有被腐蚀的风险。</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储存后的发动机的起动</w:t>
      </w:r>
    </w:p>
    <w:p>
      <w:pPr>
        <w:numPr>
          <w:ilvl w:val="0"/>
          <w:numId w:val="12461"/>
        </w:numPr>
        <w:spacing w:before="0" w:after="0" w:line="240" w:lineRule="auto"/>
        <w:jc w:val="left"/>
        <w:rPr>
          <w:color w:val="00274C"/>
          <w:sz w:val="20"/>
          <w:szCs w:val="20"/>
        </w:rPr>
      </w:pPr>
      <w:r>
        <w:rPr>
          <w:color w:val="00274C"/>
          <w:sz w:val="20"/>
          <w:szCs w:val="20"/>
          <w:u w:val="none"/>
        </w:rPr>
        <w:t xml:space="preserve">拿掉保护罩等防护物。</w:t>
      </w:r>
    </w:p>
    <w:p>
      <w:pPr>
        <w:numPr>
          <w:ilvl w:val="0"/>
          <w:numId w:val="12461"/>
        </w:numPr>
        <w:spacing w:before="0" w:after="0" w:line="240" w:lineRule="auto"/>
        <w:jc w:val="left"/>
        <w:rPr>
          <w:color w:val="00274C"/>
          <w:sz w:val="20"/>
          <w:szCs w:val="20"/>
        </w:rPr>
      </w:pPr>
      <w:r>
        <w:rPr>
          <w:color w:val="00274C"/>
          <w:sz w:val="20"/>
          <w:szCs w:val="20"/>
          <w:u w:val="none"/>
        </w:rPr>
        <w:t xml:space="preserve">使用除油的布擦去外部部件的保护涂层。</w:t>
      </w:r>
    </w:p>
    <w:p>
      <w:pPr>
        <w:numPr>
          <w:ilvl w:val="0"/>
          <w:numId w:val="12461"/>
        </w:numPr>
        <w:spacing w:before="0" w:after="0" w:line="240" w:lineRule="auto"/>
        <w:jc w:val="left"/>
        <w:rPr>
          <w:color w:val="00274C"/>
          <w:sz w:val="20"/>
          <w:szCs w:val="20"/>
        </w:rPr>
      </w:pPr>
      <w:r>
        <w:rPr>
          <w:color w:val="00274C"/>
          <w:sz w:val="20"/>
          <w:szCs w:val="20"/>
          <w:u w:val="none"/>
        </w:rPr>
        <w:t xml:space="preserve">在进气管里注入机油（不要多于2cm³）。</w:t>
      </w:r>
    </w:p>
    <w:p>
      <w:pPr>
        <w:numPr>
          <w:ilvl w:val="0"/>
          <w:numId w:val="12461"/>
        </w:numPr>
        <w:spacing w:before="0" w:after="0" w:line="240" w:lineRule="auto"/>
        <w:jc w:val="left"/>
        <w:rPr>
          <w:color w:val="00274C"/>
          <w:sz w:val="20"/>
          <w:szCs w:val="20"/>
        </w:rPr>
      </w:pPr>
      <w:r>
        <w:rPr>
          <w:color w:val="00274C"/>
          <w:sz w:val="20"/>
          <w:szCs w:val="20"/>
          <w:u w:val="none"/>
        </w:rPr>
        <w:t xml:space="preserve">在油箱里加入新鲜的柴油。</w:t>
      </w:r>
    </w:p>
    <w:p>
      <w:pPr>
        <w:numPr>
          <w:ilvl w:val="0"/>
          <w:numId w:val="12461"/>
        </w:numPr>
        <w:spacing w:before="0" w:after="0" w:line="240" w:lineRule="auto"/>
        <w:jc w:val="left"/>
        <w:rPr>
          <w:color w:val="00274C"/>
          <w:sz w:val="20"/>
          <w:szCs w:val="20"/>
        </w:rPr>
      </w:pPr>
      <w:r>
        <w:rPr>
          <w:color w:val="00274C"/>
          <w:sz w:val="20"/>
          <w:szCs w:val="20"/>
          <w:u w:val="none"/>
        </w:rPr>
        <w:t xml:space="preserve">确保机油和冷却液位在最大位置。</w:t>
      </w:r>
    </w:p>
    <w:p>
      <w:pPr>
        <w:numPr>
          <w:ilvl w:val="0"/>
          <w:numId w:val="12461"/>
        </w:numPr>
        <w:spacing w:before="0" w:after="0" w:line="240" w:lineRule="auto"/>
        <w:jc w:val="left"/>
        <w:rPr>
          <w:color w:val="00274C"/>
          <w:sz w:val="20"/>
          <w:szCs w:val="20"/>
        </w:rPr>
      </w:pPr>
      <w:r>
        <w:rPr>
          <w:color w:val="00274C"/>
          <w:sz w:val="20"/>
          <w:szCs w:val="20"/>
          <w:u w:val="none"/>
        </w:rPr>
        <w:t xml:space="preserve">起动发动机并让发动机在低怠速运行大约2分钟。</w:t>
      </w:r>
    </w:p>
    <w:p>
      <w:pPr>
        <w:numPr>
          <w:ilvl w:val="0"/>
          <w:numId w:val="12461"/>
        </w:numPr>
        <w:spacing w:before="0" w:after="0" w:line="240" w:lineRule="auto"/>
        <w:jc w:val="left"/>
        <w:rPr>
          <w:color w:val="00274C"/>
          <w:sz w:val="20"/>
          <w:szCs w:val="20"/>
        </w:rPr>
      </w:pPr>
      <w:r>
        <w:rPr>
          <w:color w:val="00274C"/>
          <w:sz w:val="20"/>
          <w:szCs w:val="20"/>
          <w:u w:val="none"/>
        </w:rPr>
        <w:t xml:space="preserve">让发动机在75%最高速运行5到10分钟。</w:t>
      </w:r>
    </w:p>
    <w:p>
      <w:pPr>
        <w:numPr>
          <w:ilvl w:val="0"/>
          <w:numId w:val="12461"/>
        </w:numPr>
        <w:spacing w:before="0" w:after="0" w:line="240" w:lineRule="auto"/>
        <w:jc w:val="left"/>
        <w:rPr>
          <w:color w:val="00274C"/>
          <w:sz w:val="20"/>
          <w:szCs w:val="20"/>
        </w:rPr>
      </w:pPr>
      <w:r>
        <w:rPr>
          <w:color w:val="00274C"/>
          <w:sz w:val="20"/>
          <w:szCs w:val="20"/>
          <w:u w:val="none"/>
        </w:rPr>
        <w:t xml:space="preserve">当机油是热的时候停止发动机排出机油（ </w:t>
      </w:r>
      <w:hyperlink r:id="rId430661e11d838eb44" w:history="1">
        <w:r>
          <w:rPr>
            <w:rStyle w:val="DefaultParagraphFontPHPDOCX"/>
            <w:b/>
            <w:bCs/>
            <w:color w:val="0000FF"/>
            <w:sz w:val="20"/>
            <w:szCs w:val="20"/>
            <w:u w:val="none"/>
          </w:rPr>
          <w:t xml:space="preserve">第6.1章</w:t>
        </w:r>
      </w:hyperlink>
      <w:r>
        <w:rPr>
          <w:color w:val="00274C"/>
          <w:sz w:val="20"/>
          <w:szCs w:val="20"/>
          <w:u w:val="none"/>
        </w:rPr>
        <w:t xml:space="preserve"> ）放在合适的容器里。</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82419" name="name715961e11d83a762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0361e11d83a761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2450"/>
        </w:numPr>
        <w:spacing w:before="0" w:after="0" w:line="240" w:lineRule="auto"/>
        <w:jc w:val="left"/>
        <w:rPr>
          <w:color w:val="00274C"/>
          <w:sz w:val="20"/>
          <w:szCs w:val="20"/>
        </w:rPr>
      </w:pPr>
      <w:r>
        <w:rPr>
          <w:color w:val="00274C"/>
          <w:sz w:val="20"/>
          <w:szCs w:val="20"/>
          <w:u w:val="none"/>
        </w:rPr>
        <w:t xml:space="preserve">润滑油和滤器长时间后会失去其性能，按照 </w:t>
      </w:r>
      <w:hyperlink r:id="rId283861e11d83a7ba5" w:history="1">
        <w:r>
          <w:rPr>
            <w:rStyle w:val="DefaultParagraphFontPHPDOCX"/>
            <w:b/>
            <w:bCs/>
            <w:color w:val="0000FF"/>
            <w:sz w:val="20"/>
            <w:szCs w:val="20"/>
            <w:u w:val="none"/>
          </w:rPr>
          <w:t xml:space="preserve">第5.2章</w:t>
        </w:r>
      </w:hyperlink>
      <w:r>
        <w:rPr>
          <w:color w:val="00274C"/>
          <w:sz w:val="20"/>
          <w:szCs w:val="20"/>
          <w:u w:val="none"/>
        </w:rPr>
        <w:t xml:space="preserve"> 描述的标准来判断是否需要更换机油和滤器。</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2462"/>
        </w:numPr>
        <w:spacing w:before="0" w:after="0" w:line="240" w:lineRule="auto"/>
        <w:jc w:val="left"/>
        <w:rPr>
          <w:color w:val="00274C"/>
          <w:sz w:val="20"/>
          <w:szCs w:val="20"/>
        </w:rPr>
      </w:pPr>
      <w:r>
        <w:rPr>
          <w:color w:val="00274C"/>
          <w:sz w:val="20"/>
          <w:szCs w:val="20"/>
          <w:u w:val="none"/>
        </w:rPr>
        <w:t xml:space="preserve">用原厂件更换滤清器（空气滤清器，机油滤清器，柴油滤清器）。</w:t>
      </w:r>
    </w:p>
    <w:p>
      <w:pPr>
        <w:numPr>
          <w:ilvl w:val="0"/>
          <w:numId w:val="12462"/>
        </w:numPr>
        <w:spacing w:before="0" w:after="0" w:line="240" w:lineRule="auto"/>
        <w:jc w:val="left"/>
        <w:rPr>
          <w:color w:val="00274C"/>
          <w:sz w:val="20"/>
          <w:szCs w:val="20"/>
        </w:rPr>
      </w:pPr>
      <w:r>
        <w:rPr>
          <w:color w:val="00274C"/>
          <w:sz w:val="20"/>
          <w:szCs w:val="20"/>
          <w:u w:val="none"/>
        </w:rPr>
        <w:t xml:space="preserve">加入新机油（ </w:t>
      </w:r>
      <w:hyperlink r:id="rId323261e11d83a8037" w:history="1">
        <w:r>
          <w:rPr>
            <w:rStyle w:val="DefaultParagraphFontPHPDOCX"/>
            <w:b/>
            <w:bCs/>
            <w:color w:val="0000FF"/>
            <w:sz w:val="20"/>
            <w:szCs w:val="20"/>
            <w:u w:val="none"/>
          </w:rPr>
          <w:t xml:space="preserve">第.4.5章</w:t>
        </w:r>
      </w:hyperlink>
      <w:r>
        <w:rPr>
          <w:color w:val="00274C"/>
          <w:sz w:val="20"/>
          <w:szCs w:val="20"/>
          <w:u w:val="none"/>
        </w:rPr>
        <w:t xml:space="preserve"> ）到最大位置。 </w:t>
      </w:r>
    </w:p>
    <w:p>
      <w:pPr>
        <w:numPr>
          <w:ilvl w:val="0"/>
          <w:numId w:val="12462"/>
        </w:numPr>
        <w:spacing w:before="0" w:after="0" w:line="240" w:lineRule="auto"/>
        <w:jc w:val="left"/>
        <w:rPr>
          <w:color w:val="00274C"/>
          <w:sz w:val="20"/>
          <w:szCs w:val="20"/>
        </w:rPr>
      </w:pPr>
      <w:r>
        <w:rPr>
          <w:color w:val="00274C"/>
          <w:sz w:val="20"/>
          <w:szCs w:val="20"/>
          <w:u w:val="none"/>
        </w:rPr>
        <w:t xml:space="preserve">完全排出冷却液，加入新的冷却液到最大位置( </w:t>
      </w:r>
      <w:hyperlink r:id="rId528261e11d83a81b8" w:history="1">
        <w:r>
          <w:rPr>
            <w:rStyle w:val="DefaultParagraphFontPHPDOCX"/>
            <w:b/>
            <w:bCs/>
            <w:color w:val="0000FF"/>
            <w:sz w:val="20"/>
            <w:szCs w:val="20"/>
            <w:u w:val="none"/>
          </w:rPr>
          <w:t xml:space="preserve">第4.6章</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机器的非使用状态</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如果在一段时间内不使用机器，请执行以下操作。</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发动机操作</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点</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操作</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机器保持静止2个月</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4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在整个机器不使用期间，该地点必须保持干燥和凉爽。</w:t>
                  </w:r>
                </w:p>
                <w:p>
                  <w:pPr>
                    <w:numPr>
                      <w:ilvl w:val="0"/>
                      <w:numId w:val="124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请查阅机器手册以断开电池连接（在断开电池之前，先关闭发动机并至少等待5分钟）。</w:t>
                  </w:r>
                </w:p>
                <w:p>
                  <w:pPr>
                    <w:numPr>
                      <w:ilvl w:val="0"/>
                      <w:numId w:val="124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确保发动机不受阳光直射。</w:t>
                  </w:r>
                </w:p>
                <w:p>
                  <w:pPr>
                    <w:numPr>
                      <w:ilvl w:val="0"/>
                      <w:numId w:val="124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确保发动机不处在热源附近。</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4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124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机器保持静止2至9个月</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4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在步骤1中执行与停止机器相关的操作。</w:t>
                  </w:r>
                </w:p>
                <w:p>
                  <w:pPr>
                    <w:numPr>
                      <w:ilvl w:val="0"/>
                      <w:numId w:val="124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执行段落 5.6中描述的操作。</w:t>
                  </w:r>
                </w:p>
                <w:p>
                  <w:pPr>
                    <w:numPr>
                      <w:ilvl w:val="0"/>
                      <w:numId w:val="124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至少每4个月按照第1点所述的操作启动发动机： 在开始的几分钟内避免突然加速。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将加速器置于MAX的3/4处，使发动机达到工作温度。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让发动机以最小转速运转几分钟，然后熄灭发动机。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4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124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124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机器保持静止9个月</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4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与停止机器相关的操作在步骤1和2中执行。</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4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124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通过专用控制条检查冷却液的质量。</w:t>
                  </w:r>
                </w:p>
                <w:p>
                  <w:pPr>
                    <w:numPr>
                      <w:ilvl w:val="0"/>
                      <w:numId w:val="124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124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462">
    <w:multiLevelType w:val="hybridMultilevel"/>
    <w:lvl w:ilvl="0" w:tplc="38944798">
      <w:start w:val="1"/>
      <w:numFmt w:val="decimal"/>
      <w:lvlText w:val="%1."/>
      <w:lvlJc w:val="left"/>
      <w:pPr>
        <w:ind w:left="720" w:hanging="360"/>
      </w:pPr>
    </w:lvl>
    <w:lvl w:ilvl="1" w:tplc="38944798" w:tentative="1">
      <w:start w:val="1"/>
      <w:numFmt w:val="lowerLetter"/>
      <w:lvlText w:val="%2."/>
      <w:lvlJc w:val="left"/>
      <w:pPr>
        <w:ind w:left="1440" w:hanging="360"/>
      </w:pPr>
    </w:lvl>
    <w:lvl w:ilvl="2" w:tplc="38944798" w:tentative="1">
      <w:start w:val="1"/>
      <w:numFmt w:val="lowerRoman"/>
      <w:lvlText w:val="%3."/>
      <w:lvlJc w:val="right"/>
      <w:pPr>
        <w:ind w:left="2160" w:hanging="180"/>
      </w:pPr>
    </w:lvl>
    <w:lvl w:ilvl="3" w:tplc="38944798" w:tentative="1">
      <w:start w:val="1"/>
      <w:numFmt w:val="decimal"/>
      <w:lvlText w:val="%4."/>
      <w:lvlJc w:val="left"/>
      <w:pPr>
        <w:ind w:left="2880" w:hanging="360"/>
      </w:pPr>
    </w:lvl>
    <w:lvl w:ilvl="4" w:tplc="38944798" w:tentative="1">
      <w:start w:val="1"/>
      <w:numFmt w:val="lowerLetter"/>
      <w:lvlText w:val="%5."/>
      <w:lvlJc w:val="left"/>
      <w:pPr>
        <w:ind w:left="3600" w:hanging="360"/>
      </w:pPr>
    </w:lvl>
    <w:lvl w:ilvl="5" w:tplc="38944798" w:tentative="1">
      <w:start w:val="1"/>
      <w:numFmt w:val="lowerRoman"/>
      <w:lvlText w:val="%6."/>
      <w:lvlJc w:val="right"/>
      <w:pPr>
        <w:ind w:left="4320" w:hanging="180"/>
      </w:pPr>
    </w:lvl>
    <w:lvl w:ilvl="6" w:tplc="38944798" w:tentative="1">
      <w:start w:val="1"/>
      <w:numFmt w:val="decimal"/>
      <w:lvlText w:val="%7."/>
      <w:lvlJc w:val="left"/>
      <w:pPr>
        <w:ind w:left="5040" w:hanging="360"/>
      </w:pPr>
    </w:lvl>
    <w:lvl w:ilvl="7" w:tplc="38944798" w:tentative="1">
      <w:start w:val="1"/>
      <w:numFmt w:val="lowerLetter"/>
      <w:lvlText w:val="%8."/>
      <w:lvlJc w:val="left"/>
      <w:pPr>
        <w:ind w:left="5760" w:hanging="360"/>
      </w:pPr>
    </w:lvl>
    <w:lvl w:ilvl="8" w:tplc="38944798" w:tentative="1">
      <w:start w:val="1"/>
      <w:numFmt w:val="lowerRoman"/>
      <w:lvlText w:val="%9."/>
      <w:lvlJc w:val="right"/>
      <w:pPr>
        <w:ind w:left="6480" w:hanging="180"/>
      </w:pPr>
    </w:lvl>
  </w:abstractNum>
  <w:abstractNum w:abstractNumId="12461">
    <w:multiLevelType w:val="hybridMultilevel"/>
    <w:lvl w:ilvl="0" w:tplc="61782670">
      <w:start w:val="1"/>
      <w:numFmt w:val="decimal"/>
      <w:lvlText w:val="%1."/>
      <w:lvlJc w:val="left"/>
      <w:pPr>
        <w:ind w:left="720" w:hanging="360"/>
      </w:pPr>
    </w:lvl>
    <w:lvl w:ilvl="1" w:tplc="61782670" w:tentative="1">
      <w:start w:val="1"/>
      <w:numFmt w:val="lowerLetter"/>
      <w:lvlText w:val="%2."/>
      <w:lvlJc w:val="left"/>
      <w:pPr>
        <w:ind w:left="1440" w:hanging="360"/>
      </w:pPr>
    </w:lvl>
    <w:lvl w:ilvl="2" w:tplc="61782670" w:tentative="1">
      <w:start w:val="1"/>
      <w:numFmt w:val="lowerRoman"/>
      <w:lvlText w:val="%3."/>
      <w:lvlJc w:val="right"/>
      <w:pPr>
        <w:ind w:left="2160" w:hanging="180"/>
      </w:pPr>
    </w:lvl>
    <w:lvl w:ilvl="3" w:tplc="61782670" w:tentative="1">
      <w:start w:val="1"/>
      <w:numFmt w:val="decimal"/>
      <w:lvlText w:val="%4."/>
      <w:lvlJc w:val="left"/>
      <w:pPr>
        <w:ind w:left="2880" w:hanging="360"/>
      </w:pPr>
    </w:lvl>
    <w:lvl w:ilvl="4" w:tplc="61782670" w:tentative="1">
      <w:start w:val="1"/>
      <w:numFmt w:val="lowerLetter"/>
      <w:lvlText w:val="%5."/>
      <w:lvlJc w:val="left"/>
      <w:pPr>
        <w:ind w:left="3600" w:hanging="360"/>
      </w:pPr>
    </w:lvl>
    <w:lvl w:ilvl="5" w:tplc="61782670" w:tentative="1">
      <w:start w:val="1"/>
      <w:numFmt w:val="lowerRoman"/>
      <w:lvlText w:val="%6."/>
      <w:lvlJc w:val="right"/>
      <w:pPr>
        <w:ind w:left="4320" w:hanging="180"/>
      </w:pPr>
    </w:lvl>
    <w:lvl w:ilvl="6" w:tplc="61782670" w:tentative="1">
      <w:start w:val="1"/>
      <w:numFmt w:val="decimal"/>
      <w:lvlText w:val="%7."/>
      <w:lvlJc w:val="left"/>
      <w:pPr>
        <w:ind w:left="5040" w:hanging="360"/>
      </w:pPr>
    </w:lvl>
    <w:lvl w:ilvl="7" w:tplc="61782670" w:tentative="1">
      <w:start w:val="1"/>
      <w:numFmt w:val="lowerLetter"/>
      <w:lvlText w:val="%8."/>
      <w:lvlJc w:val="left"/>
      <w:pPr>
        <w:ind w:left="5760" w:hanging="360"/>
      </w:pPr>
    </w:lvl>
    <w:lvl w:ilvl="8" w:tplc="61782670" w:tentative="1">
      <w:start w:val="1"/>
      <w:numFmt w:val="lowerRoman"/>
      <w:lvlText w:val="%9."/>
      <w:lvlJc w:val="right"/>
      <w:pPr>
        <w:ind w:left="6480" w:hanging="180"/>
      </w:pPr>
    </w:lvl>
  </w:abstractNum>
  <w:abstractNum w:abstractNumId="12460">
    <w:multiLevelType w:val="hybridMultilevel"/>
    <w:lvl w:ilvl="0" w:tplc="45381343">
      <w:start w:val="1"/>
      <w:numFmt w:val="decimal"/>
      <w:lvlText w:val="%1."/>
      <w:lvlJc w:val="left"/>
      <w:pPr>
        <w:ind w:left="720" w:hanging="360"/>
      </w:pPr>
    </w:lvl>
    <w:lvl w:ilvl="1" w:tplc="45381343" w:tentative="1">
      <w:start w:val="1"/>
      <w:numFmt w:val="lowerLetter"/>
      <w:lvlText w:val="%2."/>
      <w:lvlJc w:val="left"/>
      <w:pPr>
        <w:ind w:left="1440" w:hanging="360"/>
      </w:pPr>
    </w:lvl>
    <w:lvl w:ilvl="2" w:tplc="45381343" w:tentative="1">
      <w:start w:val="1"/>
      <w:numFmt w:val="lowerRoman"/>
      <w:lvlText w:val="%3."/>
      <w:lvlJc w:val="right"/>
      <w:pPr>
        <w:ind w:left="2160" w:hanging="180"/>
      </w:pPr>
    </w:lvl>
    <w:lvl w:ilvl="3" w:tplc="45381343" w:tentative="1">
      <w:start w:val="1"/>
      <w:numFmt w:val="decimal"/>
      <w:lvlText w:val="%4."/>
      <w:lvlJc w:val="left"/>
      <w:pPr>
        <w:ind w:left="2880" w:hanging="360"/>
      </w:pPr>
    </w:lvl>
    <w:lvl w:ilvl="4" w:tplc="45381343" w:tentative="1">
      <w:start w:val="1"/>
      <w:numFmt w:val="lowerLetter"/>
      <w:lvlText w:val="%5."/>
      <w:lvlJc w:val="left"/>
      <w:pPr>
        <w:ind w:left="3600" w:hanging="360"/>
      </w:pPr>
    </w:lvl>
    <w:lvl w:ilvl="5" w:tplc="45381343" w:tentative="1">
      <w:start w:val="1"/>
      <w:numFmt w:val="lowerRoman"/>
      <w:lvlText w:val="%6."/>
      <w:lvlJc w:val="right"/>
      <w:pPr>
        <w:ind w:left="4320" w:hanging="180"/>
      </w:pPr>
    </w:lvl>
    <w:lvl w:ilvl="6" w:tplc="45381343" w:tentative="1">
      <w:start w:val="1"/>
      <w:numFmt w:val="decimal"/>
      <w:lvlText w:val="%7."/>
      <w:lvlJc w:val="left"/>
      <w:pPr>
        <w:ind w:left="5040" w:hanging="360"/>
      </w:pPr>
    </w:lvl>
    <w:lvl w:ilvl="7" w:tplc="45381343" w:tentative="1">
      <w:start w:val="1"/>
      <w:numFmt w:val="lowerLetter"/>
      <w:lvlText w:val="%8."/>
      <w:lvlJc w:val="left"/>
      <w:pPr>
        <w:ind w:left="5760" w:hanging="360"/>
      </w:pPr>
    </w:lvl>
    <w:lvl w:ilvl="8" w:tplc="45381343" w:tentative="1">
      <w:start w:val="1"/>
      <w:numFmt w:val="lowerRoman"/>
      <w:lvlText w:val="%9."/>
      <w:lvlJc w:val="right"/>
      <w:pPr>
        <w:ind w:left="6480" w:hanging="180"/>
      </w:pPr>
    </w:lvl>
  </w:abstractNum>
  <w:abstractNum w:abstractNumId="12459">
    <w:multiLevelType w:val="hybridMultilevel"/>
    <w:lvl w:ilvl="0" w:tplc="58288760">
      <w:start w:val="1"/>
      <w:numFmt w:val="decimal"/>
      <w:lvlText w:val="%1."/>
      <w:lvlJc w:val="left"/>
      <w:pPr>
        <w:ind w:left="720" w:hanging="360"/>
      </w:pPr>
    </w:lvl>
    <w:lvl w:ilvl="1" w:tplc="58288760" w:tentative="1">
      <w:start w:val="1"/>
      <w:numFmt w:val="lowerLetter"/>
      <w:lvlText w:val="%2."/>
      <w:lvlJc w:val="left"/>
      <w:pPr>
        <w:ind w:left="1440" w:hanging="360"/>
      </w:pPr>
    </w:lvl>
    <w:lvl w:ilvl="2" w:tplc="58288760" w:tentative="1">
      <w:start w:val="1"/>
      <w:numFmt w:val="lowerRoman"/>
      <w:lvlText w:val="%3."/>
      <w:lvlJc w:val="right"/>
      <w:pPr>
        <w:ind w:left="2160" w:hanging="180"/>
      </w:pPr>
    </w:lvl>
    <w:lvl w:ilvl="3" w:tplc="58288760" w:tentative="1">
      <w:start w:val="1"/>
      <w:numFmt w:val="decimal"/>
      <w:lvlText w:val="%4."/>
      <w:lvlJc w:val="left"/>
      <w:pPr>
        <w:ind w:left="2880" w:hanging="360"/>
      </w:pPr>
    </w:lvl>
    <w:lvl w:ilvl="4" w:tplc="58288760" w:tentative="1">
      <w:start w:val="1"/>
      <w:numFmt w:val="lowerLetter"/>
      <w:lvlText w:val="%5."/>
      <w:lvlJc w:val="left"/>
      <w:pPr>
        <w:ind w:left="3600" w:hanging="360"/>
      </w:pPr>
    </w:lvl>
    <w:lvl w:ilvl="5" w:tplc="58288760" w:tentative="1">
      <w:start w:val="1"/>
      <w:numFmt w:val="lowerRoman"/>
      <w:lvlText w:val="%6."/>
      <w:lvlJc w:val="right"/>
      <w:pPr>
        <w:ind w:left="4320" w:hanging="180"/>
      </w:pPr>
    </w:lvl>
    <w:lvl w:ilvl="6" w:tplc="58288760" w:tentative="1">
      <w:start w:val="1"/>
      <w:numFmt w:val="decimal"/>
      <w:lvlText w:val="%7."/>
      <w:lvlJc w:val="left"/>
      <w:pPr>
        <w:ind w:left="5040" w:hanging="360"/>
      </w:pPr>
    </w:lvl>
    <w:lvl w:ilvl="7" w:tplc="58288760" w:tentative="1">
      <w:start w:val="1"/>
      <w:numFmt w:val="lowerLetter"/>
      <w:lvlText w:val="%8."/>
      <w:lvlJc w:val="left"/>
      <w:pPr>
        <w:ind w:left="5760" w:hanging="360"/>
      </w:pPr>
    </w:lvl>
    <w:lvl w:ilvl="8" w:tplc="58288760" w:tentative="1">
      <w:start w:val="1"/>
      <w:numFmt w:val="lowerRoman"/>
      <w:lvlText w:val="%9."/>
      <w:lvlJc w:val="right"/>
      <w:pPr>
        <w:ind w:left="6480" w:hanging="180"/>
      </w:pPr>
    </w:lvl>
  </w:abstractNum>
  <w:abstractNum w:abstractNumId="12458">
    <w:multiLevelType w:val="hybridMultilevel"/>
    <w:lvl w:ilvl="0" w:tplc="54658205">
      <w:start w:val="1"/>
      <w:numFmt w:val="decimal"/>
      <w:lvlText w:val="%1."/>
      <w:lvlJc w:val="left"/>
      <w:pPr>
        <w:ind w:left="720" w:hanging="360"/>
      </w:pPr>
    </w:lvl>
    <w:lvl w:ilvl="1" w:tplc="54658205" w:tentative="1">
      <w:start w:val="1"/>
      <w:numFmt w:val="lowerLetter"/>
      <w:lvlText w:val="%2."/>
      <w:lvlJc w:val="left"/>
      <w:pPr>
        <w:ind w:left="1440" w:hanging="360"/>
      </w:pPr>
    </w:lvl>
    <w:lvl w:ilvl="2" w:tplc="54658205" w:tentative="1">
      <w:start w:val="1"/>
      <w:numFmt w:val="lowerRoman"/>
      <w:lvlText w:val="%3."/>
      <w:lvlJc w:val="right"/>
      <w:pPr>
        <w:ind w:left="2160" w:hanging="180"/>
      </w:pPr>
    </w:lvl>
    <w:lvl w:ilvl="3" w:tplc="54658205" w:tentative="1">
      <w:start w:val="1"/>
      <w:numFmt w:val="decimal"/>
      <w:lvlText w:val="%4."/>
      <w:lvlJc w:val="left"/>
      <w:pPr>
        <w:ind w:left="2880" w:hanging="360"/>
      </w:pPr>
    </w:lvl>
    <w:lvl w:ilvl="4" w:tplc="54658205" w:tentative="1">
      <w:start w:val="1"/>
      <w:numFmt w:val="lowerLetter"/>
      <w:lvlText w:val="%5."/>
      <w:lvlJc w:val="left"/>
      <w:pPr>
        <w:ind w:left="3600" w:hanging="360"/>
      </w:pPr>
    </w:lvl>
    <w:lvl w:ilvl="5" w:tplc="54658205" w:tentative="1">
      <w:start w:val="1"/>
      <w:numFmt w:val="lowerRoman"/>
      <w:lvlText w:val="%6."/>
      <w:lvlJc w:val="right"/>
      <w:pPr>
        <w:ind w:left="4320" w:hanging="180"/>
      </w:pPr>
    </w:lvl>
    <w:lvl w:ilvl="6" w:tplc="54658205" w:tentative="1">
      <w:start w:val="1"/>
      <w:numFmt w:val="decimal"/>
      <w:lvlText w:val="%7."/>
      <w:lvlJc w:val="left"/>
      <w:pPr>
        <w:ind w:left="5040" w:hanging="360"/>
      </w:pPr>
    </w:lvl>
    <w:lvl w:ilvl="7" w:tplc="54658205" w:tentative="1">
      <w:start w:val="1"/>
      <w:numFmt w:val="lowerLetter"/>
      <w:lvlText w:val="%8."/>
      <w:lvlJc w:val="left"/>
      <w:pPr>
        <w:ind w:left="5760" w:hanging="360"/>
      </w:pPr>
    </w:lvl>
    <w:lvl w:ilvl="8" w:tplc="54658205" w:tentative="1">
      <w:start w:val="1"/>
      <w:numFmt w:val="lowerRoman"/>
      <w:lvlText w:val="%9."/>
      <w:lvlJc w:val="right"/>
      <w:pPr>
        <w:ind w:left="6480" w:hanging="180"/>
      </w:pPr>
    </w:lvl>
  </w:abstractNum>
  <w:abstractNum w:abstractNumId="12457">
    <w:multiLevelType w:val="hybridMultilevel"/>
    <w:lvl w:ilvl="0" w:tplc="69701834">
      <w:start w:val="1"/>
      <w:numFmt w:val="decimal"/>
      <w:lvlText w:val="%1."/>
      <w:lvlJc w:val="left"/>
      <w:pPr>
        <w:ind w:left="720" w:hanging="360"/>
      </w:pPr>
    </w:lvl>
    <w:lvl w:ilvl="1" w:tplc="69701834" w:tentative="1">
      <w:start w:val="1"/>
      <w:numFmt w:val="lowerLetter"/>
      <w:lvlText w:val="%2."/>
      <w:lvlJc w:val="left"/>
      <w:pPr>
        <w:ind w:left="1440" w:hanging="360"/>
      </w:pPr>
    </w:lvl>
    <w:lvl w:ilvl="2" w:tplc="69701834" w:tentative="1">
      <w:start w:val="1"/>
      <w:numFmt w:val="lowerRoman"/>
      <w:lvlText w:val="%3."/>
      <w:lvlJc w:val="right"/>
      <w:pPr>
        <w:ind w:left="2160" w:hanging="180"/>
      </w:pPr>
    </w:lvl>
    <w:lvl w:ilvl="3" w:tplc="69701834" w:tentative="1">
      <w:start w:val="1"/>
      <w:numFmt w:val="decimal"/>
      <w:lvlText w:val="%4."/>
      <w:lvlJc w:val="left"/>
      <w:pPr>
        <w:ind w:left="2880" w:hanging="360"/>
      </w:pPr>
    </w:lvl>
    <w:lvl w:ilvl="4" w:tplc="69701834" w:tentative="1">
      <w:start w:val="1"/>
      <w:numFmt w:val="lowerLetter"/>
      <w:lvlText w:val="%5."/>
      <w:lvlJc w:val="left"/>
      <w:pPr>
        <w:ind w:left="3600" w:hanging="360"/>
      </w:pPr>
    </w:lvl>
    <w:lvl w:ilvl="5" w:tplc="69701834" w:tentative="1">
      <w:start w:val="1"/>
      <w:numFmt w:val="lowerRoman"/>
      <w:lvlText w:val="%6."/>
      <w:lvlJc w:val="right"/>
      <w:pPr>
        <w:ind w:left="4320" w:hanging="180"/>
      </w:pPr>
    </w:lvl>
    <w:lvl w:ilvl="6" w:tplc="69701834" w:tentative="1">
      <w:start w:val="1"/>
      <w:numFmt w:val="decimal"/>
      <w:lvlText w:val="%7."/>
      <w:lvlJc w:val="left"/>
      <w:pPr>
        <w:ind w:left="5040" w:hanging="360"/>
      </w:pPr>
    </w:lvl>
    <w:lvl w:ilvl="7" w:tplc="69701834" w:tentative="1">
      <w:start w:val="1"/>
      <w:numFmt w:val="lowerLetter"/>
      <w:lvlText w:val="%8."/>
      <w:lvlJc w:val="left"/>
      <w:pPr>
        <w:ind w:left="5760" w:hanging="360"/>
      </w:pPr>
    </w:lvl>
    <w:lvl w:ilvl="8" w:tplc="69701834" w:tentative="1">
      <w:start w:val="1"/>
      <w:numFmt w:val="lowerRoman"/>
      <w:lvlText w:val="%9."/>
      <w:lvlJc w:val="right"/>
      <w:pPr>
        <w:ind w:left="6480" w:hanging="180"/>
      </w:pPr>
    </w:lvl>
  </w:abstractNum>
  <w:abstractNum w:abstractNumId="12456">
    <w:multiLevelType w:val="hybridMultilevel"/>
    <w:lvl w:ilvl="0" w:tplc="24699548">
      <w:start w:val="1"/>
      <w:numFmt w:val="decimal"/>
      <w:lvlText w:val="%1."/>
      <w:lvlJc w:val="left"/>
      <w:pPr>
        <w:ind w:left="720" w:hanging="360"/>
      </w:pPr>
    </w:lvl>
    <w:lvl w:ilvl="1" w:tplc="24699548" w:tentative="1">
      <w:start w:val="1"/>
      <w:numFmt w:val="lowerLetter"/>
      <w:lvlText w:val="%2."/>
      <w:lvlJc w:val="left"/>
      <w:pPr>
        <w:ind w:left="1440" w:hanging="360"/>
      </w:pPr>
    </w:lvl>
    <w:lvl w:ilvl="2" w:tplc="24699548" w:tentative="1">
      <w:start w:val="1"/>
      <w:numFmt w:val="lowerRoman"/>
      <w:lvlText w:val="%3."/>
      <w:lvlJc w:val="right"/>
      <w:pPr>
        <w:ind w:left="2160" w:hanging="180"/>
      </w:pPr>
    </w:lvl>
    <w:lvl w:ilvl="3" w:tplc="24699548" w:tentative="1">
      <w:start w:val="1"/>
      <w:numFmt w:val="decimal"/>
      <w:lvlText w:val="%4."/>
      <w:lvlJc w:val="left"/>
      <w:pPr>
        <w:ind w:left="2880" w:hanging="360"/>
      </w:pPr>
    </w:lvl>
    <w:lvl w:ilvl="4" w:tplc="24699548" w:tentative="1">
      <w:start w:val="1"/>
      <w:numFmt w:val="lowerLetter"/>
      <w:lvlText w:val="%5."/>
      <w:lvlJc w:val="left"/>
      <w:pPr>
        <w:ind w:left="3600" w:hanging="360"/>
      </w:pPr>
    </w:lvl>
    <w:lvl w:ilvl="5" w:tplc="24699548" w:tentative="1">
      <w:start w:val="1"/>
      <w:numFmt w:val="lowerRoman"/>
      <w:lvlText w:val="%6."/>
      <w:lvlJc w:val="right"/>
      <w:pPr>
        <w:ind w:left="4320" w:hanging="180"/>
      </w:pPr>
    </w:lvl>
    <w:lvl w:ilvl="6" w:tplc="24699548" w:tentative="1">
      <w:start w:val="1"/>
      <w:numFmt w:val="decimal"/>
      <w:lvlText w:val="%7."/>
      <w:lvlJc w:val="left"/>
      <w:pPr>
        <w:ind w:left="5040" w:hanging="360"/>
      </w:pPr>
    </w:lvl>
    <w:lvl w:ilvl="7" w:tplc="24699548" w:tentative="1">
      <w:start w:val="1"/>
      <w:numFmt w:val="lowerLetter"/>
      <w:lvlText w:val="%8."/>
      <w:lvlJc w:val="left"/>
      <w:pPr>
        <w:ind w:left="5760" w:hanging="360"/>
      </w:pPr>
    </w:lvl>
    <w:lvl w:ilvl="8" w:tplc="24699548" w:tentative="1">
      <w:start w:val="1"/>
      <w:numFmt w:val="lowerRoman"/>
      <w:lvlText w:val="%9."/>
      <w:lvlJc w:val="right"/>
      <w:pPr>
        <w:ind w:left="6480" w:hanging="180"/>
      </w:pPr>
    </w:lvl>
  </w:abstractNum>
  <w:abstractNum w:abstractNumId="12455">
    <w:multiLevelType w:val="hybridMultilevel"/>
    <w:lvl w:ilvl="0" w:tplc="17260390">
      <w:start w:val="1"/>
      <w:numFmt w:val="decimal"/>
      <w:lvlText w:val="%1."/>
      <w:lvlJc w:val="left"/>
      <w:pPr>
        <w:ind w:left="720" w:hanging="360"/>
      </w:pPr>
    </w:lvl>
    <w:lvl w:ilvl="1" w:tplc="17260390" w:tentative="1">
      <w:start w:val="1"/>
      <w:numFmt w:val="lowerLetter"/>
      <w:lvlText w:val="%2."/>
      <w:lvlJc w:val="left"/>
      <w:pPr>
        <w:ind w:left="1440" w:hanging="360"/>
      </w:pPr>
    </w:lvl>
    <w:lvl w:ilvl="2" w:tplc="17260390" w:tentative="1">
      <w:start w:val="1"/>
      <w:numFmt w:val="lowerRoman"/>
      <w:lvlText w:val="%3."/>
      <w:lvlJc w:val="right"/>
      <w:pPr>
        <w:ind w:left="2160" w:hanging="180"/>
      </w:pPr>
    </w:lvl>
    <w:lvl w:ilvl="3" w:tplc="17260390" w:tentative="1">
      <w:start w:val="1"/>
      <w:numFmt w:val="decimal"/>
      <w:lvlText w:val="%4."/>
      <w:lvlJc w:val="left"/>
      <w:pPr>
        <w:ind w:left="2880" w:hanging="360"/>
      </w:pPr>
    </w:lvl>
    <w:lvl w:ilvl="4" w:tplc="17260390" w:tentative="1">
      <w:start w:val="1"/>
      <w:numFmt w:val="lowerLetter"/>
      <w:lvlText w:val="%5."/>
      <w:lvlJc w:val="left"/>
      <w:pPr>
        <w:ind w:left="3600" w:hanging="360"/>
      </w:pPr>
    </w:lvl>
    <w:lvl w:ilvl="5" w:tplc="17260390" w:tentative="1">
      <w:start w:val="1"/>
      <w:numFmt w:val="lowerRoman"/>
      <w:lvlText w:val="%6."/>
      <w:lvlJc w:val="right"/>
      <w:pPr>
        <w:ind w:left="4320" w:hanging="180"/>
      </w:pPr>
    </w:lvl>
    <w:lvl w:ilvl="6" w:tplc="17260390" w:tentative="1">
      <w:start w:val="1"/>
      <w:numFmt w:val="decimal"/>
      <w:lvlText w:val="%7."/>
      <w:lvlJc w:val="left"/>
      <w:pPr>
        <w:ind w:left="5040" w:hanging="360"/>
      </w:pPr>
    </w:lvl>
    <w:lvl w:ilvl="7" w:tplc="17260390" w:tentative="1">
      <w:start w:val="1"/>
      <w:numFmt w:val="lowerLetter"/>
      <w:lvlText w:val="%8."/>
      <w:lvlJc w:val="left"/>
      <w:pPr>
        <w:ind w:left="5760" w:hanging="360"/>
      </w:pPr>
    </w:lvl>
    <w:lvl w:ilvl="8" w:tplc="17260390" w:tentative="1">
      <w:start w:val="1"/>
      <w:numFmt w:val="lowerRoman"/>
      <w:lvlText w:val="%9."/>
      <w:lvlJc w:val="right"/>
      <w:pPr>
        <w:ind w:left="6480" w:hanging="180"/>
      </w:pPr>
    </w:lvl>
  </w:abstractNum>
  <w:abstractNum w:abstractNumId="12454">
    <w:multiLevelType w:val="hybridMultilevel"/>
    <w:lvl w:ilvl="0" w:tplc="67526990">
      <w:start w:val="1"/>
      <w:numFmt w:val="decimal"/>
      <w:lvlText w:val="%1."/>
      <w:lvlJc w:val="left"/>
      <w:pPr>
        <w:ind w:left="720" w:hanging="360"/>
      </w:pPr>
    </w:lvl>
    <w:lvl w:ilvl="1" w:tplc="67526990" w:tentative="1">
      <w:start w:val="1"/>
      <w:numFmt w:val="lowerLetter"/>
      <w:lvlText w:val="%2."/>
      <w:lvlJc w:val="left"/>
      <w:pPr>
        <w:ind w:left="1440" w:hanging="360"/>
      </w:pPr>
    </w:lvl>
    <w:lvl w:ilvl="2" w:tplc="67526990" w:tentative="1">
      <w:start w:val="1"/>
      <w:numFmt w:val="lowerRoman"/>
      <w:lvlText w:val="%3."/>
      <w:lvlJc w:val="right"/>
      <w:pPr>
        <w:ind w:left="2160" w:hanging="180"/>
      </w:pPr>
    </w:lvl>
    <w:lvl w:ilvl="3" w:tplc="67526990" w:tentative="1">
      <w:start w:val="1"/>
      <w:numFmt w:val="decimal"/>
      <w:lvlText w:val="%4."/>
      <w:lvlJc w:val="left"/>
      <w:pPr>
        <w:ind w:left="2880" w:hanging="360"/>
      </w:pPr>
    </w:lvl>
    <w:lvl w:ilvl="4" w:tplc="67526990" w:tentative="1">
      <w:start w:val="1"/>
      <w:numFmt w:val="lowerLetter"/>
      <w:lvlText w:val="%5."/>
      <w:lvlJc w:val="left"/>
      <w:pPr>
        <w:ind w:left="3600" w:hanging="360"/>
      </w:pPr>
    </w:lvl>
    <w:lvl w:ilvl="5" w:tplc="67526990" w:tentative="1">
      <w:start w:val="1"/>
      <w:numFmt w:val="lowerRoman"/>
      <w:lvlText w:val="%6."/>
      <w:lvlJc w:val="right"/>
      <w:pPr>
        <w:ind w:left="4320" w:hanging="180"/>
      </w:pPr>
    </w:lvl>
    <w:lvl w:ilvl="6" w:tplc="67526990" w:tentative="1">
      <w:start w:val="1"/>
      <w:numFmt w:val="decimal"/>
      <w:lvlText w:val="%7."/>
      <w:lvlJc w:val="left"/>
      <w:pPr>
        <w:ind w:left="5040" w:hanging="360"/>
      </w:pPr>
    </w:lvl>
    <w:lvl w:ilvl="7" w:tplc="67526990" w:tentative="1">
      <w:start w:val="1"/>
      <w:numFmt w:val="lowerLetter"/>
      <w:lvlText w:val="%8."/>
      <w:lvlJc w:val="left"/>
      <w:pPr>
        <w:ind w:left="5760" w:hanging="360"/>
      </w:pPr>
    </w:lvl>
    <w:lvl w:ilvl="8" w:tplc="67526990" w:tentative="1">
      <w:start w:val="1"/>
      <w:numFmt w:val="lowerRoman"/>
      <w:lvlText w:val="%9."/>
      <w:lvlJc w:val="right"/>
      <w:pPr>
        <w:ind w:left="6480" w:hanging="180"/>
      </w:pPr>
    </w:lvl>
  </w:abstractNum>
  <w:abstractNum w:abstractNumId="12453">
    <w:multiLevelType w:val="hybridMultilevel"/>
    <w:lvl w:ilvl="0" w:tplc="52395476">
      <w:start w:val="1"/>
      <w:numFmt w:val="decimal"/>
      <w:lvlText w:val="%1."/>
      <w:lvlJc w:val="left"/>
      <w:pPr>
        <w:ind w:left="720" w:hanging="360"/>
      </w:pPr>
    </w:lvl>
    <w:lvl w:ilvl="1" w:tplc="52395476" w:tentative="1">
      <w:start w:val="1"/>
      <w:numFmt w:val="lowerLetter"/>
      <w:lvlText w:val="%2."/>
      <w:lvlJc w:val="left"/>
      <w:pPr>
        <w:ind w:left="1440" w:hanging="360"/>
      </w:pPr>
    </w:lvl>
    <w:lvl w:ilvl="2" w:tplc="52395476" w:tentative="1">
      <w:start w:val="1"/>
      <w:numFmt w:val="lowerRoman"/>
      <w:lvlText w:val="%3."/>
      <w:lvlJc w:val="right"/>
      <w:pPr>
        <w:ind w:left="2160" w:hanging="180"/>
      </w:pPr>
    </w:lvl>
    <w:lvl w:ilvl="3" w:tplc="52395476" w:tentative="1">
      <w:start w:val="1"/>
      <w:numFmt w:val="decimal"/>
      <w:lvlText w:val="%4."/>
      <w:lvlJc w:val="left"/>
      <w:pPr>
        <w:ind w:left="2880" w:hanging="360"/>
      </w:pPr>
    </w:lvl>
    <w:lvl w:ilvl="4" w:tplc="52395476" w:tentative="1">
      <w:start w:val="1"/>
      <w:numFmt w:val="lowerLetter"/>
      <w:lvlText w:val="%5."/>
      <w:lvlJc w:val="left"/>
      <w:pPr>
        <w:ind w:left="3600" w:hanging="360"/>
      </w:pPr>
    </w:lvl>
    <w:lvl w:ilvl="5" w:tplc="52395476" w:tentative="1">
      <w:start w:val="1"/>
      <w:numFmt w:val="lowerRoman"/>
      <w:lvlText w:val="%6."/>
      <w:lvlJc w:val="right"/>
      <w:pPr>
        <w:ind w:left="4320" w:hanging="180"/>
      </w:pPr>
    </w:lvl>
    <w:lvl w:ilvl="6" w:tplc="52395476" w:tentative="1">
      <w:start w:val="1"/>
      <w:numFmt w:val="decimal"/>
      <w:lvlText w:val="%7."/>
      <w:lvlJc w:val="left"/>
      <w:pPr>
        <w:ind w:left="5040" w:hanging="360"/>
      </w:pPr>
    </w:lvl>
    <w:lvl w:ilvl="7" w:tplc="52395476" w:tentative="1">
      <w:start w:val="1"/>
      <w:numFmt w:val="lowerLetter"/>
      <w:lvlText w:val="%8."/>
      <w:lvlJc w:val="left"/>
      <w:pPr>
        <w:ind w:left="5760" w:hanging="360"/>
      </w:pPr>
    </w:lvl>
    <w:lvl w:ilvl="8" w:tplc="52395476" w:tentative="1">
      <w:start w:val="1"/>
      <w:numFmt w:val="lowerRoman"/>
      <w:lvlText w:val="%9."/>
      <w:lvlJc w:val="right"/>
      <w:pPr>
        <w:ind w:left="6480" w:hanging="180"/>
      </w:pPr>
    </w:lvl>
  </w:abstractNum>
  <w:abstractNum w:abstractNumId="12452">
    <w:multiLevelType w:val="hybridMultilevel"/>
    <w:lvl w:ilvl="0" w:tplc="59857632">
      <w:start w:val="1"/>
      <w:numFmt w:val="decimal"/>
      <w:lvlText w:val="%1."/>
      <w:lvlJc w:val="left"/>
      <w:pPr>
        <w:ind w:left="720" w:hanging="360"/>
      </w:pPr>
    </w:lvl>
    <w:lvl w:ilvl="1" w:tplc="59857632" w:tentative="1">
      <w:start w:val="1"/>
      <w:numFmt w:val="lowerLetter"/>
      <w:lvlText w:val="%2."/>
      <w:lvlJc w:val="left"/>
      <w:pPr>
        <w:ind w:left="1440" w:hanging="360"/>
      </w:pPr>
    </w:lvl>
    <w:lvl w:ilvl="2" w:tplc="59857632" w:tentative="1">
      <w:start w:val="1"/>
      <w:numFmt w:val="lowerRoman"/>
      <w:lvlText w:val="%3."/>
      <w:lvlJc w:val="right"/>
      <w:pPr>
        <w:ind w:left="2160" w:hanging="180"/>
      </w:pPr>
    </w:lvl>
    <w:lvl w:ilvl="3" w:tplc="59857632" w:tentative="1">
      <w:start w:val="1"/>
      <w:numFmt w:val="decimal"/>
      <w:lvlText w:val="%4."/>
      <w:lvlJc w:val="left"/>
      <w:pPr>
        <w:ind w:left="2880" w:hanging="360"/>
      </w:pPr>
    </w:lvl>
    <w:lvl w:ilvl="4" w:tplc="59857632" w:tentative="1">
      <w:start w:val="1"/>
      <w:numFmt w:val="lowerLetter"/>
      <w:lvlText w:val="%5."/>
      <w:lvlJc w:val="left"/>
      <w:pPr>
        <w:ind w:left="3600" w:hanging="360"/>
      </w:pPr>
    </w:lvl>
    <w:lvl w:ilvl="5" w:tplc="59857632" w:tentative="1">
      <w:start w:val="1"/>
      <w:numFmt w:val="lowerRoman"/>
      <w:lvlText w:val="%6."/>
      <w:lvlJc w:val="right"/>
      <w:pPr>
        <w:ind w:left="4320" w:hanging="180"/>
      </w:pPr>
    </w:lvl>
    <w:lvl w:ilvl="6" w:tplc="59857632" w:tentative="1">
      <w:start w:val="1"/>
      <w:numFmt w:val="decimal"/>
      <w:lvlText w:val="%7."/>
      <w:lvlJc w:val="left"/>
      <w:pPr>
        <w:ind w:left="5040" w:hanging="360"/>
      </w:pPr>
    </w:lvl>
    <w:lvl w:ilvl="7" w:tplc="59857632" w:tentative="1">
      <w:start w:val="1"/>
      <w:numFmt w:val="lowerLetter"/>
      <w:lvlText w:val="%8."/>
      <w:lvlJc w:val="left"/>
      <w:pPr>
        <w:ind w:left="5760" w:hanging="360"/>
      </w:pPr>
    </w:lvl>
    <w:lvl w:ilvl="8" w:tplc="59857632" w:tentative="1">
      <w:start w:val="1"/>
      <w:numFmt w:val="lowerRoman"/>
      <w:lvlText w:val="%9."/>
      <w:lvlJc w:val="right"/>
      <w:pPr>
        <w:ind w:left="6480" w:hanging="180"/>
      </w:pPr>
    </w:lvl>
  </w:abstractNum>
  <w:abstractNum w:abstractNumId="12451">
    <w:multiLevelType w:val="hybridMultilevel"/>
    <w:lvl w:ilvl="0" w:tplc="24234242">
      <w:start w:val="1"/>
      <w:numFmt w:val="decimal"/>
      <w:lvlText w:val="%1."/>
      <w:lvlJc w:val="left"/>
      <w:pPr>
        <w:ind w:left="720" w:hanging="360"/>
      </w:pPr>
    </w:lvl>
    <w:lvl w:ilvl="1" w:tplc="24234242" w:tentative="1">
      <w:start w:val="1"/>
      <w:numFmt w:val="lowerLetter"/>
      <w:lvlText w:val="%2."/>
      <w:lvlJc w:val="left"/>
      <w:pPr>
        <w:ind w:left="1440" w:hanging="360"/>
      </w:pPr>
    </w:lvl>
    <w:lvl w:ilvl="2" w:tplc="24234242" w:tentative="1">
      <w:start w:val="1"/>
      <w:numFmt w:val="lowerRoman"/>
      <w:lvlText w:val="%3."/>
      <w:lvlJc w:val="right"/>
      <w:pPr>
        <w:ind w:left="2160" w:hanging="180"/>
      </w:pPr>
    </w:lvl>
    <w:lvl w:ilvl="3" w:tplc="24234242" w:tentative="1">
      <w:start w:val="1"/>
      <w:numFmt w:val="decimal"/>
      <w:lvlText w:val="%4."/>
      <w:lvlJc w:val="left"/>
      <w:pPr>
        <w:ind w:left="2880" w:hanging="360"/>
      </w:pPr>
    </w:lvl>
    <w:lvl w:ilvl="4" w:tplc="24234242" w:tentative="1">
      <w:start w:val="1"/>
      <w:numFmt w:val="lowerLetter"/>
      <w:lvlText w:val="%5."/>
      <w:lvlJc w:val="left"/>
      <w:pPr>
        <w:ind w:left="3600" w:hanging="360"/>
      </w:pPr>
    </w:lvl>
    <w:lvl w:ilvl="5" w:tplc="24234242" w:tentative="1">
      <w:start w:val="1"/>
      <w:numFmt w:val="lowerRoman"/>
      <w:lvlText w:val="%6."/>
      <w:lvlJc w:val="right"/>
      <w:pPr>
        <w:ind w:left="4320" w:hanging="180"/>
      </w:pPr>
    </w:lvl>
    <w:lvl w:ilvl="6" w:tplc="24234242" w:tentative="1">
      <w:start w:val="1"/>
      <w:numFmt w:val="decimal"/>
      <w:lvlText w:val="%7."/>
      <w:lvlJc w:val="left"/>
      <w:pPr>
        <w:ind w:left="5040" w:hanging="360"/>
      </w:pPr>
    </w:lvl>
    <w:lvl w:ilvl="7" w:tplc="24234242" w:tentative="1">
      <w:start w:val="1"/>
      <w:numFmt w:val="lowerLetter"/>
      <w:lvlText w:val="%8."/>
      <w:lvlJc w:val="left"/>
      <w:pPr>
        <w:ind w:left="5760" w:hanging="360"/>
      </w:pPr>
    </w:lvl>
    <w:lvl w:ilvl="8" w:tplc="24234242" w:tentative="1">
      <w:start w:val="1"/>
      <w:numFmt w:val="lowerRoman"/>
      <w:lvlText w:val="%9."/>
      <w:lvlJc w:val="right"/>
      <w:pPr>
        <w:ind w:left="6480" w:hanging="180"/>
      </w:pPr>
    </w:lvl>
  </w:abstractNum>
  <w:abstractNum w:abstractNumId="12450">
    <w:multiLevelType w:val="hybridMultilevel"/>
    <w:lvl w:ilvl="0" w:tplc="959823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450">
    <w:abstractNumId w:val="12450"/>
  </w:num>
  <w:num w:numId="12451">
    <w:abstractNumId w:val="12451"/>
  </w:num>
  <w:num w:numId="12452">
    <w:abstractNumId w:val="12452"/>
  </w:num>
  <w:num w:numId="12453">
    <w:abstractNumId w:val="12453"/>
  </w:num>
  <w:num w:numId="12454">
    <w:abstractNumId w:val="12454"/>
  </w:num>
  <w:num w:numId="12455">
    <w:abstractNumId w:val="12455"/>
  </w:num>
  <w:num w:numId="12456">
    <w:abstractNumId w:val="12456"/>
  </w:num>
  <w:num w:numId="12457">
    <w:abstractNumId w:val="12457"/>
  </w:num>
  <w:num w:numId="12458">
    <w:abstractNumId w:val="12458"/>
  </w:num>
  <w:num w:numId="12459">
    <w:abstractNumId w:val="12459"/>
  </w:num>
  <w:num w:numId="12460">
    <w:abstractNumId w:val="12460"/>
  </w:num>
  <w:num w:numId="12461">
    <w:abstractNumId w:val="12461"/>
  </w:num>
  <w:num w:numId="12462">
    <w:abstractNumId w:val="124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3249447" Type="http://schemas.openxmlformats.org/officeDocument/2006/relationships/comments" Target="comments.xml"/><Relationship Id="rId295704072" Type="http://schemas.microsoft.com/office/2011/relationships/commentsExtended" Target="commentsExtended.xml"/><Relationship Id="rId80173952" Type="http://schemas.openxmlformats.org/officeDocument/2006/relationships/image" Target="media/imgrId80173952.jpg"/><Relationship Id="rId770161e11d807596c" Type="http://schemas.openxmlformats.org/officeDocument/2006/relationships/hyperlink" Target="https://iservice.lombardini.it/jsp/Template2/manuale.jsp?id=41&amp;parent=962" TargetMode="External"/><Relationship Id="rId228561e11d80bae3f" Type="http://schemas.openxmlformats.org/officeDocument/2006/relationships/hyperlink" Target="https://iservice.lombardini.it/jsp/Template2/manuale.jsp?id=59&amp;parent=962" TargetMode="External"/><Relationship Id="rId812461e11d80bc111" Type="http://schemas.openxmlformats.org/officeDocument/2006/relationships/hyperlink" Target="https://iservice.lombardini.it/jsp/Template2/manuale.jsp?id=42&amp;parent=962" TargetMode="External"/><Relationship Id="rId306761e11d80bc634" Type="http://schemas.openxmlformats.org/officeDocument/2006/relationships/hyperlink" Target="https://iservice.lombardini.it/jsp/Template2/manuale.jsp?id=75&amp;parent=962" TargetMode="External"/><Relationship Id="rId646961e11d80bcb9f" Type="http://schemas.openxmlformats.org/officeDocument/2006/relationships/hyperlink" Target="https://iservice.lombardini.it/jsp/Template2/manuale.jsp?id=44&amp;parent=962" TargetMode="External"/><Relationship Id="rId990961e11d80bd172" Type="http://schemas.openxmlformats.org/officeDocument/2006/relationships/hyperlink" Target="https://iservice.lombardini.it/jsp/Template2/manuale.jsp?id=73&amp;parent=962" TargetMode="External"/><Relationship Id="rId695361e11d80bd76a" Type="http://schemas.openxmlformats.org/officeDocument/2006/relationships/hyperlink" Target="https://iservice.lombardini.it/jsp/Template2/manuale.jsp?id=76&amp;parent=962" TargetMode="External"/><Relationship Id="rId159561e11d80bdd09" Type="http://schemas.openxmlformats.org/officeDocument/2006/relationships/hyperlink" Target="https://iservice.lombardini.it/jsp/Template2/manuale.jsp?id=77&amp;parent=962" TargetMode="External"/><Relationship Id="rId705361e11d80be138" Type="http://schemas.openxmlformats.org/officeDocument/2006/relationships/hyperlink" Target="https://iservice.lombardini.it/jsp/Template2/manuale.jsp?id=74&amp;parent=962" TargetMode="External"/><Relationship Id="rId978961e11d80bf37b" Type="http://schemas.openxmlformats.org/officeDocument/2006/relationships/hyperlink" Target="https://iservice.lombardini.it/jsp/Template2/manuale.jsp?id=87&amp;parent=962" TargetMode="External"/><Relationship Id="rId642861e11d80c0bb6" Type="http://schemas.openxmlformats.org/officeDocument/2006/relationships/hyperlink" Target="https://iservice.lombardini.it/jsp/Template4/manuale.jsp?id=2669&amp;parent=1034" TargetMode="External"/><Relationship Id="rId220861e11d80c125c" Type="http://schemas.openxmlformats.org/officeDocument/2006/relationships/hyperlink" Target="https://iservice.lombardini.it/jsp/Template2/manuale.jsp?id=83&amp;parent=962" TargetMode="External"/><Relationship Id="rId205861e11d80c12ec" Type="http://schemas.openxmlformats.org/officeDocument/2006/relationships/hyperlink" Target="https://iservice.lombardini.it/jsp/Template2/manuale.jsp?id=84&amp;parent=962" TargetMode="External"/><Relationship Id="rId580161e11d80c1389" Type="http://schemas.openxmlformats.org/officeDocument/2006/relationships/hyperlink" Target="https://iservice.lombardini.it/jsp/Template2/manuale.jsp?id=85&amp;parent=962" TargetMode="External"/><Relationship Id="rId677861e11d80c2102" Type="http://schemas.openxmlformats.org/officeDocument/2006/relationships/hyperlink" Target="https://iservice.lombardini.it/jsp/Template2/manuale.jsp?id=86&amp;parent=962" TargetMode="External"/><Relationship Id="rId192061e11d80c2d52" Type="http://schemas.openxmlformats.org/officeDocument/2006/relationships/hyperlink" Target="https://iservice.lombardini.it/jsp/Template4/manuale.jsp?id=2664&amp;parent=1034" TargetMode="External"/><Relationship Id="rId702761e11d80d351a" Type="http://schemas.openxmlformats.org/officeDocument/2006/relationships/hyperlink" Target="https://iservice.lombardini.it/jsp/Template2/manuale.jsp?id=60&amp;parent=962" TargetMode="External"/><Relationship Id="rId107461e11d8119ee4" Type="http://schemas.openxmlformats.org/officeDocument/2006/relationships/hyperlink" Target="https://iservice.lombardini.it/jsp/Template2/manuale.jsp?id=60&amp;parent=962" TargetMode="External"/><Relationship Id="rId116261e11d8141075" Type="http://schemas.openxmlformats.org/officeDocument/2006/relationships/hyperlink" Target="https://iservice.lombardini.it/jsp/Template2/manuale.jsp?id=60&amp;parent=962" TargetMode="External"/><Relationship Id="rId482661e11d816d3e9" Type="http://schemas.openxmlformats.org/officeDocument/2006/relationships/hyperlink" Target="https://iservice.lombardini.it/jsp/Template2/manuale.jsp?id=59&amp;parent=962" TargetMode="External"/><Relationship Id="rId168461e11d817eebb" Type="http://schemas.openxmlformats.org/officeDocument/2006/relationships/hyperlink" Target="https://iservice.lombardini.it/jsp/Template2/manuale.jsp?id=60&amp;parent=962" TargetMode="External"/><Relationship Id="rId465961e11d81ab98b" Type="http://schemas.openxmlformats.org/officeDocument/2006/relationships/hyperlink" Target="https://iservice.lombardini.it/jsp/Template2/manuale.jsp?id=59&amp;parent=962" TargetMode="External"/><Relationship Id="rId627061e11d81bf6c1" Type="http://schemas.openxmlformats.org/officeDocument/2006/relationships/hyperlink" Target="https://iservice.lombardini.it/jsp/Template2/manuale.jsp?id=60&amp;parent=962" TargetMode="External"/><Relationship Id="rId162261e11d8212a64" Type="http://schemas.openxmlformats.org/officeDocument/2006/relationships/hyperlink" Target="https://iservice.lombardini.it/jsp/Template2/manuale.jsp?id=60&amp;parent=962" TargetMode="External"/><Relationship Id="rId638261e11d8223669" Type="http://schemas.openxmlformats.org/officeDocument/2006/relationships/hyperlink" Target="https://iservice.lombardini.it/jsp/Template2/manuale.jsp?id=59&amp;parent=962" TargetMode="External"/><Relationship Id="rId248761e11d8249fa3" Type="http://schemas.openxmlformats.org/officeDocument/2006/relationships/hyperlink" Target="https://iservice.lombardini.it/jsp/Template2/manuale.jsp?id=70&amp;parent=962" TargetMode="External"/><Relationship Id="rId356461e11d82a3873" Type="http://schemas.openxmlformats.org/officeDocument/2006/relationships/hyperlink" Target="https://iservice.lombardini.it/jsp/Template2/manuale.jsp?id=59&amp;parent=962" TargetMode="External"/><Relationship Id="rId606061e11d830040a" Type="http://schemas.openxmlformats.org/officeDocument/2006/relationships/hyperlink" Target="https://iservice.lombardini.it/jsp/Template2/manuale.jsp?id=60&amp;parent=962" TargetMode="External"/><Relationship Id="rId663261e11d8312814" Type="http://schemas.openxmlformats.org/officeDocument/2006/relationships/hyperlink" Target="https://iservice.lombardini.it/jsp/Template2/manuale.jsp?id=59&amp;parent=962" TargetMode="External"/><Relationship Id="rId798261e11d83527c5" Type="http://schemas.openxmlformats.org/officeDocument/2006/relationships/hyperlink" Target="https://iservice.lombardini.it/jsp/Template2/manuale.jsp?id=60&amp;parent=962" TargetMode="External"/><Relationship Id="rId824561e11d8363431" Type="http://schemas.openxmlformats.org/officeDocument/2006/relationships/hyperlink" Target="https://iservice.lombardini.it/jsp/Template2/manuale.jsp?id=59&amp;parent=962" TargetMode="External"/><Relationship Id="rId977461e11d838c2ed" Type="http://schemas.openxmlformats.org/officeDocument/2006/relationships/hyperlink" Target="https://iservice.lombardini.it/jsp/Template2/manuale.jsp?id=80&amp;parent=962" TargetMode="External"/><Relationship Id="rId223361e11d838c466" Type="http://schemas.openxmlformats.org/officeDocument/2006/relationships/hyperlink" Target="https://iservice.lombardini.it/jsp/Template2/manuale.jsp?id=81&amp;parent=962" TargetMode="External"/><Relationship Id="rId828961e11d838cf84" Type="http://schemas.openxmlformats.org/officeDocument/2006/relationships/hyperlink" Target="https://iservice.lombardini.it/jsp/Template2/manuale.jsp?id=80&amp;parent=962" TargetMode="External"/><Relationship Id="rId569361e11d838d1c9" Type="http://schemas.openxmlformats.org/officeDocument/2006/relationships/hyperlink" Target="https://iservice.lombardini.it/jsp/Template2/manuale.jsp?id=83&amp;parent=962" TargetMode="External"/><Relationship Id="rId475961e11d838d31c" Type="http://schemas.openxmlformats.org/officeDocument/2006/relationships/hyperlink" Target="https://iservice.lombardini.it/jsp/Template2/manuale.jsp?id=83&amp;parent=962" TargetMode="External"/><Relationship Id="rId346161e11d838d49d" Type="http://schemas.openxmlformats.org/officeDocument/2006/relationships/hyperlink" Target="https://iservice.lombardini.it/jsp/Template2/manuale.jsp?id=83&amp;parent=962" TargetMode="External"/><Relationship Id="rId416261e11d838d5f8" Type="http://schemas.openxmlformats.org/officeDocument/2006/relationships/hyperlink" Target="https://iservice.lombardini.it/jsp/Template2/manuale.jsp?id=83&amp;parent=962" TargetMode="External"/><Relationship Id="rId885561e11d838dbeb" Type="http://schemas.openxmlformats.org/officeDocument/2006/relationships/hyperlink" Target="https://iservice.lombardini.it/jsp/Template2/manuale.jsp?id=83&amp;parent=962" TargetMode="External"/><Relationship Id="rId430661e11d838eb44" Type="http://schemas.openxmlformats.org/officeDocument/2006/relationships/hyperlink" Target="https://iservice.lombardini.it/jsp/Template2/manuale.jsp?id=83&amp;parent=962" TargetMode="External"/><Relationship Id="rId283861e11d83a7ba5" Type="http://schemas.openxmlformats.org/officeDocument/2006/relationships/hyperlink" Target="https://iservice.lombardini.it/jsp/Template2/manuale.jsp?id=41&amp;parent=1034" TargetMode="External"/><Relationship Id="rId323261e11d83a8037" Type="http://schemas.openxmlformats.org/officeDocument/2006/relationships/hyperlink" Target="https://iservice.lombardini.it/jsp/Template2/manuale.jsp?id=71&amp;parent=962" TargetMode="External"/><Relationship Id="rId528261e11d83a81b8" Type="http://schemas.openxmlformats.org/officeDocument/2006/relationships/hyperlink" Target="https://iservice.lombardini.it/jsp/Template2/manuale.jsp?id=70&amp;parent=962" TargetMode="External"/><Relationship Id="rId572661e11d8097109" Type="http://schemas.openxmlformats.org/officeDocument/2006/relationships/image" Target="media/imgrId572661e11d8097109.jpg"/><Relationship Id="rId377961e11d80a8010" Type="http://schemas.openxmlformats.org/officeDocument/2006/relationships/image" Target="media/imgrId377961e11d80a8010.jpg"/><Relationship Id="rId390761e11d80ba47b" Type="http://schemas.openxmlformats.org/officeDocument/2006/relationships/image" Target="media/imgrId390761e11d80ba47b.jpg"/><Relationship Id="rId170061e11d80d2f20" Type="http://schemas.openxmlformats.org/officeDocument/2006/relationships/image" Target="media/imgrId170061e11d80d2f20.jpg"/><Relationship Id="rId552961e11d80ec297" Type="http://schemas.openxmlformats.org/officeDocument/2006/relationships/image" Target="media/imgrId552961e11d80ec297.jpg"/><Relationship Id="rId507361e11d810b3d2" Type="http://schemas.openxmlformats.org/officeDocument/2006/relationships/image" Target="media/imgrId507361e11d810b3d2.jpg"/><Relationship Id="rId499861e11d81199ba" Type="http://schemas.openxmlformats.org/officeDocument/2006/relationships/image" Target="media/imgrId499861e11d81199ba.jpg"/><Relationship Id="rId364461e11d813002e" Type="http://schemas.openxmlformats.org/officeDocument/2006/relationships/image" Target="media/imgrId364461e11d813002e.jpg"/><Relationship Id="rId888861e11d81409c3" Type="http://schemas.openxmlformats.org/officeDocument/2006/relationships/image" Target="media/imgrId888861e11d81409c3.jpg"/><Relationship Id="rId362061e11d81590ca" Type="http://schemas.openxmlformats.org/officeDocument/2006/relationships/image" Target="media/imgrId362061e11d81590ca.jpg"/><Relationship Id="rId137861e11d816ccc1" Type="http://schemas.openxmlformats.org/officeDocument/2006/relationships/image" Target="media/imgrId137861e11d816ccc1.jpg"/><Relationship Id="rId268861e11d817e309" Type="http://schemas.openxmlformats.org/officeDocument/2006/relationships/image" Target="media/imgrId268861e11d817e309.jpg"/><Relationship Id="rId202961e11d8197b7c" Type="http://schemas.openxmlformats.org/officeDocument/2006/relationships/image" Target="media/imgrId202961e11d8197b7c.jpg"/><Relationship Id="rId397261e11d81ab358" Type="http://schemas.openxmlformats.org/officeDocument/2006/relationships/image" Target="media/imgrId397261e11d81ab358.jpg"/><Relationship Id="rId949261e11d81beffb" Type="http://schemas.openxmlformats.org/officeDocument/2006/relationships/image" Target="media/imgrId949261e11d81beffb.jpg"/><Relationship Id="rId705061e11d81d7762" Type="http://schemas.openxmlformats.org/officeDocument/2006/relationships/image" Target="media/imgrId705061e11d81d7762.jpg"/><Relationship Id="rId733661e11d82004d2" Type="http://schemas.openxmlformats.org/officeDocument/2006/relationships/image" Target="media/imgrId733661e11d82004d2.jpg"/><Relationship Id="rId659461e11d821254b" Type="http://schemas.openxmlformats.org/officeDocument/2006/relationships/image" Target="media/imgrId659461e11d821254b.jpg"/><Relationship Id="rId359161e11d8222f2d" Type="http://schemas.openxmlformats.org/officeDocument/2006/relationships/image" Target="media/imgrId359161e11d8222f2d.jpg"/><Relationship Id="rId346361e11d8248e32" Type="http://schemas.openxmlformats.org/officeDocument/2006/relationships/image" Target="media/imgrId346361e11d8248e32.jpg"/><Relationship Id="rId417261e11d8260075" Type="http://schemas.openxmlformats.org/officeDocument/2006/relationships/image" Target="media/imgrId417261e11d8260075.jpg"/><Relationship Id="rId743161e11d8278a20" Type="http://schemas.openxmlformats.org/officeDocument/2006/relationships/image" Target="media/imgrId743161e11d8278a20.jpg"/><Relationship Id="rId868261e11d8294499" Type="http://schemas.openxmlformats.org/officeDocument/2006/relationships/image" Target="media/imgrId868261e11d8294499.jpg"/><Relationship Id="rId541661e11d82a319d" Type="http://schemas.openxmlformats.org/officeDocument/2006/relationships/image" Target="media/imgrId541661e11d82a319d.jpg"/><Relationship Id="rId380561e11d82bbb66" Type="http://schemas.openxmlformats.org/officeDocument/2006/relationships/image" Target="media/imgrId380561e11d82bbb66.jpg"/><Relationship Id="rId686961e11d82ce040" Type="http://schemas.openxmlformats.org/officeDocument/2006/relationships/image" Target="media/imgrId686961e11d82ce040.jpg"/><Relationship Id="rId804261e11d82e1ed7" Type="http://schemas.openxmlformats.org/officeDocument/2006/relationships/image" Target="media/imgrId804261e11d82e1ed7.jpg"/><Relationship Id="rId577961e11d82f3e4d" Type="http://schemas.openxmlformats.org/officeDocument/2006/relationships/image" Target="media/imgrId577961e11d82f3e4d.jpg"/><Relationship Id="rId670061e11d83123a6" Type="http://schemas.openxmlformats.org/officeDocument/2006/relationships/image" Target="media/imgrId670061e11d83123a6.jpg"/><Relationship Id="rId570061e11d832a50e" Type="http://schemas.openxmlformats.org/officeDocument/2006/relationships/image" Target="media/imgrId570061e11d832a50e.png"/><Relationship Id="rId457961e11d834337d" Type="http://schemas.openxmlformats.org/officeDocument/2006/relationships/image" Target="media/imgrId457961e11d834337d.jpg"/><Relationship Id="rId272161e11d83522a4" Type="http://schemas.openxmlformats.org/officeDocument/2006/relationships/image" Target="media/imgrId272161e11d83522a4.jpg"/><Relationship Id="rId616761e11d8362d5d" Type="http://schemas.openxmlformats.org/officeDocument/2006/relationships/image" Target="media/imgrId616761e11d8362d5d.jpg"/><Relationship Id="rId390661e11d837bc94" Type="http://schemas.openxmlformats.org/officeDocument/2006/relationships/image" Target="media/imgrId390661e11d837bc94.jpg"/><Relationship Id="rId519561e11d838bf75" Type="http://schemas.openxmlformats.org/officeDocument/2006/relationships/image" Target="media/imgrId519561e11d838bf75.jpg"/><Relationship Id="rId760361e11d83a761c" Type="http://schemas.openxmlformats.org/officeDocument/2006/relationships/image" Target="media/imgrId760361e11d83a761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0173952" Type="http://schemas.openxmlformats.org/officeDocument/2006/relationships/image" Target="media/imgrId8017395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0173952" Type="http://schemas.openxmlformats.org/officeDocument/2006/relationships/image" Target="media/imgrId8017395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0173952" Type="http://schemas.openxmlformats.org/officeDocument/2006/relationships/image" Target="media/imgrId8017395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0173952" Type="http://schemas.openxmlformats.org/officeDocument/2006/relationships/image" Target="media/imgrId8017395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0173952" Type="http://schemas.openxmlformats.org/officeDocument/2006/relationships/image" Target="media/imgrId8017395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0173952" Type="http://schemas.openxmlformats.org/officeDocument/2006/relationships/image" Target="media/imgrId801739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