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328454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553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1954471" w:name="ctxt"/>
    <w:bookmarkEnd w:id="4195447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17361e14b0a01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53961e14b0a02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705261e14b0a02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0102414" name="name690161e14b0a41edd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557461e14b0a41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91433061" name="name316361e14b0a5a951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518561e14b0a5a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0165530" name="name818361e14b0a7b91f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386861e14b0a7b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7156874" name="name695761e14b0aa16ea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138561e14b0aa1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7764494" name="name743661e14b0abfa5c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911161e14b0abf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84484897" name="name997561e14b0ae7b70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273761e14b0ae7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7936487" name="name778061e14b0b0d1cc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182961e14b0b0d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9537569" name="name912661e14b0b328ea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951061e14b0b32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1929062" name="name637861e14b0b53eb5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761961e14b0b5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2991442" name="name816861e14b0b73b0f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853161e14b0b73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57308626" name="name245361e14b0b8e30b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40261e14b0b8e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67628709" name="name612261e14b0ba9f2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619361e14b0ba9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41480919" name="name409561e14b0bc8df4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98161e14b0bc8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0008499" name="name985961e14b0bf423c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644461e14b0bf4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453">
    <w:multiLevelType w:val="hybridMultilevel"/>
    <w:lvl w:ilvl="0" w:tplc="23189079">
      <w:start w:val="1"/>
      <w:numFmt w:val="decimal"/>
      <w:lvlText w:val="%1."/>
      <w:lvlJc w:val="left"/>
      <w:pPr>
        <w:ind w:left="720" w:hanging="360"/>
      </w:pPr>
    </w:lvl>
    <w:lvl w:ilvl="1" w:tplc="23189079" w:tentative="1">
      <w:start w:val="1"/>
      <w:numFmt w:val="lowerLetter"/>
      <w:lvlText w:val="%2."/>
      <w:lvlJc w:val="left"/>
      <w:pPr>
        <w:ind w:left="1440" w:hanging="360"/>
      </w:pPr>
    </w:lvl>
    <w:lvl w:ilvl="2" w:tplc="23189079" w:tentative="1">
      <w:start w:val="1"/>
      <w:numFmt w:val="lowerRoman"/>
      <w:lvlText w:val="%3."/>
      <w:lvlJc w:val="right"/>
      <w:pPr>
        <w:ind w:left="2160" w:hanging="180"/>
      </w:pPr>
    </w:lvl>
    <w:lvl w:ilvl="3" w:tplc="23189079" w:tentative="1">
      <w:start w:val="1"/>
      <w:numFmt w:val="decimal"/>
      <w:lvlText w:val="%4."/>
      <w:lvlJc w:val="left"/>
      <w:pPr>
        <w:ind w:left="2880" w:hanging="360"/>
      </w:pPr>
    </w:lvl>
    <w:lvl w:ilvl="4" w:tplc="23189079" w:tentative="1">
      <w:start w:val="1"/>
      <w:numFmt w:val="lowerLetter"/>
      <w:lvlText w:val="%5."/>
      <w:lvlJc w:val="left"/>
      <w:pPr>
        <w:ind w:left="3600" w:hanging="360"/>
      </w:pPr>
    </w:lvl>
    <w:lvl w:ilvl="5" w:tplc="23189079" w:tentative="1">
      <w:start w:val="1"/>
      <w:numFmt w:val="lowerRoman"/>
      <w:lvlText w:val="%6."/>
      <w:lvlJc w:val="right"/>
      <w:pPr>
        <w:ind w:left="4320" w:hanging="180"/>
      </w:pPr>
    </w:lvl>
    <w:lvl w:ilvl="6" w:tplc="23189079" w:tentative="1">
      <w:start w:val="1"/>
      <w:numFmt w:val="decimal"/>
      <w:lvlText w:val="%7."/>
      <w:lvlJc w:val="left"/>
      <w:pPr>
        <w:ind w:left="5040" w:hanging="360"/>
      </w:pPr>
    </w:lvl>
    <w:lvl w:ilvl="7" w:tplc="23189079" w:tentative="1">
      <w:start w:val="1"/>
      <w:numFmt w:val="lowerLetter"/>
      <w:lvlText w:val="%8."/>
      <w:lvlJc w:val="left"/>
      <w:pPr>
        <w:ind w:left="5760" w:hanging="360"/>
      </w:pPr>
    </w:lvl>
    <w:lvl w:ilvl="8" w:tplc="2318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2">
    <w:multiLevelType w:val="hybridMultilevel"/>
    <w:lvl w:ilvl="0" w:tplc="600886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452">
    <w:abstractNumId w:val="15452"/>
  </w:num>
  <w:num w:numId="15453">
    <w:abstractNumId w:val="154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6997342" Type="http://schemas.openxmlformats.org/officeDocument/2006/relationships/comments" Target="comments.xml"/><Relationship Id="rId219303192" Type="http://schemas.microsoft.com/office/2011/relationships/commentsExtended" Target="commentsExtended.xml"/><Relationship Id="rId16553894" Type="http://schemas.openxmlformats.org/officeDocument/2006/relationships/image" Target="media/imgrId16553894.jpg"/><Relationship Id="rId417361e14b0a01f9b" Type="http://schemas.openxmlformats.org/officeDocument/2006/relationships/hyperlink" Target="http://www.kohlerengines.com/home.htm" TargetMode="External"/><Relationship Id="rId853961e14b0a0202a" Type="http://schemas.openxmlformats.org/officeDocument/2006/relationships/hyperlink" Target="http://dealers.kohlerpower.it/" TargetMode="External"/><Relationship Id="rId705261e14b0a021e5" Type="http://schemas.openxmlformats.org/officeDocument/2006/relationships/hyperlink" Target="http://www.kohlerengines.com/home.htm" TargetMode="External"/><Relationship Id="rId557461e14b0a41ed4" Type="http://schemas.openxmlformats.org/officeDocument/2006/relationships/image" Target="media/imgrId557461e14b0a41ed4.png"/><Relationship Id="rId518561e14b0a5a94b" Type="http://schemas.openxmlformats.org/officeDocument/2006/relationships/image" Target="media/imgrId518561e14b0a5a94b.png"/><Relationship Id="rId386861e14b0a7b914" Type="http://schemas.openxmlformats.org/officeDocument/2006/relationships/image" Target="media/imgrId386861e14b0a7b914.png"/><Relationship Id="rId138561e14b0aa16e5" Type="http://schemas.openxmlformats.org/officeDocument/2006/relationships/image" Target="media/imgrId138561e14b0aa16e5.png"/><Relationship Id="rId911161e14b0abfa53" Type="http://schemas.openxmlformats.org/officeDocument/2006/relationships/image" Target="media/imgrId911161e14b0abfa53.png"/><Relationship Id="rId273761e14b0ae7b6c" Type="http://schemas.openxmlformats.org/officeDocument/2006/relationships/image" Target="media/imgrId273761e14b0ae7b6c.png"/><Relationship Id="rId182961e14b0b0d1c6" Type="http://schemas.openxmlformats.org/officeDocument/2006/relationships/image" Target="media/imgrId182961e14b0b0d1c6.png"/><Relationship Id="rId951061e14b0b328e5" Type="http://schemas.openxmlformats.org/officeDocument/2006/relationships/image" Target="media/imgrId951061e14b0b328e5.png"/><Relationship Id="rId761961e14b0b53eb1" Type="http://schemas.openxmlformats.org/officeDocument/2006/relationships/image" Target="media/imgrId761961e14b0b53eb1.png"/><Relationship Id="rId853161e14b0b73b0a" Type="http://schemas.openxmlformats.org/officeDocument/2006/relationships/image" Target="media/imgrId853161e14b0b73b0a.png"/><Relationship Id="rId140261e14b0b8e304" Type="http://schemas.openxmlformats.org/officeDocument/2006/relationships/image" Target="media/imgrId140261e14b0b8e304.jpg"/><Relationship Id="rId619361e14b0ba9f1e" Type="http://schemas.openxmlformats.org/officeDocument/2006/relationships/image" Target="media/imgrId619361e14b0ba9f1e.jpg"/><Relationship Id="rId198161e14b0bc8dee" Type="http://schemas.openxmlformats.org/officeDocument/2006/relationships/image" Target="media/imgrId198161e14b0bc8dee.jpg"/><Relationship Id="rId644461e14b0bf4232" Type="http://schemas.openxmlformats.org/officeDocument/2006/relationships/image" Target="media/imgrId644461e14b0bf423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53894" Type="http://schemas.openxmlformats.org/officeDocument/2006/relationships/image" Target="media/imgrId165538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53894" Type="http://schemas.openxmlformats.org/officeDocument/2006/relationships/image" Target="media/imgrId165538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53894" Type="http://schemas.openxmlformats.org/officeDocument/2006/relationships/image" Target="media/imgrId165538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53894" Type="http://schemas.openxmlformats.org/officeDocument/2006/relationships/image" Target="media/imgrId165538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53894" Type="http://schemas.openxmlformats.org/officeDocument/2006/relationships/image" Target="media/imgrId165538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553894" Type="http://schemas.openxmlformats.org/officeDocument/2006/relationships/image" Target="media/imgrId165538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