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96636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496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784986" w:name="ctxt"/>
    <w:bookmarkEnd w:id="107849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93361e52293d72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78661e52293d73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32661e52293d75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26461e52293d77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0061e52293d7a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5261e52293d7b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III / IV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4961e52293d7b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9961e52293d7c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20061e52293d7c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56661e52293d7e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 </w:t>
      </w:r>
      <w:hyperlink r:id="rId262561e52293d84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92261e52293d85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128137" name="name464961e522946e69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8061e522946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236676" name="name566961e5229485e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4461e5229485e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93961e52294865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77994" name="name903961e5229497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1e5229497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35461e5229497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4587" name="name269461e52294a9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1e52294a9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62205" name="name676061e52294bfe6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44761e52294bf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07529" name="name434261e52294d6b3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52861e52294d6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57567" name="name887861e52294eaafc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55761e52294ea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Ölsprühdüsen</w:t>
            </w:r>
          </w:p>
          <w:p/>
          <w:p/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ihren Sitz eingesetzt sind (siehe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die Schrauben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61387" name="name261661e522950fb2e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48461e522950f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0756" name="name944961e5229521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161e5229521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07461e5229522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59161e5229522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73410" name="name233161e5229537fb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43861e5229537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Untere Gehäusehälfte</w:t>
            </w:r>
          </w:p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36065" name="name252461e52295512c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19961e5229551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4903558" name="name853861e522957078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04961e5229570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7786156" name="name795461e5229588cba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621361e5229588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7208519" name="name637661e52295a2bed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86761e52295a2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SCHRAUBEN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88987" name="name883361e52295b3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1e52295b3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"Molyslip AS COMPOUND 40"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numPr>
                <w:ilvl w:val="2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  <w:p>
            <w:pPr>
              <w:numPr>
                <w:ilvl w:val="2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  <w:p>
            <w:pPr>
              <w:numPr>
                <w:ilvl w:val="2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7961e52295b5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44400" name="name752761e52295c834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02761e52295c8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Nockenwelle</w:t>
            </w:r>
          </w:p>
          <w:p/>
          <w:p/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Korrekten Sitz des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 Hierbei Passung auf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Voll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Lagerstellen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alle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alle Nockenwellenlager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gut ölen.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in die Nockenwellenlager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Hierbei müssen die Referenzpunkte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Referenzpunkten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2299" name="name198561e52295db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1e52295db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Wichtig
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Versatz der Referenzpunkte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schweren Motorschäden</w:t>
            </w:r>
          </w:p>
          <w:p/>
          <w:p/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durchdrehen und dabei auf Schwergängigkeit oder andere Unregelmäßigkeiten achten.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06764" name="name290461e52295f343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17161e52295f3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41478" name="name915861e5229622c5b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16961e5229622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46761e5229623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87261e5229624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810810" name="name105161e522963a72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5361e522963a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48377" name="name113261e522965452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0261e5229654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3837" name="name979261e5229665e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561e5229665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57261e5229666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 </w:t>
            </w:r>
            <w:hyperlink r:id="rId816661e5229667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02144" name="name601661e522967b38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91461e522967b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72643" name="name271661e522969351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69961e5229693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70032" name="name296661e52296a5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961e52296a5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 </w:t>
            </w:r>
            <w:hyperlink r:id="rId447861e52296a5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durchführen, bevor mit der Montage begonnen wird</w:t>
            </w:r>
          </w:p>
          <w:p/>
          <w:p/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80295" name="name944061e52296b7d88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85861e52296b7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W1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26578" name="name483761e52296c9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561e52296c9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die Kerbe K1, die sich auf einer Seite des Kolbenhemds befindet, zu den Ölspritzdüsen gerichtet ist.</w:t>
            </w:r>
          </w:p>
          <w:p/>
          <w:p/>
          <w:p/>
          <w:p/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11281" name="name896261e52296e213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75161e52296e2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64274" name="name845161e5229701a81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14461e5229701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45165" name="name743761e5229717c7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96661e5229717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01682" name="name132061e52297364c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31461e5229736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5089" name="name922061e5229745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1e5229745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/>
          <w:p/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9727656" name="name197761e522975e9b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59561e522975e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UT des entsprechenden Zylinders verschieben.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8622" name="name617161e522976e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1e522976e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27461e522976f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und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"Molyslip AS COMPOUND 40"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2377" name="name545461e5229780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1e5229780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jeden Zylinder wiederholen.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16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31787" name="name698661e52297a1dd4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04161e52297a1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443744" name="name533961e52297b640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84861e52297b6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26732" name="name731861e52297cc0b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133461e52297cc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SCHRAUBEN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7961e52297ce0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Ölrücklaufleitung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90671" name="name871261e52297e0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661e52297e0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/>
          <w:p/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19772" name="name695561e52298039ef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01061e522980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4361" name="name952861e5229815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1e5229815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12437" name="name634761e522982d53b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61661e522982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73512" name="name910361e5229843b8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82561e5229843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H in Übereinstimmung mit den Befestigungsöffnungen auf der Gehäusehälfte C positionieren (das Werkzeug </w:t>
            </w:r>
            <w:hyperlink r:id="rId843261e5229844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Hilfe nehmen).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565832" name="name939261e522985bf6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02661e522985b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6566" name="name771161e522986b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1e522986b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03099" name="name697161e52298837b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05161e5229883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94000" name="name831261e5229896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161e5229896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 </w:t>
            </w:r>
            <w:hyperlink r:id="rId588261e5229896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Amit Hilfe des Werkzeugs </w:t>
            </w:r>
            <w:hyperlink r:id="rId332361e5229897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B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09159" name="name554961e52298a8db0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69861e52298a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Hohlnieten der Elektro-Einspritzdüsen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10675" name="name672361e52298b91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461e52298b9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49418" name="name618261e52298cf689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35861e52298cf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Überstand der Elektro-Einspritzventile</w:t>
            </w:r>
          </w:p>
          <w:p/>
          <w:p/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715361e52298d0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(Punkt 1, 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366561e52298d0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(Punkt 3, 4).</w:t>
            </w:r>
          </w:p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45261e52298d0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messen, wie weit das Einspritzventil übersteht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Der Wert muss zwischen 1,68 - 2,42 mm liegen.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697462" name="name147161e52298e7a4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10061e52298e7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Ventile</w:t>
            </w:r>
          </w:p>
          <w:p/>
          <w:p/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35561e52298e8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3061e52298e8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3861e52298e8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05361e52298e8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AJ korrekt auf den Ventilsitzen X montiert sind und das Werkzeug </w:t>
            </w:r>
            <w:hyperlink r:id="rId478861e52298e9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37861e52298e9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19275" name="name271661e52299099c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55661e5229909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203836" name="name896861e522991d0d9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46861e522991d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1210975" name="name838761e5229931fd3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12061e5229931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Zylinderkopf</w:t>
            </w:r>
          </w:p>
          <w:p/>
          <w:p/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9761e5229932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606530" name="name282261e522994468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5461e5229944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046777" name="name257661e5229956b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1261e5229956b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703894" name="name862761e52299694e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9361e52299694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53111" name="name375661e522997b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561e522997b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55167" name="name737761e522998e10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90361e522998e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98046" name="name227461e52299a25b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99961e52299a2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38876" name="name828161e52299b2e5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275161e52299b2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86918" name="name446961e52299c1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1e52299c1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710009.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und die Pausen zwischen den Zyklen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99022" name="name397161e52299d80e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15861e52299d8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14593" name="name400961e52299ef4eb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348961e52299ef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Stangen und Brücken Ventile</w:t>
            </w:r>
          </w:p>
          <w:p/>
          <w:p/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69434" name="name968061e5229a0e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1e5229a0e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707385" name="name932861e5229a2417f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98661e5229a24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6290274" name="name618561e5229a37be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27161e5229a37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2308" name="name478461e5229a4a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061e5229a4a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AH eingefügten Komponenten zu blockieren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18513" name="name870661e5229a6095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70061e5229a60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54676" name="name124161e5229a72b0e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12761e5229a72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5929" name="name993761e5229a82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1e5229a82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Von der Ansicht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⇒ ( </w:t>
            </w:r>
            <w:hyperlink r:id="rId576361e5229a83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90° gegen den Uhrzeigersinn zum OTP des 1. Zylinders drehen und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positionieren.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F positionieren, dabei den Bezug des Kegelstiftes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Bohrung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Anziehmoment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03611" name="name253261e5229a9c89c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35361e5229a9c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490734" name="name337461e5229ab3e1c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85661e5229ab3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92723" name="name745361e5229ace2f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08461e5229ac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2526" name="name109061e5229ae0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561e5229ae0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8261e5229ae0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2961e5229ae0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schmieren, bevor die Dichtungen montiert werden).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6461e5229ae1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BF und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16061e5229ae1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75356" name="name755761e5229b0010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52861e5229b00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2414146" name="name404161e5229b196a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42161e5229b1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Krümmerhälfte innen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4921" name="name872361e5229b2b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1e5229b2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C und dem Zylinderkopf D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28461e5229b2b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D ansetzen.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099368" name="name855161e5229b3d54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04461e5229b3d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Krümmerhälfte außen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6941" name="name480261e5229b4f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261e5229b4f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C und M einwandfrei sauber sind.</w:t>
            </w:r>
          </w:p>
          <w:p/>
          <w:p/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0161e5229b4f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Halb-Sammelrohr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Halb-Sammelrohr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33461e5229b50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906536" name="name287761e5229b691f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22361e5229b69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27635" name="name161961e5229b80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1e5229b80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 ( </w:t>
            </w:r>
            <w:hyperlink r:id="rId171461e5229b81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 ( </w:t>
            </w:r>
            <w:hyperlink r:id="rId670461e5229b81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Hochdruckpumpe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4181" name="name990061e5229b96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761e5229b9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Wichtig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D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9.57).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92113" name="name230761e5229bab66d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99861e5229ba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0313803" name="name947861e5229bc4151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12861e5229bc4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9413555" name="name772061e5229bda4d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48961e5229bda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Kraftstofffilter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27561e5229bdb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6.9.2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18345" name="name636261e5229bf00ff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01461e5229bf0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7028" name="name208861e5229c0d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1e5229c0d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 </w:t>
            </w:r>
            <w:hyperlink r:id="rId486561e5229c0e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748961e5229c0e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/>
          <w:p/>
          <w:p/>
          <w:p/>
          <w:p>
            <w:pPr>
              <w:numPr>
                <w:ilvl w:val="0"/>
                <w:numId w:val="1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3411339" name="name946661e5229c2af97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69961e5229c2a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707241" name="name928561e5229c42a15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85161e5229c42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21923" name="name749361e5229c6641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13061e5229c66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80016" name="name633561e5229c76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1e5229c76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/>
          <w:p/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W und auf den Elektro-Einspritzventilen S positionieren, die Position der Elektroeinspritzventile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7480" name="name425761e5229c8a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1e5229c8a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5833" name="name989061e5229c9e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261e5229c9e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/>
          <w:p/>
          <w:p/>
          <w:p/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99263" name="name520061e5229cb0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961e5229cb0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17737" name="name574861e5229cc8119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16961e5229cc8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7072366" name="name366361e5229cdea17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68061e5229cde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741846" name="name186761e5229cf16a0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09761e5229cf1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59830" name="name497161e5229d121b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50861e5229d12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Kraftstoff-Rücklaufleitung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Leitungen nicht vom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K1 mit der Schraube L1 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S aufsetzen und sie mit den Schellen M1 blockieren.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gerichtet.</w:t>
            </w:r>
          </w:p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52893" name="name608761e5229d2a38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98261e5229d2a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403641" name="name853761e5229d3f953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14661e5229d3f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246108" name="name870861e5229d586da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20161e5229d58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48" name="name653961e5229d6b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261e5229d6b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/>
          <w:p/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5261e5229d6b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festmachen: hierzu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einfügen.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einsetzen.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770761e5229d6c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15949" name="name166961e5229d8300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60461e5229d82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1896453" name="name580461e5229d9c647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92761e5229d9c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699945" name="name366261e5229db174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689861e5229db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467661e5229db1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Ausbau der Ölfilterpatrone siehe Eingriffe </w:t>
            </w:r>
            <w:hyperlink r:id="rId253361e5229db1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Ölüberdruck-Ventil</w:t>
            </w:r>
          </w:p>
          <w:p/>
          <w:p/>
          <w:p/>
          <w:p/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Splint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eigens dazu vorgesehenen Sitz der Ölpumpe T einführen, um die Bauteile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arretieren.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64044" name="name621861e5229dcf76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83361e5229dcf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Vor Durchführung der folgenden Tätigkeiten sind die in </w:t>
            </w:r>
            <w:hyperlink r:id="rId606661e5229dd0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 Art von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Rotorensitz auf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reichlich mit Öl einfetten.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äußere Rotor mit dem sichtbaren Bez. U ordnungsgemäß zusammengebaut ist, wie in der Abbildung dargestellt (oder auf Abschn. </w:t>
            </w:r>
            <w:hyperlink r:id="rId790561e5229dd0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92392" name="name998661e5229de57f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43161e5229de5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687765" name="name346861e5229e0736b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74461e5229e07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Flanschglocke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85320" name="name866461e5229e188d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2361e5229e18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7646" name="name959261e5229e27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1e5229e27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Montieren jedes Mal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 und mit Öl schmieren (die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nach dem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Vorgang zu montieren </w:t>
            </w:r>
            <w:hyperlink r:id="rId155261e5229e27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Montieren der Bauteile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Verfahren ausführen, die in </w:t>
            </w:r>
            <w:hyperlink r:id="rId702961e5229e28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7461e5229e28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5661e5229e28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2761e5229e28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2.5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an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1261e5229e28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80940" name="name910561e5229e408a0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84561e5229e4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2802987" name="name775661e5229e5b46d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24461e5229e5b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4070246" name="name530361e5229e75d34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14161e5229e75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29522" name="name665361e5229e877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6261e5229e87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das Werkzeug </w:t>
            </w:r>
            <w:hyperlink r:id="rId256061e5229e88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964161e5229e88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 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"Molyslip AS COMPOUND 40"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Zyklen mit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511007" name="name835561e5229ea6c4f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235261e5229ea6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2067" name="name637861e5229eb9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561e5229eb9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sein, dass die Aufschrift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sichtbar und nach oben gerichtet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D einwandfrei sauber sind.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B auf den Stiftschrauben C anbringen.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andrehen und dabei einfügen: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Distanzstücke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67608672" name="name468261e5229ed351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81161e5229ed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88761e5229ed5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9901" name="name595661e5229eea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1e5229eea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59661e5229eeb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Turbolader entfernen.</w:t>
            </w:r>
          </w:p>
          <w:p/>
          <w:p/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  und keine Verformungen oder Risse vorhanden sind. Andernfalls den Beschädigter Bauteil ersetzen.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1397" name="name392761e5229f0b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961e5229f0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280461e5229f0b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2.18.2 - Punkt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P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folgende Komponenten einfügen: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S und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E und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P und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84914" name="name134761e5229f26ddb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91061e5229f26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956757" name="name418561e5229f3c4e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39561e5229f3c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83962" name="name792361e5229f57213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97661e5229f5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Sensoren und Schalter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Luftsensor</w:t>
            </w:r>
          </w:p>
          <w:p/>
          <w:p/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2461e5229f5a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29030" name="name649061e5229f6ef6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33961e5229f6e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Kältemitteltemperatursensor</w:t>
            </w:r>
          </w:p>
          <w:p/>
          <w:p/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85109" name="name286361e5229f8465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40161e5229f84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Öl-druckschalter</w:t>
            </w:r>
          </w:p>
          <w:p/>
          <w:p/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043" name="name405961e5229f9c35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749061e5229f9c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Phasensensor an Nockenwelle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Zahnradzähne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betragen. Eine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83943" name="name845361e5229fb0e5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00261e5229fb0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 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5018526" name="name591861e5229fcc8fb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29261e5229fcc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 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Drehzahlsensor</w:t>
            </w:r>
          </w:p>
          <w:p/>
          <w:p/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M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6561e5229fce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845541" name="name601161e5229fe3e6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34061e5229fe3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17724" name="name534061e522a009c0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39461e522a00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Wassersensor im Kraftstofffilter</w:t>
            </w:r>
          </w:p>
          <w:p/>
          <w:p/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297560" name="name232261e522a02222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42861e522a022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2687" name="name686861e522a031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1e522a031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507361e522a032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61358" name="name268461e522a0433e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92561e522a04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Drehstromgenerator</w:t>
            </w:r>
          </w:p>
          <w:p/>
          <w:p/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Anlasser</w:t>
            </w:r>
          </w:p>
          <w:p/>
          <w:p/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Vorgänge am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256561e522a045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44836" name="name213061e522a05990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91261e522a059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Elektroverkabelung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9961e522a05a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17218" name="name988461e522a06c4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6261e522a06c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Ausgangsbohrung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68271" name="name980961e522a08055a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45461e522a080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53947" name="name920561e522a098b5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21061e522a098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56159" name="name641761e522a0ad2b5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35461e522a0ad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14831" name="name606461e522a0c1146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59161e522a0c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88626" name="name154561e522a0de929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197861e522a0de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35114" name="name264161e522a0ef96a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80661e522a0ef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80513" name="name361361e522a113445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860661e522a113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befestigen.</w:t>
            </w: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06346" name="name771961e522a129090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944161e522a129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Thermostatventil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49747" name="name160761e522a13d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261e522a13d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9377480" name="name407761e522a154b3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25061e522a154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448" name="name328961e522a164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1e522a164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 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281161e522a165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62508" name="name725861e522a17d59e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43361e522a17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    Oil Cooler-Hüllen</w:t>
            </w:r>
          </w:p>
          <w:p/>
          <w:p/>
          <w:p>
            <w:pPr>
              <w:numPr>
                <w:ilvl w:val="0"/>
                <w:numId w:val="1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 </w:t>
            </w:r>
          </w:p>
          <w:p>
            <w:pPr>
              <w:numPr>
                <w:ilvl w:val="0"/>
                <w:numId w:val="1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mittels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U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Stellen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2861e522a17f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64886" name="name880861e522a195781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99161e522a195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9820349" name="name422961e522a1acf13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45961e522a1ac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2961e522a1ae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51546" name="name477061e522a1c7000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74961e522a1c6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8161e522a1c7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EGR-Kühler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23534" name="name676461e522a1dc40a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10361e522a1dc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3961e522a1dd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15458" name="name100861e522a1eeba0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361261e522a1ee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Verschlussplatte Hauptölzulaufleitung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Zwischenrad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siehe Abschn. &gt;&gt;&gt;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Kraftstoffkartusche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der Abfallleitung im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Getriebe auf Kraftstoff-Hochdruck-Einspritzpumpe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Schrauben für Abdeckung der Zentralmutter Hochdruckpumpenwelle (Räderkasten)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Krümmerhälfte innen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Krümmerhälfte außen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Imbusschraube Ölabscheider-Grundplatte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Befestigungs-Ösenschraube Öl-Rücklaufleitung Öldampf-Abscheider 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Kartuschenträger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LOSSCHEIBE KURBELWELLE UND SPINDELGEBER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 x 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Ölrücklaufrohr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Ölvorlaufrohr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Krümmer)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 Cooler (auf Flansch EGR-Ventil)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DCU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ETB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Heizventil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Einspritzdüse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Umgebungstemperatursensor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SCR-Temperatursensor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Ablassschraube DEF (nur von KOHLER gelieferter Tank)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NOx-Steuereinheit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44">
    <w:multiLevelType w:val="hybridMultilevel"/>
    <w:lvl w:ilvl="0" w:tplc="13982532">
      <w:start w:val="1"/>
      <w:numFmt w:val="decimal"/>
      <w:lvlText w:val="%1."/>
      <w:lvlJc w:val="left"/>
      <w:pPr>
        <w:ind w:left="720" w:hanging="360"/>
      </w:pPr>
    </w:lvl>
    <w:lvl w:ilvl="1" w:tplc="13982532" w:tentative="1">
      <w:start w:val="1"/>
      <w:numFmt w:val="lowerLetter"/>
      <w:lvlText w:val="%2."/>
      <w:lvlJc w:val="left"/>
      <w:pPr>
        <w:ind w:left="1440" w:hanging="360"/>
      </w:pPr>
    </w:lvl>
    <w:lvl w:ilvl="2" w:tplc="13982532" w:tentative="1">
      <w:start w:val="1"/>
      <w:numFmt w:val="lowerRoman"/>
      <w:lvlText w:val="%3."/>
      <w:lvlJc w:val="right"/>
      <w:pPr>
        <w:ind w:left="2160" w:hanging="180"/>
      </w:pPr>
    </w:lvl>
    <w:lvl w:ilvl="3" w:tplc="13982532" w:tentative="1">
      <w:start w:val="1"/>
      <w:numFmt w:val="decimal"/>
      <w:lvlText w:val="%4."/>
      <w:lvlJc w:val="left"/>
      <w:pPr>
        <w:ind w:left="2880" w:hanging="360"/>
      </w:pPr>
    </w:lvl>
    <w:lvl w:ilvl="4" w:tplc="13982532" w:tentative="1">
      <w:start w:val="1"/>
      <w:numFmt w:val="lowerLetter"/>
      <w:lvlText w:val="%5."/>
      <w:lvlJc w:val="left"/>
      <w:pPr>
        <w:ind w:left="3600" w:hanging="360"/>
      </w:pPr>
    </w:lvl>
    <w:lvl w:ilvl="5" w:tplc="13982532" w:tentative="1">
      <w:start w:val="1"/>
      <w:numFmt w:val="lowerRoman"/>
      <w:lvlText w:val="%6."/>
      <w:lvlJc w:val="right"/>
      <w:pPr>
        <w:ind w:left="4320" w:hanging="180"/>
      </w:pPr>
    </w:lvl>
    <w:lvl w:ilvl="6" w:tplc="13982532" w:tentative="1">
      <w:start w:val="1"/>
      <w:numFmt w:val="decimal"/>
      <w:lvlText w:val="%7."/>
      <w:lvlJc w:val="left"/>
      <w:pPr>
        <w:ind w:left="5040" w:hanging="360"/>
      </w:pPr>
    </w:lvl>
    <w:lvl w:ilvl="7" w:tplc="13982532" w:tentative="1">
      <w:start w:val="1"/>
      <w:numFmt w:val="lowerLetter"/>
      <w:lvlText w:val="%8."/>
      <w:lvlJc w:val="left"/>
      <w:pPr>
        <w:ind w:left="5760" w:hanging="360"/>
      </w:pPr>
    </w:lvl>
    <w:lvl w:ilvl="8" w:tplc="1398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3">
    <w:multiLevelType w:val="hybridMultilevel"/>
    <w:lvl w:ilvl="0" w:tplc="66352384">
      <w:start w:val="1"/>
      <w:numFmt w:val="decimal"/>
      <w:lvlText w:val="%1."/>
      <w:lvlJc w:val="left"/>
      <w:pPr>
        <w:ind w:left="720" w:hanging="360"/>
      </w:pPr>
    </w:lvl>
    <w:lvl w:ilvl="1" w:tplc="66352384" w:tentative="1">
      <w:start w:val="1"/>
      <w:numFmt w:val="lowerLetter"/>
      <w:lvlText w:val="%2."/>
      <w:lvlJc w:val="left"/>
      <w:pPr>
        <w:ind w:left="1440" w:hanging="360"/>
      </w:pPr>
    </w:lvl>
    <w:lvl w:ilvl="2" w:tplc="66352384" w:tentative="1">
      <w:start w:val="1"/>
      <w:numFmt w:val="lowerRoman"/>
      <w:lvlText w:val="%3."/>
      <w:lvlJc w:val="right"/>
      <w:pPr>
        <w:ind w:left="2160" w:hanging="180"/>
      </w:pPr>
    </w:lvl>
    <w:lvl w:ilvl="3" w:tplc="66352384" w:tentative="1">
      <w:start w:val="1"/>
      <w:numFmt w:val="decimal"/>
      <w:lvlText w:val="%4."/>
      <w:lvlJc w:val="left"/>
      <w:pPr>
        <w:ind w:left="2880" w:hanging="360"/>
      </w:pPr>
    </w:lvl>
    <w:lvl w:ilvl="4" w:tplc="66352384" w:tentative="1">
      <w:start w:val="1"/>
      <w:numFmt w:val="lowerLetter"/>
      <w:lvlText w:val="%5."/>
      <w:lvlJc w:val="left"/>
      <w:pPr>
        <w:ind w:left="3600" w:hanging="360"/>
      </w:pPr>
    </w:lvl>
    <w:lvl w:ilvl="5" w:tplc="66352384" w:tentative="1">
      <w:start w:val="1"/>
      <w:numFmt w:val="lowerRoman"/>
      <w:lvlText w:val="%6."/>
      <w:lvlJc w:val="right"/>
      <w:pPr>
        <w:ind w:left="4320" w:hanging="180"/>
      </w:pPr>
    </w:lvl>
    <w:lvl w:ilvl="6" w:tplc="66352384" w:tentative="1">
      <w:start w:val="1"/>
      <w:numFmt w:val="decimal"/>
      <w:lvlText w:val="%7."/>
      <w:lvlJc w:val="left"/>
      <w:pPr>
        <w:ind w:left="5040" w:hanging="360"/>
      </w:pPr>
    </w:lvl>
    <w:lvl w:ilvl="7" w:tplc="66352384" w:tentative="1">
      <w:start w:val="1"/>
      <w:numFmt w:val="lowerLetter"/>
      <w:lvlText w:val="%8."/>
      <w:lvlJc w:val="left"/>
      <w:pPr>
        <w:ind w:left="5760" w:hanging="360"/>
      </w:pPr>
    </w:lvl>
    <w:lvl w:ilvl="8" w:tplc="6635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2">
    <w:multiLevelType w:val="hybridMultilevel"/>
    <w:lvl w:ilvl="0" w:tplc="23281470">
      <w:start w:val="1"/>
      <w:numFmt w:val="decimal"/>
      <w:lvlText w:val="%1."/>
      <w:lvlJc w:val="left"/>
      <w:pPr>
        <w:ind w:left="720" w:hanging="360"/>
      </w:pPr>
    </w:lvl>
    <w:lvl w:ilvl="1" w:tplc="23281470" w:tentative="1">
      <w:start w:val="1"/>
      <w:numFmt w:val="lowerLetter"/>
      <w:lvlText w:val="%2."/>
      <w:lvlJc w:val="left"/>
      <w:pPr>
        <w:ind w:left="1440" w:hanging="360"/>
      </w:pPr>
    </w:lvl>
    <w:lvl w:ilvl="2" w:tplc="23281470" w:tentative="1">
      <w:start w:val="1"/>
      <w:numFmt w:val="lowerRoman"/>
      <w:lvlText w:val="%3."/>
      <w:lvlJc w:val="right"/>
      <w:pPr>
        <w:ind w:left="2160" w:hanging="180"/>
      </w:pPr>
    </w:lvl>
    <w:lvl w:ilvl="3" w:tplc="23281470" w:tentative="1">
      <w:start w:val="1"/>
      <w:numFmt w:val="decimal"/>
      <w:lvlText w:val="%4."/>
      <w:lvlJc w:val="left"/>
      <w:pPr>
        <w:ind w:left="2880" w:hanging="360"/>
      </w:pPr>
    </w:lvl>
    <w:lvl w:ilvl="4" w:tplc="23281470" w:tentative="1">
      <w:start w:val="1"/>
      <w:numFmt w:val="lowerLetter"/>
      <w:lvlText w:val="%5."/>
      <w:lvlJc w:val="left"/>
      <w:pPr>
        <w:ind w:left="3600" w:hanging="360"/>
      </w:pPr>
    </w:lvl>
    <w:lvl w:ilvl="5" w:tplc="23281470" w:tentative="1">
      <w:start w:val="1"/>
      <w:numFmt w:val="lowerRoman"/>
      <w:lvlText w:val="%6."/>
      <w:lvlJc w:val="right"/>
      <w:pPr>
        <w:ind w:left="4320" w:hanging="180"/>
      </w:pPr>
    </w:lvl>
    <w:lvl w:ilvl="6" w:tplc="23281470" w:tentative="1">
      <w:start w:val="1"/>
      <w:numFmt w:val="decimal"/>
      <w:lvlText w:val="%7."/>
      <w:lvlJc w:val="left"/>
      <w:pPr>
        <w:ind w:left="5040" w:hanging="360"/>
      </w:pPr>
    </w:lvl>
    <w:lvl w:ilvl="7" w:tplc="23281470" w:tentative="1">
      <w:start w:val="1"/>
      <w:numFmt w:val="lowerLetter"/>
      <w:lvlText w:val="%8."/>
      <w:lvlJc w:val="left"/>
      <w:pPr>
        <w:ind w:left="5760" w:hanging="360"/>
      </w:pPr>
    </w:lvl>
    <w:lvl w:ilvl="8" w:tplc="2328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1">
    <w:multiLevelType w:val="hybridMultilevel"/>
    <w:lvl w:ilvl="0" w:tplc="30642103">
      <w:start w:val="1"/>
      <w:numFmt w:val="decimal"/>
      <w:lvlText w:val="%1."/>
      <w:lvlJc w:val="left"/>
      <w:pPr>
        <w:ind w:left="720" w:hanging="360"/>
      </w:pPr>
    </w:lvl>
    <w:lvl w:ilvl="1" w:tplc="30642103" w:tentative="1">
      <w:start w:val="1"/>
      <w:numFmt w:val="lowerLetter"/>
      <w:lvlText w:val="%2."/>
      <w:lvlJc w:val="left"/>
      <w:pPr>
        <w:ind w:left="1440" w:hanging="360"/>
      </w:pPr>
    </w:lvl>
    <w:lvl w:ilvl="2" w:tplc="30642103" w:tentative="1">
      <w:start w:val="1"/>
      <w:numFmt w:val="lowerRoman"/>
      <w:lvlText w:val="%3."/>
      <w:lvlJc w:val="right"/>
      <w:pPr>
        <w:ind w:left="2160" w:hanging="180"/>
      </w:pPr>
    </w:lvl>
    <w:lvl w:ilvl="3" w:tplc="30642103" w:tentative="1">
      <w:start w:val="1"/>
      <w:numFmt w:val="decimal"/>
      <w:lvlText w:val="%4."/>
      <w:lvlJc w:val="left"/>
      <w:pPr>
        <w:ind w:left="2880" w:hanging="360"/>
      </w:pPr>
    </w:lvl>
    <w:lvl w:ilvl="4" w:tplc="30642103" w:tentative="1">
      <w:start w:val="1"/>
      <w:numFmt w:val="lowerLetter"/>
      <w:lvlText w:val="%5."/>
      <w:lvlJc w:val="left"/>
      <w:pPr>
        <w:ind w:left="3600" w:hanging="360"/>
      </w:pPr>
    </w:lvl>
    <w:lvl w:ilvl="5" w:tplc="30642103" w:tentative="1">
      <w:start w:val="1"/>
      <w:numFmt w:val="lowerRoman"/>
      <w:lvlText w:val="%6."/>
      <w:lvlJc w:val="right"/>
      <w:pPr>
        <w:ind w:left="4320" w:hanging="180"/>
      </w:pPr>
    </w:lvl>
    <w:lvl w:ilvl="6" w:tplc="30642103" w:tentative="1">
      <w:start w:val="1"/>
      <w:numFmt w:val="decimal"/>
      <w:lvlText w:val="%7."/>
      <w:lvlJc w:val="left"/>
      <w:pPr>
        <w:ind w:left="5040" w:hanging="360"/>
      </w:pPr>
    </w:lvl>
    <w:lvl w:ilvl="7" w:tplc="30642103" w:tentative="1">
      <w:start w:val="1"/>
      <w:numFmt w:val="lowerLetter"/>
      <w:lvlText w:val="%8."/>
      <w:lvlJc w:val="left"/>
      <w:pPr>
        <w:ind w:left="5760" w:hanging="360"/>
      </w:pPr>
    </w:lvl>
    <w:lvl w:ilvl="8" w:tplc="30642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0">
    <w:multiLevelType w:val="hybridMultilevel"/>
    <w:lvl w:ilvl="0" w:tplc="26801456">
      <w:start w:val="1"/>
      <w:numFmt w:val="decimal"/>
      <w:lvlText w:val="%1."/>
      <w:lvlJc w:val="left"/>
      <w:pPr>
        <w:ind w:left="720" w:hanging="360"/>
      </w:pPr>
    </w:lvl>
    <w:lvl w:ilvl="1" w:tplc="26801456" w:tentative="1">
      <w:start w:val="1"/>
      <w:numFmt w:val="lowerLetter"/>
      <w:lvlText w:val="%2."/>
      <w:lvlJc w:val="left"/>
      <w:pPr>
        <w:ind w:left="1440" w:hanging="360"/>
      </w:pPr>
    </w:lvl>
    <w:lvl w:ilvl="2" w:tplc="26801456" w:tentative="1">
      <w:start w:val="1"/>
      <w:numFmt w:val="lowerRoman"/>
      <w:lvlText w:val="%3."/>
      <w:lvlJc w:val="right"/>
      <w:pPr>
        <w:ind w:left="2160" w:hanging="180"/>
      </w:pPr>
    </w:lvl>
    <w:lvl w:ilvl="3" w:tplc="26801456" w:tentative="1">
      <w:start w:val="1"/>
      <w:numFmt w:val="decimal"/>
      <w:lvlText w:val="%4."/>
      <w:lvlJc w:val="left"/>
      <w:pPr>
        <w:ind w:left="2880" w:hanging="360"/>
      </w:pPr>
    </w:lvl>
    <w:lvl w:ilvl="4" w:tplc="26801456" w:tentative="1">
      <w:start w:val="1"/>
      <w:numFmt w:val="lowerLetter"/>
      <w:lvlText w:val="%5."/>
      <w:lvlJc w:val="left"/>
      <w:pPr>
        <w:ind w:left="3600" w:hanging="360"/>
      </w:pPr>
    </w:lvl>
    <w:lvl w:ilvl="5" w:tplc="26801456" w:tentative="1">
      <w:start w:val="1"/>
      <w:numFmt w:val="lowerRoman"/>
      <w:lvlText w:val="%6."/>
      <w:lvlJc w:val="right"/>
      <w:pPr>
        <w:ind w:left="4320" w:hanging="180"/>
      </w:pPr>
    </w:lvl>
    <w:lvl w:ilvl="6" w:tplc="26801456" w:tentative="1">
      <w:start w:val="1"/>
      <w:numFmt w:val="decimal"/>
      <w:lvlText w:val="%7."/>
      <w:lvlJc w:val="left"/>
      <w:pPr>
        <w:ind w:left="5040" w:hanging="360"/>
      </w:pPr>
    </w:lvl>
    <w:lvl w:ilvl="7" w:tplc="26801456" w:tentative="1">
      <w:start w:val="1"/>
      <w:numFmt w:val="lowerLetter"/>
      <w:lvlText w:val="%8."/>
      <w:lvlJc w:val="left"/>
      <w:pPr>
        <w:ind w:left="5760" w:hanging="360"/>
      </w:pPr>
    </w:lvl>
    <w:lvl w:ilvl="8" w:tplc="2680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9">
    <w:multiLevelType w:val="hybridMultilevel"/>
    <w:lvl w:ilvl="0" w:tplc="10241456">
      <w:start w:val="1"/>
      <w:numFmt w:val="decimal"/>
      <w:lvlText w:val="%1."/>
      <w:lvlJc w:val="left"/>
      <w:pPr>
        <w:ind w:left="720" w:hanging="360"/>
      </w:pPr>
    </w:lvl>
    <w:lvl w:ilvl="1" w:tplc="10241456" w:tentative="1">
      <w:start w:val="1"/>
      <w:numFmt w:val="lowerLetter"/>
      <w:lvlText w:val="%2."/>
      <w:lvlJc w:val="left"/>
      <w:pPr>
        <w:ind w:left="1440" w:hanging="360"/>
      </w:pPr>
    </w:lvl>
    <w:lvl w:ilvl="2" w:tplc="10241456" w:tentative="1">
      <w:start w:val="1"/>
      <w:numFmt w:val="lowerRoman"/>
      <w:lvlText w:val="%3."/>
      <w:lvlJc w:val="right"/>
      <w:pPr>
        <w:ind w:left="2160" w:hanging="180"/>
      </w:pPr>
    </w:lvl>
    <w:lvl w:ilvl="3" w:tplc="10241456" w:tentative="1">
      <w:start w:val="1"/>
      <w:numFmt w:val="decimal"/>
      <w:lvlText w:val="%4."/>
      <w:lvlJc w:val="left"/>
      <w:pPr>
        <w:ind w:left="2880" w:hanging="360"/>
      </w:pPr>
    </w:lvl>
    <w:lvl w:ilvl="4" w:tplc="10241456" w:tentative="1">
      <w:start w:val="1"/>
      <w:numFmt w:val="lowerLetter"/>
      <w:lvlText w:val="%5."/>
      <w:lvlJc w:val="left"/>
      <w:pPr>
        <w:ind w:left="3600" w:hanging="360"/>
      </w:pPr>
    </w:lvl>
    <w:lvl w:ilvl="5" w:tplc="10241456" w:tentative="1">
      <w:start w:val="1"/>
      <w:numFmt w:val="lowerRoman"/>
      <w:lvlText w:val="%6."/>
      <w:lvlJc w:val="right"/>
      <w:pPr>
        <w:ind w:left="4320" w:hanging="180"/>
      </w:pPr>
    </w:lvl>
    <w:lvl w:ilvl="6" w:tplc="10241456" w:tentative="1">
      <w:start w:val="1"/>
      <w:numFmt w:val="decimal"/>
      <w:lvlText w:val="%7."/>
      <w:lvlJc w:val="left"/>
      <w:pPr>
        <w:ind w:left="5040" w:hanging="360"/>
      </w:pPr>
    </w:lvl>
    <w:lvl w:ilvl="7" w:tplc="10241456" w:tentative="1">
      <w:start w:val="1"/>
      <w:numFmt w:val="lowerLetter"/>
      <w:lvlText w:val="%8."/>
      <w:lvlJc w:val="left"/>
      <w:pPr>
        <w:ind w:left="5760" w:hanging="360"/>
      </w:pPr>
    </w:lvl>
    <w:lvl w:ilvl="8" w:tplc="1024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8">
    <w:multiLevelType w:val="hybridMultilevel"/>
    <w:lvl w:ilvl="0" w:tplc="20225604">
      <w:start w:val="1"/>
      <w:numFmt w:val="decimal"/>
      <w:lvlText w:val="%1."/>
      <w:lvlJc w:val="left"/>
      <w:pPr>
        <w:ind w:left="720" w:hanging="360"/>
      </w:pPr>
    </w:lvl>
    <w:lvl w:ilvl="1" w:tplc="20225604" w:tentative="1">
      <w:start w:val="1"/>
      <w:numFmt w:val="lowerLetter"/>
      <w:lvlText w:val="%2."/>
      <w:lvlJc w:val="left"/>
      <w:pPr>
        <w:ind w:left="1440" w:hanging="360"/>
      </w:pPr>
    </w:lvl>
    <w:lvl w:ilvl="2" w:tplc="20225604" w:tentative="1">
      <w:start w:val="1"/>
      <w:numFmt w:val="lowerRoman"/>
      <w:lvlText w:val="%3."/>
      <w:lvlJc w:val="right"/>
      <w:pPr>
        <w:ind w:left="2160" w:hanging="180"/>
      </w:pPr>
    </w:lvl>
    <w:lvl w:ilvl="3" w:tplc="20225604" w:tentative="1">
      <w:start w:val="1"/>
      <w:numFmt w:val="decimal"/>
      <w:lvlText w:val="%4."/>
      <w:lvlJc w:val="left"/>
      <w:pPr>
        <w:ind w:left="2880" w:hanging="360"/>
      </w:pPr>
    </w:lvl>
    <w:lvl w:ilvl="4" w:tplc="20225604" w:tentative="1">
      <w:start w:val="1"/>
      <w:numFmt w:val="lowerLetter"/>
      <w:lvlText w:val="%5."/>
      <w:lvlJc w:val="left"/>
      <w:pPr>
        <w:ind w:left="3600" w:hanging="360"/>
      </w:pPr>
    </w:lvl>
    <w:lvl w:ilvl="5" w:tplc="20225604" w:tentative="1">
      <w:start w:val="1"/>
      <w:numFmt w:val="lowerRoman"/>
      <w:lvlText w:val="%6."/>
      <w:lvlJc w:val="right"/>
      <w:pPr>
        <w:ind w:left="4320" w:hanging="180"/>
      </w:pPr>
    </w:lvl>
    <w:lvl w:ilvl="6" w:tplc="20225604" w:tentative="1">
      <w:start w:val="1"/>
      <w:numFmt w:val="decimal"/>
      <w:lvlText w:val="%7."/>
      <w:lvlJc w:val="left"/>
      <w:pPr>
        <w:ind w:left="5040" w:hanging="360"/>
      </w:pPr>
    </w:lvl>
    <w:lvl w:ilvl="7" w:tplc="20225604" w:tentative="1">
      <w:start w:val="1"/>
      <w:numFmt w:val="lowerLetter"/>
      <w:lvlText w:val="%8."/>
      <w:lvlJc w:val="left"/>
      <w:pPr>
        <w:ind w:left="5760" w:hanging="360"/>
      </w:pPr>
    </w:lvl>
    <w:lvl w:ilvl="8" w:tplc="2022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7">
    <w:multiLevelType w:val="hybridMultilevel"/>
    <w:lvl w:ilvl="0" w:tplc="64515820">
      <w:start w:val="1"/>
      <w:numFmt w:val="decimal"/>
      <w:lvlText w:val="%1."/>
      <w:lvlJc w:val="left"/>
      <w:pPr>
        <w:ind w:left="720" w:hanging="360"/>
      </w:pPr>
    </w:lvl>
    <w:lvl w:ilvl="1" w:tplc="64515820" w:tentative="1">
      <w:start w:val="1"/>
      <w:numFmt w:val="lowerLetter"/>
      <w:lvlText w:val="%2."/>
      <w:lvlJc w:val="left"/>
      <w:pPr>
        <w:ind w:left="1440" w:hanging="360"/>
      </w:pPr>
    </w:lvl>
    <w:lvl w:ilvl="2" w:tplc="64515820" w:tentative="1">
      <w:start w:val="1"/>
      <w:numFmt w:val="lowerRoman"/>
      <w:lvlText w:val="%3."/>
      <w:lvlJc w:val="right"/>
      <w:pPr>
        <w:ind w:left="2160" w:hanging="180"/>
      </w:pPr>
    </w:lvl>
    <w:lvl w:ilvl="3" w:tplc="64515820" w:tentative="1">
      <w:start w:val="1"/>
      <w:numFmt w:val="decimal"/>
      <w:lvlText w:val="%4."/>
      <w:lvlJc w:val="left"/>
      <w:pPr>
        <w:ind w:left="2880" w:hanging="360"/>
      </w:pPr>
    </w:lvl>
    <w:lvl w:ilvl="4" w:tplc="64515820" w:tentative="1">
      <w:start w:val="1"/>
      <w:numFmt w:val="lowerLetter"/>
      <w:lvlText w:val="%5."/>
      <w:lvlJc w:val="left"/>
      <w:pPr>
        <w:ind w:left="3600" w:hanging="360"/>
      </w:pPr>
    </w:lvl>
    <w:lvl w:ilvl="5" w:tplc="64515820" w:tentative="1">
      <w:start w:val="1"/>
      <w:numFmt w:val="lowerRoman"/>
      <w:lvlText w:val="%6."/>
      <w:lvlJc w:val="right"/>
      <w:pPr>
        <w:ind w:left="4320" w:hanging="180"/>
      </w:pPr>
    </w:lvl>
    <w:lvl w:ilvl="6" w:tplc="64515820" w:tentative="1">
      <w:start w:val="1"/>
      <w:numFmt w:val="decimal"/>
      <w:lvlText w:val="%7."/>
      <w:lvlJc w:val="left"/>
      <w:pPr>
        <w:ind w:left="5040" w:hanging="360"/>
      </w:pPr>
    </w:lvl>
    <w:lvl w:ilvl="7" w:tplc="64515820" w:tentative="1">
      <w:start w:val="1"/>
      <w:numFmt w:val="lowerLetter"/>
      <w:lvlText w:val="%8."/>
      <w:lvlJc w:val="left"/>
      <w:pPr>
        <w:ind w:left="5760" w:hanging="360"/>
      </w:pPr>
    </w:lvl>
    <w:lvl w:ilvl="8" w:tplc="6451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6">
    <w:multiLevelType w:val="hybridMultilevel"/>
    <w:lvl w:ilvl="0" w:tplc="35959947">
      <w:start w:val="1"/>
      <w:numFmt w:val="decimal"/>
      <w:lvlText w:val="%1."/>
      <w:lvlJc w:val="left"/>
      <w:pPr>
        <w:ind w:left="720" w:hanging="360"/>
      </w:pPr>
    </w:lvl>
    <w:lvl w:ilvl="1" w:tplc="35959947" w:tentative="1">
      <w:start w:val="1"/>
      <w:numFmt w:val="lowerLetter"/>
      <w:lvlText w:val="%2."/>
      <w:lvlJc w:val="left"/>
      <w:pPr>
        <w:ind w:left="1440" w:hanging="360"/>
      </w:pPr>
    </w:lvl>
    <w:lvl w:ilvl="2" w:tplc="35959947" w:tentative="1">
      <w:start w:val="1"/>
      <w:numFmt w:val="lowerRoman"/>
      <w:lvlText w:val="%3."/>
      <w:lvlJc w:val="right"/>
      <w:pPr>
        <w:ind w:left="2160" w:hanging="180"/>
      </w:pPr>
    </w:lvl>
    <w:lvl w:ilvl="3" w:tplc="35959947" w:tentative="1">
      <w:start w:val="1"/>
      <w:numFmt w:val="decimal"/>
      <w:lvlText w:val="%4."/>
      <w:lvlJc w:val="left"/>
      <w:pPr>
        <w:ind w:left="2880" w:hanging="360"/>
      </w:pPr>
    </w:lvl>
    <w:lvl w:ilvl="4" w:tplc="35959947" w:tentative="1">
      <w:start w:val="1"/>
      <w:numFmt w:val="lowerLetter"/>
      <w:lvlText w:val="%5."/>
      <w:lvlJc w:val="left"/>
      <w:pPr>
        <w:ind w:left="3600" w:hanging="360"/>
      </w:pPr>
    </w:lvl>
    <w:lvl w:ilvl="5" w:tplc="35959947" w:tentative="1">
      <w:start w:val="1"/>
      <w:numFmt w:val="lowerRoman"/>
      <w:lvlText w:val="%6."/>
      <w:lvlJc w:val="right"/>
      <w:pPr>
        <w:ind w:left="4320" w:hanging="180"/>
      </w:pPr>
    </w:lvl>
    <w:lvl w:ilvl="6" w:tplc="35959947" w:tentative="1">
      <w:start w:val="1"/>
      <w:numFmt w:val="decimal"/>
      <w:lvlText w:val="%7."/>
      <w:lvlJc w:val="left"/>
      <w:pPr>
        <w:ind w:left="5040" w:hanging="360"/>
      </w:pPr>
    </w:lvl>
    <w:lvl w:ilvl="7" w:tplc="35959947" w:tentative="1">
      <w:start w:val="1"/>
      <w:numFmt w:val="lowerLetter"/>
      <w:lvlText w:val="%8."/>
      <w:lvlJc w:val="left"/>
      <w:pPr>
        <w:ind w:left="5760" w:hanging="360"/>
      </w:pPr>
    </w:lvl>
    <w:lvl w:ilvl="8" w:tplc="3595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5">
    <w:multiLevelType w:val="hybridMultilevel"/>
    <w:lvl w:ilvl="0" w:tplc="92997732">
      <w:start w:val="1"/>
      <w:numFmt w:val="decimal"/>
      <w:lvlText w:val="%1."/>
      <w:lvlJc w:val="left"/>
      <w:pPr>
        <w:ind w:left="720" w:hanging="360"/>
      </w:pPr>
    </w:lvl>
    <w:lvl w:ilvl="1" w:tplc="92997732" w:tentative="1">
      <w:start w:val="1"/>
      <w:numFmt w:val="lowerLetter"/>
      <w:lvlText w:val="%2."/>
      <w:lvlJc w:val="left"/>
      <w:pPr>
        <w:ind w:left="1440" w:hanging="360"/>
      </w:pPr>
    </w:lvl>
    <w:lvl w:ilvl="2" w:tplc="92997732" w:tentative="1">
      <w:start w:val="1"/>
      <w:numFmt w:val="lowerRoman"/>
      <w:lvlText w:val="%3."/>
      <w:lvlJc w:val="right"/>
      <w:pPr>
        <w:ind w:left="2160" w:hanging="180"/>
      </w:pPr>
    </w:lvl>
    <w:lvl w:ilvl="3" w:tplc="92997732" w:tentative="1">
      <w:start w:val="1"/>
      <w:numFmt w:val="decimal"/>
      <w:lvlText w:val="%4."/>
      <w:lvlJc w:val="left"/>
      <w:pPr>
        <w:ind w:left="2880" w:hanging="360"/>
      </w:pPr>
    </w:lvl>
    <w:lvl w:ilvl="4" w:tplc="92997732" w:tentative="1">
      <w:start w:val="1"/>
      <w:numFmt w:val="lowerLetter"/>
      <w:lvlText w:val="%5."/>
      <w:lvlJc w:val="left"/>
      <w:pPr>
        <w:ind w:left="3600" w:hanging="360"/>
      </w:pPr>
    </w:lvl>
    <w:lvl w:ilvl="5" w:tplc="92997732" w:tentative="1">
      <w:start w:val="1"/>
      <w:numFmt w:val="lowerRoman"/>
      <w:lvlText w:val="%6."/>
      <w:lvlJc w:val="right"/>
      <w:pPr>
        <w:ind w:left="4320" w:hanging="180"/>
      </w:pPr>
    </w:lvl>
    <w:lvl w:ilvl="6" w:tplc="92997732" w:tentative="1">
      <w:start w:val="1"/>
      <w:numFmt w:val="decimal"/>
      <w:lvlText w:val="%7."/>
      <w:lvlJc w:val="left"/>
      <w:pPr>
        <w:ind w:left="5040" w:hanging="360"/>
      </w:pPr>
    </w:lvl>
    <w:lvl w:ilvl="7" w:tplc="92997732" w:tentative="1">
      <w:start w:val="1"/>
      <w:numFmt w:val="lowerLetter"/>
      <w:lvlText w:val="%8."/>
      <w:lvlJc w:val="left"/>
      <w:pPr>
        <w:ind w:left="5760" w:hanging="360"/>
      </w:pPr>
    </w:lvl>
    <w:lvl w:ilvl="8" w:tplc="9299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4">
    <w:multiLevelType w:val="hybridMultilevel"/>
    <w:lvl w:ilvl="0" w:tplc="62346861">
      <w:start w:val="1"/>
      <w:numFmt w:val="decimal"/>
      <w:lvlText w:val="%1."/>
      <w:lvlJc w:val="left"/>
      <w:pPr>
        <w:ind w:left="720" w:hanging="360"/>
      </w:pPr>
    </w:lvl>
    <w:lvl w:ilvl="1" w:tplc="62346861" w:tentative="1">
      <w:start w:val="1"/>
      <w:numFmt w:val="lowerLetter"/>
      <w:lvlText w:val="%2."/>
      <w:lvlJc w:val="left"/>
      <w:pPr>
        <w:ind w:left="1440" w:hanging="360"/>
      </w:pPr>
    </w:lvl>
    <w:lvl w:ilvl="2" w:tplc="62346861" w:tentative="1">
      <w:start w:val="1"/>
      <w:numFmt w:val="lowerRoman"/>
      <w:lvlText w:val="%3."/>
      <w:lvlJc w:val="right"/>
      <w:pPr>
        <w:ind w:left="2160" w:hanging="180"/>
      </w:pPr>
    </w:lvl>
    <w:lvl w:ilvl="3" w:tplc="62346861" w:tentative="1">
      <w:start w:val="1"/>
      <w:numFmt w:val="decimal"/>
      <w:lvlText w:val="%4."/>
      <w:lvlJc w:val="left"/>
      <w:pPr>
        <w:ind w:left="2880" w:hanging="360"/>
      </w:pPr>
    </w:lvl>
    <w:lvl w:ilvl="4" w:tplc="62346861" w:tentative="1">
      <w:start w:val="1"/>
      <w:numFmt w:val="lowerLetter"/>
      <w:lvlText w:val="%5."/>
      <w:lvlJc w:val="left"/>
      <w:pPr>
        <w:ind w:left="3600" w:hanging="360"/>
      </w:pPr>
    </w:lvl>
    <w:lvl w:ilvl="5" w:tplc="62346861" w:tentative="1">
      <w:start w:val="1"/>
      <w:numFmt w:val="lowerRoman"/>
      <w:lvlText w:val="%6."/>
      <w:lvlJc w:val="right"/>
      <w:pPr>
        <w:ind w:left="4320" w:hanging="180"/>
      </w:pPr>
    </w:lvl>
    <w:lvl w:ilvl="6" w:tplc="62346861" w:tentative="1">
      <w:start w:val="1"/>
      <w:numFmt w:val="decimal"/>
      <w:lvlText w:val="%7."/>
      <w:lvlJc w:val="left"/>
      <w:pPr>
        <w:ind w:left="5040" w:hanging="360"/>
      </w:pPr>
    </w:lvl>
    <w:lvl w:ilvl="7" w:tplc="62346861" w:tentative="1">
      <w:start w:val="1"/>
      <w:numFmt w:val="lowerLetter"/>
      <w:lvlText w:val="%8."/>
      <w:lvlJc w:val="left"/>
      <w:pPr>
        <w:ind w:left="5760" w:hanging="360"/>
      </w:pPr>
    </w:lvl>
    <w:lvl w:ilvl="8" w:tplc="6234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3">
    <w:multiLevelType w:val="hybridMultilevel"/>
    <w:lvl w:ilvl="0" w:tplc="83764389">
      <w:start w:val="1"/>
      <w:numFmt w:val="decimal"/>
      <w:lvlText w:val="%1."/>
      <w:lvlJc w:val="left"/>
      <w:pPr>
        <w:ind w:left="720" w:hanging="360"/>
      </w:pPr>
    </w:lvl>
    <w:lvl w:ilvl="1" w:tplc="83764389" w:tentative="1">
      <w:start w:val="1"/>
      <w:numFmt w:val="lowerLetter"/>
      <w:lvlText w:val="%2."/>
      <w:lvlJc w:val="left"/>
      <w:pPr>
        <w:ind w:left="1440" w:hanging="360"/>
      </w:pPr>
    </w:lvl>
    <w:lvl w:ilvl="2" w:tplc="83764389" w:tentative="1">
      <w:start w:val="1"/>
      <w:numFmt w:val="lowerRoman"/>
      <w:lvlText w:val="%3."/>
      <w:lvlJc w:val="right"/>
      <w:pPr>
        <w:ind w:left="2160" w:hanging="180"/>
      </w:pPr>
    </w:lvl>
    <w:lvl w:ilvl="3" w:tplc="83764389" w:tentative="1">
      <w:start w:val="1"/>
      <w:numFmt w:val="decimal"/>
      <w:lvlText w:val="%4."/>
      <w:lvlJc w:val="left"/>
      <w:pPr>
        <w:ind w:left="2880" w:hanging="360"/>
      </w:pPr>
    </w:lvl>
    <w:lvl w:ilvl="4" w:tplc="83764389" w:tentative="1">
      <w:start w:val="1"/>
      <w:numFmt w:val="lowerLetter"/>
      <w:lvlText w:val="%5."/>
      <w:lvlJc w:val="left"/>
      <w:pPr>
        <w:ind w:left="3600" w:hanging="360"/>
      </w:pPr>
    </w:lvl>
    <w:lvl w:ilvl="5" w:tplc="83764389" w:tentative="1">
      <w:start w:val="1"/>
      <w:numFmt w:val="lowerRoman"/>
      <w:lvlText w:val="%6."/>
      <w:lvlJc w:val="right"/>
      <w:pPr>
        <w:ind w:left="4320" w:hanging="180"/>
      </w:pPr>
    </w:lvl>
    <w:lvl w:ilvl="6" w:tplc="83764389" w:tentative="1">
      <w:start w:val="1"/>
      <w:numFmt w:val="decimal"/>
      <w:lvlText w:val="%7."/>
      <w:lvlJc w:val="left"/>
      <w:pPr>
        <w:ind w:left="5040" w:hanging="360"/>
      </w:pPr>
    </w:lvl>
    <w:lvl w:ilvl="7" w:tplc="83764389" w:tentative="1">
      <w:start w:val="1"/>
      <w:numFmt w:val="lowerLetter"/>
      <w:lvlText w:val="%8."/>
      <w:lvlJc w:val="left"/>
      <w:pPr>
        <w:ind w:left="5760" w:hanging="360"/>
      </w:pPr>
    </w:lvl>
    <w:lvl w:ilvl="8" w:tplc="8376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2">
    <w:multiLevelType w:val="hybridMultilevel"/>
    <w:lvl w:ilvl="0" w:tplc="59308182">
      <w:start w:val="1"/>
      <w:numFmt w:val="decimal"/>
      <w:lvlText w:val="%1."/>
      <w:lvlJc w:val="left"/>
      <w:pPr>
        <w:ind w:left="720" w:hanging="360"/>
      </w:pPr>
    </w:lvl>
    <w:lvl w:ilvl="1" w:tplc="59308182" w:tentative="1">
      <w:start w:val="1"/>
      <w:numFmt w:val="lowerLetter"/>
      <w:lvlText w:val="%2."/>
      <w:lvlJc w:val="left"/>
      <w:pPr>
        <w:ind w:left="1440" w:hanging="360"/>
      </w:pPr>
    </w:lvl>
    <w:lvl w:ilvl="2" w:tplc="59308182" w:tentative="1">
      <w:start w:val="1"/>
      <w:numFmt w:val="lowerRoman"/>
      <w:lvlText w:val="%3."/>
      <w:lvlJc w:val="right"/>
      <w:pPr>
        <w:ind w:left="2160" w:hanging="180"/>
      </w:pPr>
    </w:lvl>
    <w:lvl w:ilvl="3" w:tplc="59308182" w:tentative="1">
      <w:start w:val="1"/>
      <w:numFmt w:val="decimal"/>
      <w:lvlText w:val="%4."/>
      <w:lvlJc w:val="left"/>
      <w:pPr>
        <w:ind w:left="2880" w:hanging="360"/>
      </w:pPr>
    </w:lvl>
    <w:lvl w:ilvl="4" w:tplc="59308182" w:tentative="1">
      <w:start w:val="1"/>
      <w:numFmt w:val="lowerLetter"/>
      <w:lvlText w:val="%5."/>
      <w:lvlJc w:val="left"/>
      <w:pPr>
        <w:ind w:left="3600" w:hanging="360"/>
      </w:pPr>
    </w:lvl>
    <w:lvl w:ilvl="5" w:tplc="59308182" w:tentative="1">
      <w:start w:val="1"/>
      <w:numFmt w:val="lowerRoman"/>
      <w:lvlText w:val="%6."/>
      <w:lvlJc w:val="right"/>
      <w:pPr>
        <w:ind w:left="4320" w:hanging="180"/>
      </w:pPr>
    </w:lvl>
    <w:lvl w:ilvl="6" w:tplc="59308182" w:tentative="1">
      <w:start w:val="1"/>
      <w:numFmt w:val="decimal"/>
      <w:lvlText w:val="%7."/>
      <w:lvlJc w:val="left"/>
      <w:pPr>
        <w:ind w:left="5040" w:hanging="360"/>
      </w:pPr>
    </w:lvl>
    <w:lvl w:ilvl="7" w:tplc="59308182" w:tentative="1">
      <w:start w:val="1"/>
      <w:numFmt w:val="lowerLetter"/>
      <w:lvlText w:val="%8."/>
      <w:lvlJc w:val="left"/>
      <w:pPr>
        <w:ind w:left="5760" w:hanging="360"/>
      </w:pPr>
    </w:lvl>
    <w:lvl w:ilvl="8" w:tplc="5930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1">
    <w:multiLevelType w:val="hybridMultilevel"/>
    <w:lvl w:ilvl="0" w:tplc="92239671">
      <w:start w:val="1"/>
      <w:numFmt w:val="decimal"/>
      <w:lvlText w:val="%1."/>
      <w:lvlJc w:val="left"/>
      <w:pPr>
        <w:ind w:left="720" w:hanging="360"/>
      </w:pPr>
    </w:lvl>
    <w:lvl w:ilvl="1" w:tplc="92239671" w:tentative="1">
      <w:start w:val="1"/>
      <w:numFmt w:val="lowerLetter"/>
      <w:lvlText w:val="%2."/>
      <w:lvlJc w:val="left"/>
      <w:pPr>
        <w:ind w:left="1440" w:hanging="360"/>
      </w:pPr>
    </w:lvl>
    <w:lvl w:ilvl="2" w:tplc="92239671" w:tentative="1">
      <w:start w:val="1"/>
      <w:numFmt w:val="lowerRoman"/>
      <w:lvlText w:val="%3."/>
      <w:lvlJc w:val="right"/>
      <w:pPr>
        <w:ind w:left="2160" w:hanging="180"/>
      </w:pPr>
    </w:lvl>
    <w:lvl w:ilvl="3" w:tplc="92239671" w:tentative="1">
      <w:start w:val="1"/>
      <w:numFmt w:val="decimal"/>
      <w:lvlText w:val="%4."/>
      <w:lvlJc w:val="left"/>
      <w:pPr>
        <w:ind w:left="2880" w:hanging="360"/>
      </w:pPr>
    </w:lvl>
    <w:lvl w:ilvl="4" w:tplc="92239671" w:tentative="1">
      <w:start w:val="1"/>
      <w:numFmt w:val="lowerLetter"/>
      <w:lvlText w:val="%5."/>
      <w:lvlJc w:val="left"/>
      <w:pPr>
        <w:ind w:left="3600" w:hanging="360"/>
      </w:pPr>
    </w:lvl>
    <w:lvl w:ilvl="5" w:tplc="92239671" w:tentative="1">
      <w:start w:val="1"/>
      <w:numFmt w:val="lowerRoman"/>
      <w:lvlText w:val="%6."/>
      <w:lvlJc w:val="right"/>
      <w:pPr>
        <w:ind w:left="4320" w:hanging="180"/>
      </w:pPr>
    </w:lvl>
    <w:lvl w:ilvl="6" w:tplc="92239671" w:tentative="1">
      <w:start w:val="1"/>
      <w:numFmt w:val="decimal"/>
      <w:lvlText w:val="%7."/>
      <w:lvlJc w:val="left"/>
      <w:pPr>
        <w:ind w:left="5040" w:hanging="360"/>
      </w:pPr>
    </w:lvl>
    <w:lvl w:ilvl="7" w:tplc="92239671" w:tentative="1">
      <w:start w:val="1"/>
      <w:numFmt w:val="lowerLetter"/>
      <w:lvlText w:val="%8."/>
      <w:lvlJc w:val="left"/>
      <w:pPr>
        <w:ind w:left="5760" w:hanging="360"/>
      </w:pPr>
    </w:lvl>
    <w:lvl w:ilvl="8" w:tplc="9223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0">
    <w:multiLevelType w:val="hybridMultilevel"/>
    <w:lvl w:ilvl="0" w:tplc="28429280">
      <w:start w:val="1"/>
      <w:numFmt w:val="decimal"/>
      <w:lvlText w:val="%1."/>
      <w:lvlJc w:val="left"/>
      <w:pPr>
        <w:ind w:left="720" w:hanging="360"/>
      </w:pPr>
    </w:lvl>
    <w:lvl w:ilvl="1" w:tplc="28429280" w:tentative="1">
      <w:start w:val="1"/>
      <w:numFmt w:val="lowerLetter"/>
      <w:lvlText w:val="%2."/>
      <w:lvlJc w:val="left"/>
      <w:pPr>
        <w:ind w:left="1440" w:hanging="360"/>
      </w:pPr>
    </w:lvl>
    <w:lvl w:ilvl="2" w:tplc="28429280" w:tentative="1">
      <w:start w:val="1"/>
      <w:numFmt w:val="lowerRoman"/>
      <w:lvlText w:val="%3."/>
      <w:lvlJc w:val="right"/>
      <w:pPr>
        <w:ind w:left="2160" w:hanging="180"/>
      </w:pPr>
    </w:lvl>
    <w:lvl w:ilvl="3" w:tplc="28429280" w:tentative="1">
      <w:start w:val="1"/>
      <w:numFmt w:val="decimal"/>
      <w:lvlText w:val="%4."/>
      <w:lvlJc w:val="left"/>
      <w:pPr>
        <w:ind w:left="2880" w:hanging="360"/>
      </w:pPr>
    </w:lvl>
    <w:lvl w:ilvl="4" w:tplc="28429280" w:tentative="1">
      <w:start w:val="1"/>
      <w:numFmt w:val="lowerLetter"/>
      <w:lvlText w:val="%5."/>
      <w:lvlJc w:val="left"/>
      <w:pPr>
        <w:ind w:left="3600" w:hanging="360"/>
      </w:pPr>
    </w:lvl>
    <w:lvl w:ilvl="5" w:tplc="28429280" w:tentative="1">
      <w:start w:val="1"/>
      <w:numFmt w:val="lowerRoman"/>
      <w:lvlText w:val="%6."/>
      <w:lvlJc w:val="right"/>
      <w:pPr>
        <w:ind w:left="4320" w:hanging="180"/>
      </w:pPr>
    </w:lvl>
    <w:lvl w:ilvl="6" w:tplc="28429280" w:tentative="1">
      <w:start w:val="1"/>
      <w:numFmt w:val="decimal"/>
      <w:lvlText w:val="%7."/>
      <w:lvlJc w:val="left"/>
      <w:pPr>
        <w:ind w:left="5040" w:hanging="360"/>
      </w:pPr>
    </w:lvl>
    <w:lvl w:ilvl="7" w:tplc="28429280" w:tentative="1">
      <w:start w:val="1"/>
      <w:numFmt w:val="lowerLetter"/>
      <w:lvlText w:val="%8."/>
      <w:lvlJc w:val="left"/>
      <w:pPr>
        <w:ind w:left="5760" w:hanging="360"/>
      </w:pPr>
    </w:lvl>
    <w:lvl w:ilvl="8" w:tplc="2842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9">
    <w:multiLevelType w:val="hybridMultilevel"/>
    <w:lvl w:ilvl="0" w:tplc="19288632">
      <w:start w:val="1"/>
      <w:numFmt w:val="decimal"/>
      <w:lvlText w:val="%1."/>
      <w:lvlJc w:val="left"/>
      <w:pPr>
        <w:ind w:left="720" w:hanging="360"/>
      </w:pPr>
    </w:lvl>
    <w:lvl w:ilvl="1" w:tplc="19288632" w:tentative="1">
      <w:start w:val="1"/>
      <w:numFmt w:val="lowerLetter"/>
      <w:lvlText w:val="%2."/>
      <w:lvlJc w:val="left"/>
      <w:pPr>
        <w:ind w:left="1440" w:hanging="360"/>
      </w:pPr>
    </w:lvl>
    <w:lvl w:ilvl="2" w:tplc="19288632" w:tentative="1">
      <w:start w:val="1"/>
      <w:numFmt w:val="lowerRoman"/>
      <w:lvlText w:val="%3."/>
      <w:lvlJc w:val="right"/>
      <w:pPr>
        <w:ind w:left="2160" w:hanging="180"/>
      </w:pPr>
    </w:lvl>
    <w:lvl w:ilvl="3" w:tplc="19288632" w:tentative="1">
      <w:start w:val="1"/>
      <w:numFmt w:val="decimal"/>
      <w:lvlText w:val="%4."/>
      <w:lvlJc w:val="left"/>
      <w:pPr>
        <w:ind w:left="2880" w:hanging="360"/>
      </w:pPr>
    </w:lvl>
    <w:lvl w:ilvl="4" w:tplc="19288632" w:tentative="1">
      <w:start w:val="1"/>
      <w:numFmt w:val="lowerLetter"/>
      <w:lvlText w:val="%5."/>
      <w:lvlJc w:val="left"/>
      <w:pPr>
        <w:ind w:left="3600" w:hanging="360"/>
      </w:pPr>
    </w:lvl>
    <w:lvl w:ilvl="5" w:tplc="19288632" w:tentative="1">
      <w:start w:val="1"/>
      <w:numFmt w:val="lowerRoman"/>
      <w:lvlText w:val="%6."/>
      <w:lvlJc w:val="right"/>
      <w:pPr>
        <w:ind w:left="4320" w:hanging="180"/>
      </w:pPr>
    </w:lvl>
    <w:lvl w:ilvl="6" w:tplc="19288632" w:tentative="1">
      <w:start w:val="1"/>
      <w:numFmt w:val="decimal"/>
      <w:lvlText w:val="%7."/>
      <w:lvlJc w:val="left"/>
      <w:pPr>
        <w:ind w:left="5040" w:hanging="360"/>
      </w:pPr>
    </w:lvl>
    <w:lvl w:ilvl="7" w:tplc="19288632" w:tentative="1">
      <w:start w:val="1"/>
      <w:numFmt w:val="lowerLetter"/>
      <w:lvlText w:val="%8."/>
      <w:lvlJc w:val="left"/>
      <w:pPr>
        <w:ind w:left="5760" w:hanging="360"/>
      </w:pPr>
    </w:lvl>
    <w:lvl w:ilvl="8" w:tplc="1928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8">
    <w:multiLevelType w:val="hybridMultilevel"/>
    <w:lvl w:ilvl="0" w:tplc="10478325">
      <w:start w:val="1"/>
      <w:numFmt w:val="decimal"/>
      <w:lvlText w:val="%1."/>
      <w:lvlJc w:val="left"/>
      <w:pPr>
        <w:ind w:left="720" w:hanging="360"/>
      </w:pPr>
    </w:lvl>
    <w:lvl w:ilvl="1" w:tplc="10478325" w:tentative="1">
      <w:start w:val="1"/>
      <w:numFmt w:val="lowerLetter"/>
      <w:lvlText w:val="%2."/>
      <w:lvlJc w:val="left"/>
      <w:pPr>
        <w:ind w:left="1440" w:hanging="360"/>
      </w:pPr>
    </w:lvl>
    <w:lvl w:ilvl="2" w:tplc="10478325" w:tentative="1">
      <w:start w:val="1"/>
      <w:numFmt w:val="lowerRoman"/>
      <w:lvlText w:val="%3."/>
      <w:lvlJc w:val="right"/>
      <w:pPr>
        <w:ind w:left="2160" w:hanging="180"/>
      </w:pPr>
    </w:lvl>
    <w:lvl w:ilvl="3" w:tplc="10478325" w:tentative="1">
      <w:start w:val="1"/>
      <w:numFmt w:val="decimal"/>
      <w:lvlText w:val="%4."/>
      <w:lvlJc w:val="left"/>
      <w:pPr>
        <w:ind w:left="2880" w:hanging="360"/>
      </w:pPr>
    </w:lvl>
    <w:lvl w:ilvl="4" w:tplc="10478325" w:tentative="1">
      <w:start w:val="1"/>
      <w:numFmt w:val="lowerLetter"/>
      <w:lvlText w:val="%5."/>
      <w:lvlJc w:val="left"/>
      <w:pPr>
        <w:ind w:left="3600" w:hanging="360"/>
      </w:pPr>
    </w:lvl>
    <w:lvl w:ilvl="5" w:tplc="10478325" w:tentative="1">
      <w:start w:val="1"/>
      <w:numFmt w:val="lowerRoman"/>
      <w:lvlText w:val="%6."/>
      <w:lvlJc w:val="right"/>
      <w:pPr>
        <w:ind w:left="4320" w:hanging="180"/>
      </w:pPr>
    </w:lvl>
    <w:lvl w:ilvl="6" w:tplc="10478325" w:tentative="1">
      <w:start w:val="1"/>
      <w:numFmt w:val="decimal"/>
      <w:lvlText w:val="%7."/>
      <w:lvlJc w:val="left"/>
      <w:pPr>
        <w:ind w:left="5040" w:hanging="360"/>
      </w:pPr>
    </w:lvl>
    <w:lvl w:ilvl="7" w:tplc="10478325" w:tentative="1">
      <w:start w:val="1"/>
      <w:numFmt w:val="lowerLetter"/>
      <w:lvlText w:val="%8."/>
      <w:lvlJc w:val="left"/>
      <w:pPr>
        <w:ind w:left="5760" w:hanging="360"/>
      </w:pPr>
    </w:lvl>
    <w:lvl w:ilvl="8" w:tplc="1047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7">
    <w:multiLevelType w:val="hybridMultilevel"/>
    <w:lvl w:ilvl="0" w:tplc="31468101">
      <w:start w:val="1"/>
      <w:numFmt w:val="decimal"/>
      <w:lvlText w:val="%1."/>
      <w:lvlJc w:val="left"/>
      <w:pPr>
        <w:ind w:left="720" w:hanging="360"/>
      </w:pPr>
    </w:lvl>
    <w:lvl w:ilvl="1" w:tplc="31468101" w:tentative="1">
      <w:start w:val="1"/>
      <w:numFmt w:val="lowerLetter"/>
      <w:lvlText w:val="%2."/>
      <w:lvlJc w:val="left"/>
      <w:pPr>
        <w:ind w:left="1440" w:hanging="360"/>
      </w:pPr>
    </w:lvl>
    <w:lvl w:ilvl="2" w:tplc="31468101" w:tentative="1">
      <w:start w:val="1"/>
      <w:numFmt w:val="lowerRoman"/>
      <w:lvlText w:val="%3."/>
      <w:lvlJc w:val="right"/>
      <w:pPr>
        <w:ind w:left="2160" w:hanging="180"/>
      </w:pPr>
    </w:lvl>
    <w:lvl w:ilvl="3" w:tplc="31468101" w:tentative="1">
      <w:start w:val="1"/>
      <w:numFmt w:val="decimal"/>
      <w:lvlText w:val="%4."/>
      <w:lvlJc w:val="left"/>
      <w:pPr>
        <w:ind w:left="2880" w:hanging="360"/>
      </w:pPr>
    </w:lvl>
    <w:lvl w:ilvl="4" w:tplc="31468101" w:tentative="1">
      <w:start w:val="1"/>
      <w:numFmt w:val="lowerLetter"/>
      <w:lvlText w:val="%5."/>
      <w:lvlJc w:val="left"/>
      <w:pPr>
        <w:ind w:left="3600" w:hanging="360"/>
      </w:pPr>
    </w:lvl>
    <w:lvl w:ilvl="5" w:tplc="31468101" w:tentative="1">
      <w:start w:val="1"/>
      <w:numFmt w:val="lowerRoman"/>
      <w:lvlText w:val="%6."/>
      <w:lvlJc w:val="right"/>
      <w:pPr>
        <w:ind w:left="4320" w:hanging="180"/>
      </w:pPr>
    </w:lvl>
    <w:lvl w:ilvl="6" w:tplc="31468101" w:tentative="1">
      <w:start w:val="1"/>
      <w:numFmt w:val="decimal"/>
      <w:lvlText w:val="%7."/>
      <w:lvlJc w:val="left"/>
      <w:pPr>
        <w:ind w:left="5040" w:hanging="360"/>
      </w:pPr>
    </w:lvl>
    <w:lvl w:ilvl="7" w:tplc="31468101" w:tentative="1">
      <w:start w:val="1"/>
      <w:numFmt w:val="lowerLetter"/>
      <w:lvlText w:val="%8."/>
      <w:lvlJc w:val="left"/>
      <w:pPr>
        <w:ind w:left="5760" w:hanging="360"/>
      </w:pPr>
    </w:lvl>
    <w:lvl w:ilvl="8" w:tplc="3146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6">
    <w:multiLevelType w:val="hybridMultilevel"/>
    <w:lvl w:ilvl="0" w:tplc="78376538">
      <w:start w:val="1"/>
      <w:numFmt w:val="decimal"/>
      <w:lvlText w:val="%1."/>
      <w:lvlJc w:val="left"/>
      <w:pPr>
        <w:ind w:left="720" w:hanging="360"/>
      </w:pPr>
    </w:lvl>
    <w:lvl w:ilvl="1" w:tplc="78376538" w:tentative="1">
      <w:start w:val="1"/>
      <w:numFmt w:val="lowerLetter"/>
      <w:lvlText w:val="%2."/>
      <w:lvlJc w:val="left"/>
      <w:pPr>
        <w:ind w:left="1440" w:hanging="360"/>
      </w:pPr>
    </w:lvl>
    <w:lvl w:ilvl="2" w:tplc="78376538" w:tentative="1">
      <w:start w:val="1"/>
      <w:numFmt w:val="lowerRoman"/>
      <w:lvlText w:val="%3."/>
      <w:lvlJc w:val="right"/>
      <w:pPr>
        <w:ind w:left="2160" w:hanging="180"/>
      </w:pPr>
    </w:lvl>
    <w:lvl w:ilvl="3" w:tplc="78376538" w:tentative="1">
      <w:start w:val="1"/>
      <w:numFmt w:val="decimal"/>
      <w:lvlText w:val="%4."/>
      <w:lvlJc w:val="left"/>
      <w:pPr>
        <w:ind w:left="2880" w:hanging="360"/>
      </w:pPr>
    </w:lvl>
    <w:lvl w:ilvl="4" w:tplc="78376538" w:tentative="1">
      <w:start w:val="1"/>
      <w:numFmt w:val="lowerLetter"/>
      <w:lvlText w:val="%5."/>
      <w:lvlJc w:val="left"/>
      <w:pPr>
        <w:ind w:left="3600" w:hanging="360"/>
      </w:pPr>
    </w:lvl>
    <w:lvl w:ilvl="5" w:tplc="78376538" w:tentative="1">
      <w:start w:val="1"/>
      <w:numFmt w:val="lowerRoman"/>
      <w:lvlText w:val="%6."/>
      <w:lvlJc w:val="right"/>
      <w:pPr>
        <w:ind w:left="4320" w:hanging="180"/>
      </w:pPr>
    </w:lvl>
    <w:lvl w:ilvl="6" w:tplc="78376538" w:tentative="1">
      <w:start w:val="1"/>
      <w:numFmt w:val="decimal"/>
      <w:lvlText w:val="%7."/>
      <w:lvlJc w:val="left"/>
      <w:pPr>
        <w:ind w:left="5040" w:hanging="360"/>
      </w:pPr>
    </w:lvl>
    <w:lvl w:ilvl="7" w:tplc="78376538" w:tentative="1">
      <w:start w:val="1"/>
      <w:numFmt w:val="lowerLetter"/>
      <w:lvlText w:val="%8."/>
      <w:lvlJc w:val="left"/>
      <w:pPr>
        <w:ind w:left="5760" w:hanging="360"/>
      </w:pPr>
    </w:lvl>
    <w:lvl w:ilvl="8" w:tplc="7837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5">
    <w:multiLevelType w:val="hybridMultilevel"/>
    <w:lvl w:ilvl="0" w:tplc="51406504">
      <w:start w:val="1"/>
      <w:numFmt w:val="decimal"/>
      <w:lvlText w:val="%1."/>
      <w:lvlJc w:val="left"/>
      <w:pPr>
        <w:ind w:left="720" w:hanging="360"/>
      </w:pPr>
    </w:lvl>
    <w:lvl w:ilvl="1" w:tplc="51406504" w:tentative="1">
      <w:start w:val="1"/>
      <w:numFmt w:val="lowerLetter"/>
      <w:lvlText w:val="%2."/>
      <w:lvlJc w:val="left"/>
      <w:pPr>
        <w:ind w:left="1440" w:hanging="360"/>
      </w:pPr>
    </w:lvl>
    <w:lvl w:ilvl="2" w:tplc="51406504" w:tentative="1">
      <w:start w:val="1"/>
      <w:numFmt w:val="lowerRoman"/>
      <w:lvlText w:val="%3."/>
      <w:lvlJc w:val="right"/>
      <w:pPr>
        <w:ind w:left="2160" w:hanging="180"/>
      </w:pPr>
    </w:lvl>
    <w:lvl w:ilvl="3" w:tplc="51406504" w:tentative="1">
      <w:start w:val="1"/>
      <w:numFmt w:val="decimal"/>
      <w:lvlText w:val="%4."/>
      <w:lvlJc w:val="left"/>
      <w:pPr>
        <w:ind w:left="2880" w:hanging="360"/>
      </w:pPr>
    </w:lvl>
    <w:lvl w:ilvl="4" w:tplc="51406504" w:tentative="1">
      <w:start w:val="1"/>
      <w:numFmt w:val="lowerLetter"/>
      <w:lvlText w:val="%5."/>
      <w:lvlJc w:val="left"/>
      <w:pPr>
        <w:ind w:left="3600" w:hanging="360"/>
      </w:pPr>
    </w:lvl>
    <w:lvl w:ilvl="5" w:tplc="51406504" w:tentative="1">
      <w:start w:val="1"/>
      <w:numFmt w:val="lowerRoman"/>
      <w:lvlText w:val="%6."/>
      <w:lvlJc w:val="right"/>
      <w:pPr>
        <w:ind w:left="4320" w:hanging="180"/>
      </w:pPr>
    </w:lvl>
    <w:lvl w:ilvl="6" w:tplc="51406504" w:tentative="1">
      <w:start w:val="1"/>
      <w:numFmt w:val="decimal"/>
      <w:lvlText w:val="%7."/>
      <w:lvlJc w:val="left"/>
      <w:pPr>
        <w:ind w:left="5040" w:hanging="360"/>
      </w:pPr>
    </w:lvl>
    <w:lvl w:ilvl="7" w:tplc="51406504" w:tentative="1">
      <w:start w:val="1"/>
      <w:numFmt w:val="lowerLetter"/>
      <w:lvlText w:val="%8."/>
      <w:lvlJc w:val="left"/>
      <w:pPr>
        <w:ind w:left="5760" w:hanging="360"/>
      </w:pPr>
    </w:lvl>
    <w:lvl w:ilvl="8" w:tplc="5140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4">
    <w:multiLevelType w:val="hybridMultilevel"/>
    <w:lvl w:ilvl="0" w:tplc="42202340">
      <w:start w:val="1"/>
      <w:numFmt w:val="decimal"/>
      <w:lvlText w:val="%1."/>
      <w:lvlJc w:val="left"/>
      <w:pPr>
        <w:ind w:left="720" w:hanging="360"/>
      </w:pPr>
    </w:lvl>
    <w:lvl w:ilvl="1" w:tplc="42202340" w:tentative="1">
      <w:start w:val="1"/>
      <w:numFmt w:val="lowerLetter"/>
      <w:lvlText w:val="%2."/>
      <w:lvlJc w:val="left"/>
      <w:pPr>
        <w:ind w:left="1440" w:hanging="360"/>
      </w:pPr>
    </w:lvl>
    <w:lvl w:ilvl="2" w:tplc="42202340" w:tentative="1">
      <w:start w:val="1"/>
      <w:numFmt w:val="lowerRoman"/>
      <w:lvlText w:val="%3."/>
      <w:lvlJc w:val="right"/>
      <w:pPr>
        <w:ind w:left="2160" w:hanging="180"/>
      </w:pPr>
    </w:lvl>
    <w:lvl w:ilvl="3" w:tplc="42202340" w:tentative="1">
      <w:start w:val="1"/>
      <w:numFmt w:val="decimal"/>
      <w:lvlText w:val="%4."/>
      <w:lvlJc w:val="left"/>
      <w:pPr>
        <w:ind w:left="2880" w:hanging="360"/>
      </w:pPr>
    </w:lvl>
    <w:lvl w:ilvl="4" w:tplc="42202340" w:tentative="1">
      <w:start w:val="1"/>
      <w:numFmt w:val="lowerLetter"/>
      <w:lvlText w:val="%5."/>
      <w:lvlJc w:val="left"/>
      <w:pPr>
        <w:ind w:left="3600" w:hanging="360"/>
      </w:pPr>
    </w:lvl>
    <w:lvl w:ilvl="5" w:tplc="42202340" w:tentative="1">
      <w:start w:val="1"/>
      <w:numFmt w:val="lowerRoman"/>
      <w:lvlText w:val="%6."/>
      <w:lvlJc w:val="right"/>
      <w:pPr>
        <w:ind w:left="4320" w:hanging="180"/>
      </w:pPr>
    </w:lvl>
    <w:lvl w:ilvl="6" w:tplc="42202340" w:tentative="1">
      <w:start w:val="1"/>
      <w:numFmt w:val="decimal"/>
      <w:lvlText w:val="%7."/>
      <w:lvlJc w:val="left"/>
      <w:pPr>
        <w:ind w:left="5040" w:hanging="360"/>
      </w:pPr>
    </w:lvl>
    <w:lvl w:ilvl="7" w:tplc="42202340" w:tentative="1">
      <w:start w:val="1"/>
      <w:numFmt w:val="lowerLetter"/>
      <w:lvlText w:val="%8."/>
      <w:lvlJc w:val="left"/>
      <w:pPr>
        <w:ind w:left="5760" w:hanging="360"/>
      </w:pPr>
    </w:lvl>
    <w:lvl w:ilvl="8" w:tplc="4220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3">
    <w:multiLevelType w:val="hybridMultilevel"/>
    <w:lvl w:ilvl="0" w:tplc="98063351">
      <w:start w:val="1"/>
      <w:numFmt w:val="decimal"/>
      <w:lvlText w:val="%1."/>
      <w:lvlJc w:val="left"/>
      <w:pPr>
        <w:ind w:left="720" w:hanging="360"/>
      </w:pPr>
    </w:lvl>
    <w:lvl w:ilvl="1" w:tplc="98063351" w:tentative="1">
      <w:start w:val="1"/>
      <w:numFmt w:val="lowerLetter"/>
      <w:lvlText w:val="%2."/>
      <w:lvlJc w:val="left"/>
      <w:pPr>
        <w:ind w:left="1440" w:hanging="360"/>
      </w:pPr>
    </w:lvl>
    <w:lvl w:ilvl="2" w:tplc="98063351" w:tentative="1">
      <w:start w:val="1"/>
      <w:numFmt w:val="lowerRoman"/>
      <w:lvlText w:val="%3."/>
      <w:lvlJc w:val="right"/>
      <w:pPr>
        <w:ind w:left="2160" w:hanging="180"/>
      </w:pPr>
    </w:lvl>
    <w:lvl w:ilvl="3" w:tplc="98063351" w:tentative="1">
      <w:start w:val="1"/>
      <w:numFmt w:val="decimal"/>
      <w:lvlText w:val="%4."/>
      <w:lvlJc w:val="left"/>
      <w:pPr>
        <w:ind w:left="2880" w:hanging="360"/>
      </w:pPr>
    </w:lvl>
    <w:lvl w:ilvl="4" w:tplc="98063351" w:tentative="1">
      <w:start w:val="1"/>
      <w:numFmt w:val="lowerLetter"/>
      <w:lvlText w:val="%5."/>
      <w:lvlJc w:val="left"/>
      <w:pPr>
        <w:ind w:left="3600" w:hanging="360"/>
      </w:pPr>
    </w:lvl>
    <w:lvl w:ilvl="5" w:tplc="98063351" w:tentative="1">
      <w:start w:val="1"/>
      <w:numFmt w:val="lowerRoman"/>
      <w:lvlText w:val="%6."/>
      <w:lvlJc w:val="right"/>
      <w:pPr>
        <w:ind w:left="4320" w:hanging="180"/>
      </w:pPr>
    </w:lvl>
    <w:lvl w:ilvl="6" w:tplc="98063351" w:tentative="1">
      <w:start w:val="1"/>
      <w:numFmt w:val="decimal"/>
      <w:lvlText w:val="%7."/>
      <w:lvlJc w:val="left"/>
      <w:pPr>
        <w:ind w:left="5040" w:hanging="360"/>
      </w:pPr>
    </w:lvl>
    <w:lvl w:ilvl="7" w:tplc="98063351" w:tentative="1">
      <w:start w:val="1"/>
      <w:numFmt w:val="lowerLetter"/>
      <w:lvlText w:val="%8."/>
      <w:lvlJc w:val="left"/>
      <w:pPr>
        <w:ind w:left="5760" w:hanging="360"/>
      </w:pPr>
    </w:lvl>
    <w:lvl w:ilvl="8" w:tplc="9806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2">
    <w:multiLevelType w:val="hybridMultilevel"/>
    <w:lvl w:ilvl="0" w:tplc="74252385">
      <w:start w:val="1"/>
      <w:numFmt w:val="decimal"/>
      <w:lvlText w:val="%1."/>
      <w:lvlJc w:val="left"/>
      <w:pPr>
        <w:ind w:left="720" w:hanging="360"/>
      </w:pPr>
    </w:lvl>
    <w:lvl w:ilvl="1" w:tplc="74252385" w:tentative="1">
      <w:start w:val="1"/>
      <w:numFmt w:val="lowerLetter"/>
      <w:lvlText w:val="%2."/>
      <w:lvlJc w:val="left"/>
      <w:pPr>
        <w:ind w:left="1440" w:hanging="360"/>
      </w:pPr>
    </w:lvl>
    <w:lvl w:ilvl="2" w:tplc="74252385" w:tentative="1">
      <w:start w:val="1"/>
      <w:numFmt w:val="lowerRoman"/>
      <w:lvlText w:val="%3."/>
      <w:lvlJc w:val="right"/>
      <w:pPr>
        <w:ind w:left="2160" w:hanging="180"/>
      </w:pPr>
    </w:lvl>
    <w:lvl w:ilvl="3" w:tplc="74252385" w:tentative="1">
      <w:start w:val="1"/>
      <w:numFmt w:val="decimal"/>
      <w:lvlText w:val="%4."/>
      <w:lvlJc w:val="left"/>
      <w:pPr>
        <w:ind w:left="2880" w:hanging="360"/>
      </w:pPr>
    </w:lvl>
    <w:lvl w:ilvl="4" w:tplc="74252385" w:tentative="1">
      <w:start w:val="1"/>
      <w:numFmt w:val="lowerLetter"/>
      <w:lvlText w:val="%5."/>
      <w:lvlJc w:val="left"/>
      <w:pPr>
        <w:ind w:left="3600" w:hanging="360"/>
      </w:pPr>
    </w:lvl>
    <w:lvl w:ilvl="5" w:tplc="74252385" w:tentative="1">
      <w:start w:val="1"/>
      <w:numFmt w:val="lowerRoman"/>
      <w:lvlText w:val="%6."/>
      <w:lvlJc w:val="right"/>
      <w:pPr>
        <w:ind w:left="4320" w:hanging="180"/>
      </w:pPr>
    </w:lvl>
    <w:lvl w:ilvl="6" w:tplc="74252385" w:tentative="1">
      <w:start w:val="1"/>
      <w:numFmt w:val="decimal"/>
      <w:lvlText w:val="%7."/>
      <w:lvlJc w:val="left"/>
      <w:pPr>
        <w:ind w:left="5040" w:hanging="360"/>
      </w:pPr>
    </w:lvl>
    <w:lvl w:ilvl="7" w:tplc="74252385" w:tentative="1">
      <w:start w:val="1"/>
      <w:numFmt w:val="lowerLetter"/>
      <w:lvlText w:val="%8."/>
      <w:lvlJc w:val="left"/>
      <w:pPr>
        <w:ind w:left="5760" w:hanging="360"/>
      </w:pPr>
    </w:lvl>
    <w:lvl w:ilvl="8" w:tplc="7425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1">
    <w:multiLevelType w:val="hybridMultilevel"/>
    <w:lvl w:ilvl="0" w:tplc="74352713">
      <w:start w:val="1"/>
      <w:numFmt w:val="decimal"/>
      <w:lvlText w:val="%1."/>
      <w:lvlJc w:val="left"/>
      <w:pPr>
        <w:ind w:left="720" w:hanging="360"/>
      </w:pPr>
    </w:lvl>
    <w:lvl w:ilvl="1" w:tplc="74352713" w:tentative="1">
      <w:start w:val="1"/>
      <w:numFmt w:val="lowerLetter"/>
      <w:lvlText w:val="%2."/>
      <w:lvlJc w:val="left"/>
      <w:pPr>
        <w:ind w:left="1440" w:hanging="360"/>
      </w:pPr>
    </w:lvl>
    <w:lvl w:ilvl="2" w:tplc="74352713" w:tentative="1">
      <w:start w:val="1"/>
      <w:numFmt w:val="lowerRoman"/>
      <w:lvlText w:val="%3."/>
      <w:lvlJc w:val="right"/>
      <w:pPr>
        <w:ind w:left="2160" w:hanging="180"/>
      </w:pPr>
    </w:lvl>
    <w:lvl w:ilvl="3" w:tplc="74352713" w:tentative="1">
      <w:start w:val="1"/>
      <w:numFmt w:val="decimal"/>
      <w:lvlText w:val="%4."/>
      <w:lvlJc w:val="left"/>
      <w:pPr>
        <w:ind w:left="2880" w:hanging="360"/>
      </w:pPr>
    </w:lvl>
    <w:lvl w:ilvl="4" w:tplc="74352713" w:tentative="1">
      <w:start w:val="1"/>
      <w:numFmt w:val="lowerLetter"/>
      <w:lvlText w:val="%5."/>
      <w:lvlJc w:val="left"/>
      <w:pPr>
        <w:ind w:left="3600" w:hanging="360"/>
      </w:pPr>
    </w:lvl>
    <w:lvl w:ilvl="5" w:tplc="74352713" w:tentative="1">
      <w:start w:val="1"/>
      <w:numFmt w:val="lowerRoman"/>
      <w:lvlText w:val="%6."/>
      <w:lvlJc w:val="right"/>
      <w:pPr>
        <w:ind w:left="4320" w:hanging="180"/>
      </w:pPr>
    </w:lvl>
    <w:lvl w:ilvl="6" w:tplc="74352713" w:tentative="1">
      <w:start w:val="1"/>
      <w:numFmt w:val="decimal"/>
      <w:lvlText w:val="%7."/>
      <w:lvlJc w:val="left"/>
      <w:pPr>
        <w:ind w:left="5040" w:hanging="360"/>
      </w:pPr>
    </w:lvl>
    <w:lvl w:ilvl="7" w:tplc="74352713" w:tentative="1">
      <w:start w:val="1"/>
      <w:numFmt w:val="lowerLetter"/>
      <w:lvlText w:val="%8."/>
      <w:lvlJc w:val="left"/>
      <w:pPr>
        <w:ind w:left="5760" w:hanging="360"/>
      </w:pPr>
    </w:lvl>
    <w:lvl w:ilvl="8" w:tplc="7435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0">
    <w:multiLevelType w:val="hybridMultilevel"/>
    <w:lvl w:ilvl="0" w:tplc="33254698">
      <w:start w:val="1"/>
      <w:numFmt w:val="decimal"/>
      <w:lvlText w:val="%1."/>
      <w:lvlJc w:val="left"/>
      <w:pPr>
        <w:ind w:left="720" w:hanging="360"/>
      </w:pPr>
    </w:lvl>
    <w:lvl w:ilvl="1" w:tplc="33254698" w:tentative="1">
      <w:start w:val="1"/>
      <w:numFmt w:val="lowerLetter"/>
      <w:lvlText w:val="%2."/>
      <w:lvlJc w:val="left"/>
      <w:pPr>
        <w:ind w:left="1440" w:hanging="360"/>
      </w:pPr>
    </w:lvl>
    <w:lvl w:ilvl="2" w:tplc="33254698" w:tentative="1">
      <w:start w:val="1"/>
      <w:numFmt w:val="lowerRoman"/>
      <w:lvlText w:val="%3."/>
      <w:lvlJc w:val="right"/>
      <w:pPr>
        <w:ind w:left="2160" w:hanging="180"/>
      </w:pPr>
    </w:lvl>
    <w:lvl w:ilvl="3" w:tplc="33254698" w:tentative="1">
      <w:start w:val="1"/>
      <w:numFmt w:val="decimal"/>
      <w:lvlText w:val="%4."/>
      <w:lvlJc w:val="left"/>
      <w:pPr>
        <w:ind w:left="2880" w:hanging="360"/>
      </w:pPr>
    </w:lvl>
    <w:lvl w:ilvl="4" w:tplc="33254698" w:tentative="1">
      <w:start w:val="1"/>
      <w:numFmt w:val="lowerLetter"/>
      <w:lvlText w:val="%5."/>
      <w:lvlJc w:val="left"/>
      <w:pPr>
        <w:ind w:left="3600" w:hanging="360"/>
      </w:pPr>
    </w:lvl>
    <w:lvl w:ilvl="5" w:tplc="33254698" w:tentative="1">
      <w:start w:val="1"/>
      <w:numFmt w:val="lowerRoman"/>
      <w:lvlText w:val="%6."/>
      <w:lvlJc w:val="right"/>
      <w:pPr>
        <w:ind w:left="4320" w:hanging="180"/>
      </w:pPr>
    </w:lvl>
    <w:lvl w:ilvl="6" w:tplc="33254698" w:tentative="1">
      <w:start w:val="1"/>
      <w:numFmt w:val="decimal"/>
      <w:lvlText w:val="%7."/>
      <w:lvlJc w:val="left"/>
      <w:pPr>
        <w:ind w:left="5040" w:hanging="360"/>
      </w:pPr>
    </w:lvl>
    <w:lvl w:ilvl="7" w:tplc="33254698" w:tentative="1">
      <w:start w:val="1"/>
      <w:numFmt w:val="lowerLetter"/>
      <w:lvlText w:val="%8."/>
      <w:lvlJc w:val="left"/>
      <w:pPr>
        <w:ind w:left="5760" w:hanging="360"/>
      </w:pPr>
    </w:lvl>
    <w:lvl w:ilvl="8" w:tplc="3325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9">
    <w:multiLevelType w:val="hybridMultilevel"/>
    <w:lvl w:ilvl="0" w:tplc="77055132">
      <w:start w:val="1"/>
      <w:numFmt w:val="decimal"/>
      <w:lvlText w:val="%1."/>
      <w:lvlJc w:val="left"/>
      <w:pPr>
        <w:ind w:left="720" w:hanging="360"/>
      </w:pPr>
    </w:lvl>
    <w:lvl w:ilvl="1" w:tplc="77055132" w:tentative="1">
      <w:start w:val="1"/>
      <w:numFmt w:val="lowerLetter"/>
      <w:lvlText w:val="%2."/>
      <w:lvlJc w:val="left"/>
      <w:pPr>
        <w:ind w:left="1440" w:hanging="360"/>
      </w:pPr>
    </w:lvl>
    <w:lvl w:ilvl="2" w:tplc="77055132" w:tentative="1">
      <w:start w:val="1"/>
      <w:numFmt w:val="lowerRoman"/>
      <w:lvlText w:val="%3."/>
      <w:lvlJc w:val="right"/>
      <w:pPr>
        <w:ind w:left="2160" w:hanging="180"/>
      </w:pPr>
    </w:lvl>
    <w:lvl w:ilvl="3" w:tplc="77055132" w:tentative="1">
      <w:start w:val="1"/>
      <w:numFmt w:val="decimal"/>
      <w:lvlText w:val="%4."/>
      <w:lvlJc w:val="left"/>
      <w:pPr>
        <w:ind w:left="2880" w:hanging="360"/>
      </w:pPr>
    </w:lvl>
    <w:lvl w:ilvl="4" w:tplc="77055132" w:tentative="1">
      <w:start w:val="1"/>
      <w:numFmt w:val="lowerLetter"/>
      <w:lvlText w:val="%5."/>
      <w:lvlJc w:val="left"/>
      <w:pPr>
        <w:ind w:left="3600" w:hanging="360"/>
      </w:pPr>
    </w:lvl>
    <w:lvl w:ilvl="5" w:tplc="77055132" w:tentative="1">
      <w:start w:val="1"/>
      <w:numFmt w:val="lowerRoman"/>
      <w:lvlText w:val="%6."/>
      <w:lvlJc w:val="right"/>
      <w:pPr>
        <w:ind w:left="4320" w:hanging="180"/>
      </w:pPr>
    </w:lvl>
    <w:lvl w:ilvl="6" w:tplc="77055132" w:tentative="1">
      <w:start w:val="1"/>
      <w:numFmt w:val="decimal"/>
      <w:lvlText w:val="%7."/>
      <w:lvlJc w:val="left"/>
      <w:pPr>
        <w:ind w:left="5040" w:hanging="360"/>
      </w:pPr>
    </w:lvl>
    <w:lvl w:ilvl="7" w:tplc="77055132" w:tentative="1">
      <w:start w:val="1"/>
      <w:numFmt w:val="lowerLetter"/>
      <w:lvlText w:val="%8."/>
      <w:lvlJc w:val="left"/>
      <w:pPr>
        <w:ind w:left="5760" w:hanging="360"/>
      </w:pPr>
    </w:lvl>
    <w:lvl w:ilvl="8" w:tplc="7705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8">
    <w:multiLevelType w:val="hybridMultilevel"/>
    <w:lvl w:ilvl="0" w:tplc="73510866">
      <w:start w:val="1"/>
      <w:numFmt w:val="decimal"/>
      <w:lvlText w:val="%1."/>
      <w:lvlJc w:val="left"/>
      <w:pPr>
        <w:ind w:left="720" w:hanging="360"/>
      </w:pPr>
    </w:lvl>
    <w:lvl w:ilvl="1" w:tplc="73510866" w:tentative="1">
      <w:start w:val="1"/>
      <w:numFmt w:val="lowerLetter"/>
      <w:lvlText w:val="%2."/>
      <w:lvlJc w:val="left"/>
      <w:pPr>
        <w:ind w:left="1440" w:hanging="360"/>
      </w:pPr>
    </w:lvl>
    <w:lvl w:ilvl="2" w:tplc="73510866" w:tentative="1">
      <w:start w:val="1"/>
      <w:numFmt w:val="lowerRoman"/>
      <w:lvlText w:val="%3."/>
      <w:lvlJc w:val="right"/>
      <w:pPr>
        <w:ind w:left="2160" w:hanging="180"/>
      </w:pPr>
    </w:lvl>
    <w:lvl w:ilvl="3" w:tplc="73510866" w:tentative="1">
      <w:start w:val="1"/>
      <w:numFmt w:val="decimal"/>
      <w:lvlText w:val="%4."/>
      <w:lvlJc w:val="left"/>
      <w:pPr>
        <w:ind w:left="2880" w:hanging="360"/>
      </w:pPr>
    </w:lvl>
    <w:lvl w:ilvl="4" w:tplc="73510866" w:tentative="1">
      <w:start w:val="1"/>
      <w:numFmt w:val="lowerLetter"/>
      <w:lvlText w:val="%5."/>
      <w:lvlJc w:val="left"/>
      <w:pPr>
        <w:ind w:left="3600" w:hanging="360"/>
      </w:pPr>
    </w:lvl>
    <w:lvl w:ilvl="5" w:tplc="73510866" w:tentative="1">
      <w:start w:val="1"/>
      <w:numFmt w:val="lowerRoman"/>
      <w:lvlText w:val="%6."/>
      <w:lvlJc w:val="right"/>
      <w:pPr>
        <w:ind w:left="4320" w:hanging="180"/>
      </w:pPr>
    </w:lvl>
    <w:lvl w:ilvl="6" w:tplc="73510866" w:tentative="1">
      <w:start w:val="1"/>
      <w:numFmt w:val="decimal"/>
      <w:lvlText w:val="%7."/>
      <w:lvlJc w:val="left"/>
      <w:pPr>
        <w:ind w:left="5040" w:hanging="360"/>
      </w:pPr>
    </w:lvl>
    <w:lvl w:ilvl="7" w:tplc="73510866" w:tentative="1">
      <w:start w:val="1"/>
      <w:numFmt w:val="lowerLetter"/>
      <w:lvlText w:val="%8."/>
      <w:lvlJc w:val="left"/>
      <w:pPr>
        <w:ind w:left="5760" w:hanging="360"/>
      </w:pPr>
    </w:lvl>
    <w:lvl w:ilvl="8" w:tplc="7351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7">
    <w:multiLevelType w:val="hybridMultilevel"/>
    <w:lvl w:ilvl="0" w:tplc="74258677">
      <w:start w:val="1"/>
      <w:numFmt w:val="decimal"/>
      <w:lvlText w:val="%1."/>
      <w:lvlJc w:val="left"/>
      <w:pPr>
        <w:ind w:left="720" w:hanging="360"/>
      </w:pPr>
    </w:lvl>
    <w:lvl w:ilvl="1" w:tplc="74258677" w:tentative="1">
      <w:start w:val="1"/>
      <w:numFmt w:val="lowerLetter"/>
      <w:lvlText w:val="%2."/>
      <w:lvlJc w:val="left"/>
      <w:pPr>
        <w:ind w:left="1440" w:hanging="360"/>
      </w:pPr>
    </w:lvl>
    <w:lvl w:ilvl="2" w:tplc="74258677" w:tentative="1">
      <w:start w:val="1"/>
      <w:numFmt w:val="lowerRoman"/>
      <w:lvlText w:val="%3."/>
      <w:lvlJc w:val="right"/>
      <w:pPr>
        <w:ind w:left="2160" w:hanging="180"/>
      </w:pPr>
    </w:lvl>
    <w:lvl w:ilvl="3" w:tplc="74258677" w:tentative="1">
      <w:start w:val="1"/>
      <w:numFmt w:val="decimal"/>
      <w:lvlText w:val="%4."/>
      <w:lvlJc w:val="left"/>
      <w:pPr>
        <w:ind w:left="2880" w:hanging="360"/>
      </w:pPr>
    </w:lvl>
    <w:lvl w:ilvl="4" w:tplc="74258677" w:tentative="1">
      <w:start w:val="1"/>
      <w:numFmt w:val="lowerLetter"/>
      <w:lvlText w:val="%5."/>
      <w:lvlJc w:val="left"/>
      <w:pPr>
        <w:ind w:left="3600" w:hanging="360"/>
      </w:pPr>
    </w:lvl>
    <w:lvl w:ilvl="5" w:tplc="74258677" w:tentative="1">
      <w:start w:val="1"/>
      <w:numFmt w:val="lowerRoman"/>
      <w:lvlText w:val="%6."/>
      <w:lvlJc w:val="right"/>
      <w:pPr>
        <w:ind w:left="4320" w:hanging="180"/>
      </w:pPr>
    </w:lvl>
    <w:lvl w:ilvl="6" w:tplc="74258677" w:tentative="1">
      <w:start w:val="1"/>
      <w:numFmt w:val="decimal"/>
      <w:lvlText w:val="%7."/>
      <w:lvlJc w:val="left"/>
      <w:pPr>
        <w:ind w:left="5040" w:hanging="360"/>
      </w:pPr>
    </w:lvl>
    <w:lvl w:ilvl="7" w:tplc="74258677" w:tentative="1">
      <w:start w:val="1"/>
      <w:numFmt w:val="lowerLetter"/>
      <w:lvlText w:val="%8."/>
      <w:lvlJc w:val="left"/>
      <w:pPr>
        <w:ind w:left="5760" w:hanging="360"/>
      </w:pPr>
    </w:lvl>
    <w:lvl w:ilvl="8" w:tplc="7425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6">
    <w:multiLevelType w:val="hybridMultilevel"/>
    <w:lvl w:ilvl="0" w:tplc="90324109">
      <w:start w:val="1"/>
      <w:numFmt w:val="decimal"/>
      <w:lvlText w:val="%1."/>
      <w:lvlJc w:val="left"/>
      <w:pPr>
        <w:ind w:left="720" w:hanging="360"/>
      </w:pPr>
    </w:lvl>
    <w:lvl w:ilvl="1" w:tplc="90324109" w:tentative="1">
      <w:start w:val="1"/>
      <w:numFmt w:val="lowerLetter"/>
      <w:lvlText w:val="%2."/>
      <w:lvlJc w:val="left"/>
      <w:pPr>
        <w:ind w:left="1440" w:hanging="360"/>
      </w:pPr>
    </w:lvl>
    <w:lvl w:ilvl="2" w:tplc="90324109" w:tentative="1">
      <w:start w:val="1"/>
      <w:numFmt w:val="lowerRoman"/>
      <w:lvlText w:val="%3."/>
      <w:lvlJc w:val="right"/>
      <w:pPr>
        <w:ind w:left="2160" w:hanging="180"/>
      </w:pPr>
    </w:lvl>
    <w:lvl w:ilvl="3" w:tplc="90324109" w:tentative="1">
      <w:start w:val="1"/>
      <w:numFmt w:val="decimal"/>
      <w:lvlText w:val="%4."/>
      <w:lvlJc w:val="left"/>
      <w:pPr>
        <w:ind w:left="2880" w:hanging="360"/>
      </w:pPr>
    </w:lvl>
    <w:lvl w:ilvl="4" w:tplc="90324109" w:tentative="1">
      <w:start w:val="1"/>
      <w:numFmt w:val="lowerLetter"/>
      <w:lvlText w:val="%5."/>
      <w:lvlJc w:val="left"/>
      <w:pPr>
        <w:ind w:left="3600" w:hanging="360"/>
      </w:pPr>
    </w:lvl>
    <w:lvl w:ilvl="5" w:tplc="90324109" w:tentative="1">
      <w:start w:val="1"/>
      <w:numFmt w:val="lowerRoman"/>
      <w:lvlText w:val="%6."/>
      <w:lvlJc w:val="right"/>
      <w:pPr>
        <w:ind w:left="4320" w:hanging="180"/>
      </w:pPr>
    </w:lvl>
    <w:lvl w:ilvl="6" w:tplc="90324109" w:tentative="1">
      <w:start w:val="1"/>
      <w:numFmt w:val="decimal"/>
      <w:lvlText w:val="%7."/>
      <w:lvlJc w:val="left"/>
      <w:pPr>
        <w:ind w:left="5040" w:hanging="360"/>
      </w:pPr>
    </w:lvl>
    <w:lvl w:ilvl="7" w:tplc="90324109" w:tentative="1">
      <w:start w:val="1"/>
      <w:numFmt w:val="lowerLetter"/>
      <w:lvlText w:val="%8."/>
      <w:lvlJc w:val="left"/>
      <w:pPr>
        <w:ind w:left="5760" w:hanging="360"/>
      </w:pPr>
    </w:lvl>
    <w:lvl w:ilvl="8" w:tplc="9032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5">
    <w:multiLevelType w:val="hybridMultilevel"/>
    <w:lvl w:ilvl="0" w:tplc="37094358">
      <w:start w:val="1"/>
      <w:numFmt w:val="decimal"/>
      <w:lvlText w:val="%1."/>
      <w:lvlJc w:val="left"/>
      <w:pPr>
        <w:ind w:left="720" w:hanging="360"/>
      </w:pPr>
    </w:lvl>
    <w:lvl w:ilvl="1" w:tplc="37094358" w:tentative="1">
      <w:start w:val="1"/>
      <w:numFmt w:val="lowerLetter"/>
      <w:lvlText w:val="%2."/>
      <w:lvlJc w:val="left"/>
      <w:pPr>
        <w:ind w:left="1440" w:hanging="360"/>
      </w:pPr>
    </w:lvl>
    <w:lvl w:ilvl="2" w:tplc="37094358" w:tentative="1">
      <w:start w:val="1"/>
      <w:numFmt w:val="lowerRoman"/>
      <w:lvlText w:val="%3."/>
      <w:lvlJc w:val="right"/>
      <w:pPr>
        <w:ind w:left="2160" w:hanging="180"/>
      </w:pPr>
    </w:lvl>
    <w:lvl w:ilvl="3" w:tplc="37094358" w:tentative="1">
      <w:start w:val="1"/>
      <w:numFmt w:val="decimal"/>
      <w:lvlText w:val="%4."/>
      <w:lvlJc w:val="left"/>
      <w:pPr>
        <w:ind w:left="2880" w:hanging="360"/>
      </w:pPr>
    </w:lvl>
    <w:lvl w:ilvl="4" w:tplc="37094358" w:tentative="1">
      <w:start w:val="1"/>
      <w:numFmt w:val="lowerLetter"/>
      <w:lvlText w:val="%5."/>
      <w:lvlJc w:val="left"/>
      <w:pPr>
        <w:ind w:left="3600" w:hanging="360"/>
      </w:pPr>
    </w:lvl>
    <w:lvl w:ilvl="5" w:tplc="37094358" w:tentative="1">
      <w:start w:val="1"/>
      <w:numFmt w:val="lowerRoman"/>
      <w:lvlText w:val="%6."/>
      <w:lvlJc w:val="right"/>
      <w:pPr>
        <w:ind w:left="4320" w:hanging="180"/>
      </w:pPr>
    </w:lvl>
    <w:lvl w:ilvl="6" w:tplc="37094358" w:tentative="1">
      <w:start w:val="1"/>
      <w:numFmt w:val="decimal"/>
      <w:lvlText w:val="%7."/>
      <w:lvlJc w:val="left"/>
      <w:pPr>
        <w:ind w:left="5040" w:hanging="360"/>
      </w:pPr>
    </w:lvl>
    <w:lvl w:ilvl="7" w:tplc="37094358" w:tentative="1">
      <w:start w:val="1"/>
      <w:numFmt w:val="lowerLetter"/>
      <w:lvlText w:val="%8."/>
      <w:lvlJc w:val="left"/>
      <w:pPr>
        <w:ind w:left="5760" w:hanging="360"/>
      </w:pPr>
    </w:lvl>
    <w:lvl w:ilvl="8" w:tplc="3709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4">
    <w:multiLevelType w:val="hybridMultilevel"/>
    <w:lvl w:ilvl="0" w:tplc="72056132">
      <w:start w:val="1"/>
      <w:numFmt w:val="decimal"/>
      <w:lvlText w:val="%1."/>
      <w:lvlJc w:val="left"/>
      <w:pPr>
        <w:ind w:left="720" w:hanging="360"/>
      </w:pPr>
    </w:lvl>
    <w:lvl w:ilvl="1" w:tplc="72056132" w:tentative="1">
      <w:start w:val="1"/>
      <w:numFmt w:val="lowerLetter"/>
      <w:lvlText w:val="%2."/>
      <w:lvlJc w:val="left"/>
      <w:pPr>
        <w:ind w:left="1440" w:hanging="360"/>
      </w:pPr>
    </w:lvl>
    <w:lvl w:ilvl="2" w:tplc="72056132" w:tentative="1">
      <w:start w:val="1"/>
      <w:numFmt w:val="lowerRoman"/>
      <w:lvlText w:val="%3."/>
      <w:lvlJc w:val="right"/>
      <w:pPr>
        <w:ind w:left="2160" w:hanging="180"/>
      </w:pPr>
    </w:lvl>
    <w:lvl w:ilvl="3" w:tplc="72056132" w:tentative="1">
      <w:start w:val="1"/>
      <w:numFmt w:val="decimal"/>
      <w:lvlText w:val="%4."/>
      <w:lvlJc w:val="left"/>
      <w:pPr>
        <w:ind w:left="2880" w:hanging="360"/>
      </w:pPr>
    </w:lvl>
    <w:lvl w:ilvl="4" w:tplc="72056132" w:tentative="1">
      <w:start w:val="1"/>
      <w:numFmt w:val="lowerLetter"/>
      <w:lvlText w:val="%5."/>
      <w:lvlJc w:val="left"/>
      <w:pPr>
        <w:ind w:left="3600" w:hanging="360"/>
      </w:pPr>
    </w:lvl>
    <w:lvl w:ilvl="5" w:tplc="72056132" w:tentative="1">
      <w:start w:val="1"/>
      <w:numFmt w:val="lowerRoman"/>
      <w:lvlText w:val="%6."/>
      <w:lvlJc w:val="right"/>
      <w:pPr>
        <w:ind w:left="4320" w:hanging="180"/>
      </w:pPr>
    </w:lvl>
    <w:lvl w:ilvl="6" w:tplc="72056132" w:tentative="1">
      <w:start w:val="1"/>
      <w:numFmt w:val="decimal"/>
      <w:lvlText w:val="%7."/>
      <w:lvlJc w:val="left"/>
      <w:pPr>
        <w:ind w:left="5040" w:hanging="360"/>
      </w:pPr>
    </w:lvl>
    <w:lvl w:ilvl="7" w:tplc="72056132" w:tentative="1">
      <w:start w:val="1"/>
      <w:numFmt w:val="lowerLetter"/>
      <w:lvlText w:val="%8."/>
      <w:lvlJc w:val="left"/>
      <w:pPr>
        <w:ind w:left="5760" w:hanging="360"/>
      </w:pPr>
    </w:lvl>
    <w:lvl w:ilvl="8" w:tplc="7205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3">
    <w:multiLevelType w:val="hybridMultilevel"/>
    <w:lvl w:ilvl="0" w:tplc="14161005">
      <w:start w:val="1"/>
      <w:numFmt w:val="decimal"/>
      <w:lvlText w:val="%1."/>
      <w:lvlJc w:val="left"/>
      <w:pPr>
        <w:ind w:left="720" w:hanging="360"/>
      </w:pPr>
    </w:lvl>
    <w:lvl w:ilvl="1" w:tplc="14161005" w:tentative="1">
      <w:start w:val="1"/>
      <w:numFmt w:val="lowerLetter"/>
      <w:lvlText w:val="%2."/>
      <w:lvlJc w:val="left"/>
      <w:pPr>
        <w:ind w:left="1440" w:hanging="360"/>
      </w:pPr>
    </w:lvl>
    <w:lvl w:ilvl="2" w:tplc="14161005" w:tentative="1">
      <w:start w:val="1"/>
      <w:numFmt w:val="lowerRoman"/>
      <w:lvlText w:val="%3."/>
      <w:lvlJc w:val="right"/>
      <w:pPr>
        <w:ind w:left="2160" w:hanging="180"/>
      </w:pPr>
    </w:lvl>
    <w:lvl w:ilvl="3" w:tplc="14161005" w:tentative="1">
      <w:start w:val="1"/>
      <w:numFmt w:val="decimal"/>
      <w:lvlText w:val="%4."/>
      <w:lvlJc w:val="left"/>
      <w:pPr>
        <w:ind w:left="2880" w:hanging="360"/>
      </w:pPr>
    </w:lvl>
    <w:lvl w:ilvl="4" w:tplc="14161005" w:tentative="1">
      <w:start w:val="1"/>
      <w:numFmt w:val="lowerLetter"/>
      <w:lvlText w:val="%5."/>
      <w:lvlJc w:val="left"/>
      <w:pPr>
        <w:ind w:left="3600" w:hanging="360"/>
      </w:pPr>
    </w:lvl>
    <w:lvl w:ilvl="5" w:tplc="14161005" w:tentative="1">
      <w:start w:val="1"/>
      <w:numFmt w:val="lowerRoman"/>
      <w:lvlText w:val="%6."/>
      <w:lvlJc w:val="right"/>
      <w:pPr>
        <w:ind w:left="4320" w:hanging="180"/>
      </w:pPr>
    </w:lvl>
    <w:lvl w:ilvl="6" w:tplc="14161005" w:tentative="1">
      <w:start w:val="1"/>
      <w:numFmt w:val="decimal"/>
      <w:lvlText w:val="%7."/>
      <w:lvlJc w:val="left"/>
      <w:pPr>
        <w:ind w:left="5040" w:hanging="360"/>
      </w:pPr>
    </w:lvl>
    <w:lvl w:ilvl="7" w:tplc="14161005" w:tentative="1">
      <w:start w:val="1"/>
      <w:numFmt w:val="lowerLetter"/>
      <w:lvlText w:val="%8."/>
      <w:lvlJc w:val="left"/>
      <w:pPr>
        <w:ind w:left="5760" w:hanging="360"/>
      </w:pPr>
    </w:lvl>
    <w:lvl w:ilvl="8" w:tplc="1416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2">
    <w:multiLevelType w:val="hybridMultilevel"/>
    <w:lvl w:ilvl="0" w:tplc="87260916">
      <w:start w:val="1"/>
      <w:numFmt w:val="decimal"/>
      <w:lvlText w:val="%1."/>
      <w:lvlJc w:val="left"/>
      <w:pPr>
        <w:ind w:left="720" w:hanging="360"/>
      </w:pPr>
    </w:lvl>
    <w:lvl w:ilvl="1" w:tplc="87260916" w:tentative="1">
      <w:start w:val="1"/>
      <w:numFmt w:val="lowerLetter"/>
      <w:lvlText w:val="%2."/>
      <w:lvlJc w:val="left"/>
      <w:pPr>
        <w:ind w:left="1440" w:hanging="360"/>
      </w:pPr>
    </w:lvl>
    <w:lvl w:ilvl="2" w:tplc="87260916" w:tentative="1">
      <w:start w:val="1"/>
      <w:numFmt w:val="lowerRoman"/>
      <w:lvlText w:val="%3."/>
      <w:lvlJc w:val="right"/>
      <w:pPr>
        <w:ind w:left="2160" w:hanging="180"/>
      </w:pPr>
    </w:lvl>
    <w:lvl w:ilvl="3" w:tplc="87260916" w:tentative="1">
      <w:start w:val="1"/>
      <w:numFmt w:val="decimal"/>
      <w:lvlText w:val="%4."/>
      <w:lvlJc w:val="left"/>
      <w:pPr>
        <w:ind w:left="2880" w:hanging="360"/>
      </w:pPr>
    </w:lvl>
    <w:lvl w:ilvl="4" w:tplc="87260916" w:tentative="1">
      <w:start w:val="1"/>
      <w:numFmt w:val="lowerLetter"/>
      <w:lvlText w:val="%5."/>
      <w:lvlJc w:val="left"/>
      <w:pPr>
        <w:ind w:left="3600" w:hanging="360"/>
      </w:pPr>
    </w:lvl>
    <w:lvl w:ilvl="5" w:tplc="87260916" w:tentative="1">
      <w:start w:val="1"/>
      <w:numFmt w:val="lowerRoman"/>
      <w:lvlText w:val="%6."/>
      <w:lvlJc w:val="right"/>
      <w:pPr>
        <w:ind w:left="4320" w:hanging="180"/>
      </w:pPr>
    </w:lvl>
    <w:lvl w:ilvl="6" w:tplc="87260916" w:tentative="1">
      <w:start w:val="1"/>
      <w:numFmt w:val="decimal"/>
      <w:lvlText w:val="%7."/>
      <w:lvlJc w:val="left"/>
      <w:pPr>
        <w:ind w:left="5040" w:hanging="360"/>
      </w:pPr>
    </w:lvl>
    <w:lvl w:ilvl="7" w:tplc="87260916" w:tentative="1">
      <w:start w:val="1"/>
      <w:numFmt w:val="lowerLetter"/>
      <w:lvlText w:val="%8."/>
      <w:lvlJc w:val="left"/>
      <w:pPr>
        <w:ind w:left="5760" w:hanging="360"/>
      </w:pPr>
    </w:lvl>
    <w:lvl w:ilvl="8" w:tplc="87260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1">
    <w:multiLevelType w:val="hybridMultilevel"/>
    <w:lvl w:ilvl="0" w:tplc="95253344">
      <w:start w:val="1"/>
      <w:numFmt w:val="decimal"/>
      <w:lvlText w:val="%1."/>
      <w:lvlJc w:val="left"/>
      <w:pPr>
        <w:ind w:left="720" w:hanging="360"/>
      </w:pPr>
    </w:lvl>
    <w:lvl w:ilvl="1" w:tplc="95253344" w:tentative="1">
      <w:start w:val="1"/>
      <w:numFmt w:val="lowerLetter"/>
      <w:lvlText w:val="%2."/>
      <w:lvlJc w:val="left"/>
      <w:pPr>
        <w:ind w:left="1440" w:hanging="360"/>
      </w:pPr>
    </w:lvl>
    <w:lvl w:ilvl="2" w:tplc="95253344" w:tentative="1">
      <w:start w:val="1"/>
      <w:numFmt w:val="lowerRoman"/>
      <w:lvlText w:val="%3."/>
      <w:lvlJc w:val="right"/>
      <w:pPr>
        <w:ind w:left="2160" w:hanging="180"/>
      </w:pPr>
    </w:lvl>
    <w:lvl w:ilvl="3" w:tplc="95253344" w:tentative="1">
      <w:start w:val="1"/>
      <w:numFmt w:val="decimal"/>
      <w:lvlText w:val="%4."/>
      <w:lvlJc w:val="left"/>
      <w:pPr>
        <w:ind w:left="2880" w:hanging="360"/>
      </w:pPr>
    </w:lvl>
    <w:lvl w:ilvl="4" w:tplc="95253344" w:tentative="1">
      <w:start w:val="1"/>
      <w:numFmt w:val="lowerLetter"/>
      <w:lvlText w:val="%5."/>
      <w:lvlJc w:val="left"/>
      <w:pPr>
        <w:ind w:left="3600" w:hanging="360"/>
      </w:pPr>
    </w:lvl>
    <w:lvl w:ilvl="5" w:tplc="95253344" w:tentative="1">
      <w:start w:val="1"/>
      <w:numFmt w:val="lowerRoman"/>
      <w:lvlText w:val="%6."/>
      <w:lvlJc w:val="right"/>
      <w:pPr>
        <w:ind w:left="4320" w:hanging="180"/>
      </w:pPr>
    </w:lvl>
    <w:lvl w:ilvl="6" w:tplc="95253344" w:tentative="1">
      <w:start w:val="1"/>
      <w:numFmt w:val="decimal"/>
      <w:lvlText w:val="%7."/>
      <w:lvlJc w:val="left"/>
      <w:pPr>
        <w:ind w:left="5040" w:hanging="360"/>
      </w:pPr>
    </w:lvl>
    <w:lvl w:ilvl="7" w:tplc="95253344" w:tentative="1">
      <w:start w:val="1"/>
      <w:numFmt w:val="lowerLetter"/>
      <w:lvlText w:val="%8."/>
      <w:lvlJc w:val="left"/>
      <w:pPr>
        <w:ind w:left="5760" w:hanging="360"/>
      </w:pPr>
    </w:lvl>
    <w:lvl w:ilvl="8" w:tplc="9525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0">
    <w:multiLevelType w:val="hybridMultilevel"/>
    <w:lvl w:ilvl="0" w:tplc="72472074">
      <w:start w:val="1"/>
      <w:numFmt w:val="decimal"/>
      <w:lvlText w:val="%1."/>
      <w:lvlJc w:val="left"/>
      <w:pPr>
        <w:ind w:left="720" w:hanging="360"/>
      </w:pPr>
    </w:lvl>
    <w:lvl w:ilvl="1" w:tplc="72472074" w:tentative="1">
      <w:start w:val="1"/>
      <w:numFmt w:val="lowerLetter"/>
      <w:lvlText w:val="%2."/>
      <w:lvlJc w:val="left"/>
      <w:pPr>
        <w:ind w:left="1440" w:hanging="360"/>
      </w:pPr>
    </w:lvl>
    <w:lvl w:ilvl="2" w:tplc="72472074" w:tentative="1">
      <w:start w:val="1"/>
      <w:numFmt w:val="lowerRoman"/>
      <w:lvlText w:val="%3."/>
      <w:lvlJc w:val="right"/>
      <w:pPr>
        <w:ind w:left="2160" w:hanging="180"/>
      </w:pPr>
    </w:lvl>
    <w:lvl w:ilvl="3" w:tplc="72472074" w:tentative="1">
      <w:start w:val="1"/>
      <w:numFmt w:val="decimal"/>
      <w:lvlText w:val="%4."/>
      <w:lvlJc w:val="left"/>
      <w:pPr>
        <w:ind w:left="2880" w:hanging="360"/>
      </w:pPr>
    </w:lvl>
    <w:lvl w:ilvl="4" w:tplc="72472074" w:tentative="1">
      <w:start w:val="1"/>
      <w:numFmt w:val="lowerLetter"/>
      <w:lvlText w:val="%5."/>
      <w:lvlJc w:val="left"/>
      <w:pPr>
        <w:ind w:left="3600" w:hanging="360"/>
      </w:pPr>
    </w:lvl>
    <w:lvl w:ilvl="5" w:tplc="72472074" w:tentative="1">
      <w:start w:val="1"/>
      <w:numFmt w:val="lowerRoman"/>
      <w:lvlText w:val="%6."/>
      <w:lvlJc w:val="right"/>
      <w:pPr>
        <w:ind w:left="4320" w:hanging="180"/>
      </w:pPr>
    </w:lvl>
    <w:lvl w:ilvl="6" w:tplc="72472074" w:tentative="1">
      <w:start w:val="1"/>
      <w:numFmt w:val="decimal"/>
      <w:lvlText w:val="%7."/>
      <w:lvlJc w:val="left"/>
      <w:pPr>
        <w:ind w:left="5040" w:hanging="360"/>
      </w:pPr>
    </w:lvl>
    <w:lvl w:ilvl="7" w:tplc="72472074" w:tentative="1">
      <w:start w:val="1"/>
      <w:numFmt w:val="lowerLetter"/>
      <w:lvlText w:val="%8."/>
      <w:lvlJc w:val="left"/>
      <w:pPr>
        <w:ind w:left="5760" w:hanging="360"/>
      </w:pPr>
    </w:lvl>
    <w:lvl w:ilvl="8" w:tplc="7247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9">
    <w:multiLevelType w:val="hybridMultilevel"/>
    <w:lvl w:ilvl="0" w:tplc="70793232">
      <w:start w:val="1"/>
      <w:numFmt w:val="decimal"/>
      <w:lvlText w:val="%1."/>
      <w:lvlJc w:val="left"/>
      <w:pPr>
        <w:ind w:left="720" w:hanging="360"/>
      </w:pPr>
    </w:lvl>
    <w:lvl w:ilvl="1" w:tplc="70793232" w:tentative="1">
      <w:start w:val="1"/>
      <w:numFmt w:val="lowerLetter"/>
      <w:lvlText w:val="%2."/>
      <w:lvlJc w:val="left"/>
      <w:pPr>
        <w:ind w:left="1440" w:hanging="360"/>
      </w:pPr>
    </w:lvl>
    <w:lvl w:ilvl="2" w:tplc="70793232" w:tentative="1">
      <w:start w:val="1"/>
      <w:numFmt w:val="lowerRoman"/>
      <w:lvlText w:val="%3."/>
      <w:lvlJc w:val="right"/>
      <w:pPr>
        <w:ind w:left="2160" w:hanging="180"/>
      </w:pPr>
    </w:lvl>
    <w:lvl w:ilvl="3" w:tplc="70793232" w:tentative="1">
      <w:start w:val="1"/>
      <w:numFmt w:val="decimal"/>
      <w:lvlText w:val="%4."/>
      <w:lvlJc w:val="left"/>
      <w:pPr>
        <w:ind w:left="2880" w:hanging="360"/>
      </w:pPr>
    </w:lvl>
    <w:lvl w:ilvl="4" w:tplc="70793232" w:tentative="1">
      <w:start w:val="1"/>
      <w:numFmt w:val="lowerLetter"/>
      <w:lvlText w:val="%5."/>
      <w:lvlJc w:val="left"/>
      <w:pPr>
        <w:ind w:left="3600" w:hanging="360"/>
      </w:pPr>
    </w:lvl>
    <w:lvl w:ilvl="5" w:tplc="70793232" w:tentative="1">
      <w:start w:val="1"/>
      <w:numFmt w:val="lowerRoman"/>
      <w:lvlText w:val="%6."/>
      <w:lvlJc w:val="right"/>
      <w:pPr>
        <w:ind w:left="4320" w:hanging="180"/>
      </w:pPr>
    </w:lvl>
    <w:lvl w:ilvl="6" w:tplc="70793232" w:tentative="1">
      <w:start w:val="1"/>
      <w:numFmt w:val="decimal"/>
      <w:lvlText w:val="%7."/>
      <w:lvlJc w:val="left"/>
      <w:pPr>
        <w:ind w:left="5040" w:hanging="360"/>
      </w:pPr>
    </w:lvl>
    <w:lvl w:ilvl="7" w:tplc="70793232" w:tentative="1">
      <w:start w:val="1"/>
      <w:numFmt w:val="lowerLetter"/>
      <w:lvlText w:val="%8."/>
      <w:lvlJc w:val="left"/>
      <w:pPr>
        <w:ind w:left="5760" w:hanging="360"/>
      </w:pPr>
    </w:lvl>
    <w:lvl w:ilvl="8" w:tplc="7079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8">
    <w:multiLevelType w:val="hybridMultilevel"/>
    <w:lvl w:ilvl="0" w:tplc="19720245">
      <w:start w:val="1"/>
      <w:numFmt w:val="decimal"/>
      <w:lvlText w:val="%1."/>
      <w:lvlJc w:val="left"/>
      <w:pPr>
        <w:ind w:left="720" w:hanging="360"/>
      </w:pPr>
    </w:lvl>
    <w:lvl w:ilvl="1" w:tplc="19720245" w:tentative="1">
      <w:start w:val="1"/>
      <w:numFmt w:val="lowerLetter"/>
      <w:lvlText w:val="%2."/>
      <w:lvlJc w:val="left"/>
      <w:pPr>
        <w:ind w:left="1440" w:hanging="360"/>
      </w:pPr>
    </w:lvl>
    <w:lvl w:ilvl="2" w:tplc="19720245" w:tentative="1">
      <w:start w:val="1"/>
      <w:numFmt w:val="lowerRoman"/>
      <w:lvlText w:val="%3."/>
      <w:lvlJc w:val="right"/>
      <w:pPr>
        <w:ind w:left="2160" w:hanging="180"/>
      </w:pPr>
    </w:lvl>
    <w:lvl w:ilvl="3" w:tplc="19720245" w:tentative="1">
      <w:start w:val="1"/>
      <w:numFmt w:val="decimal"/>
      <w:lvlText w:val="%4."/>
      <w:lvlJc w:val="left"/>
      <w:pPr>
        <w:ind w:left="2880" w:hanging="360"/>
      </w:pPr>
    </w:lvl>
    <w:lvl w:ilvl="4" w:tplc="19720245" w:tentative="1">
      <w:start w:val="1"/>
      <w:numFmt w:val="lowerLetter"/>
      <w:lvlText w:val="%5."/>
      <w:lvlJc w:val="left"/>
      <w:pPr>
        <w:ind w:left="3600" w:hanging="360"/>
      </w:pPr>
    </w:lvl>
    <w:lvl w:ilvl="5" w:tplc="19720245" w:tentative="1">
      <w:start w:val="1"/>
      <w:numFmt w:val="lowerRoman"/>
      <w:lvlText w:val="%6."/>
      <w:lvlJc w:val="right"/>
      <w:pPr>
        <w:ind w:left="4320" w:hanging="180"/>
      </w:pPr>
    </w:lvl>
    <w:lvl w:ilvl="6" w:tplc="19720245" w:tentative="1">
      <w:start w:val="1"/>
      <w:numFmt w:val="decimal"/>
      <w:lvlText w:val="%7."/>
      <w:lvlJc w:val="left"/>
      <w:pPr>
        <w:ind w:left="5040" w:hanging="360"/>
      </w:pPr>
    </w:lvl>
    <w:lvl w:ilvl="7" w:tplc="19720245" w:tentative="1">
      <w:start w:val="1"/>
      <w:numFmt w:val="lowerLetter"/>
      <w:lvlText w:val="%8."/>
      <w:lvlJc w:val="left"/>
      <w:pPr>
        <w:ind w:left="5760" w:hanging="360"/>
      </w:pPr>
    </w:lvl>
    <w:lvl w:ilvl="8" w:tplc="1972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7">
    <w:multiLevelType w:val="hybridMultilevel"/>
    <w:lvl w:ilvl="0" w:tplc="54177143">
      <w:start w:val="1"/>
      <w:numFmt w:val="decimal"/>
      <w:lvlText w:val="%1."/>
      <w:lvlJc w:val="left"/>
      <w:pPr>
        <w:ind w:left="720" w:hanging="360"/>
      </w:pPr>
    </w:lvl>
    <w:lvl w:ilvl="1" w:tplc="54177143" w:tentative="1">
      <w:start w:val="1"/>
      <w:numFmt w:val="lowerLetter"/>
      <w:lvlText w:val="%2."/>
      <w:lvlJc w:val="left"/>
      <w:pPr>
        <w:ind w:left="1440" w:hanging="360"/>
      </w:pPr>
    </w:lvl>
    <w:lvl w:ilvl="2" w:tplc="54177143" w:tentative="1">
      <w:start w:val="1"/>
      <w:numFmt w:val="lowerRoman"/>
      <w:lvlText w:val="%3."/>
      <w:lvlJc w:val="right"/>
      <w:pPr>
        <w:ind w:left="2160" w:hanging="180"/>
      </w:pPr>
    </w:lvl>
    <w:lvl w:ilvl="3" w:tplc="54177143" w:tentative="1">
      <w:start w:val="1"/>
      <w:numFmt w:val="decimal"/>
      <w:lvlText w:val="%4."/>
      <w:lvlJc w:val="left"/>
      <w:pPr>
        <w:ind w:left="2880" w:hanging="360"/>
      </w:pPr>
    </w:lvl>
    <w:lvl w:ilvl="4" w:tplc="54177143" w:tentative="1">
      <w:start w:val="1"/>
      <w:numFmt w:val="lowerLetter"/>
      <w:lvlText w:val="%5."/>
      <w:lvlJc w:val="left"/>
      <w:pPr>
        <w:ind w:left="3600" w:hanging="360"/>
      </w:pPr>
    </w:lvl>
    <w:lvl w:ilvl="5" w:tplc="54177143" w:tentative="1">
      <w:start w:val="1"/>
      <w:numFmt w:val="lowerRoman"/>
      <w:lvlText w:val="%6."/>
      <w:lvlJc w:val="right"/>
      <w:pPr>
        <w:ind w:left="4320" w:hanging="180"/>
      </w:pPr>
    </w:lvl>
    <w:lvl w:ilvl="6" w:tplc="54177143" w:tentative="1">
      <w:start w:val="1"/>
      <w:numFmt w:val="decimal"/>
      <w:lvlText w:val="%7."/>
      <w:lvlJc w:val="left"/>
      <w:pPr>
        <w:ind w:left="5040" w:hanging="360"/>
      </w:pPr>
    </w:lvl>
    <w:lvl w:ilvl="7" w:tplc="54177143" w:tentative="1">
      <w:start w:val="1"/>
      <w:numFmt w:val="lowerLetter"/>
      <w:lvlText w:val="%8."/>
      <w:lvlJc w:val="left"/>
      <w:pPr>
        <w:ind w:left="5760" w:hanging="360"/>
      </w:pPr>
    </w:lvl>
    <w:lvl w:ilvl="8" w:tplc="5417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6">
    <w:multiLevelType w:val="hybridMultilevel"/>
    <w:lvl w:ilvl="0" w:tplc="86461272">
      <w:start w:val="1"/>
      <w:numFmt w:val="decimal"/>
      <w:lvlText w:val="%1."/>
      <w:lvlJc w:val="left"/>
      <w:pPr>
        <w:ind w:left="720" w:hanging="360"/>
      </w:pPr>
    </w:lvl>
    <w:lvl w:ilvl="1" w:tplc="86461272" w:tentative="1">
      <w:start w:val="1"/>
      <w:numFmt w:val="lowerLetter"/>
      <w:lvlText w:val="%2."/>
      <w:lvlJc w:val="left"/>
      <w:pPr>
        <w:ind w:left="1440" w:hanging="360"/>
      </w:pPr>
    </w:lvl>
    <w:lvl w:ilvl="2" w:tplc="86461272" w:tentative="1">
      <w:start w:val="1"/>
      <w:numFmt w:val="lowerRoman"/>
      <w:lvlText w:val="%3."/>
      <w:lvlJc w:val="right"/>
      <w:pPr>
        <w:ind w:left="2160" w:hanging="180"/>
      </w:pPr>
    </w:lvl>
    <w:lvl w:ilvl="3" w:tplc="86461272" w:tentative="1">
      <w:start w:val="1"/>
      <w:numFmt w:val="decimal"/>
      <w:lvlText w:val="%4."/>
      <w:lvlJc w:val="left"/>
      <w:pPr>
        <w:ind w:left="2880" w:hanging="360"/>
      </w:pPr>
    </w:lvl>
    <w:lvl w:ilvl="4" w:tplc="86461272" w:tentative="1">
      <w:start w:val="1"/>
      <w:numFmt w:val="lowerLetter"/>
      <w:lvlText w:val="%5."/>
      <w:lvlJc w:val="left"/>
      <w:pPr>
        <w:ind w:left="3600" w:hanging="360"/>
      </w:pPr>
    </w:lvl>
    <w:lvl w:ilvl="5" w:tplc="86461272" w:tentative="1">
      <w:start w:val="1"/>
      <w:numFmt w:val="lowerRoman"/>
      <w:lvlText w:val="%6."/>
      <w:lvlJc w:val="right"/>
      <w:pPr>
        <w:ind w:left="4320" w:hanging="180"/>
      </w:pPr>
    </w:lvl>
    <w:lvl w:ilvl="6" w:tplc="86461272" w:tentative="1">
      <w:start w:val="1"/>
      <w:numFmt w:val="decimal"/>
      <w:lvlText w:val="%7."/>
      <w:lvlJc w:val="left"/>
      <w:pPr>
        <w:ind w:left="5040" w:hanging="360"/>
      </w:pPr>
    </w:lvl>
    <w:lvl w:ilvl="7" w:tplc="86461272" w:tentative="1">
      <w:start w:val="1"/>
      <w:numFmt w:val="lowerLetter"/>
      <w:lvlText w:val="%8."/>
      <w:lvlJc w:val="left"/>
      <w:pPr>
        <w:ind w:left="5760" w:hanging="360"/>
      </w:pPr>
    </w:lvl>
    <w:lvl w:ilvl="8" w:tplc="8646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5">
    <w:multiLevelType w:val="hybridMultilevel"/>
    <w:lvl w:ilvl="0" w:tplc="15765546">
      <w:start w:val="1"/>
      <w:numFmt w:val="decimal"/>
      <w:lvlText w:val="%1."/>
      <w:lvlJc w:val="left"/>
      <w:pPr>
        <w:ind w:left="720" w:hanging="360"/>
      </w:pPr>
    </w:lvl>
    <w:lvl w:ilvl="1" w:tplc="15765546" w:tentative="1">
      <w:start w:val="1"/>
      <w:numFmt w:val="lowerLetter"/>
      <w:lvlText w:val="%2."/>
      <w:lvlJc w:val="left"/>
      <w:pPr>
        <w:ind w:left="1440" w:hanging="360"/>
      </w:pPr>
    </w:lvl>
    <w:lvl w:ilvl="2" w:tplc="15765546" w:tentative="1">
      <w:start w:val="1"/>
      <w:numFmt w:val="lowerRoman"/>
      <w:lvlText w:val="%3."/>
      <w:lvlJc w:val="right"/>
      <w:pPr>
        <w:ind w:left="2160" w:hanging="180"/>
      </w:pPr>
    </w:lvl>
    <w:lvl w:ilvl="3" w:tplc="15765546" w:tentative="1">
      <w:start w:val="1"/>
      <w:numFmt w:val="decimal"/>
      <w:lvlText w:val="%4."/>
      <w:lvlJc w:val="left"/>
      <w:pPr>
        <w:ind w:left="2880" w:hanging="360"/>
      </w:pPr>
    </w:lvl>
    <w:lvl w:ilvl="4" w:tplc="15765546" w:tentative="1">
      <w:start w:val="1"/>
      <w:numFmt w:val="lowerLetter"/>
      <w:lvlText w:val="%5."/>
      <w:lvlJc w:val="left"/>
      <w:pPr>
        <w:ind w:left="3600" w:hanging="360"/>
      </w:pPr>
    </w:lvl>
    <w:lvl w:ilvl="5" w:tplc="15765546" w:tentative="1">
      <w:start w:val="1"/>
      <w:numFmt w:val="lowerRoman"/>
      <w:lvlText w:val="%6."/>
      <w:lvlJc w:val="right"/>
      <w:pPr>
        <w:ind w:left="4320" w:hanging="180"/>
      </w:pPr>
    </w:lvl>
    <w:lvl w:ilvl="6" w:tplc="15765546" w:tentative="1">
      <w:start w:val="1"/>
      <w:numFmt w:val="decimal"/>
      <w:lvlText w:val="%7."/>
      <w:lvlJc w:val="left"/>
      <w:pPr>
        <w:ind w:left="5040" w:hanging="360"/>
      </w:pPr>
    </w:lvl>
    <w:lvl w:ilvl="7" w:tplc="15765546" w:tentative="1">
      <w:start w:val="1"/>
      <w:numFmt w:val="lowerLetter"/>
      <w:lvlText w:val="%8."/>
      <w:lvlJc w:val="left"/>
      <w:pPr>
        <w:ind w:left="5760" w:hanging="360"/>
      </w:pPr>
    </w:lvl>
    <w:lvl w:ilvl="8" w:tplc="1576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4">
    <w:multiLevelType w:val="hybridMultilevel"/>
    <w:lvl w:ilvl="0" w:tplc="91773123">
      <w:start w:val="1"/>
      <w:numFmt w:val="decimal"/>
      <w:lvlText w:val="%1."/>
      <w:lvlJc w:val="left"/>
      <w:pPr>
        <w:ind w:left="720" w:hanging="360"/>
      </w:pPr>
    </w:lvl>
    <w:lvl w:ilvl="1" w:tplc="91773123" w:tentative="1">
      <w:start w:val="1"/>
      <w:numFmt w:val="lowerLetter"/>
      <w:lvlText w:val="%2."/>
      <w:lvlJc w:val="left"/>
      <w:pPr>
        <w:ind w:left="1440" w:hanging="360"/>
      </w:pPr>
    </w:lvl>
    <w:lvl w:ilvl="2" w:tplc="91773123" w:tentative="1">
      <w:start w:val="1"/>
      <w:numFmt w:val="lowerRoman"/>
      <w:lvlText w:val="%3."/>
      <w:lvlJc w:val="right"/>
      <w:pPr>
        <w:ind w:left="2160" w:hanging="180"/>
      </w:pPr>
    </w:lvl>
    <w:lvl w:ilvl="3" w:tplc="91773123" w:tentative="1">
      <w:start w:val="1"/>
      <w:numFmt w:val="decimal"/>
      <w:lvlText w:val="%4."/>
      <w:lvlJc w:val="left"/>
      <w:pPr>
        <w:ind w:left="2880" w:hanging="360"/>
      </w:pPr>
    </w:lvl>
    <w:lvl w:ilvl="4" w:tplc="91773123" w:tentative="1">
      <w:start w:val="1"/>
      <w:numFmt w:val="lowerLetter"/>
      <w:lvlText w:val="%5."/>
      <w:lvlJc w:val="left"/>
      <w:pPr>
        <w:ind w:left="3600" w:hanging="360"/>
      </w:pPr>
    </w:lvl>
    <w:lvl w:ilvl="5" w:tplc="91773123" w:tentative="1">
      <w:start w:val="1"/>
      <w:numFmt w:val="lowerRoman"/>
      <w:lvlText w:val="%6."/>
      <w:lvlJc w:val="right"/>
      <w:pPr>
        <w:ind w:left="4320" w:hanging="180"/>
      </w:pPr>
    </w:lvl>
    <w:lvl w:ilvl="6" w:tplc="91773123" w:tentative="1">
      <w:start w:val="1"/>
      <w:numFmt w:val="decimal"/>
      <w:lvlText w:val="%7."/>
      <w:lvlJc w:val="left"/>
      <w:pPr>
        <w:ind w:left="5040" w:hanging="360"/>
      </w:pPr>
    </w:lvl>
    <w:lvl w:ilvl="7" w:tplc="91773123" w:tentative="1">
      <w:start w:val="1"/>
      <w:numFmt w:val="lowerLetter"/>
      <w:lvlText w:val="%8."/>
      <w:lvlJc w:val="left"/>
      <w:pPr>
        <w:ind w:left="5760" w:hanging="360"/>
      </w:pPr>
    </w:lvl>
    <w:lvl w:ilvl="8" w:tplc="9177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3">
    <w:multiLevelType w:val="hybridMultilevel"/>
    <w:lvl w:ilvl="0" w:tplc="76483221">
      <w:start w:val="1"/>
      <w:numFmt w:val="decimal"/>
      <w:lvlText w:val="%1."/>
      <w:lvlJc w:val="left"/>
      <w:pPr>
        <w:ind w:left="720" w:hanging="360"/>
      </w:pPr>
    </w:lvl>
    <w:lvl w:ilvl="1" w:tplc="76483221" w:tentative="1">
      <w:start w:val="1"/>
      <w:numFmt w:val="lowerLetter"/>
      <w:lvlText w:val="%2."/>
      <w:lvlJc w:val="left"/>
      <w:pPr>
        <w:ind w:left="1440" w:hanging="360"/>
      </w:pPr>
    </w:lvl>
    <w:lvl w:ilvl="2" w:tplc="76483221" w:tentative="1">
      <w:start w:val="1"/>
      <w:numFmt w:val="lowerRoman"/>
      <w:lvlText w:val="%3."/>
      <w:lvlJc w:val="right"/>
      <w:pPr>
        <w:ind w:left="2160" w:hanging="180"/>
      </w:pPr>
    </w:lvl>
    <w:lvl w:ilvl="3" w:tplc="76483221" w:tentative="1">
      <w:start w:val="1"/>
      <w:numFmt w:val="decimal"/>
      <w:lvlText w:val="%4."/>
      <w:lvlJc w:val="left"/>
      <w:pPr>
        <w:ind w:left="2880" w:hanging="360"/>
      </w:pPr>
    </w:lvl>
    <w:lvl w:ilvl="4" w:tplc="76483221" w:tentative="1">
      <w:start w:val="1"/>
      <w:numFmt w:val="lowerLetter"/>
      <w:lvlText w:val="%5."/>
      <w:lvlJc w:val="left"/>
      <w:pPr>
        <w:ind w:left="3600" w:hanging="360"/>
      </w:pPr>
    </w:lvl>
    <w:lvl w:ilvl="5" w:tplc="76483221" w:tentative="1">
      <w:start w:val="1"/>
      <w:numFmt w:val="lowerRoman"/>
      <w:lvlText w:val="%6."/>
      <w:lvlJc w:val="right"/>
      <w:pPr>
        <w:ind w:left="4320" w:hanging="180"/>
      </w:pPr>
    </w:lvl>
    <w:lvl w:ilvl="6" w:tplc="76483221" w:tentative="1">
      <w:start w:val="1"/>
      <w:numFmt w:val="decimal"/>
      <w:lvlText w:val="%7."/>
      <w:lvlJc w:val="left"/>
      <w:pPr>
        <w:ind w:left="5040" w:hanging="360"/>
      </w:pPr>
    </w:lvl>
    <w:lvl w:ilvl="7" w:tplc="76483221" w:tentative="1">
      <w:start w:val="1"/>
      <w:numFmt w:val="lowerLetter"/>
      <w:lvlText w:val="%8."/>
      <w:lvlJc w:val="left"/>
      <w:pPr>
        <w:ind w:left="5760" w:hanging="360"/>
      </w:pPr>
    </w:lvl>
    <w:lvl w:ilvl="8" w:tplc="7648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2">
    <w:multiLevelType w:val="hybridMultilevel"/>
    <w:lvl w:ilvl="0" w:tplc="73902970">
      <w:start w:val="1"/>
      <w:numFmt w:val="decimal"/>
      <w:lvlText w:val="%1."/>
      <w:lvlJc w:val="left"/>
      <w:pPr>
        <w:ind w:left="720" w:hanging="360"/>
      </w:pPr>
    </w:lvl>
    <w:lvl w:ilvl="1" w:tplc="73902970" w:tentative="1">
      <w:start w:val="1"/>
      <w:numFmt w:val="lowerLetter"/>
      <w:lvlText w:val="%2."/>
      <w:lvlJc w:val="left"/>
      <w:pPr>
        <w:ind w:left="1440" w:hanging="360"/>
      </w:pPr>
    </w:lvl>
    <w:lvl w:ilvl="2" w:tplc="73902970" w:tentative="1">
      <w:start w:val="1"/>
      <w:numFmt w:val="lowerRoman"/>
      <w:lvlText w:val="%3."/>
      <w:lvlJc w:val="right"/>
      <w:pPr>
        <w:ind w:left="2160" w:hanging="180"/>
      </w:pPr>
    </w:lvl>
    <w:lvl w:ilvl="3" w:tplc="73902970" w:tentative="1">
      <w:start w:val="1"/>
      <w:numFmt w:val="decimal"/>
      <w:lvlText w:val="%4."/>
      <w:lvlJc w:val="left"/>
      <w:pPr>
        <w:ind w:left="2880" w:hanging="360"/>
      </w:pPr>
    </w:lvl>
    <w:lvl w:ilvl="4" w:tplc="73902970" w:tentative="1">
      <w:start w:val="1"/>
      <w:numFmt w:val="lowerLetter"/>
      <w:lvlText w:val="%5."/>
      <w:lvlJc w:val="left"/>
      <w:pPr>
        <w:ind w:left="3600" w:hanging="360"/>
      </w:pPr>
    </w:lvl>
    <w:lvl w:ilvl="5" w:tplc="73902970" w:tentative="1">
      <w:start w:val="1"/>
      <w:numFmt w:val="lowerRoman"/>
      <w:lvlText w:val="%6."/>
      <w:lvlJc w:val="right"/>
      <w:pPr>
        <w:ind w:left="4320" w:hanging="180"/>
      </w:pPr>
    </w:lvl>
    <w:lvl w:ilvl="6" w:tplc="73902970" w:tentative="1">
      <w:start w:val="1"/>
      <w:numFmt w:val="decimal"/>
      <w:lvlText w:val="%7."/>
      <w:lvlJc w:val="left"/>
      <w:pPr>
        <w:ind w:left="5040" w:hanging="360"/>
      </w:pPr>
    </w:lvl>
    <w:lvl w:ilvl="7" w:tplc="73902970" w:tentative="1">
      <w:start w:val="1"/>
      <w:numFmt w:val="lowerLetter"/>
      <w:lvlText w:val="%8."/>
      <w:lvlJc w:val="left"/>
      <w:pPr>
        <w:ind w:left="5760" w:hanging="360"/>
      </w:pPr>
    </w:lvl>
    <w:lvl w:ilvl="8" w:tplc="7390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1">
    <w:multiLevelType w:val="hybridMultilevel"/>
    <w:lvl w:ilvl="0" w:tplc="70886291">
      <w:start w:val="1"/>
      <w:numFmt w:val="decimal"/>
      <w:lvlText w:val="%1."/>
      <w:lvlJc w:val="left"/>
      <w:pPr>
        <w:ind w:left="720" w:hanging="360"/>
      </w:pPr>
    </w:lvl>
    <w:lvl w:ilvl="1" w:tplc="70886291" w:tentative="1">
      <w:start w:val="1"/>
      <w:numFmt w:val="lowerLetter"/>
      <w:lvlText w:val="%2."/>
      <w:lvlJc w:val="left"/>
      <w:pPr>
        <w:ind w:left="1440" w:hanging="360"/>
      </w:pPr>
    </w:lvl>
    <w:lvl w:ilvl="2" w:tplc="70886291" w:tentative="1">
      <w:start w:val="1"/>
      <w:numFmt w:val="lowerRoman"/>
      <w:lvlText w:val="%3."/>
      <w:lvlJc w:val="right"/>
      <w:pPr>
        <w:ind w:left="2160" w:hanging="180"/>
      </w:pPr>
    </w:lvl>
    <w:lvl w:ilvl="3" w:tplc="70886291" w:tentative="1">
      <w:start w:val="1"/>
      <w:numFmt w:val="decimal"/>
      <w:lvlText w:val="%4."/>
      <w:lvlJc w:val="left"/>
      <w:pPr>
        <w:ind w:left="2880" w:hanging="360"/>
      </w:pPr>
    </w:lvl>
    <w:lvl w:ilvl="4" w:tplc="70886291" w:tentative="1">
      <w:start w:val="1"/>
      <w:numFmt w:val="lowerLetter"/>
      <w:lvlText w:val="%5."/>
      <w:lvlJc w:val="left"/>
      <w:pPr>
        <w:ind w:left="3600" w:hanging="360"/>
      </w:pPr>
    </w:lvl>
    <w:lvl w:ilvl="5" w:tplc="70886291" w:tentative="1">
      <w:start w:val="1"/>
      <w:numFmt w:val="lowerRoman"/>
      <w:lvlText w:val="%6."/>
      <w:lvlJc w:val="right"/>
      <w:pPr>
        <w:ind w:left="4320" w:hanging="180"/>
      </w:pPr>
    </w:lvl>
    <w:lvl w:ilvl="6" w:tplc="70886291" w:tentative="1">
      <w:start w:val="1"/>
      <w:numFmt w:val="decimal"/>
      <w:lvlText w:val="%7."/>
      <w:lvlJc w:val="left"/>
      <w:pPr>
        <w:ind w:left="5040" w:hanging="360"/>
      </w:pPr>
    </w:lvl>
    <w:lvl w:ilvl="7" w:tplc="70886291" w:tentative="1">
      <w:start w:val="1"/>
      <w:numFmt w:val="lowerLetter"/>
      <w:lvlText w:val="%8."/>
      <w:lvlJc w:val="left"/>
      <w:pPr>
        <w:ind w:left="5760" w:hanging="360"/>
      </w:pPr>
    </w:lvl>
    <w:lvl w:ilvl="8" w:tplc="7088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0">
    <w:multiLevelType w:val="hybridMultilevel"/>
    <w:lvl w:ilvl="0" w:tplc="20871915">
      <w:start w:val="1"/>
      <w:numFmt w:val="decimal"/>
      <w:lvlText w:val="%1."/>
      <w:lvlJc w:val="left"/>
      <w:pPr>
        <w:ind w:left="720" w:hanging="360"/>
      </w:pPr>
    </w:lvl>
    <w:lvl w:ilvl="1" w:tplc="20871915" w:tentative="1">
      <w:start w:val="1"/>
      <w:numFmt w:val="lowerLetter"/>
      <w:lvlText w:val="%2."/>
      <w:lvlJc w:val="left"/>
      <w:pPr>
        <w:ind w:left="1440" w:hanging="360"/>
      </w:pPr>
    </w:lvl>
    <w:lvl w:ilvl="2" w:tplc="20871915" w:tentative="1">
      <w:start w:val="1"/>
      <w:numFmt w:val="lowerRoman"/>
      <w:lvlText w:val="%3."/>
      <w:lvlJc w:val="right"/>
      <w:pPr>
        <w:ind w:left="2160" w:hanging="180"/>
      </w:pPr>
    </w:lvl>
    <w:lvl w:ilvl="3" w:tplc="20871915" w:tentative="1">
      <w:start w:val="1"/>
      <w:numFmt w:val="decimal"/>
      <w:lvlText w:val="%4."/>
      <w:lvlJc w:val="left"/>
      <w:pPr>
        <w:ind w:left="2880" w:hanging="360"/>
      </w:pPr>
    </w:lvl>
    <w:lvl w:ilvl="4" w:tplc="20871915" w:tentative="1">
      <w:start w:val="1"/>
      <w:numFmt w:val="lowerLetter"/>
      <w:lvlText w:val="%5."/>
      <w:lvlJc w:val="left"/>
      <w:pPr>
        <w:ind w:left="3600" w:hanging="360"/>
      </w:pPr>
    </w:lvl>
    <w:lvl w:ilvl="5" w:tplc="20871915" w:tentative="1">
      <w:start w:val="1"/>
      <w:numFmt w:val="lowerRoman"/>
      <w:lvlText w:val="%6."/>
      <w:lvlJc w:val="right"/>
      <w:pPr>
        <w:ind w:left="4320" w:hanging="180"/>
      </w:pPr>
    </w:lvl>
    <w:lvl w:ilvl="6" w:tplc="20871915" w:tentative="1">
      <w:start w:val="1"/>
      <w:numFmt w:val="decimal"/>
      <w:lvlText w:val="%7."/>
      <w:lvlJc w:val="left"/>
      <w:pPr>
        <w:ind w:left="5040" w:hanging="360"/>
      </w:pPr>
    </w:lvl>
    <w:lvl w:ilvl="7" w:tplc="20871915" w:tentative="1">
      <w:start w:val="1"/>
      <w:numFmt w:val="lowerLetter"/>
      <w:lvlText w:val="%8."/>
      <w:lvlJc w:val="left"/>
      <w:pPr>
        <w:ind w:left="5760" w:hanging="360"/>
      </w:pPr>
    </w:lvl>
    <w:lvl w:ilvl="8" w:tplc="2087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9">
    <w:multiLevelType w:val="hybridMultilevel"/>
    <w:lvl w:ilvl="0" w:tplc="85705680">
      <w:start w:val="1"/>
      <w:numFmt w:val="decimal"/>
      <w:lvlText w:val="%1."/>
      <w:lvlJc w:val="left"/>
      <w:pPr>
        <w:ind w:left="720" w:hanging="360"/>
      </w:pPr>
    </w:lvl>
    <w:lvl w:ilvl="1" w:tplc="85705680" w:tentative="1">
      <w:start w:val="1"/>
      <w:numFmt w:val="lowerLetter"/>
      <w:lvlText w:val="%2."/>
      <w:lvlJc w:val="left"/>
      <w:pPr>
        <w:ind w:left="1440" w:hanging="360"/>
      </w:pPr>
    </w:lvl>
    <w:lvl w:ilvl="2" w:tplc="85705680" w:tentative="1">
      <w:start w:val="1"/>
      <w:numFmt w:val="lowerRoman"/>
      <w:lvlText w:val="%3."/>
      <w:lvlJc w:val="right"/>
      <w:pPr>
        <w:ind w:left="2160" w:hanging="180"/>
      </w:pPr>
    </w:lvl>
    <w:lvl w:ilvl="3" w:tplc="85705680" w:tentative="1">
      <w:start w:val="1"/>
      <w:numFmt w:val="decimal"/>
      <w:lvlText w:val="%4."/>
      <w:lvlJc w:val="left"/>
      <w:pPr>
        <w:ind w:left="2880" w:hanging="360"/>
      </w:pPr>
    </w:lvl>
    <w:lvl w:ilvl="4" w:tplc="85705680" w:tentative="1">
      <w:start w:val="1"/>
      <w:numFmt w:val="lowerLetter"/>
      <w:lvlText w:val="%5."/>
      <w:lvlJc w:val="left"/>
      <w:pPr>
        <w:ind w:left="3600" w:hanging="360"/>
      </w:pPr>
    </w:lvl>
    <w:lvl w:ilvl="5" w:tplc="85705680" w:tentative="1">
      <w:start w:val="1"/>
      <w:numFmt w:val="lowerRoman"/>
      <w:lvlText w:val="%6."/>
      <w:lvlJc w:val="right"/>
      <w:pPr>
        <w:ind w:left="4320" w:hanging="180"/>
      </w:pPr>
    </w:lvl>
    <w:lvl w:ilvl="6" w:tplc="85705680" w:tentative="1">
      <w:start w:val="1"/>
      <w:numFmt w:val="decimal"/>
      <w:lvlText w:val="%7."/>
      <w:lvlJc w:val="left"/>
      <w:pPr>
        <w:ind w:left="5040" w:hanging="360"/>
      </w:pPr>
    </w:lvl>
    <w:lvl w:ilvl="7" w:tplc="85705680" w:tentative="1">
      <w:start w:val="1"/>
      <w:numFmt w:val="lowerLetter"/>
      <w:lvlText w:val="%8."/>
      <w:lvlJc w:val="left"/>
      <w:pPr>
        <w:ind w:left="5760" w:hanging="360"/>
      </w:pPr>
    </w:lvl>
    <w:lvl w:ilvl="8" w:tplc="8570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8">
    <w:multiLevelType w:val="hybridMultilevel"/>
    <w:lvl w:ilvl="0" w:tplc="72097408">
      <w:start w:val="1"/>
      <w:numFmt w:val="decimal"/>
      <w:lvlText w:val="%1."/>
      <w:lvlJc w:val="left"/>
      <w:pPr>
        <w:ind w:left="720" w:hanging="360"/>
      </w:pPr>
    </w:lvl>
    <w:lvl w:ilvl="1" w:tplc="72097408" w:tentative="1">
      <w:start w:val="1"/>
      <w:numFmt w:val="lowerLetter"/>
      <w:lvlText w:val="%2."/>
      <w:lvlJc w:val="left"/>
      <w:pPr>
        <w:ind w:left="1440" w:hanging="360"/>
      </w:pPr>
    </w:lvl>
    <w:lvl w:ilvl="2" w:tplc="72097408" w:tentative="1">
      <w:start w:val="1"/>
      <w:numFmt w:val="lowerRoman"/>
      <w:lvlText w:val="%3."/>
      <w:lvlJc w:val="right"/>
      <w:pPr>
        <w:ind w:left="2160" w:hanging="180"/>
      </w:pPr>
    </w:lvl>
    <w:lvl w:ilvl="3" w:tplc="72097408" w:tentative="1">
      <w:start w:val="1"/>
      <w:numFmt w:val="decimal"/>
      <w:lvlText w:val="%4."/>
      <w:lvlJc w:val="left"/>
      <w:pPr>
        <w:ind w:left="2880" w:hanging="360"/>
      </w:pPr>
    </w:lvl>
    <w:lvl w:ilvl="4" w:tplc="72097408" w:tentative="1">
      <w:start w:val="1"/>
      <w:numFmt w:val="lowerLetter"/>
      <w:lvlText w:val="%5."/>
      <w:lvlJc w:val="left"/>
      <w:pPr>
        <w:ind w:left="3600" w:hanging="360"/>
      </w:pPr>
    </w:lvl>
    <w:lvl w:ilvl="5" w:tplc="72097408" w:tentative="1">
      <w:start w:val="1"/>
      <w:numFmt w:val="lowerRoman"/>
      <w:lvlText w:val="%6."/>
      <w:lvlJc w:val="right"/>
      <w:pPr>
        <w:ind w:left="4320" w:hanging="180"/>
      </w:pPr>
    </w:lvl>
    <w:lvl w:ilvl="6" w:tplc="72097408" w:tentative="1">
      <w:start w:val="1"/>
      <w:numFmt w:val="decimal"/>
      <w:lvlText w:val="%7."/>
      <w:lvlJc w:val="left"/>
      <w:pPr>
        <w:ind w:left="5040" w:hanging="360"/>
      </w:pPr>
    </w:lvl>
    <w:lvl w:ilvl="7" w:tplc="72097408" w:tentative="1">
      <w:start w:val="1"/>
      <w:numFmt w:val="lowerLetter"/>
      <w:lvlText w:val="%8."/>
      <w:lvlJc w:val="left"/>
      <w:pPr>
        <w:ind w:left="5760" w:hanging="360"/>
      </w:pPr>
    </w:lvl>
    <w:lvl w:ilvl="8" w:tplc="720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7">
    <w:multiLevelType w:val="hybridMultilevel"/>
    <w:lvl w:ilvl="0" w:tplc="92807332">
      <w:start w:val="1"/>
      <w:numFmt w:val="decimal"/>
      <w:lvlText w:val="%1."/>
      <w:lvlJc w:val="left"/>
      <w:pPr>
        <w:ind w:left="720" w:hanging="360"/>
      </w:pPr>
    </w:lvl>
    <w:lvl w:ilvl="1" w:tplc="92807332" w:tentative="1">
      <w:start w:val="1"/>
      <w:numFmt w:val="lowerLetter"/>
      <w:lvlText w:val="%2."/>
      <w:lvlJc w:val="left"/>
      <w:pPr>
        <w:ind w:left="1440" w:hanging="360"/>
      </w:pPr>
    </w:lvl>
    <w:lvl w:ilvl="2" w:tplc="92807332" w:tentative="1">
      <w:start w:val="1"/>
      <w:numFmt w:val="lowerRoman"/>
      <w:lvlText w:val="%3."/>
      <w:lvlJc w:val="right"/>
      <w:pPr>
        <w:ind w:left="2160" w:hanging="180"/>
      </w:pPr>
    </w:lvl>
    <w:lvl w:ilvl="3" w:tplc="92807332" w:tentative="1">
      <w:start w:val="1"/>
      <w:numFmt w:val="decimal"/>
      <w:lvlText w:val="%4."/>
      <w:lvlJc w:val="left"/>
      <w:pPr>
        <w:ind w:left="2880" w:hanging="360"/>
      </w:pPr>
    </w:lvl>
    <w:lvl w:ilvl="4" w:tplc="92807332" w:tentative="1">
      <w:start w:val="1"/>
      <w:numFmt w:val="lowerLetter"/>
      <w:lvlText w:val="%5."/>
      <w:lvlJc w:val="left"/>
      <w:pPr>
        <w:ind w:left="3600" w:hanging="360"/>
      </w:pPr>
    </w:lvl>
    <w:lvl w:ilvl="5" w:tplc="92807332" w:tentative="1">
      <w:start w:val="1"/>
      <w:numFmt w:val="lowerRoman"/>
      <w:lvlText w:val="%6."/>
      <w:lvlJc w:val="right"/>
      <w:pPr>
        <w:ind w:left="4320" w:hanging="180"/>
      </w:pPr>
    </w:lvl>
    <w:lvl w:ilvl="6" w:tplc="92807332" w:tentative="1">
      <w:start w:val="1"/>
      <w:numFmt w:val="decimal"/>
      <w:lvlText w:val="%7."/>
      <w:lvlJc w:val="left"/>
      <w:pPr>
        <w:ind w:left="5040" w:hanging="360"/>
      </w:pPr>
    </w:lvl>
    <w:lvl w:ilvl="7" w:tplc="92807332" w:tentative="1">
      <w:start w:val="1"/>
      <w:numFmt w:val="lowerLetter"/>
      <w:lvlText w:val="%8."/>
      <w:lvlJc w:val="left"/>
      <w:pPr>
        <w:ind w:left="5760" w:hanging="360"/>
      </w:pPr>
    </w:lvl>
    <w:lvl w:ilvl="8" w:tplc="9280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41590403">
      <w:start w:val="1"/>
      <w:numFmt w:val="decimal"/>
      <w:lvlText w:val="%1."/>
      <w:lvlJc w:val="left"/>
      <w:pPr>
        <w:ind w:left="720" w:hanging="360"/>
      </w:pPr>
    </w:lvl>
    <w:lvl w:ilvl="1" w:tplc="41590403" w:tentative="1">
      <w:start w:val="1"/>
      <w:numFmt w:val="lowerLetter"/>
      <w:lvlText w:val="%2."/>
      <w:lvlJc w:val="left"/>
      <w:pPr>
        <w:ind w:left="1440" w:hanging="360"/>
      </w:pPr>
    </w:lvl>
    <w:lvl w:ilvl="2" w:tplc="41590403" w:tentative="1">
      <w:start w:val="1"/>
      <w:numFmt w:val="lowerRoman"/>
      <w:lvlText w:val="%3."/>
      <w:lvlJc w:val="right"/>
      <w:pPr>
        <w:ind w:left="2160" w:hanging="180"/>
      </w:pPr>
    </w:lvl>
    <w:lvl w:ilvl="3" w:tplc="41590403" w:tentative="1">
      <w:start w:val="1"/>
      <w:numFmt w:val="decimal"/>
      <w:lvlText w:val="%4."/>
      <w:lvlJc w:val="left"/>
      <w:pPr>
        <w:ind w:left="2880" w:hanging="360"/>
      </w:pPr>
    </w:lvl>
    <w:lvl w:ilvl="4" w:tplc="41590403" w:tentative="1">
      <w:start w:val="1"/>
      <w:numFmt w:val="lowerLetter"/>
      <w:lvlText w:val="%5."/>
      <w:lvlJc w:val="left"/>
      <w:pPr>
        <w:ind w:left="3600" w:hanging="360"/>
      </w:pPr>
    </w:lvl>
    <w:lvl w:ilvl="5" w:tplc="41590403" w:tentative="1">
      <w:start w:val="1"/>
      <w:numFmt w:val="lowerRoman"/>
      <w:lvlText w:val="%6."/>
      <w:lvlJc w:val="right"/>
      <w:pPr>
        <w:ind w:left="4320" w:hanging="180"/>
      </w:pPr>
    </w:lvl>
    <w:lvl w:ilvl="6" w:tplc="41590403" w:tentative="1">
      <w:start w:val="1"/>
      <w:numFmt w:val="decimal"/>
      <w:lvlText w:val="%7."/>
      <w:lvlJc w:val="left"/>
      <w:pPr>
        <w:ind w:left="5040" w:hanging="360"/>
      </w:pPr>
    </w:lvl>
    <w:lvl w:ilvl="7" w:tplc="41590403" w:tentative="1">
      <w:start w:val="1"/>
      <w:numFmt w:val="lowerLetter"/>
      <w:lvlText w:val="%8."/>
      <w:lvlJc w:val="left"/>
      <w:pPr>
        <w:ind w:left="5760" w:hanging="360"/>
      </w:pPr>
    </w:lvl>
    <w:lvl w:ilvl="8" w:tplc="4159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54021647">
      <w:start w:val="1"/>
      <w:numFmt w:val="decimal"/>
      <w:lvlText w:val="%1."/>
      <w:lvlJc w:val="left"/>
      <w:pPr>
        <w:ind w:left="720" w:hanging="360"/>
      </w:pPr>
    </w:lvl>
    <w:lvl w:ilvl="1" w:tplc="54021647" w:tentative="1">
      <w:start w:val="1"/>
      <w:numFmt w:val="lowerLetter"/>
      <w:lvlText w:val="%2."/>
      <w:lvlJc w:val="left"/>
      <w:pPr>
        <w:ind w:left="1440" w:hanging="360"/>
      </w:pPr>
    </w:lvl>
    <w:lvl w:ilvl="2" w:tplc="54021647" w:tentative="1">
      <w:start w:val="1"/>
      <w:numFmt w:val="lowerRoman"/>
      <w:lvlText w:val="%3."/>
      <w:lvlJc w:val="right"/>
      <w:pPr>
        <w:ind w:left="2160" w:hanging="180"/>
      </w:pPr>
    </w:lvl>
    <w:lvl w:ilvl="3" w:tplc="54021647" w:tentative="1">
      <w:start w:val="1"/>
      <w:numFmt w:val="decimal"/>
      <w:lvlText w:val="%4."/>
      <w:lvlJc w:val="left"/>
      <w:pPr>
        <w:ind w:left="2880" w:hanging="360"/>
      </w:pPr>
    </w:lvl>
    <w:lvl w:ilvl="4" w:tplc="54021647" w:tentative="1">
      <w:start w:val="1"/>
      <w:numFmt w:val="lowerLetter"/>
      <w:lvlText w:val="%5."/>
      <w:lvlJc w:val="left"/>
      <w:pPr>
        <w:ind w:left="3600" w:hanging="360"/>
      </w:pPr>
    </w:lvl>
    <w:lvl w:ilvl="5" w:tplc="54021647" w:tentative="1">
      <w:start w:val="1"/>
      <w:numFmt w:val="lowerRoman"/>
      <w:lvlText w:val="%6."/>
      <w:lvlJc w:val="right"/>
      <w:pPr>
        <w:ind w:left="4320" w:hanging="180"/>
      </w:pPr>
    </w:lvl>
    <w:lvl w:ilvl="6" w:tplc="54021647" w:tentative="1">
      <w:start w:val="1"/>
      <w:numFmt w:val="decimal"/>
      <w:lvlText w:val="%7."/>
      <w:lvlJc w:val="left"/>
      <w:pPr>
        <w:ind w:left="5040" w:hanging="360"/>
      </w:pPr>
    </w:lvl>
    <w:lvl w:ilvl="7" w:tplc="54021647" w:tentative="1">
      <w:start w:val="1"/>
      <w:numFmt w:val="lowerLetter"/>
      <w:lvlText w:val="%8."/>
      <w:lvlJc w:val="left"/>
      <w:pPr>
        <w:ind w:left="5760" w:hanging="360"/>
      </w:pPr>
    </w:lvl>
    <w:lvl w:ilvl="8" w:tplc="5402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65709314">
      <w:start w:val="1"/>
      <w:numFmt w:val="decimal"/>
      <w:lvlText w:val="%1."/>
      <w:lvlJc w:val="left"/>
      <w:pPr>
        <w:ind w:left="720" w:hanging="360"/>
      </w:pPr>
    </w:lvl>
    <w:lvl w:ilvl="1" w:tplc="65709314" w:tentative="1">
      <w:start w:val="1"/>
      <w:numFmt w:val="lowerLetter"/>
      <w:lvlText w:val="%2."/>
      <w:lvlJc w:val="left"/>
      <w:pPr>
        <w:ind w:left="1440" w:hanging="360"/>
      </w:pPr>
    </w:lvl>
    <w:lvl w:ilvl="2" w:tplc="65709314" w:tentative="1">
      <w:start w:val="1"/>
      <w:numFmt w:val="lowerRoman"/>
      <w:lvlText w:val="%3."/>
      <w:lvlJc w:val="right"/>
      <w:pPr>
        <w:ind w:left="2160" w:hanging="180"/>
      </w:pPr>
    </w:lvl>
    <w:lvl w:ilvl="3" w:tplc="65709314" w:tentative="1">
      <w:start w:val="1"/>
      <w:numFmt w:val="decimal"/>
      <w:lvlText w:val="%4."/>
      <w:lvlJc w:val="left"/>
      <w:pPr>
        <w:ind w:left="2880" w:hanging="360"/>
      </w:pPr>
    </w:lvl>
    <w:lvl w:ilvl="4" w:tplc="65709314" w:tentative="1">
      <w:start w:val="1"/>
      <w:numFmt w:val="lowerLetter"/>
      <w:lvlText w:val="%5."/>
      <w:lvlJc w:val="left"/>
      <w:pPr>
        <w:ind w:left="3600" w:hanging="360"/>
      </w:pPr>
    </w:lvl>
    <w:lvl w:ilvl="5" w:tplc="65709314" w:tentative="1">
      <w:start w:val="1"/>
      <w:numFmt w:val="lowerRoman"/>
      <w:lvlText w:val="%6."/>
      <w:lvlJc w:val="right"/>
      <w:pPr>
        <w:ind w:left="4320" w:hanging="180"/>
      </w:pPr>
    </w:lvl>
    <w:lvl w:ilvl="6" w:tplc="65709314" w:tentative="1">
      <w:start w:val="1"/>
      <w:numFmt w:val="decimal"/>
      <w:lvlText w:val="%7."/>
      <w:lvlJc w:val="left"/>
      <w:pPr>
        <w:ind w:left="5040" w:hanging="360"/>
      </w:pPr>
    </w:lvl>
    <w:lvl w:ilvl="7" w:tplc="65709314" w:tentative="1">
      <w:start w:val="1"/>
      <w:numFmt w:val="lowerLetter"/>
      <w:lvlText w:val="%8."/>
      <w:lvlJc w:val="left"/>
      <w:pPr>
        <w:ind w:left="5760" w:hanging="360"/>
      </w:pPr>
    </w:lvl>
    <w:lvl w:ilvl="8" w:tplc="6570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49612085">
      <w:start w:val="1"/>
      <w:numFmt w:val="decimal"/>
      <w:lvlText w:val="%1."/>
      <w:lvlJc w:val="left"/>
      <w:pPr>
        <w:ind w:left="720" w:hanging="360"/>
      </w:pPr>
    </w:lvl>
    <w:lvl w:ilvl="1" w:tplc="49612085" w:tentative="1">
      <w:start w:val="1"/>
      <w:numFmt w:val="lowerLetter"/>
      <w:lvlText w:val="%2."/>
      <w:lvlJc w:val="left"/>
      <w:pPr>
        <w:ind w:left="1440" w:hanging="360"/>
      </w:pPr>
    </w:lvl>
    <w:lvl w:ilvl="2" w:tplc="49612085" w:tentative="1">
      <w:start w:val="1"/>
      <w:numFmt w:val="lowerRoman"/>
      <w:lvlText w:val="%3."/>
      <w:lvlJc w:val="right"/>
      <w:pPr>
        <w:ind w:left="2160" w:hanging="180"/>
      </w:pPr>
    </w:lvl>
    <w:lvl w:ilvl="3" w:tplc="49612085" w:tentative="1">
      <w:start w:val="1"/>
      <w:numFmt w:val="decimal"/>
      <w:lvlText w:val="%4."/>
      <w:lvlJc w:val="left"/>
      <w:pPr>
        <w:ind w:left="2880" w:hanging="360"/>
      </w:pPr>
    </w:lvl>
    <w:lvl w:ilvl="4" w:tplc="49612085" w:tentative="1">
      <w:start w:val="1"/>
      <w:numFmt w:val="lowerLetter"/>
      <w:lvlText w:val="%5."/>
      <w:lvlJc w:val="left"/>
      <w:pPr>
        <w:ind w:left="3600" w:hanging="360"/>
      </w:pPr>
    </w:lvl>
    <w:lvl w:ilvl="5" w:tplc="49612085" w:tentative="1">
      <w:start w:val="1"/>
      <w:numFmt w:val="lowerRoman"/>
      <w:lvlText w:val="%6."/>
      <w:lvlJc w:val="right"/>
      <w:pPr>
        <w:ind w:left="4320" w:hanging="180"/>
      </w:pPr>
    </w:lvl>
    <w:lvl w:ilvl="6" w:tplc="49612085" w:tentative="1">
      <w:start w:val="1"/>
      <w:numFmt w:val="decimal"/>
      <w:lvlText w:val="%7."/>
      <w:lvlJc w:val="left"/>
      <w:pPr>
        <w:ind w:left="5040" w:hanging="360"/>
      </w:pPr>
    </w:lvl>
    <w:lvl w:ilvl="7" w:tplc="49612085" w:tentative="1">
      <w:start w:val="1"/>
      <w:numFmt w:val="lowerLetter"/>
      <w:lvlText w:val="%8."/>
      <w:lvlJc w:val="left"/>
      <w:pPr>
        <w:ind w:left="5760" w:hanging="360"/>
      </w:pPr>
    </w:lvl>
    <w:lvl w:ilvl="8" w:tplc="4961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27205187">
      <w:start w:val="1"/>
      <w:numFmt w:val="decimal"/>
      <w:lvlText w:val="%1."/>
      <w:lvlJc w:val="left"/>
      <w:pPr>
        <w:ind w:left="720" w:hanging="360"/>
      </w:pPr>
    </w:lvl>
    <w:lvl w:ilvl="1" w:tplc="27205187" w:tentative="1">
      <w:start w:val="1"/>
      <w:numFmt w:val="lowerLetter"/>
      <w:lvlText w:val="%2."/>
      <w:lvlJc w:val="left"/>
      <w:pPr>
        <w:ind w:left="1440" w:hanging="360"/>
      </w:pPr>
    </w:lvl>
    <w:lvl w:ilvl="2" w:tplc="27205187" w:tentative="1">
      <w:start w:val="1"/>
      <w:numFmt w:val="lowerRoman"/>
      <w:lvlText w:val="%3."/>
      <w:lvlJc w:val="right"/>
      <w:pPr>
        <w:ind w:left="2160" w:hanging="180"/>
      </w:pPr>
    </w:lvl>
    <w:lvl w:ilvl="3" w:tplc="27205187" w:tentative="1">
      <w:start w:val="1"/>
      <w:numFmt w:val="decimal"/>
      <w:lvlText w:val="%4."/>
      <w:lvlJc w:val="left"/>
      <w:pPr>
        <w:ind w:left="2880" w:hanging="360"/>
      </w:pPr>
    </w:lvl>
    <w:lvl w:ilvl="4" w:tplc="27205187" w:tentative="1">
      <w:start w:val="1"/>
      <w:numFmt w:val="lowerLetter"/>
      <w:lvlText w:val="%5."/>
      <w:lvlJc w:val="left"/>
      <w:pPr>
        <w:ind w:left="3600" w:hanging="360"/>
      </w:pPr>
    </w:lvl>
    <w:lvl w:ilvl="5" w:tplc="27205187" w:tentative="1">
      <w:start w:val="1"/>
      <w:numFmt w:val="lowerRoman"/>
      <w:lvlText w:val="%6."/>
      <w:lvlJc w:val="right"/>
      <w:pPr>
        <w:ind w:left="4320" w:hanging="180"/>
      </w:pPr>
    </w:lvl>
    <w:lvl w:ilvl="6" w:tplc="27205187" w:tentative="1">
      <w:start w:val="1"/>
      <w:numFmt w:val="decimal"/>
      <w:lvlText w:val="%7."/>
      <w:lvlJc w:val="left"/>
      <w:pPr>
        <w:ind w:left="5040" w:hanging="360"/>
      </w:pPr>
    </w:lvl>
    <w:lvl w:ilvl="7" w:tplc="27205187" w:tentative="1">
      <w:start w:val="1"/>
      <w:numFmt w:val="lowerLetter"/>
      <w:lvlText w:val="%8."/>
      <w:lvlJc w:val="left"/>
      <w:pPr>
        <w:ind w:left="5760" w:hanging="360"/>
      </w:pPr>
    </w:lvl>
    <w:lvl w:ilvl="8" w:tplc="2720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46851290">
      <w:start w:val="1"/>
      <w:numFmt w:val="decimal"/>
      <w:lvlText w:val="%1."/>
      <w:lvlJc w:val="left"/>
      <w:pPr>
        <w:ind w:left="720" w:hanging="360"/>
      </w:pPr>
    </w:lvl>
    <w:lvl w:ilvl="1" w:tplc="46851290" w:tentative="1">
      <w:start w:val="1"/>
      <w:numFmt w:val="lowerLetter"/>
      <w:lvlText w:val="%2."/>
      <w:lvlJc w:val="left"/>
      <w:pPr>
        <w:ind w:left="1440" w:hanging="360"/>
      </w:pPr>
    </w:lvl>
    <w:lvl w:ilvl="2" w:tplc="46851290" w:tentative="1">
      <w:start w:val="1"/>
      <w:numFmt w:val="lowerRoman"/>
      <w:lvlText w:val="%3."/>
      <w:lvlJc w:val="right"/>
      <w:pPr>
        <w:ind w:left="2160" w:hanging="180"/>
      </w:pPr>
    </w:lvl>
    <w:lvl w:ilvl="3" w:tplc="46851290" w:tentative="1">
      <w:start w:val="1"/>
      <w:numFmt w:val="decimal"/>
      <w:lvlText w:val="%4."/>
      <w:lvlJc w:val="left"/>
      <w:pPr>
        <w:ind w:left="2880" w:hanging="360"/>
      </w:pPr>
    </w:lvl>
    <w:lvl w:ilvl="4" w:tplc="46851290" w:tentative="1">
      <w:start w:val="1"/>
      <w:numFmt w:val="lowerLetter"/>
      <w:lvlText w:val="%5."/>
      <w:lvlJc w:val="left"/>
      <w:pPr>
        <w:ind w:left="3600" w:hanging="360"/>
      </w:pPr>
    </w:lvl>
    <w:lvl w:ilvl="5" w:tplc="46851290" w:tentative="1">
      <w:start w:val="1"/>
      <w:numFmt w:val="lowerRoman"/>
      <w:lvlText w:val="%6."/>
      <w:lvlJc w:val="right"/>
      <w:pPr>
        <w:ind w:left="4320" w:hanging="180"/>
      </w:pPr>
    </w:lvl>
    <w:lvl w:ilvl="6" w:tplc="46851290" w:tentative="1">
      <w:start w:val="1"/>
      <w:numFmt w:val="decimal"/>
      <w:lvlText w:val="%7."/>
      <w:lvlJc w:val="left"/>
      <w:pPr>
        <w:ind w:left="5040" w:hanging="360"/>
      </w:pPr>
    </w:lvl>
    <w:lvl w:ilvl="7" w:tplc="46851290" w:tentative="1">
      <w:start w:val="1"/>
      <w:numFmt w:val="lowerLetter"/>
      <w:lvlText w:val="%8."/>
      <w:lvlJc w:val="left"/>
      <w:pPr>
        <w:ind w:left="5760" w:hanging="360"/>
      </w:pPr>
    </w:lvl>
    <w:lvl w:ilvl="8" w:tplc="4685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73298695">
      <w:start w:val="1"/>
      <w:numFmt w:val="decimal"/>
      <w:lvlText w:val="%1."/>
      <w:lvlJc w:val="left"/>
      <w:pPr>
        <w:ind w:left="720" w:hanging="360"/>
      </w:pPr>
    </w:lvl>
    <w:lvl w:ilvl="1" w:tplc="73298695" w:tentative="1">
      <w:start w:val="1"/>
      <w:numFmt w:val="lowerLetter"/>
      <w:lvlText w:val="%2."/>
      <w:lvlJc w:val="left"/>
      <w:pPr>
        <w:ind w:left="1440" w:hanging="360"/>
      </w:pPr>
    </w:lvl>
    <w:lvl w:ilvl="2" w:tplc="73298695" w:tentative="1">
      <w:start w:val="1"/>
      <w:numFmt w:val="lowerRoman"/>
      <w:lvlText w:val="%3."/>
      <w:lvlJc w:val="right"/>
      <w:pPr>
        <w:ind w:left="2160" w:hanging="180"/>
      </w:pPr>
    </w:lvl>
    <w:lvl w:ilvl="3" w:tplc="73298695" w:tentative="1">
      <w:start w:val="1"/>
      <w:numFmt w:val="decimal"/>
      <w:lvlText w:val="%4."/>
      <w:lvlJc w:val="left"/>
      <w:pPr>
        <w:ind w:left="2880" w:hanging="360"/>
      </w:pPr>
    </w:lvl>
    <w:lvl w:ilvl="4" w:tplc="73298695" w:tentative="1">
      <w:start w:val="1"/>
      <w:numFmt w:val="lowerLetter"/>
      <w:lvlText w:val="%5."/>
      <w:lvlJc w:val="left"/>
      <w:pPr>
        <w:ind w:left="3600" w:hanging="360"/>
      </w:pPr>
    </w:lvl>
    <w:lvl w:ilvl="5" w:tplc="73298695" w:tentative="1">
      <w:start w:val="1"/>
      <w:numFmt w:val="lowerRoman"/>
      <w:lvlText w:val="%6."/>
      <w:lvlJc w:val="right"/>
      <w:pPr>
        <w:ind w:left="4320" w:hanging="180"/>
      </w:pPr>
    </w:lvl>
    <w:lvl w:ilvl="6" w:tplc="73298695" w:tentative="1">
      <w:start w:val="1"/>
      <w:numFmt w:val="decimal"/>
      <w:lvlText w:val="%7."/>
      <w:lvlJc w:val="left"/>
      <w:pPr>
        <w:ind w:left="5040" w:hanging="360"/>
      </w:pPr>
    </w:lvl>
    <w:lvl w:ilvl="7" w:tplc="73298695" w:tentative="1">
      <w:start w:val="1"/>
      <w:numFmt w:val="lowerLetter"/>
      <w:lvlText w:val="%8."/>
      <w:lvlJc w:val="left"/>
      <w:pPr>
        <w:ind w:left="5760" w:hanging="360"/>
      </w:pPr>
    </w:lvl>
    <w:lvl w:ilvl="8" w:tplc="7329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99964609">
      <w:start w:val="1"/>
      <w:numFmt w:val="decimal"/>
      <w:lvlText w:val="%1."/>
      <w:lvlJc w:val="left"/>
      <w:pPr>
        <w:ind w:left="720" w:hanging="360"/>
      </w:pPr>
    </w:lvl>
    <w:lvl w:ilvl="1" w:tplc="99964609" w:tentative="1">
      <w:start w:val="1"/>
      <w:numFmt w:val="lowerLetter"/>
      <w:lvlText w:val="%2."/>
      <w:lvlJc w:val="left"/>
      <w:pPr>
        <w:ind w:left="1440" w:hanging="360"/>
      </w:pPr>
    </w:lvl>
    <w:lvl w:ilvl="2" w:tplc="99964609" w:tentative="1">
      <w:start w:val="1"/>
      <w:numFmt w:val="lowerRoman"/>
      <w:lvlText w:val="%3."/>
      <w:lvlJc w:val="right"/>
      <w:pPr>
        <w:ind w:left="2160" w:hanging="180"/>
      </w:pPr>
    </w:lvl>
    <w:lvl w:ilvl="3" w:tplc="99964609" w:tentative="1">
      <w:start w:val="1"/>
      <w:numFmt w:val="decimal"/>
      <w:lvlText w:val="%4."/>
      <w:lvlJc w:val="left"/>
      <w:pPr>
        <w:ind w:left="2880" w:hanging="360"/>
      </w:pPr>
    </w:lvl>
    <w:lvl w:ilvl="4" w:tplc="99964609" w:tentative="1">
      <w:start w:val="1"/>
      <w:numFmt w:val="lowerLetter"/>
      <w:lvlText w:val="%5."/>
      <w:lvlJc w:val="left"/>
      <w:pPr>
        <w:ind w:left="3600" w:hanging="360"/>
      </w:pPr>
    </w:lvl>
    <w:lvl w:ilvl="5" w:tplc="99964609" w:tentative="1">
      <w:start w:val="1"/>
      <w:numFmt w:val="lowerRoman"/>
      <w:lvlText w:val="%6."/>
      <w:lvlJc w:val="right"/>
      <w:pPr>
        <w:ind w:left="4320" w:hanging="180"/>
      </w:pPr>
    </w:lvl>
    <w:lvl w:ilvl="6" w:tplc="99964609" w:tentative="1">
      <w:start w:val="1"/>
      <w:numFmt w:val="decimal"/>
      <w:lvlText w:val="%7."/>
      <w:lvlJc w:val="left"/>
      <w:pPr>
        <w:ind w:left="5040" w:hanging="360"/>
      </w:pPr>
    </w:lvl>
    <w:lvl w:ilvl="7" w:tplc="99964609" w:tentative="1">
      <w:start w:val="1"/>
      <w:numFmt w:val="lowerLetter"/>
      <w:lvlText w:val="%8."/>
      <w:lvlJc w:val="left"/>
      <w:pPr>
        <w:ind w:left="5760" w:hanging="360"/>
      </w:pPr>
    </w:lvl>
    <w:lvl w:ilvl="8" w:tplc="9996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36802945">
      <w:start w:val="1"/>
      <w:numFmt w:val="decimal"/>
      <w:lvlText w:val="%1."/>
      <w:lvlJc w:val="left"/>
      <w:pPr>
        <w:ind w:left="720" w:hanging="360"/>
      </w:pPr>
    </w:lvl>
    <w:lvl w:ilvl="1" w:tplc="36802945" w:tentative="1">
      <w:start w:val="1"/>
      <w:numFmt w:val="lowerLetter"/>
      <w:lvlText w:val="%2."/>
      <w:lvlJc w:val="left"/>
      <w:pPr>
        <w:ind w:left="1440" w:hanging="360"/>
      </w:pPr>
    </w:lvl>
    <w:lvl w:ilvl="2" w:tplc="36802945" w:tentative="1">
      <w:start w:val="1"/>
      <w:numFmt w:val="lowerRoman"/>
      <w:lvlText w:val="%3."/>
      <w:lvlJc w:val="right"/>
      <w:pPr>
        <w:ind w:left="2160" w:hanging="180"/>
      </w:pPr>
    </w:lvl>
    <w:lvl w:ilvl="3" w:tplc="36802945" w:tentative="1">
      <w:start w:val="1"/>
      <w:numFmt w:val="decimal"/>
      <w:lvlText w:val="%4."/>
      <w:lvlJc w:val="left"/>
      <w:pPr>
        <w:ind w:left="2880" w:hanging="360"/>
      </w:pPr>
    </w:lvl>
    <w:lvl w:ilvl="4" w:tplc="36802945" w:tentative="1">
      <w:start w:val="1"/>
      <w:numFmt w:val="lowerLetter"/>
      <w:lvlText w:val="%5."/>
      <w:lvlJc w:val="left"/>
      <w:pPr>
        <w:ind w:left="3600" w:hanging="360"/>
      </w:pPr>
    </w:lvl>
    <w:lvl w:ilvl="5" w:tplc="36802945" w:tentative="1">
      <w:start w:val="1"/>
      <w:numFmt w:val="lowerRoman"/>
      <w:lvlText w:val="%6."/>
      <w:lvlJc w:val="right"/>
      <w:pPr>
        <w:ind w:left="4320" w:hanging="180"/>
      </w:pPr>
    </w:lvl>
    <w:lvl w:ilvl="6" w:tplc="36802945" w:tentative="1">
      <w:start w:val="1"/>
      <w:numFmt w:val="decimal"/>
      <w:lvlText w:val="%7."/>
      <w:lvlJc w:val="left"/>
      <w:pPr>
        <w:ind w:left="5040" w:hanging="360"/>
      </w:pPr>
    </w:lvl>
    <w:lvl w:ilvl="7" w:tplc="36802945" w:tentative="1">
      <w:start w:val="1"/>
      <w:numFmt w:val="lowerLetter"/>
      <w:lvlText w:val="%8."/>
      <w:lvlJc w:val="left"/>
      <w:pPr>
        <w:ind w:left="5760" w:hanging="360"/>
      </w:pPr>
    </w:lvl>
    <w:lvl w:ilvl="8" w:tplc="3680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56461977">
      <w:start w:val="1"/>
      <w:numFmt w:val="decimal"/>
      <w:lvlText w:val="%1."/>
      <w:lvlJc w:val="left"/>
      <w:pPr>
        <w:ind w:left="720" w:hanging="360"/>
      </w:pPr>
    </w:lvl>
    <w:lvl w:ilvl="1" w:tplc="56461977" w:tentative="1">
      <w:start w:val="1"/>
      <w:numFmt w:val="lowerLetter"/>
      <w:lvlText w:val="%2."/>
      <w:lvlJc w:val="left"/>
      <w:pPr>
        <w:ind w:left="1440" w:hanging="360"/>
      </w:pPr>
    </w:lvl>
    <w:lvl w:ilvl="2" w:tplc="56461977" w:tentative="1">
      <w:start w:val="1"/>
      <w:numFmt w:val="lowerRoman"/>
      <w:lvlText w:val="%3."/>
      <w:lvlJc w:val="right"/>
      <w:pPr>
        <w:ind w:left="2160" w:hanging="180"/>
      </w:pPr>
    </w:lvl>
    <w:lvl w:ilvl="3" w:tplc="56461977" w:tentative="1">
      <w:start w:val="1"/>
      <w:numFmt w:val="decimal"/>
      <w:lvlText w:val="%4."/>
      <w:lvlJc w:val="left"/>
      <w:pPr>
        <w:ind w:left="2880" w:hanging="360"/>
      </w:pPr>
    </w:lvl>
    <w:lvl w:ilvl="4" w:tplc="56461977" w:tentative="1">
      <w:start w:val="1"/>
      <w:numFmt w:val="lowerLetter"/>
      <w:lvlText w:val="%5."/>
      <w:lvlJc w:val="left"/>
      <w:pPr>
        <w:ind w:left="3600" w:hanging="360"/>
      </w:pPr>
    </w:lvl>
    <w:lvl w:ilvl="5" w:tplc="56461977" w:tentative="1">
      <w:start w:val="1"/>
      <w:numFmt w:val="lowerRoman"/>
      <w:lvlText w:val="%6."/>
      <w:lvlJc w:val="right"/>
      <w:pPr>
        <w:ind w:left="4320" w:hanging="180"/>
      </w:pPr>
    </w:lvl>
    <w:lvl w:ilvl="6" w:tplc="56461977" w:tentative="1">
      <w:start w:val="1"/>
      <w:numFmt w:val="decimal"/>
      <w:lvlText w:val="%7."/>
      <w:lvlJc w:val="left"/>
      <w:pPr>
        <w:ind w:left="5040" w:hanging="360"/>
      </w:pPr>
    </w:lvl>
    <w:lvl w:ilvl="7" w:tplc="56461977" w:tentative="1">
      <w:start w:val="1"/>
      <w:numFmt w:val="lowerLetter"/>
      <w:lvlText w:val="%8."/>
      <w:lvlJc w:val="left"/>
      <w:pPr>
        <w:ind w:left="5760" w:hanging="360"/>
      </w:pPr>
    </w:lvl>
    <w:lvl w:ilvl="8" w:tplc="5646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31730546">
      <w:start w:val="1"/>
      <w:numFmt w:val="decimal"/>
      <w:lvlText w:val="%1."/>
      <w:lvlJc w:val="left"/>
      <w:pPr>
        <w:ind w:left="720" w:hanging="360"/>
      </w:pPr>
    </w:lvl>
    <w:lvl w:ilvl="1" w:tplc="31730546" w:tentative="1">
      <w:start w:val="1"/>
      <w:numFmt w:val="lowerLetter"/>
      <w:lvlText w:val="%2."/>
      <w:lvlJc w:val="left"/>
      <w:pPr>
        <w:ind w:left="1440" w:hanging="360"/>
      </w:pPr>
    </w:lvl>
    <w:lvl w:ilvl="2" w:tplc="31730546" w:tentative="1">
      <w:start w:val="1"/>
      <w:numFmt w:val="lowerRoman"/>
      <w:lvlText w:val="%3."/>
      <w:lvlJc w:val="right"/>
      <w:pPr>
        <w:ind w:left="2160" w:hanging="180"/>
      </w:pPr>
    </w:lvl>
    <w:lvl w:ilvl="3" w:tplc="31730546" w:tentative="1">
      <w:start w:val="1"/>
      <w:numFmt w:val="decimal"/>
      <w:lvlText w:val="%4."/>
      <w:lvlJc w:val="left"/>
      <w:pPr>
        <w:ind w:left="2880" w:hanging="360"/>
      </w:pPr>
    </w:lvl>
    <w:lvl w:ilvl="4" w:tplc="31730546" w:tentative="1">
      <w:start w:val="1"/>
      <w:numFmt w:val="lowerLetter"/>
      <w:lvlText w:val="%5."/>
      <w:lvlJc w:val="left"/>
      <w:pPr>
        <w:ind w:left="3600" w:hanging="360"/>
      </w:pPr>
    </w:lvl>
    <w:lvl w:ilvl="5" w:tplc="31730546" w:tentative="1">
      <w:start w:val="1"/>
      <w:numFmt w:val="lowerRoman"/>
      <w:lvlText w:val="%6."/>
      <w:lvlJc w:val="right"/>
      <w:pPr>
        <w:ind w:left="4320" w:hanging="180"/>
      </w:pPr>
    </w:lvl>
    <w:lvl w:ilvl="6" w:tplc="31730546" w:tentative="1">
      <w:start w:val="1"/>
      <w:numFmt w:val="decimal"/>
      <w:lvlText w:val="%7."/>
      <w:lvlJc w:val="left"/>
      <w:pPr>
        <w:ind w:left="5040" w:hanging="360"/>
      </w:pPr>
    </w:lvl>
    <w:lvl w:ilvl="7" w:tplc="31730546" w:tentative="1">
      <w:start w:val="1"/>
      <w:numFmt w:val="lowerLetter"/>
      <w:lvlText w:val="%8."/>
      <w:lvlJc w:val="left"/>
      <w:pPr>
        <w:ind w:left="5760" w:hanging="360"/>
      </w:pPr>
    </w:lvl>
    <w:lvl w:ilvl="8" w:tplc="3173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69895344">
      <w:start w:val="1"/>
      <w:numFmt w:val="decimal"/>
      <w:lvlText w:val="%1."/>
      <w:lvlJc w:val="left"/>
      <w:pPr>
        <w:ind w:left="720" w:hanging="360"/>
      </w:pPr>
    </w:lvl>
    <w:lvl w:ilvl="1" w:tplc="69895344" w:tentative="1">
      <w:start w:val="1"/>
      <w:numFmt w:val="lowerLetter"/>
      <w:lvlText w:val="%2."/>
      <w:lvlJc w:val="left"/>
      <w:pPr>
        <w:ind w:left="1440" w:hanging="360"/>
      </w:pPr>
    </w:lvl>
    <w:lvl w:ilvl="2" w:tplc="69895344" w:tentative="1">
      <w:start w:val="1"/>
      <w:numFmt w:val="lowerRoman"/>
      <w:lvlText w:val="%3."/>
      <w:lvlJc w:val="right"/>
      <w:pPr>
        <w:ind w:left="2160" w:hanging="180"/>
      </w:pPr>
    </w:lvl>
    <w:lvl w:ilvl="3" w:tplc="69895344" w:tentative="1">
      <w:start w:val="1"/>
      <w:numFmt w:val="decimal"/>
      <w:lvlText w:val="%4."/>
      <w:lvlJc w:val="left"/>
      <w:pPr>
        <w:ind w:left="2880" w:hanging="360"/>
      </w:pPr>
    </w:lvl>
    <w:lvl w:ilvl="4" w:tplc="69895344" w:tentative="1">
      <w:start w:val="1"/>
      <w:numFmt w:val="lowerLetter"/>
      <w:lvlText w:val="%5."/>
      <w:lvlJc w:val="left"/>
      <w:pPr>
        <w:ind w:left="3600" w:hanging="360"/>
      </w:pPr>
    </w:lvl>
    <w:lvl w:ilvl="5" w:tplc="69895344" w:tentative="1">
      <w:start w:val="1"/>
      <w:numFmt w:val="lowerRoman"/>
      <w:lvlText w:val="%6."/>
      <w:lvlJc w:val="right"/>
      <w:pPr>
        <w:ind w:left="4320" w:hanging="180"/>
      </w:pPr>
    </w:lvl>
    <w:lvl w:ilvl="6" w:tplc="69895344" w:tentative="1">
      <w:start w:val="1"/>
      <w:numFmt w:val="decimal"/>
      <w:lvlText w:val="%7."/>
      <w:lvlJc w:val="left"/>
      <w:pPr>
        <w:ind w:left="5040" w:hanging="360"/>
      </w:pPr>
    </w:lvl>
    <w:lvl w:ilvl="7" w:tplc="69895344" w:tentative="1">
      <w:start w:val="1"/>
      <w:numFmt w:val="lowerLetter"/>
      <w:lvlText w:val="%8."/>
      <w:lvlJc w:val="left"/>
      <w:pPr>
        <w:ind w:left="5760" w:hanging="360"/>
      </w:pPr>
    </w:lvl>
    <w:lvl w:ilvl="8" w:tplc="6989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35075872">
      <w:start w:val="1"/>
      <w:numFmt w:val="decimal"/>
      <w:lvlText w:val="%1."/>
      <w:lvlJc w:val="left"/>
      <w:pPr>
        <w:ind w:left="720" w:hanging="360"/>
      </w:pPr>
    </w:lvl>
    <w:lvl w:ilvl="1" w:tplc="35075872" w:tentative="1">
      <w:start w:val="1"/>
      <w:numFmt w:val="lowerLetter"/>
      <w:lvlText w:val="%2."/>
      <w:lvlJc w:val="left"/>
      <w:pPr>
        <w:ind w:left="1440" w:hanging="360"/>
      </w:pPr>
    </w:lvl>
    <w:lvl w:ilvl="2" w:tplc="35075872" w:tentative="1">
      <w:start w:val="1"/>
      <w:numFmt w:val="lowerRoman"/>
      <w:lvlText w:val="%3."/>
      <w:lvlJc w:val="right"/>
      <w:pPr>
        <w:ind w:left="2160" w:hanging="180"/>
      </w:pPr>
    </w:lvl>
    <w:lvl w:ilvl="3" w:tplc="35075872" w:tentative="1">
      <w:start w:val="1"/>
      <w:numFmt w:val="decimal"/>
      <w:lvlText w:val="%4."/>
      <w:lvlJc w:val="left"/>
      <w:pPr>
        <w:ind w:left="2880" w:hanging="360"/>
      </w:pPr>
    </w:lvl>
    <w:lvl w:ilvl="4" w:tplc="35075872" w:tentative="1">
      <w:start w:val="1"/>
      <w:numFmt w:val="lowerLetter"/>
      <w:lvlText w:val="%5."/>
      <w:lvlJc w:val="left"/>
      <w:pPr>
        <w:ind w:left="3600" w:hanging="360"/>
      </w:pPr>
    </w:lvl>
    <w:lvl w:ilvl="5" w:tplc="35075872" w:tentative="1">
      <w:start w:val="1"/>
      <w:numFmt w:val="lowerRoman"/>
      <w:lvlText w:val="%6."/>
      <w:lvlJc w:val="right"/>
      <w:pPr>
        <w:ind w:left="4320" w:hanging="180"/>
      </w:pPr>
    </w:lvl>
    <w:lvl w:ilvl="6" w:tplc="35075872" w:tentative="1">
      <w:start w:val="1"/>
      <w:numFmt w:val="decimal"/>
      <w:lvlText w:val="%7."/>
      <w:lvlJc w:val="left"/>
      <w:pPr>
        <w:ind w:left="5040" w:hanging="360"/>
      </w:pPr>
    </w:lvl>
    <w:lvl w:ilvl="7" w:tplc="35075872" w:tentative="1">
      <w:start w:val="1"/>
      <w:numFmt w:val="lowerLetter"/>
      <w:lvlText w:val="%8."/>
      <w:lvlJc w:val="left"/>
      <w:pPr>
        <w:ind w:left="5760" w:hanging="360"/>
      </w:pPr>
    </w:lvl>
    <w:lvl w:ilvl="8" w:tplc="3507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55814146">
      <w:start w:val="1"/>
      <w:numFmt w:val="decimal"/>
      <w:lvlText w:val="%1."/>
      <w:lvlJc w:val="left"/>
      <w:pPr>
        <w:ind w:left="720" w:hanging="360"/>
      </w:pPr>
    </w:lvl>
    <w:lvl w:ilvl="1" w:tplc="55814146" w:tentative="1">
      <w:start w:val="1"/>
      <w:numFmt w:val="lowerLetter"/>
      <w:lvlText w:val="%2."/>
      <w:lvlJc w:val="left"/>
      <w:pPr>
        <w:ind w:left="1440" w:hanging="360"/>
      </w:pPr>
    </w:lvl>
    <w:lvl w:ilvl="2" w:tplc="55814146" w:tentative="1">
      <w:start w:val="1"/>
      <w:numFmt w:val="lowerRoman"/>
      <w:lvlText w:val="%3."/>
      <w:lvlJc w:val="right"/>
      <w:pPr>
        <w:ind w:left="2160" w:hanging="180"/>
      </w:pPr>
    </w:lvl>
    <w:lvl w:ilvl="3" w:tplc="55814146" w:tentative="1">
      <w:start w:val="1"/>
      <w:numFmt w:val="decimal"/>
      <w:lvlText w:val="%4."/>
      <w:lvlJc w:val="left"/>
      <w:pPr>
        <w:ind w:left="2880" w:hanging="360"/>
      </w:pPr>
    </w:lvl>
    <w:lvl w:ilvl="4" w:tplc="55814146" w:tentative="1">
      <w:start w:val="1"/>
      <w:numFmt w:val="lowerLetter"/>
      <w:lvlText w:val="%5."/>
      <w:lvlJc w:val="left"/>
      <w:pPr>
        <w:ind w:left="3600" w:hanging="360"/>
      </w:pPr>
    </w:lvl>
    <w:lvl w:ilvl="5" w:tplc="55814146" w:tentative="1">
      <w:start w:val="1"/>
      <w:numFmt w:val="lowerRoman"/>
      <w:lvlText w:val="%6."/>
      <w:lvlJc w:val="right"/>
      <w:pPr>
        <w:ind w:left="4320" w:hanging="180"/>
      </w:pPr>
    </w:lvl>
    <w:lvl w:ilvl="6" w:tplc="55814146" w:tentative="1">
      <w:start w:val="1"/>
      <w:numFmt w:val="decimal"/>
      <w:lvlText w:val="%7."/>
      <w:lvlJc w:val="left"/>
      <w:pPr>
        <w:ind w:left="5040" w:hanging="360"/>
      </w:pPr>
    </w:lvl>
    <w:lvl w:ilvl="7" w:tplc="55814146" w:tentative="1">
      <w:start w:val="1"/>
      <w:numFmt w:val="lowerLetter"/>
      <w:lvlText w:val="%8."/>
      <w:lvlJc w:val="left"/>
      <w:pPr>
        <w:ind w:left="5760" w:hanging="360"/>
      </w:pPr>
    </w:lvl>
    <w:lvl w:ilvl="8" w:tplc="5581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36723714">
      <w:start w:val="1"/>
      <w:numFmt w:val="decimal"/>
      <w:lvlText w:val="%1."/>
      <w:lvlJc w:val="left"/>
      <w:pPr>
        <w:ind w:left="720" w:hanging="360"/>
      </w:pPr>
    </w:lvl>
    <w:lvl w:ilvl="1" w:tplc="36723714" w:tentative="1">
      <w:start w:val="1"/>
      <w:numFmt w:val="decimal"/>
      <w:lvlText w:val="%2."/>
      <w:lvlJc w:val="left"/>
      <w:pPr>
        <w:ind w:left="1440" w:hanging="360"/>
      </w:pPr>
    </w:lvl>
    <w:lvl w:ilvl="2" w:tplc="36723714" w:tentative="1">
      <w:start w:val="1"/>
      <w:numFmt w:val="lowerRoman"/>
      <w:lvlText w:val="%3."/>
      <w:lvlJc w:val="right"/>
      <w:pPr>
        <w:ind w:left="2160" w:hanging="180"/>
      </w:pPr>
    </w:lvl>
    <w:lvl w:ilvl="3" w:tplc="36723714" w:tentative="1">
      <w:start w:val="1"/>
      <w:numFmt w:val="decimal"/>
      <w:lvlText w:val="%4."/>
      <w:lvlJc w:val="left"/>
      <w:pPr>
        <w:ind w:left="2880" w:hanging="360"/>
      </w:pPr>
    </w:lvl>
    <w:lvl w:ilvl="4" w:tplc="36723714" w:tentative="1">
      <w:start w:val="1"/>
      <w:numFmt w:val="lowerLetter"/>
      <w:lvlText w:val="%5."/>
      <w:lvlJc w:val="left"/>
      <w:pPr>
        <w:ind w:left="3600" w:hanging="360"/>
      </w:pPr>
    </w:lvl>
    <w:lvl w:ilvl="5" w:tplc="36723714" w:tentative="1">
      <w:start w:val="1"/>
      <w:numFmt w:val="lowerRoman"/>
      <w:lvlText w:val="%6."/>
      <w:lvlJc w:val="right"/>
      <w:pPr>
        <w:ind w:left="4320" w:hanging="180"/>
      </w:pPr>
    </w:lvl>
    <w:lvl w:ilvl="6" w:tplc="36723714" w:tentative="1">
      <w:start w:val="1"/>
      <w:numFmt w:val="decimal"/>
      <w:lvlText w:val="%7."/>
      <w:lvlJc w:val="left"/>
      <w:pPr>
        <w:ind w:left="5040" w:hanging="360"/>
      </w:pPr>
    </w:lvl>
    <w:lvl w:ilvl="7" w:tplc="36723714" w:tentative="1">
      <w:start w:val="1"/>
      <w:numFmt w:val="lowerLetter"/>
      <w:lvlText w:val="%8."/>
      <w:lvlJc w:val="left"/>
      <w:pPr>
        <w:ind w:left="5760" w:hanging="360"/>
      </w:pPr>
    </w:lvl>
    <w:lvl w:ilvl="8" w:tplc="3672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95045091">
      <w:start w:val="1"/>
      <w:numFmt w:val="decimal"/>
      <w:lvlText w:val="%1."/>
      <w:lvlJc w:val="left"/>
      <w:pPr>
        <w:ind w:left="720" w:hanging="360"/>
      </w:pPr>
    </w:lvl>
    <w:lvl w:ilvl="1" w:tplc="95045091" w:tentative="1">
      <w:start w:val="1"/>
      <w:numFmt w:val="lowerLetter"/>
      <w:lvlText w:val="%2."/>
      <w:lvlJc w:val="left"/>
      <w:pPr>
        <w:ind w:left="1440" w:hanging="360"/>
      </w:pPr>
    </w:lvl>
    <w:lvl w:ilvl="2" w:tplc="95045091" w:tentative="1">
      <w:start w:val="1"/>
      <w:numFmt w:val="lowerRoman"/>
      <w:lvlText w:val="%3."/>
      <w:lvlJc w:val="right"/>
      <w:pPr>
        <w:ind w:left="2160" w:hanging="180"/>
      </w:pPr>
    </w:lvl>
    <w:lvl w:ilvl="3" w:tplc="95045091" w:tentative="1">
      <w:start w:val="1"/>
      <w:numFmt w:val="decimal"/>
      <w:lvlText w:val="%4."/>
      <w:lvlJc w:val="left"/>
      <w:pPr>
        <w:ind w:left="2880" w:hanging="360"/>
      </w:pPr>
    </w:lvl>
    <w:lvl w:ilvl="4" w:tplc="95045091" w:tentative="1">
      <w:start w:val="1"/>
      <w:numFmt w:val="lowerLetter"/>
      <w:lvlText w:val="%5."/>
      <w:lvlJc w:val="left"/>
      <w:pPr>
        <w:ind w:left="3600" w:hanging="360"/>
      </w:pPr>
    </w:lvl>
    <w:lvl w:ilvl="5" w:tplc="95045091" w:tentative="1">
      <w:start w:val="1"/>
      <w:numFmt w:val="lowerRoman"/>
      <w:lvlText w:val="%6."/>
      <w:lvlJc w:val="right"/>
      <w:pPr>
        <w:ind w:left="4320" w:hanging="180"/>
      </w:pPr>
    </w:lvl>
    <w:lvl w:ilvl="6" w:tplc="95045091" w:tentative="1">
      <w:start w:val="1"/>
      <w:numFmt w:val="decimal"/>
      <w:lvlText w:val="%7."/>
      <w:lvlJc w:val="left"/>
      <w:pPr>
        <w:ind w:left="5040" w:hanging="360"/>
      </w:pPr>
    </w:lvl>
    <w:lvl w:ilvl="7" w:tplc="95045091" w:tentative="1">
      <w:start w:val="1"/>
      <w:numFmt w:val="lowerLetter"/>
      <w:lvlText w:val="%8."/>
      <w:lvlJc w:val="left"/>
      <w:pPr>
        <w:ind w:left="5760" w:hanging="360"/>
      </w:pPr>
    </w:lvl>
    <w:lvl w:ilvl="8" w:tplc="9504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72454546">
      <w:start w:val="1"/>
      <w:numFmt w:val="decimal"/>
      <w:lvlText w:val="%1."/>
      <w:lvlJc w:val="left"/>
      <w:pPr>
        <w:ind w:left="720" w:hanging="360"/>
      </w:pPr>
    </w:lvl>
    <w:lvl w:ilvl="1" w:tplc="72454546" w:tentative="1">
      <w:start w:val="1"/>
      <w:numFmt w:val="lowerLetter"/>
      <w:lvlText w:val="%2."/>
      <w:lvlJc w:val="left"/>
      <w:pPr>
        <w:ind w:left="1440" w:hanging="360"/>
      </w:pPr>
    </w:lvl>
    <w:lvl w:ilvl="2" w:tplc="72454546" w:tentative="1">
      <w:start w:val="1"/>
      <w:numFmt w:val="lowerRoman"/>
      <w:lvlText w:val="%3."/>
      <w:lvlJc w:val="right"/>
      <w:pPr>
        <w:ind w:left="2160" w:hanging="180"/>
      </w:pPr>
    </w:lvl>
    <w:lvl w:ilvl="3" w:tplc="72454546" w:tentative="1">
      <w:start w:val="1"/>
      <w:numFmt w:val="decimal"/>
      <w:lvlText w:val="%4."/>
      <w:lvlJc w:val="left"/>
      <w:pPr>
        <w:ind w:left="2880" w:hanging="360"/>
      </w:pPr>
    </w:lvl>
    <w:lvl w:ilvl="4" w:tplc="72454546" w:tentative="1">
      <w:start w:val="1"/>
      <w:numFmt w:val="lowerLetter"/>
      <w:lvlText w:val="%5."/>
      <w:lvlJc w:val="left"/>
      <w:pPr>
        <w:ind w:left="3600" w:hanging="360"/>
      </w:pPr>
    </w:lvl>
    <w:lvl w:ilvl="5" w:tplc="72454546" w:tentative="1">
      <w:start w:val="1"/>
      <w:numFmt w:val="lowerRoman"/>
      <w:lvlText w:val="%6."/>
      <w:lvlJc w:val="right"/>
      <w:pPr>
        <w:ind w:left="4320" w:hanging="180"/>
      </w:pPr>
    </w:lvl>
    <w:lvl w:ilvl="6" w:tplc="72454546" w:tentative="1">
      <w:start w:val="1"/>
      <w:numFmt w:val="decimal"/>
      <w:lvlText w:val="%7."/>
      <w:lvlJc w:val="left"/>
      <w:pPr>
        <w:ind w:left="5040" w:hanging="360"/>
      </w:pPr>
    </w:lvl>
    <w:lvl w:ilvl="7" w:tplc="72454546" w:tentative="1">
      <w:start w:val="1"/>
      <w:numFmt w:val="lowerLetter"/>
      <w:lvlText w:val="%8."/>
      <w:lvlJc w:val="left"/>
      <w:pPr>
        <w:ind w:left="5760" w:hanging="360"/>
      </w:pPr>
    </w:lvl>
    <w:lvl w:ilvl="8" w:tplc="7245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89875894">
      <w:start w:val="1"/>
      <w:numFmt w:val="decimal"/>
      <w:lvlText w:val="%1."/>
      <w:lvlJc w:val="left"/>
      <w:pPr>
        <w:ind w:left="720" w:hanging="360"/>
      </w:pPr>
    </w:lvl>
    <w:lvl w:ilvl="1" w:tplc="89875894" w:tentative="1">
      <w:start w:val="1"/>
      <w:numFmt w:val="lowerLetter"/>
      <w:lvlText w:val="%2."/>
      <w:lvlJc w:val="left"/>
      <w:pPr>
        <w:ind w:left="1440" w:hanging="360"/>
      </w:pPr>
    </w:lvl>
    <w:lvl w:ilvl="2" w:tplc="89875894" w:tentative="1">
      <w:start w:val="1"/>
      <w:numFmt w:val="lowerRoman"/>
      <w:lvlText w:val="%3."/>
      <w:lvlJc w:val="right"/>
      <w:pPr>
        <w:ind w:left="2160" w:hanging="180"/>
      </w:pPr>
    </w:lvl>
    <w:lvl w:ilvl="3" w:tplc="89875894" w:tentative="1">
      <w:start w:val="1"/>
      <w:numFmt w:val="decimal"/>
      <w:lvlText w:val="%4."/>
      <w:lvlJc w:val="left"/>
      <w:pPr>
        <w:ind w:left="2880" w:hanging="360"/>
      </w:pPr>
    </w:lvl>
    <w:lvl w:ilvl="4" w:tplc="89875894" w:tentative="1">
      <w:start w:val="1"/>
      <w:numFmt w:val="lowerLetter"/>
      <w:lvlText w:val="%5."/>
      <w:lvlJc w:val="left"/>
      <w:pPr>
        <w:ind w:left="3600" w:hanging="360"/>
      </w:pPr>
    </w:lvl>
    <w:lvl w:ilvl="5" w:tplc="89875894" w:tentative="1">
      <w:start w:val="1"/>
      <w:numFmt w:val="lowerRoman"/>
      <w:lvlText w:val="%6."/>
      <w:lvlJc w:val="right"/>
      <w:pPr>
        <w:ind w:left="4320" w:hanging="180"/>
      </w:pPr>
    </w:lvl>
    <w:lvl w:ilvl="6" w:tplc="89875894" w:tentative="1">
      <w:start w:val="1"/>
      <w:numFmt w:val="decimal"/>
      <w:lvlText w:val="%7."/>
      <w:lvlJc w:val="left"/>
      <w:pPr>
        <w:ind w:left="5040" w:hanging="360"/>
      </w:pPr>
    </w:lvl>
    <w:lvl w:ilvl="7" w:tplc="89875894" w:tentative="1">
      <w:start w:val="1"/>
      <w:numFmt w:val="lowerLetter"/>
      <w:lvlText w:val="%8."/>
      <w:lvlJc w:val="left"/>
      <w:pPr>
        <w:ind w:left="5760" w:hanging="360"/>
      </w:pPr>
    </w:lvl>
    <w:lvl w:ilvl="8" w:tplc="8987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50469712">
      <w:start w:val="1"/>
      <w:numFmt w:val="decimal"/>
      <w:lvlText w:val="%1."/>
      <w:lvlJc w:val="left"/>
      <w:pPr>
        <w:ind w:left="720" w:hanging="360"/>
      </w:pPr>
    </w:lvl>
    <w:lvl w:ilvl="1" w:tplc="50469712" w:tentative="1">
      <w:start w:val="1"/>
      <w:numFmt w:val="lowerLetter"/>
      <w:lvlText w:val="%2."/>
      <w:lvlJc w:val="left"/>
      <w:pPr>
        <w:ind w:left="1440" w:hanging="360"/>
      </w:pPr>
    </w:lvl>
    <w:lvl w:ilvl="2" w:tplc="50469712" w:tentative="1">
      <w:start w:val="1"/>
      <w:numFmt w:val="lowerRoman"/>
      <w:lvlText w:val="%3."/>
      <w:lvlJc w:val="right"/>
      <w:pPr>
        <w:ind w:left="2160" w:hanging="180"/>
      </w:pPr>
    </w:lvl>
    <w:lvl w:ilvl="3" w:tplc="50469712" w:tentative="1">
      <w:start w:val="1"/>
      <w:numFmt w:val="decimal"/>
      <w:lvlText w:val="%4."/>
      <w:lvlJc w:val="left"/>
      <w:pPr>
        <w:ind w:left="2880" w:hanging="360"/>
      </w:pPr>
    </w:lvl>
    <w:lvl w:ilvl="4" w:tplc="50469712" w:tentative="1">
      <w:start w:val="1"/>
      <w:numFmt w:val="lowerLetter"/>
      <w:lvlText w:val="%5."/>
      <w:lvlJc w:val="left"/>
      <w:pPr>
        <w:ind w:left="3600" w:hanging="360"/>
      </w:pPr>
    </w:lvl>
    <w:lvl w:ilvl="5" w:tplc="50469712" w:tentative="1">
      <w:start w:val="1"/>
      <w:numFmt w:val="lowerRoman"/>
      <w:lvlText w:val="%6."/>
      <w:lvlJc w:val="right"/>
      <w:pPr>
        <w:ind w:left="4320" w:hanging="180"/>
      </w:pPr>
    </w:lvl>
    <w:lvl w:ilvl="6" w:tplc="50469712" w:tentative="1">
      <w:start w:val="1"/>
      <w:numFmt w:val="decimal"/>
      <w:lvlText w:val="%7."/>
      <w:lvlJc w:val="left"/>
      <w:pPr>
        <w:ind w:left="5040" w:hanging="360"/>
      </w:pPr>
    </w:lvl>
    <w:lvl w:ilvl="7" w:tplc="50469712" w:tentative="1">
      <w:start w:val="1"/>
      <w:numFmt w:val="lowerLetter"/>
      <w:lvlText w:val="%8."/>
      <w:lvlJc w:val="left"/>
      <w:pPr>
        <w:ind w:left="5760" w:hanging="360"/>
      </w:pPr>
    </w:lvl>
    <w:lvl w:ilvl="8" w:tplc="5046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49682682">
      <w:start w:val="1"/>
      <w:numFmt w:val="decimal"/>
      <w:lvlText w:val="%1."/>
      <w:lvlJc w:val="left"/>
      <w:pPr>
        <w:ind w:left="720" w:hanging="360"/>
      </w:pPr>
    </w:lvl>
    <w:lvl w:ilvl="1" w:tplc="49682682" w:tentative="1">
      <w:start w:val="1"/>
      <w:numFmt w:val="lowerLetter"/>
      <w:lvlText w:val="%2."/>
      <w:lvlJc w:val="left"/>
      <w:pPr>
        <w:ind w:left="1440" w:hanging="360"/>
      </w:pPr>
    </w:lvl>
    <w:lvl w:ilvl="2" w:tplc="49682682" w:tentative="1">
      <w:start w:val="1"/>
      <w:numFmt w:val="lowerRoman"/>
      <w:lvlText w:val="%3."/>
      <w:lvlJc w:val="right"/>
      <w:pPr>
        <w:ind w:left="2160" w:hanging="180"/>
      </w:pPr>
    </w:lvl>
    <w:lvl w:ilvl="3" w:tplc="49682682" w:tentative="1">
      <w:start w:val="1"/>
      <w:numFmt w:val="decimal"/>
      <w:lvlText w:val="%4."/>
      <w:lvlJc w:val="left"/>
      <w:pPr>
        <w:ind w:left="2880" w:hanging="360"/>
      </w:pPr>
    </w:lvl>
    <w:lvl w:ilvl="4" w:tplc="49682682" w:tentative="1">
      <w:start w:val="1"/>
      <w:numFmt w:val="lowerLetter"/>
      <w:lvlText w:val="%5."/>
      <w:lvlJc w:val="left"/>
      <w:pPr>
        <w:ind w:left="3600" w:hanging="360"/>
      </w:pPr>
    </w:lvl>
    <w:lvl w:ilvl="5" w:tplc="49682682" w:tentative="1">
      <w:start w:val="1"/>
      <w:numFmt w:val="lowerRoman"/>
      <w:lvlText w:val="%6."/>
      <w:lvlJc w:val="right"/>
      <w:pPr>
        <w:ind w:left="4320" w:hanging="180"/>
      </w:pPr>
    </w:lvl>
    <w:lvl w:ilvl="6" w:tplc="49682682" w:tentative="1">
      <w:start w:val="1"/>
      <w:numFmt w:val="decimal"/>
      <w:lvlText w:val="%7."/>
      <w:lvlJc w:val="left"/>
      <w:pPr>
        <w:ind w:left="5040" w:hanging="360"/>
      </w:pPr>
    </w:lvl>
    <w:lvl w:ilvl="7" w:tplc="49682682" w:tentative="1">
      <w:start w:val="1"/>
      <w:numFmt w:val="lowerLetter"/>
      <w:lvlText w:val="%8."/>
      <w:lvlJc w:val="left"/>
      <w:pPr>
        <w:ind w:left="5760" w:hanging="360"/>
      </w:pPr>
    </w:lvl>
    <w:lvl w:ilvl="8" w:tplc="4968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66808399">
      <w:start w:val="1"/>
      <w:numFmt w:val="decimal"/>
      <w:lvlText w:val="%1."/>
      <w:lvlJc w:val="left"/>
      <w:pPr>
        <w:ind w:left="720" w:hanging="360"/>
      </w:pPr>
    </w:lvl>
    <w:lvl w:ilvl="1" w:tplc="66808399" w:tentative="1">
      <w:start w:val="1"/>
      <w:numFmt w:val="lowerLetter"/>
      <w:lvlText w:val="%2."/>
      <w:lvlJc w:val="left"/>
      <w:pPr>
        <w:ind w:left="1440" w:hanging="360"/>
      </w:pPr>
    </w:lvl>
    <w:lvl w:ilvl="2" w:tplc="66808399" w:tentative="1">
      <w:start w:val="1"/>
      <w:numFmt w:val="lowerRoman"/>
      <w:lvlText w:val="%3."/>
      <w:lvlJc w:val="right"/>
      <w:pPr>
        <w:ind w:left="2160" w:hanging="180"/>
      </w:pPr>
    </w:lvl>
    <w:lvl w:ilvl="3" w:tplc="66808399" w:tentative="1">
      <w:start w:val="1"/>
      <w:numFmt w:val="decimal"/>
      <w:lvlText w:val="%4."/>
      <w:lvlJc w:val="left"/>
      <w:pPr>
        <w:ind w:left="2880" w:hanging="360"/>
      </w:pPr>
    </w:lvl>
    <w:lvl w:ilvl="4" w:tplc="66808399" w:tentative="1">
      <w:start w:val="1"/>
      <w:numFmt w:val="lowerLetter"/>
      <w:lvlText w:val="%5."/>
      <w:lvlJc w:val="left"/>
      <w:pPr>
        <w:ind w:left="3600" w:hanging="360"/>
      </w:pPr>
    </w:lvl>
    <w:lvl w:ilvl="5" w:tplc="66808399" w:tentative="1">
      <w:start w:val="1"/>
      <w:numFmt w:val="lowerRoman"/>
      <w:lvlText w:val="%6."/>
      <w:lvlJc w:val="right"/>
      <w:pPr>
        <w:ind w:left="4320" w:hanging="180"/>
      </w:pPr>
    </w:lvl>
    <w:lvl w:ilvl="6" w:tplc="66808399" w:tentative="1">
      <w:start w:val="1"/>
      <w:numFmt w:val="decimal"/>
      <w:lvlText w:val="%7."/>
      <w:lvlJc w:val="left"/>
      <w:pPr>
        <w:ind w:left="5040" w:hanging="360"/>
      </w:pPr>
    </w:lvl>
    <w:lvl w:ilvl="7" w:tplc="66808399" w:tentative="1">
      <w:start w:val="1"/>
      <w:numFmt w:val="lowerLetter"/>
      <w:lvlText w:val="%8."/>
      <w:lvlJc w:val="left"/>
      <w:pPr>
        <w:ind w:left="5760" w:hanging="360"/>
      </w:pPr>
    </w:lvl>
    <w:lvl w:ilvl="8" w:tplc="6680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96224410">
      <w:start w:val="1"/>
      <w:numFmt w:val="decimal"/>
      <w:lvlText w:val="%1."/>
      <w:lvlJc w:val="left"/>
      <w:pPr>
        <w:ind w:left="720" w:hanging="360"/>
      </w:pPr>
    </w:lvl>
    <w:lvl w:ilvl="1" w:tplc="96224410" w:tentative="1">
      <w:start w:val="1"/>
      <w:numFmt w:val="lowerLetter"/>
      <w:lvlText w:val="%2."/>
      <w:lvlJc w:val="left"/>
      <w:pPr>
        <w:ind w:left="1440" w:hanging="360"/>
      </w:pPr>
    </w:lvl>
    <w:lvl w:ilvl="2" w:tplc="96224410" w:tentative="1">
      <w:start w:val="1"/>
      <w:numFmt w:val="lowerRoman"/>
      <w:lvlText w:val="%3."/>
      <w:lvlJc w:val="right"/>
      <w:pPr>
        <w:ind w:left="2160" w:hanging="180"/>
      </w:pPr>
    </w:lvl>
    <w:lvl w:ilvl="3" w:tplc="96224410" w:tentative="1">
      <w:start w:val="1"/>
      <w:numFmt w:val="decimal"/>
      <w:lvlText w:val="%4."/>
      <w:lvlJc w:val="left"/>
      <w:pPr>
        <w:ind w:left="2880" w:hanging="360"/>
      </w:pPr>
    </w:lvl>
    <w:lvl w:ilvl="4" w:tplc="96224410" w:tentative="1">
      <w:start w:val="1"/>
      <w:numFmt w:val="lowerLetter"/>
      <w:lvlText w:val="%5."/>
      <w:lvlJc w:val="left"/>
      <w:pPr>
        <w:ind w:left="3600" w:hanging="360"/>
      </w:pPr>
    </w:lvl>
    <w:lvl w:ilvl="5" w:tplc="96224410" w:tentative="1">
      <w:start w:val="1"/>
      <w:numFmt w:val="lowerRoman"/>
      <w:lvlText w:val="%6."/>
      <w:lvlJc w:val="right"/>
      <w:pPr>
        <w:ind w:left="4320" w:hanging="180"/>
      </w:pPr>
    </w:lvl>
    <w:lvl w:ilvl="6" w:tplc="96224410" w:tentative="1">
      <w:start w:val="1"/>
      <w:numFmt w:val="decimal"/>
      <w:lvlText w:val="%7."/>
      <w:lvlJc w:val="left"/>
      <w:pPr>
        <w:ind w:left="5040" w:hanging="360"/>
      </w:pPr>
    </w:lvl>
    <w:lvl w:ilvl="7" w:tplc="96224410" w:tentative="1">
      <w:start w:val="1"/>
      <w:numFmt w:val="lowerLetter"/>
      <w:lvlText w:val="%8."/>
      <w:lvlJc w:val="left"/>
      <w:pPr>
        <w:ind w:left="5760" w:hanging="360"/>
      </w:pPr>
    </w:lvl>
    <w:lvl w:ilvl="8" w:tplc="9622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59359737">
      <w:start w:val="1"/>
      <w:numFmt w:val="decimal"/>
      <w:lvlText w:val="%1."/>
      <w:lvlJc w:val="left"/>
      <w:pPr>
        <w:ind w:left="720" w:hanging="360"/>
      </w:pPr>
    </w:lvl>
    <w:lvl w:ilvl="1" w:tplc="59359737" w:tentative="1">
      <w:start w:val="1"/>
      <w:numFmt w:val="lowerLetter"/>
      <w:lvlText w:val="%2."/>
      <w:lvlJc w:val="left"/>
      <w:pPr>
        <w:ind w:left="1440" w:hanging="360"/>
      </w:pPr>
    </w:lvl>
    <w:lvl w:ilvl="2" w:tplc="59359737" w:tentative="1">
      <w:start w:val="1"/>
      <w:numFmt w:val="lowerRoman"/>
      <w:lvlText w:val="%3."/>
      <w:lvlJc w:val="right"/>
      <w:pPr>
        <w:ind w:left="2160" w:hanging="180"/>
      </w:pPr>
    </w:lvl>
    <w:lvl w:ilvl="3" w:tplc="59359737" w:tentative="1">
      <w:start w:val="1"/>
      <w:numFmt w:val="decimal"/>
      <w:lvlText w:val="%4."/>
      <w:lvlJc w:val="left"/>
      <w:pPr>
        <w:ind w:left="2880" w:hanging="360"/>
      </w:pPr>
    </w:lvl>
    <w:lvl w:ilvl="4" w:tplc="59359737" w:tentative="1">
      <w:start w:val="1"/>
      <w:numFmt w:val="lowerLetter"/>
      <w:lvlText w:val="%5."/>
      <w:lvlJc w:val="left"/>
      <w:pPr>
        <w:ind w:left="3600" w:hanging="360"/>
      </w:pPr>
    </w:lvl>
    <w:lvl w:ilvl="5" w:tplc="59359737" w:tentative="1">
      <w:start w:val="1"/>
      <w:numFmt w:val="lowerRoman"/>
      <w:lvlText w:val="%6."/>
      <w:lvlJc w:val="right"/>
      <w:pPr>
        <w:ind w:left="4320" w:hanging="180"/>
      </w:pPr>
    </w:lvl>
    <w:lvl w:ilvl="6" w:tplc="59359737" w:tentative="1">
      <w:start w:val="1"/>
      <w:numFmt w:val="decimal"/>
      <w:lvlText w:val="%7."/>
      <w:lvlJc w:val="left"/>
      <w:pPr>
        <w:ind w:left="5040" w:hanging="360"/>
      </w:pPr>
    </w:lvl>
    <w:lvl w:ilvl="7" w:tplc="59359737" w:tentative="1">
      <w:start w:val="1"/>
      <w:numFmt w:val="lowerLetter"/>
      <w:lvlText w:val="%8."/>
      <w:lvlJc w:val="left"/>
      <w:pPr>
        <w:ind w:left="5760" w:hanging="360"/>
      </w:pPr>
    </w:lvl>
    <w:lvl w:ilvl="8" w:tplc="5935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31222302">
      <w:start w:val="1"/>
      <w:numFmt w:val="decimal"/>
      <w:lvlText w:val="%1."/>
      <w:lvlJc w:val="left"/>
      <w:pPr>
        <w:ind w:left="720" w:hanging="360"/>
      </w:pPr>
    </w:lvl>
    <w:lvl w:ilvl="1" w:tplc="31222302" w:tentative="1">
      <w:start w:val="1"/>
      <w:numFmt w:val="lowerLetter"/>
      <w:lvlText w:val="%2."/>
      <w:lvlJc w:val="left"/>
      <w:pPr>
        <w:ind w:left="1440" w:hanging="360"/>
      </w:pPr>
    </w:lvl>
    <w:lvl w:ilvl="2" w:tplc="31222302" w:tentative="1">
      <w:start w:val="1"/>
      <w:numFmt w:val="lowerRoman"/>
      <w:lvlText w:val="%3."/>
      <w:lvlJc w:val="right"/>
      <w:pPr>
        <w:ind w:left="2160" w:hanging="180"/>
      </w:pPr>
    </w:lvl>
    <w:lvl w:ilvl="3" w:tplc="31222302" w:tentative="1">
      <w:start w:val="1"/>
      <w:numFmt w:val="decimal"/>
      <w:lvlText w:val="%4."/>
      <w:lvlJc w:val="left"/>
      <w:pPr>
        <w:ind w:left="2880" w:hanging="360"/>
      </w:pPr>
    </w:lvl>
    <w:lvl w:ilvl="4" w:tplc="31222302" w:tentative="1">
      <w:start w:val="1"/>
      <w:numFmt w:val="lowerLetter"/>
      <w:lvlText w:val="%5."/>
      <w:lvlJc w:val="left"/>
      <w:pPr>
        <w:ind w:left="3600" w:hanging="360"/>
      </w:pPr>
    </w:lvl>
    <w:lvl w:ilvl="5" w:tplc="31222302" w:tentative="1">
      <w:start w:val="1"/>
      <w:numFmt w:val="lowerRoman"/>
      <w:lvlText w:val="%6."/>
      <w:lvlJc w:val="right"/>
      <w:pPr>
        <w:ind w:left="4320" w:hanging="180"/>
      </w:pPr>
    </w:lvl>
    <w:lvl w:ilvl="6" w:tplc="31222302" w:tentative="1">
      <w:start w:val="1"/>
      <w:numFmt w:val="decimal"/>
      <w:lvlText w:val="%7."/>
      <w:lvlJc w:val="left"/>
      <w:pPr>
        <w:ind w:left="5040" w:hanging="360"/>
      </w:pPr>
    </w:lvl>
    <w:lvl w:ilvl="7" w:tplc="31222302" w:tentative="1">
      <w:start w:val="1"/>
      <w:numFmt w:val="lowerLetter"/>
      <w:lvlText w:val="%8."/>
      <w:lvlJc w:val="left"/>
      <w:pPr>
        <w:ind w:left="5760" w:hanging="360"/>
      </w:pPr>
    </w:lvl>
    <w:lvl w:ilvl="8" w:tplc="3122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59992484">
      <w:start w:val="1"/>
      <w:numFmt w:val="decimal"/>
      <w:lvlText w:val="%1."/>
      <w:lvlJc w:val="left"/>
      <w:pPr>
        <w:ind w:left="720" w:hanging="360"/>
      </w:pPr>
    </w:lvl>
    <w:lvl w:ilvl="1" w:tplc="59992484" w:tentative="1">
      <w:start w:val="1"/>
      <w:numFmt w:val="lowerLetter"/>
      <w:lvlText w:val="%2."/>
      <w:lvlJc w:val="left"/>
      <w:pPr>
        <w:ind w:left="1440" w:hanging="360"/>
      </w:pPr>
    </w:lvl>
    <w:lvl w:ilvl="2" w:tplc="59992484" w:tentative="1">
      <w:start w:val="1"/>
      <w:numFmt w:val="lowerRoman"/>
      <w:lvlText w:val="%3."/>
      <w:lvlJc w:val="right"/>
      <w:pPr>
        <w:ind w:left="2160" w:hanging="180"/>
      </w:pPr>
    </w:lvl>
    <w:lvl w:ilvl="3" w:tplc="59992484" w:tentative="1">
      <w:start w:val="1"/>
      <w:numFmt w:val="decimal"/>
      <w:lvlText w:val="%4."/>
      <w:lvlJc w:val="left"/>
      <w:pPr>
        <w:ind w:left="2880" w:hanging="360"/>
      </w:pPr>
    </w:lvl>
    <w:lvl w:ilvl="4" w:tplc="59992484" w:tentative="1">
      <w:start w:val="1"/>
      <w:numFmt w:val="lowerLetter"/>
      <w:lvlText w:val="%5."/>
      <w:lvlJc w:val="left"/>
      <w:pPr>
        <w:ind w:left="3600" w:hanging="360"/>
      </w:pPr>
    </w:lvl>
    <w:lvl w:ilvl="5" w:tplc="59992484" w:tentative="1">
      <w:start w:val="1"/>
      <w:numFmt w:val="lowerRoman"/>
      <w:lvlText w:val="%6."/>
      <w:lvlJc w:val="right"/>
      <w:pPr>
        <w:ind w:left="4320" w:hanging="180"/>
      </w:pPr>
    </w:lvl>
    <w:lvl w:ilvl="6" w:tplc="59992484" w:tentative="1">
      <w:start w:val="1"/>
      <w:numFmt w:val="decimal"/>
      <w:lvlText w:val="%7."/>
      <w:lvlJc w:val="left"/>
      <w:pPr>
        <w:ind w:left="5040" w:hanging="360"/>
      </w:pPr>
    </w:lvl>
    <w:lvl w:ilvl="7" w:tplc="59992484" w:tentative="1">
      <w:start w:val="1"/>
      <w:numFmt w:val="lowerLetter"/>
      <w:lvlText w:val="%8."/>
      <w:lvlJc w:val="left"/>
      <w:pPr>
        <w:ind w:left="5760" w:hanging="360"/>
      </w:pPr>
    </w:lvl>
    <w:lvl w:ilvl="8" w:tplc="5999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97573729">
      <w:start w:val="1"/>
      <w:numFmt w:val="decimal"/>
      <w:lvlText w:val="%1."/>
      <w:lvlJc w:val="left"/>
      <w:pPr>
        <w:ind w:left="720" w:hanging="360"/>
      </w:pPr>
    </w:lvl>
    <w:lvl w:ilvl="1" w:tplc="97573729" w:tentative="1">
      <w:start w:val="1"/>
      <w:numFmt w:val="lowerLetter"/>
      <w:lvlText w:val="%2."/>
      <w:lvlJc w:val="left"/>
      <w:pPr>
        <w:ind w:left="1440" w:hanging="360"/>
      </w:pPr>
    </w:lvl>
    <w:lvl w:ilvl="2" w:tplc="97573729" w:tentative="1">
      <w:start w:val="1"/>
      <w:numFmt w:val="lowerRoman"/>
      <w:lvlText w:val="%3."/>
      <w:lvlJc w:val="right"/>
      <w:pPr>
        <w:ind w:left="2160" w:hanging="180"/>
      </w:pPr>
    </w:lvl>
    <w:lvl w:ilvl="3" w:tplc="97573729" w:tentative="1">
      <w:start w:val="1"/>
      <w:numFmt w:val="decimal"/>
      <w:lvlText w:val="%4."/>
      <w:lvlJc w:val="left"/>
      <w:pPr>
        <w:ind w:left="2880" w:hanging="360"/>
      </w:pPr>
    </w:lvl>
    <w:lvl w:ilvl="4" w:tplc="97573729" w:tentative="1">
      <w:start w:val="1"/>
      <w:numFmt w:val="lowerLetter"/>
      <w:lvlText w:val="%5."/>
      <w:lvlJc w:val="left"/>
      <w:pPr>
        <w:ind w:left="3600" w:hanging="360"/>
      </w:pPr>
    </w:lvl>
    <w:lvl w:ilvl="5" w:tplc="97573729" w:tentative="1">
      <w:start w:val="1"/>
      <w:numFmt w:val="lowerRoman"/>
      <w:lvlText w:val="%6."/>
      <w:lvlJc w:val="right"/>
      <w:pPr>
        <w:ind w:left="4320" w:hanging="180"/>
      </w:pPr>
    </w:lvl>
    <w:lvl w:ilvl="6" w:tplc="97573729" w:tentative="1">
      <w:start w:val="1"/>
      <w:numFmt w:val="decimal"/>
      <w:lvlText w:val="%7."/>
      <w:lvlJc w:val="left"/>
      <w:pPr>
        <w:ind w:left="5040" w:hanging="360"/>
      </w:pPr>
    </w:lvl>
    <w:lvl w:ilvl="7" w:tplc="97573729" w:tentative="1">
      <w:start w:val="1"/>
      <w:numFmt w:val="lowerLetter"/>
      <w:lvlText w:val="%8."/>
      <w:lvlJc w:val="left"/>
      <w:pPr>
        <w:ind w:left="5760" w:hanging="360"/>
      </w:pPr>
    </w:lvl>
    <w:lvl w:ilvl="8" w:tplc="9757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83192949">
      <w:start w:val="1"/>
      <w:numFmt w:val="decimal"/>
      <w:lvlText w:val="%1."/>
      <w:lvlJc w:val="left"/>
      <w:pPr>
        <w:ind w:left="720" w:hanging="360"/>
      </w:pPr>
    </w:lvl>
    <w:lvl w:ilvl="1" w:tplc="83192949" w:tentative="1">
      <w:start w:val="1"/>
      <w:numFmt w:val="lowerLetter"/>
      <w:lvlText w:val="%2."/>
      <w:lvlJc w:val="left"/>
      <w:pPr>
        <w:ind w:left="1440" w:hanging="360"/>
      </w:pPr>
    </w:lvl>
    <w:lvl w:ilvl="2" w:tplc="83192949" w:tentative="1">
      <w:start w:val="1"/>
      <w:numFmt w:val="lowerRoman"/>
      <w:lvlText w:val="%3."/>
      <w:lvlJc w:val="right"/>
      <w:pPr>
        <w:ind w:left="2160" w:hanging="180"/>
      </w:pPr>
    </w:lvl>
    <w:lvl w:ilvl="3" w:tplc="83192949" w:tentative="1">
      <w:start w:val="1"/>
      <w:numFmt w:val="decimal"/>
      <w:lvlText w:val="%4."/>
      <w:lvlJc w:val="left"/>
      <w:pPr>
        <w:ind w:left="2880" w:hanging="360"/>
      </w:pPr>
    </w:lvl>
    <w:lvl w:ilvl="4" w:tplc="83192949" w:tentative="1">
      <w:start w:val="1"/>
      <w:numFmt w:val="lowerLetter"/>
      <w:lvlText w:val="%5."/>
      <w:lvlJc w:val="left"/>
      <w:pPr>
        <w:ind w:left="3600" w:hanging="360"/>
      </w:pPr>
    </w:lvl>
    <w:lvl w:ilvl="5" w:tplc="83192949" w:tentative="1">
      <w:start w:val="1"/>
      <w:numFmt w:val="lowerRoman"/>
      <w:lvlText w:val="%6."/>
      <w:lvlJc w:val="right"/>
      <w:pPr>
        <w:ind w:left="4320" w:hanging="180"/>
      </w:pPr>
    </w:lvl>
    <w:lvl w:ilvl="6" w:tplc="83192949" w:tentative="1">
      <w:start w:val="1"/>
      <w:numFmt w:val="decimal"/>
      <w:lvlText w:val="%7."/>
      <w:lvlJc w:val="left"/>
      <w:pPr>
        <w:ind w:left="5040" w:hanging="360"/>
      </w:pPr>
    </w:lvl>
    <w:lvl w:ilvl="7" w:tplc="83192949" w:tentative="1">
      <w:start w:val="1"/>
      <w:numFmt w:val="lowerLetter"/>
      <w:lvlText w:val="%8."/>
      <w:lvlJc w:val="left"/>
      <w:pPr>
        <w:ind w:left="5760" w:hanging="360"/>
      </w:pPr>
    </w:lvl>
    <w:lvl w:ilvl="8" w:tplc="8319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10939941">
      <w:start w:val="1"/>
      <w:numFmt w:val="decimal"/>
      <w:lvlText w:val="%1."/>
      <w:lvlJc w:val="left"/>
      <w:pPr>
        <w:ind w:left="720" w:hanging="360"/>
      </w:pPr>
    </w:lvl>
    <w:lvl w:ilvl="1" w:tplc="10939941" w:tentative="1">
      <w:start w:val="1"/>
      <w:numFmt w:val="lowerLetter"/>
      <w:lvlText w:val="%2."/>
      <w:lvlJc w:val="left"/>
      <w:pPr>
        <w:ind w:left="1440" w:hanging="360"/>
      </w:pPr>
    </w:lvl>
    <w:lvl w:ilvl="2" w:tplc="10939941" w:tentative="1">
      <w:start w:val="1"/>
      <w:numFmt w:val="lowerRoman"/>
      <w:lvlText w:val="%3."/>
      <w:lvlJc w:val="right"/>
      <w:pPr>
        <w:ind w:left="2160" w:hanging="180"/>
      </w:pPr>
    </w:lvl>
    <w:lvl w:ilvl="3" w:tplc="10939941" w:tentative="1">
      <w:start w:val="1"/>
      <w:numFmt w:val="decimal"/>
      <w:lvlText w:val="%4."/>
      <w:lvlJc w:val="left"/>
      <w:pPr>
        <w:ind w:left="2880" w:hanging="360"/>
      </w:pPr>
    </w:lvl>
    <w:lvl w:ilvl="4" w:tplc="10939941" w:tentative="1">
      <w:start w:val="1"/>
      <w:numFmt w:val="lowerLetter"/>
      <w:lvlText w:val="%5."/>
      <w:lvlJc w:val="left"/>
      <w:pPr>
        <w:ind w:left="3600" w:hanging="360"/>
      </w:pPr>
    </w:lvl>
    <w:lvl w:ilvl="5" w:tplc="10939941" w:tentative="1">
      <w:start w:val="1"/>
      <w:numFmt w:val="lowerRoman"/>
      <w:lvlText w:val="%6."/>
      <w:lvlJc w:val="right"/>
      <w:pPr>
        <w:ind w:left="4320" w:hanging="180"/>
      </w:pPr>
    </w:lvl>
    <w:lvl w:ilvl="6" w:tplc="10939941" w:tentative="1">
      <w:start w:val="1"/>
      <w:numFmt w:val="decimal"/>
      <w:lvlText w:val="%7."/>
      <w:lvlJc w:val="left"/>
      <w:pPr>
        <w:ind w:left="5040" w:hanging="360"/>
      </w:pPr>
    </w:lvl>
    <w:lvl w:ilvl="7" w:tplc="10939941" w:tentative="1">
      <w:start w:val="1"/>
      <w:numFmt w:val="lowerLetter"/>
      <w:lvlText w:val="%8."/>
      <w:lvlJc w:val="left"/>
      <w:pPr>
        <w:ind w:left="5760" w:hanging="360"/>
      </w:pPr>
    </w:lvl>
    <w:lvl w:ilvl="8" w:tplc="1093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39833693">
      <w:start w:val="1"/>
      <w:numFmt w:val="decimal"/>
      <w:lvlText w:val="%1."/>
      <w:lvlJc w:val="left"/>
      <w:pPr>
        <w:ind w:left="720" w:hanging="360"/>
      </w:pPr>
    </w:lvl>
    <w:lvl w:ilvl="1" w:tplc="39833693" w:tentative="1">
      <w:start w:val="1"/>
      <w:numFmt w:val="lowerLetter"/>
      <w:lvlText w:val="%2."/>
      <w:lvlJc w:val="left"/>
      <w:pPr>
        <w:ind w:left="1440" w:hanging="360"/>
      </w:pPr>
    </w:lvl>
    <w:lvl w:ilvl="2" w:tplc="39833693" w:tentative="1">
      <w:start w:val="1"/>
      <w:numFmt w:val="lowerRoman"/>
      <w:lvlText w:val="%3."/>
      <w:lvlJc w:val="right"/>
      <w:pPr>
        <w:ind w:left="2160" w:hanging="180"/>
      </w:pPr>
    </w:lvl>
    <w:lvl w:ilvl="3" w:tplc="39833693" w:tentative="1">
      <w:start w:val="1"/>
      <w:numFmt w:val="decimal"/>
      <w:lvlText w:val="%4."/>
      <w:lvlJc w:val="left"/>
      <w:pPr>
        <w:ind w:left="2880" w:hanging="360"/>
      </w:pPr>
    </w:lvl>
    <w:lvl w:ilvl="4" w:tplc="39833693" w:tentative="1">
      <w:start w:val="1"/>
      <w:numFmt w:val="lowerLetter"/>
      <w:lvlText w:val="%5."/>
      <w:lvlJc w:val="left"/>
      <w:pPr>
        <w:ind w:left="3600" w:hanging="360"/>
      </w:pPr>
    </w:lvl>
    <w:lvl w:ilvl="5" w:tplc="39833693" w:tentative="1">
      <w:start w:val="1"/>
      <w:numFmt w:val="lowerRoman"/>
      <w:lvlText w:val="%6."/>
      <w:lvlJc w:val="right"/>
      <w:pPr>
        <w:ind w:left="4320" w:hanging="180"/>
      </w:pPr>
    </w:lvl>
    <w:lvl w:ilvl="6" w:tplc="39833693" w:tentative="1">
      <w:start w:val="1"/>
      <w:numFmt w:val="decimal"/>
      <w:lvlText w:val="%7."/>
      <w:lvlJc w:val="left"/>
      <w:pPr>
        <w:ind w:left="5040" w:hanging="360"/>
      </w:pPr>
    </w:lvl>
    <w:lvl w:ilvl="7" w:tplc="39833693" w:tentative="1">
      <w:start w:val="1"/>
      <w:numFmt w:val="lowerLetter"/>
      <w:lvlText w:val="%8."/>
      <w:lvlJc w:val="left"/>
      <w:pPr>
        <w:ind w:left="5760" w:hanging="360"/>
      </w:pPr>
    </w:lvl>
    <w:lvl w:ilvl="8" w:tplc="3983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73537892">
      <w:start w:val="1"/>
      <w:numFmt w:val="decimal"/>
      <w:lvlText w:val="%1."/>
      <w:lvlJc w:val="left"/>
      <w:pPr>
        <w:ind w:left="720" w:hanging="360"/>
      </w:pPr>
    </w:lvl>
    <w:lvl w:ilvl="1" w:tplc="73537892" w:tentative="1">
      <w:start w:val="1"/>
      <w:numFmt w:val="lowerLetter"/>
      <w:lvlText w:val="%2."/>
      <w:lvlJc w:val="left"/>
      <w:pPr>
        <w:ind w:left="1440" w:hanging="360"/>
      </w:pPr>
    </w:lvl>
    <w:lvl w:ilvl="2" w:tplc="73537892" w:tentative="1">
      <w:start w:val="1"/>
      <w:numFmt w:val="lowerRoman"/>
      <w:lvlText w:val="%3."/>
      <w:lvlJc w:val="right"/>
      <w:pPr>
        <w:ind w:left="2160" w:hanging="180"/>
      </w:pPr>
    </w:lvl>
    <w:lvl w:ilvl="3" w:tplc="73537892" w:tentative="1">
      <w:start w:val="1"/>
      <w:numFmt w:val="decimal"/>
      <w:lvlText w:val="%4."/>
      <w:lvlJc w:val="left"/>
      <w:pPr>
        <w:ind w:left="2880" w:hanging="360"/>
      </w:pPr>
    </w:lvl>
    <w:lvl w:ilvl="4" w:tplc="73537892" w:tentative="1">
      <w:start w:val="1"/>
      <w:numFmt w:val="lowerLetter"/>
      <w:lvlText w:val="%5."/>
      <w:lvlJc w:val="left"/>
      <w:pPr>
        <w:ind w:left="3600" w:hanging="360"/>
      </w:pPr>
    </w:lvl>
    <w:lvl w:ilvl="5" w:tplc="73537892" w:tentative="1">
      <w:start w:val="1"/>
      <w:numFmt w:val="lowerRoman"/>
      <w:lvlText w:val="%6."/>
      <w:lvlJc w:val="right"/>
      <w:pPr>
        <w:ind w:left="4320" w:hanging="180"/>
      </w:pPr>
    </w:lvl>
    <w:lvl w:ilvl="6" w:tplc="73537892" w:tentative="1">
      <w:start w:val="1"/>
      <w:numFmt w:val="decimal"/>
      <w:lvlText w:val="%7."/>
      <w:lvlJc w:val="left"/>
      <w:pPr>
        <w:ind w:left="5040" w:hanging="360"/>
      </w:pPr>
    </w:lvl>
    <w:lvl w:ilvl="7" w:tplc="73537892" w:tentative="1">
      <w:start w:val="1"/>
      <w:numFmt w:val="lowerLetter"/>
      <w:lvlText w:val="%8."/>
      <w:lvlJc w:val="left"/>
      <w:pPr>
        <w:ind w:left="5760" w:hanging="360"/>
      </w:pPr>
    </w:lvl>
    <w:lvl w:ilvl="8" w:tplc="7353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77788106">
      <w:start w:val="1"/>
      <w:numFmt w:val="decimal"/>
      <w:lvlText w:val="%1."/>
      <w:lvlJc w:val="left"/>
      <w:pPr>
        <w:ind w:left="720" w:hanging="360"/>
      </w:pPr>
    </w:lvl>
    <w:lvl w:ilvl="1" w:tplc="77788106" w:tentative="1">
      <w:start w:val="1"/>
      <w:numFmt w:val="decimal"/>
      <w:lvlText w:val="%2."/>
      <w:lvlJc w:val="left"/>
      <w:pPr>
        <w:ind w:left="1440" w:hanging="360"/>
      </w:pPr>
    </w:lvl>
    <w:lvl w:ilvl="2" w:tplc="77788106" w:tentative="1">
      <w:start w:val="1"/>
      <w:numFmt w:val="decimal"/>
      <w:lvlText w:val="%3."/>
      <w:lvlJc w:val="right"/>
      <w:pPr>
        <w:ind w:left="2160" w:hanging="180"/>
      </w:pPr>
    </w:lvl>
    <w:lvl w:ilvl="3" w:tplc="77788106" w:tentative="1">
      <w:start w:val="1"/>
      <w:numFmt w:val="decimal"/>
      <w:lvlText w:val="%4."/>
      <w:lvlJc w:val="left"/>
      <w:pPr>
        <w:ind w:left="2880" w:hanging="360"/>
      </w:pPr>
    </w:lvl>
    <w:lvl w:ilvl="4" w:tplc="77788106" w:tentative="1">
      <w:start w:val="1"/>
      <w:numFmt w:val="lowerLetter"/>
      <w:lvlText w:val="%5."/>
      <w:lvlJc w:val="left"/>
      <w:pPr>
        <w:ind w:left="3600" w:hanging="360"/>
      </w:pPr>
    </w:lvl>
    <w:lvl w:ilvl="5" w:tplc="77788106" w:tentative="1">
      <w:start w:val="1"/>
      <w:numFmt w:val="lowerRoman"/>
      <w:lvlText w:val="%6."/>
      <w:lvlJc w:val="right"/>
      <w:pPr>
        <w:ind w:left="4320" w:hanging="180"/>
      </w:pPr>
    </w:lvl>
    <w:lvl w:ilvl="6" w:tplc="77788106" w:tentative="1">
      <w:start w:val="1"/>
      <w:numFmt w:val="decimal"/>
      <w:lvlText w:val="%7."/>
      <w:lvlJc w:val="left"/>
      <w:pPr>
        <w:ind w:left="5040" w:hanging="360"/>
      </w:pPr>
    </w:lvl>
    <w:lvl w:ilvl="7" w:tplc="77788106" w:tentative="1">
      <w:start w:val="1"/>
      <w:numFmt w:val="lowerLetter"/>
      <w:lvlText w:val="%8."/>
      <w:lvlJc w:val="left"/>
      <w:pPr>
        <w:ind w:left="5760" w:hanging="360"/>
      </w:pPr>
    </w:lvl>
    <w:lvl w:ilvl="8" w:tplc="7778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55486713">
      <w:start w:val="1"/>
      <w:numFmt w:val="decimal"/>
      <w:lvlText w:val="%1."/>
      <w:lvlJc w:val="left"/>
      <w:pPr>
        <w:ind w:left="720" w:hanging="360"/>
      </w:pPr>
    </w:lvl>
    <w:lvl w:ilvl="1" w:tplc="55486713" w:tentative="1">
      <w:start w:val="1"/>
      <w:numFmt w:val="lowerLetter"/>
      <w:lvlText w:val="%2."/>
      <w:lvlJc w:val="left"/>
      <w:pPr>
        <w:ind w:left="1440" w:hanging="360"/>
      </w:pPr>
    </w:lvl>
    <w:lvl w:ilvl="2" w:tplc="55486713" w:tentative="1">
      <w:start w:val="1"/>
      <w:numFmt w:val="lowerRoman"/>
      <w:lvlText w:val="%3."/>
      <w:lvlJc w:val="right"/>
      <w:pPr>
        <w:ind w:left="2160" w:hanging="180"/>
      </w:pPr>
    </w:lvl>
    <w:lvl w:ilvl="3" w:tplc="55486713" w:tentative="1">
      <w:start w:val="1"/>
      <w:numFmt w:val="decimal"/>
      <w:lvlText w:val="%4."/>
      <w:lvlJc w:val="left"/>
      <w:pPr>
        <w:ind w:left="2880" w:hanging="360"/>
      </w:pPr>
    </w:lvl>
    <w:lvl w:ilvl="4" w:tplc="55486713" w:tentative="1">
      <w:start w:val="1"/>
      <w:numFmt w:val="lowerLetter"/>
      <w:lvlText w:val="%5."/>
      <w:lvlJc w:val="left"/>
      <w:pPr>
        <w:ind w:left="3600" w:hanging="360"/>
      </w:pPr>
    </w:lvl>
    <w:lvl w:ilvl="5" w:tplc="55486713" w:tentative="1">
      <w:start w:val="1"/>
      <w:numFmt w:val="lowerRoman"/>
      <w:lvlText w:val="%6."/>
      <w:lvlJc w:val="right"/>
      <w:pPr>
        <w:ind w:left="4320" w:hanging="180"/>
      </w:pPr>
    </w:lvl>
    <w:lvl w:ilvl="6" w:tplc="55486713" w:tentative="1">
      <w:start w:val="1"/>
      <w:numFmt w:val="decimal"/>
      <w:lvlText w:val="%7."/>
      <w:lvlJc w:val="left"/>
      <w:pPr>
        <w:ind w:left="5040" w:hanging="360"/>
      </w:pPr>
    </w:lvl>
    <w:lvl w:ilvl="7" w:tplc="55486713" w:tentative="1">
      <w:start w:val="1"/>
      <w:numFmt w:val="lowerLetter"/>
      <w:lvlText w:val="%8."/>
      <w:lvlJc w:val="left"/>
      <w:pPr>
        <w:ind w:left="5760" w:hanging="360"/>
      </w:pPr>
    </w:lvl>
    <w:lvl w:ilvl="8" w:tplc="5548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34056164">
      <w:start w:val="1"/>
      <w:numFmt w:val="decimal"/>
      <w:lvlText w:val="%1."/>
      <w:lvlJc w:val="left"/>
      <w:pPr>
        <w:ind w:left="720" w:hanging="360"/>
      </w:pPr>
    </w:lvl>
    <w:lvl w:ilvl="1" w:tplc="34056164" w:tentative="1">
      <w:start w:val="1"/>
      <w:numFmt w:val="lowerLetter"/>
      <w:lvlText w:val="%2."/>
      <w:lvlJc w:val="left"/>
      <w:pPr>
        <w:ind w:left="1440" w:hanging="360"/>
      </w:pPr>
    </w:lvl>
    <w:lvl w:ilvl="2" w:tplc="34056164" w:tentative="1">
      <w:start w:val="1"/>
      <w:numFmt w:val="lowerRoman"/>
      <w:lvlText w:val="%3."/>
      <w:lvlJc w:val="right"/>
      <w:pPr>
        <w:ind w:left="2160" w:hanging="180"/>
      </w:pPr>
    </w:lvl>
    <w:lvl w:ilvl="3" w:tplc="34056164" w:tentative="1">
      <w:start w:val="1"/>
      <w:numFmt w:val="decimal"/>
      <w:lvlText w:val="%4."/>
      <w:lvlJc w:val="left"/>
      <w:pPr>
        <w:ind w:left="2880" w:hanging="360"/>
      </w:pPr>
    </w:lvl>
    <w:lvl w:ilvl="4" w:tplc="34056164" w:tentative="1">
      <w:start w:val="1"/>
      <w:numFmt w:val="lowerLetter"/>
      <w:lvlText w:val="%5."/>
      <w:lvlJc w:val="left"/>
      <w:pPr>
        <w:ind w:left="3600" w:hanging="360"/>
      </w:pPr>
    </w:lvl>
    <w:lvl w:ilvl="5" w:tplc="34056164" w:tentative="1">
      <w:start w:val="1"/>
      <w:numFmt w:val="lowerRoman"/>
      <w:lvlText w:val="%6."/>
      <w:lvlJc w:val="right"/>
      <w:pPr>
        <w:ind w:left="4320" w:hanging="180"/>
      </w:pPr>
    </w:lvl>
    <w:lvl w:ilvl="6" w:tplc="34056164" w:tentative="1">
      <w:start w:val="1"/>
      <w:numFmt w:val="decimal"/>
      <w:lvlText w:val="%7."/>
      <w:lvlJc w:val="left"/>
      <w:pPr>
        <w:ind w:left="5040" w:hanging="360"/>
      </w:pPr>
    </w:lvl>
    <w:lvl w:ilvl="7" w:tplc="34056164" w:tentative="1">
      <w:start w:val="1"/>
      <w:numFmt w:val="lowerLetter"/>
      <w:lvlText w:val="%8."/>
      <w:lvlJc w:val="left"/>
      <w:pPr>
        <w:ind w:left="5760" w:hanging="360"/>
      </w:pPr>
    </w:lvl>
    <w:lvl w:ilvl="8" w:tplc="3405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27376199">
      <w:start w:val="1"/>
      <w:numFmt w:val="decimal"/>
      <w:lvlText w:val="%1."/>
      <w:lvlJc w:val="left"/>
      <w:pPr>
        <w:ind w:left="720" w:hanging="360"/>
      </w:pPr>
    </w:lvl>
    <w:lvl w:ilvl="1" w:tplc="27376199" w:tentative="1">
      <w:start w:val="1"/>
      <w:numFmt w:val="lowerLetter"/>
      <w:lvlText w:val="%2."/>
      <w:lvlJc w:val="left"/>
      <w:pPr>
        <w:ind w:left="1440" w:hanging="360"/>
      </w:pPr>
    </w:lvl>
    <w:lvl w:ilvl="2" w:tplc="27376199" w:tentative="1">
      <w:start w:val="1"/>
      <w:numFmt w:val="lowerRoman"/>
      <w:lvlText w:val="%3."/>
      <w:lvlJc w:val="right"/>
      <w:pPr>
        <w:ind w:left="2160" w:hanging="180"/>
      </w:pPr>
    </w:lvl>
    <w:lvl w:ilvl="3" w:tplc="27376199" w:tentative="1">
      <w:start w:val="1"/>
      <w:numFmt w:val="decimal"/>
      <w:lvlText w:val="%4."/>
      <w:lvlJc w:val="left"/>
      <w:pPr>
        <w:ind w:left="2880" w:hanging="360"/>
      </w:pPr>
    </w:lvl>
    <w:lvl w:ilvl="4" w:tplc="27376199" w:tentative="1">
      <w:start w:val="1"/>
      <w:numFmt w:val="lowerLetter"/>
      <w:lvlText w:val="%5."/>
      <w:lvlJc w:val="left"/>
      <w:pPr>
        <w:ind w:left="3600" w:hanging="360"/>
      </w:pPr>
    </w:lvl>
    <w:lvl w:ilvl="5" w:tplc="27376199" w:tentative="1">
      <w:start w:val="1"/>
      <w:numFmt w:val="lowerRoman"/>
      <w:lvlText w:val="%6."/>
      <w:lvlJc w:val="right"/>
      <w:pPr>
        <w:ind w:left="4320" w:hanging="180"/>
      </w:pPr>
    </w:lvl>
    <w:lvl w:ilvl="6" w:tplc="27376199" w:tentative="1">
      <w:start w:val="1"/>
      <w:numFmt w:val="decimal"/>
      <w:lvlText w:val="%7."/>
      <w:lvlJc w:val="left"/>
      <w:pPr>
        <w:ind w:left="5040" w:hanging="360"/>
      </w:pPr>
    </w:lvl>
    <w:lvl w:ilvl="7" w:tplc="27376199" w:tentative="1">
      <w:start w:val="1"/>
      <w:numFmt w:val="lowerLetter"/>
      <w:lvlText w:val="%8."/>
      <w:lvlJc w:val="left"/>
      <w:pPr>
        <w:ind w:left="5760" w:hanging="360"/>
      </w:pPr>
    </w:lvl>
    <w:lvl w:ilvl="8" w:tplc="273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33397310">
      <w:start w:val="1"/>
      <w:numFmt w:val="decimal"/>
      <w:lvlText w:val="%1."/>
      <w:lvlJc w:val="left"/>
      <w:pPr>
        <w:ind w:left="720" w:hanging="360"/>
      </w:pPr>
    </w:lvl>
    <w:lvl w:ilvl="1" w:tplc="33397310" w:tentative="1">
      <w:start w:val="1"/>
      <w:numFmt w:val="lowerLetter"/>
      <w:lvlText w:val="%2."/>
      <w:lvlJc w:val="left"/>
      <w:pPr>
        <w:ind w:left="1440" w:hanging="360"/>
      </w:pPr>
    </w:lvl>
    <w:lvl w:ilvl="2" w:tplc="33397310" w:tentative="1">
      <w:start w:val="1"/>
      <w:numFmt w:val="lowerRoman"/>
      <w:lvlText w:val="%3."/>
      <w:lvlJc w:val="right"/>
      <w:pPr>
        <w:ind w:left="2160" w:hanging="180"/>
      </w:pPr>
    </w:lvl>
    <w:lvl w:ilvl="3" w:tplc="33397310" w:tentative="1">
      <w:start w:val="1"/>
      <w:numFmt w:val="decimal"/>
      <w:lvlText w:val="%4."/>
      <w:lvlJc w:val="left"/>
      <w:pPr>
        <w:ind w:left="2880" w:hanging="360"/>
      </w:pPr>
    </w:lvl>
    <w:lvl w:ilvl="4" w:tplc="33397310" w:tentative="1">
      <w:start w:val="1"/>
      <w:numFmt w:val="lowerLetter"/>
      <w:lvlText w:val="%5."/>
      <w:lvlJc w:val="left"/>
      <w:pPr>
        <w:ind w:left="3600" w:hanging="360"/>
      </w:pPr>
    </w:lvl>
    <w:lvl w:ilvl="5" w:tplc="33397310" w:tentative="1">
      <w:start w:val="1"/>
      <w:numFmt w:val="lowerRoman"/>
      <w:lvlText w:val="%6."/>
      <w:lvlJc w:val="right"/>
      <w:pPr>
        <w:ind w:left="4320" w:hanging="180"/>
      </w:pPr>
    </w:lvl>
    <w:lvl w:ilvl="6" w:tplc="33397310" w:tentative="1">
      <w:start w:val="1"/>
      <w:numFmt w:val="decimal"/>
      <w:lvlText w:val="%7."/>
      <w:lvlJc w:val="left"/>
      <w:pPr>
        <w:ind w:left="5040" w:hanging="360"/>
      </w:pPr>
    </w:lvl>
    <w:lvl w:ilvl="7" w:tplc="33397310" w:tentative="1">
      <w:start w:val="1"/>
      <w:numFmt w:val="lowerLetter"/>
      <w:lvlText w:val="%8."/>
      <w:lvlJc w:val="left"/>
      <w:pPr>
        <w:ind w:left="5760" w:hanging="360"/>
      </w:pPr>
    </w:lvl>
    <w:lvl w:ilvl="8" w:tplc="3339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96171150">
      <w:start w:val="1"/>
      <w:numFmt w:val="decimal"/>
      <w:lvlText w:val="%1."/>
      <w:lvlJc w:val="left"/>
      <w:pPr>
        <w:ind w:left="720" w:hanging="360"/>
      </w:pPr>
    </w:lvl>
    <w:lvl w:ilvl="1" w:tplc="96171150" w:tentative="1">
      <w:start w:val="1"/>
      <w:numFmt w:val="lowerLetter"/>
      <w:lvlText w:val="%2."/>
      <w:lvlJc w:val="left"/>
      <w:pPr>
        <w:ind w:left="1440" w:hanging="360"/>
      </w:pPr>
    </w:lvl>
    <w:lvl w:ilvl="2" w:tplc="96171150" w:tentative="1">
      <w:start w:val="1"/>
      <w:numFmt w:val="lowerRoman"/>
      <w:lvlText w:val="%3."/>
      <w:lvlJc w:val="right"/>
      <w:pPr>
        <w:ind w:left="2160" w:hanging="180"/>
      </w:pPr>
    </w:lvl>
    <w:lvl w:ilvl="3" w:tplc="96171150" w:tentative="1">
      <w:start w:val="1"/>
      <w:numFmt w:val="decimal"/>
      <w:lvlText w:val="%4."/>
      <w:lvlJc w:val="left"/>
      <w:pPr>
        <w:ind w:left="2880" w:hanging="360"/>
      </w:pPr>
    </w:lvl>
    <w:lvl w:ilvl="4" w:tplc="96171150" w:tentative="1">
      <w:start w:val="1"/>
      <w:numFmt w:val="lowerLetter"/>
      <w:lvlText w:val="%5."/>
      <w:lvlJc w:val="left"/>
      <w:pPr>
        <w:ind w:left="3600" w:hanging="360"/>
      </w:pPr>
    </w:lvl>
    <w:lvl w:ilvl="5" w:tplc="96171150" w:tentative="1">
      <w:start w:val="1"/>
      <w:numFmt w:val="lowerRoman"/>
      <w:lvlText w:val="%6."/>
      <w:lvlJc w:val="right"/>
      <w:pPr>
        <w:ind w:left="4320" w:hanging="180"/>
      </w:pPr>
    </w:lvl>
    <w:lvl w:ilvl="6" w:tplc="96171150" w:tentative="1">
      <w:start w:val="1"/>
      <w:numFmt w:val="decimal"/>
      <w:lvlText w:val="%7."/>
      <w:lvlJc w:val="left"/>
      <w:pPr>
        <w:ind w:left="5040" w:hanging="360"/>
      </w:pPr>
    </w:lvl>
    <w:lvl w:ilvl="7" w:tplc="96171150" w:tentative="1">
      <w:start w:val="1"/>
      <w:numFmt w:val="lowerLetter"/>
      <w:lvlText w:val="%8."/>
      <w:lvlJc w:val="left"/>
      <w:pPr>
        <w:ind w:left="5760" w:hanging="360"/>
      </w:pPr>
    </w:lvl>
    <w:lvl w:ilvl="8" w:tplc="9617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49270189">
      <w:start w:val="1"/>
      <w:numFmt w:val="decimal"/>
      <w:lvlText w:val="%1."/>
      <w:lvlJc w:val="left"/>
      <w:pPr>
        <w:ind w:left="720" w:hanging="360"/>
      </w:pPr>
    </w:lvl>
    <w:lvl w:ilvl="1" w:tplc="49270189" w:tentative="1">
      <w:start w:val="1"/>
      <w:numFmt w:val="lowerLetter"/>
      <w:lvlText w:val="%2."/>
      <w:lvlJc w:val="left"/>
      <w:pPr>
        <w:ind w:left="1440" w:hanging="360"/>
      </w:pPr>
    </w:lvl>
    <w:lvl w:ilvl="2" w:tplc="49270189" w:tentative="1">
      <w:start w:val="1"/>
      <w:numFmt w:val="lowerRoman"/>
      <w:lvlText w:val="%3."/>
      <w:lvlJc w:val="right"/>
      <w:pPr>
        <w:ind w:left="2160" w:hanging="180"/>
      </w:pPr>
    </w:lvl>
    <w:lvl w:ilvl="3" w:tplc="49270189" w:tentative="1">
      <w:start w:val="1"/>
      <w:numFmt w:val="decimal"/>
      <w:lvlText w:val="%4."/>
      <w:lvlJc w:val="left"/>
      <w:pPr>
        <w:ind w:left="2880" w:hanging="360"/>
      </w:pPr>
    </w:lvl>
    <w:lvl w:ilvl="4" w:tplc="49270189" w:tentative="1">
      <w:start w:val="1"/>
      <w:numFmt w:val="lowerLetter"/>
      <w:lvlText w:val="%5."/>
      <w:lvlJc w:val="left"/>
      <w:pPr>
        <w:ind w:left="3600" w:hanging="360"/>
      </w:pPr>
    </w:lvl>
    <w:lvl w:ilvl="5" w:tplc="49270189" w:tentative="1">
      <w:start w:val="1"/>
      <w:numFmt w:val="lowerRoman"/>
      <w:lvlText w:val="%6."/>
      <w:lvlJc w:val="right"/>
      <w:pPr>
        <w:ind w:left="4320" w:hanging="180"/>
      </w:pPr>
    </w:lvl>
    <w:lvl w:ilvl="6" w:tplc="49270189" w:tentative="1">
      <w:start w:val="1"/>
      <w:numFmt w:val="decimal"/>
      <w:lvlText w:val="%7."/>
      <w:lvlJc w:val="left"/>
      <w:pPr>
        <w:ind w:left="5040" w:hanging="360"/>
      </w:pPr>
    </w:lvl>
    <w:lvl w:ilvl="7" w:tplc="49270189" w:tentative="1">
      <w:start w:val="1"/>
      <w:numFmt w:val="lowerLetter"/>
      <w:lvlText w:val="%8."/>
      <w:lvlJc w:val="left"/>
      <w:pPr>
        <w:ind w:left="5760" w:hanging="360"/>
      </w:pPr>
    </w:lvl>
    <w:lvl w:ilvl="8" w:tplc="4927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82389869">
      <w:start w:val="1"/>
      <w:numFmt w:val="decimal"/>
      <w:lvlText w:val="%1."/>
      <w:lvlJc w:val="left"/>
      <w:pPr>
        <w:ind w:left="720" w:hanging="360"/>
      </w:pPr>
    </w:lvl>
    <w:lvl w:ilvl="1" w:tplc="82389869" w:tentative="1">
      <w:start w:val="1"/>
      <w:numFmt w:val="lowerLetter"/>
      <w:lvlText w:val="%2."/>
      <w:lvlJc w:val="left"/>
      <w:pPr>
        <w:ind w:left="1440" w:hanging="360"/>
      </w:pPr>
    </w:lvl>
    <w:lvl w:ilvl="2" w:tplc="82389869" w:tentative="1">
      <w:start w:val="1"/>
      <w:numFmt w:val="lowerRoman"/>
      <w:lvlText w:val="%3."/>
      <w:lvlJc w:val="right"/>
      <w:pPr>
        <w:ind w:left="2160" w:hanging="180"/>
      </w:pPr>
    </w:lvl>
    <w:lvl w:ilvl="3" w:tplc="82389869" w:tentative="1">
      <w:start w:val="1"/>
      <w:numFmt w:val="decimal"/>
      <w:lvlText w:val="%4."/>
      <w:lvlJc w:val="left"/>
      <w:pPr>
        <w:ind w:left="2880" w:hanging="360"/>
      </w:pPr>
    </w:lvl>
    <w:lvl w:ilvl="4" w:tplc="82389869" w:tentative="1">
      <w:start w:val="1"/>
      <w:numFmt w:val="lowerLetter"/>
      <w:lvlText w:val="%5."/>
      <w:lvlJc w:val="left"/>
      <w:pPr>
        <w:ind w:left="3600" w:hanging="360"/>
      </w:pPr>
    </w:lvl>
    <w:lvl w:ilvl="5" w:tplc="82389869" w:tentative="1">
      <w:start w:val="1"/>
      <w:numFmt w:val="lowerRoman"/>
      <w:lvlText w:val="%6."/>
      <w:lvlJc w:val="right"/>
      <w:pPr>
        <w:ind w:left="4320" w:hanging="180"/>
      </w:pPr>
    </w:lvl>
    <w:lvl w:ilvl="6" w:tplc="82389869" w:tentative="1">
      <w:start w:val="1"/>
      <w:numFmt w:val="decimal"/>
      <w:lvlText w:val="%7."/>
      <w:lvlJc w:val="left"/>
      <w:pPr>
        <w:ind w:left="5040" w:hanging="360"/>
      </w:pPr>
    </w:lvl>
    <w:lvl w:ilvl="7" w:tplc="82389869" w:tentative="1">
      <w:start w:val="1"/>
      <w:numFmt w:val="lowerLetter"/>
      <w:lvlText w:val="%8."/>
      <w:lvlJc w:val="left"/>
      <w:pPr>
        <w:ind w:left="5760" w:hanging="360"/>
      </w:pPr>
    </w:lvl>
    <w:lvl w:ilvl="8" w:tplc="8238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59071921">
      <w:start w:val="1"/>
      <w:numFmt w:val="decimal"/>
      <w:lvlText w:val="%1."/>
      <w:lvlJc w:val="left"/>
      <w:pPr>
        <w:ind w:left="720" w:hanging="360"/>
      </w:pPr>
    </w:lvl>
    <w:lvl w:ilvl="1" w:tplc="59071921" w:tentative="1">
      <w:start w:val="1"/>
      <w:numFmt w:val="lowerLetter"/>
      <w:lvlText w:val="%2."/>
      <w:lvlJc w:val="left"/>
      <w:pPr>
        <w:ind w:left="1440" w:hanging="360"/>
      </w:pPr>
    </w:lvl>
    <w:lvl w:ilvl="2" w:tplc="59071921" w:tentative="1">
      <w:start w:val="1"/>
      <w:numFmt w:val="lowerRoman"/>
      <w:lvlText w:val="%3."/>
      <w:lvlJc w:val="right"/>
      <w:pPr>
        <w:ind w:left="2160" w:hanging="180"/>
      </w:pPr>
    </w:lvl>
    <w:lvl w:ilvl="3" w:tplc="59071921" w:tentative="1">
      <w:start w:val="1"/>
      <w:numFmt w:val="decimal"/>
      <w:lvlText w:val="%4."/>
      <w:lvlJc w:val="left"/>
      <w:pPr>
        <w:ind w:left="2880" w:hanging="360"/>
      </w:pPr>
    </w:lvl>
    <w:lvl w:ilvl="4" w:tplc="59071921" w:tentative="1">
      <w:start w:val="1"/>
      <w:numFmt w:val="lowerLetter"/>
      <w:lvlText w:val="%5."/>
      <w:lvlJc w:val="left"/>
      <w:pPr>
        <w:ind w:left="3600" w:hanging="360"/>
      </w:pPr>
    </w:lvl>
    <w:lvl w:ilvl="5" w:tplc="59071921" w:tentative="1">
      <w:start w:val="1"/>
      <w:numFmt w:val="lowerRoman"/>
      <w:lvlText w:val="%6."/>
      <w:lvlJc w:val="right"/>
      <w:pPr>
        <w:ind w:left="4320" w:hanging="180"/>
      </w:pPr>
    </w:lvl>
    <w:lvl w:ilvl="6" w:tplc="59071921" w:tentative="1">
      <w:start w:val="1"/>
      <w:numFmt w:val="decimal"/>
      <w:lvlText w:val="%7."/>
      <w:lvlJc w:val="left"/>
      <w:pPr>
        <w:ind w:left="5040" w:hanging="360"/>
      </w:pPr>
    </w:lvl>
    <w:lvl w:ilvl="7" w:tplc="59071921" w:tentative="1">
      <w:start w:val="1"/>
      <w:numFmt w:val="lowerLetter"/>
      <w:lvlText w:val="%8."/>
      <w:lvlJc w:val="left"/>
      <w:pPr>
        <w:ind w:left="5760" w:hanging="360"/>
      </w:pPr>
    </w:lvl>
    <w:lvl w:ilvl="8" w:tplc="5907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514464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  <w:num w:numId="17298">
    <w:abstractNumId w:val="17298"/>
  </w:num>
  <w:num w:numId="17299">
    <w:abstractNumId w:val="17299"/>
  </w:num>
  <w:num w:numId="17300">
    <w:abstractNumId w:val="17300"/>
  </w:num>
  <w:num w:numId="17301">
    <w:abstractNumId w:val="17301"/>
  </w:num>
  <w:num w:numId="17302">
    <w:abstractNumId w:val="17302"/>
  </w:num>
  <w:num w:numId="17303">
    <w:abstractNumId w:val="17303"/>
  </w:num>
  <w:num w:numId="17304">
    <w:abstractNumId w:val="17304"/>
  </w:num>
  <w:num w:numId="17305">
    <w:abstractNumId w:val="17305"/>
  </w:num>
  <w:num w:numId="17306">
    <w:abstractNumId w:val="17306"/>
  </w:num>
  <w:num w:numId="17307">
    <w:abstractNumId w:val="17307"/>
  </w:num>
  <w:num w:numId="17308">
    <w:abstractNumId w:val="17308"/>
  </w:num>
  <w:num w:numId="17309">
    <w:abstractNumId w:val="17309"/>
  </w:num>
  <w:num w:numId="17310">
    <w:abstractNumId w:val="17310"/>
  </w:num>
  <w:num w:numId="17311">
    <w:abstractNumId w:val="17311"/>
  </w:num>
  <w:num w:numId="17312">
    <w:abstractNumId w:val="17312"/>
  </w:num>
  <w:num w:numId="17313">
    <w:abstractNumId w:val="17313"/>
  </w:num>
  <w:num w:numId="17314">
    <w:abstractNumId w:val="17314"/>
  </w:num>
  <w:num w:numId="17315">
    <w:abstractNumId w:val="17315"/>
  </w:num>
  <w:num w:numId="17316">
    <w:abstractNumId w:val="17316"/>
  </w:num>
  <w:num w:numId="17317">
    <w:abstractNumId w:val="17317"/>
  </w:num>
  <w:num w:numId="17318">
    <w:abstractNumId w:val="17318"/>
  </w:num>
  <w:num w:numId="17319">
    <w:abstractNumId w:val="17319"/>
  </w:num>
  <w:num w:numId="17320">
    <w:abstractNumId w:val="17320"/>
  </w:num>
  <w:num w:numId="17321">
    <w:abstractNumId w:val="17321"/>
  </w:num>
  <w:num w:numId="17322">
    <w:abstractNumId w:val="17322"/>
  </w:num>
  <w:num w:numId="17323">
    <w:abstractNumId w:val="17323"/>
  </w:num>
  <w:num w:numId="17324">
    <w:abstractNumId w:val="17324"/>
  </w:num>
  <w:num w:numId="17325">
    <w:abstractNumId w:val="17325"/>
  </w:num>
  <w:num w:numId="17326">
    <w:abstractNumId w:val="17326"/>
  </w:num>
  <w:num w:numId="17327">
    <w:abstractNumId w:val="17327"/>
  </w:num>
  <w:num w:numId="17328">
    <w:abstractNumId w:val="17328"/>
  </w:num>
  <w:num w:numId="17329">
    <w:abstractNumId w:val="17329"/>
  </w:num>
  <w:num w:numId="17330">
    <w:abstractNumId w:val="17330"/>
  </w:num>
  <w:num w:numId="17331">
    <w:abstractNumId w:val="17331"/>
  </w:num>
  <w:num w:numId="17332">
    <w:abstractNumId w:val="17332"/>
  </w:num>
  <w:num w:numId="17333">
    <w:abstractNumId w:val="17333"/>
  </w:num>
  <w:num w:numId="17334">
    <w:abstractNumId w:val="17334"/>
  </w:num>
  <w:num w:numId="17335">
    <w:abstractNumId w:val="17335"/>
  </w:num>
  <w:num w:numId="17336">
    <w:abstractNumId w:val="17336"/>
  </w:num>
  <w:num w:numId="17337">
    <w:abstractNumId w:val="17337"/>
  </w:num>
  <w:num w:numId="17338">
    <w:abstractNumId w:val="17338"/>
  </w:num>
  <w:num w:numId="17339">
    <w:abstractNumId w:val="17339"/>
  </w:num>
  <w:num w:numId="17340">
    <w:abstractNumId w:val="17340"/>
  </w:num>
  <w:num w:numId="17341">
    <w:abstractNumId w:val="17341"/>
  </w:num>
  <w:num w:numId="17342">
    <w:abstractNumId w:val="17342"/>
  </w:num>
  <w:num w:numId="17343">
    <w:abstractNumId w:val="17343"/>
  </w:num>
  <w:num w:numId="17344">
    <w:abstractNumId w:val="173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2936985" Type="http://schemas.openxmlformats.org/officeDocument/2006/relationships/comments" Target="comments.xml"/><Relationship Id="rId713632775" Type="http://schemas.microsoft.com/office/2011/relationships/commentsExtended" Target="commentsExtended.xml"/><Relationship Id="rId81496002" Type="http://schemas.openxmlformats.org/officeDocument/2006/relationships/image" Target="media/imgrId81496002.jpg"/><Relationship Id="rId693361e52293d72bf" Type="http://schemas.openxmlformats.org/officeDocument/2006/relationships/hyperlink" Target="https://iservice.lombardini.it/jsp/Template2/manuale.jsp?id=547&amp;parent=1273" TargetMode="External"/><Relationship Id="rId578661e52293d73e5" Type="http://schemas.openxmlformats.org/officeDocument/2006/relationships/hyperlink" Target="https://iservice.lombardini.it/jsp/Template2/manuale.jsp?id=548&amp;parent=1273" TargetMode="External"/><Relationship Id="rId932661e52293d75aa" Type="http://schemas.openxmlformats.org/officeDocument/2006/relationships/hyperlink" Target="https://iservice.lombardini.it/jsp/Template2/manuale.jsp?id=624&amp;parent=1273" TargetMode="External"/><Relationship Id="rId926461e52293d77b0" Type="http://schemas.openxmlformats.org/officeDocument/2006/relationships/hyperlink" Target="https://iservice.lombardini.it/jsp/Template2/manuale.jsp?id=624&amp;parent=1273" TargetMode="External"/><Relationship Id="rId200061e52293d7a72" Type="http://schemas.openxmlformats.org/officeDocument/2006/relationships/hyperlink" Target="https://iservice.lombardini.it/jsp/Template2/manuale.jsp?id=624&amp;parent=1273" TargetMode="External"/><Relationship Id="rId495261e52293d7b13" Type="http://schemas.openxmlformats.org/officeDocument/2006/relationships/hyperlink" Target="https://iservice.lombardini.it/jsp/Template2/manuale.jsp?id=640&amp;parent=1273" TargetMode="External"/><Relationship Id="rId764961e52293d7bb3" Type="http://schemas.openxmlformats.org/officeDocument/2006/relationships/hyperlink" Target="https://iservice.lombardini.it/jsp/Template2/manuale.jsp?id=639&amp;parent=1273" TargetMode="External"/><Relationship Id="rId949961e52293d7c56" Type="http://schemas.openxmlformats.org/officeDocument/2006/relationships/hyperlink" Target="https://iservice.lombardini.it/jsp/Template2/manuale.jsp?id=631&amp;parent=1273" TargetMode="External"/><Relationship Id="rId520061e52293d7cfb" Type="http://schemas.openxmlformats.org/officeDocument/2006/relationships/hyperlink" Target="https://iservice.lombardini.it/jsp/Template2/manuale.jsp?id=629&amp;parent=1273" TargetMode="External"/><Relationship Id="rId956661e52293d7ed8" Type="http://schemas.openxmlformats.org/officeDocument/2006/relationships/hyperlink" Target="https://iservice.lombardini.it/jsp/Template4/manuale.jsp?id=2681&amp;parent=1273" TargetMode="External"/><Relationship Id="rId262561e52293d841a" Type="http://schemas.openxmlformats.org/officeDocument/2006/relationships/hyperlink" Target="https://iservice.lombardini.it/jsp/Template2/manuale.jsp?id=573&amp;parent=1273" TargetMode="External"/><Relationship Id="rId692261e52293d858d" Type="http://schemas.openxmlformats.org/officeDocument/2006/relationships/hyperlink" Target="https://iservice.lombardini.it/jsp/Template2/manuale.jsp?id=573&amp;parent=1273" TargetMode="External"/><Relationship Id="rId693961e522948656f" Type="http://schemas.openxmlformats.org/officeDocument/2006/relationships/hyperlink" Target="https://iservice.lombardini.it/jsp/Template2/manuale.jsp?id=642&amp;parent=1273&amp;txts=3.3.2" TargetMode="External"/><Relationship Id="rId235461e5229497f93" Type="http://schemas.openxmlformats.org/officeDocument/2006/relationships/hyperlink" Target="https://iservice.lombardini.it/jsp/Template2/manuale.jsp?id=574&amp;parent=1273" TargetMode="External"/><Relationship Id="rId307461e52295225fc" Type="http://schemas.openxmlformats.org/officeDocument/2006/relationships/hyperlink" Target="https://iservice.lombardini.it/jsp/Template2/manuale.jsp?id=576&amp;parent=1273" TargetMode="External"/><Relationship Id="rId259161e5229522748" Type="http://schemas.openxmlformats.org/officeDocument/2006/relationships/hyperlink" Target="https://iservice.lombardini.it/jsp/Template2/manuale.jsp?id=576&amp;parent=1273" TargetMode="External"/><Relationship Id="rId477961e52295b555b" Type="http://schemas.openxmlformats.org/officeDocument/2006/relationships/hyperlink" Target="https://iservice.lombardini.it/jsp/Template2/manuale.jsp?id=573&amp;parent=1273" TargetMode="External"/><Relationship Id="rId546761e5229623d31" Type="http://schemas.openxmlformats.org/officeDocument/2006/relationships/hyperlink" Target="https://iservice.lombardini.it/jsp/Template2/manuale.jsp?id=577&amp;parent=1273" TargetMode="External"/><Relationship Id="rId687261e522962488a" Type="http://schemas.openxmlformats.org/officeDocument/2006/relationships/hyperlink" Target="https://iservice.lombardini.it/jsp/Template2/manuale.jsp?id=577&amp;parent=1273" TargetMode="External"/><Relationship Id="rId457261e5229666be7" Type="http://schemas.openxmlformats.org/officeDocument/2006/relationships/hyperlink" Target="https://iservice.lombardini.it/jsp/Template2/manuale.jsp?id=577&amp;parent=1273" TargetMode="External"/><Relationship Id="rId816661e52296670c0" Type="http://schemas.openxmlformats.org/officeDocument/2006/relationships/hyperlink" Target="https://iservice.lombardini.it/jsp/Template2/manuale.jsp?id=605&amp;parent=1273" TargetMode="External"/><Relationship Id="rId447861e52296a5b33" Type="http://schemas.openxmlformats.org/officeDocument/2006/relationships/hyperlink" Target="https://iservice.lombardini.it/jsp/Template2/manuale.jsp?id=577&amp;parent=1273" TargetMode="External"/><Relationship Id="rId127461e522976f116" Type="http://schemas.openxmlformats.org/officeDocument/2006/relationships/hyperlink" Target="https://iservice.lombardini.it/jsp/Template2/manuale.jsp?id=605&amp;parent=1273" TargetMode="External"/><Relationship Id="rId587961e52297ce00f" Type="http://schemas.openxmlformats.org/officeDocument/2006/relationships/hyperlink" Target="https://www.youtube.com/embed/V4aXYc_0x8U?showinfo=0&amp;rel=0" TargetMode="External"/><Relationship Id="rId843261e52298445db" Type="http://schemas.openxmlformats.org/officeDocument/2006/relationships/hyperlink" Target="https://iservice.lombardini.it/jsp/Template2/manuale.jsp?id=573&amp;parent=1273" TargetMode="External"/><Relationship Id="rId588261e5229896cb7" Type="http://schemas.openxmlformats.org/officeDocument/2006/relationships/hyperlink" Target="https://iservice.lombardini.it/jsp/Template2/manuale.jsp?id=578&amp;parent=1273" TargetMode="External"/><Relationship Id="rId332361e52298971ac" Type="http://schemas.openxmlformats.org/officeDocument/2006/relationships/hyperlink" Target="https://iservice.lombardini.it/jsp/Template2/manuale.jsp?id=573&amp;parent=1273" TargetMode="External"/><Relationship Id="rId715361e52298d025c" Type="http://schemas.openxmlformats.org/officeDocument/2006/relationships/hyperlink" Target="https://iservice.lombardini.it/jsp/Template2/manuale.jsp?id=580&amp;parent=1273" TargetMode="External"/><Relationship Id="rId366561e52298d06d4" Type="http://schemas.openxmlformats.org/officeDocument/2006/relationships/hyperlink" Target="https://iservice.lombardini.it/jsp/Template2/manuale.jsp?id=580&amp;parent=1273" TargetMode="External"/><Relationship Id="rId745261e52298d094e" Type="http://schemas.openxmlformats.org/officeDocument/2006/relationships/hyperlink" Target="https://iservice.lombardini.it/jsp/Template2/manuale.jsp?id=573&amp;parent=1273" TargetMode="External"/><Relationship Id="rId435561e52298e8181" Type="http://schemas.openxmlformats.org/officeDocument/2006/relationships/hyperlink" Target="https://iservice.lombardini.it/jsp/Template2/manuale.jsp?id=603&amp;parent=1273" TargetMode="External"/><Relationship Id="rId253061e52298e88a6" Type="http://schemas.openxmlformats.org/officeDocument/2006/relationships/hyperlink" Target="https://iservice.lombardini.it/jsp/Template2/manuale.jsp?id=573&amp;parent=1273" TargetMode="External"/><Relationship Id="rId443861e52298e8c39" Type="http://schemas.openxmlformats.org/officeDocument/2006/relationships/hyperlink" Target="https://iservice.lombardini.it/jsp/Template2/manuale.jsp?id=573&amp;parent=1273" TargetMode="External"/><Relationship Id="rId805361e52298e8fba" Type="http://schemas.openxmlformats.org/officeDocument/2006/relationships/hyperlink" Target="https://iservice.lombardini.it/jsp/Template2/manuale.jsp?id=573&amp;parent=1273" TargetMode="External"/><Relationship Id="rId478861e52298e9291" Type="http://schemas.openxmlformats.org/officeDocument/2006/relationships/hyperlink" Target="https://iservice.lombardini.it/jsp/Template2/manuale.jsp?id=573&amp;parent=1273" TargetMode="External"/><Relationship Id="rId237861e52298e9413" Type="http://schemas.openxmlformats.org/officeDocument/2006/relationships/hyperlink" Target="https://iservice.lombardini.it/jsp/Template2/manuale.jsp?id=573&amp;parent=1273" TargetMode="External"/><Relationship Id="rId959761e5229932f60" Type="http://schemas.openxmlformats.org/officeDocument/2006/relationships/hyperlink" Target="https://iservice.lombardini.it/jsp/Template2/manuale.jsp?id=573&amp;parent=1273" TargetMode="External"/><Relationship Id="rId576361e5229a83555" Type="http://schemas.openxmlformats.org/officeDocument/2006/relationships/hyperlink" Target="https://iservice.lombardini.it/jsp/Template2/manuale.jsp?id=547&amp;parent=1273" TargetMode="External"/><Relationship Id="rId718261e5229ae0c8a" Type="http://schemas.openxmlformats.org/officeDocument/2006/relationships/hyperlink" Target="https://iservice.lombardini.it/jsp/Template2/manuale.jsp?id=191&amp;parent=1000" TargetMode="External"/><Relationship Id="rId952961e5229ae0d72" Type="http://schemas.openxmlformats.org/officeDocument/2006/relationships/hyperlink" Target="https://iservice.lombardini.it/jsp/Template2/manuale.jsp?id=191&amp;parent=1000" TargetMode="External"/><Relationship Id="rId636461e5229ae121b" Type="http://schemas.openxmlformats.org/officeDocument/2006/relationships/hyperlink" Target="https://iservice.lombardini.it/jsp/Template2/manuale.jsp?id=191&amp;parent=1000" TargetMode="External"/><Relationship Id="rId616061e5229ae1698" Type="http://schemas.openxmlformats.org/officeDocument/2006/relationships/hyperlink" Target="https://iservice.lombardini.it/jsp/Template2/manuale.jsp?id=191&amp;parent=1000" TargetMode="External"/><Relationship Id="rId428461e5229b2b40b" Type="http://schemas.openxmlformats.org/officeDocument/2006/relationships/hyperlink" Target="https://iservice.lombardini.it/jsp/Template2/manuale.jsp?id=573&amp;parent=1273" TargetMode="External"/><Relationship Id="rId870161e5229b4fb52" Type="http://schemas.openxmlformats.org/officeDocument/2006/relationships/hyperlink" Target="https://iservice.lombardini.it/jsp/Template2/manuale.jsp?id=573&amp;parent=1273" TargetMode="External"/><Relationship Id="rId733461e5229b50140" Type="http://schemas.openxmlformats.org/officeDocument/2006/relationships/hyperlink" Target="https://iservice.lombardini.it/jsp/Template2/manuale.jsp?id=573&amp;parent=1273" TargetMode="External"/><Relationship Id="rId171461e5229b8129f" Type="http://schemas.openxmlformats.org/officeDocument/2006/relationships/hyperlink" Target="https://iservice.lombardini.it/jsp/Template2/manuale.jsp?id=573&amp;parent=1273" TargetMode="External"/><Relationship Id="rId670461e5229b8180f" Type="http://schemas.openxmlformats.org/officeDocument/2006/relationships/hyperlink" Target="https://iservice.lombardini.it/jsp/Template2/manuale.jsp?id=560&amp;parent=1273" TargetMode="External"/><Relationship Id="rId227561e5229bdbeed" Type="http://schemas.openxmlformats.org/officeDocument/2006/relationships/hyperlink" Target="https://iservice.lombardini.it/jsp/Template2/manuale.jsp?id=590&amp;parent=1273" TargetMode="External"/><Relationship Id="rId486561e5229c0e872" Type="http://schemas.openxmlformats.org/officeDocument/2006/relationships/hyperlink" Target="https://iservice.lombardini.it/jsp/Template2/manuale.jsp?id=600&amp;parent=1273" TargetMode="External"/><Relationship Id="rId748961e5229c0ecd8" Type="http://schemas.openxmlformats.org/officeDocument/2006/relationships/hyperlink" Target="https://iservice.lombardini.it/jsp/Template2/manuale.jsp?id=573&amp;parent=1273" TargetMode="External"/><Relationship Id="rId435261e5229d6bc60" Type="http://schemas.openxmlformats.org/officeDocument/2006/relationships/hyperlink" Target="https://iservice.lombardini.it/jsp/Template2/manuale.jsp?id=573&amp;parent=1273" TargetMode="External"/><Relationship Id="rId770761e5229d6ca36" Type="http://schemas.openxmlformats.org/officeDocument/2006/relationships/hyperlink" Target="https://iservice.lombardini.it/jsp/Template2/manuale.jsp?id=588&amp;parent=1273" TargetMode="External"/><Relationship Id="rId467661e5229db1d3a" Type="http://schemas.openxmlformats.org/officeDocument/2006/relationships/hyperlink" Target="https://iservice.lombardini.it/jsp/Template2/manuale.jsp?id=589&amp;parent=1273" TargetMode="External"/><Relationship Id="rId253361e5229db1eb4" Type="http://schemas.openxmlformats.org/officeDocument/2006/relationships/hyperlink" Target="https://iservice.lombardini.it/jsp/Template2/manuale.jsp?id=589&amp;parent=1273" TargetMode="External"/><Relationship Id="rId606661e5229dd033c" Type="http://schemas.openxmlformats.org/officeDocument/2006/relationships/hyperlink" Target="https://iservice.lombardini.it/jsp/Template2/manuale.jsp?id=579&amp;parent=1273" TargetMode="External"/><Relationship Id="rId790561e5229dd0d82" Type="http://schemas.openxmlformats.org/officeDocument/2006/relationships/hyperlink" Target="https://iservice.lombardini.it/jsp/Template2/manuale.jsp?id=561&amp;parent=1273" TargetMode="External"/><Relationship Id="rId155261e5229e27c03" Type="http://schemas.openxmlformats.org/officeDocument/2006/relationships/hyperlink" Target="https://iservice.lombardini.it/jsp/Template2/manuale.jsp?id=573&amp;parent=1273" TargetMode="External"/><Relationship Id="rId702961e5229e28119" Type="http://schemas.openxmlformats.org/officeDocument/2006/relationships/hyperlink" Target="https://iservice.lombardini.it/jsp/Template2/manuale.jsp?id=640&amp;parent=1273" TargetMode="External"/><Relationship Id="rId537461e5229e281cd" Type="http://schemas.openxmlformats.org/officeDocument/2006/relationships/hyperlink" Target="https://iservice.lombardini.it/jsp/Template2/manuale.jsp?id=639&amp;parent=1273" TargetMode="External"/><Relationship Id="rId595661e5229e28258" Type="http://schemas.openxmlformats.org/officeDocument/2006/relationships/hyperlink" Target="https://iservice.lombardini.it/jsp/Template2/manuale.jsp?id=631&amp;parent=1273" TargetMode="External"/><Relationship Id="rId362761e5229e282ce" Type="http://schemas.openxmlformats.org/officeDocument/2006/relationships/hyperlink" Target="https://iservice.lombardini.it/jsp/Template2/manuale.jsp?id=629&amp;parent=1273" TargetMode="External"/><Relationship Id="rId421261e5229e289f7" Type="http://schemas.openxmlformats.org/officeDocument/2006/relationships/hyperlink" Target="https://iservice.lombardini.it/jsp/Template2/manuale.jsp?id=573&amp;parent=1273" TargetMode="External"/><Relationship Id="rId256061e5229e8883a" Type="http://schemas.openxmlformats.org/officeDocument/2006/relationships/hyperlink" Target="https://iservice.lombardini.it/jsp/Template2/manuale.jsp?id=573&amp;parent=1273" TargetMode="External"/><Relationship Id="rId964161e5229e88daa" Type="http://schemas.openxmlformats.org/officeDocument/2006/relationships/hyperlink" Target="https://iservice.lombardini.it/jsp/Template2/manuale.jsp?id=573&amp;parent=1273" TargetMode="External"/><Relationship Id="rId188761e5229ed5b20" Type="http://schemas.openxmlformats.org/officeDocument/2006/relationships/hyperlink" Target="https://iservice.lombardini.it/jsp/Template2/manuale.jsp?id=585&amp;parent=1273" TargetMode="External"/><Relationship Id="rId859661e5229eebe8b" Type="http://schemas.openxmlformats.org/officeDocument/2006/relationships/hyperlink" Target="https://iservice.lombardini.it/jsp/Template2/manuale.jsp?id=637&amp;parent=1273" TargetMode="External"/><Relationship Id="rId280461e5229f0b645" Type="http://schemas.openxmlformats.org/officeDocument/2006/relationships/hyperlink" Target="https://iservice.lombardini.it/jsp/Template2/manuale.jsp?id=637&amp;parent=1273" TargetMode="External"/><Relationship Id="rId982461e5229f5a109" Type="http://schemas.openxmlformats.org/officeDocument/2006/relationships/hyperlink" Target="https://iservice.lombardini.it/jsp/Template2/manuale.jsp?id=573&amp;parent=1273" TargetMode="External"/><Relationship Id="rId556561e5229fcef5f" Type="http://schemas.openxmlformats.org/officeDocument/2006/relationships/hyperlink" Target="https://iservice.lombardini.it/jsp/Template2/manuale.jsp?id=573&amp;parent=1273" TargetMode="External"/><Relationship Id="rId507361e522a0328b1" Type="http://schemas.openxmlformats.org/officeDocument/2006/relationships/hyperlink" Target="https://iservice.lombardini.it/jsp/Template2/manuale.jsp?id=583&amp;parent=1273" TargetMode="External"/><Relationship Id="rId256561e522a04562e" Type="http://schemas.openxmlformats.org/officeDocument/2006/relationships/hyperlink" Target="https://iservice.lombardini.it/jsp/Template2/manuale.jsp?id=585&amp;parent=1273" TargetMode="External"/><Relationship Id="rId429961e522a05acb5" Type="http://schemas.openxmlformats.org/officeDocument/2006/relationships/hyperlink" Target="https://iservice.lombardini.it/jsp/Template2/manuale.jsp?id=573&amp;parent=1273" TargetMode="External"/><Relationship Id="rId281161e522a165e0c" Type="http://schemas.openxmlformats.org/officeDocument/2006/relationships/hyperlink" Target="https://iservice.lombardini.it/jsp/Template2/manuale.jsp?id=584&amp;parent=1273" TargetMode="External"/><Relationship Id="rId962861e522a17f19d" Type="http://schemas.openxmlformats.org/officeDocument/2006/relationships/hyperlink" Target="https://iservice.lombardini.it/jsp/Template2/manuale.jsp?id=573&amp;parent=1273" TargetMode="External"/><Relationship Id="rId882961e522a1ae8ae" Type="http://schemas.openxmlformats.org/officeDocument/2006/relationships/hyperlink" Target="https://iservice.lombardini.it/jsp/Template2/manuale.jsp?id=573&amp;parent=1273" TargetMode="External"/><Relationship Id="rId958161e522a1c7e67" Type="http://schemas.openxmlformats.org/officeDocument/2006/relationships/hyperlink" Target="https://iservice.lombardini.it/jsp/Template2/manuale.jsp?id=573&amp;parent=1273" TargetMode="External"/><Relationship Id="rId103961e522a1dd475" Type="http://schemas.openxmlformats.org/officeDocument/2006/relationships/hyperlink" Target="https://iservice.lombardini.it/jsp/Template2/manuale.jsp?id=573&amp;parent=1273" TargetMode="External"/><Relationship Id="rId458061e522946e689" Type="http://schemas.openxmlformats.org/officeDocument/2006/relationships/image" Target="media/imgrId458061e522946e689.jpg"/><Relationship Id="rId284461e5229485ea0" Type="http://schemas.openxmlformats.org/officeDocument/2006/relationships/image" Target="media/imgrId284461e5229485ea0.jpg"/><Relationship Id="rId498261e52294977d0" Type="http://schemas.openxmlformats.org/officeDocument/2006/relationships/image" Target="media/imgrId498261e52294977d0.jpg"/><Relationship Id="rId276361e52294a9c4d" Type="http://schemas.openxmlformats.org/officeDocument/2006/relationships/image" Target="media/imgrId276361e52294a9c4d.jpg"/><Relationship Id="rId644761e52294bfe46" Type="http://schemas.openxmlformats.org/officeDocument/2006/relationships/image" Target="media/imgrId644761e52294bfe46.jpg"/><Relationship Id="rId352861e52294d6b10" Type="http://schemas.openxmlformats.org/officeDocument/2006/relationships/image" Target="media/imgrId352861e52294d6b10.jpg"/><Relationship Id="rId855761e52294eaaf5" Type="http://schemas.openxmlformats.org/officeDocument/2006/relationships/image" Target="media/imgrId855761e52294eaaf5.jpg"/><Relationship Id="rId848461e522950fb0e" Type="http://schemas.openxmlformats.org/officeDocument/2006/relationships/image" Target="media/imgrId848461e522950fb0e.jpg"/><Relationship Id="rId546161e5229521f6c" Type="http://schemas.openxmlformats.org/officeDocument/2006/relationships/image" Target="media/imgrId546161e5229521f6c.jpg"/><Relationship Id="rId343861e5229537faf" Type="http://schemas.openxmlformats.org/officeDocument/2006/relationships/image" Target="media/imgrId343861e5229537faf.jpg"/><Relationship Id="rId719961e52295512c4" Type="http://schemas.openxmlformats.org/officeDocument/2006/relationships/image" Target="media/imgrId719961e52295512c4.jpg"/><Relationship Id="rId304961e522957077a" Type="http://schemas.openxmlformats.org/officeDocument/2006/relationships/image" Target="media/imgrId304961e522957077a.jpg"/><Relationship Id="rId621361e5229588cb5" Type="http://schemas.openxmlformats.org/officeDocument/2006/relationships/image" Target="media/imgrId621361e5229588cb5.jpg"/><Relationship Id="rId586761e52295a2bd1" Type="http://schemas.openxmlformats.org/officeDocument/2006/relationships/image" Target="media/imgrId586761e52295a2bd1.jpg"/><Relationship Id="rId165661e52295b32e6" Type="http://schemas.openxmlformats.org/officeDocument/2006/relationships/image" Target="media/imgrId165661e52295b32e6.jpg"/><Relationship Id="rId802761e52295c8347" Type="http://schemas.openxmlformats.org/officeDocument/2006/relationships/image" Target="media/imgrId802761e52295c8347.jpg"/><Relationship Id="rId179861e52295db904" Type="http://schemas.openxmlformats.org/officeDocument/2006/relationships/image" Target="media/imgrId179861e52295db904.jpg"/><Relationship Id="rId617161e52295f3436" Type="http://schemas.openxmlformats.org/officeDocument/2006/relationships/image" Target="media/imgrId617161e52295f3436.jpg"/><Relationship Id="rId416961e5229622c30" Type="http://schemas.openxmlformats.org/officeDocument/2006/relationships/image" Target="media/imgrId416961e5229622c30.jpg"/><Relationship Id="rId675361e522963a71d" Type="http://schemas.openxmlformats.org/officeDocument/2006/relationships/image" Target="media/imgrId675361e522963a71d.jpg"/><Relationship Id="rId750261e522965451c" Type="http://schemas.openxmlformats.org/officeDocument/2006/relationships/image" Target="media/imgrId750261e522965451c.png"/><Relationship Id="rId281561e5229665edc" Type="http://schemas.openxmlformats.org/officeDocument/2006/relationships/image" Target="media/imgrId281561e5229665edc.jpg"/><Relationship Id="rId491461e522967b381" Type="http://schemas.openxmlformats.org/officeDocument/2006/relationships/image" Target="media/imgrId491461e522967b381.jpg"/><Relationship Id="rId569961e52296934fa" Type="http://schemas.openxmlformats.org/officeDocument/2006/relationships/image" Target="media/imgrId569961e52296934fa.jpg"/><Relationship Id="rId867961e52296a5785" Type="http://schemas.openxmlformats.org/officeDocument/2006/relationships/image" Target="media/imgrId867961e52296a5785.jpg"/><Relationship Id="rId185861e52296b7d7f" Type="http://schemas.openxmlformats.org/officeDocument/2006/relationships/image" Target="media/imgrId185861e52296b7d7f.jpg"/><Relationship Id="rId880561e52296c9bbe" Type="http://schemas.openxmlformats.org/officeDocument/2006/relationships/image" Target="media/imgrId880561e52296c9bbe.jpg"/><Relationship Id="rId675161e52296e2130" Type="http://schemas.openxmlformats.org/officeDocument/2006/relationships/image" Target="media/imgrId675161e52296e2130.jpg"/><Relationship Id="rId114461e5229701a7b" Type="http://schemas.openxmlformats.org/officeDocument/2006/relationships/image" Target="media/imgrId114461e5229701a7b.jpg"/><Relationship Id="rId196661e5229717c6b" Type="http://schemas.openxmlformats.org/officeDocument/2006/relationships/image" Target="media/imgrId196661e5229717c6b.jpg"/><Relationship Id="rId431461e52297364c0" Type="http://schemas.openxmlformats.org/officeDocument/2006/relationships/image" Target="media/imgrId431461e52297364c0.jpg"/><Relationship Id="rId853561e5229745429" Type="http://schemas.openxmlformats.org/officeDocument/2006/relationships/image" Target="media/imgrId853561e5229745429.jpg"/><Relationship Id="rId659561e522975e9ae" Type="http://schemas.openxmlformats.org/officeDocument/2006/relationships/image" Target="media/imgrId659561e522975e9ae.jpg"/><Relationship Id="rId831961e522976eaa4" Type="http://schemas.openxmlformats.org/officeDocument/2006/relationships/image" Target="media/imgrId831961e522976eaa4.jpg"/><Relationship Id="rId902061e52297802f4" Type="http://schemas.openxmlformats.org/officeDocument/2006/relationships/image" Target="media/imgrId902061e52297802f4.jpg"/><Relationship Id="rId504161e52297a1dcf" Type="http://schemas.openxmlformats.org/officeDocument/2006/relationships/image" Target="media/imgrId504161e52297a1dcf.jpg"/><Relationship Id="rId284861e52297b6400" Type="http://schemas.openxmlformats.org/officeDocument/2006/relationships/image" Target="media/imgrId284861e52297b6400.jpg"/><Relationship Id="rId133461e52297cc09a" Type="http://schemas.openxmlformats.org/officeDocument/2006/relationships/image" Target="media/imgrId133461e52297cc09a.jpg"/><Relationship Id="rId870661e52297e04bb" Type="http://schemas.openxmlformats.org/officeDocument/2006/relationships/image" Target="media/imgrId870661e52297e04bb.jpg"/><Relationship Id="rId401061e52298039ea" Type="http://schemas.openxmlformats.org/officeDocument/2006/relationships/image" Target="media/imgrId401061e52298039ea.jpg"/><Relationship Id="rId122161e5229815d2b" Type="http://schemas.openxmlformats.org/officeDocument/2006/relationships/image" Target="media/imgrId122161e5229815d2b.jpg"/><Relationship Id="rId461661e522982d536" Type="http://schemas.openxmlformats.org/officeDocument/2006/relationships/image" Target="media/imgrId461661e522982d536.jpg"/><Relationship Id="rId582561e5229843b83" Type="http://schemas.openxmlformats.org/officeDocument/2006/relationships/image" Target="media/imgrId582561e5229843b83.jpg"/><Relationship Id="rId502661e522985bf68" Type="http://schemas.openxmlformats.org/officeDocument/2006/relationships/image" Target="media/imgrId502661e522985bf68.jpg"/><Relationship Id="rId874661e522986b6f9" Type="http://schemas.openxmlformats.org/officeDocument/2006/relationships/image" Target="media/imgrId874661e522986b6f9.jpg"/><Relationship Id="rId105161e5229883799" Type="http://schemas.openxmlformats.org/officeDocument/2006/relationships/image" Target="media/imgrId105161e5229883799.jpg"/><Relationship Id="rId934161e52298967b9" Type="http://schemas.openxmlformats.org/officeDocument/2006/relationships/image" Target="media/imgrId934161e52298967b9.jpg"/><Relationship Id="rId269861e52298a8daa" Type="http://schemas.openxmlformats.org/officeDocument/2006/relationships/image" Target="media/imgrId269861e52298a8daa.jpg"/><Relationship Id="rId848461e52298b9158" Type="http://schemas.openxmlformats.org/officeDocument/2006/relationships/image" Target="media/imgrId848461e52298b9158.gif"/><Relationship Id="rId435861e52298cf685" Type="http://schemas.openxmlformats.org/officeDocument/2006/relationships/image" Target="media/imgrId435861e52298cf685.jpg"/><Relationship Id="rId410061e52298e7a40" Type="http://schemas.openxmlformats.org/officeDocument/2006/relationships/image" Target="media/imgrId410061e52298e7a40.jpg"/><Relationship Id="rId255661e52299099c2" Type="http://schemas.openxmlformats.org/officeDocument/2006/relationships/image" Target="media/imgrId255661e52299099c2.jpg"/><Relationship Id="rId246861e522991d0d4" Type="http://schemas.openxmlformats.org/officeDocument/2006/relationships/image" Target="media/imgrId246861e522991d0d4.jpg"/><Relationship Id="rId512061e5229931fcd" Type="http://schemas.openxmlformats.org/officeDocument/2006/relationships/image" Target="media/imgrId512061e5229931fcd.jpg"/><Relationship Id="rId355461e5229944684" Type="http://schemas.openxmlformats.org/officeDocument/2006/relationships/image" Target="media/imgrId355461e5229944684.jpg"/><Relationship Id="rId871261e5229956bbe" Type="http://schemas.openxmlformats.org/officeDocument/2006/relationships/image" Target="media/imgrId871261e5229956bbe.jpg"/><Relationship Id="rId739361e52299694e3" Type="http://schemas.openxmlformats.org/officeDocument/2006/relationships/image" Target="media/imgrId739361e52299694e3.jpg"/><Relationship Id="rId496561e522997b33d" Type="http://schemas.openxmlformats.org/officeDocument/2006/relationships/image" Target="media/imgrId496561e522997b33d.jpg"/><Relationship Id="rId290361e522998e0e7" Type="http://schemas.openxmlformats.org/officeDocument/2006/relationships/image" Target="media/imgrId290361e522998e0e7.jpg"/><Relationship Id="rId899961e52299a25ac" Type="http://schemas.openxmlformats.org/officeDocument/2006/relationships/image" Target="media/imgrId899961e52299a25ac.jpg"/><Relationship Id="rId275161e52299b2e52" Type="http://schemas.openxmlformats.org/officeDocument/2006/relationships/image" Target="media/imgrId275161e52299b2e52.jpg"/><Relationship Id="rId741161e52299c190c" Type="http://schemas.openxmlformats.org/officeDocument/2006/relationships/image" Target="media/imgrId741161e52299c190c.jpg"/><Relationship Id="rId915861e52299d80cb" Type="http://schemas.openxmlformats.org/officeDocument/2006/relationships/image" Target="media/imgrId915861e52299d80cb.jpg"/><Relationship Id="rId348961e52299ef4e7" Type="http://schemas.openxmlformats.org/officeDocument/2006/relationships/image" Target="media/imgrId348961e52299ef4e7.jpg"/><Relationship Id="rId395961e5229a0e371" Type="http://schemas.openxmlformats.org/officeDocument/2006/relationships/image" Target="media/imgrId395961e5229a0e371.jpg"/><Relationship Id="rId498661e5229a24179" Type="http://schemas.openxmlformats.org/officeDocument/2006/relationships/image" Target="media/imgrId498661e5229a24179.jpg"/><Relationship Id="rId427161e5229a37be7" Type="http://schemas.openxmlformats.org/officeDocument/2006/relationships/image" Target="media/imgrId427161e5229a37be7.jpg"/><Relationship Id="rId155061e5229a4a6d7" Type="http://schemas.openxmlformats.org/officeDocument/2006/relationships/image" Target="media/imgrId155061e5229a4a6d7.jpg"/><Relationship Id="rId870061e5229a60957" Type="http://schemas.openxmlformats.org/officeDocument/2006/relationships/image" Target="media/imgrId870061e5229a60957.jpg"/><Relationship Id="rId612761e5229a72b08" Type="http://schemas.openxmlformats.org/officeDocument/2006/relationships/image" Target="media/imgrId612761e5229a72b08.jpg"/><Relationship Id="rId428761e5229a8294c" Type="http://schemas.openxmlformats.org/officeDocument/2006/relationships/image" Target="media/imgrId428761e5229a8294c.jpg"/><Relationship Id="rId835361e5229a9c897" Type="http://schemas.openxmlformats.org/officeDocument/2006/relationships/image" Target="media/imgrId835361e5229a9c897.jpg"/><Relationship Id="rId685661e5229ab3e15" Type="http://schemas.openxmlformats.org/officeDocument/2006/relationships/image" Target="media/imgrId685661e5229ab3e15.jpg"/><Relationship Id="rId408461e5229ace2f9" Type="http://schemas.openxmlformats.org/officeDocument/2006/relationships/image" Target="media/imgrId408461e5229ace2f9.jpg"/><Relationship Id="rId774561e5229ae03a6" Type="http://schemas.openxmlformats.org/officeDocument/2006/relationships/image" Target="media/imgrId774561e5229ae03a6.jpg"/><Relationship Id="rId652861e5229b000fa" Type="http://schemas.openxmlformats.org/officeDocument/2006/relationships/image" Target="media/imgrId652861e5229b000fa.jpg"/><Relationship Id="rId142161e5229b196a3" Type="http://schemas.openxmlformats.org/officeDocument/2006/relationships/image" Target="media/imgrId142161e5229b196a3.jpg"/><Relationship Id="rId246361e5229b2b018" Type="http://schemas.openxmlformats.org/officeDocument/2006/relationships/image" Target="media/imgrId246361e5229b2b018.jpg"/><Relationship Id="rId604461e5229b3d53e" Type="http://schemas.openxmlformats.org/officeDocument/2006/relationships/image" Target="media/imgrId604461e5229b3d53e.jpg"/><Relationship Id="rId408261e5229b4f35e" Type="http://schemas.openxmlformats.org/officeDocument/2006/relationships/image" Target="media/imgrId408261e5229b4f35e.jpg"/><Relationship Id="rId422361e5229b691f1" Type="http://schemas.openxmlformats.org/officeDocument/2006/relationships/image" Target="media/imgrId422361e5229b691f1.jpg"/><Relationship Id="rId485561e5229b8007d" Type="http://schemas.openxmlformats.org/officeDocument/2006/relationships/image" Target="media/imgrId485561e5229b8007d.jpg"/><Relationship Id="rId401761e5229b96a75" Type="http://schemas.openxmlformats.org/officeDocument/2006/relationships/image" Target="media/imgrId401761e5229b96a75.jpg"/><Relationship Id="rId199861e5229bab669" Type="http://schemas.openxmlformats.org/officeDocument/2006/relationships/image" Target="media/imgrId199861e5229bab669.jpg"/><Relationship Id="rId312861e5229bc414b" Type="http://schemas.openxmlformats.org/officeDocument/2006/relationships/image" Target="media/imgrId312861e5229bc414b.jpg"/><Relationship Id="rId648961e5229bda4cf" Type="http://schemas.openxmlformats.org/officeDocument/2006/relationships/image" Target="media/imgrId648961e5229bda4cf.jpg"/><Relationship Id="rId601461e5229bf00fa" Type="http://schemas.openxmlformats.org/officeDocument/2006/relationships/image" Target="media/imgrId601461e5229bf00fa.jpg"/><Relationship Id="rId361161e5229c0d9d3" Type="http://schemas.openxmlformats.org/officeDocument/2006/relationships/image" Target="media/imgrId361161e5229c0d9d3.jpg"/><Relationship Id="rId869961e5229c2af93" Type="http://schemas.openxmlformats.org/officeDocument/2006/relationships/image" Target="media/imgrId869961e5229c2af93.jpg"/><Relationship Id="rId885161e5229c429f6" Type="http://schemas.openxmlformats.org/officeDocument/2006/relationships/image" Target="media/imgrId885161e5229c429f6.jpg"/><Relationship Id="rId513061e5229c66415" Type="http://schemas.openxmlformats.org/officeDocument/2006/relationships/image" Target="media/imgrId513061e5229c66415.jpg"/><Relationship Id="rId839361e5229c76da5" Type="http://schemas.openxmlformats.org/officeDocument/2006/relationships/image" Target="media/imgrId839361e5229c76da5.jpg"/><Relationship Id="rId535061e5229c8ac02" Type="http://schemas.openxmlformats.org/officeDocument/2006/relationships/image" Target="media/imgrId535061e5229c8ac02.jpg"/><Relationship Id="rId761261e5229c9e4ea" Type="http://schemas.openxmlformats.org/officeDocument/2006/relationships/image" Target="media/imgrId761261e5229c9e4ea.jpg"/><Relationship Id="rId405961e5229cb05e5" Type="http://schemas.openxmlformats.org/officeDocument/2006/relationships/image" Target="media/imgrId405961e5229cb05e5.jpg"/><Relationship Id="rId816961e5229cc8112" Type="http://schemas.openxmlformats.org/officeDocument/2006/relationships/image" Target="media/imgrId816961e5229cc8112.jpg"/><Relationship Id="rId468061e5229cde9ea" Type="http://schemas.openxmlformats.org/officeDocument/2006/relationships/image" Target="media/imgrId468061e5229cde9ea.jpg"/><Relationship Id="rId809761e5229cf169a" Type="http://schemas.openxmlformats.org/officeDocument/2006/relationships/image" Target="media/imgrId809761e5229cf169a.jpg"/><Relationship Id="rId650861e5229d1219b" Type="http://schemas.openxmlformats.org/officeDocument/2006/relationships/image" Target="media/imgrId650861e5229d1219b.jpg"/><Relationship Id="rId498261e5229d2a38a" Type="http://schemas.openxmlformats.org/officeDocument/2006/relationships/image" Target="media/imgrId498261e5229d2a38a.jpg"/><Relationship Id="rId714661e5229d3f94e" Type="http://schemas.openxmlformats.org/officeDocument/2006/relationships/image" Target="media/imgrId714661e5229d3f94e.jpg"/><Relationship Id="rId320161e5229d586d4" Type="http://schemas.openxmlformats.org/officeDocument/2006/relationships/image" Target="media/imgrId320161e5229d586d4.jpg"/><Relationship Id="rId696261e5229d6b477" Type="http://schemas.openxmlformats.org/officeDocument/2006/relationships/image" Target="media/imgrId696261e5229d6b477.jpg"/><Relationship Id="rId360461e5229d82fe1" Type="http://schemas.openxmlformats.org/officeDocument/2006/relationships/image" Target="media/imgrId360461e5229d82fe1.jpg"/><Relationship Id="rId492761e5229d9c642" Type="http://schemas.openxmlformats.org/officeDocument/2006/relationships/image" Target="media/imgrId492761e5229d9c642.jpg"/><Relationship Id="rId689861e5229db1742" Type="http://schemas.openxmlformats.org/officeDocument/2006/relationships/image" Target="media/imgrId689861e5229db1742.jpg"/><Relationship Id="rId983361e5229dcf751" Type="http://schemas.openxmlformats.org/officeDocument/2006/relationships/image" Target="media/imgrId983361e5229dcf751.jpg"/><Relationship Id="rId243161e5229de57f2" Type="http://schemas.openxmlformats.org/officeDocument/2006/relationships/image" Target="media/imgrId243161e5229de57f2.jpg"/><Relationship Id="rId974461e5229e07367" Type="http://schemas.openxmlformats.org/officeDocument/2006/relationships/image" Target="media/imgrId974461e5229e07367.jpg"/><Relationship Id="rId532361e5229e188d9" Type="http://schemas.openxmlformats.org/officeDocument/2006/relationships/image" Target="media/imgrId532361e5229e188d9.jpg"/><Relationship Id="rId453361e5229e270b2" Type="http://schemas.openxmlformats.org/officeDocument/2006/relationships/image" Target="media/imgrId453361e5229e270b2.jpg"/><Relationship Id="rId384561e5229e40899" Type="http://schemas.openxmlformats.org/officeDocument/2006/relationships/image" Target="media/imgrId384561e5229e40899.jpg"/><Relationship Id="rId924461e5229e5b468" Type="http://schemas.openxmlformats.org/officeDocument/2006/relationships/image" Target="media/imgrId924461e5229e5b468.jpg"/><Relationship Id="rId614161e5229e75d30" Type="http://schemas.openxmlformats.org/officeDocument/2006/relationships/image" Target="media/imgrId614161e5229e75d30.jpg"/><Relationship Id="rId936261e5229e877b5" Type="http://schemas.openxmlformats.org/officeDocument/2006/relationships/image" Target="media/imgrId936261e5229e877b5.jpg"/><Relationship Id="rId235261e5229ea6c4a" Type="http://schemas.openxmlformats.org/officeDocument/2006/relationships/image" Target="media/imgrId235261e5229ea6c4a.jpg"/><Relationship Id="rId626561e5229eb9b14" Type="http://schemas.openxmlformats.org/officeDocument/2006/relationships/image" Target="media/imgrId626561e5229eb9b14.jpg"/><Relationship Id="rId481161e5229ed3517" Type="http://schemas.openxmlformats.org/officeDocument/2006/relationships/image" Target="media/imgrId481161e5229ed3517.jpg"/><Relationship Id="rId259461e5229eeaf26" Type="http://schemas.openxmlformats.org/officeDocument/2006/relationships/image" Target="media/imgrId259461e5229eeaf26.jpg"/><Relationship Id="rId935961e5229f0b05b" Type="http://schemas.openxmlformats.org/officeDocument/2006/relationships/image" Target="media/imgrId935961e5229f0b05b.jpg"/><Relationship Id="rId791061e5229f26dd6" Type="http://schemas.openxmlformats.org/officeDocument/2006/relationships/image" Target="media/imgrId791061e5229f26dd6.jpg"/><Relationship Id="rId139561e5229f3c4de" Type="http://schemas.openxmlformats.org/officeDocument/2006/relationships/image" Target="media/imgrId139561e5229f3c4de.jpg"/><Relationship Id="rId997661e5229f571e9" Type="http://schemas.openxmlformats.org/officeDocument/2006/relationships/image" Target="media/imgrId997661e5229f571e9.jpg"/><Relationship Id="rId533961e5229f6ef61" Type="http://schemas.openxmlformats.org/officeDocument/2006/relationships/image" Target="media/imgrId533961e5229f6ef61.jpg"/><Relationship Id="rId140161e5229f8465a" Type="http://schemas.openxmlformats.org/officeDocument/2006/relationships/image" Target="media/imgrId140161e5229f8465a.jpg"/><Relationship Id="rId749061e5229f9c32c" Type="http://schemas.openxmlformats.org/officeDocument/2006/relationships/image" Target="media/imgrId749061e5229f9c32c.jpg"/><Relationship Id="rId400261e5229fb0e4f" Type="http://schemas.openxmlformats.org/officeDocument/2006/relationships/image" Target="media/imgrId400261e5229fb0e4f.jpg"/><Relationship Id="rId529261e5229fcc8f6" Type="http://schemas.openxmlformats.org/officeDocument/2006/relationships/image" Target="media/imgrId529261e5229fcc8f6.jpg"/><Relationship Id="rId834061e5229fe3e65" Type="http://schemas.openxmlformats.org/officeDocument/2006/relationships/image" Target="media/imgrId834061e5229fe3e65.jpg"/><Relationship Id="rId139461e522a009bed" Type="http://schemas.openxmlformats.org/officeDocument/2006/relationships/image" Target="media/imgrId139461e522a009bed.jpg"/><Relationship Id="rId542861e522a02221d" Type="http://schemas.openxmlformats.org/officeDocument/2006/relationships/image" Target="media/imgrId542861e522a02221d.jpg"/><Relationship Id="rId818361e522a03153e" Type="http://schemas.openxmlformats.org/officeDocument/2006/relationships/image" Target="media/imgrId818361e522a03153e.jpg"/><Relationship Id="rId392561e522a0433e1" Type="http://schemas.openxmlformats.org/officeDocument/2006/relationships/image" Target="media/imgrId392561e522a0433e1.jpg"/><Relationship Id="rId891261e522a059904" Type="http://schemas.openxmlformats.org/officeDocument/2006/relationships/image" Target="media/imgrId891261e522a059904.jpg"/><Relationship Id="rId996261e522a06c48d" Type="http://schemas.openxmlformats.org/officeDocument/2006/relationships/image" Target="media/imgrId996261e522a06c48d.jpg"/><Relationship Id="rId645461e522a080555" Type="http://schemas.openxmlformats.org/officeDocument/2006/relationships/image" Target="media/imgrId645461e522a080555.jpg"/><Relationship Id="rId121061e522a098b57" Type="http://schemas.openxmlformats.org/officeDocument/2006/relationships/image" Target="media/imgrId121061e522a098b57.jpg"/><Relationship Id="rId335461e522a0ad2b0" Type="http://schemas.openxmlformats.org/officeDocument/2006/relationships/image" Target="media/imgrId335461e522a0ad2b0.jpg"/><Relationship Id="rId459161e522a0c1142" Type="http://schemas.openxmlformats.org/officeDocument/2006/relationships/image" Target="media/imgrId459161e522a0c1142.jpg"/><Relationship Id="rId197861e522a0de922" Type="http://schemas.openxmlformats.org/officeDocument/2006/relationships/image" Target="media/imgrId197861e522a0de922.jpg"/><Relationship Id="rId980661e522a0ef966" Type="http://schemas.openxmlformats.org/officeDocument/2006/relationships/image" Target="media/imgrId980661e522a0ef966.jpg"/><Relationship Id="rId860661e522a11342f" Type="http://schemas.openxmlformats.org/officeDocument/2006/relationships/image" Target="media/imgrId860661e522a11342f.jpg"/><Relationship Id="rId944161e522a12908c" Type="http://schemas.openxmlformats.org/officeDocument/2006/relationships/image" Target="media/imgrId944161e522a12908c.jpg"/><Relationship Id="rId735261e522a13d47d" Type="http://schemas.openxmlformats.org/officeDocument/2006/relationships/image" Target="media/imgrId735261e522a13d47d.jpg"/><Relationship Id="rId925061e522a154b38" Type="http://schemas.openxmlformats.org/officeDocument/2006/relationships/image" Target="media/imgrId925061e522a154b38.jpg"/><Relationship Id="rId415061e522a164b15" Type="http://schemas.openxmlformats.org/officeDocument/2006/relationships/image" Target="media/imgrId415061e522a164b15.jpg"/><Relationship Id="rId743361e522a17d599" Type="http://schemas.openxmlformats.org/officeDocument/2006/relationships/image" Target="media/imgrId743361e522a17d599.jpg"/><Relationship Id="rId199161e522a19577d" Type="http://schemas.openxmlformats.org/officeDocument/2006/relationships/image" Target="media/imgrId199161e522a19577d.jpg"/><Relationship Id="rId145961e522a1acf0c" Type="http://schemas.openxmlformats.org/officeDocument/2006/relationships/image" Target="media/imgrId145961e522a1acf0c.jpg"/><Relationship Id="rId474961e522a1c6ffa" Type="http://schemas.openxmlformats.org/officeDocument/2006/relationships/image" Target="media/imgrId474961e522a1c6ffa.jpg"/><Relationship Id="rId510361e522a1dc3f5" Type="http://schemas.openxmlformats.org/officeDocument/2006/relationships/image" Target="media/imgrId510361e522a1dc3f5.jpg"/><Relationship Id="rId361261e522a1eeb9a" Type="http://schemas.openxmlformats.org/officeDocument/2006/relationships/image" Target="media/imgrId361261e522a1eeb9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002" Type="http://schemas.openxmlformats.org/officeDocument/2006/relationships/image" Target="media/imgrId814960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