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55895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0890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303551" w:name="ctxt"/>
    <w:bookmarkEnd w:id="32303551"/>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67204337" w:name="result_box"/>
          <w:bookmarkEnd w:id="67204337"/>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490161e57129a3097"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224961e57129a42c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63371875" name="name403461e57129e1de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22861e57129e1de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41175988" name="name830861e5712a0af2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20361e5712a0af0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36968" name="name309661e5712a1cb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0261e5712a1c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57313" name="name573061e5712a2c0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661e5712a2c0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032"/>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30032"/>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30032"/>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30032"/>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30032"/>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4602" name="name608161e5712a41a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8961e5712a41a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32"/>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30032"/>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30032"/>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30032"/>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30032"/>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032"/>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30032"/>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30032"/>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42106" name="name390461e5712a591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061e5712a591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32"/>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30032"/>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83654" name="name744961e5712a668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1461e5712a668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32"/>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30032"/>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30032"/>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3003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3003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30032"/>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30032"/>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30032"/>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30032"/>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30032"/>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6798240" name="name177861e5712a826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6761e5712a826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06869" name="name465261e5712aa86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661e5712aa86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0562698" name="name423861e5712abe94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74261e5712abe93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0304230" name="name459961e5712ada1b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80561e5712ada1a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33768" name="name143061e5712aec5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261e5712aec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816561e5712aecf11" w:history="1">
              <w:r>
                <w:rPr>
                  <w:rStyle w:val="DefaultParagraphFontPHPDOCX"/>
                  <w:b/>
                  <w:bCs/>
                  <w:color w:val="0000FF"/>
                  <w:position w:val="-2"/>
                  <w:sz w:val="20"/>
                  <w:szCs w:val="20"/>
                  <w:u w:val="none"/>
                </w:rPr>
                <w:t xml:space="preserve">Abs. 2.17.1</w:t>
              </w:r>
            </w:hyperlink>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006635" name="name155061e5712b117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50761e5712b117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3685793" name="name247961e5712b27e8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79661e5712b27e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4906" name="name438661e5712b3c3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561e5712b3c3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76961e5712b3d041"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9824096" name="name346561e5712b5480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95861e5712b5480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3792" name="name874461e5712b66a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461e5712b66a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85180390" name="name480961e5712b7f34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9461e5712b7f34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4419235" name="name599661e5712ba0c0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69961e5712ba0bf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30034"/>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30034"/>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30034"/>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30034"/>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30034"/>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022160" name="name401161e5712bb7cb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9561e5712bb7c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98661e5712bbed8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66761e5712bbf72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86436" name="name930061e5712bd07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061e5712bd07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141812" name="name641861e5712be2b0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79361e5712be2b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55528636" name="name877961e5712c0088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02961e5712c008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36193263" name="name383761e5712c13fd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10261e5712c13f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4929859" name="name184161e5712c35e6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48161e5712c35e5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1318787" name="name173861e5712c58e8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03061e5712c58e8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62761e5712c595d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768558" name="name498761e5712c75db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3961e5712c75db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668590" name="name405961e5712c90f7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46661e5712c90f6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3298098" name="name417061e5712cb273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35261e5712cb273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3397459" name="name636561e5712ccfd4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58061e5712ccfd2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4491459" name="name154361e5712ceb18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14861e5712ceb18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6220322" name="name229161e5712d0bc4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04161e5712d0bc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2617263" name="name130861e5712d265f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86061e5712d265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68076" name="name226161e5712d3ef4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06661e5712d3ef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67195" name="name401461e5712d60c6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96161e5712d60c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93465" name="name413361e5712d76c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161e5712d76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Konsultieren </w:t>
            </w:r>
            <w:hyperlink r:id="rId828761e5712d774cc"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1305193" name="name637461e5712d9d5f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12261e5712d9d5f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07631" name="name924261e5712dad6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661e5712dad6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5747566" name="name498661e5712dcfea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0761e5712dcfe8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13737363" name="name458861e5712de6a8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68461e5712de6a7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8379850" name="name527761e5712e0aad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07961e5712e0aab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20460" name="name768461e5712e1c4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961e5712e1c4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120273" name="name131261e5712e481c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43961e5712e481a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3759901" name="name912661e5712e617e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9561e5712e617e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0617651" name="name386361e5712e71a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4761e5712e71a4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00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067055" name="name509561e5712e83f1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4961e5712e83f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08264" name="name528161e5712e952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861e5712e95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3719574" name="name282661e5712eb5a6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92161e5712eb5a5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00306" name="name293361e5712ecca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461e5712ecc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5248906" name="name397661e5712ee24a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4461e5712ee249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51870" name="name411461e5712f0ce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261e5712f0ce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1955096" name="name129661e5712f26b3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4061e5712f26b3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30032"/>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32907239" name="name517161e5712f430d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92461e5712f430d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0579061" name="name117661e5712f58d5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47261e5712f58d5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506934" name="name337761e5712f74ec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92161e5712f74e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8142173" name="name399061e5712f8fde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24461e5712f8fd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95961e5712f90c8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9922239" name="name346861e5712fa68e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92961e5712fa68d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960583" name="name546961e5712fbca5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05761e5712fbca5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81616" name="name391861e5712fcd80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19261e5712fcd8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9288863" name="name818961e5712fe008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34761e5712fe008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113610" name="name322261e5712ff23c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47261e5712ff23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8246553" name="name426761e57130139f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50861e57130139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10922" name="name291461e571302827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41661e57130282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5177327" name="name630361e571303e32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11161e571303e31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551333" name="name654161e571304f11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01561e571304f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7420518" name="name477861e5713061a5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30161e5713061a4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5140984" name="name264461e57130732e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82161e57130732b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5119695" name="name119561e571308576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85461e57130857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6311211" name="name100961e571309708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02061e571309707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5346994" name="name271861e57130ac2c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67061e57130ac2c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181361e57130af568"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872944" name="name539361e57130d98c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96061e57130d98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506861e57130da55d"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725797" name="name404161e57130f09f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00461e57130f09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4307840" name="name644561e571311b28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60261e571311b28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873336" name="name305061e571313312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21361e571313312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147946" name="name824061e5713151b8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15861e5713151b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928188" name="name129661e571316c20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52861e571316c1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15851" name="name931961e571317e0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061e571317e0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526487" name="name343561e571319363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01361e57131936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986220" name="name552361e57131a311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17361e57131a31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45073" name="name878961e57131b56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561e57131b55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dem Ausbau </w:t>
            </w:r>
            <w:hyperlink r:id="rId988561e57131b5e5c"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7620457" name="name419761e57131cbad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84861e57131cba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17732" name="name995261e57131df87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04861e57131df8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35153" name="name397561e57131f26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261e57131f2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dem Ausbau </w:t>
            </w:r>
            <w:hyperlink r:id="rId113961e57131f2985"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317651" name="name515461e5713211e7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76661e5713211e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464042" name="name877761e571322a9c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61161e571322a9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421700" name="name458661e5713244a2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5461e5713244a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3347415" name="name312761e571325d58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25561e571325d57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279139" name="name259161e571327ddd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75261e571327dd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4858327" name="name414461e5713298f6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49761e5713298f6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789983" name="name923961e57132af1b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5761e57132af1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474542" name="name448261e57132c195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81961e57132c19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9611014" name="name977961e57132d37f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56061e57132d37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737946" name="name147661e57132e987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97561e57132e98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368914" name="name353261e571330bf6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19861e571330bf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807368" name="name946361e571331cab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95261e571331ca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2450" name="name310961e571332f8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961e571332f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146261e571333064b"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793438" name="name316761e5713344f2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9161e5713344f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181068" name="name756761e571336726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3561e57133672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47699899" name="name610461e571337c2e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83861e571337c2c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7655051" name="name821761e571338cbd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77161e571338cbd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9475389" name="name955561e571339e9a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8361e571339e9a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2237969" name="name811861e57133aef2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55661e57133aef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202570" name="name729761e57133c47a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58961e57133c46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64925282" name="name266661e57133d6b7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2361e57133d6b7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4425807" name="name731561e57134003a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66261e571340039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3387788" name="name734661e571341355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86361e571341355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66329448" name="name391261e571342746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15361e571342746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4955096" name="name132861e571343f23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54961e571343f22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39717485" name="name432861e571345956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28161e571345956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30035"/>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81461e571345af9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035"/>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51444" name="name549761e57134722c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93861e57134722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754581" name="name339961e571348c05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21461e571348c0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998904" name="name749961e57134a008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04761e57134a00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50613" name="name440361e57134b30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161e57134b30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dem Ausbau </w:t>
            </w:r>
            <w:hyperlink r:id="rId799161e57134b376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0972680" name="name917161e57134c7b2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24961e57134c7b2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131900" name="name164461e57134dd4e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83161e57134dd4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233849" name="name122461e57134f12f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73961e57134f12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954809" name="name405961e571350ee2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41261e571350ee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Schmieröl mit den in </w:t>
            </w:r>
            <w:hyperlink r:id="rId468961e5713512075"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827661e57135124ab"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30036"/>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30036"/>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30036"/>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30036"/>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30036"/>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241845" name="name899761e571352616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10561e57135261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4952842" name="name742461e571353b10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3361e571353b0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61791" name="name729461e57135505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261e57135505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80761e57135513de"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712616" name="name754461e571356494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2961e57135649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30037"/>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30037"/>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027403" name="name640761e57135776f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62361e57135776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30038"/>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30038"/>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30038"/>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153103" name="name818361e571358a12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85061e571358a1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30039"/>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6576753" name="name185061e57135a0bf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06761e57135a0b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30040"/>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8791355" name="name220561e57135b922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1161e57135b92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3614" name="name232861e57135cdb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261e57135cd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30032"/>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040">
    <w:multiLevelType w:val="hybridMultilevel"/>
    <w:lvl w:ilvl="0" w:tplc="72331001">
      <w:start w:val="1"/>
      <w:numFmt w:val="decimal"/>
      <w:lvlText w:val="%1."/>
      <w:lvlJc w:val="left"/>
      <w:pPr>
        <w:ind w:left="720" w:hanging="360"/>
      </w:pPr>
    </w:lvl>
    <w:lvl w:ilvl="1" w:tplc="72331001" w:tentative="1">
      <w:start w:val="1"/>
      <w:numFmt w:val="lowerLetter"/>
      <w:lvlText w:val="%2."/>
      <w:lvlJc w:val="left"/>
      <w:pPr>
        <w:ind w:left="1440" w:hanging="360"/>
      </w:pPr>
    </w:lvl>
    <w:lvl w:ilvl="2" w:tplc="72331001" w:tentative="1">
      <w:start w:val="1"/>
      <w:numFmt w:val="lowerRoman"/>
      <w:lvlText w:val="%3."/>
      <w:lvlJc w:val="right"/>
      <w:pPr>
        <w:ind w:left="2160" w:hanging="180"/>
      </w:pPr>
    </w:lvl>
    <w:lvl w:ilvl="3" w:tplc="72331001" w:tentative="1">
      <w:start w:val="1"/>
      <w:numFmt w:val="decimal"/>
      <w:lvlText w:val="%4."/>
      <w:lvlJc w:val="left"/>
      <w:pPr>
        <w:ind w:left="2880" w:hanging="360"/>
      </w:pPr>
    </w:lvl>
    <w:lvl w:ilvl="4" w:tplc="72331001" w:tentative="1">
      <w:start w:val="1"/>
      <w:numFmt w:val="lowerLetter"/>
      <w:lvlText w:val="%5."/>
      <w:lvlJc w:val="left"/>
      <w:pPr>
        <w:ind w:left="3600" w:hanging="360"/>
      </w:pPr>
    </w:lvl>
    <w:lvl w:ilvl="5" w:tplc="72331001" w:tentative="1">
      <w:start w:val="1"/>
      <w:numFmt w:val="lowerRoman"/>
      <w:lvlText w:val="%6."/>
      <w:lvlJc w:val="right"/>
      <w:pPr>
        <w:ind w:left="4320" w:hanging="180"/>
      </w:pPr>
    </w:lvl>
    <w:lvl w:ilvl="6" w:tplc="72331001" w:tentative="1">
      <w:start w:val="1"/>
      <w:numFmt w:val="decimal"/>
      <w:lvlText w:val="%7."/>
      <w:lvlJc w:val="left"/>
      <w:pPr>
        <w:ind w:left="5040" w:hanging="360"/>
      </w:pPr>
    </w:lvl>
    <w:lvl w:ilvl="7" w:tplc="72331001" w:tentative="1">
      <w:start w:val="1"/>
      <w:numFmt w:val="lowerLetter"/>
      <w:lvlText w:val="%8."/>
      <w:lvlJc w:val="left"/>
      <w:pPr>
        <w:ind w:left="5760" w:hanging="360"/>
      </w:pPr>
    </w:lvl>
    <w:lvl w:ilvl="8" w:tplc="72331001" w:tentative="1">
      <w:start w:val="1"/>
      <w:numFmt w:val="lowerRoman"/>
      <w:lvlText w:val="%9."/>
      <w:lvlJc w:val="right"/>
      <w:pPr>
        <w:ind w:left="6480" w:hanging="180"/>
      </w:pPr>
    </w:lvl>
  </w:abstractNum>
  <w:abstractNum w:abstractNumId="30039">
    <w:multiLevelType w:val="hybridMultilevel"/>
    <w:lvl w:ilvl="0" w:tplc="88028495">
      <w:start w:val="1"/>
      <w:numFmt w:val="decimal"/>
      <w:lvlText w:val="%1."/>
      <w:lvlJc w:val="left"/>
      <w:pPr>
        <w:ind w:left="720" w:hanging="360"/>
      </w:pPr>
    </w:lvl>
    <w:lvl w:ilvl="1" w:tplc="88028495" w:tentative="1">
      <w:start w:val="1"/>
      <w:numFmt w:val="lowerLetter"/>
      <w:lvlText w:val="%2."/>
      <w:lvlJc w:val="left"/>
      <w:pPr>
        <w:ind w:left="1440" w:hanging="360"/>
      </w:pPr>
    </w:lvl>
    <w:lvl w:ilvl="2" w:tplc="88028495" w:tentative="1">
      <w:start w:val="1"/>
      <w:numFmt w:val="lowerRoman"/>
      <w:lvlText w:val="%3."/>
      <w:lvlJc w:val="right"/>
      <w:pPr>
        <w:ind w:left="2160" w:hanging="180"/>
      </w:pPr>
    </w:lvl>
    <w:lvl w:ilvl="3" w:tplc="88028495" w:tentative="1">
      <w:start w:val="1"/>
      <w:numFmt w:val="decimal"/>
      <w:lvlText w:val="%4."/>
      <w:lvlJc w:val="left"/>
      <w:pPr>
        <w:ind w:left="2880" w:hanging="360"/>
      </w:pPr>
    </w:lvl>
    <w:lvl w:ilvl="4" w:tplc="88028495" w:tentative="1">
      <w:start w:val="1"/>
      <w:numFmt w:val="lowerLetter"/>
      <w:lvlText w:val="%5."/>
      <w:lvlJc w:val="left"/>
      <w:pPr>
        <w:ind w:left="3600" w:hanging="360"/>
      </w:pPr>
    </w:lvl>
    <w:lvl w:ilvl="5" w:tplc="88028495" w:tentative="1">
      <w:start w:val="1"/>
      <w:numFmt w:val="lowerRoman"/>
      <w:lvlText w:val="%6."/>
      <w:lvlJc w:val="right"/>
      <w:pPr>
        <w:ind w:left="4320" w:hanging="180"/>
      </w:pPr>
    </w:lvl>
    <w:lvl w:ilvl="6" w:tplc="88028495" w:tentative="1">
      <w:start w:val="1"/>
      <w:numFmt w:val="decimal"/>
      <w:lvlText w:val="%7."/>
      <w:lvlJc w:val="left"/>
      <w:pPr>
        <w:ind w:left="5040" w:hanging="360"/>
      </w:pPr>
    </w:lvl>
    <w:lvl w:ilvl="7" w:tplc="88028495" w:tentative="1">
      <w:start w:val="1"/>
      <w:numFmt w:val="lowerLetter"/>
      <w:lvlText w:val="%8."/>
      <w:lvlJc w:val="left"/>
      <w:pPr>
        <w:ind w:left="5760" w:hanging="360"/>
      </w:pPr>
    </w:lvl>
    <w:lvl w:ilvl="8" w:tplc="88028495" w:tentative="1">
      <w:start w:val="1"/>
      <w:numFmt w:val="lowerRoman"/>
      <w:lvlText w:val="%9."/>
      <w:lvlJc w:val="right"/>
      <w:pPr>
        <w:ind w:left="6480" w:hanging="180"/>
      </w:pPr>
    </w:lvl>
  </w:abstractNum>
  <w:abstractNum w:abstractNumId="30038">
    <w:multiLevelType w:val="hybridMultilevel"/>
    <w:lvl w:ilvl="0" w:tplc="99791413">
      <w:start w:val="1"/>
      <w:numFmt w:val="decimal"/>
      <w:lvlText w:val="%1."/>
      <w:lvlJc w:val="left"/>
      <w:pPr>
        <w:ind w:left="720" w:hanging="360"/>
      </w:pPr>
    </w:lvl>
    <w:lvl w:ilvl="1" w:tplc="99791413" w:tentative="1">
      <w:start w:val="1"/>
      <w:numFmt w:val="lowerLetter"/>
      <w:lvlText w:val="%2."/>
      <w:lvlJc w:val="left"/>
      <w:pPr>
        <w:ind w:left="1440" w:hanging="360"/>
      </w:pPr>
    </w:lvl>
    <w:lvl w:ilvl="2" w:tplc="99791413" w:tentative="1">
      <w:start w:val="1"/>
      <w:numFmt w:val="lowerRoman"/>
      <w:lvlText w:val="%3."/>
      <w:lvlJc w:val="right"/>
      <w:pPr>
        <w:ind w:left="2160" w:hanging="180"/>
      </w:pPr>
    </w:lvl>
    <w:lvl w:ilvl="3" w:tplc="99791413" w:tentative="1">
      <w:start w:val="1"/>
      <w:numFmt w:val="decimal"/>
      <w:lvlText w:val="%4."/>
      <w:lvlJc w:val="left"/>
      <w:pPr>
        <w:ind w:left="2880" w:hanging="360"/>
      </w:pPr>
    </w:lvl>
    <w:lvl w:ilvl="4" w:tplc="99791413" w:tentative="1">
      <w:start w:val="1"/>
      <w:numFmt w:val="lowerLetter"/>
      <w:lvlText w:val="%5."/>
      <w:lvlJc w:val="left"/>
      <w:pPr>
        <w:ind w:left="3600" w:hanging="360"/>
      </w:pPr>
    </w:lvl>
    <w:lvl w:ilvl="5" w:tplc="99791413" w:tentative="1">
      <w:start w:val="1"/>
      <w:numFmt w:val="lowerRoman"/>
      <w:lvlText w:val="%6."/>
      <w:lvlJc w:val="right"/>
      <w:pPr>
        <w:ind w:left="4320" w:hanging="180"/>
      </w:pPr>
    </w:lvl>
    <w:lvl w:ilvl="6" w:tplc="99791413" w:tentative="1">
      <w:start w:val="1"/>
      <w:numFmt w:val="decimal"/>
      <w:lvlText w:val="%7."/>
      <w:lvlJc w:val="left"/>
      <w:pPr>
        <w:ind w:left="5040" w:hanging="360"/>
      </w:pPr>
    </w:lvl>
    <w:lvl w:ilvl="7" w:tplc="99791413" w:tentative="1">
      <w:start w:val="1"/>
      <w:numFmt w:val="lowerLetter"/>
      <w:lvlText w:val="%8."/>
      <w:lvlJc w:val="left"/>
      <w:pPr>
        <w:ind w:left="5760" w:hanging="360"/>
      </w:pPr>
    </w:lvl>
    <w:lvl w:ilvl="8" w:tplc="99791413" w:tentative="1">
      <w:start w:val="1"/>
      <w:numFmt w:val="lowerRoman"/>
      <w:lvlText w:val="%9."/>
      <w:lvlJc w:val="right"/>
      <w:pPr>
        <w:ind w:left="6480" w:hanging="180"/>
      </w:pPr>
    </w:lvl>
  </w:abstractNum>
  <w:abstractNum w:abstractNumId="30037">
    <w:multiLevelType w:val="hybridMultilevel"/>
    <w:lvl w:ilvl="0" w:tplc="69384842">
      <w:start w:val="1"/>
      <w:numFmt w:val="decimal"/>
      <w:lvlText w:val="%1."/>
      <w:lvlJc w:val="left"/>
      <w:pPr>
        <w:ind w:left="720" w:hanging="360"/>
      </w:pPr>
    </w:lvl>
    <w:lvl w:ilvl="1" w:tplc="69384842" w:tentative="1">
      <w:start w:val="1"/>
      <w:numFmt w:val="lowerLetter"/>
      <w:lvlText w:val="%2."/>
      <w:lvlJc w:val="left"/>
      <w:pPr>
        <w:ind w:left="1440" w:hanging="360"/>
      </w:pPr>
    </w:lvl>
    <w:lvl w:ilvl="2" w:tplc="69384842" w:tentative="1">
      <w:start w:val="1"/>
      <w:numFmt w:val="lowerRoman"/>
      <w:lvlText w:val="%3."/>
      <w:lvlJc w:val="right"/>
      <w:pPr>
        <w:ind w:left="2160" w:hanging="180"/>
      </w:pPr>
    </w:lvl>
    <w:lvl w:ilvl="3" w:tplc="69384842" w:tentative="1">
      <w:start w:val="1"/>
      <w:numFmt w:val="decimal"/>
      <w:lvlText w:val="%4."/>
      <w:lvlJc w:val="left"/>
      <w:pPr>
        <w:ind w:left="2880" w:hanging="360"/>
      </w:pPr>
    </w:lvl>
    <w:lvl w:ilvl="4" w:tplc="69384842" w:tentative="1">
      <w:start w:val="1"/>
      <w:numFmt w:val="lowerLetter"/>
      <w:lvlText w:val="%5."/>
      <w:lvlJc w:val="left"/>
      <w:pPr>
        <w:ind w:left="3600" w:hanging="360"/>
      </w:pPr>
    </w:lvl>
    <w:lvl w:ilvl="5" w:tplc="69384842" w:tentative="1">
      <w:start w:val="1"/>
      <w:numFmt w:val="lowerRoman"/>
      <w:lvlText w:val="%6."/>
      <w:lvlJc w:val="right"/>
      <w:pPr>
        <w:ind w:left="4320" w:hanging="180"/>
      </w:pPr>
    </w:lvl>
    <w:lvl w:ilvl="6" w:tplc="69384842" w:tentative="1">
      <w:start w:val="1"/>
      <w:numFmt w:val="decimal"/>
      <w:lvlText w:val="%7."/>
      <w:lvlJc w:val="left"/>
      <w:pPr>
        <w:ind w:left="5040" w:hanging="360"/>
      </w:pPr>
    </w:lvl>
    <w:lvl w:ilvl="7" w:tplc="69384842" w:tentative="1">
      <w:start w:val="1"/>
      <w:numFmt w:val="lowerLetter"/>
      <w:lvlText w:val="%8."/>
      <w:lvlJc w:val="left"/>
      <w:pPr>
        <w:ind w:left="5760" w:hanging="360"/>
      </w:pPr>
    </w:lvl>
    <w:lvl w:ilvl="8" w:tplc="69384842" w:tentative="1">
      <w:start w:val="1"/>
      <w:numFmt w:val="lowerRoman"/>
      <w:lvlText w:val="%9."/>
      <w:lvlJc w:val="right"/>
      <w:pPr>
        <w:ind w:left="6480" w:hanging="180"/>
      </w:pPr>
    </w:lvl>
  </w:abstractNum>
  <w:abstractNum w:abstractNumId="30036">
    <w:multiLevelType w:val="hybridMultilevel"/>
    <w:lvl w:ilvl="0" w:tplc="43329393">
      <w:start w:val="1"/>
      <w:numFmt w:val="decimal"/>
      <w:lvlText w:val="%1."/>
      <w:lvlJc w:val="left"/>
      <w:pPr>
        <w:ind w:left="720" w:hanging="360"/>
      </w:pPr>
    </w:lvl>
    <w:lvl w:ilvl="1" w:tplc="43329393" w:tentative="1">
      <w:start w:val="1"/>
      <w:numFmt w:val="lowerLetter"/>
      <w:lvlText w:val="%2."/>
      <w:lvlJc w:val="left"/>
      <w:pPr>
        <w:ind w:left="1440" w:hanging="360"/>
      </w:pPr>
    </w:lvl>
    <w:lvl w:ilvl="2" w:tplc="43329393" w:tentative="1">
      <w:start w:val="1"/>
      <w:numFmt w:val="lowerRoman"/>
      <w:lvlText w:val="%3."/>
      <w:lvlJc w:val="right"/>
      <w:pPr>
        <w:ind w:left="2160" w:hanging="180"/>
      </w:pPr>
    </w:lvl>
    <w:lvl w:ilvl="3" w:tplc="43329393" w:tentative="1">
      <w:start w:val="1"/>
      <w:numFmt w:val="decimal"/>
      <w:lvlText w:val="%4."/>
      <w:lvlJc w:val="left"/>
      <w:pPr>
        <w:ind w:left="2880" w:hanging="360"/>
      </w:pPr>
    </w:lvl>
    <w:lvl w:ilvl="4" w:tplc="43329393" w:tentative="1">
      <w:start w:val="1"/>
      <w:numFmt w:val="lowerLetter"/>
      <w:lvlText w:val="%5."/>
      <w:lvlJc w:val="left"/>
      <w:pPr>
        <w:ind w:left="3600" w:hanging="360"/>
      </w:pPr>
    </w:lvl>
    <w:lvl w:ilvl="5" w:tplc="43329393" w:tentative="1">
      <w:start w:val="1"/>
      <w:numFmt w:val="lowerRoman"/>
      <w:lvlText w:val="%6."/>
      <w:lvlJc w:val="right"/>
      <w:pPr>
        <w:ind w:left="4320" w:hanging="180"/>
      </w:pPr>
    </w:lvl>
    <w:lvl w:ilvl="6" w:tplc="43329393" w:tentative="1">
      <w:start w:val="1"/>
      <w:numFmt w:val="decimal"/>
      <w:lvlText w:val="%7."/>
      <w:lvlJc w:val="left"/>
      <w:pPr>
        <w:ind w:left="5040" w:hanging="360"/>
      </w:pPr>
    </w:lvl>
    <w:lvl w:ilvl="7" w:tplc="43329393" w:tentative="1">
      <w:start w:val="1"/>
      <w:numFmt w:val="lowerLetter"/>
      <w:lvlText w:val="%8."/>
      <w:lvlJc w:val="left"/>
      <w:pPr>
        <w:ind w:left="5760" w:hanging="360"/>
      </w:pPr>
    </w:lvl>
    <w:lvl w:ilvl="8" w:tplc="43329393" w:tentative="1">
      <w:start w:val="1"/>
      <w:numFmt w:val="lowerRoman"/>
      <w:lvlText w:val="%9."/>
      <w:lvlJc w:val="right"/>
      <w:pPr>
        <w:ind w:left="6480" w:hanging="180"/>
      </w:pPr>
    </w:lvl>
  </w:abstractNum>
  <w:abstractNum w:abstractNumId="30035">
    <w:multiLevelType w:val="hybridMultilevel"/>
    <w:lvl w:ilvl="0" w:tplc="37896784">
      <w:start w:val="1"/>
      <w:numFmt w:val="decimal"/>
      <w:lvlText w:val="%1."/>
      <w:lvlJc w:val="left"/>
      <w:pPr>
        <w:ind w:left="720" w:hanging="360"/>
      </w:pPr>
    </w:lvl>
    <w:lvl w:ilvl="1" w:tplc="37896784" w:tentative="1">
      <w:start w:val="1"/>
      <w:numFmt w:val="lowerLetter"/>
      <w:lvlText w:val="%2."/>
      <w:lvlJc w:val="left"/>
      <w:pPr>
        <w:ind w:left="1440" w:hanging="360"/>
      </w:pPr>
    </w:lvl>
    <w:lvl w:ilvl="2" w:tplc="37896784" w:tentative="1">
      <w:start w:val="1"/>
      <w:numFmt w:val="lowerRoman"/>
      <w:lvlText w:val="%3."/>
      <w:lvlJc w:val="right"/>
      <w:pPr>
        <w:ind w:left="2160" w:hanging="180"/>
      </w:pPr>
    </w:lvl>
    <w:lvl w:ilvl="3" w:tplc="37896784" w:tentative="1">
      <w:start w:val="1"/>
      <w:numFmt w:val="decimal"/>
      <w:lvlText w:val="%4."/>
      <w:lvlJc w:val="left"/>
      <w:pPr>
        <w:ind w:left="2880" w:hanging="360"/>
      </w:pPr>
    </w:lvl>
    <w:lvl w:ilvl="4" w:tplc="37896784" w:tentative="1">
      <w:start w:val="1"/>
      <w:numFmt w:val="lowerLetter"/>
      <w:lvlText w:val="%5."/>
      <w:lvlJc w:val="left"/>
      <w:pPr>
        <w:ind w:left="3600" w:hanging="360"/>
      </w:pPr>
    </w:lvl>
    <w:lvl w:ilvl="5" w:tplc="37896784" w:tentative="1">
      <w:start w:val="1"/>
      <w:numFmt w:val="lowerRoman"/>
      <w:lvlText w:val="%6."/>
      <w:lvlJc w:val="right"/>
      <w:pPr>
        <w:ind w:left="4320" w:hanging="180"/>
      </w:pPr>
    </w:lvl>
    <w:lvl w:ilvl="6" w:tplc="37896784" w:tentative="1">
      <w:start w:val="1"/>
      <w:numFmt w:val="decimal"/>
      <w:lvlText w:val="%7."/>
      <w:lvlJc w:val="left"/>
      <w:pPr>
        <w:ind w:left="5040" w:hanging="360"/>
      </w:pPr>
    </w:lvl>
    <w:lvl w:ilvl="7" w:tplc="37896784" w:tentative="1">
      <w:start w:val="1"/>
      <w:numFmt w:val="lowerLetter"/>
      <w:lvlText w:val="%8."/>
      <w:lvlJc w:val="left"/>
      <w:pPr>
        <w:ind w:left="5760" w:hanging="360"/>
      </w:pPr>
    </w:lvl>
    <w:lvl w:ilvl="8" w:tplc="37896784" w:tentative="1">
      <w:start w:val="1"/>
      <w:numFmt w:val="lowerRoman"/>
      <w:lvlText w:val="%9."/>
      <w:lvlJc w:val="right"/>
      <w:pPr>
        <w:ind w:left="6480" w:hanging="180"/>
      </w:pPr>
    </w:lvl>
  </w:abstractNum>
  <w:abstractNum w:abstractNumId="30034">
    <w:multiLevelType w:val="hybridMultilevel"/>
    <w:lvl w:ilvl="0" w:tplc="96874937">
      <w:start w:val="1"/>
      <w:numFmt w:val="decimal"/>
      <w:lvlText w:val="%1."/>
      <w:lvlJc w:val="left"/>
      <w:pPr>
        <w:ind w:left="720" w:hanging="360"/>
      </w:pPr>
    </w:lvl>
    <w:lvl w:ilvl="1" w:tplc="96874937" w:tentative="1">
      <w:start w:val="1"/>
      <w:numFmt w:val="lowerLetter"/>
      <w:lvlText w:val="%2."/>
      <w:lvlJc w:val="left"/>
      <w:pPr>
        <w:ind w:left="1440" w:hanging="360"/>
      </w:pPr>
    </w:lvl>
    <w:lvl w:ilvl="2" w:tplc="96874937" w:tentative="1">
      <w:start w:val="1"/>
      <w:numFmt w:val="lowerRoman"/>
      <w:lvlText w:val="%3."/>
      <w:lvlJc w:val="right"/>
      <w:pPr>
        <w:ind w:left="2160" w:hanging="180"/>
      </w:pPr>
    </w:lvl>
    <w:lvl w:ilvl="3" w:tplc="96874937" w:tentative="1">
      <w:start w:val="1"/>
      <w:numFmt w:val="decimal"/>
      <w:lvlText w:val="%4."/>
      <w:lvlJc w:val="left"/>
      <w:pPr>
        <w:ind w:left="2880" w:hanging="360"/>
      </w:pPr>
    </w:lvl>
    <w:lvl w:ilvl="4" w:tplc="96874937" w:tentative="1">
      <w:start w:val="1"/>
      <w:numFmt w:val="lowerLetter"/>
      <w:lvlText w:val="%5."/>
      <w:lvlJc w:val="left"/>
      <w:pPr>
        <w:ind w:left="3600" w:hanging="360"/>
      </w:pPr>
    </w:lvl>
    <w:lvl w:ilvl="5" w:tplc="96874937" w:tentative="1">
      <w:start w:val="1"/>
      <w:numFmt w:val="lowerRoman"/>
      <w:lvlText w:val="%6."/>
      <w:lvlJc w:val="right"/>
      <w:pPr>
        <w:ind w:left="4320" w:hanging="180"/>
      </w:pPr>
    </w:lvl>
    <w:lvl w:ilvl="6" w:tplc="96874937" w:tentative="1">
      <w:start w:val="1"/>
      <w:numFmt w:val="decimal"/>
      <w:lvlText w:val="%7."/>
      <w:lvlJc w:val="left"/>
      <w:pPr>
        <w:ind w:left="5040" w:hanging="360"/>
      </w:pPr>
    </w:lvl>
    <w:lvl w:ilvl="7" w:tplc="96874937" w:tentative="1">
      <w:start w:val="1"/>
      <w:numFmt w:val="lowerLetter"/>
      <w:lvlText w:val="%8."/>
      <w:lvlJc w:val="left"/>
      <w:pPr>
        <w:ind w:left="5760" w:hanging="360"/>
      </w:pPr>
    </w:lvl>
    <w:lvl w:ilvl="8" w:tplc="96874937" w:tentative="1">
      <w:start w:val="1"/>
      <w:numFmt w:val="lowerRoman"/>
      <w:lvlText w:val="%9."/>
      <w:lvlJc w:val="right"/>
      <w:pPr>
        <w:ind w:left="6480" w:hanging="180"/>
      </w:pPr>
    </w:lvl>
  </w:abstractNum>
  <w:abstractNum w:abstractNumId="30033">
    <w:multiLevelType w:val="hybridMultilevel"/>
    <w:lvl w:ilvl="0" w:tplc="22177574">
      <w:start w:val="1"/>
      <w:numFmt w:val="decimal"/>
      <w:lvlText w:val="%1."/>
      <w:lvlJc w:val="left"/>
      <w:pPr>
        <w:ind w:left="720" w:hanging="360"/>
      </w:pPr>
    </w:lvl>
    <w:lvl w:ilvl="1" w:tplc="22177574" w:tentative="1">
      <w:start w:val="1"/>
      <w:numFmt w:val="lowerLetter"/>
      <w:lvlText w:val="%2."/>
      <w:lvlJc w:val="left"/>
      <w:pPr>
        <w:ind w:left="1440" w:hanging="360"/>
      </w:pPr>
    </w:lvl>
    <w:lvl w:ilvl="2" w:tplc="22177574" w:tentative="1">
      <w:start w:val="1"/>
      <w:numFmt w:val="lowerRoman"/>
      <w:lvlText w:val="%3."/>
      <w:lvlJc w:val="right"/>
      <w:pPr>
        <w:ind w:left="2160" w:hanging="180"/>
      </w:pPr>
    </w:lvl>
    <w:lvl w:ilvl="3" w:tplc="22177574" w:tentative="1">
      <w:start w:val="1"/>
      <w:numFmt w:val="decimal"/>
      <w:lvlText w:val="%4."/>
      <w:lvlJc w:val="left"/>
      <w:pPr>
        <w:ind w:left="2880" w:hanging="360"/>
      </w:pPr>
    </w:lvl>
    <w:lvl w:ilvl="4" w:tplc="22177574" w:tentative="1">
      <w:start w:val="1"/>
      <w:numFmt w:val="lowerLetter"/>
      <w:lvlText w:val="%5."/>
      <w:lvlJc w:val="left"/>
      <w:pPr>
        <w:ind w:left="3600" w:hanging="360"/>
      </w:pPr>
    </w:lvl>
    <w:lvl w:ilvl="5" w:tplc="22177574" w:tentative="1">
      <w:start w:val="1"/>
      <w:numFmt w:val="lowerRoman"/>
      <w:lvlText w:val="%6."/>
      <w:lvlJc w:val="right"/>
      <w:pPr>
        <w:ind w:left="4320" w:hanging="180"/>
      </w:pPr>
    </w:lvl>
    <w:lvl w:ilvl="6" w:tplc="22177574" w:tentative="1">
      <w:start w:val="1"/>
      <w:numFmt w:val="decimal"/>
      <w:lvlText w:val="%7."/>
      <w:lvlJc w:val="left"/>
      <w:pPr>
        <w:ind w:left="5040" w:hanging="360"/>
      </w:pPr>
    </w:lvl>
    <w:lvl w:ilvl="7" w:tplc="22177574" w:tentative="1">
      <w:start w:val="1"/>
      <w:numFmt w:val="lowerLetter"/>
      <w:lvlText w:val="%8."/>
      <w:lvlJc w:val="left"/>
      <w:pPr>
        <w:ind w:left="5760" w:hanging="360"/>
      </w:pPr>
    </w:lvl>
    <w:lvl w:ilvl="8" w:tplc="22177574" w:tentative="1">
      <w:start w:val="1"/>
      <w:numFmt w:val="lowerRoman"/>
      <w:lvlText w:val="%9."/>
      <w:lvlJc w:val="right"/>
      <w:pPr>
        <w:ind w:left="6480" w:hanging="180"/>
      </w:pPr>
    </w:lvl>
  </w:abstractNum>
  <w:abstractNum w:abstractNumId="30032">
    <w:multiLevelType w:val="hybridMultilevel"/>
    <w:lvl w:ilvl="0" w:tplc="69860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032">
    <w:abstractNumId w:val="30032"/>
  </w:num>
  <w:num w:numId="30033">
    <w:abstractNumId w:val="30033"/>
  </w:num>
  <w:num w:numId="30034">
    <w:abstractNumId w:val="30034"/>
  </w:num>
  <w:num w:numId="30035">
    <w:abstractNumId w:val="30035"/>
  </w:num>
  <w:num w:numId="30036">
    <w:abstractNumId w:val="30036"/>
  </w:num>
  <w:num w:numId="30037">
    <w:abstractNumId w:val="30037"/>
  </w:num>
  <w:num w:numId="30038">
    <w:abstractNumId w:val="30038"/>
  </w:num>
  <w:num w:numId="30039">
    <w:abstractNumId w:val="30039"/>
  </w:num>
  <w:num w:numId="30040">
    <w:abstractNumId w:val="300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3180999" Type="http://schemas.openxmlformats.org/officeDocument/2006/relationships/comments" Target="comments.xml"/><Relationship Id="rId269138100" Type="http://schemas.microsoft.com/office/2011/relationships/commentsExtended" Target="commentsExtended.xml"/><Relationship Id="rId15089029" Type="http://schemas.openxmlformats.org/officeDocument/2006/relationships/image" Target="media/imgrId15089029.jpg"/><Relationship Id="rId490161e57129a3097" Type="http://schemas.openxmlformats.org/officeDocument/2006/relationships/hyperlink" Target="https://iservice.lombardini.it/jsp/Template2/manuale.jsp?id=55&amp;parent=1000" TargetMode="External"/><Relationship Id="rId224961e57129a42c0" Type="http://schemas.openxmlformats.org/officeDocument/2006/relationships/hyperlink" Target="https://iservice.lombardini.it/jsp/Template2/manuale.jsp?id=195&amp;parent=1000" TargetMode="External"/><Relationship Id="rId816561e5712aecf11" Type="http://schemas.openxmlformats.org/officeDocument/2006/relationships/hyperlink" Target="https://iservice.lombardini.it/jsp/Template2/manuale.jsp?id=112&amp;parent=1000" TargetMode="External"/><Relationship Id="rId376961e5712b3d041" Type="http://schemas.openxmlformats.org/officeDocument/2006/relationships/hyperlink" Target="https://iservice.lombardini.it/jsp/Template2/manuale.jsp?id=822&amp;parent=1000" TargetMode="External"/><Relationship Id="rId498661e5712bbed82" Type="http://schemas.openxmlformats.org/officeDocument/2006/relationships/hyperlink" Target="https://iservice.lombardini.it/jsp/Template2/manuale.jsp?id=822&amp;parent=1000" TargetMode="External"/><Relationship Id="rId866761e5712bbf724" Type="http://schemas.openxmlformats.org/officeDocument/2006/relationships/hyperlink" Target="https://iservice.lombardini.it/jsp/Template2/manuale.jsp?id=822&amp;parent=1000" TargetMode="External"/><Relationship Id="rId162761e5712c595dc" Type="http://schemas.openxmlformats.org/officeDocument/2006/relationships/hyperlink" Target="https://www.youtube.com/embed/Ig3XosQ8h0s?rel=0" TargetMode="External"/><Relationship Id="rId828761e5712d774cc" Type="http://schemas.openxmlformats.org/officeDocument/2006/relationships/hyperlink" Target="https://iservice.lombardini.it/jsp/Template2/manuale.jsp?id=113&amp;parent=1000" TargetMode="External"/><Relationship Id="rId395961e5712f90c87" Type="http://schemas.openxmlformats.org/officeDocument/2006/relationships/hyperlink" Target="https://www.youtube.com/embed/6-0TbYG2EkY?rel=0" TargetMode="External"/><Relationship Id="rId181361e57130af568" Type="http://schemas.openxmlformats.org/officeDocument/2006/relationships/hyperlink" Target="https://iservice.lombardini.it/jsp/Template2/manuale.jsp?id=171&amp;parent=1000" TargetMode="External"/><Relationship Id="rId506861e57130da55d" Type="http://schemas.openxmlformats.org/officeDocument/2006/relationships/hyperlink" Target="https://iservice.lombardini.it/jsp/Template2/manuale.jsp?id=171&amp;parent=1000" TargetMode="External"/><Relationship Id="rId988561e57131b5e5c" Type="http://schemas.openxmlformats.org/officeDocument/2006/relationships/hyperlink" Target="https://iservice.lombardini.it/jsp/Template2/manuale.jsp?id=103&amp;parent=1000" TargetMode="External"/><Relationship Id="rId113961e57131f2985" Type="http://schemas.openxmlformats.org/officeDocument/2006/relationships/hyperlink" Target="https://iservice.lombardini.it/jsp/Template2/manuale.jsp?id=103&amp;parent=1000" TargetMode="External"/><Relationship Id="rId146261e571333064b" Type="http://schemas.openxmlformats.org/officeDocument/2006/relationships/hyperlink" Target="https://iservice.lombardini.it/jsp/Template2/manuale.jsp?id=103&amp;parent=1000" TargetMode="External"/><Relationship Id="rId281461e571345af9b" Type="http://schemas.openxmlformats.org/officeDocument/2006/relationships/hyperlink" Target="https://iservice.lombardini.it/jsp/Template2/manuale.jsp?id=55&amp;parent=1000" TargetMode="External"/><Relationship Id="rId799161e57134b3763" Type="http://schemas.openxmlformats.org/officeDocument/2006/relationships/hyperlink" Target="https://iservice.lombardini.it/jsp/Template2/manuale.jsp?id=113&amp;parent=1000" TargetMode="External"/><Relationship Id="rId468961e5713512075" Type="http://schemas.openxmlformats.org/officeDocument/2006/relationships/hyperlink" Target="https://iservice.lombardini.it/jsp/Template2/manuale.jsp?id=55&amp;parent=1000" TargetMode="External"/><Relationship Id="rId827661e57135124ab" Type="http://schemas.openxmlformats.org/officeDocument/2006/relationships/hyperlink" Target="https://iservice.lombardini.it/jsp/Template2/manuale.jsp?id=102&amp;parent=1000" TargetMode="External"/><Relationship Id="rId280761e57135513de" Type="http://schemas.openxmlformats.org/officeDocument/2006/relationships/hyperlink" Target="https://iservice.lombardini.it/jsp/Template2/manuale.jsp?id=112&amp;parent=1000" TargetMode="External"/><Relationship Id="rId322861e57129e1de2" Type="http://schemas.openxmlformats.org/officeDocument/2006/relationships/image" Target="media/imgrId322861e57129e1de2.jpg"/><Relationship Id="rId720361e5712a0af09" Type="http://schemas.openxmlformats.org/officeDocument/2006/relationships/image" Target="media/imgrId720361e5712a0af09.jpg"/><Relationship Id="rId620261e5712a1cb2f" Type="http://schemas.openxmlformats.org/officeDocument/2006/relationships/image" Target="media/imgrId620261e5712a1cb2f.jpg"/><Relationship Id="rId849661e5712a2c08b" Type="http://schemas.openxmlformats.org/officeDocument/2006/relationships/image" Target="media/imgrId849661e5712a2c08b.jpg"/><Relationship Id="rId398961e5712a41acf" Type="http://schemas.openxmlformats.org/officeDocument/2006/relationships/image" Target="media/imgrId398961e5712a41acf.jpg"/><Relationship Id="rId562061e5712a59100" Type="http://schemas.openxmlformats.org/officeDocument/2006/relationships/image" Target="media/imgrId562061e5712a59100.jpg"/><Relationship Id="rId441461e5712a66848" Type="http://schemas.openxmlformats.org/officeDocument/2006/relationships/image" Target="media/imgrId441461e5712a66848.jpg"/><Relationship Id="rId706761e5712a826df" Type="http://schemas.openxmlformats.org/officeDocument/2006/relationships/image" Target="media/imgrId706761e5712a826df.png"/><Relationship Id="rId789661e5712aa8610" Type="http://schemas.openxmlformats.org/officeDocument/2006/relationships/image" Target="media/imgrId789661e5712aa8610.jpg"/><Relationship Id="rId674261e5712abe932" Type="http://schemas.openxmlformats.org/officeDocument/2006/relationships/image" Target="media/imgrId674261e5712abe932.jpg"/><Relationship Id="rId480561e5712ada1ac" Type="http://schemas.openxmlformats.org/officeDocument/2006/relationships/image" Target="media/imgrId480561e5712ada1ac.jpg"/><Relationship Id="rId946261e5712aec5e1" Type="http://schemas.openxmlformats.org/officeDocument/2006/relationships/image" Target="media/imgrId946261e5712aec5e1.jpg"/><Relationship Id="rId850761e5712b11777" Type="http://schemas.openxmlformats.org/officeDocument/2006/relationships/image" Target="media/imgrId850761e5712b11777.jpg"/><Relationship Id="rId379661e5712b27e7a" Type="http://schemas.openxmlformats.org/officeDocument/2006/relationships/image" Target="media/imgrId379661e5712b27e7a.jpg"/><Relationship Id="rId784561e5712b3c3bb" Type="http://schemas.openxmlformats.org/officeDocument/2006/relationships/image" Target="media/imgrId784561e5712b3c3bb.jpg"/><Relationship Id="rId695861e5712b54809" Type="http://schemas.openxmlformats.org/officeDocument/2006/relationships/image" Target="media/imgrId695861e5712b54809.jpg"/><Relationship Id="rId220461e5712b66a1d" Type="http://schemas.openxmlformats.org/officeDocument/2006/relationships/image" Target="media/imgrId220461e5712b66a1d.jpg"/><Relationship Id="rId199461e5712b7f340" Type="http://schemas.openxmlformats.org/officeDocument/2006/relationships/image" Target="media/imgrId199461e5712b7f340.jpg"/><Relationship Id="rId269961e5712ba0bf8" Type="http://schemas.openxmlformats.org/officeDocument/2006/relationships/image" Target="media/imgrId269961e5712ba0bf8.jpg"/><Relationship Id="rId849561e5712bb7cb8" Type="http://schemas.openxmlformats.org/officeDocument/2006/relationships/image" Target="media/imgrId849561e5712bb7cb8.jpg"/><Relationship Id="rId747061e5712bd07c8" Type="http://schemas.openxmlformats.org/officeDocument/2006/relationships/image" Target="media/imgrId747061e5712bd07c8.jpg"/><Relationship Id="rId379361e5712be2b02" Type="http://schemas.openxmlformats.org/officeDocument/2006/relationships/image" Target="media/imgrId379361e5712be2b02.jpg"/><Relationship Id="rId202961e5712c00880" Type="http://schemas.openxmlformats.org/officeDocument/2006/relationships/image" Target="media/imgrId202961e5712c00880.jpg"/><Relationship Id="rId210261e5712c13fd8" Type="http://schemas.openxmlformats.org/officeDocument/2006/relationships/image" Target="media/imgrId210261e5712c13fd8.jpg"/><Relationship Id="rId248161e5712c35e54" Type="http://schemas.openxmlformats.org/officeDocument/2006/relationships/image" Target="media/imgrId248161e5712c35e54.jpg"/><Relationship Id="rId203061e5712c58e81" Type="http://schemas.openxmlformats.org/officeDocument/2006/relationships/image" Target="media/imgrId203061e5712c58e81.jpg"/><Relationship Id="rId653961e5712c75db6" Type="http://schemas.openxmlformats.org/officeDocument/2006/relationships/image" Target="media/imgrId653961e5712c75db6.jpg"/><Relationship Id="rId946661e5712c90f64" Type="http://schemas.openxmlformats.org/officeDocument/2006/relationships/image" Target="media/imgrId946661e5712c90f64.jpg"/><Relationship Id="rId135261e5712cb2734" Type="http://schemas.openxmlformats.org/officeDocument/2006/relationships/image" Target="media/imgrId135261e5712cb2734.jpg"/><Relationship Id="rId258061e5712ccfd2d" Type="http://schemas.openxmlformats.org/officeDocument/2006/relationships/image" Target="media/imgrId258061e5712ccfd2d.jpg"/><Relationship Id="rId514861e5712ceb181" Type="http://schemas.openxmlformats.org/officeDocument/2006/relationships/image" Target="media/imgrId514861e5712ceb181.jpg"/><Relationship Id="rId304161e5712d0bc41" Type="http://schemas.openxmlformats.org/officeDocument/2006/relationships/image" Target="media/imgrId304161e5712d0bc41.jpg"/><Relationship Id="rId686061e5712d265ec" Type="http://schemas.openxmlformats.org/officeDocument/2006/relationships/image" Target="media/imgrId686061e5712d265ec.png"/><Relationship Id="rId206661e5712d3ef33" Type="http://schemas.openxmlformats.org/officeDocument/2006/relationships/image" Target="media/imgrId206661e5712d3ef33.jpg"/><Relationship Id="rId496161e5712d60c5b" Type="http://schemas.openxmlformats.org/officeDocument/2006/relationships/image" Target="media/imgrId496161e5712d60c5b.jpg"/><Relationship Id="rId631161e5712d76c72" Type="http://schemas.openxmlformats.org/officeDocument/2006/relationships/image" Target="media/imgrId631161e5712d76c72.jpg"/><Relationship Id="rId812261e5712d9d5f2" Type="http://schemas.openxmlformats.org/officeDocument/2006/relationships/image" Target="media/imgrId812261e5712d9d5f2.png"/><Relationship Id="rId438661e5712dad67e" Type="http://schemas.openxmlformats.org/officeDocument/2006/relationships/image" Target="media/imgrId438661e5712dad67e.jpg"/><Relationship Id="rId550761e5712dcfe8e" Type="http://schemas.openxmlformats.org/officeDocument/2006/relationships/image" Target="media/imgrId550761e5712dcfe8e.png"/><Relationship Id="rId568461e5712de6a7c" Type="http://schemas.openxmlformats.org/officeDocument/2006/relationships/image" Target="media/imgrId568461e5712de6a7c.jpg"/><Relationship Id="rId207961e5712e0aab6" Type="http://schemas.openxmlformats.org/officeDocument/2006/relationships/image" Target="media/imgrId207961e5712e0aab6.jpg"/><Relationship Id="rId391961e5712e1c4d5" Type="http://schemas.openxmlformats.org/officeDocument/2006/relationships/image" Target="media/imgrId391961e5712e1c4d5.jpg"/><Relationship Id="rId743961e5712e481a4" Type="http://schemas.openxmlformats.org/officeDocument/2006/relationships/image" Target="media/imgrId743961e5712e481a4.png"/><Relationship Id="rId989561e5712e617e2" Type="http://schemas.openxmlformats.org/officeDocument/2006/relationships/image" Target="media/imgrId989561e5712e617e2.png"/><Relationship Id="rId274761e5712e71a48" Type="http://schemas.openxmlformats.org/officeDocument/2006/relationships/image" Target="media/imgrId274761e5712e71a48.png"/><Relationship Id="rId774961e5712e83f16" Type="http://schemas.openxmlformats.org/officeDocument/2006/relationships/image" Target="media/imgrId774961e5712e83f16.png"/><Relationship Id="rId756861e5712e9521b" Type="http://schemas.openxmlformats.org/officeDocument/2006/relationships/image" Target="media/imgrId756861e5712e9521b.jpg"/><Relationship Id="rId492161e5712eb5a5c" Type="http://schemas.openxmlformats.org/officeDocument/2006/relationships/image" Target="media/imgrId492161e5712eb5a5c.png"/><Relationship Id="rId521461e5712ecca88" Type="http://schemas.openxmlformats.org/officeDocument/2006/relationships/image" Target="media/imgrId521461e5712ecca88.jpg"/><Relationship Id="rId254461e5712ee249c" Type="http://schemas.openxmlformats.org/officeDocument/2006/relationships/image" Target="media/imgrId254461e5712ee249c.png"/><Relationship Id="rId837261e5712f0ce83" Type="http://schemas.openxmlformats.org/officeDocument/2006/relationships/image" Target="media/imgrId837261e5712f0ce83.jpg"/><Relationship Id="rId964061e5712f26b36" Type="http://schemas.openxmlformats.org/officeDocument/2006/relationships/image" Target="media/imgrId964061e5712f26b36.jpg"/><Relationship Id="rId292461e5712f430d1" Type="http://schemas.openxmlformats.org/officeDocument/2006/relationships/image" Target="media/imgrId292461e5712f430d1.png"/><Relationship Id="rId447261e5712f58d56" Type="http://schemas.openxmlformats.org/officeDocument/2006/relationships/image" Target="media/imgrId447261e5712f58d56.png"/><Relationship Id="rId292161e5712f74ebb" Type="http://schemas.openxmlformats.org/officeDocument/2006/relationships/image" Target="media/imgrId292161e5712f74ebb.jpg"/><Relationship Id="rId924461e5712f8fddc" Type="http://schemas.openxmlformats.org/officeDocument/2006/relationships/image" Target="media/imgrId924461e5712f8fddc.jpg"/><Relationship Id="rId592961e5712fa68db" Type="http://schemas.openxmlformats.org/officeDocument/2006/relationships/image" Target="media/imgrId592961e5712fa68db.jpg"/><Relationship Id="rId805761e5712fbca53" Type="http://schemas.openxmlformats.org/officeDocument/2006/relationships/image" Target="media/imgrId805761e5712fbca53.jpg"/><Relationship Id="rId419261e5712fcd803" Type="http://schemas.openxmlformats.org/officeDocument/2006/relationships/image" Target="media/imgrId419261e5712fcd803.jpg"/><Relationship Id="rId834761e5712fe0085" Type="http://schemas.openxmlformats.org/officeDocument/2006/relationships/image" Target="media/imgrId834761e5712fe0085.jpg"/><Relationship Id="rId347261e5712ff23a0" Type="http://schemas.openxmlformats.org/officeDocument/2006/relationships/image" Target="media/imgrId347261e5712ff23a0.jpg"/><Relationship Id="rId750861e57130139fa" Type="http://schemas.openxmlformats.org/officeDocument/2006/relationships/image" Target="media/imgrId750861e57130139fa.jpg"/><Relationship Id="rId341661e5713028267" Type="http://schemas.openxmlformats.org/officeDocument/2006/relationships/image" Target="media/imgrId341661e5713028267.jpg"/><Relationship Id="rId111161e571303e315" Type="http://schemas.openxmlformats.org/officeDocument/2006/relationships/image" Target="media/imgrId111161e571303e315.jpg"/><Relationship Id="rId301561e571304f0f7" Type="http://schemas.openxmlformats.org/officeDocument/2006/relationships/image" Target="media/imgrId301561e571304f0f7.jpg"/><Relationship Id="rId730161e5713061a4a" Type="http://schemas.openxmlformats.org/officeDocument/2006/relationships/image" Target="media/imgrId730161e5713061a4a.jpg"/><Relationship Id="rId582161e57130732ba" Type="http://schemas.openxmlformats.org/officeDocument/2006/relationships/image" Target="media/imgrId582161e57130732ba.jpg"/><Relationship Id="rId785461e5713085763" Type="http://schemas.openxmlformats.org/officeDocument/2006/relationships/image" Target="media/imgrId785461e5713085763.jpg"/><Relationship Id="rId902061e571309707a" Type="http://schemas.openxmlformats.org/officeDocument/2006/relationships/image" Target="media/imgrId902061e571309707a.jpg"/><Relationship Id="rId567061e57130ac2c5" Type="http://schemas.openxmlformats.org/officeDocument/2006/relationships/image" Target="media/imgrId567061e57130ac2c5.jpg"/><Relationship Id="rId196061e57130d98c8" Type="http://schemas.openxmlformats.org/officeDocument/2006/relationships/image" Target="media/imgrId196061e57130d98c8.jpg"/><Relationship Id="rId100461e57130f09ec" Type="http://schemas.openxmlformats.org/officeDocument/2006/relationships/image" Target="media/imgrId100461e57130f09ec.jpg"/><Relationship Id="rId560261e571311b286" Type="http://schemas.openxmlformats.org/officeDocument/2006/relationships/image" Target="media/imgrId560261e571311b286.png"/><Relationship Id="rId521361e5713133120" Type="http://schemas.openxmlformats.org/officeDocument/2006/relationships/image" Target="media/imgrId521361e5713133120.png"/><Relationship Id="rId115861e5713151b89" Type="http://schemas.openxmlformats.org/officeDocument/2006/relationships/image" Target="media/imgrId115861e5713151b89.png"/><Relationship Id="rId852861e571316c1fd" Type="http://schemas.openxmlformats.org/officeDocument/2006/relationships/image" Target="media/imgrId852861e571316c1fd.png"/><Relationship Id="rId384061e571317e048" Type="http://schemas.openxmlformats.org/officeDocument/2006/relationships/image" Target="media/imgrId384061e571317e048.jpg"/><Relationship Id="rId301361e5713193634" Type="http://schemas.openxmlformats.org/officeDocument/2006/relationships/image" Target="media/imgrId301361e5713193634.png"/><Relationship Id="rId417361e57131a3112" Type="http://schemas.openxmlformats.org/officeDocument/2006/relationships/image" Target="media/imgrId417361e57131a3112.png"/><Relationship Id="rId437561e57131b55fb" Type="http://schemas.openxmlformats.org/officeDocument/2006/relationships/image" Target="media/imgrId437561e57131b55fb.jpg"/><Relationship Id="rId784861e57131cbad5" Type="http://schemas.openxmlformats.org/officeDocument/2006/relationships/image" Target="media/imgrId784861e57131cbad5.jpg"/><Relationship Id="rId904861e57131df875" Type="http://schemas.openxmlformats.org/officeDocument/2006/relationships/image" Target="media/imgrId904861e57131df875.jpg"/><Relationship Id="rId293261e57131f260a" Type="http://schemas.openxmlformats.org/officeDocument/2006/relationships/image" Target="media/imgrId293261e57131f260a.jpg"/><Relationship Id="rId376661e5713211e6f" Type="http://schemas.openxmlformats.org/officeDocument/2006/relationships/image" Target="media/imgrId376661e5713211e6f.jpg"/><Relationship Id="rId261161e571322a9bb" Type="http://schemas.openxmlformats.org/officeDocument/2006/relationships/image" Target="media/imgrId261161e571322a9bb.jpg"/><Relationship Id="rId755461e5713244a17" Type="http://schemas.openxmlformats.org/officeDocument/2006/relationships/image" Target="media/imgrId755461e5713244a17.jpg"/><Relationship Id="rId625561e571325d57d" Type="http://schemas.openxmlformats.org/officeDocument/2006/relationships/image" Target="media/imgrId625561e571325d57d.png"/><Relationship Id="rId575261e571327ddca" Type="http://schemas.openxmlformats.org/officeDocument/2006/relationships/image" Target="media/imgrId575261e571327ddca.png"/><Relationship Id="rId949761e5713298f62" Type="http://schemas.openxmlformats.org/officeDocument/2006/relationships/image" Target="media/imgrId949761e5713298f62.png"/><Relationship Id="rId485761e57132af194" Type="http://schemas.openxmlformats.org/officeDocument/2006/relationships/image" Target="media/imgrId485761e57132af194.jpg"/><Relationship Id="rId181961e57132c1945" Type="http://schemas.openxmlformats.org/officeDocument/2006/relationships/image" Target="media/imgrId181961e57132c1945.jpg"/><Relationship Id="rId856061e57132d37f6" Type="http://schemas.openxmlformats.org/officeDocument/2006/relationships/image" Target="media/imgrId856061e57132d37f6.jpg"/><Relationship Id="rId497561e57132e9860" Type="http://schemas.openxmlformats.org/officeDocument/2006/relationships/image" Target="media/imgrId497561e57132e9860.png"/><Relationship Id="rId619861e571330bf51" Type="http://schemas.openxmlformats.org/officeDocument/2006/relationships/image" Target="media/imgrId619861e571330bf51.jpg"/><Relationship Id="rId495261e571331caaf" Type="http://schemas.openxmlformats.org/officeDocument/2006/relationships/image" Target="media/imgrId495261e571331caaf.jpg"/><Relationship Id="rId820961e571332f8e7" Type="http://schemas.openxmlformats.org/officeDocument/2006/relationships/image" Target="media/imgrId820961e571332f8e7.jpg"/><Relationship Id="rId919161e5713344f2a" Type="http://schemas.openxmlformats.org/officeDocument/2006/relationships/image" Target="media/imgrId919161e5713344f2a.jpg"/><Relationship Id="rId643561e5713367268" Type="http://schemas.openxmlformats.org/officeDocument/2006/relationships/image" Target="media/imgrId643561e5713367268.png"/><Relationship Id="rId883861e571337c2c8" Type="http://schemas.openxmlformats.org/officeDocument/2006/relationships/image" Target="media/imgrId883861e571337c2c8.png"/><Relationship Id="rId377161e571338cbd3" Type="http://schemas.openxmlformats.org/officeDocument/2006/relationships/image" Target="media/imgrId377161e571338cbd3.png"/><Relationship Id="rId538361e571339e9a4" Type="http://schemas.openxmlformats.org/officeDocument/2006/relationships/image" Target="media/imgrId538361e571339e9a4.png"/><Relationship Id="rId755661e57133aef29" Type="http://schemas.openxmlformats.org/officeDocument/2006/relationships/image" Target="media/imgrId755661e57133aef29.png"/><Relationship Id="rId958961e57133c46ff" Type="http://schemas.openxmlformats.org/officeDocument/2006/relationships/image" Target="media/imgrId958961e57133c46ff.png"/><Relationship Id="rId842361e57133d6b71" Type="http://schemas.openxmlformats.org/officeDocument/2006/relationships/image" Target="media/imgrId842361e57133d6b71.jpg"/><Relationship Id="rId966261e571340039a" Type="http://schemas.openxmlformats.org/officeDocument/2006/relationships/image" Target="media/imgrId966261e571340039a.jpg"/><Relationship Id="rId186361e5713413556" Type="http://schemas.openxmlformats.org/officeDocument/2006/relationships/image" Target="media/imgrId186361e5713413556.jpg"/><Relationship Id="rId415361e5713427467" Type="http://schemas.openxmlformats.org/officeDocument/2006/relationships/image" Target="media/imgrId415361e5713427467.jpg"/><Relationship Id="rId154961e571343f226" Type="http://schemas.openxmlformats.org/officeDocument/2006/relationships/image" Target="media/imgrId154961e571343f226.jpg"/><Relationship Id="rId128161e5713459569" Type="http://schemas.openxmlformats.org/officeDocument/2006/relationships/image" Target="media/imgrId128161e5713459569.jpg"/><Relationship Id="rId693861e57134722c2" Type="http://schemas.openxmlformats.org/officeDocument/2006/relationships/image" Target="media/imgrId693861e57134722c2.jpg"/><Relationship Id="rId521461e571348c042" Type="http://schemas.openxmlformats.org/officeDocument/2006/relationships/image" Target="media/imgrId521461e571348c042.jpg"/><Relationship Id="rId304761e57134a0082" Type="http://schemas.openxmlformats.org/officeDocument/2006/relationships/image" Target="media/imgrId304761e57134a0082.jpg"/><Relationship Id="rId420161e57134b30bd" Type="http://schemas.openxmlformats.org/officeDocument/2006/relationships/image" Target="media/imgrId420161e57134b30bd.jpg"/><Relationship Id="rId424961e57134c7b23" Type="http://schemas.openxmlformats.org/officeDocument/2006/relationships/image" Target="media/imgrId424961e57134c7b23.jpg"/><Relationship Id="rId183161e57134dd4e1" Type="http://schemas.openxmlformats.org/officeDocument/2006/relationships/image" Target="media/imgrId183161e57134dd4e1.png"/><Relationship Id="rId673961e57134f12f5" Type="http://schemas.openxmlformats.org/officeDocument/2006/relationships/image" Target="media/imgrId673961e57134f12f5.png"/><Relationship Id="rId341261e571350ee2a" Type="http://schemas.openxmlformats.org/officeDocument/2006/relationships/image" Target="media/imgrId341261e571350ee2a.png"/><Relationship Id="rId210561e5713526159" Type="http://schemas.openxmlformats.org/officeDocument/2006/relationships/image" Target="media/imgrId210561e5713526159.jpg"/><Relationship Id="rId693361e571353b0df" Type="http://schemas.openxmlformats.org/officeDocument/2006/relationships/image" Target="media/imgrId693361e571353b0df.jpg"/><Relationship Id="rId730261e57135505d4" Type="http://schemas.openxmlformats.org/officeDocument/2006/relationships/image" Target="media/imgrId730261e57135505d4.jpg"/><Relationship Id="rId162961e571356493a" Type="http://schemas.openxmlformats.org/officeDocument/2006/relationships/image" Target="media/imgrId162961e571356493a.jpg"/><Relationship Id="rId562361e57135776f2" Type="http://schemas.openxmlformats.org/officeDocument/2006/relationships/image" Target="media/imgrId562361e57135776f2.jpg"/><Relationship Id="rId985061e571358a11f" Type="http://schemas.openxmlformats.org/officeDocument/2006/relationships/image" Target="media/imgrId985061e571358a11f.jpg"/><Relationship Id="rId506761e57135a0bf6" Type="http://schemas.openxmlformats.org/officeDocument/2006/relationships/image" Target="media/imgrId506761e57135a0bf6.jpg"/><Relationship Id="rId171161e57135b9223" Type="http://schemas.openxmlformats.org/officeDocument/2006/relationships/image" Target="media/imgrId171161e57135b9223.jpg"/><Relationship Id="rId969261e57135cdbb6" Type="http://schemas.openxmlformats.org/officeDocument/2006/relationships/image" Target="media/imgrId969261e57135cdbb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089029" Type="http://schemas.openxmlformats.org/officeDocument/2006/relationships/image" Target="media/imgrId150890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