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Flashing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Bedienungshandbuch diagnose-tool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6293035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246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174629" w:name="ctxt"/>
    <w:bookmarkEnd w:id="501746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Flashing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Download des Mapping vom Server KOHLER.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Webseite  </w:t>
            </w:r>
            <w:hyperlink r:id="rId127561e5719cf0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aufrufen und auf "KDI KOHLER DIESEL" klicken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Text zum "PRIVACY" lesen und auf "ICH AKZEPTIERE" klicken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90088604" name="name673161e5719d323c6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172261e5719d3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8"/>
              </w:rPr>
              <w:drawing>
                <wp:inline distT="0" distB="0" distL="0" distR="0">
                  <wp:extent cx="5544000" cy="4154400"/>
                  <wp:effectExtent b="0" l="0" r="0" t="0"/>
                  <wp:docPr id="45873536" name="name346261e5719d531a5" descr="DIAGBOX_3.2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DE.jpg"/>
                          <pic:cNvPicPr/>
                        </pic:nvPicPr>
                        <pic:blipFill>
                          <a:blip r:embed="rId668861e5719d53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Zugangsdaten "USER ID", "PASSWORD" eingeben, "ICH BIN KEIN ROBOTER" klicken  und auf "LOG-IN" klicken.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5"/>
              </w:rPr>
              <w:drawing>
                <wp:inline distT="0" distB="0" distL="0" distR="0">
                  <wp:extent cx="5544000" cy="3866400"/>
                  <wp:effectExtent b="0" l="0" r="0" t="0"/>
                  <wp:docPr id="65668067" name="name944061e5719d6a477" descr="DIAGBOX_3.3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DE.jpg"/>
                          <pic:cNvPicPr/>
                        </pic:nvPicPr>
                        <pic:blipFill>
                          <a:blip r:embed="rId583661e5719d6a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"DIAGNOSTIK und FLASHING" klicken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3"/>
              </w:rPr>
              <w:drawing>
                <wp:inline distT="0" distB="0" distL="0" distR="0">
                  <wp:extent cx="5544000" cy="3600000"/>
                  <wp:effectExtent b="0" l="0" r="0" t="0"/>
                  <wp:docPr id="96041521" name="name304361e5719d847f5" descr="DIAGBOX_3.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IT.jpg"/>
                          <pic:cNvPicPr/>
                        </pic:nvPicPr>
                        <pic:blipFill>
                          <a:blip r:embed="rId642661e5719d84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"FLASHING" klicken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7"/>
              </w:rPr>
              <w:drawing>
                <wp:inline distT="0" distB="0" distL="0" distR="0">
                  <wp:extent cx="5544000" cy="3024000"/>
                  <wp:effectExtent b="0" l="0" r="0" t="0"/>
                  <wp:docPr id="43872565" name="name632661e5719d9ec62" descr="DIAGBOX_5.4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4_DE.jpg"/>
                          <pic:cNvPicPr/>
                        </pic:nvPicPr>
                        <pic:blipFill>
                          <a:blip r:embed="rId773061e5719d9e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0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Username und Password eingeben, dann auf "Login" klicken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88848786" name="name714361e5719db8076" descr="DIAGBOX_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5.jpg"/>
                          <pic:cNvPicPr/>
                        </pic:nvPicPr>
                        <pic:blipFill>
                          <a:blip r:embed="rId137461e5719db8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  "Flashing ROM" klicken.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1"/>
              </w:rPr>
              <w:drawing>
                <wp:inline distT="0" distB="0" distL="0" distR="0">
                  <wp:extent cx="5544000" cy="2570400"/>
                  <wp:effectExtent b="0" l="0" r="0" t="0"/>
                  <wp:docPr id="52120981" name="name290161e5719dd1fab" descr="DIAGBOX_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6.jpg"/>
                          <pic:cNvPicPr/>
                        </pic:nvPicPr>
                        <pic:blipFill>
                          <a:blip r:embed="rId626361e5719dd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"MAC-Adresse erhalten" (1) klicken und dann die "Seriennummer" (2) eingeben. Zuerst auf "Suchen" (3) und dann auf "Herunterladen" (4) klicken.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8"/>
              </w:rPr>
              <w:drawing>
                <wp:inline distT="0" distB="0" distL="0" distR="0">
                  <wp:extent cx="5544000" cy="2534400"/>
                  <wp:effectExtent b="0" l="0" r="0" t="0"/>
                  <wp:docPr id="89475471" name="name729561e5719dec14b" descr="DIAGBOX_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7.jpg"/>
                          <pic:cNvPicPr/>
                        </pic:nvPicPr>
                        <pic:blipFill>
                          <a:blip r:embed="rId842461e5719dec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1853" name="name872561e5719e0a4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0961e5719e0a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Sollte die "MAC-Adresse" nicht automatisch erfasst werden, muss wie folgt vorgegangen werden: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  "START" &gt; "Alle Programme" &gt; Zubehör &gt; Steuerungen-Promp klicken.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2"/>
              </w:rPr>
              <w:drawing>
                <wp:inline distT="0" distB="0" distL="0" distR="0">
                  <wp:extent cx="5544000" cy="6566400"/>
                  <wp:effectExtent b="0" l="0" r="0" t="0"/>
                  <wp:docPr id="10724148" name="name236061e5719e2881d" descr="DIAGBOX_5.8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8_DE.jpg"/>
                          <pic:cNvPicPr/>
                        </pic:nvPicPr>
                        <pic:blipFill>
                          <a:blip r:embed="rId239261e5719e28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ipconfig/all schreiben.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3"/>
              </w:rPr>
              <w:drawing>
                <wp:inline distT="0" distB="0" distL="0" distR="0">
                  <wp:extent cx="5544000" cy="2721600"/>
                  <wp:effectExtent b="0" l="0" r="0" t="0"/>
                  <wp:docPr id="4856061" name="name918861e5719e3b0d3" descr="DIAGBOX_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9.jpg"/>
                          <pic:cNvPicPr/>
                        </pic:nvPicPr>
                        <pic:blipFill>
                          <a:blip r:embed="rId973561e5719e3b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2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Eingabe drücken.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64"/>
              </w:rPr>
              <w:drawing>
                <wp:inline distT="0" distB="0" distL="0" distR="0">
                  <wp:extent cx="5544000" cy="3362400"/>
                  <wp:effectExtent b="0" l="0" r="0" t="0"/>
                  <wp:docPr id="92457926" name="name142461e5719e56dc1" descr="DIAGBOX_5.10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0_DE.jpg"/>
                          <pic:cNvPicPr/>
                        </pic:nvPicPr>
                        <pic:blipFill>
                          <a:blip r:embed="rId284761e5719e56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Laptops wird die Nummer der „Physikalische Adresse“ in der Karte „Wireless LAN - Wireless Netzwerk Anschluss“ angegeben; bei festen PCs befindet sich die Physikalische Adresse in der Karte „Ethernet Ethernet“.  Jeder Computer hat eine andere Nummer.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 Nummer der physikalischen Adresse (1) (indem die Zahlen nicht mit "-" sondern mit ":" getrennt werden) in das Feld "MAC-Adresse" des PC  übertragen.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 "Seriennummer (2) eingeben und dann auf "Suchen" (3) klicken.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9"/>
              </w:rPr>
              <w:drawing>
                <wp:inline distT="0" distB="0" distL="0" distR="0">
                  <wp:extent cx="5544000" cy="2556000"/>
                  <wp:effectExtent b="0" l="0" r="0" t="0"/>
                  <wp:docPr id="3590697" name="name268561e5719e6badb" descr="DIAGBOX_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1.jpg"/>
                          <pic:cNvPicPr/>
                        </pic:nvPicPr>
                        <pic:blipFill>
                          <a:blip r:embed="rId893361e5719e6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Nach beendeter Suche erscheint der Name der vom K Motor der geeigneten Mappings identifizierten Datei.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7"/>
              </w:rPr>
              <w:drawing>
                <wp:inline distT="0" distB="0" distL="0" distR="0">
                  <wp:extent cx="5544000" cy="2275200"/>
                  <wp:effectExtent b="0" l="0" r="0" t="0"/>
                  <wp:docPr id="84472119" name="name865861e5719e863a1" descr="DIAGBOX_5.12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2_DE.jpg"/>
                          <pic:cNvPicPr/>
                        </pic:nvPicPr>
                        <pic:blipFill>
                          <a:blip r:embed="rId521061e5719e86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"Herunterladen" (4) und auf "Speichern" (5) klicken.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27"/>
              </w:rPr>
              <w:drawing>
                <wp:inline distT="0" distB="0" distL="0" distR="0">
                  <wp:extent cx="5544000" cy="2901600"/>
                  <wp:effectExtent b="0" l="0" r="0" t="0"/>
                  <wp:docPr id="4837278" name="name996961e5719ea1141" descr="DIAGBOX_5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3_IT.jpg"/>
                          <pic:cNvPicPr/>
                        </pic:nvPicPr>
                        <pic:blipFill>
                          <a:blip r:embed="rId206261e5719ea1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Datei wird automatisch im Ordner "Download" des Computers gespeichert.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6"/>
              </w:rPr>
              <w:drawing>
                <wp:inline distT="0" distB="0" distL="0" distR="0">
                  <wp:extent cx="5544000" cy="4629600"/>
                  <wp:effectExtent b="0" l="0" r="0" t="0"/>
                  <wp:docPr id="39731017" name="name162361e5719ec5157" descr="DIAGBOX_5.1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4_IT.jpg"/>
                          <pic:cNvPicPr/>
                        </pic:nvPicPr>
                        <pic:blipFill>
                          <a:blip r:embed="rId796661e5719ec5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Flashing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Zum Aufrufen der Bildschirmseite "Diagnose" Taste "Check" drücken.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232800"/>
            <wp:effectExtent b="0" l="0" r="0" t="0"/>
            <wp:docPr id="48293415" name="name895461e5719edb85f" descr="DIAGBOX_5.1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5_IT.jpg"/>
                    <pic:cNvPicPr/>
                  </pic:nvPicPr>
                  <pic:blipFill>
                    <a:blip r:embed="rId381461e5719edb8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232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Auf "UPDATE MAPS" klicken und einige Sekunden abwarten.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506400"/>
            <wp:effectExtent b="0" l="0" r="0" t="0"/>
            <wp:docPr id="19711521" name="name124061e5719eefa14" descr="DIAGBOX_5.16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6_DE.jpg"/>
                    <pic:cNvPicPr/>
                  </pic:nvPicPr>
                  <pic:blipFill>
                    <a:blip r:embed="rId478761e5719eefa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50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75200"/>
            <wp:effectExtent b="0" l="0" r="0" t="0"/>
            <wp:docPr id="94838442" name="name498961e5719f10cf0" descr="DIAGBOX_5.17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7_DE.jpg"/>
                    <pic:cNvPicPr/>
                  </pic:nvPicPr>
                  <pic:blipFill>
                    <a:blip r:embed="rId332861e5719f10c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7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Die Motorzündung einschalten und dann auf "OK" drücken.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945600"/>
            <wp:effectExtent b="0" l="0" r="0" t="0"/>
            <wp:docPr id="95071036" name="name558061e5719f2d95a" descr="DIAGBOX_5.18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8_DE.jpg"/>
                    <pic:cNvPicPr/>
                  </pic:nvPicPr>
                  <pic:blipFill>
                    <a:blip r:embed="rId193261e5719f2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945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Auf "RIP.ECU."  (Neuprogrammierung ECU) klicken.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672000"/>
            <wp:effectExtent b="0" l="0" r="0" t="0"/>
            <wp:docPr id="48827048" name="name411661e5719f48950" descr="DIAGBOX_5.19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9_DE.jpg"/>
                    <pic:cNvPicPr/>
                  </pic:nvPicPr>
                  <pic:blipFill>
                    <a:blip r:embed="rId900761e5719f489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672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Auf  "YES" klicken.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68000"/>
            <wp:effectExtent b="0" l="0" r="0" t="0"/>
            <wp:docPr id="92747146" name="name748261e5719f6115a" descr="DIAGBOX_5.20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0_DE.jpg"/>
                    <pic:cNvPicPr/>
                  </pic:nvPicPr>
                  <pic:blipFill>
                    <a:blip r:embed="rId229261e5719f6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68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Einige Minuten abwarten.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46400"/>
            <wp:effectExtent b="0" l="0" r="0" t="0"/>
            <wp:docPr id="11302136" name="name259561e5719f74dc8" descr="DIAGBOX_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1.jpg"/>
                    <pic:cNvPicPr/>
                  </pic:nvPicPr>
                  <pic:blipFill>
                    <a:blip r:embed="rId585961e5719f74dc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Auf  "OK" klicken.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46400"/>
            <wp:effectExtent b="0" l="0" r="0" t="0"/>
            <wp:docPr id="86567869" name="name542261e5719f8834e" descr="DIAGBOX_5.22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2_DE.jpg"/>
                    <pic:cNvPicPr/>
                  </pic:nvPicPr>
                  <pic:blipFill>
                    <a:blip r:embed="rId354861e5719f88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224">
    <w:multiLevelType w:val="hybridMultilevel"/>
    <w:lvl w:ilvl="0" w:tplc="21392028">
      <w:start w:val="1"/>
      <w:numFmt w:val="decimal"/>
      <w:lvlText w:val="%1."/>
      <w:lvlJc w:val="left"/>
      <w:pPr>
        <w:ind w:left="720" w:hanging="360"/>
      </w:pPr>
    </w:lvl>
    <w:lvl w:ilvl="1" w:tplc="21392028" w:tentative="1">
      <w:start w:val="1"/>
      <w:numFmt w:val="lowerLetter"/>
      <w:lvlText w:val="%2."/>
      <w:lvlJc w:val="left"/>
      <w:pPr>
        <w:ind w:left="1440" w:hanging="360"/>
      </w:pPr>
    </w:lvl>
    <w:lvl w:ilvl="2" w:tplc="21392028" w:tentative="1">
      <w:start w:val="1"/>
      <w:numFmt w:val="lowerRoman"/>
      <w:lvlText w:val="%3."/>
      <w:lvlJc w:val="right"/>
      <w:pPr>
        <w:ind w:left="2160" w:hanging="180"/>
      </w:pPr>
    </w:lvl>
    <w:lvl w:ilvl="3" w:tplc="21392028" w:tentative="1">
      <w:start w:val="1"/>
      <w:numFmt w:val="decimal"/>
      <w:lvlText w:val="%4."/>
      <w:lvlJc w:val="left"/>
      <w:pPr>
        <w:ind w:left="2880" w:hanging="360"/>
      </w:pPr>
    </w:lvl>
    <w:lvl w:ilvl="4" w:tplc="21392028" w:tentative="1">
      <w:start w:val="1"/>
      <w:numFmt w:val="lowerLetter"/>
      <w:lvlText w:val="%5."/>
      <w:lvlJc w:val="left"/>
      <w:pPr>
        <w:ind w:left="3600" w:hanging="360"/>
      </w:pPr>
    </w:lvl>
    <w:lvl w:ilvl="5" w:tplc="21392028" w:tentative="1">
      <w:start w:val="1"/>
      <w:numFmt w:val="lowerRoman"/>
      <w:lvlText w:val="%6."/>
      <w:lvlJc w:val="right"/>
      <w:pPr>
        <w:ind w:left="4320" w:hanging="180"/>
      </w:pPr>
    </w:lvl>
    <w:lvl w:ilvl="6" w:tplc="21392028" w:tentative="1">
      <w:start w:val="1"/>
      <w:numFmt w:val="decimal"/>
      <w:lvlText w:val="%7."/>
      <w:lvlJc w:val="left"/>
      <w:pPr>
        <w:ind w:left="5040" w:hanging="360"/>
      </w:pPr>
    </w:lvl>
    <w:lvl w:ilvl="7" w:tplc="21392028" w:tentative="1">
      <w:start w:val="1"/>
      <w:numFmt w:val="lowerLetter"/>
      <w:lvlText w:val="%8."/>
      <w:lvlJc w:val="left"/>
      <w:pPr>
        <w:ind w:left="5760" w:hanging="360"/>
      </w:pPr>
    </w:lvl>
    <w:lvl w:ilvl="8" w:tplc="2139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3">
    <w:multiLevelType w:val="hybridMultilevel"/>
    <w:lvl w:ilvl="0" w:tplc="10430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223">
    <w:abstractNumId w:val="14223"/>
  </w:num>
  <w:num w:numId="14224">
    <w:abstractNumId w:val="142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7785251" Type="http://schemas.openxmlformats.org/officeDocument/2006/relationships/comments" Target="comments.xml"/><Relationship Id="rId233522601" Type="http://schemas.microsoft.com/office/2011/relationships/commentsExtended" Target="commentsExtended.xml"/><Relationship Id="rId48246294" Type="http://schemas.openxmlformats.org/officeDocument/2006/relationships/image" Target="media/imgrId48246294.jpg"/><Relationship Id="rId127561e5719cf0dbd" Type="http://schemas.openxmlformats.org/officeDocument/2006/relationships/hyperlink" Target="http://iservice.lombardini.it/" TargetMode="External"/><Relationship Id="rId172261e5719d323bd" Type="http://schemas.openxmlformats.org/officeDocument/2006/relationships/image" Target="media/imgrId172261e5719d323bd.jpg"/><Relationship Id="rId668861e5719d531a0" Type="http://schemas.openxmlformats.org/officeDocument/2006/relationships/image" Target="media/imgrId668861e5719d531a0.jpg"/><Relationship Id="rId583661e5719d6a472" Type="http://schemas.openxmlformats.org/officeDocument/2006/relationships/image" Target="media/imgrId583661e5719d6a472.jpg"/><Relationship Id="rId642661e5719d847f0" Type="http://schemas.openxmlformats.org/officeDocument/2006/relationships/image" Target="media/imgrId642661e5719d847f0.jpg"/><Relationship Id="rId773061e5719d9ec5d" Type="http://schemas.openxmlformats.org/officeDocument/2006/relationships/image" Target="media/imgrId773061e5719d9ec5d.jpg"/><Relationship Id="rId137461e5719db806f" Type="http://schemas.openxmlformats.org/officeDocument/2006/relationships/image" Target="media/imgrId137461e5719db806f.jpg"/><Relationship Id="rId626361e5719dd1f8e" Type="http://schemas.openxmlformats.org/officeDocument/2006/relationships/image" Target="media/imgrId626361e5719dd1f8e.jpg"/><Relationship Id="rId842461e5719dec143" Type="http://schemas.openxmlformats.org/officeDocument/2006/relationships/image" Target="media/imgrId842461e5719dec143.jpg"/><Relationship Id="rId830961e5719e0a437" Type="http://schemas.openxmlformats.org/officeDocument/2006/relationships/image" Target="media/imgrId830961e5719e0a437.jpg"/><Relationship Id="rId239261e5719e28818" Type="http://schemas.openxmlformats.org/officeDocument/2006/relationships/image" Target="media/imgrId239261e5719e28818.jpg"/><Relationship Id="rId973561e5719e3b0cf" Type="http://schemas.openxmlformats.org/officeDocument/2006/relationships/image" Target="media/imgrId973561e5719e3b0cf.jpg"/><Relationship Id="rId284761e5719e56dbb" Type="http://schemas.openxmlformats.org/officeDocument/2006/relationships/image" Target="media/imgrId284761e5719e56dbb.jpg"/><Relationship Id="rId893361e5719e6bad3" Type="http://schemas.openxmlformats.org/officeDocument/2006/relationships/image" Target="media/imgrId893361e5719e6bad3.jpg"/><Relationship Id="rId521061e5719e8639d" Type="http://schemas.openxmlformats.org/officeDocument/2006/relationships/image" Target="media/imgrId521061e5719e8639d.jpg"/><Relationship Id="rId206261e5719ea113d" Type="http://schemas.openxmlformats.org/officeDocument/2006/relationships/image" Target="media/imgrId206261e5719ea113d.jpg"/><Relationship Id="rId796661e5719ec5152" Type="http://schemas.openxmlformats.org/officeDocument/2006/relationships/image" Target="media/imgrId796661e5719ec5152.jpg"/><Relationship Id="rId381461e5719edb85b" Type="http://schemas.openxmlformats.org/officeDocument/2006/relationships/image" Target="media/imgrId381461e5719edb85b.jpg"/><Relationship Id="rId478761e5719eefa0c" Type="http://schemas.openxmlformats.org/officeDocument/2006/relationships/image" Target="media/imgrId478761e5719eefa0c.jpg"/><Relationship Id="rId332861e5719f10ceb" Type="http://schemas.openxmlformats.org/officeDocument/2006/relationships/image" Target="media/imgrId332861e5719f10ceb.jpg"/><Relationship Id="rId193261e5719f2d956" Type="http://schemas.openxmlformats.org/officeDocument/2006/relationships/image" Target="media/imgrId193261e5719f2d956.jpg"/><Relationship Id="rId900761e5719f4893b" Type="http://schemas.openxmlformats.org/officeDocument/2006/relationships/image" Target="media/imgrId900761e5719f4893b.jpg"/><Relationship Id="rId229261e5719f61156" Type="http://schemas.openxmlformats.org/officeDocument/2006/relationships/image" Target="media/imgrId229261e5719f61156.jpg"/><Relationship Id="rId585961e5719f74dc2" Type="http://schemas.openxmlformats.org/officeDocument/2006/relationships/image" Target="media/imgrId585961e5719f74dc2.jpg"/><Relationship Id="rId354861e5719f88332" Type="http://schemas.openxmlformats.org/officeDocument/2006/relationships/image" Target="media/imgrId354861e5719f8833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46294" Type="http://schemas.openxmlformats.org/officeDocument/2006/relationships/image" Target="media/imgrId482462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