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80035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7780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776752" w:name="ctxt"/>
    <w:bookmarkEnd w:id="86776752"/>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087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87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87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87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87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8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87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87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87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087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89261e582fbaa3b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29561e582fbaa51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87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24361e582fbaa76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9589905" name="name391761e582fbe676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79661e582fbe675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72061456" name="name534861e582fc16d9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90861e582fc16d7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1087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87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87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82940971" name="name410261e582fc3190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41661e582fc3190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0360464" name="name901761e582fc46d5c"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54361e582fc46d3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9104199" name="name742161e582fc681e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83461e582fc681e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7777473" name="name278461e582fc8b2d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87161e582fc8b2b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8077058" name="name771661e582fcac61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22461e582fcac60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871">
    <w:multiLevelType w:val="hybridMultilevel"/>
    <w:lvl w:ilvl="0" w:tplc="32852661">
      <w:start w:val="1"/>
      <w:numFmt w:val="decimal"/>
      <w:lvlText w:val="%1."/>
      <w:lvlJc w:val="left"/>
      <w:pPr>
        <w:ind w:left="720" w:hanging="360"/>
      </w:pPr>
    </w:lvl>
    <w:lvl w:ilvl="1" w:tplc="32852661" w:tentative="1">
      <w:start w:val="1"/>
      <w:numFmt w:val="lowerLetter"/>
      <w:lvlText w:val="%2."/>
      <w:lvlJc w:val="left"/>
      <w:pPr>
        <w:ind w:left="1440" w:hanging="360"/>
      </w:pPr>
    </w:lvl>
    <w:lvl w:ilvl="2" w:tplc="32852661" w:tentative="1">
      <w:start w:val="1"/>
      <w:numFmt w:val="lowerRoman"/>
      <w:lvlText w:val="%3."/>
      <w:lvlJc w:val="right"/>
      <w:pPr>
        <w:ind w:left="2160" w:hanging="180"/>
      </w:pPr>
    </w:lvl>
    <w:lvl w:ilvl="3" w:tplc="32852661" w:tentative="1">
      <w:start w:val="1"/>
      <w:numFmt w:val="decimal"/>
      <w:lvlText w:val="%4."/>
      <w:lvlJc w:val="left"/>
      <w:pPr>
        <w:ind w:left="2880" w:hanging="360"/>
      </w:pPr>
    </w:lvl>
    <w:lvl w:ilvl="4" w:tplc="32852661" w:tentative="1">
      <w:start w:val="1"/>
      <w:numFmt w:val="lowerLetter"/>
      <w:lvlText w:val="%5."/>
      <w:lvlJc w:val="left"/>
      <w:pPr>
        <w:ind w:left="3600" w:hanging="360"/>
      </w:pPr>
    </w:lvl>
    <w:lvl w:ilvl="5" w:tplc="32852661" w:tentative="1">
      <w:start w:val="1"/>
      <w:numFmt w:val="lowerRoman"/>
      <w:lvlText w:val="%6."/>
      <w:lvlJc w:val="right"/>
      <w:pPr>
        <w:ind w:left="4320" w:hanging="180"/>
      </w:pPr>
    </w:lvl>
    <w:lvl w:ilvl="6" w:tplc="32852661" w:tentative="1">
      <w:start w:val="1"/>
      <w:numFmt w:val="decimal"/>
      <w:lvlText w:val="%7."/>
      <w:lvlJc w:val="left"/>
      <w:pPr>
        <w:ind w:left="5040" w:hanging="360"/>
      </w:pPr>
    </w:lvl>
    <w:lvl w:ilvl="7" w:tplc="32852661" w:tentative="1">
      <w:start w:val="1"/>
      <w:numFmt w:val="lowerLetter"/>
      <w:lvlText w:val="%8."/>
      <w:lvlJc w:val="left"/>
      <w:pPr>
        <w:ind w:left="5760" w:hanging="360"/>
      </w:pPr>
    </w:lvl>
    <w:lvl w:ilvl="8" w:tplc="32852661" w:tentative="1">
      <w:start w:val="1"/>
      <w:numFmt w:val="lowerRoman"/>
      <w:lvlText w:val="%9."/>
      <w:lvlJc w:val="right"/>
      <w:pPr>
        <w:ind w:left="6480" w:hanging="180"/>
      </w:pPr>
    </w:lvl>
  </w:abstractNum>
  <w:abstractNum w:abstractNumId="10870">
    <w:multiLevelType w:val="hybridMultilevel"/>
    <w:lvl w:ilvl="0" w:tplc="656808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870">
    <w:abstractNumId w:val="10870"/>
  </w:num>
  <w:num w:numId="10871">
    <w:abstractNumId w:val="108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5849689" Type="http://schemas.openxmlformats.org/officeDocument/2006/relationships/comments" Target="comments.xml"/><Relationship Id="rId532082042" Type="http://schemas.microsoft.com/office/2011/relationships/commentsExtended" Target="commentsExtended.xml"/><Relationship Id="rId29778016" Type="http://schemas.openxmlformats.org/officeDocument/2006/relationships/image" Target="media/imgrId29778016.jpg"/><Relationship Id="rId189261e582fbaa3ba" Type="http://schemas.openxmlformats.org/officeDocument/2006/relationships/hyperlink" Target="http://www.kohlerengines.com/home.htm" TargetMode="External"/><Relationship Id="rId129561e582fbaa51a" Type="http://schemas.openxmlformats.org/officeDocument/2006/relationships/hyperlink" Target="http://dealers.kohlerpower.it/" TargetMode="External"/><Relationship Id="rId824361e582fbaa768" Type="http://schemas.openxmlformats.org/officeDocument/2006/relationships/hyperlink" Target="http://www.kohlerengines.com/home.htm" TargetMode="External"/><Relationship Id="rId779661e582fbe6752" Type="http://schemas.openxmlformats.org/officeDocument/2006/relationships/image" Target="media/imgrId779661e582fbe6752.jpg"/><Relationship Id="rId490861e582fc16d7c" Type="http://schemas.openxmlformats.org/officeDocument/2006/relationships/image" Target="media/imgrId490861e582fc16d7c.jpg"/><Relationship Id="rId841661e582fc31905" Type="http://schemas.openxmlformats.org/officeDocument/2006/relationships/image" Target="media/imgrId841661e582fc31905.jpg"/><Relationship Id="rId554361e582fc46d3e" Type="http://schemas.openxmlformats.org/officeDocument/2006/relationships/image" Target="media/imgrId554361e582fc46d3e.jpg"/><Relationship Id="rId183461e582fc681e7" Type="http://schemas.openxmlformats.org/officeDocument/2006/relationships/image" Target="media/imgrId183461e582fc681e7.jpg"/><Relationship Id="rId187161e582fc8b2b8" Type="http://schemas.openxmlformats.org/officeDocument/2006/relationships/image" Target="media/imgrId187161e582fc8b2b8.jpg"/><Relationship Id="rId522461e582fcac60a" Type="http://schemas.openxmlformats.org/officeDocument/2006/relationships/image" Target="media/imgrId522461e582fcac60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778016" Type="http://schemas.openxmlformats.org/officeDocument/2006/relationships/image" Target="media/imgrId297780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778016" Type="http://schemas.openxmlformats.org/officeDocument/2006/relationships/image" Target="media/imgrId297780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778016" Type="http://schemas.openxmlformats.org/officeDocument/2006/relationships/image" Target="media/imgrId297780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778016" Type="http://schemas.openxmlformats.org/officeDocument/2006/relationships/image" Target="media/imgrId297780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778016" Type="http://schemas.openxmlformats.org/officeDocument/2006/relationships/image" Target="media/imgrId297780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778016" Type="http://schemas.openxmlformats.org/officeDocument/2006/relationships/image" Target="media/imgrId297780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