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205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718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220108" w:name="ctxt"/>
    <w:bookmarkEnd w:id="992201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865983" name="name493561e5abbae489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8461e5abbae48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29861e5abbae50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8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8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8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85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46986938" name="name632161e5abbb1e2d9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08161e5abbb1e2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6747" name="name337061e5abbb2f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1e5abbb2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70561e5abbb2f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1501035" name="name301061e5abbb49ef4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17961e5abbb49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7265807" name="name107361e5abbb5d289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768661e5abbb5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3991" name="name631961e5abbb6e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1e5abbb6e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5461e5abbb6e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95545" name="name394261e5abbb85363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307961e5abbb85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967" name="name870161e5abbb96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1e5abbb96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0761e5abbb96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606350" name="name338961e5abbbade5e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23161e5abbbad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6366" name="name388761e5abbbc5b3c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21161e5abbbc5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4386" name="name485161e5abbbd66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1e5abbbd6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8861e5abbbd7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407732" name="name619261e5abbbec743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715461e5abbbec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273711" name="name185061e5abbc17f56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179961e5abbc17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06235" name="name668661e5abbc3040e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242261e5abbc3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846952" name="name913761e5abbc49c8e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414661e5abbc49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345039" name="name634461e5abbc60747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899961e5abbc60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34995" name="name823661e5abbc78947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635461e5abbc7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546">
    <w:multiLevelType w:val="hybridMultilevel"/>
    <w:lvl w:ilvl="0" w:tplc="38733088">
      <w:start w:val="1"/>
      <w:numFmt w:val="decimal"/>
      <w:lvlText w:val="%1."/>
      <w:lvlJc w:val="left"/>
      <w:pPr>
        <w:ind w:left="720" w:hanging="360"/>
      </w:pPr>
    </w:lvl>
    <w:lvl w:ilvl="1" w:tplc="38733088" w:tentative="1">
      <w:start w:val="1"/>
      <w:numFmt w:val="lowerLetter"/>
      <w:lvlText w:val="%2."/>
      <w:lvlJc w:val="left"/>
      <w:pPr>
        <w:ind w:left="1440" w:hanging="360"/>
      </w:pPr>
    </w:lvl>
    <w:lvl w:ilvl="2" w:tplc="38733088" w:tentative="1">
      <w:start w:val="1"/>
      <w:numFmt w:val="lowerRoman"/>
      <w:lvlText w:val="%3."/>
      <w:lvlJc w:val="right"/>
      <w:pPr>
        <w:ind w:left="2160" w:hanging="180"/>
      </w:pPr>
    </w:lvl>
    <w:lvl w:ilvl="3" w:tplc="38733088" w:tentative="1">
      <w:start w:val="1"/>
      <w:numFmt w:val="decimal"/>
      <w:lvlText w:val="%4."/>
      <w:lvlJc w:val="left"/>
      <w:pPr>
        <w:ind w:left="2880" w:hanging="360"/>
      </w:pPr>
    </w:lvl>
    <w:lvl w:ilvl="4" w:tplc="38733088" w:tentative="1">
      <w:start w:val="1"/>
      <w:numFmt w:val="lowerLetter"/>
      <w:lvlText w:val="%5."/>
      <w:lvlJc w:val="left"/>
      <w:pPr>
        <w:ind w:left="3600" w:hanging="360"/>
      </w:pPr>
    </w:lvl>
    <w:lvl w:ilvl="5" w:tplc="38733088" w:tentative="1">
      <w:start w:val="1"/>
      <w:numFmt w:val="lowerRoman"/>
      <w:lvlText w:val="%6."/>
      <w:lvlJc w:val="right"/>
      <w:pPr>
        <w:ind w:left="4320" w:hanging="180"/>
      </w:pPr>
    </w:lvl>
    <w:lvl w:ilvl="6" w:tplc="38733088" w:tentative="1">
      <w:start w:val="1"/>
      <w:numFmt w:val="decimal"/>
      <w:lvlText w:val="%7."/>
      <w:lvlJc w:val="left"/>
      <w:pPr>
        <w:ind w:left="5040" w:hanging="360"/>
      </w:pPr>
    </w:lvl>
    <w:lvl w:ilvl="7" w:tplc="38733088" w:tentative="1">
      <w:start w:val="1"/>
      <w:numFmt w:val="lowerLetter"/>
      <w:lvlText w:val="%8."/>
      <w:lvlJc w:val="left"/>
      <w:pPr>
        <w:ind w:left="5760" w:hanging="360"/>
      </w:pPr>
    </w:lvl>
    <w:lvl w:ilvl="8" w:tplc="3873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5">
    <w:multiLevelType w:val="hybridMultilevel"/>
    <w:lvl w:ilvl="0" w:tplc="61981171">
      <w:start w:val="1"/>
      <w:numFmt w:val="decimal"/>
      <w:lvlText w:val="%1."/>
      <w:lvlJc w:val="left"/>
      <w:pPr>
        <w:ind w:left="720" w:hanging="360"/>
      </w:pPr>
    </w:lvl>
    <w:lvl w:ilvl="1" w:tplc="61981171" w:tentative="1">
      <w:start w:val="1"/>
      <w:numFmt w:val="lowerLetter"/>
      <w:lvlText w:val="%2."/>
      <w:lvlJc w:val="left"/>
      <w:pPr>
        <w:ind w:left="1440" w:hanging="360"/>
      </w:pPr>
    </w:lvl>
    <w:lvl w:ilvl="2" w:tplc="61981171" w:tentative="1">
      <w:start w:val="1"/>
      <w:numFmt w:val="lowerRoman"/>
      <w:lvlText w:val="%3."/>
      <w:lvlJc w:val="right"/>
      <w:pPr>
        <w:ind w:left="2160" w:hanging="180"/>
      </w:pPr>
    </w:lvl>
    <w:lvl w:ilvl="3" w:tplc="61981171" w:tentative="1">
      <w:start w:val="1"/>
      <w:numFmt w:val="decimal"/>
      <w:lvlText w:val="%4."/>
      <w:lvlJc w:val="left"/>
      <w:pPr>
        <w:ind w:left="2880" w:hanging="360"/>
      </w:pPr>
    </w:lvl>
    <w:lvl w:ilvl="4" w:tplc="61981171" w:tentative="1">
      <w:start w:val="1"/>
      <w:numFmt w:val="lowerLetter"/>
      <w:lvlText w:val="%5."/>
      <w:lvlJc w:val="left"/>
      <w:pPr>
        <w:ind w:left="3600" w:hanging="360"/>
      </w:pPr>
    </w:lvl>
    <w:lvl w:ilvl="5" w:tplc="61981171" w:tentative="1">
      <w:start w:val="1"/>
      <w:numFmt w:val="lowerRoman"/>
      <w:lvlText w:val="%6."/>
      <w:lvlJc w:val="right"/>
      <w:pPr>
        <w:ind w:left="4320" w:hanging="180"/>
      </w:pPr>
    </w:lvl>
    <w:lvl w:ilvl="6" w:tplc="61981171" w:tentative="1">
      <w:start w:val="1"/>
      <w:numFmt w:val="decimal"/>
      <w:lvlText w:val="%7."/>
      <w:lvlJc w:val="left"/>
      <w:pPr>
        <w:ind w:left="5040" w:hanging="360"/>
      </w:pPr>
    </w:lvl>
    <w:lvl w:ilvl="7" w:tplc="61981171" w:tentative="1">
      <w:start w:val="1"/>
      <w:numFmt w:val="lowerLetter"/>
      <w:lvlText w:val="%8."/>
      <w:lvlJc w:val="left"/>
      <w:pPr>
        <w:ind w:left="5760" w:hanging="360"/>
      </w:pPr>
    </w:lvl>
    <w:lvl w:ilvl="8" w:tplc="6198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4">
    <w:multiLevelType w:val="hybridMultilevel"/>
    <w:lvl w:ilvl="0" w:tplc="40188611">
      <w:start w:val="1"/>
      <w:numFmt w:val="decimal"/>
      <w:lvlText w:val="%1."/>
      <w:lvlJc w:val="left"/>
      <w:pPr>
        <w:ind w:left="720" w:hanging="360"/>
      </w:pPr>
    </w:lvl>
    <w:lvl w:ilvl="1" w:tplc="40188611" w:tentative="1">
      <w:start w:val="1"/>
      <w:numFmt w:val="lowerLetter"/>
      <w:lvlText w:val="%2."/>
      <w:lvlJc w:val="left"/>
      <w:pPr>
        <w:ind w:left="1440" w:hanging="360"/>
      </w:pPr>
    </w:lvl>
    <w:lvl w:ilvl="2" w:tplc="40188611" w:tentative="1">
      <w:start w:val="1"/>
      <w:numFmt w:val="lowerRoman"/>
      <w:lvlText w:val="%3."/>
      <w:lvlJc w:val="right"/>
      <w:pPr>
        <w:ind w:left="2160" w:hanging="180"/>
      </w:pPr>
    </w:lvl>
    <w:lvl w:ilvl="3" w:tplc="40188611" w:tentative="1">
      <w:start w:val="1"/>
      <w:numFmt w:val="decimal"/>
      <w:lvlText w:val="%4."/>
      <w:lvlJc w:val="left"/>
      <w:pPr>
        <w:ind w:left="2880" w:hanging="360"/>
      </w:pPr>
    </w:lvl>
    <w:lvl w:ilvl="4" w:tplc="40188611" w:tentative="1">
      <w:start w:val="1"/>
      <w:numFmt w:val="lowerLetter"/>
      <w:lvlText w:val="%5."/>
      <w:lvlJc w:val="left"/>
      <w:pPr>
        <w:ind w:left="3600" w:hanging="360"/>
      </w:pPr>
    </w:lvl>
    <w:lvl w:ilvl="5" w:tplc="40188611" w:tentative="1">
      <w:start w:val="1"/>
      <w:numFmt w:val="lowerRoman"/>
      <w:lvlText w:val="%6."/>
      <w:lvlJc w:val="right"/>
      <w:pPr>
        <w:ind w:left="4320" w:hanging="180"/>
      </w:pPr>
    </w:lvl>
    <w:lvl w:ilvl="6" w:tplc="40188611" w:tentative="1">
      <w:start w:val="1"/>
      <w:numFmt w:val="decimal"/>
      <w:lvlText w:val="%7."/>
      <w:lvlJc w:val="left"/>
      <w:pPr>
        <w:ind w:left="5040" w:hanging="360"/>
      </w:pPr>
    </w:lvl>
    <w:lvl w:ilvl="7" w:tplc="40188611" w:tentative="1">
      <w:start w:val="1"/>
      <w:numFmt w:val="lowerLetter"/>
      <w:lvlText w:val="%8."/>
      <w:lvlJc w:val="left"/>
      <w:pPr>
        <w:ind w:left="5760" w:hanging="360"/>
      </w:pPr>
    </w:lvl>
    <w:lvl w:ilvl="8" w:tplc="4018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3">
    <w:multiLevelType w:val="hybridMultilevel"/>
    <w:lvl w:ilvl="0" w:tplc="65982928">
      <w:start w:val="1"/>
      <w:numFmt w:val="decimal"/>
      <w:lvlText w:val="%1."/>
      <w:lvlJc w:val="left"/>
      <w:pPr>
        <w:ind w:left="720" w:hanging="360"/>
      </w:pPr>
    </w:lvl>
    <w:lvl w:ilvl="1" w:tplc="65982928" w:tentative="1">
      <w:start w:val="1"/>
      <w:numFmt w:val="lowerLetter"/>
      <w:lvlText w:val="%2."/>
      <w:lvlJc w:val="left"/>
      <w:pPr>
        <w:ind w:left="1440" w:hanging="360"/>
      </w:pPr>
    </w:lvl>
    <w:lvl w:ilvl="2" w:tplc="65982928" w:tentative="1">
      <w:start w:val="1"/>
      <w:numFmt w:val="lowerRoman"/>
      <w:lvlText w:val="%3."/>
      <w:lvlJc w:val="right"/>
      <w:pPr>
        <w:ind w:left="2160" w:hanging="180"/>
      </w:pPr>
    </w:lvl>
    <w:lvl w:ilvl="3" w:tplc="65982928" w:tentative="1">
      <w:start w:val="1"/>
      <w:numFmt w:val="decimal"/>
      <w:lvlText w:val="%4."/>
      <w:lvlJc w:val="left"/>
      <w:pPr>
        <w:ind w:left="2880" w:hanging="360"/>
      </w:pPr>
    </w:lvl>
    <w:lvl w:ilvl="4" w:tplc="65982928" w:tentative="1">
      <w:start w:val="1"/>
      <w:numFmt w:val="lowerLetter"/>
      <w:lvlText w:val="%5."/>
      <w:lvlJc w:val="left"/>
      <w:pPr>
        <w:ind w:left="3600" w:hanging="360"/>
      </w:pPr>
    </w:lvl>
    <w:lvl w:ilvl="5" w:tplc="65982928" w:tentative="1">
      <w:start w:val="1"/>
      <w:numFmt w:val="lowerRoman"/>
      <w:lvlText w:val="%6."/>
      <w:lvlJc w:val="right"/>
      <w:pPr>
        <w:ind w:left="4320" w:hanging="180"/>
      </w:pPr>
    </w:lvl>
    <w:lvl w:ilvl="6" w:tplc="65982928" w:tentative="1">
      <w:start w:val="1"/>
      <w:numFmt w:val="decimal"/>
      <w:lvlText w:val="%7."/>
      <w:lvlJc w:val="left"/>
      <w:pPr>
        <w:ind w:left="5040" w:hanging="360"/>
      </w:pPr>
    </w:lvl>
    <w:lvl w:ilvl="7" w:tplc="65982928" w:tentative="1">
      <w:start w:val="1"/>
      <w:numFmt w:val="lowerLetter"/>
      <w:lvlText w:val="%8."/>
      <w:lvlJc w:val="left"/>
      <w:pPr>
        <w:ind w:left="5760" w:hanging="360"/>
      </w:pPr>
    </w:lvl>
    <w:lvl w:ilvl="8" w:tplc="6598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2">
    <w:multiLevelType w:val="hybridMultilevel"/>
    <w:lvl w:ilvl="0" w:tplc="63735568">
      <w:start w:val="1"/>
      <w:numFmt w:val="decimal"/>
      <w:lvlText w:val="%1."/>
      <w:lvlJc w:val="left"/>
      <w:pPr>
        <w:ind w:left="720" w:hanging="360"/>
      </w:pPr>
    </w:lvl>
    <w:lvl w:ilvl="1" w:tplc="63735568" w:tentative="1">
      <w:start w:val="1"/>
      <w:numFmt w:val="lowerLetter"/>
      <w:lvlText w:val="%2."/>
      <w:lvlJc w:val="left"/>
      <w:pPr>
        <w:ind w:left="1440" w:hanging="360"/>
      </w:pPr>
    </w:lvl>
    <w:lvl w:ilvl="2" w:tplc="63735568" w:tentative="1">
      <w:start w:val="1"/>
      <w:numFmt w:val="lowerRoman"/>
      <w:lvlText w:val="%3."/>
      <w:lvlJc w:val="right"/>
      <w:pPr>
        <w:ind w:left="2160" w:hanging="180"/>
      </w:pPr>
    </w:lvl>
    <w:lvl w:ilvl="3" w:tplc="63735568" w:tentative="1">
      <w:start w:val="1"/>
      <w:numFmt w:val="decimal"/>
      <w:lvlText w:val="%4."/>
      <w:lvlJc w:val="left"/>
      <w:pPr>
        <w:ind w:left="2880" w:hanging="360"/>
      </w:pPr>
    </w:lvl>
    <w:lvl w:ilvl="4" w:tplc="63735568" w:tentative="1">
      <w:start w:val="1"/>
      <w:numFmt w:val="lowerLetter"/>
      <w:lvlText w:val="%5."/>
      <w:lvlJc w:val="left"/>
      <w:pPr>
        <w:ind w:left="3600" w:hanging="360"/>
      </w:pPr>
    </w:lvl>
    <w:lvl w:ilvl="5" w:tplc="63735568" w:tentative="1">
      <w:start w:val="1"/>
      <w:numFmt w:val="lowerRoman"/>
      <w:lvlText w:val="%6."/>
      <w:lvlJc w:val="right"/>
      <w:pPr>
        <w:ind w:left="4320" w:hanging="180"/>
      </w:pPr>
    </w:lvl>
    <w:lvl w:ilvl="6" w:tplc="63735568" w:tentative="1">
      <w:start w:val="1"/>
      <w:numFmt w:val="decimal"/>
      <w:lvlText w:val="%7."/>
      <w:lvlJc w:val="left"/>
      <w:pPr>
        <w:ind w:left="5040" w:hanging="360"/>
      </w:pPr>
    </w:lvl>
    <w:lvl w:ilvl="7" w:tplc="63735568" w:tentative="1">
      <w:start w:val="1"/>
      <w:numFmt w:val="lowerLetter"/>
      <w:lvlText w:val="%8."/>
      <w:lvlJc w:val="left"/>
      <w:pPr>
        <w:ind w:left="5760" w:hanging="360"/>
      </w:pPr>
    </w:lvl>
    <w:lvl w:ilvl="8" w:tplc="6373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89526122">
      <w:start w:val="1"/>
      <w:numFmt w:val="decimal"/>
      <w:lvlText w:val="%1."/>
      <w:lvlJc w:val="left"/>
      <w:pPr>
        <w:ind w:left="720" w:hanging="360"/>
      </w:pPr>
    </w:lvl>
    <w:lvl w:ilvl="1" w:tplc="89526122" w:tentative="1">
      <w:start w:val="1"/>
      <w:numFmt w:val="lowerLetter"/>
      <w:lvlText w:val="%2."/>
      <w:lvlJc w:val="left"/>
      <w:pPr>
        <w:ind w:left="1440" w:hanging="360"/>
      </w:pPr>
    </w:lvl>
    <w:lvl w:ilvl="2" w:tplc="89526122" w:tentative="1">
      <w:start w:val="1"/>
      <w:numFmt w:val="lowerRoman"/>
      <w:lvlText w:val="%3."/>
      <w:lvlJc w:val="right"/>
      <w:pPr>
        <w:ind w:left="2160" w:hanging="180"/>
      </w:pPr>
    </w:lvl>
    <w:lvl w:ilvl="3" w:tplc="89526122" w:tentative="1">
      <w:start w:val="1"/>
      <w:numFmt w:val="decimal"/>
      <w:lvlText w:val="%4."/>
      <w:lvlJc w:val="left"/>
      <w:pPr>
        <w:ind w:left="2880" w:hanging="360"/>
      </w:pPr>
    </w:lvl>
    <w:lvl w:ilvl="4" w:tplc="89526122" w:tentative="1">
      <w:start w:val="1"/>
      <w:numFmt w:val="lowerLetter"/>
      <w:lvlText w:val="%5."/>
      <w:lvlJc w:val="left"/>
      <w:pPr>
        <w:ind w:left="3600" w:hanging="360"/>
      </w:pPr>
    </w:lvl>
    <w:lvl w:ilvl="5" w:tplc="89526122" w:tentative="1">
      <w:start w:val="1"/>
      <w:numFmt w:val="lowerRoman"/>
      <w:lvlText w:val="%6."/>
      <w:lvlJc w:val="right"/>
      <w:pPr>
        <w:ind w:left="4320" w:hanging="180"/>
      </w:pPr>
    </w:lvl>
    <w:lvl w:ilvl="6" w:tplc="89526122" w:tentative="1">
      <w:start w:val="1"/>
      <w:numFmt w:val="decimal"/>
      <w:lvlText w:val="%7."/>
      <w:lvlJc w:val="left"/>
      <w:pPr>
        <w:ind w:left="5040" w:hanging="360"/>
      </w:pPr>
    </w:lvl>
    <w:lvl w:ilvl="7" w:tplc="89526122" w:tentative="1">
      <w:start w:val="1"/>
      <w:numFmt w:val="lowerLetter"/>
      <w:lvlText w:val="%8."/>
      <w:lvlJc w:val="left"/>
      <w:pPr>
        <w:ind w:left="5760" w:hanging="360"/>
      </w:pPr>
    </w:lvl>
    <w:lvl w:ilvl="8" w:tplc="8952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91897869">
      <w:start w:val="1"/>
      <w:numFmt w:val="decimal"/>
      <w:lvlText w:val="%1."/>
      <w:lvlJc w:val="left"/>
      <w:pPr>
        <w:ind w:left="720" w:hanging="360"/>
      </w:pPr>
    </w:lvl>
    <w:lvl w:ilvl="1" w:tplc="91897869" w:tentative="1">
      <w:start w:val="1"/>
      <w:numFmt w:val="lowerLetter"/>
      <w:lvlText w:val="%2."/>
      <w:lvlJc w:val="left"/>
      <w:pPr>
        <w:ind w:left="1440" w:hanging="360"/>
      </w:pPr>
    </w:lvl>
    <w:lvl w:ilvl="2" w:tplc="91897869" w:tentative="1">
      <w:start w:val="1"/>
      <w:numFmt w:val="lowerRoman"/>
      <w:lvlText w:val="%3."/>
      <w:lvlJc w:val="right"/>
      <w:pPr>
        <w:ind w:left="2160" w:hanging="180"/>
      </w:pPr>
    </w:lvl>
    <w:lvl w:ilvl="3" w:tplc="91897869" w:tentative="1">
      <w:start w:val="1"/>
      <w:numFmt w:val="decimal"/>
      <w:lvlText w:val="%4."/>
      <w:lvlJc w:val="left"/>
      <w:pPr>
        <w:ind w:left="2880" w:hanging="360"/>
      </w:pPr>
    </w:lvl>
    <w:lvl w:ilvl="4" w:tplc="91897869" w:tentative="1">
      <w:start w:val="1"/>
      <w:numFmt w:val="lowerLetter"/>
      <w:lvlText w:val="%5."/>
      <w:lvlJc w:val="left"/>
      <w:pPr>
        <w:ind w:left="3600" w:hanging="360"/>
      </w:pPr>
    </w:lvl>
    <w:lvl w:ilvl="5" w:tplc="91897869" w:tentative="1">
      <w:start w:val="1"/>
      <w:numFmt w:val="lowerRoman"/>
      <w:lvlText w:val="%6."/>
      <w:lvlJc w:val="right"/>
      <w:pPr>
        <w:ind w:left="4320" w:hanging="180"/>
      </w:pPr>
    </w:lvl>
    <w:lvl w:ilvl="6" w:tplc="91897869" w:tentative="1">
      <w:start w:val="1"/>
      <w:numFmt w:val="decimal"/>
      <w:lvlText w:val="%7."/>
      <w:lvlJc w:val="left"/>
      <w:pPr>
        <w:ind w:left="5040" w:hanging="360"/>
      </w:pPr>
    </w:lvl>
    <w:lvl w:ilvl="7" w:tplc="91897869" w:tentative="1">
      <w:start w:val="1"/>
      <w:numFmt w:val="lowerLetter"/>
      <w:lvlText w:val="%8."/>
      <w:lvlJc w:val="left"/>
      <w:pPr>
        <w:ind w:left="5760" w:hanging="360"/>
      </w:pPr>
    </w:lvl>
    <w:lvl w:ilvl="8" w:tplc="9189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755669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  <w:num w:numId="8543">
    <w:abstractNumId w:val="8543"/>
  </w:num>
  <w:num w:numId="8544">
    <w:abstractNumId w:val="8544"/>
  </w:num>
  <w:num w:numId="8545">
    <w:abstractNumId w:val="8545"/>
  </w:num>
  <w:num w:numId="8546">
    <w:abstractNumId w:val="85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7598488" Type="http://schemas.openxmlformats.org/officeDocument/2006/relationships/comments" Target="comments.xml"/><Relationship Id="rId980506700" Type="http://schemas.microsoft.com/office/2011/relationships/commentsExtended" Target="commentsExtended.xml"/><Relationship Id="rId62718875" Type="http://schemas.openxmlformats.org/officeDocument/2006/relationships/image" Target="media/imgrId62718875.jpg"/><Relationship Id="rId929861e5abbae50d3" Type="http://schemas.openxmlformats.org/officeDocument/2006/relationships/hyperlink" Target="https://iservice.lombardini.it/jsp/Template2/manuale.jsp?id=642&amp;parent=1273&amp;txts=3.3.2" TargetMode="External"/><Relationship Id="rId470561e5abbb2f5fe" Type="http://schemas.openxmlformats.org/officeDocument/2006/relationships/hyperlink" Target="https://iservice.lombardini.it/jsp/Template2/manuale.jsp?id=642&amp;parent=1273&amp;txts=3.3.2" TargetMode="External"/><Relationship Id="rId665461e5abbb6ec65" Type="http://schemas.openxmlformats.org/officeDocument/2006/relationships/hyperlink" Target="https://iservice.lombardini.it/jsp/Template2/manuale.jsp?id=642&amp;parent=1273&amp;txts=3.3.2" TargetMode="External"/><Relationship Id="rId920761e5abbb96b54" Type="http://schemas.openxmlformats.org/officeDocument/2006/relationships/hyperlink" Target="https://iservice.lombardini.it/jsp/Template2/manuale.jsp?id=642&amp;parent=1273&amp;txts=3.3.2" TargetMode="External"/><Relationship Id="rId658861e5abbbd7143" Type="http://schemas.openxmlformats.org/officeDocument/2006/relationships/hyperlink" Target="https://iservice.lombardini.it/jsp/Template2/manuale.jsp?id=642&amp;parent=1273&amp;txts=3.3.2" TargetMode="External"/><Relationship Id="rId568461e5abbae488f" Type="http://schemas.openxmlformats.org/officeDocument/2006/relationships/image" Target="media/imgrId568461e5abbae488f.jpg"/><Relationship Id="rId608161e5abbb1e2d4" Type="http://schemas.openxmlformats.org/officeDocument/2006/relationships/image" Target="media/imgrId608161e5abbb1e2d4.jpg"/><Relationship Id="rId427461e5abbb2f28c" Type="http://schemas.openxmlformats.org/officeDocument/2006/relationships/image" Target="media/imgrId427461e5abbb2f28c.jpg"/><Relationship Id="rId817961e5abbb49ef0" Type="http://schemas.openxmlformats.org/officeDocument/2006/relationships/image" Target="media/imgrId817961e5abbb49ef0.png"/><Relationship Id="rId768661e5abbb5d284" Type="http://schemas.openxmlformats.org/officeDocument/2006/relationships/image" Target="media/imgrId768661e5abbb5d284.png"/><Relationship Id="rId845261e5abbb6e2f0" Type="http://schemas.openxmlformats.org/officeDocument/2006/relationships/image" Target="media/imgrId845261e5abbb6e2f0.jpg"/><Relationship Id="rId307961e5abbb8533f" Type="http://schemas.openxmlformats.org/officeDocument/2006/relationships/image" Target="media/imgrId307961e5abbb8533f.jpg"/><Relationship Id="rId542361e5abbb962b4" Type="http://schemas.openxmlformats.org/officeDocument/2006/relationships/image" Target="media/imgrId542361e5abbb962b4.jpg"/><Relationship Id="rId523161e5abbbade58" Type="http://schemas.openxmlformats.org/officeDocument/2006/relationships/image" Target="media/imgrId523161e5abbbade58.jpg"/><Relationship Id="rId621161e5abbbc5b35" Type="http://schemas.openxmlformats.org/officeDocument/2006/relationships/image" Target="media/imgrId621161e5abbbc5b35.jpg"/><Relationship Id="rId380761e5abbbd667f" Type="http://schemas.openxmlformats.org/officeDocument/2006/relationships/image" Target="media/imgrId380761e5abbbd667f.jpg"/><Relationship Id="rId715461e5abbbec73f" Type="http://schemas.openxmlformats.org/officeDocument/2006/relationships/image" Target="media/imgrId715461e5abbbec73f.jpg"/><Relationship Id="rId179961e5abbc17f4e" Type="http://schemas.openxmlformats.org/officeDocument/2006/relationships/image" Target="media/imgrId179961e5abbc17f4e.jpg"/><Relationship Id="rId242261e5abbc30406" Type="http://schemas.openxmlformats.org/officeDocument/2006/relationships/image" Target="media/imgrId242261e5abbc30406.jpg"/><Relationship Id="rId414661e5abbc49c6e" Type="http://schemas.openxmlformats.org/officeDocument/2006/relationships/image" Target="media/imgrId414661e5abbc49c6e.jpg"/><Relationship Id="rId899961e5abbc60743" Type="http://schemas.openxmlformats.org/officeDocument/2006/relationships/image" Target="media/imgrId899961e5abbc60743.jpg"/><Relationship Id="rId635461e5abbc7890d" Type="http://schemas.openxmlformats.org/officeDocument/2006/relationships/image" Target="media/imgrId635461e5abbc7890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718875" Type="http://schemas.openxmlformats.org/officeDocument/2006/relationships/image" Target="media/imgrId627188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