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83879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397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4422841" w:name="ctxt"/>
    <w:bookmarkEnd w:id="7442284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443733" name="name374761e6c84d84a3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1461e6c84d84a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5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9798266" name="name995261e6c84d9622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99861e6c84d96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85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85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76861e6c84d966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5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944461e6c84d968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5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85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876161e6c84d970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85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85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95861e6c84d977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990261e6c84d979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0061e6c84d989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440991" name="name972061e6c84db1216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989761e6c84db1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3861e6c84db1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48620" name="name711461e6c84dc7235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686761e6c84dc7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2361e6c84dc7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525886" name="name100961e6c84ddc722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76661e6c84ddc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758761e6c84ddd3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55352" name="name189561e6c84e047f2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757661e6c84e04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101568" name="name679861e6c84e1acef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649461e6c84e1a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81048" name="name890261e6c84e2c4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861e6c84e2c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4561e6c84e2c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53206" name="name668661e6c84e47985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685661e6c84e47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06161" name="name127961e6c84e5c3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261e6c84e5c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14061e6c84e5cb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52419" name="name583761e6c84e73cda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735161e6c84e73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82741" name="name127461e6c84e85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261e6c84e85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257861e6c84e86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15989" name="name169061e6c84e9c461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540861e6c84e9c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91880" name="name457161e6c84eb91fd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863261e6c84eb9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53890" name="name965461e6c84ecf20d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416561e6c84ecf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26166" name="name664361e6c84ee74fe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512061e6c84ee7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928022" name="name797061e6c84f0ea6a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196161e6c84f0e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4561e6c84f0f8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551501" name="name748561e6c84f2d17c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157261e6c84f2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28937" name="name505761e6c84f3ef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961e6c84f3e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228661e6c84f3f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56057" name="name691261e6c84f5479c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671361e6c84f54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2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42361e6c84f54c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34639" name="name107761e6c84f6b0f6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234461e6c84f6b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14980" name="name293361e6c84f7d2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161e6c84f7d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428288" name="name371261e6c84f937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6661e6c84f93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434017" name="name574561e6c84fb97fa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719761e6c84fb9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991211" name="name576461e6c84fc84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0061e6c84fc8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585530" name="name941561e6c84fd8565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718761e6c84fd8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669061" name="name405461e6c8500d0a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1261e6c8500d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4061e6c8500d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08798" name="name999761e6c85020fa1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132061e6c85020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2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272798" name="name631661e6c8503cd88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997861e6c8503c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533541" name="name810361e6c850545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4161e6c85054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264961e6c85054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86216" name="name316261e6c8506a35f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335661e6c8506a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306080" name="name547361e6c8507f2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9261e6c8507f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2859" name="name597761e6c850943a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1661e6c85094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258978" name="name358161e6c850ac9de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387061e6c850ac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416759" name="name827661e6c850c51d4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890561e6c850c5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8218" name="name144261e6c850dbe13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983661e6c850db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49011" name="name612161e6c851008ca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314761e6c85100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575455" name="name428861e6c851146c5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437961e6c85114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78961e6c85114f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2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3961e6c851157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54702" name="name371961e6c851248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961e6c85124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25161e6c85124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4261e6c85125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24752" name="name831161e6c8513823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8561e6c85138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2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935261e6c85138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062173" name="name344161e6c851506b3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875761e6c85150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22904" name="name237261e6c851613e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8561e6c85161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2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925761e6c85161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389661e6c85161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77239" name="name149361e6c8517c9e3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887261e6c8517c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74963" name="name607661e6c85192389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367861e6c85192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73634" name="name311861e6c851a16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961e6c851a1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1453" name="name537961e6c851bee3e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622061e6c851be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91615" name="name999461e6c851d03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0961e6c851d0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57232" name="name670361e6c851e3402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260861e6c851e3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2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391661e6c851e3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245261e6c851e4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41961e6c851e4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4197" name="name649761e6c852070bd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481961e6c85207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42373" name="name875761e6c8521e5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661e6c8521e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3961e6c8521e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10374" name="name400461e6c8523089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7261e6c85230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74824" name="name197061e6c85245dd3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308861e6c85245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445562" name="name649461e6c8525747d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753761e6c85257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22460" name="name118561e6c8526d368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200461e6c8526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91400" name="name306261e6c8528102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3161e6c85281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09561e6c852817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385257" name="name445261e6c852990f9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781161e6c85299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17972" name="name717061e6c852ad199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273461e6c852a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97808" name="name915961e6c852c79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561e6c852c7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809461e6c852c7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8261e6c852c85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893011" name="name888461e6c852e3980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542661e6c852e3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318911" name="name566861e6c853085e1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499661e6c85308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3270" name="name784361e6c85316a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8761e6c85316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510107" name="name265261e6c8532af90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769861e6c8532a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04659" name="name690361e6c8533f7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861e6c8533f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21361e6c853401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56961e6c85340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755361e6c853412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70361e6c85342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829907" name="name689161e6c85354b8b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996461e6c85354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011664" name="name957261e6c8536aae6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369361e6c8536a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0861e6c8536b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09501" name="name290361e6c8538118d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691661e6c8538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080136" name="name142561e6c85391cdb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294761e6c85391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2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5802" name="name312761e6c853a5983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592461e6c853a5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2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78151" name="name657161e6c853bc8f2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988061e6c853bc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312473" name="name914561e6c853ce6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2861e6c853ce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91272" name="name902761e6c853dfe2a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296561e6c853df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358598" name="name823861e6c854104a2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633961e6c85410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31449" name="name755061e6c8541e4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661e6c8541e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16762" name="name535661e6c854310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961e6c8543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794514" name="name216361e6c8544916e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745761e6c85449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93578" name="name614061e6c8545d2c6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591861e6c8545d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080044" name="name461761e6c8546f4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9361e6c8546f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47261e6c8546f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2561e6c85470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029880" name="name894161e6c85485e9e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144361e6c85485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82261e6c85486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995659" name="name506961e6c85499609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792661e6c85499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13149" name="name588861e6c854aa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661e6c854aa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44634" name="name257861e6c854c64e2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675361e6c854c6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494329" name="name257161e6c854d40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6161e6c854d4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587710" name="name221361e6c854eac42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124561e6c854ea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265870" name="name882461e6c8550a6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7361e6c8550a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87262" name="name567861e6c85521642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449961e6c85521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479846" name="name770461e6c855352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0461e6c85535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754835" name="name687861e6c8554aa32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787661e6c8554a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34582" name="name998461e6c8555ed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961e6c8555e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2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36845" name="name360661e6c855776eb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228961e6c85577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656673" name="name793961e6c8558f437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891961e6c8558f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11586" name="name200961e6c855a6562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498861e6c855a6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656865" name="name130261e6c855bc9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8761e6c855bc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804211" name="name758961e6c855ce492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567861e6c855ce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87935" name="name955961e6c855e06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561e6c855e0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233492" name="name267561e6c85602b1c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680461e6c85602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1732792" name="name404661e6c8561ca42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02861e6c8561c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2687355" name="name503061e6c85638f34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18861e6c85638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41286505" name="name424161e6c85650f06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322361e6c85650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2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498538" name="name304861e6c85667a15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312961e6c85667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13035" name="name611361e6c8567ae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2361e6c8567a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6194230" name="name651861e6c8568ff4d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450661e6c8568f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46220" name="name274061e6c856a3c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061e6c856a3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266515" name="name237961e6c856be399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311961e6c856be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02761" name="name753261e6c856cfa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161e6c856cf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005459" name="name286261e6c856ebb4b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482061e6c856eb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080800" name="name918161e6c857100f2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253961e6c85710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044073" name="name485961e6c857256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6461e6c85725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43510" name="name869161e6c857381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261e6c85738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7977331" name="name453461e6c8574e309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815961e6c8574e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002266" name="name162561e6c8575bc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6761e6c8575b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997190" name="name259961e6c8577769a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309361e6c85777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331374" name="name631561e6c857871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8961e6c85787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495431" name="name158161e6c85799bb7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996161e6c85799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2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961613" name="name300261e6c857b1d40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567561e6c857b1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2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62525" name="name462061e6c857c4b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061e6c857c4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771108" name="name866161e6c857e13df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269561e6c857e1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763353" name="name248761e6c85807f9f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574461e6c85807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617">
    <w:multiLevelType w:val="hybridMultilevel"/>
    <w:lvl w:ilvl="0" w:tplc="90229063">
      <w:start w:val="1"/>
      <w:numFmt w:val="decimal"/>
      <w:lvlText w:val="%1."/>
      <w:lvlJc w:val="left"/>
      <w:pPr>
        <w:ind w:left="720" w:hanging="360"/>
      </w:pPr>
    </w:lvl>
    <w:lvl w:ilvl="1" w:tplc="90229063" w:tentative="1">
      <w:start w:val="1"/>
      <w:numFmt w:val="lowerLetter"/>
      <w:lvlText w:val="%2."/>
      <w:lvlJc w:val="left"/>
      <w:pPr>
        <w:ind w:left="1440" w:hanging="360"/>
      </w:pPr>
    </w:lvl>
    <w:lvl w:ilvl="2" w:tplc="90229063" w:tentative="1">
      <w:start w:val="1"/>
      <w:numFmt w:val="lowerRoman"/>
      <w:lvlText w:val="%3."/>
      <w:lvlJc w:val="right"/>
      <w:pPr>
        <w:ind w:left="2160" w:hanging="180"/>
      </w:pPr>
    </w:lvl>
    <w:lvl w:ilvl="3" w:tplc="90229063" w:tentative="1">
      <w:start w:val="1"/>
      <w:numFmt w:val="decimal"/>
      <w:lvlText w:val="%4."/>
      <w:lvlJc w:val="left"/>
      <w:pPr>
        <w:ind w:left="2880" w:hanging="360"/>
      </w:pPr>
    </w:lvl>
    <w:lvl w:ilvl="4" w:tplc="90229063" w:tentative="1">
      <w:start w:val="1"/>
      <w:numFmt w:val="lowerLetter"/>
      <w:lvlText w:val="%5."/>
      <w:lvlJc w:val="left"/>
      <w:pPr>
        <w:ind w:left="3600" w:hanging="360"/>
      </w:pPr>
    </w:lvl>
    <w:lvl w:ilvl="5" w:tplc="90229063" w:tentative="1">
      <w:start w:val="1"/>
      <w:numFmt w:val="lowerRoman"/>
      <w:lvlText w:val="%6."/>
      <w:lvlJc w:val="right"/>
      <w:pPr>
        <w:ind w:left="4320" w:hanging="180"/>
      </w:pPr>
    </w:lvl>
    <w:lvl w:ilvl="6" w:tplc="90229063" w:tentative="1">
      <w:start w:val="1"/>
      <w:numFmt w:val="decimal"/>
      <w:lvlText w:val="%7."/>
      <w:lvlJc w:val="left"/>
      <w:pPr>
        <w:ind w:left="5040" w:hanging="360"/>
      </w:pPr>
    </w:lvl>
    <w:lvl w:ilvl="7" w:tplc="90229063" w:tentative="1">
      <w:start w:val="1"/>
      <w:numFmt w:val="lowerLetter"/>
      <w:lvlText w:val="%8."/>
      <w:lvlJc w:val="left"/>
      <w:pPr>
        <w:ind w:left="5760" w:hanging="360"/>
      </w:pPr>
    </w:lvl>
    <w:lvl w:ilvl="8" w:tplc="90229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6">
    <w:multiLevelType w:val="hybridMultilevel"/>
    <w:lvl w:ilvl="0" w:tplc="22202830">
      <w:start w:val="1"/>
      <w:numFmt w:val="decimal"/>
      <w:lvlText w:val="%1."/>
      <w:lvlJc w:val="left"/>
      <w:pPr>
        <w:ind w:left="720" w:hanging="360"/>
      </w:pPr>
    </w:lvl>
    <w:lvl w:ilvl="1" w:tplc="22202830" w:tentative="1">
      <w:start w:val="1"/>
      <w:numFmt w:val="lowerLetter"/>
      <w:lvlText w:val="%2."/>
      <w:lvlJc w:val="left"/>
      <w:pPr>
        <w:ind w:left="1440" w:hanging="360"/>
      </w:pPr>
    </w:lvl>
    <w:lvl w:ilvl="2" w:tplc="22202830" w:tentative="1">
      <w:start w:val="1"/>
      <w:numFmt w:val="lowerRoman"/>
      <w:lvlText w:val="%3."/>
      <w:lvlJc w:val="right"/>
      <w:pPr>
        <w:ind w:left="2160" w:hanging="180"/>
      </w:pPr>
    </w:lvl>
    <w:lvl w:ilvl="3" w:tplc="22202830" w:tentative="1">
      <w:start w:val="1"/>
      <w:numFmt w:val="decimal"/>
      <w:lvlText w:val="%4."/>
      <w:lvlJc w:val="left"/>
      <w:pPr>
        <w:ind w:left="2880" w:hanging="360"/>
      </w:pPr>
    </w:lvl>
    <w:lvl w:ilvl="4" w:tplc="22202830" w:tentative="1">
      <w:start w:val="1"/>
      <w:numFmt w:val="lowerLetter"/>
      <w:lvlText w:val="%5."/>
      <w:lvlJc w:val="left"/>
      <w:pPr>
        <w:ind w:left="3600" w:hanging="360"/>
      </w:pPr>
    </w:lvl>
    <w:lvl w:ilvl="5" w:tplc="22202830" w:tentative="1">
      <w:start w:val="1"/>
      <w:numFmt w:val="lowerRoman"/>
      <w:lvlText w:val="%6."/>
      <w:lvlJc w:val="right"/>
      <w:pPr>
        <w:ind w:left="4320" w:hanging="180"/>
      </w:pPr>
    </w:lvl>
    <w:lvl w:ilvl="6" w:tplc="22202830" w:tentative="1">
      <w:start w:val="1"/>
      <w:numFmt w:val="decimal"/>
      <w:lvlText w:val="%7."/>
      <w:lvlJc w:val="left"/>
      <w:pPr>
        <w:ind w:left="5040" w:hanging="360"/>
      </w:pPr>
    </w:lvl>
    <w:lvl w:ilvl="7" w:tplc="22202830" w:tentative="1">
      <w:start w:val="1"/>
      <w:numFmt w:val="lowerLetter"/>
      <w:lvlText w:val="%8."/>
      <w:lvlJc w:val="left"/>
      <w:pPr>
        <w:ind w:left="5760" w:hanging="360"/>
      </w:pPr>
    </w:lvl>
    <w:lvl w:ilvl="8" w:tplc="22202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5">
    <w:multiLevelType w:val="hybridMultilevel"/>
    <w:lvl w:ilvl="0" w:tplc="86014393">
      <w:start w:val="1"/>
      <w:numFmt w:val="decimal"/>
      <w:lvlText w:val="%1."/>
      <w:lvlJc w:val="left"/>
      <w:pPr>
        <w:ind w:left="720" w:hanging="360"/>
      </w:pPr>
    </w:lvl>
    <w:lvl w:ilvl="1" w:tplc="86014393" w:tentative="1">
      <w:start w:val="1"/>
      <w:numFmt w:val="lowerLetter"/>
      <w:lvlText w:val="%2."/>
      <w:lvlJc w:val="left"/>
      <w:pPr>
        <w:ind w:left="1440" w:hanging="360"/>
      </w:pPr>
    </w:lvl>
    <w:lvl w:ilvl="2" w:tplc="86014393" w:tentative="1">
      <w:start w:val="1"/>
      <w:numFmt w:val="lowerRoman"/>
      <w:lvlText w:val="%3."/>
      <w:lvlJc w:val="right"/>
      <w:pPr>
        <w:ind w:left="2160" w:hanging="180"/>
      </w:pPr>
    </w:lvl>
    <w:lvl w:ilvl="3" w:tplc="86014393" w:tentative="1">
      <w:start w:val="1"/>
      <w:numFmt w:val="decimal"/>
      <w:lvlText w:val="%4."/>
      <w:lvlJc w:val="left"/>
      <w:pPr>
        <w:ind w:left="2880" w:hanging="360"/>
      </w:pPr>
    </w:lvl>
    <w:lvl w:ilvl="4" w:tplc="86014393" w:tentative="1">
      <w:start w:val="1"/>
      <w:numFmt w:val="lowerLetter"/>
      <w:lvlText w:val="%5."/>
      <w:lvlJc w:val="left"/>
      <w:pPr>
        <w:ind w:left="3600" w:hanging="360"/>
      </w:pPr>
    </w:lvl>
    <w:lvl w:ilvl="5" w:tplc="86014393" w:tentative="1">
      <w:start w:val="1"/>
      <w:numFmt w:val="lowerRoman"/>
      <w:lvlText w:val="%6."/>
      <w:lvlJc w:val="right"/>
      <w:pPr>
        <w:ind w:left="4320" w:hanging="180"/>
      </w:pPr>
    </w:lvl>
    <w:lvl w:ilvl="6" w:tplc="86014393" w:tentative="1">
      <w:start w:val="1"/>
      <w:numFmt w:val="decimal"/>
      <w:lvlText w:val="%7."/>
      <w:lvlJc w:val="left"/>
      <w:pPr>
        <w:ind w:left="5040" w:hanging="360"/>
      </w:pPr>
    </w:lvl>
    <w:lvl w:ilvl="7" w:tplc="86014393" w:tentative="1">
      <w:start w:val="1"/>
      <w:numFmt w:val="lowerLetter"/>
      <w:lvlText w:val="%8."/>
      <w:lvlJc w:val="left"/>
      <w:pPr>
        <w:ind w:left="5760" w:hanging="360"/>
      </w:pPr>
    </w:lvl>
    <w:lvl w:ilvl="8" w:tplc="86014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4">
    <w:multiLevelType w:val="hybridMultilevel"/>
    <w:lvl w:ilvl="0" w:tplc="78902128">
      <w:start w:val="1"/>
      <w:numFmt w:val="decimal"/>
      <w:lvlText w:val="%1."/>
      <w:lvlJc w:val="left"/>
      <w:pPr>
        <w:ind w:left="720" w:hanging="360"/>
      </w:pPr>
    </w:lvl>
    <w:lvl w:ilvl="1" w:tplc="78902128" w:tentative="1">
      <w:start w:val="1"/>
      <w:numFmt w:val="lowerLetter"/>
      <w:lvlText w:val="%2."/>
      <w:lvlJc w:val="left"/>
      <w:pPr>
        <w:ind w:left="1440" w:hanging="360"/>
      </w:pPr>
    </w:lvl>
    <w:lvl w:ilvl="2" w:tplc="78902128" w:tentative="1">
      <w:start w:val="1"/>
      <w:numFmt w:val="lowerRoman"/>
      <w:lvlText w:val="%3."/>
      <w:lvlJc w:val="right"/>
      <w:pPr>
        <w:ind w:left="2160" w:hanging="180"/>
      </w:pPr>
    </w:lvl>
    <w:lvl w:ilvl="3" w:tplc="78902128" w:tentative="1">
      <w:start w:val="1"/>
      <w:numFmt w:val="decimal"/>
      <w:lvlText w:val="%4."/>
      <w:lvlJc w:val="left"/>
      <w:pPr>
        <w:ind w:left="2880" w:hanging="360"/>
      </w:pPr>
    </w:lvl>
    <w:lvl w:ilvl="4" w:tplc="78902128" w:tentative="1">
      <w:start w:val="1"/>
      <w:numFmt w:val="lowerLetter"/>
      <w:lvlText w:val="%5."/>
      <w:lvlJc w:val="left"/>
      <w:pPr>
        <w:ind w:left="3600" w:hanging="360"/>
      </w:pPr>
    </w:lvl>
    <w:lvl w:ilvl="5" w:tplc="78902128" w:tentative="1">
      <w:start w:val="1"/>
      <w:numFmt w:val="lowerRoman"/>
      <w:lvlText w:val="%6."/>
      <w:lvlJc w:val="right"/>
      <w:pPr>
        <w:ind w:left="4320" w:hanging="180"/>
      </w:pPr>
    </w:lvl>
    <w:lvl w:ilvl="6" w:tplc="78902128" w:tentative="1">
      <w:start w:val="1"/>
      <w:numFmt w:val="decimal"/>
      <w:lvlText w:val="%7."/>
      <w:lvlJc w:val="left"/>
      <w:pPr>
        <w:ind w:left="5040" w:hanging="360"/>
      </w:pPr>
    </w:lvl>
    <w:lvl w:ilvl="7" w:tplc="78902128" w:tentative="1">
      <w:start w:val="1"/>
      <w:numFmt w:val="lowerLetter"/>
      <w:lvlText w:val="%8."/>
      <w:lvlJc w:val="left"/>
      <w:pPr>
        <w:ind w:left="5760" w:hanging="360"/>
      </w:pPr>
    </w:lvl>
    <w:lvl w:ilvl="8" w:tplc="78902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3">
    <w:multiLevelType w:val="hybridMultilevel"/>
    <w:lvl w:ilvl="0" w:tplc="95807099">
      <w:start w:val="1"/>
      <w:numFmt w:val="decimal"/>
      <w:lvlText w:val="%1."/>
      <w:lvlJc w:val="left"/>
      <w:pPr>
        <w:ind w:left="720" w:hanging="360"/>
      </w:pPr>
    </w:lvl>
    <w:lvl w:ilvl="1" w:tplc="95807099" w:tentative="1">
      <w:start w:val="1"/>
      <w:numFmt w:val="lowerLetter"/>
      <w:lvlText w:val="%2."/>
      <w:lvlJc w:val="left"/>
      <w:pPr>
        <w:ind w:left="1440" w:hanging="360"/>
      </w:pPr>
    </w:lvl>
    <w:lvl w:ilvl="2" w:tplc="95807099" w:tentative="1">
      <w:start w:val="1"/>
      <w:numFmt w:val="lowerRoman"/>
      <w:lvlText w:val="%3."/>
      <w:lvlJc w:val="right"/>
      <w:pPr>
        <w:ind w:left="2160" w:hanging="180"/>
      </w:pPr>
    </w:lvl>
    <w:lvl w:ilvl="3" w:tplc="95807099" w:tentative="1">
      <w:start w:val="1"/>
      <w:numFmt w:val="decimal"/>
      <w:lvlText w:val="%4."/>
      <w:lvlJc w:val="left"/>
      <w:pPr>
        <w:ind w:left="2880" w:hanging="360"/>
      </w:pPr>
    </w:lvl>
    <w:lvl w:ilvl="4" w:tplc="95807099" w:tentative="1">
      <w:start w:val="1"/>
      <w:numFmt w:val="lowerLetter"/>
      <w:lvlText w:val="%5."/>
      <w:lvlJc w:val="left"/>
      <w:pPr>
        <w:ind w:left="3600" w:hanging="360"/>
      </w:pPr>
    </w:lvl>
    <w:lvl w:ilvl="5" w:tplc="95807099" w:tentative="1">
      <w:start w:val="1"/>
      <w:numFmt w:val="lowerRoman"/>
      <w:lvlText w:val="%6."/>
      <w:lvlJc w:val="right"/>
      <w:pPr>
        <w:ind w:left="4320" w:hanging="180"/>
      </w:pPr>
    </w:lvl>
    <w:lvl w:ilvl="6" w:tplc="95807099" w:tentative="1">
      <w:start w:val="1"/>
      <w:numFmt w:val="decimal"/>
      <w:lvlText w:val="%7."/>
      <w:lvlJc w:val="left"/>
      <w:pPr>
        <w:ind w:left="5040" w:hanging="360"/>
      </w:pPr>
    </w:lvl>
    <w:lvl w:ilvl="7" w:tplc="95807099" w:tentative="1">
      <w:start w:val="1"/>
      <w:numFmt w:val="lowerLetter"/>
      <w:lvlText w:val="%8."/>
      <w:lvlJc w:val="left"/>
      <w:pPr>
        <w:ind w:left="5760" w:hanging="360"/>
      </w:pPr>
    </w:lvl>
    <w:lvl w:ilvl="8" w:tplc="95807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2">
    <w:multiLevelType w:val="hybridMultilevel"/>
    <w:lvl w:ilvl="0" w:tplc="96987631">
      <w:start w:val="1"/>
      <w:numFmt w:val="decimal"/>
      <w:lvlText w:val="%1."/>
      <w:lvlJc w:val="left"/>
      <w:pPr>
        <w:ind w:left="720" w:hanging="360"/>
      </w:pPr>
    </w:lvl>
    <w:lvl w:ilvl="1" w:tplc="96987631" w:tentative="1">
      <w:start w:val="1"/>
      <w:numFmt w:val="lowerLetter"/>
      <w:lvlText w:val="%2."/>
      <w:lvlJc w:val="left"/>
      <w:pPr>
        <w:ind w:left="1440" w:hanging="360"/>
      </w:pPr>
    </w:lvl>
    <w:lvl w:ilvl="2" w:tplc="96987631" w:tentative="1">
      <w:start w:val="1"/>
      <w:numFmt w:val="lowerRoman"/>
      <w:lvlText w:val="%3."/>
      <w:lvlJc w:val="right"/>
      <w:pPr>
        <w:ind w:left="2160" w:hanging="180"/>
      </w:pPr>
    </w:lvl>
    <w:lvl w:ilvl="3" w:tplc="96987631" w:tentative="1">
      <w:start w:val="1"/>
      <w:numFmt w:val="decimal"/>
      <w:lvlText w:val="%4."/>
      <w:lvlJc w:val="left"/>
      <w:pPr>
        <w:ind w:left="2880" w:hanging="360"/>
      </w:pPr>
    </w:lvl>
    <w:lvl w:ilvl="4" w:tplc="96987631" w:tentative="1">
      <w:start w:val="1"/>
      <w:numFmt w:val="lowerLetter"/>
      <w:lvlText w:val="%5."/>
      <w:lvlJc w:val="left"/>
      <w:pPr>
        <w:ind w:left="3600" w:hanging="360"/>
      </w:pPr>
    </w:lvl>
    <w:lvl w:ilvl="5" w:tplc="96987631" w:tentative="1">
      <w:start w:val="1"/>
      <w:numFmt w:val="lowerRoman"/>
      <w:lvlText w:val="%6."/>
      <w:lvlJc w:val="right"/>
      <w:pPr>
        <w:ind w:left="4320" w:hanging="180"/>
      </w:pPr>
    </w:lvl>
    <w:lvl w:ilvl="6" w:tplc="96987631" w:tentative="1">
      <w:start w:val="1"/>
      <w:numFmt w:val="decimal"/>
      <w:lvlText w:val="%7."/>
      <w:lvlJc w:val="left"/>
      <w:pPr>
        <w:ind w:left="5040" w:hanging="360"/>
      </w:pPr>
    </w:lvl>
    <w:lvl w:ilvl="7" w:tplc="96987631" w:tentative="1">
      <w:start w:val="1"/>
      <w:numFmt w:val="lowerLetter"/>
      <w:lvlText w:val="%8."/>
      <w:lvlJc w:val="left"/>
      <w:pPr>
        <w:ind w:left="5760" w:hanging="360"/>
      </w:pPr>
    </w:lvl>
    <w:lvl w:ilvl="8" w:tplc="9698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1">
    <w:multiLevelType w:val="hybridMultilevel"/>
    <w:lvl w:ilvl="0" w:tplc="33778299">
      <w:start w:val="1"/>
      <w:numFmt w:val="decimal"/>
      <w:lvlText w:val="%1."/>
      <w:lvlJc w:val="left"/>
      <w:pPr>
        <w:ind w:left="720" w:hanging="360"/>
      </w:pPr>
    </w:lvl>
    <w:lvl w:ilvl="1" w:tplc="33778299" w:tentative="1">
      <w:start w:val="1"/>
      <w:numFmt w:val="lowerLetter"/>
      <w:lvlText w:val="%2."/>
      <w:lvlJc w:val="left"/>
      <w:pPr>
        <w:ind w:left="1440" w:hanging="360"/>
      </w:pPr>
    </w:lvl>
    <w:lvl w:ilvl="2" w:tplc="33778299" w:tentative="1">
      <w:start w:val="1"/>
      <w:numFmt w:val="lowerRoman"/>
      <w:lvlText w:val="%3."/>
      <w:lvlJc w:val="right"/>
      <w:pPr>
        <w:ind w:left="2160" w:hanging="180"/>
      </w:pPr>
    </w:lvl>
    <w:lvl w:ilvl="3" w:tplc="33778299" w:tentative="1">
      <w:start w:val="1"/>
      <w:numFmt w:val="decimal"/>
      <w:lvlText w:val="%4."/>
      <w:lvlJc w:val="left"/>
      <w:pPr>
        <w:ind w:left="2880" w:hanging="360"/>
      </w:pPr>
    </w:lvl>
    <w:lvl w:ilvl="4" w:tplc="33778299" w:tentative="1">
      <w:start w:val="1"/>
      <w:numFmt w:val="lowerLetter"/>
      <w:lvlText w:val="%5."/>
      <w:lvlJc w:val="left"/>
      <w:pPr>
        <w:ind w:left="3600" w:hanging="360"/>
      </w:pPr>
    </w:lvl>
    <w:lvl w:ilvl="5" w:tplc="33778299" w:tentative="1">
      <w:start w:val="1"/>
      <w:numFmt w:val="lowerRoman"/>
      <w:lvlText w:val="%6."/>
      <w:lvlJc w:val="right"/>
      <w:pPr>
        <w:ind w:left="4320" w:hanging="180"/>
      </w:pPr>
    </w:lvl>
    <w:lvl w:ilvl="6" w:tplc="33778299" w:tentative="1">
      <w:start w:val="1"/>
      <w:numFmt w:val="decimal"/>
      <w:lvlText w:val="%7."/>
      <w:lvlJc w:val="left"/>
      <w:pPr>
        <w:ind w:left="5040" w:hanging="360"/>
      </w:pPr>
    </w:lvl>
    <w:lvl w:ilvl="7" w:tplc="33778299" w:tentative="1">
      <w:start w:val="1"/>
      <w:numFmt w:val="lowerLetter"/>
      <w:lvlText w:val="%8."/>
      <w:lvlJc w:val="left"/>
      <w:pPr>
        <w:ind w:left="5760" w:hanging="360"/>
      </w:pPr>
    </w:lvl>
    <w:lvl w:ilvl="8" w:tplc="33778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0">
    <w:multiLevelType w:val="hybridMultilevel"/>
    <w:lvl w:ilvl="0" w:tplc="38633075">
      <w:start w:val="1"/>
      <w:numFmt w:val="decimal"/>
      <w:lvlText w:val="%1."/>
      <w:lvlJc w:val="left"/>
      <w:pPr>
        <w:ind w:left="720" w:hanging="360"/>
      </w:pPr>
    </w:lvl>
    <w:lvl w:ilvl="1" w:tplc="38633075" w:tentative="1">
      <w:start w:val="1"/>
      <w:numFmt w:val="lowerLetter"/>
      <w:lvlText w:val="%2."/>
      <w:lvlJc w:val="left"/>
      <w:pPr>
        <w:ind w:left="1440" w:hanging="360"/>
      </w:pPr>
    </w:lvl>
    <w:lvl w:ilvl="2" w:tplc="38633075" w:tentative="1">
      <w:start w:val="1"/>
      <w:numFmt w:val="lowerRoman"/>
      <w:lvlText w:val="%3."/>
      <w:lvlJc w:val="right"/>
      <w:pPr>
        <w:ind w:left="2160" w:hanging="180"/>
      </w:pPr>
    </w:lvl>
    <w:lvl w:ilvl="3" w:tplc="38633075" w:tentative="1">
      <w:start w:val="1"/>
      <w:numFmt w:val="decimal"/>
      <w:lvlText w:val="%4."/>
      <w:lvlJc w:val="left"/>
      <w:pPr>
        <w:ind w:left="2880" w:hanging="360"/>
      </w:pPr>
    </w:lvl>
    <w:lvl w:ilvl="4" w:tplc="38633075" w:tentative="1">
      <w:start w:val="1"/>
      <w:numFmt w:val="lowerLetter"/>
      <w:lvlText w:val="%5."/>
      <w:lvlJc w:val="left"/>
      <w:pPr>
        <w:ind w:left="3600" w:hanging="360"/>
      </w:pPr>
    </w:lvl>
    <w:lvl w:ilvl="5" w:tplc="38633075" w:tentative="1">
      <w:start w:val="1"/>
      <w:numFmt w:val="lowerRoman"/>
      <w:lvlText w:val="%6."/>
      <w:lvlJc w:val="right"/>
      <w:pPr>
        <w:ind w:left="4320" w:hanging="180"/>
      </w:pPr>
    </w:lvl>
    <w:lvl w:ilvl="6" w:tplc="38633075" w:tentative="1">
      <w:start w:val="1"/>
      <w:numFmt w:val="decimal"/>
      <w:lvlText w:val="%7."/>
      <w:lvlJc w:val="left"/>
      <w:pPr>
        <w:ind w:left="5040" w:hanging="360"/>
      </w:pPr>
    </w:lvl>
    <w:lvl w:ilvl="7" w:tplc="38633075" w:tentative="1">
      <w:start w:val="1"/>
      <w:numFmt w:val="lowerLetter"/>
      <w:lvlText w:val="%8."/>
      <w:lvlJc w:val="left"/>
      <w:pPr>
        <w:ind w:left="5760" w:hanging="360"/>
      </w:pPr>
    </w:lvl>
    <w:lvl w:ilvl="8" w:tplc="3863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9">
    <w:multiLevelType w:val="hybridMultilevel"/>
    <w:lvl w:ilvl="0" w:tplc="60136262">
      <w:start w:val="1"/>
      <w:numFmt w:val="decimal"/>
      <w:lvlText w:val="%1."/>
      <w:lvlJc w:val="left"/>
      <w:pPr>
        <w:ind w:left="720" w:hanging="360"/>
      </w:pPr>
    </w:lvl>
    <w:lvl w:ilvl="1" w:tplc="60136262" w:tentative="1">
      <w:start w:val="1"/>
      <w:numFmt w:val="lowerLetter"/>
      <w:lvlText w:val="%2."/>
      <w:lvlJc w:val="left"/>
      <w:pPr>
        <w:ind w:left="1440" w:hanging="360"/>
      </w:pPr>
    </w:lvl>
    <w:lvl w:ilvl="2" w:tplc="60136262" w:tentative="1">
      <w:start w:val="1"/>
      <w:numFmt w:val="lowerRoman"/>
      <w:lvlText w:val="%3."/>
      <w:lvlJc w:val="right"/>
      <w:pPr>
        <w:ind w:left="2160" w:hanging="180"/>
      </w:pPr>
    </w:lvl>
    <w:lvl w:ilvl="3" w:tplc="60136262" w:tentative="1">
      <w:start w:val="1"/>
      <w:numFmt w:val="decimal"/>
      <w:lvlText w:val="%4."/>
      <w:lvlJc w:val="left"/>
      <w:pPr>
        <w:ind w:left="2880" w:hanging="360"/>
      </w:pPr>
    </w:lvl>
    <w:lvl w:ilvl="4" w:tplc="60136262" w:tentative="1">
      <w:start w:val="1"/>
      <w:numFmt w:val="lowerLetter"/>
      <w:lvlText w:val="%5."/>
      <w:lvlJc w:val="left"/>
      <w:pPr>
        <w:ind w:left="3600" w:hanging="360"/>
      </w:pPr>
    </w:lvl>
    <w:lvl w:ilvl="5" w:tplc="60136262" w:tentative="1">
      <w:start w:val="1"/>
      <w:numFmt w:val="lowerRoman"/>
      <w:lvlText w:val="%6."/>
      <w:lvlJc w:val="right"/>
      <w:pPr>
        <w:ind w:left="4320" w:hanging="180"/>
      </w:pPr>
    </w:lvl>
    <w:lvl w:ilvl="6" w:tplc="60136262" w:tentative="1">
      <w:start w:val="1"/>
      <w:numFmt w:val="decimal"/>
      <w:lvlText w:val="%7."/>
      <w:lvlJc w:val="left"/>
      <w:pPr>
        <w:ind w:left="5040" w:hanging="360"/>
      </w:pPr>
    </w:lvl>
    <w:lvl w:ilvl="7" w:tplc="60136262" w:tentative="1">
      <w:start w:val="1"/>
      <w:numFmt w:val="lowerLetter"/>
      <w:lvlText w:val="%8."/>
      <w:lvlJc w:val="left"/>
      <w:pPr>
        <w:ind w:left="5760" w:hanging="360"/>
      </w:pPr>
    </w:lvl>
    <w:lvl w:ilvl="8" w:tplc="60136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8">
    <w:multiLevelType w:val="hybridMultilevel"/>
    <w:lvl w:ilvl="0" w:tplc="12163648">
      <w:start w:val="1"/>
      <w:numFmt w:val="decimal"/>
      <w:lvlText w:val="%1."/>
      <w:lvlJc w:val="left"/>
      <w:pPr>
        <w:ind w:left="720" w:hanging="360"/>
      </w:pPr>
    </w:lvl>
    <w:lvl w:ilvl="1" w:tplc="12163648" w:tentative="1">
      <w:start w:val="1"/>
      <w:numFmt w:val="lowerLetter"/>
      <w:lvlText w:val="%2."/>
      <w:lvlJc w:val="left"/>
      <w:pPr>
        <w:ind w:left="1440" w:hanging="360"/>
      </w:pPr>
    </w:lvl>
    <w:lvl w:ilvl="2" w:tplc="12163648" w:tentative="1">
      <w:start w:val="1"/>
      <w:numFmt w:val="lowerRoman"/>
      <w:lvlText w:val="%3."/>
      <w:lvlJc w:val="right"/>
      <w:pPr>
        <w:ind w:left="2160" w:hanging="180"/>
      </w:pPr>
    </w:lvl>
    <w:lvl w:ilvl="3" w:tplc="12163648" w:tentative="1">
      <w:start w:val="1"/>
      <w:numFmt w:val="decimal"/>
      <w:lvlText w:val="%4."/>
      <w:lvlJc w:val="left"/>
      <w:pPr>
        <w:ind w:left="2880" w:hanging="360"/>
      </w:pPr>
    </w:lvl>
    <w:lvl w:ilvl="4" w:tplc="12163648" w:tentative="1">
      <w:start w:val="1"/>
      <w:numFmt w:val="lowerLetter"/>
      <w:lvlText w:val="%5."/>
      <w:lvlJc w:val="left"/>
      <w:pPr>
        <w:ind w:left="3600" w:hanging="360"/>
      </w:pPr>
    </w:lvl>
    <w:lvl w:ilvl="5" w:tplc="12163648" w:tentative="1">
      <w:start w:val="1"/>
      <w:numFmt w:val="lowerRoman"/>
      <w:lvlText w:val="%6."/>
      <w:lvlJc w:val="right"/>
      <w:pPr>
        <w:ind w:left="4320" w:hanging="180"/>
      </w:pPr>
    </w:lvl>
    <w:lvl w:ilvl="6" w:tplc="12163648" w:tentative="1">
      <w:start w:val="1"/>
      <w:numFmt w:val="decimal"/>
      <w:lvlText w:val="%7."/>
      <w:lvlJc w:val="left"/>
      <w:pPr>
        <w:ind w:left="5040" w:hanging="360"/>
      </w:pPr>
    </w:lvl>
    <w:lvl w:ilvl="7" w:tplc="12163648" w:tentative="1">
      <w:start w:val="1"/>
      <w:numFmt w:val="lowerLetter"/>
      <w:lvlText w:val="%8."/>
      <w:lvlJc w:val="left"/>
      <w:pPr>
        <w:ind w:left="5760" w:hanging="360"/>
      </w:pPr>
    </w:lvl>
    <w:lvl w:ilvl="8" w:tplc="1216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7">
    <w:multiLevelType w:val="hybridMultilevel"/>
    <w:lvl w:ilvl="0" w:tplc="66717793">
      <w:start w:val="1"/>
      <w:numFmt w:val="decimal"/>
      <w:lvlText w:val="%1."/>
      <w:lvlJc w:val="left"/>
      <w:pPr>
        <w:ind w:left="720" w:hanging="360"/>
      </w:pPr>
    </w:lvl>
    <w:lvl w:ilvl="1" w:tplc="66717793" w:tentative="1">
      <w:start w:val="1"/>
      <w:numFmt w:val="lowerLetter"/>
      <w:lvlText w:val="%2."/>
      <w:lvlJc w:val="left"/>
      <w:pPr>
        <w:ind w:left="1440" w:hanging="360"/>
      </w:pPr>
    </w:lvl>
    <w:lvl w:ilvl="2" w:tplc="66717793" w:tentative="1">
      <w:start w:val="1"/>
      <w:numFmt w:val="lowerRoman"/>
      <w:lvlText w:val="%3."/>
      <w:lvlJc w:val="right"/>
      <w:pPr>
        <w:ind w:left="2160" w:hanging="180"/>
      </w:pPr>
    </w:lvl>
    <w:lvl w:ilvl="3" w:tplc="66717793" w:tentative="1">
      <w:start w:val="1"/>
      <w:numFmt w:val="decimal"/>
      <w:lvlText w:val="%4."/>
      <w:lvlJc w:val="left"/>
      <w:pPr>
        <w:ind w:left="2880" w:hanging="360"/>
      </w:pPr>
    </w:lvl>
    <w:lvl w:ilvl="4" w:tplc="66717793" w:tentative="1">
      <w:start w:val="1"/>
      <w:numFmt w:val="lowerLetter"/>
      <w:lvlText w:val="%5."/>
      <w:lvlJc w:val="left"/>
      <w:pPr>
        <w:ind w:left="3600" w:hanging="360"/>
      </w:pPr>
    </w:lvl>
    <w:lvl w:ilvl="5" w:tplc="66717793" w:tentative="1">
      <w:start w:val="1"/>
      <w:numFmt w:val="lowerRoman"/>
      <w:lvlText w:val="%6."/>
      <w:lvlJc w:val="right"/>
      <w:pPr>
        <w:ind w:left="4320" w:hanging="180"/>
      </w:pPr>
    </w:lvl>
    <w:lvl w:ilvl="6" w:tplc="66717793" w:tentative="1">
      <w:start w:val="1"/>
      <w:numFmt w:val="decimal"/>
      <w:lvlText w:val="%7."/>
      <w:lvlJc w:val="left"/>
      <w:pPr>
        <w:ind w:left="5040" w:hanging="360"/>
      </w:pPr>
    </w:lvl>
    <w:lvl w:ilvl="7" w:tplc="66717793" w:tentative="1">
      <w:start w:val="1"/>
      <w:numFmt w:val="lowerLetter"/>
      <w:lvlText w:val="%8."/>
      <w:lvlJc w:val="left"/>
      <w:pPr>
        <w:ind w:left="5760" w:hanging="360"/>
      </w:pPr>
    </w:lvl>
    <w:lvl w:ilvl="8" w:tplc="66717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6">
    <w:multiLevelType w:val="hybridMultilevel"/>
    <w:lvl w:ilvl="0" w:tplc="30421023">
      <w:start w:val="1"/>
      <w:numFmt w:val="decimal"/>
      <w:lvlText w:val="%1."/>
      <w:lvlJc w:val="left"/>
      <w:pPr>
        <w:ind w:left="720" w:hanging="360"/>
      </w:pPr>
    </w:lvl>
    <w:lvl w:ilvl="1" w:tplc="30421023" w:tentative="1">
      <w:start w:val="1"/>
      <w:numFmt w:val="lowerLetter"/>
      <w:lvlText w:val="%2."/>
      <w:lvlJc w:val="left"/>
      <w:pPr>
        <w:ind w:left="1440" w:hanging="360"/>
      </w:pPr>
    </w:lvl>
    <w:lvl w:ilvl="2" w:tplc="30421023" w:tentative="1">
      <w:start w:val="1"/>
      <w:numFmt w:val="lowerRoman"/>
      <w:lvlText w:val="%3."/>
      <w:lvlJc w:val="right"/>
      <w:pPr>
        <w:ind w:left="2160" w:hanging="180"/>
      </w:pPr>
    </w:lvl>
    <w:lvl w:ilvl="3" w:tplc="30421023" w:tentative="1">
      <w:start w:val="1"/>
      <w:numFmt w:val="decimal"/>
      <w:lvlText w:val="%4."/>
      <w:lvlJc w:val="left"/>
      <w:pPr>
        <w:ind w:left="2880" w:hanging="360"/>
      </w:pPr>
    </w:lvl>
    <w:lvl w:ilvl="4" w:tplc="30421023" w:tentative="1">
      <w:start w:val="1"/>
      <w:numFmt w:val="lowerLetter"/>
      <w:lvlText w:val="%5."/>
      <w:lvlJc w:val="left"/>
      <w:pPr>
        <w:ind w:left="3600" w:hanging="360"/>
      </w:pPr>
    </w:lvl>
    <w:lvl w:ilvl="5" w:tplc="30421023" w:tentative="1">
      <w:start w:val="1"/>
      <w:numFmt w:val="lowerRoman"/>
      <w:lvlText w:val="%6."/>
      <w:lvlJc w:val="right"/>
      <w:pPr>
        <w:ind w:left="4320" w:hanging="180"/>
      </w:pPr>
    </w:lvl>
    <w:lvl w:ilvl="6" w:tplc="30421023" w:tentative="1">
      <w:start w:val="1"/>
      <w:numFmt w:val="decimal"/>
      <w:lvlText w:val="%7."/>
      <w:lvlJc w:val="left"/>
      <w:pPr>
        <w:ind w:left="5040" w:hanging="360"/>
      </w:pPr>
    </w:lvl>
    <w:lvl w:ilvl="7" w:tplc="30421023" w:tentative="1">
      <w:start w:val="1"/>
      <w:numFmt w:val="lowerLetter"/>
      <w:lvlText w:val="%8."/>
      <w:lvlJc w:val="left"/>
      <w:pPr>
        <w:ind w:left="5760" w:hanging="360"/>
      </w:pPr>
    </w:lvl>
    <w:lvl w:ilvl="8" w:tplc="30421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5">
    <w:multiLevelType w:val="hybridMultilevel"/>
    <w:lvl w:ilvl="0" w:tplc="15615931">
      <w:start w:val="1"/>
      <w:numFmt w:val="decimal"/>
      <w:lvlText w:val="%1."/>
      <w:lvlJc w:val="left"/>
      <w:pPr>
        <w:ind w:left="720" w:hanging="360"/>
      </w:pPr>
    </w:lvl>
    <w:lvl w:ilvl="1" w:tplc="15615931" w:tentative="1">
      <w:start w:val="1"/>
      <w:numFmt w:val="lowerLetter"/>
      <w:lvlText w:val="%2."/>
      <w:lvlJc w:val="left"/>
      <w:pPr>
        <w:ind w:left="1440" w:hanging="360"/>
      </w:pPr>
    </w:lvl>
    <w:lvl w:ilvl="2" w:tplc="15615931" w:tentative="1">
      <w:start w:val="1"/>
      <w:numFmt w:val="lowerRoman"/>
      <w:lvlText w:val="%3."/>
      <w:lvlJc w:val="right"/>
      <w:pPr>
        <w:ind w:left="2160" w:hanging="180"/>
      </w:pPr>
    </w:lvl>
    <w:lvl w:ilvl="3" w:tplc="15615931" w:tentative="1">
      <w:start w:val="1"/>
      <w:numFmt w:val="decimal"/>
      <w:lvlText w:val="%4."/>
      <w:lvlJc w:val="left"/>
      <w:pPr>
        <w:ind w:left="2880" w:hanging="360"/>
      </w:pPr>
    </w:lvl>
    <w:lvl w:ilvl="4" w:tplc="15615931" w:tentative="1">
      <w:start w:val="1"/>
      <w:numFmt w:val="lowerLetter"/>
      <w:lvlText w:val="%5."/>
      <w:lvlJc w:val="left"/>
      <w:pPr>
        <w:ind w:left="3600" w:hanging="360"/>
      </w:pPr>
    </w:lvl>
    <w:lvl w:ilvl="5" w:tplc="15615931" w:tentative="1">
      <w:start w:val="1"/>
      <w:numFmt w:val="lowerRoman"/>
      <w:lvlText w:val="%6."/>
      <w:lvlJc w:val="right"/>
      <w:pPr>
        <w:ind w:left="4320" w:hanging="180"/>
      </w:pPr>
    </w:lvl>
    <w:lvl w:ilvl="6" w:tplc="15615931" w:tentative="1">
      <w:start w:val="1"/>
      <w:numFmt w:val="decimal"/>
      <w:lvlText w:val="%7."/>
      <w:lvlJc w:val="left"/>
      <w:pPr>
        <w:ind w:left="5040" w:hanging="360"/>
      </w:pPr>
    </w:lvl>
    <w:lvl w:ilvl="7" w:tplc="15615931" w:tentative="1">
      <w:start w:val="1"/>
      <w:numFmt w:val="lowerLetter"/>
      <w:lvlText w:val="%8."/>
      <w:lvlJc w:val="left"/>
      <w:pPr>
        <w:ind w:left="5760" w:hanging="360"/>
      </w:pPr>
    </w:lvl>
    <w:lvl w:ilvl="8" w:tplc="15615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4">
    <w:multiLevelType w:val="hybridMultilevel"/>
    <w:lvl w:ilvl="0" w:tplc="58800849">
      <w:start w:val="1"/>
      <w:numFmt w:val="decimal"/>
      <w:lvlText w:val="%1."/>
      <w:lvlJc w:val="left"/>
      <w:pPr>
        <w:ind w:left="720" w:hanging="360"/>
      </w:pPr>
    </w:lvl>
    <w:lvl w:ilvl="1" w:tplc="58800849" w:tentative="1">
      <w:start w:val="1"/>
      <w:numFmt w:val="lowerLetter"/>
      <w:lvlText w:val="%2."/>
      <w:lvlJc w:val="left"/>
      <w:pPr>
        <w:ind w:left="1440" w:hanging="360"/>
      </w:pPr>
    </w:lvl>
    <w:lvl w:ilvl="2" w:tplc="58800849" w:tentative="1">
      <w:start w:val="1"/>
      <w:numFmt w:val="lowerRoman"/>
      <w:lvlText w:val="%3."/>
      <w:lvlJc w:val="right"/>
      <w:pPr>
        <w:ind w:left="2160" w:hanging="180"/>
      </w:pPr>
    </w:lvl>
    <w:lvl w:ilvl="3" w:tplc="58800849" w:tentative="1">
      <w:start w:val="1"/>
      <w:numFmt w:val="decimal"/>
      <w:lvlText w:val="%4."/>
      <w:lvlJc w:val="left"/>
      <w:pPr>
        <w:ind w:left="2880" w:hanging="360"/>
      </w:pPr>
    </w:lvl>
    <w:lvl w:ilvl="4" w:tplc="58800849" w:tentative="1">
      <w:start w:val="1"/>
      <w:numFmt w:val="lowerLetter"/>
      <w:lvlText w:val="%5."/>
      <w:lvlJc w:val="left"/>
      <w:pPr>
        <w:ind w:left="3600" w:hanging="360"/>
      </w:pPr>
    </w:lvl>
    <w:lvl w:ilvl="5" w:tplc="58800849" w:tentative="1">
      <w:start w:val="1"/>
      <w:numFmt w:val="lowerRoman"/>
      <w:lvlText w:val="%6."/>
      <w:lvlJc w:val="right"/>
      <w:pPr>
        <w:ind w:left="4320" w:hanging="180"/>
      </w:pPr>
    </w:lvl>
    <w:lvl w:ilvl="6" w:tplc="58800849" w:tentative="1">
      <w:start w:val="1"/>
      <w:numFmt w:val="decimal"/>
      <w:lvlText w:val="%7."/>
      <w:lvlJc w:val="left"/>
      <w:pPr>
        <w:ind w:left="5040" w:hanging="360"/>
      </w:pPr>
    </w:lvl>
    <w:lvl w:ilvl="7" w:tplc="58800849" w:tentative="1">
      <w:start w:val="1"/>
      <w:numFmt w:val="lowerLetter"/>
      <w:lvlText w:val="%8."/>
      <w:lvlJc w:val="left"/>
      <w:pPr>
        <w:ind w:left="5760" w:hanging="360"/>
      </w:pPr>
    </w:lvl>
    <w:lvl w:ilvl="8" w:tplc="5880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3">
    <w:multiLevelType w:val="hybridMultilevel"/>
    <w:lvl w:ilvl="0" w:tplc="45580290">
      <w:start w:val="1"/>
      <w:numFmt w:val="decimal"/>
      <w:lvlText w:val="%1."/>
      <w:lvlJc w:val="left"/>
      <w:pPr>
        <w:ind w:left="720" w:hanging="360"/>
      </w:pPr>
    </w:lvl>
    <w:lvl w:ilvl="1" w:tplc="45580290" w:tentative="1">
      <w:start w:val="1"/>
      <w:numFmt w:val="lowerLetter"/>
      <w:lvlText w:val="%2."/>
      <w:lvlJc w:val="left"/>
      <w:pPr>
        <w:ind w:left="1440" w:hanging="360"/>
      </w:pPr>
    </w:lvl>
    <w:lvl w:ilvl="2" w:tplc="45580290" w:tentative="1">
      <w:start w:val="1"/>
      <w:numFmt w:val="lowerRoman"/>
      <w:lvlText w:val="%3."/>
      <w:lvlJc w:val="right"/>
      <w:pPr>
        <w:ind w:left="2160" w:hanging="180"/>
      </w:pPr>
    </w:lvl>
    <w:lvl w:ilvl="3" w:tplc="45580290" w:tentative="1">
      <w:start w:val="1"/>
      <w:numFmt w:val="decimal"/>
      <w:lvlText w:val="%4."/>
      <w:lvlJc w:val="left"/>
      <w:pPr>
        <w:ind w:left="2880" w:hanging="360"/>
      </w:pPr>
    </w:lvl>
    <w:lvl w:ilvl="4" w:tplc="45580290" w:tentative="1">
      <w:start w:val="1"/>
      <w:numFmt w:val="lowerLetter"/>
      <w:lvlText w:val="%5."/>
      <w:lvlJc w:val="left"/>
      <w:pPr>
        <w:ind w:left="3600" w:hanging="360"/>
      </w:pPr>
    </w:lvl>
    <w:lvl w:ilvl="5" w:tplc="45580290" w:tentative="1">
      <w:start w:val="1"/>
      <w:numFmt w:val="lowerRoman"/>
      <w:lvlText w:val="%6."/>
      <w:lvlJc w:val="right"/>
      <w:pPr>
        <w:ind w:left="4320" w:hanging="180"/>
      </w:pPr>
    </w:lvl>
    <w:lvl w:ilvl="6" w:tplc="45580290" w:tentative="1">
      <w:start w:val="1"/>
      <w:numFmt w:val="decimal"/>
      <w:lvlText w:val="%7."/>
      <w:lvlJc w:val="left"/>
      <w:pPr>
        <w:ind w:left="5040" w:hanging="360"/>
      </w:pPr>
    </w:lvl>
    <w:lvl w:ilvl="7" w:tplc="45580290" w:tentative="1">
      <w:start w:val="1"/>
      <w:numFmt w:val="lowerLetter"/>
      <w:lvlText w:val="%8."/>
      <w:lvlJc w:val="left"/>
      <w:pPr>
        <w:ind w:left="5760" w:hanging="360"/>
      </w:pPr>
    </w:lvl>
    <w:lvl w:ilvl="8" w:tplc="45580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2">
    <w:multiLevelType w:val="hybridMultilevel"/>
    <w:lvl w:ilvl="0" w:tplc="86978256">
      <w:start w:val="1"/>
      <w:numFmt w:val="decimal"/>
      <w:lvlText w:val="%1."/>
      <w:lvlJc w:val="left"/>
      <w:pPr>
        <w:ind w:left="720" w:hanging="360"/>
      </w:pPr>
    </w:lvl>
    <w:lvl w:ilvl="1" w:tplc="86978256" w:tentative="1">
      <w:start w:val="1"/>
      <w:numFmt w:val="lowerLetter"/>
      <w:lvlText w:val="%2."/>
      <w:lvlJc w:val="left"/>
      <w:pPr>
        <w:ind w:left="1440" w:hanging="360"/>
      </w:pPr>
    </w:lvl>
    <w:lvl w:ilvl="2" w:tplc="86978256" w:tentative="1">
      <w:start w:val="1"/>
      <w:numFmt w:val="lowerRoman"/>
      <w:lvlText w:val="%3."/>
      <w:lvlJc w:val="right"/>
      <w:pPr>
        <w:ind w:left="2160" w:hanging="180"/>
      </w:pPr>
    </w:lvl>
    <w:lvl w:ilvl="3" w:tplc="86978256" w:tentative="1">
      <w:start w:val="1"/>
      <w:numFmt w:val="decimal"/>
      <w:lvlText w:val="%4."/>
      <w:lvlJc w:val="left"/>
      <w:pPr>
        <w:ind w:left="2880" w:hanging="360"/>
      </w:pPr>
    </w:lvl>
    <w:lvl w:ilvl="4" w:tplc="86978256" w:tentative="1">
      <w:start w:val="1"/>
      <w:numFmt w:val="lowerLetter"/>
      <w:lvlText w:val="%5."/>
      <w:lvlJc w:val="left"/>
      <w:pPr>
        <w:ind w:left="3600" w:hanging="360"/>
      </w:pPr>
    </w:lvl>
    <w:lvl w:ilvl="5" w:tplc="86978256" w:tentative="1">
      <w:start w:val="1"/>
      <w:numFmt w:val="lowerRoman"/>
      <w:lvlText w:val="%6."/>
      <w:lvlJc w:val="right"/>
      <w:pPr>
        <w:ind w:left="4320" w:hanging="180"/>
      </w:pPr>
    </w:lvl>
    <w:lvl w:ilvl="6" w:tplc="86978256" w:tentative="1">
      <w:start w:val="1"/>
      <w:numFmt w:val="decimal"/>
      <w:lvlText w:val="%7."/>
      <w:lvlJc w:val="left"/>
      <w:pPr>
        <w:ind w:left="5040" w:hanging="360"/>
      </w:pPr>
    </w:lvl>
    <w:lvl w:ilvl="7" w:tplc="86978256" w:tentative="1">
      <w:start w:val="1"/>
      <w:numFmt w:val="lowerLetter"/>
      <w:lvlText w:val="%8."/>
      <w:lvlJc w:val="left"/>
      <w:pPr>
        <w:ind w:left="5760" w:hanging="360"/>
      </w:pPr>
    </w:lvl>
    <w:lvl w:ilvl="8" w:tplc="8697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1">
    <w:multiLevelType w:val="hybridMultilevel"/>
    <w:lvl w:ilvl="0" w:tplc="14132724">
      <w:start w:val="1"/>
      <w:numFmt w:val="decimal"/>
      <w:lvlText w:val="%1."/>
      <w:lvlJc w:val="left"/>
      <w:pPr>
        <w:ind w:left="720" w:hanging="360"/>
      </w:pPr>
    </w:lvl>
    <w:lvl w:ilvl="1" w:tplc="14132724" w:tentative="1">
      <w:start w:val="1"/>
      <w:numFmt w:val="lowerLetter"/>
      <w:lvlText w:val="%2."/>
      <w:lvlJc w:val="left"/>
      <w:pPr>
        <w:ind w:left="1440" w:hanging="360"/>
      </w:pPr>
    </w:lvl>
    <w:lvl w:ilvl="2" w:tplc="14132724" w:tentative="1">
      <w:start w:val="1"/>
      <w:numFmt w:val="lowerRoman"/>
      <w:lvlText w:val="%3."/>
      <w:lvlJc w:val="right"/>
      <w:pPr>
        <w:ind w:left="2160" w:hanging="180"/>
      </w:pPr>
    </w:lvl>
    <w:lvl w:ilvl="3" w:tplc="14132724" w:tentative="1">
      <w:start w:val="1"/>
      <w:numFmt w:val="decimal"/>
      <w:lvlText w:val="%4."/>
      <w:lvlJc w:val="left"/>
      <w:pPr>
        <w:ind w:left="2880" w:hanging="360"/>
      </w:pPr>
    </w:lvl>
    <w:lvl w:ilvl="4" w:tplc="14132724" w:tentative="1">
      <w:start w:val="1"/>
      <w:numFmt w:val="lowerLetter"/>
      <w:lvlText w:val="%5."/>
      <w:lvlJc w:val="left"/>
      <w:pPr>
        <w:ind w:left="3600" w:hanging="360"/>
      </w:pPr>
    </w:lvl>
    <w:lvl w:ilvl="5" w:tplc="14132724" w:tentative="1">
      <w:start w:val="1"/>
      <w:numFmt w:val="lowerRoman"/>
      <w:lvlText w:val="%6."/>
      <w:lvlJc w:val="right"/>
      <w:pPr>
        <w:ind w:left="4320" w:hanging="180"/>
      </w:pPr>
    </w:lvl>
    <w:lvl w:ilvl="6" w:tplc="14132724" w:tentative="1">
      <w:start w:val="1"/>
      <w:numFmt w:val="decimal"/>
      <w:lvlText w:val="%7."/>
      <w:lvlJc w:val="left"/>
      <w:pPr>
        <w:ind w:left="5040" w:hanging="360"/>
      </w:pPr>
    </w:lvl>
    <w:lvl w:ilvl="7" w:tplc="14132724" w:tentative="1">
      <w:start w:val="1"/>
      <w:numFmt w:val="lowerLetter"/>
      <w:lvlText w:val="%8."/>
      <w:lvlJc w:val="left"/>
      <w:pPr>
        <w:ind w:left="5760" w:hanging="360"/>
      </w:pPr>
    </w:lvl>
    <w:lvl w:ilvl="8" w:tplc="14132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0">
    <w:multiLevelType w:val="hybridMultilevel"/>
    <w:lvl w:ilvl="0" w:tplc="12979593">
      <w:start w:val="1"/>
      <w:numFmt w:val="decimal"/>
      <w:lvlText w:val="%1."/>
      <w:lvlJc w:val="left"/>
      <w:pPr>
        <w:ind w:left="720" w:hanging="360"/>
      </w:pPr>
    </w:lvl>
    <w:lvl w:ilvl="1" w:tplc="12979593" w:tentative="1">
      <w:start w:val="1"/>
      <w:numFmt w:val="lowerLetter"/>
      <w:lvlText w:val="%2."/>
      <w:lvlJc w:val="left"/>
      <w:pPr>
        <w:ind w:left="1440" w:hanging="360"/>
      </w:pPr>
    </w:lvl>
    <w:lvl w:ilvl="2" w:tplc="12979593" w:tentative="1">
      <w:start w:val="1"/>
      <w:numFmt w:val="lowerRoman"/>
      <w:lvlText w:val="%3."/>
      <w:lvlJc w:val="right"/>
      <w:pPr>
        <w:ind w:left="2160" w:hanging="180"/>
      </w:pPr>
    </w:lvl>
    <w:lvl w:ilvl="3" w:tplc="12979593" w:tentative="1">
      <w:start w:val="1"/>
      <w:numFmt w:val="decimal"/>
      <w:lvlText w:val="%4."/>
      <w:lvlJc w:val="left"/>
      <w:pPr>
        <w:ind w:left="2880" w:hanging="360"/>
      </w:pPr>
    </w:lvl>
    <w:lvl w:ilvl="4" w:tplc="12979593" w:tentative="1">
      <w:start w:val="1"/>
      <w:numFmt w:val="lowerLetter"/>
      <w:lvlText w:val="%5."/>
      <w:lvlJc w:val="left"/>
      <w:pPr>
        <w:ind w:left="3600" w:hanging="360"/>
      </w:pPr>
    </w:lvl>
    <w:lvl w:ilvl="5" w:tplc="12979593" w:tentative="1">
      <w:start w:val="1"/>
      <w:numFmt w:val="lowerRoman"/>
      <w:lvlText w:val="%6."/>
      <w:lvlJc w:val="right"/>
      <w:pPr>
        <w:ind w:left="4320" w:hanging="180"/>
      </w:pPr>
    </w:lvl>
    <w:lvl w:ilvl="6" w:tplc="12979593" w:tentative="1">
      <w:start w:val="1"/>
      <w:numFmt w:val="decimal"/>
      <w:lvlText w:val="%7."/>
      <w:lvlJc w:val="left"/>
      <w:pPr>
        <w:ind w:left="5040" w:hanging="360"/>
      </w:pPr>
    </w:lvl>
    <w:lvl w:ilvl="7" w:tplc="12979593" w:tentative="1">
      <w:start w:val="1"/>
      <w:numFmt w:val="lowerLetter"/>
      <w:lvlText w:val="%8."/>
      <w:lvlJc w:val="left"/>
      <w:pPr>
        <w:ind w:left="5760" w:hanging="360"/>
      </w:pPr>
    </w:lvl>
    <w:lvl w:ilvl="8" w:tplc="12979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9">
    <w:multiLevelType w:val="hybridMultilevel"/>
    <w:lvl w:ilvl="0" w:tplc="48879851">
      <w:start w:val="1"/>
      <w:numFmt w:val="decimal"/>
      <w:lvlText w:val="%1."/>
      <w:lvlJc w:val="left"/>
      <w:pPr>
        <w:ind w:left="720" w:hanging="360"/>
      </w:pPr>
    </w:lvl>
    <w:lvl w:ilvl="1" w:tplc="48879851" w:tentative="1">
      <w:start w:val="1"/>
      <w:numFmt w:val="lowerLetter"/>
      <w:lvlText w:val="%2."/>
      <w:lvlJc w:val="left"/>
      <w:pPr>
        <w:ind w:left="1440" w:hanging="360"/>
      </w:pPr>
    </w:lvl>
    <w:lvl w:ilvl="2" w:tplc="48879851" w:tentative="1">
      <w:start w:val="1"/>
      <w:numFmt w:val="lowerRoman"/>
      <w:lvlText w:val="%3."/>
      <w:lvlJc w:val="right"/>
      <w:pPr>
        <w:ind w:left="2160" w:hanging="180"/>
      </w:pPr>
    </w:lvl>
    <w:lvl w:ilvl="3" w:tplc="48879851" w:tentative="1">
      <w:start w:val="1"/>
      <w:numFmt w:val="decimal"/>
      <w:lvlText w:val="%4."/>
      <w:lvlJc w:val="left"/>
      <w:pPr>
        <w:ind w:left="2880" w:hanging="360"/>
      </w:pPr>
    </w:lvl>
    <w:lvl w:ilvl="4" w:tplc="48879851" w:tentative="1">
      <w:start w:val="1"/>
      <w:numFmt w:val="lowerLetter"/>
      <w:lvlText w:val="%5."/>
      <w:lvlJc w:val="left"/>
      <w:pPr>
        <w:ind w:left="3600" w:hanging="360"/>
      </w:pPr>
    </w:lvl>
    <w:lvl w:ilvl="5" w:tplc="48879851" w:tentative="1">
      <w:start w:val="1"/>
      <w:numFmt w:val="lowerRoman"/>
      <w:lvlText w:val="%6."/>
      <w:lvlJc w:val="right"/>
      <w:pPr>
        <w:ind w:left="4320" w:hanging="180"/>
      </w:pPr>
    </w:lvl>
    <w:lvl w:ilvl="6" w:tplc="48879851" w:tentative="1">
      <w:start w:val="1"/>
      <w:numFmt w:val="decimal"/>
      <w:lvlText w:val="%7."/>
      <w:lvlJc w:val="left"/>
      <w:pPr>
        <w:ind w:left="5040" w:hanging="360"/>
      </w:pPr>
    </w:lvl>
    <w:lvl w:ilvl="7" w:tplc="48879851" w:tentative="1">
      <w:start w:val="1"/>
      <w:numFmt w:val="lowerLetter"/>
      <w:lvlText w:val="%8."/>
      <w:lvlJc w:val="left"/>
      <w:pPr>
        <w:ind w:left="5760" w:hanging="360"/>
      </w:pPr>
    </w:lvl>
    <w:lvl w:ilvl="8" w:tplc="4887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8">
    <w:multiLevelType w:val="hybridMultilevel"/>
    <w:lvl w:ilvl="0" w:tplc="54112635">
      <w:start w:val="1"/>
      <w:numFmt w:val="decimal"/>
      <w:lvlText w:val="%1."/>
      <w:lvlJc w:val="left"/>
      <w:pPr>
        <w:ind w:left="720" w:hanging="360"/>
      </w:pPr>
    </w:lvl>
    <w:lvl w:ilvl="1" w:tplc="54112635" w:tentative="1">
      <w:start w:val="1"/>
      <w:numFmt w:val="lowerLetter"/>
      <w:lvlText w:val="%2."/>
      <w:lvlJc w:val="left"/>
      <w:pPr>
        <w:ind w:left="1440" w:hanging="360"/>
      </w:pPr>
    </w:lvl>
    <w:lvl w:ilvl="2" w:tplc="54112635" w:tentative="1">
      <w:start w:val="1"/>
      <w:numFmt w:val="lowerRoman"/>
      <w:lvlText w:val="%3."/>
      <w:lvlJc w:val="right"/>
      <w:pPr>
        <w:ind w:left="2160" w:hanging="180"/>
      </w:pPr>
    </w:lvl>
    <w:lvl w:ilvl="3" w:tplc="54112635" w:tentative="1">
      <w:start w:val="1"/>
      <w:numFmt w:val="decimal"/>
      <w:lvlText w:val="%4."/>
      <w:lvlJc w:val="left"/>
      <w:pPr>
        <w:ind w:left="2880" w:hanging="360"/>
      </w:pPr>
    </w:lvl>
    <w:lvl w:ilvl="4" w:tplc="54112635" w:tentative="1">
      <w:start w:val="1"/>
      <w:numFmt w:val="lowerLetter"/>
      <w:lvlText w:val="%5."/>
      <w:lvlJc w:val="left"/>
      <w:pPr>
        <w:ind w:left="3600" w:hanging="360"/>
      </w:pPr>
    </w:lvl>
    <w:lvl w:ilvl="5" w:tplc="54112635" w:tentative="1">
      <w:start w:val="1"/>
      <w:numFmt w:val="lowerRoman"/>
      <w:lvlText w:val="%6."/>
      <w:lvlJc w:val="right"/>
      <w:pPr>
        <w:ind w:left="4320" w:hanging="180"/>
      </w:pPr>
    </w:lvl>
    <w:lvl w:ilvl="6" w:tplc="54112635" w:tentative="1">
      <w:start w:val="1"/>
      <w:numFmt w:val="decimal"/>
      <w:lvlText w:val="%7."/>
      <w:lvlJc w:val="left"/>
      <w:pPr>
        <w:ind w:left="5040" w:hanging="360"/>
      </w:pPr>
    </w:lvl>
    <w:lvl w:ilvl="7" w:tplc="54112635" w:tentative="1">
      <w:start w:val="1"/>
      <w:numFmt w:val="lowerLetter"/>
      <w:lvlText w:val="%8."/>
      <w:lvlJc w:val="left"/>
      <w:pPr>
        <w:ind w:left="5760" w:hanging="360"/>
      </w:pPr>
    </w:lvl>
    <w:lvl w:ilvl="8" w:tplc="54112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7">
    <w:multiLevelType w:val="hybridMultilevel"/>
    <w:lvl w:ilvl="0" w:tplc="83273143">
      <w:start w:val="1"/>
      <w:numFmt w:val="decimal"/>
      <w:lvlText w:val="%1."/>
      <w:lvlJc w:val="left"/>
      <w:pPr>
        <w:ind w:left="720" w:hanging="360"/>
      </w:pPr>
    </w:lvl>
    <w:lvl w:ilvl="1" w:tplc="83273143" w:tentative="1">
      <w:start w:val="1"/>
      <w:numFmt w:val="lowerLetter"/>
      <w:lvlText w:val="%2."/>
      <w:lvlJc w:val="left"/>
      <w:pPr>
        <w:ind w:left="1440" w:hanging="360"/>
      </w:pPr>
    </w:lvl>
    <w:lvl w:ilvl="2" w:tplc="83273143" w:tentative="1">
      <w:start w:val="1"/>
      <w:numFmt w:val="lowerRoman"/>
      <w:lvlText w:val="%3."/>
      <w:lvlJc w:val="right"/>
      <w:pPr>
        <w:ind w:left="2160" w:hanging="180"/>
      </w:pPr>
    </w:lvl>
    <w:lvl w:ilvl="3" w:tplc="83273143" w:tentative="1">
      <w:start w:val="1"/>
      <w:numFmt w:val="decimal"/>
      <w:lvlText w:val="%4."/>
      <w:lvlJc w:val="left"/>
      <w:pPr>
        <w:ind w:left="2880" w:hanging="360"/>
      </w:pPr>
    </w:lvl>
    <w:lvl w:ilvl="4" w:tplc="83273143" w:tentative="1">
      <w:start w:val="1"/>
      <w:numFmt w:val="lowerLetter"/>
      <w:lvlText w:val="%5."/>
      <w:lvlJc w:val="left"/>
      <w:pPr>
        <w:ind w:left="3600" w:hanging="360"/>
      </w:pPr>
    </w:lvl>
    <w:lvl w:ilvl="5" w:tplc="83273143" w:tentative="1">
      <w:start w:val="1"/>
      <w:numFmt w:val="lowerRoman"/>
      <w:lvlText w:val="%6."/>
      <w:lvlJc w:val="right"/>
      <w:pPr>
        <w:ind w:left="4320" w:hanging="180"/>
      </w:pPr>
    </w:lvl>
    <w:lvl w:ilvl="6" w:tplc="83273143" w:tentative="1">
      <w:start w:val="1"/>
      <w:numFmt w:val="decimal"/>
      <w:lvlText w:val="%7."/>
      <w:lvlJc w:val="left"/>
      <w:pPr>
        <w:ind w:left="5040" w:hanging="360"/>
      </w:pPr>
    </w:lvl>
    <w:lvl w:ilvl="7" w:tplc="83273143" w:tentative="1">
      <w:start w:val="1"/>
      <w:numFmt w:val="lowerLetter"/>
      <w:lvlText w:val="%8."/>
      <w:lvlJc w:val="left"/>
      <w:pPr>
        <w:ind w:left="5760" w:hanging="360"/>
      </w:pPr>
    </w:lvl>
    <w:lvl w:ilvl="8" w:tplc="8327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6">
    <w:multiLevelType w:val="hybridMultilevel"/>
    <w:lvl w:ilvl="0" w:tplc="67833331">
      <w:start w:val="1"/>
      <w:numFmt w:val="decimal"/>
      <w:lvlText w:val="%1."/>
      <w:lvlJc w:val="left"/>
      <w:pPr>
        <w:ind w:left="720" w:hanging="360"/>
      </w:pPr>
    </w:lvl>
    <w:lvl w:ilvl="1" w:tplc="67833331" w:tentative="1">
      <w:start w:val="1"/>
      <w:numFmt w:val="lowerLetter"/>
      <w:lvlText w:val="%2."/>
      <w:lvlJc w:val="left"/>
      <w:pPr>
        <w:ind w:left="1440" w:hanging="360"/>
      </w:pPr>
    </w:lvl>
    <w:lvl w:ilvl="2" w:tplc="67833331" w:tentative="1">
      <w:start w:val="1"/>
      <w:numFmt w:val="lowerRoman"/>
      <w:lvlText w:val="%3."/>
      <w:lvlJc w:val="right"/>
      <w:pPr>
        <w:ind w:left="2160" w:hanging="180"/>
      </w:pPr>
    </w:lvl>
    <w:lvl w:ilvl="3" w:tplc="67833331" w:tentative="1">
      <w:start w:val="1"/>
      <w:numFmt w:val="decimal"/>
      <w:lvlText w:val="%4."/>
      <w:lvlJc w:val="left"/>
      <w:pPr>
        <w:ind w:left="2880" w:hanging="360"/>
      </w:pPr>
    </w:lvl>
    <w:lvl w:ilvl="4" w:tplc="67833331" w:tentative="1">
      <w:start w:val="1"/>
      <w:numFmt w:val="lowerLetter"/>
      <w:lvlText w:val="%5."/>
      <w:lvlJc w:val="left"/>
      <w:pPr>
        <w:ind w:left="3600" w:hanging="360"/>
      </w:pPr>
    </w:lvl>
    <w:lvl w:ilvl="5" w:tplc="67833331" w:tentative="1">
      <w:start w:val="1"/>
      <w:numFmt w:val="lowerRoman"/>
      <w:lvlText w:val="%6."/>
      <w:lvlJc w:val="right"/>
      <w:pPr>
        <w:ind w:left="4320" w:hanging="180"/>
      </w:pPr>
    </w:lvl>
    <w:lvl w:ilvl="6" w:tplc="67833331" w:tentative="1">
      <w:start w:val="1"/>
      <w:numFmt w:val="decimal"/>
      <w:lvlText w:val="%7."/>
      <w:lvlJc w:val="left"/>
      <w:pPr>
        <w:ind w:left="5040" w:hanging="360"/>
      </w:pPr>
    </w:lvl>
    <w:lvl w:ilvl="7" w:tplc="67833331" w:tentative="1">
      <w:start w:val="1"/>
      <w:numFmt w:val="lowerLetter"/>
      <w:lvlText w:val="%8."/>
      <w:lvlJc w:val="left"/>
      <w:pPr>
        <w:ind w:left="5760" w:hanging="360"/>
      </w:pPr>
    </w:lvl>
    <w:lvl w:ilvl="8" w:tplc="67833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5">
    <w:multiLevelType w:val="hybridMultilevel"/>
    <w:lvl w:ilvl="0" w:tplc="85971935">
      <w:start w:val="1"/>
      <w:numFmt w:val="decimal"/>
      <w:lvlText w:val="%1."/>
      <w:lvlJc w:val="left"/>
      <w:pPr>
        <w:ind w:left="720" w:hanging="360"/>
      </w:pPr>
    </w:lvl>
    <w:lvl w:ilvl="1" w:tplc="85971935" w:tentative="1">
      <w:start w:val="1"/>
      <w:numFmt w:val="lowerLetter"/>
      <w:lvlText w:val="%2."/>
      <w:lvlJc w:val="left"/>
      <w:pPr>
        <w:ind w:left="1440" w:hanging="360"/>
      </w:pPr>
    </w:lvl>
    <w:lvl w:ilvl="2" w:tplc="85971935" w:tentative="1">
      <w:start w:val="1"/>
      <w:numFmt w:val="lowerRoman"/>
      <w:lvlText w:val="%3."/>
      <w:lvlJc w:val="right"/>
      <w:pPr>
        <w:ind w:left="2160" w:hanging="180"/>
      </w:pPr>
    </w:lvl>
    <w:lvl w:ilvl="3" w:tplc="85971935" w:tentative="1">
      <w:start w:val="1"/>
      <w:numFmt w:val="decimal"/>
      <w:lvlText w:val="%4."/>
      <w:lvlJc w:val="left"/>
      <w:pPr>
        <w:ind w:left="2880" w:hanging="360"/>
      </w:pPr>
    </w:lvl>
    <w:lvl w:ilvl="4" w:tplc="85971935" w:tentative="1">
      <w:start w:val="1"/>
      <w:numFmt w:val="lowerLetter"/>
      <w:lvlText w:val="%5."/>
      <w:lvlJc w:val="left"/>
      <w:pPr>
        <w:ind w:left="3600" w:hanging="360"/>
      </w:pPr>
    </w:lvl>
    <w:lvl w:ilvl="5" w:tplc="85971935" w:tentative="1">
      <w:start w:val="1"/>
      <w:numFmt w:val="lowerRoman"/>
      <w:lvlText w:val="%6."/>
      <w:lvlJc w:val="right"/>
      <w:pPr>
        <w:ind w:left="4320" w:hanging="180"/>
      </w:pPr>
    </w:lvl>
    <w:lvl w:ilvl="6" w:tplc="85971935" w:tentative="1">
      <w:start w:val="1"/>
      <w:numFmt w:val="decimal"/>
      <w:lvlText w:val="%7."/>
      <w:lvlJc w:val="left"/>
      <w:pPr>
        <w:ind w:left="5040" w:hanging="360"/>
      </w:pPr>
    </w:lvl>
    <w:lvl w:ilvl="7" w:tplc="85971935" w:tentative="1">
      <w:start w:val="1"/>
      <w:numFmt w:val="lowerLetter"/>
      <w:lvlText w:val="%8."/>
      <w:lvlJc w:val="left"/>
      <w:pPr>
        <w:ind w:left="5760" w:hanging="360"/>
      </w:pPr>
    </w:lvl>
    <w:lvl w:ilvl="8" w:tplc="85971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4">
    <w:multiLevelType w:val="hybridMultilevel"/>
    <w:lvl w:ilvl="0" w:tplc="10148679">
      <w:start w:val="1"/>
      <w:numFmt w:val="decimal"/>
      <w:lvlText w:val="%1."/>
      <w:lvlJc w:val="left"/>
      <w:pPr>
        <w:ind w:left="720" w:hanging="360"/>
      </w:pPr>
    </w:lvl>
    <w:lvl w:ilvl="1" w:tplc="10148679" w:tentative="1">
      <w:start w:val="1"/>
      <w:numFmt w:val="lowerLetter"/>
      <w:lvlText w:val="%2."/>
      <w:lvlJc w:val="left"/>
      <w:pPr>
        <w:ind w:left="1440" w:hanging="360"/>
      </w:pPr>
    </w:lvl>
    <w:lvl w:ilvl="2" w:tplc="10148679" w:tentative="1">
      <w:start w:val="1"/>
      <w:numFmt w:val="lowerRoman"/>
      <w:lvlText w:val="%3."/>
      <w:lvlJc w:val="right"/>
      <w:pPr>
        <w:ind w:left="2160" w:hanging="180"/>
      </w:pPr>
    </w:lvl>
    <w:lvl w:ilvl="3" w:tplc="10148679" w:tentative="1">
      <w:start w:val="1"/>
      <w:numFmt w:val="decimal"/>
      <w:lvlText w:val="%4."/>
      <w:lvlJc w:val="left"/>
      <w:pPr>
        <w:ind w:left="2880" w:hanging="360"/>
      </w:pPr>
    </w:lvl>
    <w:lvl w:ilvl="4" w:tplc="10148679" w:tentative="1">
      <w:start w:val="1"/>
      <w:numFmt w:val="lowerLetter"/>
      <w:lvlText w:val="%5."/>
      <w:lvlJc w:val="left"/>
      <w:pPr>
        <w:ind w:left="3600" w:hanging="360"/>
      </w:pPr>
    </w:lvl>
    <w:lvl w:ilvl="5" w:tplc="10148679" w:tentative="1">
      <w:start w:val="1"/>
      <w:numFmt w:val="lowerRoman"/>
      <w:lvlText w:val="%6."/>
      <w:lvlJc w:val="right"/>
      <w:pPr>
        <w:ind w:left="4320" w:hanging="180"/>
      </w:pPr>
    </w:lvl>
    <w:lvl w:ilvl="6" w:tplc="10148679" w:tentative="1">
      <w:start w:val="1"/>
      <w:numFmt w:val="decimal"/>
      <w:lvlText w:val="%7."/>
      <w:lvlJc w:val="left"/>
      <w:pPr>
        <w:ind w:left="5040" w:hanging="360"/>
      </w:pPr>
    </w:lvl>
    <w:lvl w:ilvl="7" w:tplc="10148679" w:tentative="1">
      <w:start w:val="1"/>
      <w:numFmt w:val="lowerLetter"/>
      <w:lvlText w:val="%8."/>
      <w:lvlJc w:val="left"/>
      <w:pPr>
        <w:ind w:left="5760" w:hanging="360"/>
      </w:pPr>
    </w:lvl>
    <w:lvl w:ilvl="8" w:tplc="10148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3">
    <w:multiLevelType w:val="hybridMultilevel"/>
    <w:lvl w:ilvl="0" w:tplc="15726999">
      <w:start w:val="1"/>
      <w:numFmt w:val="decimal"/>
      <w:lvlText w:val="%1."/>
      <w:lvlJc w:val="left"/>
      <w:pPr>
        <w:ind w:left="720" w:hanging="360"/>
      </w:pPr>
    </w:lvl>
    <w:lvl w:ilvl="1" w:tplc="15726999" w:tentative="1">
      <w:start w:val="1"/>
      <w:numFmt w:val="lowerLetter"/>
      <w:lvlText w:val="%2."/>
      <w:lvlJc w:val="left"/>
      <w:pPr>
        <w:ind w:left="1440" w:hanging="360"/>
      </w:pPr>
    </w:lvl>
    <w:lvl w:ilvl="2" w:tplc="15726999" w:tentative="1">
      <w:start w:val="1"/>
      <w:numFmt w:val="lowerRoman"/>
      <w:lvlText w:val="%3."/>
      <w:lvlJc w:val="right"/>
      <w:pPr>
        <w:ind w:left="2160" w:hanging="180"/>
      </w:pPr>
    </w:lvl>
    <w:lvl w:ilvl="3" w:tplc="15726999" w:tentative="1">
      <w:start w:val="1"/>
      <w:numFmt w:val="decimal"/>
      <w:lvlText w:val="%4."/>
      <w:lvlJc w:val="left"/>
      <w:pPr>
        <w:ind w:left="2880" w:hanging="360"/>
      </w:pPr>
    </w:lvl>
    <w:lvl w:ilvl="4" w:tplc="15726999" w:tentative="1">
      <w:start w:val="1"/>
      <w:numFmt w:val="lowerLetter"/>
      <w:lvlText w:val="%5."/>
      <w:lvlJc w:val="left"/>
      <w:pPr>
        <w:ind w:left="3600" w:hanging="360"/>
      </w:pPr>
    </w:lvl>
    <w:lvl w:ilvl="5" w:tplc="15726999" w:tentative="1">
      <w:start w:val="1"/>
      <w:numFmt w:val="lowerRoman"/>
      <w:lvlText w:val="%6."/>
      <w:lvlJc w:val="right"/>
      <w:pPr>
        <w:ind w:left="4320" w:hanging="180"/>
      </w:pPr>
    </w:lvl>
    <w:lvl w:ilvl="6" w:tplc="15726999" w:tentative="1">
      <w:start w:val="1"/>
      <w:numFmt w:val="decimal"/>
      <w:lvlText w:val="%7."/>
      <w:lvlJc w:val="left"/>
      <w:pPr>
        <w:ind w:left="5040" w:hanging="360"/>
      </w:pPr>
    </w:lvl>
    <w:lvl w:ilvl="7" w:tplc="15726999" w:tentative="1">
      <w:start w:val="1"/>
      <w:numFmt w:val="lowerLetter"/>
      <w:lvlText w:val="%8."/>
      <w:lvlJc w:val="left"/>
      <w:pPr>
        <w:ind w:left="5760" w:hanging="360"/>
      </w:pPr>
    </w:lvl>
    <w:lvl w:ilvl="8" w:tplc="1572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2">
    <w:multiLevelType w:val="hybridMultilevel"/>
    <w:lvl w:ilvl="0" w:tplc="16953365">
      <w:start w:val="1"/>
      <w:numFmt w:val="decimal"/>
      <w:lvlText w:val="%1."/>
      <w:lvlJc w:val="left"/>
      <w:pPr>
        <w:ind w:left="720" w:hanging="360"/>
      </w:pPr>
    </w:lvl>
    <w:lvl w:ilvl="1" w:tplc="16953365" w:tentative="1">
      <w:start w:val="1"/>
      <w:numFmt w:val="lowerLetter"/>
      <w:lvlText w:val="%2."/>
      <w:lvlJc w:val="left"/>
      <w:pPr>
        <w:ind w:left="1440" w:hanging="360"/>
      </w:pPr>
    </w:lvl>
    <w:lvl w:ilvl="2" w:tplc="16953365" w:tentative="1">
      <w:start w:val="1"/>
      <w:numFmt w:val="lowerRoman"/>
      <w:lvlText w:val="%3."/>
      <w:lvlJc w:val="right"/>
      <w:pPr>
        <w:ind w:left="2160" w:hanging="180"/>
      </w:pPr>
    </w:lvl>
    <w:lvl w:ilvl="3" w:tplc="16953365" w:tentative="1">
      <w:start w:val="1"/>
      <w:numFmt w:val="decimal"/>
      <w:lvlText w:val="%4."/>
      <w:lvlJc w:val="left"/>
      <w:pPr>
        <w:ind w:left="2880" w:hanging="360"/>
      </w:pPr>
    </w:lvl>
    <w:lvl w:ilvl="4" w:tplc="16953365" w:tentative="1">
      <w:start w:val="1"/>
      <w:numFmt w:val="lowerLetter"/>
      <w:lvlText w:val="%5."/>
      <w:lvlJc w:val="left"/>
      <w:pPr>
        <w:ind w:left="3600" w:hanging="360"/>
      </w:pPr>
    </w:lvl>
    <w:lvl w:ilvl="5" w:tplc="16953365" w:tentative="1">
      <w:start w:val="1"/>
      <w:numFmt w:val="lowerRoman"/>
      <w:lvlText w:val="%6."/>
      <w:lvlJc w:val="right"/>
      <w:pPr>
        <w:ind w:left="4320" w:hanging="180"/>
      </w:pPr>
    </w:lvl>
    <w:lvl w:ilvl="6" w:tplc="16953365" w:tentative="1">
      <w:start w:val="1"/>
      <w:numFmt w:val="decimal"/>
      <w:lvlText w:val="%7."/>
      <w:lvlJc w:val="left"/>
      <w:pPr>
        <w:ind w:left="5040" w:hanging="360"/>
      </w:pPr>
    </w:lvl>
    <w:lvl w:ilvl="7" w:tplc="16953365" w:tentative="1">
      <w:start w:val="1"/>
      <w:numFmt w:val="lowerLetter"/>
      <w:lvlText w:val="%8."/>
      <w:lvlJc w:val="left"/>
      <w:pPr>
        <w:ind w:left="5760" w:hanging="360"/>
      </w:pPr>
    </w:lvl>
    <w:lvl w:ilvl="8" w:tplc="16953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1">
    <w:multiLevelType w:val="hybridMultilevel"/>
    <w:lvl w:ilvl="0" w:tplc="37434549">
      <w:start w:val="1"/>
      <w:numFmt w:val="decimal"/>
      <w:lvlText w:val="%1."/>
      <w:lvlJc w:val="left"/>
      <w:pPr>
        <w:ind w:left="720" w:hanging="360"/>
      </w:pPr>
    </w:lvl>
    <w:lvl w:ilvl="1" w:tplc="37434549" w:tentative="1">
      <w:start w:val="1"/>
      <w:numFmt w:val="lowerLetter"/>
      <w:lvlText w:val="%2."/>
      <w:lvlJc w:val="left"/>
      <w:pPr>
        <w:ind w:left="1440" w:hanging="360"/>
      </w:pPr>
    </w:lvl>
    <w:lvl w:ilvl="2" w:tplc="37434549" w:tentative="1">
      <w:start w:val="1"/>
      <w:numFmt w:val="lowerRoman"/>
      <w:lvlText w:val="%3."/>
      <w:lvlJc w:val="right"/>
      <w:pPr>
        <w:ind w:left="2160" w:hanging="180"/>
      </w:pPr>
    </w:lvl>
    <w:lvl w:ilvl="3" w:tplc="37434549" w:tentative="1">
      <w:start w:val="1"/>
      <w:numFmt w:val="decimal"/>
      <w:lvlText w:val="%4."/>
      <w:lvlJc w:val="left"/>
      <w:pPr>
        <w:ind w:left="2880" w:hanging="360"/>
      </w:pPr>
    </w:lvl>
    <w:lvl w:ilvl="4" w:tplc="37434549" w:tentative="1">
      <w:start w:val="1"/>
      <w:numFmt w:val="lowerLetter"/>
      <w:lvlText w:val="%5."/>
      <w:lvlJc w:val="left"/>
      <w:pPr>
        <w:ind w:left="3600" w:hanging="360"/>
      </w:pPr>
    </w:lvl>
    <w:lvl w:ilvl="5" w:tplc="37434549" w:tentative="1">
      <w:start w:val="1"/>
      <w:numFmt w:val="lowerRoman"/>
      <w:lvlText w:val="%6."/>
      <w:lvlJc w:val="right"/>
      <w:pPr>
        <w:ind w:left="4320" w:hanging="180"/>
      </w:pPr>
    </w:lvl>
    <w:lvl w:ilvl="6" w:tplc="37434549" w:tentative="1">
      <w:start w:val="1"/>
      <w:numFmt w:val="decimal"/>
      <w:lvlText w:val="%7."/>
      <w:lvlJc w:val="left"/>
      <w:pPr>
        <w:ind w:left="5040" w:hanging="360"/>
      </w:pPr>
    </w:lvl>
    <w:lvl w:ilvl="7" w:tplc="37434549" w:tentative="1">
      <w:start w:val="1"/>
      <w:numFmt w:val="lowerLetter"/>
      <w:lvlText w:val="%8."/>
      <w:lvlJc w:val="left"/>
      <w:pPr>
        <w:ind w:left="5760" w:hanging="360"/>
      </w:pPr>
    </w:lvl>
    <w:lvl w:ilvl="8" w:tplc="37434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0">
    <w:multiLevelType w:val="hybridMultilevel"/>
    <w:lvl w:ilvl="0" w:tplc="64740666">
      <w:start w:val="1"/>
      <w:numFmt w:val="decimal"/>
      <w:lvlText w:val="%1."/>
      <w:lvlJc w:val="left"/>
      <w:pPr>
        <w:ind w:left="720" w:hanging="360"/>
      </w:pPr>
    </w:lvl>
    <w:lvl w:ilvl="1" w:tplc="64740666" w:tentative="1">
      <w:start w:val="1"/>
      <w:numFmt w:val="lowerLetter"/>
      <w:lvlText w:val="%2."/>
      <w:lvlJc w:val="left"/>
      <w:pPr>
        <w:ind w:left="1440" w:hanging="360"/>
      </w:pPr>
    </w:lvl>
    <w:lvl w:ilvl="2" w:tplc="64740666" w:tentative="1">
      <w:start w:val="1"/>
      <w:numFmt w:val="lowerRoman"/>
      <w:lvlText w:val="%3."/>
      <w:lvlJc w:val="right"/>
      <w:pPr>
        <w:ind w:left="2160" w:hanging="180"/>
      </w:pPr>
    </w:lvl>
    <w:lvl w:ilvl="3" w:tplc="64740666" w:tentative="1">
      <w:start w:val="1"/>
      <w:numFmt w:val="decimal"/>
      <w:lvlText w:val="%4."/>
      <w:lvlJc w:val="left"/>
      <w:pPr>
        <w:ind w:left="2880" w:hanging="360"/>
      </w:pPr>
    </w:lvl>
    <w:lvl w:ilvl="4" w:tplc="64740666" w:tentative="1">
      <w:start w:val="1"/>
      <w:numFmt w:val="lowerLetter"/>
      <w:lvlText w:val="%5."/>
      <w:lvlJc w:val="left"/>
      <w:pPr>
        <w:ind w:left="3600" w:hanging="360"/>
      </w:pPr>
    </w:lvl>
    <w:lvl w:ilvl="5" w:tplc="64740666" w:tentative="1">
      <w:start w:val="1"/>
      <w:numFmt w:val="lowerRoman"/>
      <w:lvlText w:val="%6."/>
      <w:lvlJc w:val="right"/>
      <w:pPr>
        <w:ind w:left="4320" w:hanging="180"/>
      </w:pPr>
    </w:lvl>
    <w:lvl w:ilvl="6" w:tplc="64740666" w:tentative="1">
      <w:start w:val="1"/>
      <w:numFmt w:val="decimal"/>
      <w:lvlText w:val="%7."/>
      <w:lvlJc w:val="left"/>
      <w:pPr>
        <w:ind w:left="5040" w:hanging="360"/>
      </w:pPr>
    </w:lvl>
    <w:lvl w:ilvl="7" w:tplc="64740666" w:tentative="1">
      <w:start w:val="1"/>
      <w:numFmt w:val="lowerLetter"/>
      <w:lvlText w:val="%8."/>
      <w:lvlJc w:val="left"/>
      <w:pPr>
        <w:ind w:left="5760" w:hanging="360"/>
      </w:pPr>
    </w:lvl>
    <w:lvl w:ilvl="8" w:tplc="64740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9">
    <w:multiLevelType w:val="hybridMultilevel"/>
    <w:lvl w:ilvl="0" w:tplc="62815932">
      <w:start w:val="1"/>
      <w:numFmt w:val="decimal"/>
      <w:lvlText w:val="%1."/>
      <w:lvlJc w:val="left"/>
      <w:pPr>
        <w:ind w:left="720" w:hanging="360"/>
      </w:pPr>
    </w:lvl>
    <w:lvl w:ilvl="1" w:tplc="62815932" w:tentative="1">
      <w:start w:val="1"/>
      <w:numFmt w:val="lowerLetter"/>
      <w:lvlText w:val="%2."/>
      <w:lvlJc w:val="left"/>
      <w:pPr>
        <w:ind w:left="1440" w:hanging="360"/>
      </w:pPr>
    </w:lvl>
    <w:lvl w:ilvl="2" w:tplc="62815932" w:tentative="1">
      <w:start w:val="1"/>
      <w:numFmt w:val="lowerRoman"/>
      <w:lvlText w:val="%3."/>
      <w:lvlJc w:val="right"/>
      <w:pPr>
        <w:ind w:left="2160" w:hanging="180"/>
      </w:pPr>
    </w:lvl>
    <w:lvl w:ilvl="3" w:tplc="62815932" w:tentative="1">
      <w:start w:val="1"/>
      <w:numFmt w:val="decimal"/>
      <w:lvlText w:val="%4."/>
      <w:lvlJc w:val="left"/>
      <w:pPr>
        <w:ind w:left="2880" w:hanging="360"/>
      </w:pPr>
    </w:lvl>
    <w:lvl w:ilvl="4" w:tplc="62815932" w:tentative="1">
      <w:start w:val="1"/>
      <w:numFmt w:val="lowerLetter"/>
      <w:lvlText w:val="%5."/>
      <w:lvlJc w:val="left"/>
      <w:pPr>
        <w:ind w:left="3600" w:hanging="360"/>
      </w:pPr>
    </w:lvl>
    <w:lvl w:ilvl="5" w:tplc="62815932" w:tentative="1">
      <w:start w:val="1"/>
      <w:numFmt w:val="lowerRoman"/>
      <w:lvlText w:val="%6."/>
      <w:lvlJc w:val="right"/>
      <w:pPr>
        <w:ind w:left="4320" w:hanging="180"/>
      </w:pPr>
    </w:lvl>
    <w:lvl w:ilvl="6" w:tplc="62815932" w:tentative="1">
      <w:start w:val="1"/>
      <w:numFmt w:val="decimal"/>
      <w:lvlText w:val="%7."/>
      <w:lvlJc w:val="left"/>
      <w:pPr>
        <w:ind w:left="5040" w:hanging="360"/>
      </w:pPr>
    </w:lvl>
    <w:lvl w:ilvl="7" w:tplc="62815932" w:tentative="1">
      <w:start w:val="1"/>
      <w:numFmt w:val="lowerLetter"/>
      <w:lvlText w:val="%8."/>
      <w:lvlJc w:val="left"/>
      <w:pPr>
        <w:ind w:left="5760" w:hanging="360"/>
      </w:pPr>
    </w:lvl>
    <w:lvl w:ilvl="8" w:tplc="62815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8">
    <w:multiLevelType w:val="hybridMultilevel"/>
    <w:lvl w:ilvl="0" w:tplc="42324983">
      <w:start w:val="1"/>
      <w:numFmt w:val="decimal"/>
      <w:lvlText w:val="%1."/>
      <w:lvlJc w:val="left"/>
      <w:pPr>
        <w:ind w:left="720" w:hanging="360"/>
      </w:pPr>
    </w:lvl>
    <w:lvl w:ilvl="1" w:tplc="42324983" w:tentative="1">
      <w:start w:val="1"/>
      <w:numFmt w:val="lowerLetter"/>
      <w:lvlText w:val="%2."/>
      <w:lvlJc w:val="left"/>
      <w:pPr>
        <w:ind w:left="1440" w:hanging="360"/>
      </w:pPr>
    </w:lvl>
    <w:lvl w:ilvl="2" w:tplc="42324983" w:tentative="1">
      <w:start w:val="1"/>
      <w:numFmt w:val="lowerRoman"/>
      <w:lvlText w:val="%3."/>
      <w:lvlJc w:val="right"/>
      <w:pPr>
        <w:ind w:left="2160" w:hanging="180"/>
      </w:pPr>
    </w:lvl>
    <w:lvl w:ilvl="3" w:tplc="42324983" w:tentative="1">
      <w:start w:val="1"/>
      <w:numFmt w:val="decimal"/>
      <w:lvlText w:val="%4."/>
      <w:lvlJc w:val="left"/>
      <w:pPr>
        <w:ind w:left="2880" w:hanging="360"/>
      </w:pPr>
    </w:lvl>
    <w:lvl w:ilvl="4" w:tplc="42324983" w:tentative="1">
      <w:start w:val="1"/>
      <w:numFmt w:val="lowerLetter"/>
      <w:lvlText w:val="%5."/>
      <w:lvlJc w:val="left"/>
      <w:pPr>
        <w:ind w:left="3600" w:hanging="360"/>
      </w:pPr>
    </w:lvl>
    <w:lvl w:ilvl="5" w:tplc="42324983" w:tentative="1">
      <w:start w:val="1"/>
      <w:numFmt w:val="lowerRoman"/>
      <w:lvlText w:val="%6."/>
      <w:lvlJc w:val="right"/>
      <w:pPr>
        <w:ind w:left="4320" w:hanging="180"/>
      </w:pPr>
    </w:lvl>
    <w:lvl w:ilvl="6" w:tplc="42324983" w:tentative="1">
      <w:start w:val="1"/>
      <w:numFmt w:val="decimal"/>
      <w:lvlText w:val="%7."/>
      <w:lvlJc w:val="left"/>
      <w:pPr>
        <w:ind w:left="5040" w:hanging="360"/>
      </w:pPr>
    </w:lvl>
    <w:lvl w:ilvl="7" w:tplc="42324983" w:tentative="1">
      <w:start w:val="1"/>
      <w:numFmt w:val="lowerLetter"/>
      <w:lvlText w:val="%8."/>
      <w:lvlJc w:val="left"/>
      <w:pPr>
        <w:ind w:left="5760" w:hanging="360"/>
      </w:pPr>
    </w:lvl>
    <w:lvl w:ilvl="8" w:tplc="4232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7">
    <w:multiLevelType w:val="hybridMultilevel"/>
    <w:lvl w:ilvl="0" w:tplc="38015691">
      <w:start w:val="1"/>
      <w:numFmt w:val="decimal"/>
      <w:lvlText w:val="%1."/>
      <w:lvlJc w:val="left"/>
      <w:pPr>
        <w:ind w:left="720" w:hanging="360"/>
      </w:pPr>
    </w:lvl>
    <w:lvl w:ilvl="1" w:tplc="38015691" w:tentative="1">
      <w:start w:val="1"/>
      <w:numFmt w:val="lowerLetter"/>
      <w:lvlText w:val="%2."/>
      <w:lvlJc w:val="left"/>
      <w:pPr>
        <w:ind w:left="1440" w:hanging="360"/>
      </w:pPr>
    </w:lvl>
    <w:lvl w:ilvl="2" w:tplc="38015691" w:tentative="1">
      <w:start w:val="1"/>
      <w:numFmt w:val="lowerRoman"/>
      <w:lvlText w:val="%3."/>
      <w:lvlJc w:val="right"/>
      <w:pPr>
        <w:ind w:left="2160" w:hanging="180"/>
      </w:pPr>
    </w:lvl>
    <w:lvl w:ilvl="3" w:tplc="38015691" w:tentative="1">
      <w:start w:val="1"/>
      <w:numFmt w:val="decimal"/>
      <w:lvlText w:val="%4."/>
      <w:lvlJc w:val="left"/>
      <w:pPr>
        <w:ind w:left="2880" w:hanging="360"/>
      </w:pPr>
    </w:lvl>
    <w:lvl w:ilvl="4" w:tplc="38015691" w:tentative="1">
      <w:start w:val="1"/>
      <w:numFmt w:val="lowerLetter"/>
      <w:lvlText w:val="%5."/>
      <w:lvlJc w:val="left"/>
      <w:pPr>
        <w:ind w:left="3600" w:hanging="360"/>
      </w:pPr>
    </w:lvl>
    <w:lvl w:ilvl="5" w:tplc="38015691" w:tentative="1">
      <w:start w:val="1"/>
      <w:numFmt w:val="lowerRoman"/>
      <w:lvlText w:val="%6."/>
      <w:lvlJc w:val="right"/>
      <w:pPr>
        <w:ind w:left="4320" w:hanging="180"/>
      </w:pPr>
    </w:lvl>
    <w:lvl w:ilvl="6" w:tplc="38015691" w:tentative="1">
      <w:start w:val="1"/>
      <w:numFmt w:val="decimal"/>
      <w:lvlText w:val="%7."/>
      <w:lvlJc w:val="left"/>
      <w:pPr>
        <w:ind w:left="5040" w:hanging="360"/>
      </w:pPr>
    </w:lvl>
    <w:lvl w:ilvl="7" w:tplc="38015691" w:tentative="1">
      <w:start w:val="1"/>
      <w:numFmt w:val="lowerLetter"/>
      <w:lvlText w:val="%8."/>
      <w:lvlJc w:val="left"/>
      <w:pPr>
        <w:ind w:left="5760" w:hanging="360"/>
      </w:pPr>
    </w:lvl>
    <w:lvl w:ilvl="8" w:tplc="38015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6">
    <w:multiLevelType w:val="hybridMultilevel"/>
    <w:lvl w:ilvl="0" w:tplc="80607235">
      <w:start w:val="1"/>
      <w:numFmt w:val="decimal"/>
      <w:lvlText w:val="%1."/>
      <w:lvlJc w:val="left"/>
      <w:pPr>
        <w:ind w:left="720" w:hanging="360"/>
      </w:pPr>
    </w:lvl>
    <w:lvl w:ilvl="1" w:tplc="80607235" w:tentative="1">
      <w:start w:val="1"/>
      <w:numFmt w:val="lowerLetter"/>
      <w:lvlText w:val="%2."/>
      <w:lvlJc w:val="left"/>
      <w:pPr>
        <w:ind w:left="1440" w:hanging="360"/>
      </w:pPr>
    </w:lvl>
    <w:lvl w:ilvl="2" w:tplc="80607235" w:tentative="1">
      <w:start w:val="1"/>
      <w:numFmt w:val="lowerRoman"/>
      <w:lvlText w:val="%3."/>
      <w:lvlJc w:val="right"/>
      <w:pPr>
        <w:ind w:left="2160" w:hanging="180"/>
      </w:pPr>
    </w:lvl>
    <w:lvl w:ilvl="3" w:tplc="80607235" w:tentative="1">
      <w:start w:val="1"/>
      <w:numFmt w:val="decimal"/>
      <w:lvlText w:val="%4."/>
      <w:lvlJc w:val="left"/>
      <w:pPr>
        <w:ind w:left="2880" w:hanging="360"/>
      </w:pPr>
    </w:lvl>
    <w:lvl w:ilvl="4" w:tplc="80607235" w:tentative="1">
      <w:start w:val="1"/>
      <w:numFmt w:val="lowerLetter"/>
      <w:lvlText w:val="%5."/>
      <w:lvlJc w:val="left"/>
      <w:pPr>
        <w:ind w:left="3600" w:hanging="360"/>
      </w:pPr>
    </w:lvl>
    <w:lvl w:ilvl="5" w:tplc="80607235" w:tentative="1">
      <w:start w:val="1"/>
      <w:numFmt w:val="lowerRoman"/>
      <w:lvlText w:val="%6."/>
      <w:lvlJc w:val="right"/>
      <w:pPr>
        <w:ind w:left="4320" w:hanging="180"/>
      </w:pPr>
    </w:lvl>
    <w:lvl w:ilvl="6" w:tplc="80607235" w:tentative="1">
      <w:start w:val="1"/>
      <w:numFmt w:val="decimal"/>
      <w:lvlText w:val="%7."/>
      <w:lvlJc w:val="left"/>
      <w:pPr>
        <w:ind w:left="5040" w:hanging="360"/>
      </w:pPr>
    </w:lvl>
    <w:lvl w:ilvl="7" w:tplc="80607235" w:tentative="1">
      <w:start w:val="1"/>
      <w:numFmt w:val="lowerLetter"/>
      <w:lvlText w:val="%8."/>
      <w:lvlJc w:val="left"/>
      <w:pPr>
        <w:ind w:left="5760" w:hanging="360"/>
      </w:pPr>
    </w:lvl>
    <w:lvl w:ilvl="8" w:tplc="80607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5">
    <w:multiLevelType w:val="hybridMultilevel"/>
    <w:lvl w:ilvl="0" w:tplc="87395843">
      <w:start w:val="1"/>
      <w:numFmt w:val="decimal"/>
      <w:lvlText w:val="%1."/>
      <w:lvlJc w:val="left"/>
      <w:pPr>
        <w:ind w:left="720" w:hanging="360"/>
      </w:pPr>
    </w:lvl>
    <w:lvl w:ilvl="1" w:tplc="87395843" w:tentative="1">
      <w:start w:val="1"/>
      <w:numFmt w:val="lowerLetter"/>
      <w:lvlText w:val="%2."/>
      <w:lvlJc w:val="left"/>
      <w:pPr>
        <w:ind w:left="1440" w:hanging="360"/>
      </w:pPr>
    </w:lvl>
    <w:lvl w:ilvl="2" w:tplc="87395843" w:tentative="1">
      <w:start w:val="1"/>
      <w:numFmt w:val="lowerRoman"/>
      <w:lvlText w:val="%3."/>
      <w:lvlJc w:val="right"/>
      <w:pPr>
        <w:ind w:left="2160" w:hanging="180"/>
      </w:pPr>
    </w:lvl>
    <w:lvl w:ilvl="3" w:tplc="87395843" w:tentative="1">
      <w:start w:val="1"/>
      <w:numFmt w:val="decimal"/>
      <w:lvlText w:val="%4."/>
      <w:lvlJc w:val="left"/>
      <w:pPr>
        <w:ind w:left="2880" w:hanging="360"/>
      </w:pPr>
    </w:lvl>
    <w:lvl w:ilvl="4" w:tplc="87395843" w:tentative="1">
      <w:start w:val="1"/>
      <w:numFmt w:val="lowerLetter"/>
      <w:lvlText w:val="%5."/>
      <w:lvlJc w:val="left"/>
      <w:pPr>
        <w:ind w:left="3600" w:hanging="360"/>
      </w:pPr>
    </w:lvl>
    <w:lvl w:ilvl="5" w:tplc="87395843" w:tentative="1">
      <w:start w:val="1"/>
      <w:numFmt w:val="lowerRoman"/>
      <w:lvlText w:val="%6."/>
      <w:lvlJc w:val="right"/>
      <w:pPr>
        <w:ind w:left="4320" w:hanging="180"/>
      </w:pPr>
    </w:lvl>
    <w:lvl w:ilvl="6" w:tplc="87395843" w:tentative="1">
      <w:start w:val="1"/>
      <w:numFmt w:val="decimal"/>
      <w:lvlText w:val="%7."/>
      <w:lvlJc w:val="left"/>
      <w:pPr>
        <w:ind w:left="5040" w:hanging="360"/>
      </w:pPr>
    </w:lvl>
    <w:lvl w:ilvl="7" w:tplc="87395843" w:tentative="1">
      <w:start w:val="1"/>
      <w:numFmt w:val="lowerLetter"/>
      <w:lvlText w:val="%8."/>
      <w:lvlJc w:val="left"/>
      <w:pPr>
        <w:ind w:left="5760" w:hanging="360"/>
      </w:pPr>
    </w:lvl>
    <w:lvl w:ilvl="8" w:tplc="87395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4">
    <w:multiLevelType w:val="hybridMultilevel"/>
    <w:lvl w:ilvl="0" w:tplc="78601263">
      <w:start w:val="1"/>
      <w:numFmt w:val="decimal"/>
      <w:lvlText w:val="%1."/>
      <w:lvlJc w:val="left"/>
      <w:pPr>
        <w:ind w:left="720" w:hanging="360"/>
      </w:pPr>
    </w:lvl>
    <w:lvl w:ilvl="1" w:tplc="78601263" w:tentative="1">
      <w:start w:val="1"/>
      <w:numFmt w:val="lowerLetter"/>
      <w:lvlText w:val="%2."/>
      <w:lvlJc w:val="left"/>
      <w:pPr>
        <w:ind w:left="1440" w:hanging="360"/>
      </w:pPr>
    </w:lvl>
    <w:lvl w:ilvl="2" w:tplc="78601263" w:tentative="1">
      <w:start w:val="1"/>
      <w:numFmt w:val="lowerRoman"/>
      <w:lvlText w:val="%3."/>
      <w:lvlJc w:val="right"/>
      <w:pPr>
        <w:ind w:left="2160" w:hanging="180"/>
      </w:pPr>
    </w:lvl>
    <w:lvl w:ilvl="3" w:tplc="78601263" w:tentative="1">
      <w:start w:val="1"/>
      <w:numFmt w:val="decimal"/>
      <w:lvlText w:val="%4."/>
      <w:lvlJc w:val="left"/>
      <w:pPr>
        <w:ind w:left="2880" w:hanging="360"/>
      </w:pPr>
    </w:lvl>
    <w:lvl w:ilvl="4" w:tplc="78601263" w:tentative="1">
      <w:start w:val="1"/>
      <w:numFmt w:val="lowerLetter"/>
      <w:lvlText w:val="%5."/>
      <w:lvlJc w:val="left"/>
      <w:pPr>
        <w:ind w:left="3600" w:hanging="360"/>
      </w:pPr>
    </w:lvl>
    <w:lvl w:ilvl="5" w:tplc="78601263" w:tentative="1">
      <w:start w:val="1"/>
      <w:numFmt w:val="lowerRoman"/>
      <w:lvlText w:val="%6."/>
      <w:lvlJc w:val="right"/>
      <w:pPr>
        <w:ind w:left="4320" w:hanging="180"/>
      </w:pPr>
    </w:lvl>
    <w:lvl w:ilvl="6" w:tplc="78601263" w:tentative="1">
      <w:start w:val="1"/>
      <w:numFmt w:val="decimal"/>
      <w:lvlText w:val="%7."/>
      <w:lvlJc w:val="left"/>
      <w:pPr>
        <w:ind w:left="5040" w:hanging="360"/>
      </w:pPr>
    </w:lvl>
    <w:lvl w:ilvl="7" w:tplc="78601263" w:tentative="1">
      <w:start w:val="1"/>
      <w:numFmt w:val="lowerLetter"/>
      <w:lvlText w:val="%8."/>
      <w:lvlJc w:val="left"/>
      <w:pPr>
        <w:ind w:left="5760" w:hanging="360"/>
      </w:pPr>
    </w:lvl>
    <w:lvl w:ilvl="8" w:tplc="78601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3">
    <w:multiLevelType w:val="hybridMultilevel"/>
    <w:lvl w:ilvl="0" w:tplc="28221439">
      <w:start w:val="1"/>
      <w:numFmt w:val="decimal"/>
      <w:lvlText w:val="%1."/>
      <w:lvlJc w:val="left"/>
      <w:pPr>
        <w:ind w:left="720" w:hanging="360"/>
      </w:pPr>
    </w:lvl>
    <w:lvl w:ilvl="1" w:tplc="28221439" w:tentative="1">
      <w:start w:val="1"/>
      <w:numFmt w:val="lowerLetter"/>
      <w:lvlText w:val="%2."/>
      <w:lvlJc w:val="left"/>
      <w:pPr>
        <w:ind w:left="1440" w:hanging="360"/>
      </w:pPr>
    </w:lvl>
    <w:lvl w:ilvl="2" w:tplc="28221439" w:tentative="1">
      <w:start w:val="1"/>
      <w:numFmt w:val="lowerRoman"/>
      <w:lvlText w:val="%3."/>
      <w:lvlJc w:val="right"/>
      <w:pPr>
        <w:ind w:left="2160" w:hanging="180"/>
      </w:pPr>
    </w:lvl>
    <w:lvl w:ilvl="3" w:tplc="28221439" w:tentative="1">
      <w:start w:val="1"/>
      <w:numFmt w:val="decimal"/>
      <w:lvlText w:val="%4."/>
      <w:lvlJc w:val="left"/>
      <w:pPr>
        <w:ind w:left="2880" w:hanging="360"/>
      </w:pPr>
    </w:lvl>
    <w:lvl w:ilvl="4" w:tplc="28221439" w:tentative="1">
      <w:start w:val="1"/>
      <w:numFmt w:val="lowerLetter"/>
      <w:lvlText w:val="%5."/>
      <w:lvlJc w:val="left"/>
      <w:pPr>
        <w:ind w:left="3600" w:hanging="360"/>
      </w:pPr>
    </w:lvl>
    <w:lvl w:ilvl="5" w:tplc="28221439" w:tentative="1">
      <w:start w:val="1"/>
      <w:numFmt w:val="lowerRoman"/>
      <w:lvlText w:val="%6."/>
      <w:lvlJc w:val="right"/>
      <w:pPr>
        <w:ind w:left="4320" w:hanging="180"/>
      </w:pPr>
    </w:lvl>
    <w:lvl w:ilvl="6" w:tplc="28221439" w:tentative="1">
      <w:start w:val="1"/>
      <w:numFmt w:val="decimal"/>
      <w:lvlText w:val="%7."/>
      <w:lvlJc w:val="left"/>
      <w:pPr>
        <w:ind w:left="5040" w:hanging="360"/>
      </w:pPr>
    </w:lvl>
    <w:lvl w:ilvl="7" w:tplc="28221439" w:tentative="1">
      <w:start w:val="1"/>
      <w:numFmt w:val="lowerLetter"/>
      <w:lvlText w:val="%8."/>
      <w:lvlJc w:val="left"/>
      <w:pPr>
        <w:ind w:left="5760" w:hanging="360"/>
      </w:pPr>
    </w:lvl>
    <w:lvl w:ilvl="8" w:tplc="28221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2">
    <w:multiLevelType w:val="hybridMultilevel"/>
    <w:lvl w:ilvl="0" w:tplc="78656171">
      <w:start w:val="1"/>
      <w:numFmt w:val="decimal"/>
      <w:lvlText w:val="%1."/>
      <w:lvlJc w:val="left"/>
      <w:pPr>
        <w:ind w:left="720" w:hanging="360"/>
      </w:pPr>
    </w:lvl>
    <w:lvl w:ilvl="1" w:tplc="78656171" w:tentative="1">
      <w:start w:val="1"/>
      <w:numFmt w:val="lowerLetter"/>
      <w:lvlText w:val="%2."/>
      <w:lvlJc w:val="left"/>
      <w:pPr>
        <w:ind w:left="1440" w:hanging="360"/>
      </w:pPr>
    </w:lvl>
    <w:lvl w:ilvl="2" w:tplc="78656171" w:tentative="1">
      <w:start w:val="1"/>
      <w:numFmt w:val="lowerRoman"/>
      <w:lvlText w:val="%3."/>
      <w:lvlJc w:val="right"/>
      <w:pPr>
        <w:ind w:left="2160" w:hanging="180"/>
      </w:pPr>
    </w:lvl>
    <w:lvl w:ilvl="3" w:tplc="78656171" w:tentative="1">
      <w:start w:val="1"/>
      <w:numFmt w:val="decimal"/>
      <w:lvlText w:val="%4."/>
      <w:lvlJc w:val="left"/>
      <w:pPr>
        <w:ind w:left="2880" w:hanging="360"/>
      </w:pPr>
    </w:lvl>
    <w:lvl w:ilvl="4" w:tplc="78656171" w:tentative="1">
      <w:start w:val="1"/>
      <w:numFmt w:val="lowerLetter"/>
      <w:lvlText w:val="%5."/>
      <w:lvlJc w:val="left"/>
      <w:pPr>
        <w:ind w:left="3600" w:hanging="360"/>
      </w:pPr>
    </w:lvl>
    <w:lvl w:ilvl="5" w:tplc="78656171" w:tentative="1">
      <w:start w:val="1"/>
      <w:numFmt w:val="lowerRoman"/>
      <w:lvlText w:val="%6."/>
      <w:lvlJc w:val="right"/>
      <w:pPr>
        <w:ind w:left="4320" w:hanging="180"/>
      </w:pPr>
    </w:lvl>
    <w:lvl w:ilvl="6" w:tplc="78656171" w:tentative="1">
      <w:start w:val="1"/>
      <w:numFmt w:val="decimal"/>
      <w:lvlText w:val="%7."/>
      <w:lvlJc w:val="left"/>
      <w:pPr>
        <w:ind w:left="5040" w:hanging="360"/>
      </w:pPr>
    </w:lvl>
    <w:lvl w:ilvl="7" w:tplc="78656171" w:tentative="1">
      <w:start w:val="1"/>
      <w:numFmt w:val="lowerLetter"/>
      <w:lvlText w:val="%8."/>
      <w:lvlJc w:val="left"/>
      <w:pPr>
        <w:ind w:left="5760" w:hanging="360"/>
      </w:pPr>
    </w:lvl>
    <w:lvl w:ilvl="8" w:tplc="78656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1">
    <w:multiLevelType w:val="hybridMultilevel"/>
    <w:lvl w:ilvl="0" w:tplc="25597290">
      <w:start w:val="1"/>
      <w:numFmt w:val="decimal"/>
      <w:lvlText w:val="%1."/>
      <w:lvlJc w:val="left"/>
      <w:pPr>
        <w:ind w:left="720" w:hanging="360"/>
      </w:pPr>
    </w:lvl>
    <w:lvl w:ilvl="1" w:tplc="25597290" w:tentative="1">
      <w:start w:val="1"/>
      <w:numFmt w:val="lowerLetter"/>
      <w:lvlText w:val="%2."/>
      <w:lvlJc w:val="left"/>
      <w:pPr>
        <w:ind w:left="1440" w:hanging="360"/>
      </w:pPr>
    </w:lvl>
    <w:lvl w:ilvl="2" w:tplc="25597290" w:tentative="1">
      <w:start w:val="1"/>
      <w:numFmt w:val="lowerRoman"/>
      <w:lvlText w:val="%3."/>
      <w:lvlJc w:val="right"/>
      <w:pPr>
        <w:ind w:left="2160" w:hanging="180"/>
      </w:pPr>
    </w:lvl>
    <w:lvl w:ilvl="3" w:tplc="25597290" w:tentative="1">
      <w:start w:val="1"/>
      <w:numFmt w:val="decimal"/>
      <w:lvlText w:val="%4."/>
      <w:lvlJc w:val="left"/>
      <w:pPr>
        <w:ind w:left="2880" w:hanging="360"/>
      </w:pPr>
    </w:lvl>
    <w:lvl w:ilvl="4" w:tplc="25597290" w:tentative="1">
      <w:start w:val="1"/>
      <w:numFmt w:val="lowerLetter"/>
      <w:lvlText w:val="%5."/>
      <w:lvlJc w:val="left"/>
      <w:pPr>
        <w:ind w:left="3600" w:hanging="360"/>
      </w:pPr>
    </w:lvl>
    <w:lvl w:ilvl="5" w:tplc="25597290" w:tentative="1">
      <w:start w:val="1"/>
      <w:numFmt w:val="lowerRoman"/>
      <w:lvlText w:val="%6."/>
      <w:lvlJc w:val="right"/>
      <w:pPr>
        <w:ind w:left="4320" w:hanging="180"/>
      </w:pPr>
    </w:lvl>
    <w:lvl w:ilvl="6" w:tplc="25597290" w:tentative="1">
      <w:start w:val="1"/>
      <w:numFmt w:val="decimal"/>
      <w:lvlText w:val="%7."/>
      <w:lvlJc w:val="left"/>
      <w:pPr>
        <w:ind w:left="5040" w:hanging="360"/>
      </w:pPr>
    </w:lvl>
    <w:lvl w:ilvl="7" w:tplc="25597290" w:tentative="1">
      <w:start w:val="1"/>
      <w:numFmt w:val="lowerLetter"/>
      <w:lvlText w:val="%8."/>
      <w:lvlJc w:val="left"/>
      <w:pPr>
        <w:ind w:left="5760" w:hanging="360"/>
      </w:pPr>
    </w:lvl>
    <w:lvl w:ilvl="8" w:tplc="25597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0">
    <w:multiLevelType w:val="hybridMultilevel"/>
    <w:lvl w:ilvl="0" w:tplc="43924266">
      <w:start w:val="1"/>
      <w:numFmt w:val="decimal"/>
      <w:lvlText w:val="%1."/>
      <w:lvlJc w:val="left"/>
      <w:pPr>
        <w:ind w:left="720" w:hanging="360"/>
      </w:pPr>
    </w:lvl>
    <w:lvl w:ilvl="1" w:tplc="43924266" w:tentative="1">
      <w:start w:val="1"/>
      <w:numFmt w:val="lowerLetter"/>
      <w:lvlText w:val="%2."/>
      <w:lvlJc w:val="left"/>
      <w:pPr>
        <w:ind w:left="1440" w:hanging="360"/>
      </w:pPr>
    </w:lvl>
    <w:lvl w:ilvl="2" w:tplc="43924266" w:tentative="1">
      <w:start w:val="1"/>
      <w:numFmt w:val="lowerRoman"/>
      <w:lvlText w:val="%3."/>
      <w:lvlJc w:val="right"/>
      <w:pPr>
        <w:ind w:left="2160" w:hanging="180"/>
      </w:pPr>
    </w:lvl>
    <w:lvl w:ilvl="3" w:tplc="43924266" w:tentative="1">
      <w:start w:val="1"/>
      <w:numFmt w:val="decimal"/>
      <w:lvlText w:val="%4."/>
      <w:lvlJc w:val="left"/>
      <w:pPr>
        <w:ind w:left="2880" w:hanging="360"/>
      </w:pPr>
    </w:lvl>
    <w:lvl w:ilvl="4" w:tplc="43924266" w:tentative="1">
      <w:start w:val="1"/>
      <w:numFmt w:val="lowerLetter"/>
      <w:lvlText w:val="%5."/>
      <w:lvlJc w:val="left"/>
      <w:pPr>
        <w:ind w:left="3600" w:hanging="360"/>
      </w:pPr>
    </w:lvl>
    <w:lvl w:ilvl="5" w:tplc="43924266" w:tentative="1">
      <w:start w:val="1"/>
      <w:numFmt w:val="lowerRoman"/>
      <w:lvlText w:val="%6."/>
      <w:lvlJc w:val="right"/>
      <w:pPr>
        <w:ind w:left="4320" w:hanging="180"/>
      </w:pPr>
    </w:lvl>
    <w:lvl w:ilvl="6" w:tplc="43924266" w:tentative="1">
      <w:start w:val="1"/>
      <w:numFmt w:val="decimal"/>
      <w:lvlText w:val="%7."/>
      <w:lvlJc w:val="left"/>
      <w:pPr>
        <w:ind w:left="5040" w:hanging="360"/>
      </w:pPr>
    </w:lvl>
    <w:lvl w:ilvl="7" w:tplc="43924266" w:tentative="1">
      <w:start w:val="1"/>
      <w:numFmt w:val="lowerLetter"/>
      <w:lvlText w:val="%8."/>
      <w:lvlJc w:val="left"/>
      <w:pPr>
        <w:ind w:left="5760" w:hanging="360"/>
      </w:pPr>
    </w:lvl>
    <w:lvl w:ilvl="8" w:tplc="43924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9">
    <w:multiLevelType w:val="hybridMultilevel"/>
    <w:lvl w:ilvl="0" w:tplc="86999605">
      <w:start w:val="1"/>
      <w:numFmt w:val="decimal"/>
      <w:lvlText w:val="%1."/>
      <w:lvlJc w:val="left"/>
      <w:pPr>
        <w:ind w:left="720" w:hanging="360"/>
      </w:pPr>
    </w:lvl>
    <w:lvl w:ilvl="1" w:tplc="86999605" w:tentative="1">
      <w:start w:val="1"/>
      <w:numFmt w:val="lowerLetter"/>
      <w:lvlText w:val="%2."/>
      <w:lvlJc w:val="left"/>
      <w:pPr>
        <w:ind w:left="1440" w:hanging="360"/>
      </w:pPr>
    </w:lvl>
    <w:lvl w:ilvl="2" w:tplc="86999605" w:tentative="1">
      <w:start w:val="1"/>
      <w:numFmt w:val="lowerRoman"/>
      <w:lvlText w:val="%3."/>
      <w:lvlJc w:val="right"/>
      <w:pPr>
        <w:ind w:left="2160" w:hanging="180"/>
      </w:pPr>
    </w:lvl>
    <w:lvl w:ilvl="3" w:tplc="86999605" w:tentative="1">
      <w:start w:val="1"/>
      <w:numFmt w:val="decimal"/>
      <w:lvlText w:val="%4."/>
      <w:lvlJc w:val="left"/>
      <w:pPr>
        <w:ind w:left="2880" w:hanging="360"/>
      </w:pPr>
    </w:lvl>
    <w:lvl w:ilvl="4" w:tplc="86999605" w:tentative="1">
      <w:start w:val="1"/>
      <w:numFmt w:val="lowerLetter"/>
      <w:lvlText w:val="%5."/>
      <w:lvlJc w:val="left"/>
      <w:pPr>
        <w:ind w:left="3600" w:hanging="360"/>
      </w:pPr>
    </w:lvl>
    <w:lvl w:ilvl="5" w:tplc="86999605" w:tentative="1">
      <w:start w:val="1"/>
      <w:numFmt w:val="lowerRoman"/>
      <w:lvlText w:val="%6."/>
      <w:lvlJc w:val="right"/>
      <w:pPr>
        <w:ind w:left="4320" w:hanging="180"/>
      </w:pPr>
    </w:lvl>
    <w:lvl w:ilvl="6" w:tplc="86999605" w:tentative="1">
      <w:start w:val="1"/>
      <w:numFmt w:val="decimal"/>
      <w:lvlText w:val="%7."/>
      <w:lvlJc w:val="left"/>
      <w:pPr>
        <w:ind w:left="5040" w:hanging="360"/>
      </w:pPr>
    </w:lvl>
    <w:lvl w:ilvl="7" w:tplc="86999605" w:tentative="1">
      <w:start w:val="1"/>
      <w:numFmt w:val="lowerLetter"/>
      <w:lvlText w:val="%8."/>
      <w:lvlJc w:val="left"/>
      <w:pPr>
        <w:ind w:left="5760" w:hanging="360"/>
      </w:pPr>
    </w:lvl>
    <w:lvl w:ilvl="8" w:tplc="8699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8">
    <w:multiLevelType w:val="hybridMultilevel"/>
    <w:lvl w:ilvl="0" w:tplc="76289167">
      <w:start w:val="1"/>
      <w:numFmt w:val="decimal"/>
      <w:lvlText w:val="%1."/>
      <w:lvlJc w:val="left"/>
      <w:pPr>
        <w:ind w:left="720" w:hanging="360"/>
      </w:pPr>
    </w:lvl>
    <w:lvl w:ilvl="1" w:tplc="76289167" w:tentative="1">
      <w:start w:val="1"/>
      <w:numFmt w:val="lowerLetter"/>
      <w:lvlText w:val="%2."/>
      <w:lvlJc w:val="left"/>
      <w:pPr>
        <w:ind w:left="1440" w:hanging="360"/>
      </w:pPr>
    </w:lvl>
    <w:lvl w:ilvl="2" w:tplc="76289167" w:tentative="1">
      <w:start w:val="1"/>
      <w:numFmt w:val="lowerRoman"/>
      <w:lvlText w:val="%3."/>
      <w:lvlJc w:val="right"/>
      <w:pPr>
        <w:ind w:left="2160" w:hanging="180"/>
      </w:pPr>
    </w:lvl>
    <w:lvl w:ilvl="3" w:tplc="76289167" w:tentative="1">
      <w:start w:val="1"/>
      <w:numFmt w:val="decimal"/>
      <w:lvlText w:val="%4."/>
      <w:lvlJc w:val="left"/>
      <w:pPr>
        <w:ind w:left="2880" w:hanging="360"/>
      </w:pPr>
    </w:lvl>
    <w:lvl w:ilvl="4" w:tplc="76289167" w:tentative="1">
      <w:start w:val="1"/>
      <w:numFmt w:val="lowerLetter"/>
      <w:lvlText w:val="%5."/>
      <w:lvlJc w:val="left"/>
      <w:pPr>
        <w:ind w:left="3600" w:hanging="360"/>
      </w:pPr>
    </w:lvl>
    <w:lvl w:ilvl="5" w:tplc="76289167" w:tentative="1">
      <w:start w:val="1"/>
      <w:numFmt w:val="lowerRoman"/>
      <w:lvlText w:val="%6."/>
      <w:lvlJc w:val="right"/>
      <w:pPr>
        <w:ind w:left="4320" w:hanging="180"/>
      </w:pPr>
    </w:lvl>
    <w:lvl w:ilvl="6" w:tplc="76289167" w:tentative="1">
      <w:start w:val="1"/>
      <w:numFmt w:val="decimal"/>
      <w:lvlText w:val="%7."/>
      <w:lvlJc w:val="left"/>
      <w:pPr>
        <w:ind w:left="5040" w:hanging="360"/>
      </w:pPr>
    </w:lvl>
    <w:lvl w:ilvl="7" w:tplc="76289167" w:tentative="1">
      <w:start w:val="1"/>
      <w:numFmt w:val="lowerLetter"/>
      <w:lvlText w:val="%8."/>
      <w:lvlJc w:val="left"/>
      <w:pPr>
        <w:ind w:left="5760" w:hanging="360"/>
      </w:pPr>
    </w:lvl>
    <w:lvl w:ilvl="8" w:tplc="76289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7">
    <w:multiLevelType w:val="hybridMultilevel"/>
    <w:lvl w:ilvl="0" w:tplc="27688247">
      <w:start w:val="1"/>
      <w:numFmt w:val="decimal"/>
      <w:lvlText w:val="%1."/>
      <w:lvlJc w:val="left"/>
      <w:pPr>
        <w:ind w:left="720" w:hanging="360"/>
      </w:pPr>
    </w:lvl>
    <w:lvl w:ilvl="1" w:tplc="27688247" w:tentative="1">
      <w:start w:val="1"/>
      <w:numFmt w:val="lowerLetter"/>
      <w:lvlText w:val="%2."/>
      <w:lvlJc w:val="left"/>
      <w:pPr>
        <w:ind w:left="1440" w:hanging="360"/>
      </w:pPr>
    </w:lvl>
    <w:lvl w:ilvl="2" w:tplc="27688247" w:tentative="1">
      <w:start w:val="1"/>
      <w:numFmt w:val="lowerRoman"/>
      <w:lvlText w:val="%3."/>
      <w:lvlJc w:val="right"/>
      <w:pPr>
        <w:ind w:left="2160" w:hanging="180"/>
      </w:pPr>
    </w:lvl>
    <w:lvl w:ilvl="3" w:tplc="27688247" w:tentative="1">
      <w:start w:val="1"/>
      <w:numFmt w:val="decimal"/>
      <w:lvlText w:val="%4."/>
      <w:lvlJc w:val="left"/>
      <w:pPr>
        <w:ind w:left="2880" w:hanging="360"/>
      </w:pPr>
    </w:lvl>
    <w:lvl w:ilvl="4" w:tplc="27688247" w:tentative="1">
      <w:start w:val="1"/>
      <w:numFmt w:val="lowerLetter"/>
      <w:lvlText w:val="%5."/>
      <w:lvlJc w:val="left"/>
      <w:pPr>
        <w:ind w:left="3600" w:hanging="360"/>
      </w:pPr>
    </w:lvl>
    <w:lvl w:ilvl="5" w:tplc="27688247" w:tentative="1">
      <w:start w:val="1"/>
      <w:numFmt w:val="lowerRoman"/>
      <w:lvlText w:val="%6."/>
      <w:lvlJc w:val="right"/>
      <w:pPr>
        <w:ind w:left="4320" w:hanging="180"/>
      </w:pPr>
    </w:lvl>
    <w:lvl w:ilvl="6" w:tplc="27688247" w:tentative="1">
      <w:start w:val="1"/>
      <w:numFmt w:val="decimal"/>
      <w:lvlText w:val="%7."/>
      <w:lvlJc w:val="left"/>
      <w:pPr>
        <w:ind w:left="5040" w:hanging="360"/>
      </w:pPr>
    </w:lvl>
    <w:lvl w:ilvl="7" w:tplc="27688247" w:tentative="1">
      <w:start w:val="1"/>
      <w:numFmt w:val="lowerLetter"/>
      <w:lvlText w:val="%8."/>
      <w:lvlJc w:val="left"/>
      <w:pPr>
        <w:ind w:left="5760" w:hanging="360"/>
      </w:pPr>
    </w:lvl>
    <w:lvl w:ilvl="8" w:tplc="27688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6">
    <w:multiLevelType w:val="hybridMultilevel"/>
    <w:lvl w:ilvl="0" w:tplc="12968100">
      <w:start w:val="1"/>
      <w:numFmt w:val="decimal"/>
      <w:lvlText w:val="%1."/>
      <w:lvlJc w:val="left"/>
      <w:pPr>
        <w:ind w:left="720" w:hanging="360"/>
      </w:pPr>
    </w:lvl>
    <w:lvl w:ilvl="1" w:tplc="12968100" w:tentative="1">
      <w:start w:val="1"/>
      <w:numFmt w:val="lowerLetter"/>
      <w:lvlText w:val="%2."/>
      <w:lvlJc w:val="left"/>
      <w:pPr>
        <w:ind w:left="1440" w:hanging="360"/>
      </w:pPr>
    </w:lvl>
    <w:lvl w:ilvl="2" w:tplc="12968100" w:tentative="1">
      <w:start w:val="1"/>
      <w:numFmt w:val="lowerRoman"/>
      <w:lvlText w:val="%3."/>
      <w:lvlJc w:val="right"/>
      <w:pPr>
        <w:ind w:left="2160" w:hanging="180"/>
      </w:pPr>
    </w:lvl>
    <w:lvl w:ilvl="3" w:tplc="12968100" w:tentative="1">
      <w:start w:val="1"/>
      <w:numFmt w:val="decimal"/>
      <w:lvlText w:val="%4."/>
      <w:lvlJc w:val="left"/>
      <w:pPr>
        <w:ind w:left="2880" w:hanging="360"/>
      </w:pPr>
    </w:lvl>
    <w:lvl w:ilvl="4" w:tplc="12968100" w:tentative="1">
      <w:start w:val="1"/>
      <w:numFmt w:val="lowerLetter"/>
      <w:lvlText w:val="%5."/>
      <w:lvlJc w:val="left"/>
      <w:pPr>
        <w:ind w:left="3600" w:hanging="360"/>
      </w:pPr>
    </w:lvl>
    <w:lvl w:ilvl="5" w:tplc="12968100" w:tentative="1">
      <w:start w:val="1"/>
      <w:numFmt w:val="lowerRoman"/>
      <w:lvlText w:val="%6."/>
      <w:lvlJc w:val="right"/>
      <w:pPr>
        <w:ind w:left="4320" w:hanging="180"/>
      </w:pPr>
    </w:lvl>
    <w:lvl w:ilvl="6" w:tplc="12968100" w:tentative="1">
      <w:start w:val="1"/>
      <w:numFmt w:val="decimal"/>
      <w:lvlText w:val="%7."/>
      <w:lvlJc w:val="left"/>
      <w:pPr>
        <w:ind w:left="5040" w:hanging="360"/>
      </w:pPr>
    </w:lvl>
    <w:lvl w:ilvl="7" w:tplc="12968100" w:tentative="1">
      <w:start w:val="1"/>
      <w:numFmt w:val="lowerLetter"/>
      <w:lvlText w:val="%8."/>
      <w:lvlJc w:val="left"/>
      <w:pPr>
        <w:ind w:left="5760" w:hanging="360"/>
      </w:pPr>
    </w:lvl>
    <w:lvl w:ilvl="8" w:tplc="1296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5">
    <w:multiLevelType w:val="hybridMultilevel"/>
    <w:lvl w:ilvl="0" w:tplc="86570382">
      <w:start w:val="1"/>
      <w:numFmt w:val="decimal"/>
      <w:lvlText w:val="%1."/>
      <w:lvlJc w:val="left"/>
      <w:pPr>
        <w:ind w:left="720" w:hanging="360"/>
      </w:pPr>
    </w:lvl>
    <w:lvl w:ilvl="1" w:tplc="86570382" w:tentative="1">
      <w:start w:val="1"/>
      <w:numFmt w:val="lowerLetter"/>
      <w:lvlText w:val="%2."/>
      <w:lvlJc w:val="left"/>
      <w:pPr>
        <w:ind w:left="1440" w:hanging="360"/>
      </w:pPr>
    </w:lvl>
    <w:lvl w:ilvl="2" w:tplc="86570382" w:tentative="1">
      <w:start w:val="1"/>
      <w:numFmt w:val="lowerRoman"/>
      <w:lvlText w:val="%3."/>
      <w:lvlJc w:val="right"/>
      <w:pPr>
        <w:ind w:left="2160" w:hanging="180"/>
      </w:pPr>
    </w:lvl>
    <w:lvl w:ilvl="3" w:tplc="86570382" w:tentative="1">
      <w:start w:val="1"/>
      <w:numFmt w:val="decimal"/>
      <w:lvlText w:val="%4."/>
      <w:lvlJc w:val="left"/>
      <w:pPr>
        <w:ind w:left="2880" w:hanging="360"/>
      </w:pPr>
    </w:lvl>
    <w:lvl w:ilvl="4" w:tplc="86570382" w:tentative="1">
      <w:start w:val="1"/>
      <w:numFmt w:val="lowerLetter"/>
      <w:lvlText w:val="%5."/>
      <w:lvlJc w:val="left"/>
      <w:pPr>
        <w:ind w:left="3600" w:hanging="360"/>
      </w:pPr>
    </w:lvl>
    <w:lvl w:ilvl="5" w:tplc="86570382" w:tentative="1">
      <w:start w:val="1"/>
      <w:numFmt w:val="lowerRoman"/>
      <w:lvlText w:val="%6."/>
      <w:lvlJc w:val="right"/>
      <w:pPr>
        <w:ind w:left="4320" w:hanging="180"/>
      </w:pPr>
    </w:lvl>
    <w:lvl w:ilvl="6" w:tplc="86570382" w:tentative="1">
      <w:start w:val="1"/>
      <w:numFmt w:val="decimal"/>
      <w:lvlText w:val="%7."/>
      <w:lvlJc w:val="left"/>
      <w:pPr>
        <w:ind w:left="5040" w:hanging="360"/>
      </w:pPr>
    </w:lvl>
    <w:lvl w:ilvl="7" w:tplc="86570382" w:tentative="1">
      <w:start w:val="1"/>
      <w:numFmt w:val="lowerLetter"/>
      <w:lvlText w:val="%8."/>
      <w:lvlJc w:val="left"/>
      <w:pPr>
        <w:ind w:left="5760" w:hanging="360"/>
      </w:pPr>
    </w:lvl>
    <w:lvl w:ilvl="8" w:tplc="86570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4">
    <w:multiLevelType w:val="hybridMultilevel"/>
    <w:lvl w:ilvl="0" w:tplc="48287334">
      <w:start w:val="1"/>
      <w:numFmt w:val="decimal"/>
      <w:lvlText w:val="%1."/>
      <w:lvlJc w:val="left"/>
      <w:pPr>
        <w:ind w:left="720" w:hanging="360"/>
      </w:pPr>
    </w:lvl>
    <w:lvl w:ilvl="1" w:tplc="48287334" w:tentative="1">
      <w:start w:val="1"/>
      <w:numFmt w:val="lowerLetter"/>
      <w:lvlText w:val="%2."/>
      <w:lvlJc w:val="left"/>
      <w:pPr>
        <w:ind w:left="1440" w:hanging="360"/>
      </w:pPr>
    </w:lvl>
    <w:lvl w:ilvl="2" w:tplc="48287334" w:tentative="1">
      <w:start w:val="1"/>
      <w:numFmt w:val="lowerRoman"/>
      <w:lvlText w:val="%3."/>
      <w:lvlJc w:val="right"/>
      <w:pPr>
        <w:ind w:left="2160" w:hanging="180"/>
      </w:pPr>
    </w:lvl>
    <w:lvl w:ilvl="3" w:tplc="48287334" w:tentative="1">
      <w:start w:val="1"/>
      <w:numFmt w:val="decimal"/>
      <w:lvlText w:val="%4."/>
      <w:lvlJc w:val="left"/>
      <w:pPr>
        <w:ind w:left="2880" w:hanging="360"/>
      </w:pPr>
    </w:lvl>
    <w:lvl w:ilvl="4" w:tplc="48287334" w:tentative="1">
      <w:start w:val="1"/>
      <w:numFmt w:val="lowerLetter"/>
      <w:lvlText w:val="%5."/>
      <w:lvlJc w:val="left"/>
      <w:pPr>
        <w:ind w:left="3600" w:hanging="360"/>
      </w:pPr>
    </w:lvl>
    <w:lvl w:ilvl="5" w:tplc="48287334" w:tentative="1">
      <w:start w:val="1"/>
      <w:numFmt w:val="lowerRoman"/>
      <w:lvlText w:val="%6."/>
      <w:lvlJc w:val="right"/>
      <w:pPr>
        <w:ind w:left="4320" w:hanging="180"/>
      </w:pPr>
    </w:lvl>
    <w:lvl w:ilvl="6" w:tplc="48287334" w:tentative="1">
      <w:start w:val="1"/>
      <w:numFmt w:val="decimal"/>
      <w:lvlText w:val="%7."/>
      <w:lvlJc w:val="left"/>
      <w:pPr>
        <w:ind w:left="5040" w:hanging="360"/>
      </w:pPr>
    </w:lvl>
    <w:lvl w:ilvl="7" w:tplc="48287334" w:tentative="1">
      <w:start w:val="1"/>
      <w:numFmt w:val="lowerLetter"/>
      <w:lvlText w:val="%8."/>
      <w:lvlJc w:val="left"/>
      <w:pPr>
        <w:ind w:left="5760" w:hanging="360"/>
      </w:pPr>
    </w:lvl>
    <w:lvl w:ilvl="8" w:tplc="4828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3">
    <w:multiLevelType w:val="hybridMultilevel"/>
    <w:lvl w:ilvl="0" w:tplc="82770255">
      <w:start w:val="1"/>
      <w:numFmt w:val="decimal"/>
      <w:lvlText w:val="%1."/>
      <w:lvlJc w:val="left"/>
      <w:pPr>
        <w:ind w:left="720" w:hanging="360"/>
      </w:pPr>
    </w:lvl>
    <w:lvl w:ilvl="1" w:tplc="82770255" w:tentative="1">
      <w:start w:val="1"/>
      <w:numFmt w:val="lowerLetter"/>
      <w:lvlText w:val="%2."/>
      <w:lvlJc w:val="left"/>
      <w:pPr>
        <w:ind w:left="1440" w:hanging="360"/>
      </w:pPr>
    </w:lvl>
    <w:lvl w:ilvl="2" w:tplc="82770255" w:tentative="1">
      <w:start w:val="1"/>
      <w:numFmt w:val="lowerRoman"/>
      <w:lvlText w:val="%3."/>
      <w:lvlJc w:val="right"/>
      <w:pPr>
        <w:ind w:left="2160" w:hanging="180"/>
      </w:pPr>
    </w:lvl>
    <w:lvl w:ilvl="3" w:tplc="82770255" w:tentative="1">
      <w:start w:val="1"/>
      <w:numFmt w:val="decimal"/>
      <w:lvlText w:val="%4."/>
      <w:lvlJc w:val="left"/>
      <w:pPr>
        <w:ind w:left="2880" w:hanging="360"/>
      </w:pPr>
    </w:lvl>
    <w:lvl w:ilvl="4" w:tplc="82770255" w:tentative="1">
      <w:start w:val="1"/>
      <w:numFmt w:val="lowerLetter"/>
      <w:lvlText w:val="%5."/>
      <w:lvlJc w:val="left"/>
      <w:pPr>
        <w:ind w:left="3600" w:hanging="360"/>
      </w:pPr>
    </w:lvl>
    <w:lvl w:ilvl="5" w:tplc="82770255" w:tentative="1">
      <w:start w:val="1"/>
      <w:numFmt w:val="lowerRoman"/>
      <w:lvlText w:val="%6."/>
      <w:lvlJc w:val="right"/>
      <w:pPr>
        <w:ind w:left="4320" w:hanging="180"/>
      </w:pPr>
    </w:lvl>
    <w:lvl w:ilvl="6" w:tplc="82770255" w:tentative="1">
      <w:start w:val="1"/>
      <w:numFmt w:val="decimal"/>
      <w:lvlText w:val="%7."/>
      <w:lvlJc w:val="left"/>
      <w:pPr>
        <w:ind w:left="5040" w:hanging="360"/>
      </w:pPr>
    </w:lvl>
    <w:lvl w:ilvl="7" w:tplc="82770255" w:tentative="1">
      <w:start w:val="1"/>
      <w:numFmt w:val="lowerLetter"/>
      <w:lvlText w:val="%8."/>
      <w:lvlJc w:val="left"/>
      <w:pPr>
        <w:ind w:left="5760" w:hanging="360"/>
      </w:pPr>
    </w:lvl>
    <w:lvl w:ilvl="8" w:tplc="8277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2">
    <w:multiLevelType w:val="hybridMultilevel"/>
    <w:lvl w:ilvl="0" w:tplc="92245482">
      <w:start w:val="1"/>
      <w:numFmt w:val="decimal"/>
      <w:lvlText w:val="%1."/>
      <w:lvlJc w:val="left"/>
      <w:pPr>
        <w:ind w:left="720" w:hanging="360"/>
      </w:pPr>
    </w:lvl>
    <w:lvl w:ilvl="1" w:tplc="92245482" w:tentative="1">
      <w:start w:val="1"/>
      <w:numFmt w:val="lowerLetter"/>
      <w:lvlText w:val="%2."/>
      <w:lvlJc w:val="left"/>
      <w:pPr>
        <w:ind w:left="1440" w:hanging="360"/>
      </w:pPr>
    </w:lvl>
    <w:lvl w:ilvl="2" w:tplc="92245482" w:tentative="1">
      <w:start w:val="1"/>
      <w:numFmt w:val="lowerRoman"/>
      <w:lvlText w:val="%3."/>
      <w:lvlJc w:val="right"/>
      <w:pPr>
        <w:ind w:left="2160" w:hanging="180"/>
      </w:pPr>
    </w:lvl>
    <w:lvl w:ilvl="3" w:tplc="92245482" w:tentative="1">
      <w:start w:val="1"/>
      <w:numFmt w:val="decimal"/>
      <w:lvlText w:val="%4."/>
      <w:lvlJc w:val="left"/>
      <w:pPr>
        <w:ind w:left="2880" w:hanging="360"/>
      </w:pPr>
    </w:lvl>
    <w:lvl w:ilvl="4" w:tplc="92245482" w:tentative="1">
      <w:start w:val="1"/>
      <w:numFmt w:val="lowerLetter"/>
      <w:lvlText w:val="%5."/>
      <w:lvlJc w:val="left"/>
      <w:pPr>
        <w:ind w:left="3600" w:hanging="360"/>
      </w:pPr>
    </w:lvl>
    <w:lvl w:ilvl="5" w:tplc="92245482" w:tentative="1">
      <w:start w:val="1"/>
      <w:numFmt w:val="lowerRoman"/>
      <w:lvlText w:val="%6."/>
      <w:lvlJc w:val="right"/>
      <w:pPr>
        <w:ind w:left="4320" w:hanging="180"/>
      </w:pPr>
    </w:lvl>
    <w:lvl w:ilvl="6" w:tplc="92245482" w:tentative="1">
      <w:start w:val="1"/>
      <w:numFmt w:val="decimal"/>
      <w:lvlText w:val="%7."/>
      <w:lvlJc w:val="left"/>
      <w:pPr>
        <w:ind w:left="5040" w:hanging="360"/>
      </w:pPr>
    </w:lvl>
    <w:lvl w:ilvl="7" w:tplc="92245482" w:tentative="1">
      <w:start w:val="1"/>
      <w:numFmt w:val="lowerLetter"/>
      <w:lvlText w:val="%8."/>
      <w:lvlJc w:val="left"/>
      <w:pPr>
        <w:ind w:left="5760" w:hanging="360"/>
      </w:pPr>
    </w:lvl>
    <w:lvl w:ilvl="8" w:tplc="92245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1">
    <w:multiLevelType w:val="hybridMultilevel"/>
    <w:lvl w:ilvl="0" w:tplc="75699602">
      <w:start w:val="1"/>
      <w:numFmt w:val="decimal"/>
      <w:lvlText w:val="%1."/>
      <w:lvlJc w:val="left"/>
      <w:pPr>
        <w:ind w:left="720" w:hanging="360"/>
      </w:pPr>
    </w:lvl>
    <w:lvl w:ilvl="1" w:tplc="75699602" w:tentative="1">
      <w:start w:val="1"/>
      <w:numFmt w:val="lowerLetter"/>
      <w:lvlText w:val="%2."/>
      <w:lvlJc w:val="left"/>
      <w:pPr>
        <w:ind w:left="1440" w:hanging="360"/>
      </w:pPr>
    </w:lvl>
    <w:lvl w:ilvl="2" w:tplc="75699602" w:tentative="1">
      <w:start w:val="1"/>
      <w:numFmt w:val="lowerRoman"/>
      <w:lvlText w:val="%3."/>
      <w:lvlJc w:val="right"/>
      <w:pPr>
        <w:ind w:left="2160" w:hanging="180"/>
      </w:pPr>
    </w:lvl>
    <w:lvl w:ilvl="3" w:tplc="75699602" w:tentative="1">
      <w:start w:val="1"/>
      <w:numFmt w:val="decimal"/>
      <w:lvlText w:val="%4."/>
      <w:lvlJc w:val="left"/>
      <w:pPr>
        <w:ind w:left="2880" w:hanging="360"/>
      </w:pPr>
    </w:lvl>
    <w:lvl w:ilvl="4" w:tplc="75699602" w:tentative="1">
      <w:start w:val="1"/>
      <w:numFmt w:val="lowerLetter"/>
      <w:lvlText w:val="%5."/>
      <w:lvlJc w:val="left"/>
      <w:pPr>
        <w:ind w:left="3600" w:hanging="360"/>
      </w:pPr>
    </w:lvl>
    <w:lvl w:ilvl="5" w:tplc="75699602" w:tentative="1">
      <w:start w:val="1"/>
      <w:numFmt w:val="lowerRoman"/>
      <w:lvlText w:val="%6."/>
      <w:lvlJc w:val="right"/>
      <w:pPr>
        <w:ind w:left="4320" w:hanging="180"/>
      </w:pPr>
    </w:lvl>
    <w:lvl w:ilvl="6" w:tplc="75699602" w:tentative="1">
      <w:start w:val="1"/>
      <w:numFmt w:val="decimal"/>
      <w:lvlText w:val="%7."/>
      <w:lvlJc w:val="left"/>
      <w:pPr>
        <w:ind w:left="5040" w:hanging="360"/>
      </w:pPr>
    </w:lvl>
    <w:lvl w:ilvl="7" w:tplc="75699602" w:tentative="1">
      <w:start w:val="1"/>
      <w:numFmt w:val="lowerLetter"/>
      <w:lvlText w:val="%8."/>
      <w:lvlJc w:val="left"/>
      <w:pPr>
        <w:ind w:left="5760" w:hanging="360"/>
      </w:pPr>
    </w:lvl>
    <w:lvl w:ilvl="8" w:tplc="75699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0">
    <w:multiLevelType w:val="hybridMultilevel"/>
    <w:lvl w:ilvl="0" w:tplc="28339836">
      <w:start w:val="1"/>
      <w:numFmt w:val="decimal"/>
      <w:lvlText w:val="%1."/>
      <w:lvlJc w:val="left"/>
      <w:pPr>
        <w:ind w:left="720" w:hanging="360"/>
      </w:pPr>
    </w:lvl>
    <w:lvl w:ilvl="1" w:tplc="28339836" w:tentative="1">
      <w:start w:val="1"/>
      <w:numFmt w:val="lowerLetter"/>
      <w:lvlText w:val="%2."/>
      <w:lvlJc w:val="left"/>
      <w:pPr>
        <w:ind w:left="1440" w:hanging="360"/>
      </w:pPr>
    </w:lvl>
    <w:lvl w:ilvl="2" w:tplc="28339836" w:tentative="1">
      <w:start w:val="1"/>
      <w:numFmt w:val="lowerRoman"/>
      <w:lvlText w:val="%3."/>
      <w:lvlJc w:val="right"/>
      <w:pPr>
        <w:ind w:left="2160" w:hanging="180"/>
      </w:pPr>
    </w:lvl>
    <w:lvl w:ilvl="3" w:tplc="28339836" w:tentative="1">
      <w:start w:val="1"/>
      <w:numFmt w:val="decimal"/>
      <w:lvlText w:val="%4."/>
      <w:lvlJc w:val="left"/>
      <w:pPr>
        <w:ind w:left="2880" w:hanging="360"/>
      </w:pPr>
    </w:lvl>
    <w:lvl w:ilvl="4" w:tplc="28339836" w:tentative="1">
      <w:start w:val="1"/>
      <w:numFmt w:val="lowerLetter"/>
      <w:lvlText w:val="%5."/>
      <w:lvlJc w:val="left"/>
      <w:pPr>
        <w:ind w:left="3600" w:hanging="360"/>
      </w:pPr>
    </w:lvl>
    <w:lvl w:ilvl="5" w:tplc="28339836" w:tentative="1">
      <w:start w:val="1"/>
      <w:numFmt w:val="lowerRoman"/>
      <w:lvlText w:val="%6."/>
      <w:lvlJc w:val="right"/>
      <w:pPr>
        <w:ind w:left="4320" w:hanging="180"/>
      </w:pPr>
    </w:lvl>
    <w:lvl w:ilvl="6" w:tplc="28339836" w:tentative="1">
      <w:start w:val="1"/>
      <w:numFmt w:val="decimal"/>
      <w:lvlText w:val="%7."/>
      <w:lvlJc w:val="left"/>
      <w:pPr>
        <w:ind w:left="5040" w:hanging="360"/>
      </w:pPr>
    </w:lvl>
    <w:lvl w:ilvl="7" w:tplc="28339836" w:tentative="1">
      <w:start w:val="1"/>
      <w:numFmt w:val="lowerLetter"/>
      <w:lvlText w:val="%8."/>
      <w:lvlJc w:val="left"/>
      <w:pPr>
        <w:ind w:left="5760" w:hanging="360"/>
      </w:pPr>
    </w:lvl>
    <w:lvl w:ilvl="8" w:tplc="28339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9">
    <w:multiLevelType w:val="hybridMultilevel"/>
    <w:lvl w:ilvl="0" w:tplc="50289603">
      <w:start w:val="1"/>
      <w:numFmt w:val="decimal"/>
      <w:lvlText w:val="%1."/>
      <w:lvlJc w:val="left"/>
      <w:pPr>
        <w:ind w:left="720" w:hanging="360"/>
      </w:pPr>
    </w:lvl>
    <w:lvl w:ilvl="1" w:tplc="50289603" w:tentative="1">
      <w:start w:val="1"/>
      <w:numFmt w:val="lowerLetter"/>
      <w:lvlText w:val="%2."/>
      <w:lvlJc w:val="left"/>
      <w:pPr>
        <w:ind w:left="1440" w:hanging="360"/>
      </w:pPr>
    </w:lvl>
    <w:lvl w:ilvl="2" w:tplc="50289603" w:tentative="1">
      <w:start w:val="1"/>
      <w:numFmt w:val="lowerRoman"/>
      <w:lvlText w:val="%3."/>
      <w:lvlJc w:val="right"/>
      <w:pPr>
        <w:ind w:left="2160" w:hanging="180"/>
      </w:pPr>
    </w:lvl>
    <w:lvl w:ilvl="3" w:tplc="50289603" w:tentative="1">
      <w:start w:val="1"/>
      <w:numFmt w:val="decimal"/>
      <w:lvlText w:val="%4."/>
      <w:lvlJc w:val="left"/>
      <w:pPr>
        <w:ind w:left="2880" w:hanging="360"/>
      </w:pPr>
    </w:lvl>
    <w:lvl w:ilvl="4" w:tplc="50289603" w:tentative="1">
      <w:start w:val="1"/>
      <w:numFmt w:val="lowerLetter"/>
      <w:lvlText w:val="%5."/>
      <w:lvlJc w:val="left"/>
      <w:pPr>
        <w:ind w:left="3600" w:hanging="360"/>
      </w:pPr>
    </w:lvl>
    <w:lvl w:ilvl="5" w:tplc="50289603" w:tentative="1">
      <w:start w:val="1"/>
      <w:numFmt w:val="lowerRoman"/>
      <w:lvlText w:val="%6."/>
      <w:lvlJc w:val="right"/>
      <w:pPr>
        <w:ind w:left="4320" w:hanging="180"/>
      </w:pPr>
    </w:lvl>
    <w:lvl w:ilvl="6" w:tplc="50289603" w:tentative="1">
      <w:start w:val="1"/>
      <w:numFmt w:val="decimal"/>
      <w:lvlText w:val="%7."/>
      <w:lvlJc w:val="left"/>
      <w:pPr>
        <w:ind w:left="5040" w:hanging="360"/>
      </w:pPr>
    </w:lvl>
    <w:lvl w:ilvl="7" w:tplc="50289603" w:tentative="1">
      <w:start w:val="1"/>
      <w:numFmt w:val="lowerLetter"/>
      <w:lvlText w:val="%8."/>
      <w:lvlJc w:val="left"/>
      <w:pPr>
        <w:ind w:left="5760" w:hanging="360"/>
      </w:pPr>
    </w:lvl>
    <w:lvl w:ilvl="8" w:tplc="5028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8">
    <w:multiLevelType w:val="hybridMultilevel"/>
    <w:lvl w:ilvl="0" w:tplc="24004012">
      <w:start w:val="1"/>
      <w:numFmt w:val="decimal"/>
      <w:lvlText w:val="%1."/>
      <w:lvlJc w:val="left"/>
      <w:pPr>
        <w:ind w:left="720" w:hanging="360"/>
      </w:pPr>
    </w:lvl>
    <w:lvl w:ilvl="1" w:tplc="24004012" w:tentative="1">
      <w:start w:val="1"/>
      <w:numFmt w:val="lowerLetter"/>
      <w:lvlText w:val="%2."/>
      <w:lvlJc w:val="left"/>
      <w:pPr>
        <w:ind w:left="1440" w:hanging="360"/>
      </w:pPr>
    </w:lvl>
    <w:lvl w:ilvl="2" w:tplc="24004012" w:tentative="1">
      <w:start w:val="1"/>
      <w:numFmt w:val="lowerRoman"/>
      <w:lvlText w:val="%3."/>
      <w:lvlJc w:val="right"/>
      <w:pPr>
        <w:ind w:left="2160" w:hanging="180"/>
      </w:pPr>
    </w:lvl>
    <w:lvl w:ilvl="3" w:tplc="24004012" w:tentative="1">
      <w:start w:val="1"/>
      <w:numFmt w:val="decimal"/>
      <w:lvlText w:val="%4."/>
      <w:lvlJc w:val="left"/>
      <w:pPr>
        <w:ind w:left="2880" w:hanging="360"/>
      </w:pPr>
    </w:lvl>
    <w:lvl w:ilvl="4" w:tplc="24004012" w:tentative="1">
      <w:start w:val="1"/>
      <w:numFmt w:val="lowerLetter"/>
      <w:lvlText w:val="%5."/>
      <w:lvlJc w:val="left"/>
      <w:pPr>
        <w:ind w:left="3600" w:hanging="360"/>
      </w:pPr>
    </w:lvl>
    <w:lvl w:ilvl="5" w:tplc="24004012" w:tentative="1">
      <w:start w:val="1"/>
      <w:numFmt w:val="lowerRoman"/>
      <w:lvlText w:val="%6."/>
      <w:lvlJc w:val="right"/>
      <w:pPr>
        <w:ind w:left="4320" w:hanging="180"/>
      </w:pPr>
    </w:lvl>
    <w:lvl w:ilvl="6" w:tplc="24004012" w:tentative="1">
      <w:start w:val="1"/>
      <w:numFmt w:val="decimal"/>
      <w:lvlText w:val="%7."/>
      <w:lvlJc w:val="left"/>
      <w:pPr>
        <w:ind w:left="5040" w:hanging="360"/>
      </w:pPr>
    </w:lvl>
    <w:lvl w:ilvl="7" w:tplc="24004012" w:tentative="1">
      <w:start w:val="1"/>
      <w:numFmt w:val="lowerLetter"/>
      <w:lvlText w:val="%8."/>
      <w:lvlJc w:val="left"/>
      <w:pPr>
        <w:ind w:left="5760" w:hanging="360"/>
      </w:pPr>
    </w:lvl>
    <w:lvl w:ilvl="8" w:tplc="24004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7">
    <w:multiLevelType w:val="hybridMultilevel"/>
    <w:lvl w:ilvl="0" w:tplc="26399537">
      <w:start w:val="1"/>
      <w:numFmt w:val="decimal"/>
      <w:lvlText w:val="%1."/>
      <w:lvlJc w:val="left"/>
      <w:pPr>
        <w:ind w:left="720" w:hanging="360"/>
      </w:pPr>
    </w:lvl>
    <w:lvl w:ilvl="1" w:tplc="26399537" w:tentative="1">
      <w:start w:val="1"/>
      <w:numFmt w:val="lowerLetter"/>
      <w:lvlText w:val="%2."/>
      <w:lvlJc w:val="left"/>
      <w:pPr>
        <w:ind w:left="1440" w:hanging="360"/>
      </w:pPr>
    </w:lvl>
    <w:lvl w:ilvl="2" w:tplc="26399537" w:tentative="1">
      <w:start w:val="1"/>
      <w:numFmt w:val="lowerRoman"/>
      <w:lvlText w:val="%3."/>
      <w:lvlJc w:val="right"/>
      <w:pPr>
        <w:ind w:left="2160" w:hanging="180"/>
      </w:pPr>
    </w:lvl>
    <w:lvl w:ilvl="3" w:tplc="26399537" w:tentative="1">
      <w:start w:val="1"/>
      <w:numFmt w:val="decimal"/>
      <w:lvlText w:val="%4."/>
      <w:lvlJc w:val="left"/>
      <w:pPr>
        <w:ind w:left="2880" w:hanging="360"/>
      </w:pPr>
    </w:lvl>
    <w:lvl w:ilvl="4" w:tplc="26399537" w:tentative="1">
      <w:start w:val="1"/>
      <w:numFmt w:val="lowerLetter"/>
      <w:lvlText w:val="%5."/>
      <w:lvlJc w:val="left"/>
      <w:pPr>
        <w:ind w:left="3600" w:hanging="360"/>
      </w:pPr>
    </w:lvl>
    <w:lvl w:ilvl="5" w:tplc="26399537" w:tentative="1">
      <w:start w:val="1"/>
      <w:numFmt w:val="lowerRoman"/>
      <w:lvlText w:val="%6."/>
      <w:lvlJc w:val="right"/>
      <w:pPr>
        <w:ind w:left="4320" w:hanging="180"/>
      </w:pPr>
    </w:lvl>
    <w:lvl w:ilvl="6" w:tplc="26399537" w:tentative="1">
      <w:start w:val="1"/>
      <w:numFmt w:val="decimal"/>
      <w:lvlText w:val="%7."/>
      <w:lvlJc w:val="left"/>
      <w:pPr>
        <w:ind w:left="5040" w:hanging="360"/>
      </w:pPr>
    </w:lvl>
    <w:lvl w:ilvl="7" w:tplc="26399537" w:tentative="1">
      <w:start w:val="1"/>
      <w:numFmt w:val="lowerLetter"/>
      <w:lvlText w:val="%8."/>
      <w:lvlJc w:val="left"/>
      <w:pPr>
        <w:ind w:left="5760" w:hanging="360"/>
      </w:pPr>
    </w:lvl>
    <w:lvl w:ilvl="8" w:tplc="26399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6">
    <w:multiLevelType w:val="hybridMultilevel"/>
    <w:lvl w:ilvl="0" w:tplc="42425537">
      <w:start w:val="1"/>
      <w:numFmt w:val="decimal"/>
      <w:lvlText w:val="%1."/>
      <w:lvlJc w:val="left"/>
      <w:pPr>
        <w:ind w:left="720" w:hanging="360"/>
      </w:pPr>
    </w:lvl>
    <w:lvl w:ilvl="1" w:tplc="42425537" w:tentative="1">
      <w:start w:val="1"/>
      <w:numFmt w:val="lowerLetter"/>
      <w:lvlText w:val="%2."/>
      <w:lvlJc w:val="left"/>
      <w:pPr>
        <w:ind w:left="1440" w:hanging="360"/>
      </w:pPr>
    </w:lvl>
    <w:lvl w:ilvl="2" w:tplc="42425537" w:tentative="1">
      <w:start w:val="1"/>
      <w:numFmt w:val="lowerRoman"/>
      <w:lvlText w:val="%3."/>
      <w:lvlJc w:val="right"/>
      <w:pPr>
        <w:ind w:left="2160" w:hanging="180"/>
      </w:pPr>
    </w:lvl>
    <w:lvl w:ilvl="3" w:tplc="42425537" w:tentative="1">
      <w:start w:val="1"/>
      <w:numFmt w:val="decimal"/>
      <w:lvlText w:val="%4."/>
      <w:lvlJc w:val="left"/>
      <w:pPr>
        <w:ind w:left="2880" w:hanging="360"/>
      </w:pPr>
    </w:lvl>
    <w:lvl w:ilvl="4" w:tplc="42425537" w:tentative="1">
      <w:start w:val="1"/>
      <w:numFmt w:val="lowerLetter"/>
      <w:lvlText w:val="%5."/>
      <w:lvlJc w:val="left"/>
      <w:pPr>
        <w:ind w:left="3600" w:hanging="360"/>
      </w:pPr>
    </w:lvl>
    <w:lvl w:ilvl="5" w:tplc="42425537" w:tentative="1">
      <w:start w:val="1"/>
      <w:numFmt w:val="lowerRoman"/>
      <w:lvlText w:val="%6."/>
      <w:lvlJc w:val="right"/>
      <w:pPr>
        <w:ind w:left="4320" w:hanging="180"/>
      </w:pPr>
    </w:lvl>
    <w:lvl w:ilvl="6" w:tplc="42425537" w:tentative="1">
      <w:start w:val="1"/>
      <w:numFmt w:val="decimal"/>
      <w:lvlText w:val="%7."/>
      <w:lvlJc w:val="left"/>
      <w:pPr>
        <w:ind w:left="5040" w:hanging="360"/>
      </w:pPr>
    </w:lvl>
    <w:lvl w:ilvl="7" w:tplc="42425537" w:tentative="1">
      <w:start w:val="1"/>
      <w:numFmt w:val="lowerLetter"/>
      <w:lvlText w:val="%8."/>
      <w:lvlJc w:val="left"/>
      <w:pPr>
        <w:ind w:left="5760" w:hanging="360"/>
      </w:pPr>
    </w:lvl>
    <w:lvl w:ilvl="8" w:tplc="42425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5">
    <w:multiLevelType w:val="hybridMultilevel"/>
    <w:lvl w:ilvl="0" w:tplc="65980841">
      <w:start w:val="1"/>
      <w:numFmt w:val="decimal"/>
      <w:lvlText w:val="%1."/>
      <w:lvlJc w:val="left"/>
      <w:pPr>
        <w:ind w:left="720" w:hanging="360"/>
      </w:pPr>
    </w:lvl>
    <w:lvl w:ilvl="1" w:tplc="65980841" w:tentative="1">
      <w:start w:val="1"/>
      <w:numFmt w:val="lowerLetter"/>
      <w:lvlText w:val="%2."/>
      <w:lvlJc w:val="left"/>
      <w:pPr>
        <w:ind w:left="1440" w:hanging="360"/>
      </w:pPr>
    </w:lvl>
    <w:lvl w:ilvl="2" w:tplc="65980841" w:tentative="1">
      <w:start w:val="1"/>
      <w:numFmt w:val="lowerRoman"/>
      <w:lvlText w:val="%3."/>
      <w:lvlJc w:val="right"/>
      <w:pPr>
        <w:ind w:left="2160" w:hanging="180"/>
      </w:pPr>
    </w:lvl>
    <w:lvl w:ilvl="3" w:tplc="65980841" w:tentative="1">
      <w:start w:val="1"/>
      <w:numFmt w:val="decimal"/>
      <w:lvlText w:val="%4."/>
      <w:lvlJc w:val="left"/>
      <w:pPr>
        <w:ind w:left="2880" w:hanging="360"/>
      </w:pPr>
    </w:lvl>
    <w:lvl w:ilvl="4" w:tplc="65980841" w:tentative="1">
      <w:start w:val="1"/>
      <w:numFmt w:val="lowerLetter"/>
      <w:lvlText w:val="%5."/>
      <w:lvlJc w:val="left"/>
      <w:pPr>
        <w:ind w:left="3600" w:hanging="360"/>
      </w:pPr>
    </w:lvl>
    <w:lvl w:ilvl="5" w:tplc="65980841" w:tentative="1">
      <w:start w:val="1"/>
      <w:numFmt w:val="lowerRoman"/>
      <w:lvlText w:val="%6."/>
      <w:lvlJc w:val="right"/>
      <w:pPr>
        <w:ind w:left="4320" w:hanging="180"/>
      </w:pPr>
    </w:lvl>
    <w:lvl w:ilvl="6" w:tplc="65980841" w:tentative="1">
      <w:start w:val="1"/>
      <w:numFmt w:val="decimal"/>
      <w:lvlText w:val="%7."/>
      <w:lvlJc w:val="left"/>
      <w:pPr>
        <w:ind w:left="5040" w:hanging="360"/>
      </w:pPr>
    </w:lvl>
    <w:lvl w:ilvl="7" w:tplc="65980841" w:tentative="1">
      <w:start w:val="1"/>
      <w:numFmt w:val="lowerLetter"/>
      <w:lvlText w:val="%8."/>
      <w:lvlJc w:val="left"/>
      <w:pPr>
        <w:ind w:left="5760" w:hanging="360"/>
      </w:pPr>
    </w:lvl>
    <w:lvl w:ilvl="8" w:tplc="65980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4">
    <w:multiLevelType w:val="hybridMultilevel"/>
    <w:lvl w:ilvl="0" w:tplc="19069120">
      <w:start w:val="1"/>
      <w:numFmt w:val="decimal"/>
      <w:lvlText w:val="%1."/>
      <w:lvlJc w:val="left"/>
      <w:pPr>
        <w:ind w:left="720" w:hanging="360"/>
      </w:pPr>
    </w:lvl>
    <w:lvl w:ilvl="1" w:tplc="19069120" w:tentative="1">
      <w:start w:val="1"/>
      <w:numFmt w:val="lowerLetter"/>
      <w:lvlText w:val="%2."/>
      <w:lvlJc w:val="left"/>
      <w:pPr>
        <w:ind w:left="1440" w:hanging="360"/>
      </w:pPr>
    </w:lvl>
    <w:lvl w:ilvl="2" w:tplc="19069120" w:tentative="1">
      <w:start w:val="1"/>
      <w:numFmt w:val="lowerRoman"/>
      <w:lvlText w:val="%3."/>
      <w:lvlJc w:val="right"/>
      <w:pPr>
        <w:ind w:left="2160" w:hanging="180"/>
      </w:pPr>
    </w:lvl>
    <w:lvl w:ilvl="3" w:tplc="19069120" w:tentative="1">
      <w:start w:val="1"/>
      <w:numFmt w:val="decimal"/>
      <w:lvlText w:val="%4."/>
      <w:lvlJc w:val="left"/>
      <w:pPr>
        <w:ind w:left="2880" w:hanging="360"/>
      </w:pPr>
    </w:lvl>
    <w:lvl w:ilvl="4" w:tplc="19069120" w:tentative="1">
      <w:start w:val="1"/>
      <w:numFmt w:val="lowerLetter"/>
      <w:lvlText w:val="%5."/>
      <w:lvlJc w:val="left"/>
      <w:pPr>
        <w:ind w:left="3600" w:hanging="360"/>
      </w:pPr>
    </w:lvl>
    <w:lvl w:ilvl="5" w:tplc="19069120" w:tentative="1">
      <w:start w:val="1"/>
      <w:numFmt w:val="lowerRoman"/>
      <w:lvlText w:val="%6."/>
      <w:lvlJc w:val="right"/>
      <w:pPr>
        <w:ind w:left="4320" w:hanging="180"/>
      </w:pPr>
    </w:lvl>
    <w:lvl w:ilvl="6" w:tplc="19069120" w:tentative="1">
      <w:start w:val="1"/>
      <w:numFmt w:val="decimal"/>
      <w:lvlText w:val="%7."/>
      <w:lvlJc w:val="left"/>
      <w:pPr>
        <w:ind w:left="5040" w:hanging="360"/>
      </w:pPr>
    </w:lvl>
    <w:lvl w:ilvl="7" w:tplc="19069120" w:tentative="1">
      <w:start w:val="1"/>
      <w:numFmt w:val="lowerLetter"/>
      <w:lvlText w:val="%8."/>
      <w:lvlJc w:val="left"/>
      <w:pPr>
        <w:ind w:left="5760" w:hanging="360"/>
      </w:pPr>
    </w:lvl>
    <w:lvl w:ilvl="8" w:tplc="19069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3">
    <w:multiLevelType w:val="hybridMultilevel"/>
    <w:lvl w:ilvl="0" w:tplc="71443113">
      <w:start w:val="1"/>
      <w:numFmt w:val="decimal"/>
      <w:lvlText w:val="%1."/>
      <w:lvlJc w:val="left"/>
      <w:pPr>
        <w:ind w:left="720" w:hanging="360"/>
      </w:pPr>
    </w:lvl>
    <w:lvl w:ilvl="1" w:tplc="71443113" w:tentative="1">
      <w:start w:val="1"/>
      <w:numFmt w:val="lowerLetter"/>
      <w:lvlText w:val="%2."/>
      <w:lvlJc w:val="left"/>
      <w:pPr>
        <w:ind w:left="1440" w:hanging="360"/>
      </w:pPr>
    </w:lvl>
    <w:lvl w:ilvl="2" w:tplc="71443113" w:tentative="1">
      <w:start w:val="1"/>
      <w:numFmt w:val="lowerRoman"/>
      <w:lvlText w:val="%3."/>
      <w:lvlJc w:val="right"/>
      <w:pPr>
        <w:ind w:left="2160" w:hanging="180"/>
      </w:pPr>
    </w:lvl>
    <w:lvl w:ilvl="3" w:tplc="71443113" w:tentative="1">
      <w:start w:val="1"/>
      <w:numFmt w:val="decimal"/>
      <w:lvlText w:val="%4."/>
      <w:lvlJc w:val="left"/>
      <w:pPr>
        <w:ind w:left="2880" w:hanging="360"/>
      </w:pPr>
    </w:lvl>
    <w:lvl w:ilvl="4" w:tplc="71443113" w:tentative="1">
      <w:start w:val="1"/>
      <w:numFmt w:val="lowerLetter"/>
      <w:lvlText w:val="%5."/>
      <w:lvlJc w:val="left"/>
      <w:pPr>
        <w:ind w:left="3600" w:hanging="360"/>
      </w:pPr>
    </w:lvl>
    <w:lvl w:ilvl="5" w:tplc="71443113" w:tentative="1">
      <w:start w:val="1"/>
      <w:numFmt w:val="lowerRoman"/>
      <w:lvlText w:val="%6."/>
      <w:lvlJc w:val="right"/>
      <w:pPr>
        <w:ind w:left="4320" w:hanging="180"/>
      </w:pPr>
    </w:lvl>
    <w:lvl w:ilvl="6" w:tplc="71443113" w:tentative="1">
      <w:start w:val="1"/>
      <w:numFmt w:val="decimal"/>
      <w:lvlText w:val="%7."/>
      <w:lvlJc w:val="left"/>
      <w:pPr>
        <w:ind w:left="5040" w:hanging="360"/>
      </w:pPr>
    </w:lvl>
    <w:lvl w:ilvl="7" w:tplc="71443113" w:tentative="1">
      <w:start w:val="1"/>
      <w:numFmt w:val="lowerLetter"/>
      <w:lvlText w:val="%8."/>
      <w:lvlJc w:val="left"/>
      <w:pPr>
        <w:ind w:left="5760" w:hanging="360"/>
      </w:pPr>
    </w:lvl>
    <w:lvl w:ilvl="8" w:tplc="7144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2">
    <w:multiLevelType w:val="hybridMultilevel"/>
    <w:lvl w:ilvl="0" w:tplc="62022214">
      <w:start w:val="1"/>
      <w:numFmt w:val="decimal"/>
      <w:lvlText w:val="%1."/>
      <w:lvlJc w:val="left"/>
      <w:pPr>
        <w:ind w:left="720" w:hanging="360"/>
      </w:pPr>
    </w:lvl>
    <w:lvl w:ilvl="1" w:tplc="62022214" w:tentative="1">
      <w:start w:val="1"/>
      <w:numFmt w:val="lowerLetter"/>
      <w:lvlText w:val="%2."/>
      <w:lvlJc w:val="left"/>
      <w:pPr>
        <w:ind w:left="1440" w:hanging="360"/>
      </w:pPr>
    </w:lvl>
    <w:lvl w:ilvl="2" w:tplc="62022214" w:tentative="1">
      <w:start w:val="1"/>
      <w:numFmt w:val="lowerRoman"/>
      <w:lvlText w:val="%3."/>
      <w:lvlJc w:val="right"/>
      <w:pPr>
        <w:ind w:left="2160" w:hanging="180"/>
      </w:pPr>
    </w:lvl>
    <w:lvl w:ilvl="3" w:tplc="62022214" w:tentative="1">
      <w:start w:val="1"/>
      <w:numFmt w:val="decimal"/>
      <w:lvlText w:val="%4."/>
      <w:lvlJc w:val="left"/>
      <w:pPr>
        <w:ind w:left="2880" w:hanging="360"/>
      </w:pPr>
    </w:lvl>
    <w:lvl w:ilvl="4" w:tplc="62022214" w:tentative="1">
      <w:start w:val="1"/>
      <w:numFmt w:val="lowerLetter"/>
      <w:lvlText w:val="%5."/>
      <w:lvlJc w:val="left"/>
      <w:pPr>
        <w:ind w:left="3600" w:hanging="360"/>
      </w:pPr>
    </w:lvl>
    <w:lvl w:ilvl="5" w:tplc="62022214" w:tentative="1">
      <w:start w:val="1"/>
      <w:numFmt w:val="lowerRoman"/>
      <w:lvlText w:val="%6."/>
      <w:lvlJc w:val="right"/>
      <w:pPr>
        <w:ind w:left="4320" w:hanging="180"/>
      </w:pPr>
    </w:lvl>
    <w:lvl w:ilvl="6" w:tplc="62022214" w:tentative="1">
      <w:start w:val="1"/>
      <w:numFmt w:val="decimal"/>
      <w:lvlText w:val="%7."/>
      <w:lvlJc w:val="left"/>
      <w:pPr>
        <w:ind w:left="5040" w:hanging="360"/>
      </w:pPr>
    </w:lvl>
    <w:lvl w:ilvl="7" w:tplc="62022214" w:tentative="1">
      <w:start w:val="1"/>
      <w:numFmt w:val="lowerLetter"/>
      <w:lvlText w:val="%8."/>
      <w:lvlJc w:val="left"/>
      <w:pPr>
        <w:ind w:left="5760" w:hanging="360"/>
      </w:pPr>
    </w:lvl>
    <w:lvl w:ilvl="8" w:tplc="6202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1">
    <w:multiLevelType w:val="hybridMultilevel"/>
    <w:lvl w:ilvl="0" w:tplc="13591416">
      <w:start w:val="1"/>
      <w:numFmt w:val="decimal"/>
      <w:lvlText w:val="%1."/>
      <w:lvlJc w:val="left"/>
      <w:pPr>
        <w:ind w:left="720" w:hanging="360"/>
      </w:pPr>
    </w:lvl>
    <w:lvl w:ilvl="1" w:tplc="13591416" w:tentative="1">
      <w:start w:val="1"/>
      <w:numFmt w:val="lowerLetter"/>
      <w:lvlText w:val="%2."/>
      <w:lvlJc w:val="left"/>
      <w:pPr>
        <w:ind w:left="1440" w:hanging="360"/>
      </w:pPr>
    </w:lvl>
    <w:lvl w:ilvl="2" w:tplc="13591416" w:tentative="1">
      <w:start w:val="1"/>
      <w:numFmt w:val="lowerRoman"/>
      <w:lvlText w:val="%3."/>
      <w:lvlJc w:val="right"/>
      <w:pPr>
        <w:ind w:left="2160" w:hanging="180"/>
      </w:pPr>
    </w:lvl>
    <w:lvl w:ilvl="3" w:tplc="13591416" w:tentative="1">
      <w:start w:val="1"/>
      <w:numFmt w:val="decimal"/>
      <w:lvlText w:val="%4."/>
      <w:lvlJc w:val="left"/>
      <w:pPr>
        <w:ind w:left="2880" w:hanging="360"/>
      </w:pPr>
    </w:lvl>
    <w:lvl w:ilvl="4" w:tplc="13591416" w:tentative="1">
      <w:start w:val="1"/>
      <w:numFmt w:val="lowerLetter"/>
      <w:lvlText w:val="%5."/>
      <w:lvlJc w:val="left"/>
      <w:pPr>
        <w:ind w:left="3600" w:hanging="360"/>
      </w:pPr>
    </w:lvl>
    <w:lvl w:ilvl="5" w:tplc="13591416" w:tentative="1">
      <w:start w:val="1"/>
      <w:numFmt w:val="lowerRoman"/>
      <w:lvlText w:val="%6."/>
      <w:lvlJc w:val="right"/>
      <w:pPr>
        <w:ind w:left="4320" w:hanging="180"/>
      </w:pPr>
    </w:lvl>
    <w:lvl w:ilvl="6" w:tplc="13591416" w:tentative="1">
      <w:start w:val="1"/>
      <w:numFmt w:val="decimal"/>
      <w:lvlText w:val="%7."/>
      <w:lvlJc w:val="left"/>
      <w:pPr>
        <w:ind w:left="5040" w:hanging="360"/>
      </w:pPr>
    </w:lvl>
    <w:lvl w:ilvl="7" w:tplc="13591416" w:tentative="1">
      <w:start w:val="1"/>
      <w:numFmt w:val="lowerLetter"/>
      <w:lvlText w:val="%8."/>
      <w:lvlJc w:val="left"/>
      <w:pPr>
        <w:ind w:left="5760" w:hanging="360"/>
      </w:pPr>
    </w:lvl>
    <w:lvl w:ilvl="8" w:tplc="13591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0">
    <w:multiLevelType w:val="hybridMultilevel"/>
    <w:lvl w:ilvl="0" w:tplc="36531998">
      <w:start w:val="1"/>
      <w:numFmt w:val="decimal"/>
      <w:lvlText w:val="%1."/>
      <w:lvlJc w:val="left"/>
      <w:pPr>
        <w:ind w:left="720" w:hanging="360"/>
      </w:pPr>
    </w:lvl>
    <w:lvl w:ilvl="1" w:tplc="36531998" w:tentative="1">
      <w:start w:val="1"/>
      <w:numFmt w:val="lowerLetter"/>
      <w:lvlText w:val="%2."/>
      <w:lvlJc w:val="left"/>
      <w:pPr>
        <w:ind w:left="1440" w:hanging="360"/>
      </w:pPr>
    </w:lvl>
    <w:lvl w:ilvl="2" w:tplc="36531998" w:tentative="1">
      <w:start w:val="1"/>
      <w:numFmt w:val="lowerRoman"/>
      <w:lvlText w:val="%3."/>
      <w:lvlJc w:val="right"/>
      <w:pPr>
        <w:ind w:left="2160" w:hanging="180"/>
      </w:pPr>
    </w:lvl>
    <w:lvl w:ilvl="3" w:tplc="36531998" w:tentative="1">
      <w:start w:val="1"/>
      <w:numFmt w:val="decimal"/>
      <w:lvlText w:val="%4."/>
      <w:lvlJc w:val="left"/>
      <w:pPr>
        <w:ind w:left="2880" w:hanging="360"/>
      </w:pPr>
    </w:lvl>
    <w:lvl w:ilvl="4" w:tplc="36531998" w:tentative="1">
      <w:start w:val="1"/>
      <w:numFmt w:val="lowerLetter"/>
      <w:lvlText w:val="%5."/>
      <w:lvlJc w:val="left"/>
      <w:pPr>
        <w:ind w:left="3600" w:hanging="360"/>
      </w:pPr>
    </w:lvl>
    <w:lvl w:ilvl="5" w:tplc="36531998" w:tentative="1">
      <w:start w:val="1"/>
      <w:numFmt w:val="lowerRoman"/>
      <w:lvlText w:val="%6."/>
      <w:lvlJc w:val="right"/>
      <w:pPr>
        <w:ind w:left="4320" w:hanging="180"/>
      </w:pPr>
    </w:lvl>
    <w:lvl w:ilvl="6" w:tplc="36531998" w:tentative="1">
      <w:start w:val="1"/>
      <w:numFmt w:val="decimal"/>
      <w:lvlText w:val="%7."/>
      <w:lvlJc w:val="left"/>
      <w:pPr>
        <w:ind w:left="5040" w:hanging="360"/>
      </w:pPr>
    </w:lvl>
    <w:lvl w:ilvl="7" w:tplc="36531998" w:tentative="1">
      <w:start w:val="1"/>
      <w:numFmt w:val="lowerLetter"/>
      <w:lvlText w:val="%8."/>
      <w:lvlJc w:val="left"/>
      <w:pPr>
        <w:ind w:left="5760" w:hanging="360"/>
      </w:pPr>
    </w:lvl>
    <w:lvl w:ilvl="8" w:tplc="36531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9">
    <w:multiLevelType w:val="hybridMultilevel"/>
    <w:lvl w:ilvl="0" w:tplc="47513232">
      <w:start w:val="1"/>
      <w:numFmt w:val="decimal"/>
      <w:lvlText w:val="%1."/>
      <w:lvlJc w:val="left"/>
      <w:pPr>
        <w:ind w:left="720" w:hanging="360"/>
      </w:pPr>
    </w:lvl>
    <w:lvl w:ilvl="1" w:tplc="47513232" w:tentative="1">
      <w:start w:val="1"/>
      <w:numFmt w:val="lowerLetter"/>
      <w:lvlText w:val="%2."/>
      <w:lvlJc w:val="left"/>
      <w:pPr>
        <w:ind w:left="1440" w:hanging="360"/>
      </w:pPr>
    </w:lvl>
    <w:lvl w:ilvl="2" w:tplc="47513232" w:tentative="1">
      <w:start w:val="1"/>
      <w:numFmt w:val="lowerRoman"/>
      <w:lvlText w:val="%3."/>
      <w:lvlJc w:val="right"/>
      <w:pPr>
        <w:ind w:left="2160" w:hanging="180"/>
      </w:pPr>
    </w:lvl>
    <w:lvl w:ilvl="3" w:tplc="47513232" w:tentative="1">
      <w:start w:val="1"/>
      <w:numFmt w:val="decimal"/>
      <w:lvlText w:val="%4."/>
      <w:lvlJc w:val="left"/>
      <w:pPr>
        <w:ind w:left="2880" w:hanging="360"/>
      </w:pPr>
    </w:lvl>
    <w:lvl w:ilvl="4" w:tplc="47513232" w:tentative="1">
      <w:start w:val="1"/>
      <w:numFmt w:val="lowerLetter"/>
      <w:lvlText w:val="%5."/>
      <w:lvlJc w:val="left"/>
      <w:pPr>
        <w:ind w:left="3600" w:hanging="360"/>
      </w:pPr>
    </w:lvl>
    <w:lvl w:ilvl="5" w:tplc="47513232" w:tentative="1">
      <w:start w:val="1"/>
      <w:numFmt w:val="lowerRoman"/>
      <w:lvlText w:val="%6."/>
      <w:lvlJc w:val="right"/>
      <w:pPr>
        <w:ind w:left="4320" w:hanging="180"/>
      </w:pPr>
    </w:lvl>
    <w:lvl w:ilvl="6" w:tplc="47513232" w:tentative="1">
      <w:start w:val="1"/>
      <w:numFmt w:val="decimal"/>
      <w:lvlText w:val="%7."/>
      <w:lvlJc w:val="left"/>
      <w:pPr>
        <w:ind w:left="5040" w:hanging="360"/>
      </w:pPr>
    </w:lvl>
    <w:lvl w:ilvl="7" w:tplc="47513232" w:tentative="1">
      <w:start w:val="1"/>
      <w:numFmt w:val="lowerLetter"/>
      <w:lvlText w:val="%8."/>
      <w:lvlJc w:val="left"/>
      <w:pPr>
        <w:ind w:left="5760" w:hanging="360"/>
      </w:pPr>
    </w:lvl>
    <w:lvl w:ilvl="8" w:tplc="47513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8">
    <w:multiLevelType w:val="hybridMultilevel"/>
    <w:lvl w:ilvl="0" w:tplc="77884404">
      <w:start w:val="1"/>
      <w:numFmt w:val="decimal"/>
      <w:lvlText w:val="%1."/>
      <w:lvlJc w:val="left"/>
      <w:pPr>
        <w:ind w:left="720" w:hanging="360"/>
      </w:pPr>
    </w:lvl>
    <w:lvl w:ilvl="1" w:tplc="77884404" w:tentative="1">
      <w:start w:val="1"/>
      <w:numFmt w:val="lowerLetter"/>
      <w:lvlText w:val="%2."/>
      <w:lvlJc w:val="left"/>
      <w:pPr>
        <w:ind w:left="1440" w:hanging="360"/>
      </w:pPr>
    </w:lvl>
    <w:lvl w:ilvl="2" w:tplc="77884404" w:tentative="1">
      <w:start w:val="1"/>
      <w:numFmt w:val="lowerRoman"/>
      <w:lvlText w:val="%3."/>
      <w:lvlJc w:val="right"/>
      <w:pPr>
        <w:ind w:left="2160" w:hanging="180"/>
      </w:pPr>
    </w:lvl>
    <w:lvl w:ilvl="3" w:tplc="77884404" w:tentative="1">
      <w:start w:val="1"/>
      <w:numFmt w:val="decimal"/>
      <w:lvlText w:val="%4."/>
      <w:lvlJc w:val="left"/>
      <w:pPr>
        <w:ind w:left="2880" w:hanging="360"/>
      </w:pPr>
    </w:lvl>
    <w:lvl w:ilvl="4" w:tplc="77884404" w:tentative="1">
      <w:start w:val="1"/>
      <w:numFmt w:val="lowerLetter"/>
      <w:lvlText w:val="%5."/>
      <w:lvlJc w:val="left"/>
      <w:pPr>
        <w:ind w:left="3600" w:hanging="360"/>
      </w:pPr>
    </w:lvl>
    <w:lvl w:ilvl="5" w:tplc="77884404" w:tentative="1">
      <w:start w:val="1"/>
      <w:numFmt w:val="lowerRoman"/>
      <w:lvlText w:val="%6."/>
      <w:lvlJc w:val="right"/>
      <w:pPr>
        <w:ind w:left="4320" w:hanging="180"/>
      </w:pPr>
    </w:lvl>
    <w:lvl w:ilvl="6" w:tplc="77884404" w:tentative="1">
      <w:start w:val="1"/>
      <w:numFmt w:val="decimal"/>
      <w:lvlText w:val="%7."/>
      <w:lvlJc w:val="left"/>
      <w:pPr>
        <w:ind w:left="5040" w:hanging="360"/>
      </w:pPr>
    </w:lvl>
    <w:lvl w:ilvl="7" w:tplc="77884404" w:tentative="1">
      <w:start w:val="1"/>
      <w:numFmt w:val="lowerLetter"/>
      <w:lvlText w:val="%8."/>
      <w:lvlJc w:val="left"/>
      <w:pPr>
        <w:ind w:left="5760" w:hanging="360"/>
      </w:pPr>
    </w:lvl>
    <w:lvl w:ilvl="8" w:tplc="77884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7">
    <w:multiLevelType w:val="hybridMultilevel"/>
    <w:lvl w:ilvl="0" w:tplc="83868421">
      <w:start w:val="1"/>
      <w:numFmt w:val="decimal"/>
      <w:lvlText w:val="%1."/>
      <w:lvlJc w:val="left"/>
      <w:pPr>
        <w:ind w:left="720" w:hanging="360"/>
      </w:pPr>
    </w:lvl>
    <w:lvl w:ilvl="1" w:tplc="83868421" w:tentative="1">
      <w:start w:val="1"/>
      <w:numFmt w:val="lowerLetter"/>
      <w:lvlText w:val="%2."/>
      <w:lvlJc w:val="left"/>
      <w:pPr>
        <w:ind w:left="1440" w:hanging="360"/>
      </w:pPr>
    </w:lvl>
    <w:lvl w:ilvl="2" w:tplc="83868421" w:tentative="1">
      <w:start w:val="1"/>
      <w:numFmt w:val="lowerRoman"/>
      <w:lvlText w:val="%3."/>
      <w:lvlJc w:val="right"/>
      <w:pPr>
        <w:ind w:left="2160" w:hanging="180"/>
      </w:pPr>
    </w:lvl>
    <w:lvl w:ilvl="3" w:tplc="83868421" w:tentative="1">
      <w:start w:val="1"/>
      <w:numFmt w:val="decimal"/>
      <w:lvlText w:val="%4."/>
      <w:lvlJc w:val="left"/>
      <w:pPr>
        <w:ind w:left="2880" w:hanging="360"/>
      </w:pPr>
    </w:lvl>
    <w:lvl w:ilvl="4" w:tplc="83868421" w:tentative="1">
      <w:start w:val="1"/>
      <w:numFmt w:val="lowerLetter"/>
      <w:lvlText w:val="%5."/>
      <w:lvlJc w:val="left"/>
      <w:pPr>
        <w:ind w:left="3600" w:hanging="360"/>
      </w:pPr>
    </w:lvl>
    <w:lvl w:ilvl="5" w:tplc="83868421" w:tentative="1">
      <w:start w:val="1"/>
      <w:numFmt w:val="lowerRoman"/>
      <w:lvlText w:val="%6."/>
      <w:lvlJc w:val="right"/>
      <w:pPr>
        <w:ind w:left="4320" w:hanging="180"/>
      </w:pPr>
    </w:lvl>
    <w:lvl w:ilvl="6" w:tplc="83868421" w:tentative="1">
      <w:start w:val="1"/>
      <w:numFmt w:val="decimal"/>
      <w:lvlText w:val="%7."/>
      <w:lvlJc w:val="left"/>
      <w:pPr>
        <w:ind w:left="5040" w:hanging="360"/>
      </w:pPr>
    </w:lvl>
    <w:lvl w:ilvl="7" w:tplc="83868421" w:tentative="1">
      <w:start w:val="1"/>
      <w:numFmt w:val="lowerLetter"/>
      <w:lvlText w:val="%8."/>
      <w:lvlJc w:val="left"/>
      <w:pPr>
        <w:ind w:left="5760" w:hanging="360"/>
      </w:pPr>
    </w:lvl>
    <w:lvl w:ilvl="8" w:tplc="83868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6">
    <w:multiLevelType w:val="hybridMultilevel"/>
    <w:lvl w:ilvl="0" w:tplc="52845314">
      <w:start w:val="1"/>
      <w:numFmt w:val="decimal"/>
      <w:lvlText w:val="%1."/>
      <w:lvlJc w:val="left"/>
      <w:pPr>
        <w:ind w:left="720" w:hanging="360"/>
      </w:pPr>
    </w:lvl>
    <w:lvl w:ilvl="1" w:tplc="52845314" w:tentative="1">
      <w:start w:val="1"/>
      <w:numFmt w:val="lowerLetter"/>
      <w:lvlText w:val="%2."/>
      <w:lvlJc w:val="left"/>
      <w:pPr>
        <w:ind w:left="1440" w:hanging="360"/>
      </w:pPr>
    </w:lvl>
    <w:lvl w:ilvl="2" w:tplc="52845314" w:tentative="1">
      <w:start w:val="1"/>
      <w:numFmt w:val="lowerRoman"/>
      <w:lvlText w:val="%3."/>
      <w:lvlJc w:val="right"/>
      <w:pPr>
        <w:ind w:left="2160" w:hanging="180"/>
      </w:pPr>
    </w:lvl>
    <w:lvl w:ilvl="3" w:tplc="52845314" w:tentative="1">
      <w:start w:val="1"/>
      <w:numFmt w:val="decimal"/>
      <w:lvlText w:val="%4."/>
      <w:lvlJc w:val="left"/>
      <w:pPr>
        <w:ind w:left="2880" w:hanging="360"/>
      </w:pPr>
    </w:lvl>
    <w:lvl w:ilvl="4" w:tplc="52845314" w:tentative="1">
      <w:start w:val="1"/>
      <w:numFmt w:val="lowerLetter"/>
      <w:lvlText w:val="%5."/>
      <w:lvlJc w:val="left"/>
      <w:pPr>
        <w:ind w:left="3600" w:hanging="360"/>
      </w:pPr>
    </w:lvl>
    <w:lvl w:ilvl="5" w:tplc="52845314" w:tentative="1">
      <w:start w:val="1"/>
      <w:numFmt w:val="lowerRoman"/>
      <w:lvlText w:val="%6."/>
      <w:lvlJc w:val="right"/>
      <w:pPr>
        <w:ind w:left="4320" w:hanging="180"/>
      </w:pPr>
    </w:lvl>
    <w:lvl w:ilvl="6" w:tplc="52845314" w:tentative="1">
      <w:start w:val="1"/>
      <w:numFmt w:val="decimal"/>
      <w:lvlText w:val="%7."/>
      <w:lvlJc w:val="left"/>
      <w:pPr>
        <w:ind w:left="5040" w:hanging="360"/>
      </w:pPr>
    </w:lvl>
    <w:lvl w:ilvl="7" w:tplc="52845314" w:tentative="1">
      <w:start w:val="1"/>
      <w:numFmt w:val="lowerLetter"/>
      <w:lvlText w:val="%8."/>
      <w:lvlJc w:val="left"/>
      <w:pPr>
        <w:ind w:left="5760" w:hanging="360"/>
      </w:pPr>
    </w:lvl>
    <w:lvl w:ilvl="8" w:tplc="52845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5">
    <w:multiLevelType w:val="hybridMultilevel"/>
    <w:lvl w:ilvl="0" w:tplc="13268458">
      <w:start w:val="1"/>
      <w:numFmt w:val="decimal"/>
      <w:lvlText w:val="%1."/>
      <w:lvlJc w:val="left"/>
      <w:pPr>
        <w:ind w:left="720" w:hanging="360"/>
      </w:pPr>
    </w:lvl>
    <w:lvl w:ilvl="1" w:tplc="13268458" w:tentative="1">
      <w:start w:val="1"/>
      <w:numFmt w:val="lowerLetter"/>
      <w:lvlText w:val="%2."/>
      <w:lvlJc w:val="left"/>
      <w:pPr>
        <w:ind w:left="1440" w:hanging="360"/>
      </w:pPr>
    </w:lvl>
    <w:lvl w:ilvl="2" w:tplc="13268458" w:tentative="1">
      <w:start w:val="1"/>
      <w:numFmt w:val="lowerRoman"/>
      <w:lvlText w:val="%3."/>
      <w:lvlJc w:val="right"/>
      <w:pPr>
        <w:ind w:left="2160" w:hanging="180"/>
      </w:pPr>
    </w:lvl>
    <w:lvl w:ilvl="3" w:tplc="13268458" w:tentative="1">
      <w:start w:val="1"/>
      <w:numFmt w:val="decimal"/>
      <w:lvlText w:val="%4."/>
      <w:lvlJc w:val="left"/>
      <w:pPr>
        <w:ind w:left="2880" w:hanging="360"/>
      </w:pPr>
    </w:lvl>
    <w:lvl w:ilvl="4" w:tplc="13268458" w:tentative="1">
      <w:start w:val="1"/>
      <w:numFmt w:val="lowerLetter"/>
      <w:lvlText w:val="%5."/>
      <w:lvlJc w:val="left"/>
      <w:pPr>
        <w:ind w:left="3600" w:hanging="360"/>
      </w:pPr>
    </w:lvl>
    <w:lvl w:ilvl="5" w:tplc="13268458" w:tentative="1">
      <w:start w:val="1"/>
      <w:numFmt w:val="lowerRoman"/>
      <w:lvlText w:val="%6."/>
      <w:lvlJc w:val="right"/>
      <w:pPr>
        <w:ind w:left="4320" w:hanging="180"/>
      </w:pPr>
    </w:lvl>
    <w:lvl w:ilvl="6" w:tplc="13268458" w:tentative="1">
      <w:start w:val="1"/>
      <w:numFmt w:val="decimal"/>
      <w:lvlText w:val="%7."/>
      <w:lvlJc w:val="left"/>
      <w:pPr>
        <w:ind w:left="5040" w:hanging="360"/>
      </w:pPr>
    </w:lvl>
    <w:lvl w:ilvl="7" w:tplc="13268458" w:tentative="1">
      <w:start w:val="1"/>
      <w:numFmt w:val="lowerLetter"/>
      <w:lvlText w:val="%8."/>
      <w:lvlJc w:val="left"/>
      <w:pPr>
        <w:ind w:left="5760" w:hanging="360"/>
      </w:pPr>
    </w:lvl>
    <w:lvl w:ilvl="8" w:tplc="13268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4">
    <w:multiLevelType w:val="hybridMultilevel"/>
    <w:lvl w:ilvl="0" w:tplc="55965268">
      <w:start w:val="1"/>
      <w:numFmt w:val="decimal"/>
      <w:lvlText w:val="%1."/>
      <w:lvlJc w:val="left"/>
      <w:pPr>
        <w:ind w:left="720" w:hanging="360"/>
      </w:pPr>
    </w:lvl>
    <w:lvl w:ilvl="1" w:tplc="55965268" w:tentative="1">
      <w:start w:val="1"/>
      <w:numFmt w:val="lowerLetter"/>
      <w:lvlText w:val="%2."/>
      <w:lvlJc w:val="left"/>
      <w:pPr>
        <w:ind w:left="1440" w:hanging="360"/>
      </w:pPr>
    </w:lvl>
    <w:lvl w:ilvl="2" w:tplc="55965268" w:tentative="1">
      <w:start w:val="1"/>
      <w:numFmt w:val="lowerRoman"/>
      <w:lvlText w:val="%3."/>
      <w:lvlJc w:val="right"/>
      <w:pPr>
        <w:ind w:left="2160" w:hanging="180"/>
      </w:pPr>
    </w:lvl>
    <w:lvl w:ilvl="3" w:tplc="55965268" w:tentative="1">
      <w:start w:val="1"/>
      <w:numFmt w:val="decimal"/>
      <w:lvlText w:val="%4."/>
      <w:lvlJc w:val="left"/>
      <w:pPr>
        <w:ind w:left="2880" w:hanging="360"/>
      </w:pPr>
    </w:lvl>
    <w:lvl w:ilvl="4" w:tplc="55965268" w:tentative="1">
      <w:start w:val="1"/>
      <w:numFmt w:val="lowerLetter"/>
      <w:lvlText w:val="%5."/>
      <w:lvlJc w:val="left"/>
      <w:pPr>
        <w:ind w:left="3600" w:hanging="360"/>
      </w:pPr>
    </w:lvl>
    <w:lvl w:ilvl="5" w:tplc="55965268" w:tentative="1">
      <w:start w:val="1"/>
      <w:numFmt w:val="lowerRoman"/>
      <w:lvlText w:val="%6."/>
      <w:lvlJc w:val="right"/>
      <w:pPr>
        <w:ind w:left="4320" w:hanging="180"/>
      </w:pPr>
    </w:lvl>
    <w:lvl w:ilvl="6" w:tplc="55965268" w:tentative="1">
      <w:start w:val="1"/>
      <w:numFmt w:val="decimal"/>
      <w:lvlText w:val="%7."/>
      <w:lvlJc w:val="left"/>
      <w:pPr>
        <w:ind w:left="5040" w:hanging="360"/>
      </w:pPr>
    </w:lvl>
    <w:lvl w:ilvl="7" w:tplc="55965268" w:tentative="1">
      <w:start w:val="1"/>
      <w:numFmt w:val="lowerLetter"/>
      <w:lvlText w:val="%8."/>
      <w:lvlJc w:val="left"/>
      <w:pPr>
        <w:ind w:left="5760" w:hanging="360"/>
      </w:pPr>
    </w:lvl>
    <w:lvl w:ilvl="8" w:tplc="55965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3">
    <w:multiLevelType w:val="hybridMultilevel"/>
    <w:lvl w:ilvl="0" w:tplc="24526858">
      <w:start w:val="1"/>
      <w:numFmt w:val="decimal"/>
      <w:lvlText w:val="%1."/>
      <w:lvlJc w:val="left"/>
      <w:pPr>
        <w:ind w:left="720" w:hanging="360"/>
      </w:pPr>
    </w:lvl>
    <w:lvl w:ilvl="1" w:tplc="24526858" w:tentative="1">
      <w:start w:val="1"/>
      <w:numFmt w:val="lowerLetter"/>
      <w:lvlText w:val="%2."/>
      <w:lvlJc w:val="left"/>
      <w:pPr>
        <w:ind w:left="1440" w:hanging="360"/>
      </w:pPr>
    </w:lvl>
    <w:lvl w:ilvl="2" w:tplc="24526858" w:tentative="1">
      <w:start w:val="1"/>
      <w:numFmt w:val="lowerRoman"/>
      <w:lvlText w:val="%3."/>
      <w:lvlJc w:val="right"/>
      <w:pPr>
        <w:ind w:left="2160" w:hanging="180"/>
      </w:pPr>
    </w:lvl>
    <w:lvl w:ilvl="3" w:tplc="24526858" w:tentative="1">
      <w:start w:val="1"/>
      <w:numFmt w:val="decimal"/>
      <w:lvlText w:val="%4."/>
      <w:lvlJc w:val="left"/>
      <w:pPr>
        <w:ind w:left="2880" w:hanging="360"/>
      </w:pPr>
    </w:lvl>
    <w:lvl w:ilvl="4" w:tplc="24526858" w:tentative="1">
      <w:start w:val="1"/>
      <w:numFmt w:val="lowerLetter"/>
      <w:lvlText w:val="%5."/>
      <w:lvlJc w:val="left"/>
      <w:pPr>
        <w:ind w:left="3600" w:hanging="360"/>
      </w:pPr>
    </w:lvl>
    <w:lvl w:ilvl="5" w:tplc="24526858" w:tentative="1">
      <w:start w:val="1"/>
      <w:numFmt w:val="lowerRoman"/>
      <w:lvlText w:val="%6."/>
      <w:lvlJc w:val="right"/>
      <w:pPr>
        <w:ind w:left="4320" w:hanging="180"/>
      </w:pPr>
    </w:lvl>
    <w:lvl w:ilvl="6" w:tplc="24526858" w:tentative="1">
      <w:start w:val="1"/>
      <w:numFmt w:val="decimal"/>
      <w:lvlText w:val="%7."/>
      <w:lvlJc w:val="left"/>
      <w:pPr>
        <w:ind w:left="5040" w:hanging="360"/>
      </w:pPr>
    </w:lvl>
    <w:lvl w:ilvl="7" w:tplc="24526858" w:tentative="1">
      <w:start w:val="1"/>
      <w:numFmt w:val="lowerLetter"/>
      <w:lvlText w:val="%8."/>
      <w:lvlJc w:val="left"/>
      <w:pPr>
        <w:ind w:left="5760" w:hanging="360"/>
      </w:pPr>
    </w:lvl>
    <w:lvl w:ilvl="8" w:tplc="2452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2">
    <w:multiLevelType w:val="hybridMultilevel"/>
    <w:lvl w:ilvl="0" w:tplc="25367943">
      <w:start w:val="1"/>
      <w:numFmt w:val="decimal"/>
      <w:lvlText w:val="%1."/>
      <w:lvlJc w:val="left"/>
      <w:pPr>
        <w:ind w:left="720" w:hanging="360"/>
      </w:pPr>
    </w:lvl>
    <w:lvl w:ilvl="1" w:tplc="25367943" w:tentative="1">
      <w:start w:val="1"/>
      <w:numFmt w:val="lowerLetter"/>
      <w:lvlText w:val="%2."/>
      <w:lvlJc w:val="left"/>
      <w:pPr>
        <w:ind w:left="1440" w:hanging="360"/>
      </w:pPr>
    </w:lvl>
    <w:lvl w:ilvl="2" w:tplc="25367943" w:tentative="1">
      <w:start w:val="1"/>
      <w:numFmt w:val="lowerRoman"/>
      <w:lvlText w:val="%3."/>
      <w:lvlJc w:val="right"/>
      <w:pPr>
        <w:ind w:left="2160" w:hanging="180"/>
      </w:pPr>
    </w:lvl>
    <w:lvl w:ilvl="3" w:tplc="25367943" w:tentative="1">
      <w:start w:val="1"/>
      <w:numFmt w:val="decimal"/>
      <w:lvlText w:val="%4."/>
      <w:lvlJc w:val="left"/>
      <w:pPr>
        <w:ind w:left="2880" w:hanging="360"/>
      </w:pPr>
    </w:lvl>
    <w:lvl w:ilvl="4" w:tplc="25367943" w:tentative="1">
      <w:start w:val="1"/>
      <w:numFmt w:val="lowerLetter"/>
      <w:lvlText w:val="%5."/>
      <w:lvlJc w:val="left"/>
      <w:pPr>
        <w:ind w:left="3600" w:hanging="360"/>
      </w:pPr>
    </w:lvl>
    <w:lvl w:ilvl="5" w:tplc="25367943" w:tentative="1">
      <w:start w:val="1"/>
      <w:numFmt w:val="lowerRoman"/>
      <w:lvlText w:val="%6."/>
      <w:lvlJc w:val="right"/>
      <w:pPr>
        <w:ind w:left="4320" w:hanging="180"/>
      </w:pPr>
    </w:lvl>
    <w:lvl w:ilvl="6" w:tplc="25367943" w:tentative="1">
      <w:start w:val="1"/>
      <w:numFmt w:val="decimal"/>
      <w:lvlText w:val="%7."/>
      <w:lvlJc w:val="left"/>
      <w:pPr>
        <w:ind w:left="5040" w:hanging="360"/>
      </w:pPr>
    </w:lvl>
    <w:lvl w:ilvl="7" w:tplc="25367943" w:tentative="1">
      <w:start w:val="1"/>
      <w:numFmt w:val="lowerLetter"/>
      <w:lvlText w:val="%8."/>
      <w:lvlJc w:val="left"/>
      <w:pPr>
        <w:ind w:left="5760" w:hanging="360"/>
      </w:pPr>
    </w:lvl>
    <w:lvl w:ilvl="8" w:tplc="25367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1">
    <w:multiLevelType w:val="hybridMultilevel"/>
    <w:lvl w:ilvl="0" w:tplc="92748021">
      <w:start w:val="1"/>
      <w:numFmt w:val="decimal"/>
      <w:lvlText w:val="%1."/>
      <w:lvlJc w:val="left"/>
      <w:pPr>
        <w:ind w:left="720" w:hanging="360"/>
      </w:pPr>
    </w:lvl>
    <w:lvl w:ilvl="1" w:tplc="92748021" w:tentative="1">
      <w:start w:val="1"/>
      <w:numFmt w:val="lowerLetter"/>
      <w:lvlText w:val="%2."/>
      <w:lvlJc w:val="left"/>
      <w:pPr>
        <w:ind w:left="1440" w:hanging="360"/>
      </w:pPr>
    </w:lvl>
    <w:lvl w:ilvl="2" w:tplc="92748021" w:tentative="1">
      <w:start w:val="1"/>
      <w:numFmt w:val="lowerRoman"/>
      <w:lvlText w:val="%3."/>
      <w:lvlJc w:val="right"/>
      <w:pPr>
        <w:ind w:left="2160" w:hanging="180"/>
      </w:pPr>
    </w:lvl>
    <w:lvl w:ilvl="3" w:tplc="92748021" w:tentative="1">
      <w:start w:val="1"/>
      <w:numFmt w:val="decimal"/>
      <w:lvlText w:val="%4."/>
      <w:lvlJc w:val="left"/>
      <w:pPr>
        <w:ind w:left="2880" w:hanging="360"/>
      </w:pPr>
    </w:lvl>
    <w:lvl w:ilvl="4" w:tplc="92748021" w:tentative="1">
      <w:start w:val="1"/>
      <w:numFmt w:val="lowerLetter"/>
      <w:lvlText w:val="%5."/>
      <w:lvlJc w:val="left"/>
      <w:pPr>
        <w:ind w:left="3600" w:hanging="360"/>
      </w:pPr>
    </w:lvl>
    <w:lvl w:ilvl="5" w:tplc="92748021" w:tentative="1">
      <w:start w:val="1"/>
      <w:numFmt w:val="lowerRoman"/>
      <w:lvlText w:val="%6."/>
      <w:lvlJc w:val="right"/>
      <w:pPr>
        <w:ind w:left="4320" w:hanging="180"/>
      </w:pPr>
    </w:lvl>
    <w:lvl w:ilvl="6" w:tplc="92748021" w:tentative="1">
      <w:start w:val="1"/>
      <w:numFmt w:val="decimal"/>
      <w:lvlText w:val="%7."/>
      <w:lvlJc w:val="left"/>
      <w:pPr>
        <w:ind w:left="5040" w:hanging="360"/>
      </w:pPr>
    </w:lvl>
    <w:lvl w:ilvl="7" w:tplc="92748021" w:tentative="1">
      <w:start w:val="1"/>
      <w:numFmt w:val="lowerLetter"/>
      <w:lvlText w:val="%8."/>
      <w:lvlJc w:val="left"/>
      <w:pPr>
        <w:ind w:left="5760" w:hanging="360"/>
      </w:pPr>
    </w:lvl>
    <w:lvl w:ilvl="8" w:tplc="92748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0">
    <w:multiLevelType w:val="hybridMultilevel"/>
    <w:lvl w:ilvl="0" w:tplc="82172441">
      <w:start w:val="1"/>
      <w:numFmt w:val="decimal"/>
      <w:lvlText w:val="%1."/>
      <w:lvlJc w:val="left"/>
      <w:pPr>
        <w:ind w:left="720" w:hanging="360"/>
      </w:pPr>
    </w:lvl>
    <w:lvl w:ilvl="1" w:tplc="82172441" w:tentative="1">
      <w:start w:val="1"/>
      <w:numFmt w:val="lowerLetter"/>
      <w:lvlText w:val="%2."/>
      <w:lvlJc w:val="left"/>
      <w:pPr>
        <w:ind w:left="1440" w:hanging="360"/>
      </w:pPr>
    </w:lvl>
    <w:lvl w:ilvl="2" w:tplc="82172441" w:tentative="1">
      <w:start w:val="1"/>
      <w:numFmt w:val="lowerRoman"/>
      <w:lvlText w:val="%3."/>
      <w:lvlJc w:val="right"/>
      <w:pPr>
        <w:ind w:left="2160" w:hanging="180"/>
      </w:pPr>
    </w:lvl>
    <w:lvl w:ilvl="3" w:tplc="82172441" w:tentative="1">
      <w:start w:val="1"/>
      <w:numFmt w:val="decimal"/>
      <w:lvlText w:val="%4."/>
      <w:lvlJc w:val="left"/>
      <w:pPr>
        <w:ind w:left="2880" w:hanging="360"/>
      </w:pPr>
    </w:lvl>
    <w:lvl w:ilvl="4" w:tplc="82172441" w:tentative="1">
      <w:start w:val="1"/>
      <w:numFmt w:val="lowerLetter"/>
      <w:lvlText w:val="%5."/>
      <w:lvlJc w:val="left"/>
      <w:pPr>
        <w:ind w:left="3600" w:hanging="360"/>
      </w:pPr>
    </w:lvl>
    <w:lvl w:ilvl="5" w:tplc="82172441" w:tentative="1">
      <w:start w:val="1"/>
      <w:numFmt w:val="lowerRoman"/>
      <w:lvlText w:val="%6."/>
      <w:lvlJc w:val="right"/>
      <w:pPr>
        <w:ind w:left="4320" w:hanging="180"/>
      </w:pPr>
    </w:lvl>
    <w:lvl w:ilvl="6" w:tplc="82172441" w:tentative="1">
      <w:start w:val="1"/>
      <w:numFmt w:val="decimal"/>
      <w:lvlText w:val="%7."/>
      <w:lvlJc w:val="left"/>
      <w:pPr>
        <w:ind w:left="5040" w:hanging="360"/>
      </w:pPr>
    </w:lvl>
    <w:lvl w:ilvl="7" w:tplc="82172441" w:tentative="1">
      <w:start w:val="1"/>
      <w:numFmt w:val="lowerLetter"/>
      <w:lvlText w:val="%8."/>
      <w:lvlJc w:val="left"/>
      <w:pPr>
        <w:ind w:left="5760" w:hanging="360"/>
      </w:pPr>
    </w:lvl>
    <w:lvl w:ilvl="8" w:tplc="82172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9">
    <w:multiLevelType w:val="hybridMultilevel"/>
    <w:lvl w:ilvl="0" w:tplc="77029059">
      <w:start w:val="1"/>
      <w:numFmt w:val="decimal"/>
      <w:lvlText w:val="%1."/>
      <w:lvlJc w:val="left"/>
      <w:pPr>
        <w:ind w:left="720" w:hanging="360"/>
      </w:pPr>
    </w:lvl>
    <w:lvl w:ilvl="1" w:tplc="77029059" w:tentative="1">
      <w:start w:val="1"/>
      <w:numFmt w:val="lowerLetter"/>
      <w:lvlText w:val="%2."/>
      <w:lvlJc w:val="left"/>
      <w:pPr>
        <w:ind w:left="1440" w:hanging="360"/>
      </w:pPr>
    </w:lvl>
    <w:lvl w:ilvl="2" w:tplc="77029059" w:tentative="1">
      <w:start w:val="1"/>
      <w:numFmt w:val="lowerRoman"/>
      <w:lvlText w:val="%3."/>
      <w:lvlJc w:val="right"/>
      <w:pPr>
        <w:ind w:left="2160" w:hanging="180"/>
      </w:pPr>
    </w:lvl>
    <w:lvl w:ilvl="3" w:tplc="77029059" w:tentative="1">
      <w:start w:val="1"/>
      <w:numFmt w:val="decimal"/>
      <w:lvlText w:val="%4."/>
      <w:lvlJc w:val="left"/>
      <w:pPr>
        <w:ind w:left="2880" w:hanging="360"/>
      </w:pPr>
    </w:lvl>
    <w:lvl w:ilvl="4" w:tplc="77029059" w:tentative="1">
      <w:start w:val="1"/>
      <w:numFmt w:val="lowerLetter"/>
      <w:lvlText w:val="%5."/>
      <w:lvlJc w:val="left"/>
      <w:pPr>
        <w:ind w:left="3600" w:hanging="360"/>
      </w:pPr>
    </w:lvl>
    <w:lvl w:ilvl="5" w:tplc="77029059" w:tentative="1">
      <w:start w:val="1"/>
      <w:numFmt w:val="lowerRoman"/>
      <w:lvlText w:val="%6."/>
      <w:lvlJc w:val="right"/>
      <w:pPr>
        <w:ind w:left="4320" w:hanging="180"/>
      </w:pPr>
    </w:lvl>
    <w:lvl w:ilvl="6" w:tplc="77029059" w:tentative="1">
      <w:start w:val="1"/>
      <w:numFmt w:val="decimal"/>
      <w:lvlText w:val="%7."/>
      <w:lvlJc w:val="left"/>
      <w:pPr>
        <w:ind w:left="5040" w:hanging="360"/>
      </w:pPr>
    </w:lvl>
    <w:lvl w:ilvl="7" w:tplc="77029059" w:tentative="1">
      <w:start w:val="1"/>
      <w:numFmt w:val="lowerLetter"/>
      <w:lvlText w:val="%8."/>
      <w:lvlJc w:val="left"/>
      <w:pPr>
        <w:ind w:left="5760" w:hanging="360"/>
      </w:pPr>
    </w:lvl>
    <w:lvl w:ilvl="8" w:tplc="77029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8">
    <w:multiLevelType w:val="hybridMultilevel"/>
    <w:lvl w:ilvl="0" w:tplc="52847453">
      <w:start w:val="1"/>
      <w:numFmt w:val="decimal"/>
      <w:lvlText w:val="%1."/>
      <w:lvlJc w:val="left"/>
      <w:pPr>
        <w:ind w:left="720" w:hanging="360"/>
      </w:pPr>
    </w:lvl>
    <w:lvl w:ilvl="1" w:tplc="52847453" w:tentative="1">
      <w:start w:val="1"/>
      <w:numFmt w:val="lowerLetter"/>
      <w:lvlText w:val="%2."/>
      <w:lvlJc w:val="left"/>
      <w:pPr>
        <w:ind w:left="1440" w:hanging="360"/>
      </w:pPr>
    </w:lvl>
    <w:lvl w:ilvl="2" w:tplc="52847453" w:tentative="1">
      <w:start w:val="1"/>
      <w:numFmt w:val="lowerRoman"/>
      <w:lvlText w:val="%3."/>
      <w:lvlJc w:val="right"/>
      <w:pPr>
        <w:ind w:left="2160" w:hanging="180"/>
      </w:pPr>
    </w:lvl>
    <w:lvl w:ilvl="3" w:tplc="52847453" w:tentative="1">
      <w:start w:val="1"/>
      <w:numFmt w:val="decimal"/>
      <w:lvlText w:val="%4."/>
      <w:lvlJc w:val="left"/>
      <w:pPr>
        <w:ind w:left="2880" w:hanging="360"/>
      </w:pPr>
    </w:lvl>
    <w:lvl w:ilvl="4" w:tplc="52847453" w:tentative="1">
      <w:start w:val="1"/>
      <w:numFmt w:val="lowerLetter"/>
      <w:lvlText w:val="%5."/>
      <w:lvlJc w:val="left"/>
      <w:pPr>
        <w:ind w:left="3600" w:hanging="360"/>
      </w:pPr>
    </w:lvl>
    <w:lvl w:ilvl="5" w:tplc="52847453" w:tentative="1">
      <w:start w:val="1"/>
      <w:numFmt w:val="lowerRoman"/>
      <w:lvlText w:val="%6."/>
      <w:lvlJc w:val="right"/>
      <w:pPr>
        <w:ind w:left="4320" w:hanging="180"/>
      </w:pPr>
    </w:lvl>
    <w:lvl w:ilvl="6" w:tplc="52847453" w:tentative="1">
      <w:start w:val="1"/>
      <w:numFmt w:val="decimal"/>
      <w:lvlText w:val="%7."/>
      <w:lvlJc w:val="left"/>
      <w:pPr>
        <w:ind w:left="5040" w:hanging="360"/>
      </w:pPr>
    </w:lvl>
    <w:lvl w:ilvl="7" w:tplc="52847453" w:tentative="1">
      <w:start w:val="1"/>
      <w:numFmt w:val="lowerLetter"/>
      <w:lvlText w:val="%8."/>
      <w:lvlJc w:val="left"/>
      <w:pPr>
        <w:ind w:left="5760" w:hanging="360"/>
      </w:pPr>
    </w:lvl>
    <w:lvl w:ilvl="8" w:tplc="52847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7">
    <w:multiLevelType w:val="hybridMultilevel"/>
    <w:lvl w:ilvl="0" w:tplc="78691194">
      <w:start w:val="1"/>
      <w:numFmt w:val="decimal"/>
      <w:lvlText w:val="%1."/>
      <w:lvlJc w:val="left"/>
      <w:pPr>
        <w:ind w:left="720" w:hanging="360"/>
      </w:pPr>
    </w:lvl>
    <w:lvl w:ilvl="1" w:tplc="78691194" w:tentative="1">
      <w:start w:val="1"/>
      <w:numFmt w:val="lowerLetter"/>
      <w:lvlText w:val="%2."/>
      <w:lvlJc w:val="left"/>
      <w:pPr>
        <w:ind w:left="1440" w:hanging="360"/>
      </w:pPr>
    </w:lvl>
    <w:lvl w:ilvl="2" w:tplc="78691194" w:tentative="1">
      <w:start w:val="1"/>
      <w:numFmt w:val="lowerRoman"/>
      <w:lvlText w:val="%3."/>
      <w:lvlJc w:val="right"/>
      <w:pPr>
        <w:ind w:left="2160" w:hanging="180"/>
      </w:pPr>
    </w:lvl>
    <w:lvl w:ilvl="3" w:tplc="78691194" w:tentative="1">
      <w:start w:val="1"/>
      <w:numFmt w:val="decimal"/>
      <w:lvlText w:val="%4."/>
      <w:lvlJc w:val="left"/>
      <w:pPr>
        <w:ind w:left="2880" w:hanging="360"/>
      </w:pPr>
    </w:lvl>
    <w:lvl w:ilvl="4" w:tplc="78691194" w:tentative="1">
      <w:start w:val="1"/>
      <w:numFmt w:val="lowerLetter"/>
      <w:lvlText w:val="%5."/>
      <w:lvlJc w:val="left"/>
      <w:pPr>
        <w:ind w:left="3600" w:hanging="360"/>
      </w:pPr>
    </w:lvl>
    <w:lvl w:ilvl="5" w:tplc="78691194" w:tentative="1">
      <w:start w:val="1"/>
      <w:numFmt w:val="lowerRoman"/>
      <w:lvlText w:val="%6."/>
      <w:lvlJc w:val="right"/>
      <w:pPr>
        <w:ind w:left="4320" w:hanging="180"/>
      </w:pPr>
    </w:lvl>
    <w:lvl w:ilvl="6" w:tplc="78691194" w:tentative="1">
      <w:start w:val="1"/>
      <w:numFmt w:val="decimal"/>
      <w:lvlText w:val="%7."/>
      <w:lvlJc w:val="left"/>
      <w:pPr>
        <w:ind w:left="5040" w:hanging="360"/>
      </w:pPr>
    </w:lvl>
    <w:lvl w:ilvl="7" w:tplc="78691194" w:tentative="1">
      <w:start w:val="1"/>
      <w:numFmt w:val="lowerLetter"/>
      <w:lvlText w:val="%8."/>
      <w:lvlJc w:val="left"/>
      <w:pPr>
        <w:ind w:left="5760" w:hanging="360"/>
      </w:pPr>
    </w:lvl>
    <w:lvl w:ilvl="8" w:tplc="78691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6">
    <w:multiLevelType w:val="hybridMultilevel"/>
    <w:lvl w:ilvl="0" w:tplc="34146699">
      <w:start w:val="1"/>
      <w:numFmt w:val="decimal"/>
      <w:lvlText w:val="%1."/>
      <w:lvlJc w:val="left"/>
      <w:pPr>
        <w:ind w:left="720" w:hanging="360"/>
      </w:pPr>
    </w:lvl>
    <w:lvl w:ilvl="1" w:tplc="34146699" w:tentative="1">
      <w:start w:val="1"/>
      <w:numFmt w:val="lowerLetter"/>
      <w:lvlText w:val="%2."/>
      <w:lvlJc w:val="left"/>
      <w:pPr>
        <w:ind w:left="1440" w:hanging="360"/>
      </w:pPr>
    </w:lvl>
    <w:lvl w:ilvl="2" w:tplc="34146699" w:tentative="1">
      <w:start w:val="1"/>
      <w:numFmt w:val="lowerRoman"/>
      <w:lvlText w:val="%3."/>
      <w:lvlJc w:val="right"/>
      <w:pPr>
        <w:ind w:left="2160" w:hanging="180"/>
      </w:pPr>
    </w:lvl>
    <w:lvl w:ilvl="3" w:tplc="34146699" w:tentative="1">
      <w:start w:val="1"/>
      <w:numFmt w:val="decimal"/>
      <w:lvlText w:val="%4."/>
      <w:lvlJc w:val="left"/>
      <w:pPr>
        <w:ind w:left="2880" w:hanging="360"/>
      </w:pPr>
    </w:lvl>
    <w:lvl w:ilvl="4" w:tplc="34146699" w:tentative="1">
      <w:start w:val="1"/>
      <w:numFmt w:val="lowerLetter"/>
      <w:lvlText w:val="%5."/>
      <w:lvlJc w:val="left"/>
      <w:pPr>
        <w:ind w:left="3600" w:hanging="360"/>
      </w:pPr>
    </w:lvl>
    <w:lvl w:ilvl="5" w:tplc="34146699" w:tentative="1">
      <w:start w:val="1"/>
      <w:numFmt w:val="lowerRoman"/>
      <w:lvlText w:val="%6."/>
      <w:lvlJc w:val="right"/>
      <w:pPr>
        <w:ind w:left="4320" w:hanging="180"/>
      </w:pPr>
    </w:lvl>
    <w:lvl w:ilvl="6" w:tplc="34146699" w:tentative="1">
      <w:start w:val="1"/>
      <w:numFmt w:val="decimal"/>
      <w:lvlText w:val="%7."/>
      <w:lvlJc w:val="left"/>
      <w:pPr>
        <w:ind w:left="5040" w:hanging="360"/>
      </w:pPr>
    </w:lvl>
    <w:lvl w:ilvl="7" w:tplc="34146699" w:tentative="1">
      <w:start w:val="1"/>
      <w:numFmt w:val="lowerLetter"/>
      <w:lvlText w:val="%8."/>
      <w:lvlJc w:val="left"/>
      <w:pPr>
        <w:ind w:left="5760" w:hanging="360"/>
      </w:pPr>
    </w:lvl>
    <w:lvl w:ilvl="8" w:tplc="34146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5">
    <w:multiLevelType w:val="hybridMultilevel"/>
    <w:lvl w:ilvl="0" w:tplc="457971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545">
    <w:abstractNumId w:val="28545"/>
  </w:num>
  <w:num w:numId="28546">
    <w:abstractNumId w:val="28546"/>
  </w:num>
  <w:num w:numId="28547">
    <w:abstractNumId w:val="28547"/>
  </w:num>
  <w:num w:numId="28548">
    <w:abstractNumId w:val="28548"/>
  </w:num>
  <w:num w:numId="28549">
    <w:abstractNumId w:val="28549"/>
  </w:num>
  <w:num w:numId="28550">
    <w:abstractNumId w:val="28550"/>
  </w:num>
  <w:num w:numId="28551">
    <w:abstractNumId w:val="28551"/>
  </w:num>
  <w:num w:numId="28552">
    <w:abstractNumId w:val="28552"/>
  </w:num>
  <w:num w:numId="28553">
    <w:abstractNumId w:val="28553"/>
  </w:num>
  <w:num w:numId="28554">
    <w:abstractNumId w:val="28554"/>
  </w:num>
  <w:num w:numId="28555">
    <w:abstractNumId w:val="28555"/>
  </w:num>
  <w:num w:numId="28556">
    <w:abstractNumId w:val="28556"/>
  </w:num>
  <w:num w:numId="28557">
    <w:abstractNumId w:val="28557"/>
  </w:num>
  <w:num w:numId="28558">
    <w:abstractNumId w:val="28558"/>
  </w:num>
  <w:num w:numId="28559">
    <w:abstractNumId w:val="28559"/>
  </w:num>
  <w:num w:numId="28560">
    <w:abstractNumId w:val="28560"/>
  </w:num>
  <w:num w:numId="28561">
    <w:abstractNumId w:val="28561"/>
  </w:num>
  <w:num w:numId="28562">
    <w:abstractNumId w:val="28562"/>
  </w:num>
  <w:num w:numId="28563">
    <w:abstractNumId w:val="28563"/>
  </w:num>
  <w:num w:numId="28564">
    <w:abstractNumId w:val="28564"/>
  </w:num>
  <w:num w:numId="28565">
    <w:abstractNumId w:val="28565"/>
  </w:num>
  <w:num w:numId="28566">
    <w:abstractNumId w:val="28566"/>
  </w:num>
  <w:num w:numId="28567">
    <w:abstractNumId w:val="28567"/>
  </w:num>
  <w:num w:numId="28568">
    <w:abstractNumId w:val="28568"/>
  </w:num>
  <w:num w:numId="28569">
    <w:abstractNumId w:val="28569"/>
  </w:num>
  <w:num w:numId="28570">
    <w:abstractNumId w:val="28570"/>
  </w:num>
  <w:num w:numId="28571">
    <w:abstractNumId w:val="28571"/>
  </w:num>
  <w:num w:numId="28572">
    <w:abstractNumId w:val="28572"/>
  </w:num>
  <w:num w:numId="28573">
    <w:abstractNumId w:val="28573"/>
  </w:num>
  <w:num w:numId="28574">
    <w:abstractNumId w:val="28574"/>
  </w:num>
  <w:num w:numId="28575">
    <w:abstractNumId w:val="28575"/>
  </w:num>
  <w:num w:numId="28576">
    <w:abstractNumId w:val="28576"/>
  </w:num>
  <w:num w:numId="28577">
    <w:abstractNumId w:val="28577"/>
  </w:num>
  <w:num w:numId="28578">
    <w:abstractNumId w:val="28578"/>
  </w:num>
  <w:num w:numId="28579">
    <w:abstractNumId w:val="28579"/>
  </w:num>
  <w:num w:numId="28580">
    <w:abstractNumId w:val="28580"/>
  </w:num>
  <w:num w:numId="28581">
    <w:abstractNumId w:val="28581"/>
  </w:num>
  <w:num w:numId="28582">
    <w:abstractNumId w:val="28582"/>
  </w:num>
  <w:num w:numId="28583">
    <w:abstractNumId w:val="28583"/>
  </w:num>
  <w:num w:numId="28584">
    <w:abstractNumId w:val="28584"/>
  </w:num>
  <w:num w:numId="28585">
    <w:abstractNumId w:val="28585"/>
  </w:num>
  <w:num w:numId="28586">
    <w:abstractNumId w:val="28586"/>
  </w:num>
  <w:num w:numId="28587">
    <w:abstractNumId w:val="28587"/>
  </w:num>
  <w:num w:numId="28588">
    <w:abstractNumId w:val="28588"/>
  </w:num>
  <w:num w:numId="28589">
    <w:abstractNumId w:val="28589"/>
  </w:num>
  <w:num w:numId="28590">
    <w:abstractNumId w:val="28590"/>
  </w:num>
  <w:num w:numId="28591">
    <w:abstractNumId w:val="28591"/>
  </w:num>
  <w:num w:numId="28592">
    <w:abstractNumId w:val="28592"/>
  </w:num>
  <w:num w:numId="28593">
    <w:abstractNumId w:val="28593"/>
  </w:num>
  <w:num w:numId="28594">
    <w:abstractNumId w:val="28594"/>
  </w:num>
  <w:num w:numId="28595">
    <w:abstractNumId w:val="28595"/>
  </w:num>
  <w:num w:numId="28596">
    <w:abstractNumId w:val="28596"/>
  </w:num>
  <w:num w:numId="28597">
    <w:abstractNumId w:val="28597"/>
  </w:num>
  <w:num w:numId="28598">
    <w:abstractNumId w:val="28598"/>
  </w:num>
  <w:num w:numId="28599">
    <w:abstractNumId w:val="28599"/>
  </w:num>
  <w:num w:numId="28600">
    <w:abstractNumId w:val="28600"/>
  </w:num>
  <w:num w:numId="28601">
    <w:abstractNumId w:val="28601"/>
  </w:num>
  <w:num w:numId="28602">
    <w:abstractNumId w:val="28602"/>
  </w:num>
  <w:num w:numId="28603">
    <w:abstractNumId w:val="28603"/>
  </w:num>
  <w:num w:numId="28604">
    <w:abstractNumId w:val="28604"/>
  </w:num>
  <w:num w:numId="28605">
    <w:abstractNumId w:val="28605"/>
  </w:num>
  <w:num w:numId="28606">
    <w:abstractNumId w:val="28606"/>
  </w:num>
  <w:num w:numId="28607">
    <w:abstractNumId w:val="28607"/>
  </w:num>
  <w:num w:numId="28608">
    <w:abstractNumId w:val="28608"/>
  </w:num>
  <w:num w:numId="28609">
    <w:abstractNumId w:val="28609"/>
  </w:num>
  <w:num w:numId="28610">
    <w:abstractNumId w:val="28610"/>
  </w:num>
  <w:num w:numId="28611">
    <w:abstractNumId w:val="28611"/>
  </w:num>
  <w:num w:numId="28612">
    <w:abstractNumId w:val="28612"/>
  </w:num>
  <w:num w:numId="28613">
    <w:abstractNumId w:val="28613"/>
  </w:num>
  <w:num w:numId="28614">
    <w:abstractNumId w:val="28614"/>
  </w:num>
  <w:num w:numId="28615">
    <w:abstractNumId w:val="28615"/>
  </w:num>
  <w:num w:numId="28616">
    <w:abstractNumId w:val="28616"/>
  </w:num>
  <w:num w:numId="28617">
    <w:abstractNumId w:val="286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6869506" Type="http://schemas.openxmlformats.org/officeDocument/2006/relationships/comments" Target="comments.xml"/><Relationship Id="rId474570342" Type="http://schemas.microsoft.com/office/2011/relationships/commentsExtended" Target="commentsExtended.xml"/><Relationship Id="rId46397882" Type="http://schemas.openxmlformats.org/officeDocument/2006/relationships/image" Target="media/imgrId46397882.jpg"/><Relationship Id="rId576861e6c84d96650" Type="http://schemas.openxmlformats.org/officeDocument/2006/relationships/hyperlink" Target="https://iservice.lombardini.it/jsp/Template2/manuale.jsp?id=553&amp;parent=1273" TargetMode="External"/><Relationship Id="rId944461e6c84d968ab" Type="http://schemas.openxmlformats.org/officeDocument/2006/relationships/hyperlink" Target="https://iservice.lombardini.it/jsp/Template2/manuale.jsp?id=114&amp;parent=1000" TargetMode="External"/><Relationship Id="rId876161e6c84d9703e" Type="http://schemas.openxmlformats.org/officeDocument/2006/relationships/hyperlink" Target="https://iservice.lombardini.it/jsp/Template2/manuale.jsp?id=560&amp;parent=1273" TargetMode="External"/><Relationship Id="rId995861e6c84d9777f" Type="http://schemas.openxmlformats.org/officeDocument/2006/relationships/hyperlink" Target="https://iservice.lombardini.it/jsp/Template2/manuale.jsp?id=573&amp;parent=1273" TargetMode="External"/><Relationship Id="rId990261e6c84d9790c" Type="http://schemas.openxmlformats.org/officeDocument/2006/relationships/hyperlink" Target="https://iservice.lombardini.it/jsp/Template2/manuale.jsp?id=573&amp;parent=1273" TargetMode="External"/><Relationship Id="rId630061e6c84d9899e" Type="http://schemas.openxmlformats.org/officeDocument/2006/relationships/hyperlink" Target="https://iservice.lombardini.it/jsp/Template2/manuale.jsp?id=573&amp;parent=1273" TargetMode="External"/><Relationship Id="rId603861e6c84db1a96" Type="http://schemas.openxmlformats.org/officeDocument/2006/relationships/hyperlink" Target="https://iservice.lombardini.it/jsp/Template2/manuale.jsp?id=573&amp;parent=1273" TargetMode="External"/><Relationship Id="rId222361e6c84dc7c20" Type="http://schemas.openxmlformats.org/officeDocument/2006/relationships/hyperlink" Target="https://iservice.lombardini.it/jsp/Template2/manuale.jsp?id=573&amp;parent=1273" TargetMode="External"/><Relationship Id="rId758761e6c84ddd36f" Type="http://schemas.openxmlformats.org/officeDocument/2006/relationships/hyperlink" Target="https://iservice.lombardini.it/jsp/Template2/manuale.jsp?id=573&amp;parent=1273" TargetMode="External"/><Relationship Id="rId244561e6c84e2ccec" Type="http://schemas.openxmlformats.org/officeDocument/2006/relationships/hyperlink" Target="https://iservice.lombardini.it/jsp/Template2/manuale.jsp?id=584&amp;parent=1273" TargetMode="External"/><Relationship Id="rId314061e6c84e5cb1b" Type="http://schemas.openxmlformats.org/officeDocument/2006/relationships/hyperlink" Target="https://iservice.lombardini.it/jsp/Template2/manuale.jsp?id=562&amp;parent=1273" TargetMode="External"/><Relationship Id="rId257861e6c84e8603b" Type="http://schemas.openxmlformats.org/officeDocument/2006/relationships/hyperlink" Target="https://iservice.lombardini.it/jsp/Template2/manuale.jsp?id=564&amp;parent=1273" TargetMode="External"/><Relationship Id="rId374561e6c84f0f83b" Type="http://schemas.openxmlformats.org/officeDocument/2006/relationships/hyperlink" Target="https://iservice.lombardini.it/jsp/Template2/manuale.jsp?id=573&amp;parent=1273" TargetMode="External"/><Relationship Id="rId228661e6c84f3ff2f" Type="http://schemas.openxmlformats.org/officeDocument/2006/relationships/hyperlink" Target="https://iservice.lombardini.it/jsp/Template2/manuale.jsp?id=585&amp;parent=1273" TargetMode="External"/><Relationship Id="rId242361e6c84f54c15" Type="http://schemas.openxmlformats.org/officeDocument/2006/relationships/hyperlink" Target="https://iservice.lombardini.it/jsp/Template2/manuale.jsp?id=583&amp;parent=1273" TargetMode="External"/><Relationship Id="rId964061e6c8500d844" Type="http://schemas.openxmlformats.org/officeDocument/2006/relationships/hyperlink" Target="https://iservice.lombardini.it/jsp/Template2/manuale.jsp?id=573&amp;parent=1273" TargetMode="External"/><Relationship Id="rId264961e6c850547da" Type="http://schemas.openxmlformats.org/officeDocument/2006/relationships/hyperlink" Target="https://iservice.lombardini.it/jsp/Template2/manuale.jsp?id=573&amp;parent=1273" TargetMode="External"/><Relationship Id="rId578961e6c85114f86" Type="http://schemas.openxmlformats.org/officeDocument/2006/relationships/hyperlink" Target="https://iservice.lombardini.it/jsp/Template2/manuale.jsp?id=585&amp;parent=1273" TargetMode="External"/><Relationship Id="rId773961e6c85115778" Type="http://schemas.openxmlformats.org/officeDocument/2006/relationships/hyperlink" Target="https://iservice.lombardini.it/jsp/Template2/manuale.jsp?id=581&amp;parent=1273" TargetMode="External"/><Relationship Id="rId925161e6c85124ecb" Type="http://schemas.openxmlformats.org/officeDocument/2006/relationships/hyperlink" Target="https://iservice.lombardini.it/jsp/Template2/manuale.jsp?id=573&amp;parent=1273" TargetMode="External"/><Relationship Id="rId344261e6c851250f3" Type="http://schemas.openxmlformats.org/officeDocument/2006/relationships/hyperlink" Target="https://iservice.lombardini.it/jsp/Template2/manuale.jsp?id=597&amp;parent=1273" TargetMode="External"/><Relationship Id="rId935261e6c85138b2d" Type="http://schemas.openxmlformats.org/officeDocument/2006/relationships/hyperlink" Target="https://iservice.lombardini.it/jsp/Template2/manuale.jsp?id=573&amp;parent=1273" TargetMode="External"/><Relationship Id="rId925761e6c851619a1" Type="http://schemas.openxmlformats.org/officeDocument/2006/relationships/hyperlink" Target="https://iservice.lombardini.it/jsp/Template2/manuale.jsp?id=573&amp;parent=1273" TargetMode="External"/><Relationship Id="rId389661e6c85161e80" Type="http://schemas.openxmlformats.org/officeDocument/2006/relationships/hyperlink" Target="https://iservice.lombardini.it/jsp/Template2/manuale.jsp?id=573&amp;parent=1273" TargetMode="External"/><Relationship Id="rId391661e6c851e3ecf" Type="http://schemas.openxmlformats.org/officeDocument/2006/relationships/hyperlink" Target="https://iservice.lombardini.it/jsp/Template2/manuale.jsp?id=589&amp;parent=1273" TargetMode="External"/><Relationship Id="rId245261e6c851e4232" Type="http://schemas.openxmlformats.org/officeDocument/2006/relationships/hyperlink" Target="https://iservice.lombardini.it/jsp/Template2/manuale.jsp?id=589&amp;parent=1273" TargetMode="External"/><Relationship Id="rId541961e6c851e4dc7" Type="http://schemas.openxmlformats.org/officeDocument/2006/relationships/hyperlink" Target="https://iservice.lombardini.it/jsp/Template2/manuale.jsp?id=588&amp;parent=1273" TargetMode="External"/><Relationship Id="rId293961e6c8521e91c" Type="http://schemas.openxmlformats.org/officeDocument/2006/relationships/hyperlink" Target="https://iservice.lombardini.it/jsp/Template2/manuale.jsp?id=560&amp;parent=1273" TargetMode="External"/><Relationship Id="rId309561e6c85281766" Type="http://schemas.openxmlformats.org/officeDocument/2006/relationships/hyperlink" Target="https://iservice.lombardini.it/jsp/Template2/manuale.jsp?id=199&amp;parent=1273" TargetMode="External"/><Relationship Id="rId809461e6c852c7dab" Type="http://schemas.openxmlformats.org/officeDocument/2006/relationships/hyperlink" Target="https://iservice.lombardini.it/jsp/Template2/manuale.jsp?id=573&amp;parent=1273" TargetMode="External"/><Relationship Id="rId798261e6c852c858a" Type="http://schemas.openxmlformats.org/officeDocument/2006/relationships/hyperlink" Target="https://iservice.lombardini.it/jsp/Template2/manuale.jsp?id=560&amp;parent=1273" TargetMode="External"/><Relationship Id="rId521361e6c85340180" Type="http://schemas.openxmlformats.org/officeDocument/2006/relationships/hyperlink" Target="https://iservice.lombardini.it/jsp/Template2/manuale.jsp?id=638&amp;parent=1273" TargetMode="External"/><Relationship Id="rId956961e6c8534080c" Type="http://schemas.openxmlformats.org/officeDocument/2006/relationships/hyperlink" Target="https://iservice.lombardini.it/jsp/Template2/manuale.jsp?id=573&amp;parent=1273" TargetMode="External"/><Relationship Id="rId755361e6c853412ae" Type="http://schemas.openxmlformats.org/officeDocument/2006/relationships/hyperlink" Target="https://iservice.lombardini.it/jsp/Template2/manuale.jsp?id=573&amp;parent=1273" TargetMode="External"/><Relationship Id="rId670361e6c85342251" Type="http://schemas.openxmlformats.org/officeDocument/2006/relationships/hyperlink" Target="https://iservice.lombardini.it/jsp/Template2/manuale.jsp?id=560&amp;parent=1273" TargetMode="External"/><Relationship Id="rId250861e6c8536bc1e" Type="http://schemas.openxmlformats.org/officeDocument/2006/relationships/hyperlink" Target="https://iservice.lombardini.it/jsp/Template2/manuale.jsp?id=573&amp;parent=1273" TargetMode="External"/><Relationship Id="rId647261e6c8546f8e0" Type="http://schemas.openxmlformats.org/officeDocument/2006/relationships/hyperlink" Target="https://iservice.lombardini.it/jsp/Template2/manuale.jsp?id=573&amp;parent=1273" TargetMode="External"/><Relationship Id="rId452561e6c85470361" Type="http://schemas.openxmlformats.org/officeDocument/2006/relationships/hyperlink" Target="https://iservice.lombardini.it/jsp/Template2/manuale.jsp?id=573&amp;parent=1273" TargetMode="External"/><Relationship Id="rId582261e6c854866c9" Type="http://schemas.openxmlformats.org/officeDocument/2006/relationships/hyperlink" Target="https://iservice.lombardini.it/jsp/Template2/manuale.jsp?id=573&amp;parent=1273" TargetMode="External"/><Relationship Id="rId391461e6c84d84a38" Type="http://schemas.openxmlformats.org/officeDocument/2006/relationships/image" Target="media/imgrId391461e6c84d84a38.jpg"/><Relationship Id="rId799861e6c84d96224" Type="http://schemas.openxmlformats.org/officeDocument/2006/relationships/image" Target="media/imgrId799861e6c84d96224.gif"/><Relationship Id="rId989761e6c84db120d" Type="http://schemas.openxmlformats.org/officeDocument/2006/relationships/image" Target="media/imgrId989761e6c84db120d.jpg"/><Relationship Id="rId686761e6c84dc722f" Type="http://schemas.openxmlformats.org/officeDocument/2006/relationships/image" Target="media/imgrId686761e6c84dc722f.jpg"/><Relationship Id="rId476661e6c84ddc71c" Type="http://schemas.openxmlformats.org/officeDocument/2006/relationships/image" Target="media/imgrId476661e6c84ddc71c.jpg"/><Relationship Id="rId757661e6c84e047ed" Type="http://schemas.openxmlformats.org/officeDocument/2006/relationships/image" Target="media/imgrId757661e6c84e047ed.jpg"/><Relationship Id="rId649461e6c84e1acea" Type="http://schemas.openxmlformats.org/officeDocument/2006/relationships/image" Target="media/imgrId649461e6c84e1acea.jpg"/><Relationship Id="rId601861e6c84e2c499" Type="http://schemas.openxmlformats.org/officeDocument/2006/relationships/image" Target="media/imgrId601861e6c84e2c499.jpg"/><Relationship Id="rId685661e6c84e4797d" Type="http://schemas.openxmlformats.org/officeDocument/2006/relationships/image" Target="media/imgrId685661e6c84e4797d.jpg"/><Relationship Id="rId160261e6c84e5c3c0" Type="http://schemas.openxmlformats.org/officeDocument/2006/relationships/image" Target="media/imgrId160261e6c84e5c3c0.jpg"/><Relationship Id="rId735161e6c84e73cd7" Type="http://schemas.openxmlformats.org/officeDocument/2006/relationships/image" Target="media/imgrId735161e6c84e73cd7.jpg"/><Relationship Id="rId190261e6c84e85a19" Type="http://schemas.openxmlformats.org/officeDocument/2006/relationships/image" Target="media/imgrId190261e6c84e85a19.jpg"/><Relationship Id="rId540861e6c84e9c45c" Type="http://schemas.openxmlformats.org/officeDocument/2006/relationships/image" Target="media/imgrId540861e6c84e9c45c.jpg"/><Relationship Id="rId863261e6c84eb91f7" Type="http://schemas.openxmlformats.org/officeDocument/2006/relationships/image" Target="media/imgrId863261e6c84eb91f7.jpg"/><Relationship Id="rId416561e6c84ecf207" Type="http://schemas.openxmlformats.org/officeDocument/2006/relationships/image" Target="media/imgrId416561e6c84ecf207.jpg"/><Relationship Id="rId512061e6c84ee74e5" Type="http://schemas.openxmlformats.org/officeDocument/2006/relationships/image" Target="media/imgrId512061e6c84ee74e5.jpg"/><Relationship Id="rId196161e6c84f0ea64" Type="http://schemas.openxmlformats.org/officeDocument/2006/relationships/image" Target="media/imgrId196161e6c84f0ea64.jpg"/><Relationship Id="rId157261e6c84f2d161" Type="http://schemas.openxmlformats.org/officeDocument/2006/relationships/image" Target="media/imgrId157261e6c84f2d161.jpg"/><Relationship Id="rId909961e6c84f3efe4" Type="http://schemas.openxmlformats.org/officeDocument/2006/relationships/image" Target="media/imgrId909961e6c84f3efe4.jpg"/><Relationship Id="rId671361e6c84f54797" Type="http://schemas.openxmlformats.org/officeDocument/2006/relationships/image" Target="media/imgrId671361e6c84f54797.jpg"/><Relationship Id="rId234461e6c84f6b0cd" Type="http://schemas.openxmlformats.org/officeDocument/2006/relationships/image" Target="media/imgrId234461e6c84f6b0cd.jpg"/><Relationship Id="rId686161e6c84f7d21c" Type="http://schemas.openxmlformats.org/officeDocument/2006/relationships/image" Target="media/imgrId686161e6c84f7d21c.jpg"/><Relationship Id="rId836661e6c84f9374b" Type="http://schemas.openxmlformats.org/officeDocument/2006/relationships/image" Target="media/imgrId836661e6c84f9374b.gif"/><Relationship Id="rId719761e6c84fb97f3" Type="http://schemas.openxmlformats.org/officeDocument/2006/relationships/image" Target="media/imgrId719761e6c84fb97f3.jpg"/><Relationship Id="rId960061e6c84fc8401" Type="http://schemas.openxmlformats.org/officeDocument/2006/relationships/image" Target="media/imgrId960061e6c84fc8401.gif"/><Relationship Id="rId718761e6c84fd8561" Type="http://schemas.openxmlformats.org/officeDocument/2006/relationships/image" Target="media/imgrId718761e6c84fd8561.jpg"/><Relationship Id="rId141261e6c8500d090" Type="http://schemas.openxmlformats.org/officeDocument/2006/relationships/image" Target="media/imgrId141261e6c8500d090.gif"/><Relationship Id="rId132061e6c85020f9c" Type="http://schemas.openxmlformats.org/officeDocument/2006/relationships/image" Target="media/imgrId132061e6c85020f9c.jpg"/><Relationship Id="rId997861e6c8503cd83" Type="http://schemas.openxmlformats.org/officeDocument/2006/relationships/image" Target="media/imgrId997861e6c8503cd83.jpg"/><Relationship Id="rId244161e6c85054557" Type="http://schemas.openxmlformats.org/officeDocument/2006/relationships/image" Target="media/imgrId244161e6c85054557.gif"/><Relationship Id="rId335661e6c8506a35a" Type="http://schemas.openxmlformats.org/officeDocument/2006/relationships/image" Target="media/imgrId335661e6c8506a35a.jpg"/><Relationship Id="rId729261e6c8507f215" Type="http://schemas.openxmlformats.org/officeDocument/2006/relationships/image" Target="media/imgrId729261e6c8507f215.gif"/><Relationship Id="rId561661e6c850943a5" Type="http://schemas.openxmlformats.org/officeDocument/2006/relationships/image" Target="media/imgrId561661e6c850943a5.jpg"/><Relationship Id="rId387061e6c850ac9c4" Type="http://schemas.openxmlformats.org/officeDocument/2006/relationships/image" Target="media/imgrId387061e6c850ac9c4.jpg"/><Relationship Id="rId890561e6c850c51b8" Type="http://schemas.openxmlformats.org/officeDocument/2006/relationships/image" Target="media/imgrId890561e6c850c51b8.jpg"/><Relationship Id="rId983661e6c850dbe0e" Type="http://schemas.openxmlformats.org/officeDocument/2006/relationships/image" Target="media/imgrId983661e6c850dbe0e.jpg"/><Relationship Id="rId314761e6c8510089f" Type="http://schemas.openxmlformats.org/officeDocument/2006/relationships/image" Target="media/imgrId314761e6c8510089f.jpg"/><Relationship Id="rId437961e6c851146be" Type="http://schemas.openxmlformats.org/officeDocument/2006/relationships/image" Target="media/imgrId437961e6c851146be.jpg"/><Relationship Id="rId181961e6c851248d4" Type="http://schemas.openxmlformats.org/officeDocument/2006/relationships/image" Target="media/imgrId181961e6c851248d4.jpg"/><Relationship Id="rId128561e6c85138221" Type="http://schemas.openxmlformats.org/officeDocument/2006/relationships/image" Target="media/imgrId128561e6c85138221.jpg"/><Relationship Id="rId875761e6c851506af" Type="http://schemas.openxmlformats.org/officeDocument/2006/relationships/image" Target="media/imgrId875761e6c851506af.jpg"/><Relationship Id="rId538561e6c851613e6" Type="http://schemas.openxmlformats.org/officeDocument/2006/relationships/image" Target="media/imgrId538561e6c851613e6.jpg"/><Relationship Id="rId887261e6c8517c9de" Type="http://schemas.openxmlformats.org/officeDocument/2006/relationships/image" Target="media/imgrId887261e6c8517c9de.jpg"/><Relationship Id="rId367861e6c85192385" Type="http://schemas.openxmlformats.org/officeDocument/2006/relationships/image" Target="media/imgrId367861e6c85192385.jpg"/><Relationship Id="rId596961e6c851a16f3" Type="http://schemas.openxmlformats.org/officeDocument/2006/relationships/image" Target="media/imgrId596961e6c851a16f3.jpg"/><Relationship Id="rId622061e6c851bee38" Type="http://schemas.openxmlformats.org/officeDocument/2006/relationships/image" Target="media/imgrId622061e6c851bee38.jpg"/><Relationship Id="rId390961e6c851d03cd" Type="http://schemas.openxmlformats.org/officeDocument/2006/relationships/image" Target="media/imgrId390961e6c851d03cd.gif"/><Relationship Id="rId260861e6c851e33d6" Type="http://schemas.openxmlformats.org/officeDocument/2006/relationships/image" Target="media/imgrId260861e6c851e33d6.jpg"/><Relationship Id="rId481961e6c852070b7" Type="http://schemas.openxmlformats.org/officeDocument/2006/relationships/image" Target="media/imgrId481961e6c852070b7.jpg"/><Relationship Id="rId467661e6c8521e5d7" Type="http://schemas.openxmlformats.org/officeDocument/2006/relationships/image" Target="media/imgrId467661e6c8521e5d7.jpg"/><Relationship Id="rId277261e6c85230871" Type="http://schemas.openxmlformats.org/officeDocument/2006/relationships/image" Target="media/imgrId277261e6c85230871.jpg"/><Relationship Id="rId308861e6c85245db9" Type="http://schemas.openxmlformats.org/officeDocument/2006/relationships/image" Target="media/imgrId308861e6c85245db9.jpg"/><Relationship Id="rId753761e6c85257479" Type="http://schemas.openxmlformats.org/officeDocument/2006/relationships/image" Target="media/imgrId753761e6c85257479.jpg"/><Relationship Id="rId200461e6c8526d364" Type="http://schemas.openxmlformats.org/officeDocument/2006/relationships/image" Target="media/imgrId200461e6c8526d364.jpg"/><Relationship Id="rId733161e6c8528101e" Type="http://schemas.openxmlformats.org/officeDocument/2006/relationships/image" Target="media/imgrId733161e6c8528101e.jpg"/><Relationship Id="rId781161e6c852990f4" Type="http://schemas.openxmlformats.org/officeDocument/2006/relationships/image" Target="media/imgrId781161e6c852990f4.jpg"/><Relationship Id="rId273461e6c852ad195" Type="http://schemas.openxmlformats.org/officeDocument/2006/relationships/image" Target="media/imgrId273461e6c852ad195.jpg"/><Relationship Id="rId865561e6c852c7925" Type="http://schemas.openxmlformats.org/officeDocument/2006/relationships/image" Target="media/imgrId865561e6c852c7925.jpg"/><Relationship Id="rId542661e6c852e3978" Type="http://schemas.openxmlformats.org/officeDocument/2006/relationships/image" Target="media/imgrId542661e6c852e3978.jpg"/><Relationship Id="rId499661e6c853085dc" Type="http://schemas.openxmlformats.org/officeDocument/2006/relationships/image" Target="media/imgrId499661e6c853085dc.jpg"/><Relationship Id="rId778761e6c85316aea" Type="http://schemas.openxmlformats.org/officeDocument/2006/relationships/image" Target="media/imgrId778761e6c85316aea.gif"/><Relationship Id="rId769861e6c8532af8b" Type="http://schemas.openxmlformats.org/officeDocument/2006/relationships/image" Target="media/imgrId769861e6c8532af8b.jpg"/><Relationship Id="rId695861e6c8533f7a4" Type="http://schemas.openxmlformats.org/officeDocument/2006/relationships/image" Target="media/imgrId695861e6c8533f7a4.jpg"/><Relationship Id="rId996461e6c85354b85" Type="http://schemas.openxmlformats.org/officeDocument/2006/relationships/image" Target="media/imgrId996461e6c85354b85.jpg"/><Relationship Id="rId369361e6c8536aad4" Type="http://schemas.openxmlformats.org/officeDocument/2006/relationships/image" Target="media/imgrId369361e6c8536aad4.jpg"/><Relationship Id="rId691661e6c85381188" Type="http://schemas.openxmlformats.org/officeDocument/2006/relationships/image" Target="media/imgrId691661e6c85381188.jpg"/><Relationship Id="rId294761e6c85391cd3" Type="http://schemas.openxmlformats.org/officeDocument/2006/relationships/image" Target="media/imgrId294761e6c85391cd3.jpg"/><Relationship Id="rId592461e6c853a597f" Type="http://schemas.openxmlformats.org/officeDocument/2006/relationships/image" Target="media/imgrId592461e6c853a597f.jpg"/><Relationship Id="rId988061e6c853bc8ec" Type="http://schemas.openxmlformats.org/officeDocument/2006/relationships/image" Target="media/imgrId988061e6c853bc8ec.jpg"/><Relationship Id="rId102861e6c853ce6df" Type="http://schemas.openxmlformats.org/officeDocument/2006/relationships/image" Target="media/imgrId102861e6c853ce6df.gif"/><Relationship Id="rId296561e6c853dfe23" Type="http://schemas.openxmlformats.org/officeDocument/2006/relationships/image" Target="media/imgrId296561e6c853dfe23.jpg"/><Relationship Id="rId633961e6c8541049b" Type="http://schemas.openxmlformats.org/officeDocument/2006/relationships/image" Target="media/imgrId633961e6c8541049b.jpg"/><Relationship Id="rId421661e6c8541e411" Type="http://schemas.openxmlformats.org/officeDocument/2006/relationships/image" Target="media/imgrId421661e6c8541e411.jpg"/><Relationship Id="rId288961e6c85431088" Type="http://schemas.openxmlformats.org/officeDocument/2006/relationships/image" Target="media/imgrId288961e6c85431088.jpg"/><Relationship Id="rId745761e6c85449169" Type="http://schemas.openxmlformats.org/officeDocument/2006/relationships/image" Target="media/imgrId745761e6c85449169.jpg"/><Relationship Id="rId591861e6c8545d2bd" Type="http://schemas.openxmlformats.org/officeDocument/2006/relationships/image" Target="media/imgrId591861e6c8545d2bd.jpg"/><Relationship Id="rId859361e6c8546f46f" Type="http://schemas.openxmlformats.org/officeDocument/2006/relationships/image" Target="media/imgrId859361e6c8546f46f.gif"/><Relationship Id="rId144361e6c85485e98" Type="http://schemas.openxmlformats.org/officeDocument/2006/relationships/image" Target="media/imgrId144361e6c85485e98.jpg"/><Relationship Id="rId792661e6c85499601" Type="http://schemas.openxmlformats.org/officeDocument/2006/relationships/image" Target="media/imgrId792661e6c85499601.jpg"/><Relationship Id="rId925661e6c854aa356" Type="http://schemas.openxmlformats.org/officeDocument/2006/relationships/image" Target="media/imgrId925661e6c854aa356.jpg"/><Relationship Id="rId675361e6c854c64de" Type="http://schemas.openxmlformats.org/officeDocument/2006/relationships/image" Target="media/imgrId675361e6c854c64de.jpg"/><Relationship Id="rId576161e6c854d40b5" Type="http://schemas.openxmlformats.org/officeDocument/2006/relationships/image" Target="media/imgrId576161e6c854d40b5.gif"/><Relationship Id="rId124561e6c854eac3e" Type="http://schemas.openxmlformats.org/officeDocument/2006/relationships/image" Target="media/imgrId124561e6c854eac3e.jpg"/><Relationship Id="rId897361e6c8550a6a8" Type="http://schemas.openxmlformats.org/officeDocument/2006/relationships/image" Target="media/imgrId897361e6c8550a6a8.gif"/><Relationship Id="rId449961e6c8552163c" Type="http://schemas.openxmlformats.org/officeDocument/2006/relationships/image" Target="media/imgrId449961e6c8552163c.jpg"/><Relationship Id="rId590461e6c855352e7" Type="http://schemas.openxmlformats.org/officeDocument/2006/relationships/image" Target="media/imgrId590461e6c855352e7.gif"/><Relationship Id="rId787661e6c8554aa21" Type="http://schemas.openxmlformats.org/officeDocument/2006/relationships/image" Target="media/imgrId787661e6c8554aa21.jpg"/><Relationship Id="rId112961e6c8555edec" Type="http://schemas.openxmlformats.org/officeDocument/2006/relationships/image" Target="media/imgrId112961e6c8555edec.jpg"/><Relationship Id="rId228961e6c855776c7" Type="http://schemas.openxmlformats.org/officeDocument/2006/relationships/image" Target="media/imgrId228961e6c855776c7.jpg"/><Relationship Id="rId891961e6c8558f432" Type="http://schemas.openxmlformats.org/officeDocument/2006/relationships/image" Target="media/imgrId891961e6c8558f432.jpg"/><Relationship Id="rId498861e6c855a655d" Type="http://schemas.openxmlformats.org/officeDocument/2006/relationships/image" Target="media/imgrId498861e6c855a655d.jpg"/><Relationship Id="rId318761e6c855bc930" Type="http://schemas.openxmlformats.org/officeDocument/2006/relationships/image" Target="media/imgrId318761e6c855bc930.gif"/><Relationship Id="rId567861e6c855ce48c" Type="http://schemas.openxmlformats.org/officeDocument/2006/relationships/image" Target="media/imgrId567861e6c855ce48c.jpg"/><Relationship Id="rId542561e6c855e062f" Type="http://schemas.openxmlformats.org/officeDocument/2006/relationships/image" Target="media/imgrId542561e6c855e062f.jpg"/><Relationship Id="rId680461e6c85602b17" Type="http://schemas.openxmlformats.org/officeDocument/2006/relationships/image" Target="media/imgrId680461e6c85602b17.jpg"/><Relationship Id="rId302861e6c8561ca39" Type="http://schemas.openxmlformats.org/officeDocument/2006/relationships/image" Target="media/imgrId302861e6c8561ca39.png"/><Relationship Id="rId818861e6c85638f30" Type="http://schemas.openxmlformats.org/officeDocument/2006/relationships/image" Target="media/imgrId818861e6c85638f30.png"/><Relationship Id="rId322361e6c85650f02" Type="http://schemas.openxmlformats.org/officeDocument/2006/relationships/image" Target="media/imgrId322361e6c85650f02.jpg"/><Relationship Id="rId312961e6c85667a0f" Type="http://schemas.openxmlformats.org/officeDocument/2006/relationships/image" Target="media/imgrId312961e6c85667a0f.jpg"/><Relationship Id="rId452361e6c8567aeb1" Type="http://schemas.openxmlformats.org/officeDocument/2006/relationships/image" Target="media/imgrId452361e6c8567aeb1.jpg"/><Relationship Id="rId450661e6c8568ff45" Type="http://schemas.openxmlformats.org/officeDocument/2006/relationships/image" Target="media/imgrId450661e6c8568ff45.jpg"/><Relationship Id="rId722061e6c856a3c11" Type="http://schemas.openxmlformats.org/officeDocument/2006/relationships/image" Target="media/imgrId722061e6c856a3c11.jpg"/><Relationship Id="rId311961e6c856be393" Type="http://schemas.openxmlformats.org/officeDocument/2006/relationships/image" Target="media/imgrId311961e6c856be393.jpg"/><Relationship Id="rId557161e6c856cfa28" Type="http://schemas.openxmlformats.org/officeDocument/2006/relationships/image" Target="media/imgrId557161e6c856cfa28.jpg"/><Relationship Id="rId482061e6c856ebb44" Type="http://schemas.openxmlformats.org/officeDocument/2006/relationships/image" Target="media/imgrId482061e6c856ebb44.jpg"/><Relationship Id="rId253961e6c857100ee" Type="http://schemas.openxmlformats.org/officeDocument/2006/relationships/image" Target="media/imgrId253961e6c857100ee.jpg"/><Relationship Id="rId106461e6c85725664" Type="http://schemas.openxmlformats.org/officeDocument/2006/relationships/image" Target="media/imgrId106461e6c85725664.gif"/><Relationship Id="rId187261e6c8573810b" Type="http://schemas.openxmlformats.org/officeDocument/2006/relationships/image" Target="media/imgrId187261e6c8573810b.jpg"/><Relationship Id="rId815961e6c8574e304" Type="http://schemas.openxmlformats.org/officeDocument/2006/relationships/image" Target="media/imgrId815961e6c8574e304.jpg"/><Relationship Id="rId686761e6c8575bc8b" Type="http://schemas.openxmlformats.org/officeDocument/2006/relationships/image" Target="media/imgrId686761e6c8575bc8b.gif"/><Relationship Id="rId309361e6c85777675" Type="http://schemas.openxmlformats.org/officeDocument/2006/relationships/image" Target="media/imgrId309361e6c85777675.jpg"/><Relationship Id="rId988961e6c857871c0" Type="http://schemas.openxmlformats.org/officeDocument/2006/relationships/image" Target="media/imgrId988961e6c857871c0.gif"/><Relationship Id="rId996161e6c85799bb3" Type="http://schemas.openxmlformats.org/officeDocument/2006/relationships/image" Target="media/imgrId996161e6c85799bb3.jpg"/><Relationship Id="rId567561e6c857b1d15" Type="http://schemas.openxmlformats.org/officeDocument/2006/relationships/image" Target="media/imgrId567561e6c857b1d15.jpg"/><Relationship Id="rId544061e6c857c4bb3" Type="http://schemas.openxmlformats.org/officeDocument/2006/relationships/image" Target="media/imgrId544061e6c857c4bb3.jpg"/><Relationship Id="rId269561e6c857e13da" Type="http://schemas.openxmlformats.org/officeDocument/2006/relationships/image" Target="media/imgrId269561e6c857e13da.jpg"/><Relationship Id="rId574461e6c85807f99" Type="http://schemas.openxmlformats.org/officeDocument/2006/relationships/image" Target="media/imgrId574461e6c85807f9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397882" Type="http://schemas.openxmlformats.org/officeDocument/2006/relationships/image" Target="media/imgrId463978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397882" Type="http://schemas.openxmlformats.org/officeDocument/2006/relationships/image" Target="media/imgrId463978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397882" Type="http://schemas.openxmlformats.org/officeDocument/2006/relationships/image" Target="media/imgrId463978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397882" Type="http://schemas.openxmlformats.org/officeDocument/2006/relationships/image" Target="media/imgrId463978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397882" Type="http://schemas.openxmlformats.org/officeDocument/2006/relationships/image" Target="media/imgrId463978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397882" Type="http://schemas.openxmlformats.org/officeDocument/2006/relationships/image" Target="media/imgrId463978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