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81566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115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779071" w:name="ctxt"/>
    <w:bookmarkEnd w:id="9177907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06461e6c8f3e38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40861e6c8f3e39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96461e6c8f3e3a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57161e6c8f3e3b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77261e6c8f3e3d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69561e6c8f3e3d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71961e6c8f3e3e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38861e6c8f3e3e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9761e6c8f3e3f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34361e6c8f3e40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84761e6c8f3e44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60961e6c8f3e45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4314059" name="name372161e6c8f41ac3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69161e6c8f41a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74742" name="name608461e6c8f42df0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2361e6c8f42de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89861e6c8f42e2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0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12588" name="name104261e6c8f43d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1e6c8f43d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69261e6c8f43d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89925" name="name925261e6c8f44d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861e6c8f44d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57254" name="name931261e6c8f464344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15061e6c8f464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03263" name="name879261e6c8f47c730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08661e6c8f47c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377328" name="name765461e6c8f493af2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43861e6c8f493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848750" name="name815361e6c8f4a9c26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772061e6c8f4a9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9514" name="name532561e6c8f4bc9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161e6c8f4bc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7261e6c8f4bd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418068" name="name843261e6c8f4d318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52861e6c8f4d3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93524" name="name410861e6c8f4e886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31561e6c8f4e8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3416127" name="name264661e6c8f519ed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15561e6c8f519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3549374" name="name417661e6c8f533bb4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689661e6c8f533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4724291" name="name340061e6c8f54f440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27561e6c8f54f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72785" name="name967861e6c8f55e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561e6c8f55e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7361e6c8f560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31096" name="name531961e6c8f576cba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240761e6c8f576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4199" name="name878361e6c8f58a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261e6c8f58a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17703" name="name269761e6c8f5a0cc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590361e6c8f5a0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330624" name="name796761e6c8f5b4f45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74661e6c8f5b4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8761e6c8f5b5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2161e6c8f5b6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748769" name="name176161e6c8f5ccc1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32461e6c8f5cc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98435" name="name217761e6c8f5df32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0761e6c8f5df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51402" name="name863161e6c8f5f3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561e6c8f5f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98661e6c8f5f3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07861e6c8f600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90102" name="name986961e6c8f61436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68561e6c8f614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06996" name="name478961e6c8f628572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53461e6c8f628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32560" name="name903261e6c8f63b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961e6c8f63b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80261e6c8f63c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308490" name="name421161e6c8f6557f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991961e6c8f655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22158" name="name683861e6c8f666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061e6c8f666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721721" name="name170161e6c8f67ea1d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951661e6c8f67e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885488" name="name697761e6c8f6938cf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77661e6c8f693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55744" name="name571761e6c8f6a83b9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70061e6c8f6a8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59234" name="name585361e6c8f6bd496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819761e6c8f6b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53825" name="name910261e6c8f6ce8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661e6c8f6ce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445678" name="name424661e6c8f6deca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33361e6c8f6de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4637" name="name968261e6c8f6ee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761e6c8f6ee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76661e6c8f6ee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65334" name="name867561e6c8f70d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261e6c8f70d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89972" name="name595461e6c8f725b7d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40761e6c8f72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193020" name="name886761e6c8f73ab94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47761e6c8f73a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96055" name="name366461e6c8f752b97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91061e6c8f752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2161e6c8f7551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37714" name="name462761e6c8f765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161e6c8f765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224500" name="name419261e6c8f77b84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10961e6c8f77b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00015" name="name465461e6c8f78d8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861e6c8f78d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58416" name="name620961e6c8f79f0c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83261e6c8f79f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32747" name="name177561e6c8f7b6cfa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984561e6c8f7b6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788561e6c8f7b7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24230" name="name427061e6c8f7cba7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08061e6c8f7cb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37122" name="name914161e6c8f7db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1e6c8f7db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99248" name="name967661e6c8f8008d5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09861e6c8f800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8873" name="name708861e6c8f817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961e6c8f817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6561e6c8f818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26761e6c8f818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931455" name="name116161e6c8f82f19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79061e6c8f82f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603673" name="name555061e6c8f83f9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6261e6c8f83f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20124" name="name382561e6c8f855de0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14261e6c8f855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2161e6c8f856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4361e6c8f856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49461e6c8f856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2424894" name="name660061e6c8f86cd1a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60961e6c8f86c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73361e6c8f86e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84461e6c8f86f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6161e6c8f86f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85561e6c8f870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98061e6c8f870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36461e6c8f870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51854" name="name723861e6c8f88660d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18561e6c8f886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1893175" name="name704861e6c8f897ebe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320061e6c8f897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73257889" name="name565961e6c8f8af369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54761e6c8f8af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86261e6c8f8b0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959684" name="name712161e6c8f8c92a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10361e6c8f8c928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585668" name="name342561e6c8f8dc4b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46061e6c8f8dc4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296536" name="name329261e6c8f8ed3a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02661e6c8f8ed38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3171" name="name657761e6c8f914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161e6c8f914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33210" name="name738061e6c8f931d6a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371661e6c8f931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94444" name="name966761e6c8f944bd7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12161e6c8f944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370067" name="name695661e6c8f95905e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38361e6c8f959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28855" name="name788661e6c8f968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061e6c8f968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349366" name="name596661e6c8f98013b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68761e6c8f980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388322" name="name296761e6c8f9955e8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87261e6c8f995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95031" name="name760261e6c8f9a6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561e6c8f9a6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937052" name="name626461e6c8f9beaf3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41261e6c8f9be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916867" name="name862061e6c8f9d4972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95561e6c8f9d4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33369" name="name923761e6c8f9e6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961e6c8f9e6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83983" name="name159261e6c8fa0874d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50361e6c8fa08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69536" name="name188161e6c8fa19c4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37161e6c8fa19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94444" name="name432061e6c8fa29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861e6c8fa29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06815" name="name734561e6c8fa426e9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24561e6c8fa42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13231" name="name971561e6c8fa59eb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482561e6c8fa59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55467" name="name666161e6c8fa6e235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82761e6c8fa6e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67345" name="name884261e6c8fa81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261e6c8fa81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2961e6c8fa81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2261e6c8fa81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8561e6c8fa82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2161e6c8fa82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648482" name="name739261e6c8fa98c75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55861e6c8fa98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0356661" name="name535661e6c8fab30a4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714361e6c8fab3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38621" name="name574261e6c8fac3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861e6c8fac3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65661e6c8fac4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393448" name="name810761e6c8fada3f1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29461e6c8fada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3661" name="name611561e6c8faea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1e6c8faea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96461e6c8faeb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350461e6c8faeb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480159" name="name922161e6c8fb0f16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926961e6c8fb0f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98346" name="name187561e6c8fb20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861e6c8fb20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257561e6c8fb20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43861e6c8fb20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92182" name="name695861e6c8fb343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761e6c8fb34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50970" name="name168661e6c8fb4b69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71961e6c8fb4b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6274269" name="name210961e6c8fb62d8c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76861e6c8fb62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9801302" name="name988461e6c8fb79d3b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48761e6c8fb79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46461e6c8fb7a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21837" name="name812761e6c8fb8bea7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76961e6c8fb8b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20833" name="name190461e6c8fb9e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861e6c8fb9e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888961e6c8fb9f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211661e6c8fb9f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1165768" name="name245361e6c8fbb50d5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327361e6c8fbb5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0710332" name="name862661e6c8fbcad22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63061e6c8fbca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34626" name="name753261e6c8fbe1715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97961e6c8fbe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86374" name="name732561e6c8fbf3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961e6c8fbf3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46105" name="name479361e6c8fc10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861e6c8fc10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1448" name="name450961e6c8fc22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561e6c8fc22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91608" name="name573661e6c8fc3a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1e6c8fc3a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49166" name="name166261e6c8fc51391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47361e6c8fc51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1928540" name="name429061e6c8fc697d4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17661e6c8fc69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116958" name="name353261e6c8fc801ec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90361e6c8fc80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785279" name="name692461e6c8fc9426d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176861e6c8fc94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02793" name="name598861e6c8fcae502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62961e6c8fcae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975259" name="name660161e6c8fcc2a5e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40461e6c8fcc2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586866" name="name427061e6c8fcd480c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780061e6c8fcd4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51408" name="name751861e6c8fce3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1e6c8fce3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8461e6c8fce4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252661e6c8fce6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00621" name="name261161e6c8fd0bd43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296461e6c8fd0b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3615887" name="name571161e6c8fd1cadb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82561e6c8fd1c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036880" name="name247161e6c8fd3889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78561e6c8fd38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06061e6c8fd39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716861e6c8fd3a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569670" name="name464161e6c8fd4fe4d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38261e6c8fd4f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81661e6c8fd51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01527" name="name939261e6c8fd62cc8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16961e6c8fd62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9514226" name="name940661e6c8fd7b6a0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60461e6c8fd7b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54565" name="name594161e6c8fd8f6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9561e6c8fd8f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02561" name="name947261e6c8fda0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561e6c8fda0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0261e6c8fda1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522061e6c8fda1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9961e6c8fda1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0961e6c8fda1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4761e6c8fda1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7161e6c8fda1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587804" name="name745261e6c8fdbd27d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23861e6c8fdb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8739375" name="name820261e6c8fdd36ff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83761e6c8fdd3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6557173" name="name856861e6c8fdee2e5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302261e6c8fdee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0005" name="name492461e6c8fe0cd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9561e6c8fe0c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10261e6c8fe0d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780761e6c8fe0d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826655" name="name540861e6c8fe22183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71061e6c8fe22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4547" name="name332461e6c8fe32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861e6c8fe32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44637490" name="name454061e6c8fe50073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75261e6c8fe50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3761e6c8fe52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22398" name="name865161e6c8fe64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961e6c8fe64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56061e6c8fe64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67385" name="name819661e6c8fe77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361e6c8fe77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77061e6c8fe78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425105" name="name817761e6c8fe917ec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965461e6c8fe91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882818" name="name973561e6c8fea6d32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216761e6c8fea6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238" name="name416261e6c8febe677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161361e6c8febe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2861e6c8fec1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07072" name="name857561e6c8fed4d36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91161e6c8fed4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40704" name="name685461e6c8fee8f4a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62661e6c8fee8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09894" name="name518461e6c8ff0f377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97361e6c8ff0f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4843258" name="name236861e6c8ff2907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42661e6c8ff29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3145661" name="name538861e6c8ff44e86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55461e6c8ff44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8561e6c8ff47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85306" name="name718561e6c8ff6057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89861e6c8ff60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86818" name="name378561e6c8ff802c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09261e6c8ff80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66543" name="name242561e6c8ff971a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01361e6c8ff97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49752" name="name589461e6c8ffaa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561e6c8ffaa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45161e6c8ffab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34867" name="name526861e6c8ffc1ec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05361e6c8ffc1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1361e6c8ffc4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33118" name="name810261e6c8ffd8aa4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94361e6c8ffd8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261e6c8ffd9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13929" name="name686961e6c8ffec3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1061e6c8ffec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717894" name="name544461e6c9000eb9b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24361e6c9000e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71998" name="name180861e6c9002ae56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30761e6c9002a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08823" name="name877461e6c9004690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337861e6c90046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082188" name="name774561e6c9005c05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65861e6c9005c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53458" name="name836761e6c90072edf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209961e6c90072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35732" name="name147061e6c9008c086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10661e6c9008c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81519" name="name462861e6c900a27d8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727061e6c900a2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68499" name="name393261e6c900ba711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31861e6c900ba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49168" name="name822661e6c900cd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361e6c900cd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3551799" name="name925261e6c900e532a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96461e6c900e5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72824" name="name498261e6c90105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861e6c90105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38461e6c90105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54340" name="name864461e6c9011a01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44961e6c9011a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9261e6c9011a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72776" name="name648661e6c901341c5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576961e6c90134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0931480" name="name110761e6c901505b7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17861e6c90150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81661e6c90152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04878" name="name620961e6c90168217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699861e6c90168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2761e6c9016a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25886" name="name365361e6c9017f75d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939661e6c9017f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745661e6c90181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8125" name="name815161e6c90193847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94661e6c90193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166">
    <w:multiLevelType w:val="hybridMultilevel"/>
    <w:lvl w:ilvl="0" w:tplc="73647418">
      <w:start w:val="1"/>
      <w:numFmt w:val="decimal"/>
      <w:lvlText w:val="%1."/>
      <w:lvlJc w:val="left"/>
      <w:pPr>
        <w:ind w:left="720" w:hanging="360"/>
      </w:pPr>
    </w:lvl>
    <w:lvl w:ilvl="1" w:tplc="73647418" w:tentative="1">
      <w:start w:val="1"/>
      <w:numFmt w:val="lowerLetter"/>
      <w:lvlText w:val="%2."/>
      <w:lvlJc w:val="left"/>
      <w:pPr>
        <w:ind w:left="1440" w:hanging="360"/>
      </w:pPr>
    </w:lvl>
    <w:lvl w:ilvl="2" w:tplc="73647418" w:tentative="1">
      <w:start w:val="1"/>
      <w:numFmt w:val="lowerRoman"/>
      <w:lvlText w:val="%3."/>
      <w:lvlJc w:val="right"/>
      <w:pPr>
        <w:ind w:left="2160" w:hanging="180"/>
      </w:pPr>
    </w:lvl>
    <w:lvl w:ilvl="3" w:tplc="73647418" w:tentative="1">
      <w:start w:val="1"/>
      <w:numFmt w:val="decimal"/>
      <w:lvlText w:val="%4."/>
      <w:lvlJc w:val="left"/>
      <w:pPr>
        <w:ind w:left="2880" w:hanging="360"/>
      </w:pPr>
    </w:lvl>
    <w:lvl w:ilvl="4" w:tplc="73647418" w:tentative="1">
      <w:start w:val="1"/>
      <w:numFmt w:val="lowerLetter"/>
      <w:lvlText w:val="%5."/>
      <w:lvlJc w:val="left"/>
      <w:pPr>
        <w:ind w:left="3600" w:hanging="360"/>
      </w:pPr>
    </w:lvl>
    <w:lvl w:ilvl="5" w:tplc="73647418" w:tentative="1">
      <w:start w:val="1"/>
      <w:numFmt w:val="lowerRoman"/>
      <w:lvlText w:val="%6."/>
      <w:lvlJc w:val="right"/>
      <w:pPr>
        <w:ind w:left="4320" w:hanging="180"/>
      </w:pPr>
    </w:lvl>
    <w:lvl w:ilvl="6" w:tplc="73647418" w:tentative="1">
      <w:start w:val="1"/>
      <w:numFmt w:val="decimal"/>
      <w:lvlText w:val="%7."/>
      <w:lvlJc w:val="left"/>
      <w:pPr>
        <w:ind w:left="5040" w:hanging="360"/>
      </w:pPr>
    </w:lvl>
    <w:lvl w:ilvl="7" w:tplc="73647418" w:tentative="1">
      <w:start w:val="1"/>
      <w:numFmt w:val="lowerLetter"/>
      <w:lvlText w:val="%8."/>
      <w:lvlJc w:val="left"/>
      <w:pPr>
        <w:ind w:left="5760" w:hanging="360"/>
      </w:pPr>
    </w:lvl>
    <w:lvl w:ilvl="8" w:tplc="7364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5">
    <w:multiLevelType w:val="hybridMultilevel"/>
    <w:lvl w:ilvl="0" w:tplc="25937136">
      <w:start w:val="1"/>
      <w:numFmt w:val="decimal"/>
      <w:lvlText w:val="%1."/>
      <w:lvlJc w:val="left"/>
      <w:pPr>
        <w:ind w:left="720" w:hanging="360"/>
      </w:pPr>
    </w:lvl>
    <w:lvl w:ilvl="1" w:tplc="25937136" w:tentative="1">
      <w:start w:val="1"/>
      <w:numFmt w:val="lowerLetter"/>
      <w:lvlText w:val="%2."/>
      <w:lvlJc w:val="left"/>
      <w:pPr>
        <w:ind w:left="1440" w:hanging="360"/>
      </w:pPr>
    </w:lvl>
    <w:lvl w:ilvl="2" w:tplc="25937136" w:tentative="1">
      <w:start w:val="1"/>
      <w:numFmt w:val="lowerRoman"/>
      <w:lvlText w:val="%3."/>
      <w:lvlJc w:val="right"/>
      <w:pPr>
        <w:ind w:left="2160" w:hanging="180"/>
      </w:pPr>
    </w:lvl>
    <w:lvl w:ilvl="3" w:tplc="25937136" w:tentative="1">
      <w:start w:val="1"/>
      <w:numFmt w:val="decimal"/>
      <w:lvlText w:val="%4."/>
      <w:lvlJc w:val="left"/>
      <w:pPr>
        <w:ind w:left="2880" w:hanging="360"/>
      </w:pPr>
    </w:lvl>
    <w:lvl w:ilvl="4" w:tplc="25937136" w:tentative="1">
      <w:start w:val="1"/>
      <w:numFmt w:val="lowerLetter"/>
      <w:lvlText w:val="%5."/>
      <w:lvlJc w:val="left"/>
      <w:pPr>
        <w:ind w:left="3600" w:hanging="360"/>
      </w:pPr>
    </w:lvl>
    <w:lvl w:ilvl="5" w:tplc="25937136" w:tentative="1">
      <w:start w:val="1"/>
      <w:numFmt w:val="lowerRoman"/>
      <w:lvlText w:val="%6."/>
      <w:lvlJc w:val="right"/>
      <w:pPr>
        <w:ind w:left="4320" w:hanging="180"/>
      </w:pPr>
    </w:lvl>
    <w:lvl w:ilvl="6" w:tplc="25937136" w:tentative="1">
      <w:start w:val="1"/>
      <w:numFmt w:val="decimal"/>
      <w:lvlText w:val="%7."/>
      <w:lvlJc w:val="left"/>
      <w:pPr>
        <w:ind w:left="5040" w:hanging="360"/>
      </w:pPr>
    </w:lvl>
    <w:lvl w:ilvl="7" w:tplc="25937136" w:tentative="1">
      <w:start w:val="1"/>
      <w:numFmt w:val="lowerLetter"/>
      <w:lvlText w:val="%8."/>
      <w:lvlJc w:val="left"/>
      <w:pPr>
        <w:ind w:left="5760" w:hanging="360"/>
      </w:pPr>
    </w:lvl>
    <w:lvl w:ilvl="8" w:tplc="2593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4">
    <w:multiLevelType w:val="hybridMultilevel"/>
    <w:lvl w:ilvl="0" w:tplc="61250159">
      <w:start w:val="1"/>
      <w:numFmt w:val="decimal"/>
      <w:lvlText w:val="%1."/>
      <w:lvlJc w:val="left"/>
      <w:pPr>
        <w:ind w:left="720" w:hanging="360"/>
      </w:pPr>
    </w:lvl>
    <w:lvl w:ilvl="1" w:tplc="61250159" w:tentative="1">
      <w:start w:val="1"/>
      <w:numFmt w:val="lowerLetter"/>
      <w:lvlText w:val="%2."/>
      <w:lvlJc w:val="left"/>
      <w:pPr>
        <w:ind w:left="1440" w:hanging="360"/>
      </w:pPr>
    </w:lvl>
    <w:lvl w:ilvl="2" w:tplc="61250159" w:tentative="1">
      <w:start w:val="1"/>
      <w:numFmt w:val="lowerRoman"/>
      <w:lvlText w:val="%3."/>
      <w:lvlJc w:val="right"/>
      <w:pPr>
        <w:ind w:left="2160" w:hanging="180"/>
      </w:pPr>
    </w:lvl>
    <w:lvl w:ilvl="3" w:tplc="61250159" w:tentative="1">
      <w:start w:val="1"/>
      <w:numFmt w:val="decimal"/>
      <w:lvlText w:val="%4."/>
      <w:lvlJc w:val="left"/>
      <w:pPr>
        <w:ind w:left="2880" w:hanging="360"/>
      </w:pPr>
    </w:lvl>
    <w:lvl w:ilvl="4" w:tplc="61250159" w:tentative="1">
      <w:start w:val="1"/>
      <w:numFmt w:val="lowerLetter"/>
      <w:lvlText w:val="%5."/>
      <w:lvlJc w:val="left"/>
      <w:pPr>
        <w:ind w:left="3600" w:hanging="360"/>
      </w:pPr>
    </w:lvl>
    <w:lvl w:ilvl="5" w:tplc="61250159" w:tentative="1">
      <w:start w:val="1"/>
      <w:numFmt w:val="lowerRoman"/>
      <w:lvlText w:val="%6."/>
      <w:lvlJc w:val="right"/>
      <w:pPr>
        <w:ind w:left="4320" w:hanging="180"/>
      </w:pPr>
    </w:lvl>
    <w:lvl w:ilvl="6" w:tplc="61250159" w:tentative="1">
      <w:start w:val="1"/>
      <w:numFmt w:val="decimal"/>
      <w:lvlText w:val="%7."/>
      <w:lvlJc w:val="left"/>
      <w:pPr>
        <w:ind w:left="5040" w:hanging="360"/>
      </w:pPr>
    </w:lvl>
    <w:lvl w:ilvl="7" w:tplc="61250159" w:tentative="1">
      <w:start w:val="1"/>
      <w:numFmt w:val="lowerLetter"/>
      <w:lvlText w:val="%8."/>
      <w:lvlJc w:val="left"/>
      <w:pPr>
        <w:ind w:left="5760" w:hanging="360"/>
      </w:pPr>
    </w:lvl>
    <w:lvl w:ilvl="8" w:tplc="61250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3">
    <w:multiLevelType w:val="hybridMultilevel"/>
    <w:lvl w:ilvl="0" w:tplc="89211744">
      <w:start w:val="1"/>
      <w:numFmt w:val="decimal"/>
      <w:lvlText w:val="%1."/>
      <w:lvlJc w:val="left"/>
      <w:pPr>
        <w:ind w:left="720" w:hanging="360"/>
      </w:pPr>
    </w:lvl>
    <w:lvl w:ilvl="1" w:tplc="89211744" w:tentative="1">
      <w:start w:val="1"/>
      <w:numFmt w:val="lowerLetter"/>
      <w:lvlText w:val="%2."/>
      <w:lvlJc w:val="left"/>
      <w:pPr>
        <w:ind w:left="1440" w:hanging="360"/>
      </w:pPr>
    </w:lvl>
    <w:lvl w:ilvl="2" w:tplc="89211744" w:tentative="1">
      <w:start w:val="1"/>
      <w:numFmt w:val="lowerRoman"/>
      <w:lvlText w:val="%3."/>
      <w:lvlJc w:val="right"/>
      <w:pPr>
        <w:ind w:left="2160" w:hanging="180"/>
      </w:pPr>
    </w:lvl>
    <w:lvl w:ilvl="3" w:tplc="89211744" w:tentative="1">
      <w:start w:val="1"/>
      <w:numFmt w:val="decimal"/>
      <w:lvlText w:val="%4."/>
      <w:lvlJc w:val="left"/>
      <w:pPr>
        <w:ind w:left="2880" w:hanging="360"/>
      </w:pPr>
    </w:lvl>
    <w:lvl w:ilvl="4" w:tplc="89211744" w:tentative="1">
      <w:start w:val="1"/>
      <w:numFmt w:val="lowerLetter"/>
      <w:lvlText w:val="%5."/>
      <w:lvlJc w:val="left"/>
      <w:pPr>
        <w:ind w:left="3600" w:hanging="360"/>
      </w:pPr>
    </w:lvl>
    <w:lvl w:ilvl="5" w:tplc="89211744" w:tentative="1">
      <w:start w:val="1"/>
      <w:numFmt w:val="lowerRoman"/>
      <w:lvlText w:val="%6."/>
      <w:lvlJc w:val="right"/>
      <w:pPr>
        <w:ind w:left="4320" w:hanging="180"/>
      </w:pPr>
    </w:lvl>
    <w:lvl w:ilvl="6" w:tplc="89211744" w:tentative="1">
      <w:start w:val="1"/>
      <w:numFmt w:val="decimal"/>
      <w:lvlText w:val="%7."/>
      <w:lvlJc w:val="left"/>
      <w:pPr>
        <w:ind w:left="5040" w:hanging="360"/>
      </w:pPr>
    </w:lvl>
    <w:lvl w:ilvl="7" w:tplc="89211744" w:tentative="1">
      <w:start w:val="1"/>
      <w:numFmt w:val="lowerLetter"/>
      <w:lvlText w:val="%8."/>
      <w:lvlJc w:val="left"/>
      <w:pPr>
        <w:ind w:left="5760" w:hanging="360"/>
      </w:pPr>
    </w:lvl>
    <w:lvl w:ilvl="8" w:tplc="8921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2">
    <w:multiLevelType w:val="hybridMultilevel"/>
    <w:lvl w:ilvl="0" w:tplc="99901042">
      <w:start w:val="1"/>
      <w:numFmt w:val="decimal"/>
      <w:lvlText w:val="%1."/>
      <w:lvlJc w:val="left"/>
      <w:pPr>
        <w:ind w:left="720" w:hanging="360"/>
      </w:pPr>
    </w:lvl>
    <w:lvl w:ilvl="1" w:tplc="99901042" w:tentative="1">
      <w:start w:val="1"/>
      <w:numFmt w:val="lowerLetter"/>
      <w:lvlText w:val="%2."/>
      <w:lvlJc w:val="left"/>
      <w:pPr>
        <w:ind w:left="1440" w:hanging="360"/>
      </w:pPr>
    </w:lvl>
    <w:lvl w:ilvl="2" w:tplc="99901042" w:tentative="1">
      <w:start w:val="1"/>
      <w:numFmt w:val="lowerRoman"/>
      <w:lvlText w:val="%3."/>
      <w:lvlJc w:val="right"/>
      <w:pPr>
        <w:ind w:left="2160" w:hanging="180"/>
      </w:pPr>
    </w:lvl>
    <w:lvl w:ilvl="3" w:tplc="99901042" w:tentative="1">
      <w:start w:val="1"/>
      <w:numFmt w:val="decimal"/>
      <w:lvlText w:val="%4."/>
      <w:lvlJc w:val="left"/>
      <w:pPr>
        <w:ind w:left="2880" w:hanging="360"/>
      </w:pPr>
    </w:lvl>
    <w:lvl w:ilvl="4" w:tplc="99901042" w:tentative="1">
      <w:start w:val="1"/>
      <w:numFmt w:val="lowerLetter"/>
      <w:lvlText w:val="%5."/>
      <w:lvlJc w:val="left"/>
      <w:pPr>
        <w:ind w:left="3600" w:hanging="360"/>
      </w:pPr>
    </w:lvl>
    <w:lvl w:ilvl="5" w:tplc="99901042" w:tentative="1">
      <w:start w:val="1"/>
      <w:numFmt w:val="lowerRoman"/>
      <w:lvlText w:val="%6."/>
      <w:lvlJc w:val="right"/>
      <w:pPr>
        <w:ind w:left="4320" w:hanging="180"/>
      </w:pPr>
    </w:lvl>
    <w:lvl w:ilvl="6" w:tplc="99901042" w:tentative="1">
      <w:start w:val="1"/>
      <w:numFmt w:val="decimal"/>
      <w:lvlText w:val="%7."/>
      <w:lvlJc w:val="left"/>
      <w:pPr>
        <w:ind w:left="5040" w:hanging="360"/>
      </w:pPr>
    </w:lvl>
    <w:lvl w:ilvl="7" w:tplc="99901042" w:tentative="1">
      <w:start w:val="1"/>
      <w:numFmt w:val="lowerLetter"/>
      <w:lvlText w:val="%8."/>
      <w:lvlJc w:val="left"/>
      <w:pPr>
        <w:ind w:left="5760" w:hanging="360"/>
      </w:pPr>
    </w:lvl>
    <w:lvl w:ilvl="8" w:tplc="9990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1">
    <w:multiLevelType w:val="hybridMultilevel"/>
    <w:lvl w:ilvl="0" w:tplc="86107985">
      <w:start w:val="1"/>
      <w:numFmt w:val="decimal"/>
      <w:lvlText w:val="%1."/>
      <w:lvlJc w:val="left"/>
      <w:pPr>
        <w:ind w:left="720" w:hanging="360"/>
      </w:pPr>
    </w:lvl>
    <w:lvl w:ilvl="1" w:tplc="86107985" w:tentative="1">
      <w:start w:val="1"/>
      <w:numFmt w:val="lowerLetter"/>
      <w:lvlText w:val="%2."/>
      <w:lvlJc w:val="left"/>
      <w:pPr>
        <w:ind w:left="1440" w:hanging="360"/>
      </w:pPr>
    </w:lvl>
    <w:lvl w:ilvl="2" w:tplc="86107985" w:tentative="1">
      <w:start w:val="1"/>
      <w:numFmt w:val="lowerRoman"/>
      <w:lvlText w:val="%3."/>
      <w:lvlJc w:val="right"/>
      <w:pPr>
        <w:ind w:left="2160" w:hanging="180"/>
      </w:pPr>
    </w:lvl>
    <w:lvl w:ilvl="3" w:tplc="86107985" w:tentative="1">
      <w:start w:val="1"/>
      <w:numFmt w:val="decimal"/>
      <w:lvlText w:val="%4."/>
      <w:lvlJc w:val="left"/>
      <w:pPr>
        <w:ind w:left="2880" w:hanging="360"/>
      </w:pPr>
    </w:lvl>
    <w:lvl w:ilvl="4" w:tplc="86107985" w:tentative="1">
      <w:start w:val="1"/>
      <w:numFmt w:val="lowerLetter"/>
      <w:lvlText w:val="%5."/>
      <w:lvlJc w:val="left"/>
      <w:pPr>
        <w:ind w:left="3600" w:hanging="360"/>
      </w:pPr>
    </w:lvl>
    <w:lvl w:ilvl="5" w:tplc="86107985" w:tentative="1">
      <w:start w:val="1"/>
      <w:numFmt w:val="lowerRoman"/>
      <w:lvlText w:val="%6."/>
      <w:lvlJc w:val="right"/>
      <w:pPr>
        <w:ind w:left="4320" w:hanging="180"/>
      </w:pPr>
    </w:lvl>
    <w:lvl w:ilvl="6" w:tplc="86107985" w:tentative="1">
      <w:start w:val="1"/>
      <w:numFmt w:val="decimal"/>
      <w:lvlText w:val="%7."/>
      <w:lvlJc w:val="left"/>
      <w:pPr>
        <w:ind w:left="5040" w:hanging="360"/>
      </w:pPr>
    </w:lvl>
    <w:lvl w:ilvl="7" w:tplc="86107985" w:tentative="1">
      <w:start w:val="1"/>
      <w:numFmt w:val="lowerLetter"/>
      <w:lvlText w:val="%8."/>
      <w:lvlJc w:val="left"/>
      <w:pPr>
        <w:ind w:left="5760" w:hanging="360"/>
      </w:pPr>
    </w:lvl>
    <w:lvl w:ilvl="8" w:tplc="8610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0">
    <w:multiLevelType w:val="hybridMultilevel"/>
    <w:lvl w:ilvl="0" w:tplc="10506007">
      <w:start w:val="1"/>
      <w:numFmt w:val="decimal"/>
      <w:lvlText w:val="%1."/>
      <w:lvlJc w:val="left"/>
      <w:pPr>
        <w:ind w:left="720" w:hanging="360"/>
      </w:pPr>
    </w:lvl>
    <w:lvl w:ilvl="1" w:tplc="10506007" w:tentative="1">
      <w:start w:val="1"/>
      <w:numFmt w:val="lowerLetter"/>
      <w:lvlText w:val="%2."/>
      <w:lvlJc w:val="left"/>
      <w:pPr>
        <w:ind w:left="1440" w:hanging="360"/>
      </w:pPr>
    </w:lvl>
    <w:lvl w:ilvl="2" w:tplc="10506007" w:tentative="1">
      <w:start w:val="1"/>
      <w:numFmt w:val="lowerRoman"/>
      <w:lvlText w:val="%3."/>
      <w:lvlJc w:val="right"/>
      <w:pPr>
        <w:ind w:left="2160" w:hanging="180"/>
      </w:pPr>
    </w:lvl>
    <w:lvl w:ilvl="3" w:tplc="10506007" w:tentative="1">
      <w:start w:val="1"/>
      <w:numFmt w:val="decimal"/>
      <w:lvlText w:val="%4."/>
      <w:lvlJc w:val="left"/>
      <w:pPr>
        <w:ind w:left="2880" w:hanging="360"/>
      </w:pPr>
    </w:lvl>
    <w:lvl w:ilvl="4" w:tplc="10506007" w:tentative="1">
      <w:start w:val="1"/>
      <w:numFmt w:val="lowerLetter"/>
      <w:lvlText w:val="%5."/>
      <w:lvlJc w:val="left"/>
      <w:pPr>
        <w:ind w:left="3600" w:hanging="360"/>
      </w:pPr>
    </w:lvl>
    <w:lvl w:ilvl="5" w:tplc="10506007" w:tentative="1">
      <w:start w:val="1"/>
      <w:numFmt w:val="lowerRoman"/>
      <w:lvlText w:val="%6."/>
      <w:lvlJc w:val="right"/>
      <w:pPr>
        <w:ind w:left="4320" w:hanging="180"/>
      </w:pPr>
    </w:lvl>
    <w:lvl w:ilvl="6" w:tplc="10506007" w:tentative="1">
      <w:start w:val="1"/>
      <w:numFmt w:val="decimal"/>
      <w:lvlText w:val="%7."/>
      <w:lvlJc w:val="left"/>
      <w:pPr>
        <w:ind w:left="5040" w:hanging="360"/>
      </w:pPr>
    </w:lvl>
    <w:lvl w:ilvl="7" w:tplc="10506007" w:tentative="1">
      <w:start w:val="1"/>
      <w:numFmt w:val="lowerLetter"/>
      <w:lvlText w:val="%8."/>
      <w:lvlJc w:val="left"/>
      <w:pPr>
        <w:ind w:left="5760" w:hanging="360"/>
      </w:pPr>
    </w:lvl>
    <w:lvl w:ilvl="8" w:tplc="10506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9">
    <w:multiLevelType w:val="hybridMultilevel"/>
    <w:lvl w:ilvl="0" w:tplc="88048956">
      <w:start w:val="1"/>
      <w:numFmt w:val="decimal"/>
      <w:lvlText w:val="%1."/>
      <w:lvlJc w:val="left"/>
      <w:pPr>
        <w:ind w:left="720" w:hanging="360"/>
      </w:pPr>
    </w:lvl>
    <w:lvl w:ilvl="1" w:tplc="88048956" w:tentative="1">
      <w:start w:val="1"/>
      <w:numFmt w:val="lowerLetter"/>
      <w:lvlText w:val="%2."/>
      <w:lvlJc w:val="left"/>
      <w:pPr>
        <w:ind w:left="1440" w:hanging="360"/>
      </w:pPr>
    </w:lvl>
    <w:lvl w:ilvl="2" w:tplc="88048956" w:tentative="1">
      <w:start w:val="1"/>
      <w:numFmt w:val="lowerRoman"/>
      <w:lvlText w:val="%3."/>
      <w:lvlJc w:val="right"/>
      <w:pPr>
        <w:ind w:left="2160" w:hanging="180"/>
      </w:pPr>
    </w:lvl>
    <w:lvl w:ilvl="3" w:tplc="88048956" w:tentative="1">
      <w:start w:val="1"/>
      <w:numFmt w:val="decimal"/>
      <w:lvlText w:val="%4."/>
      <w:lvlJc w:val="left"/>
      <w:pPr>
        <w:ind w:left="2880" w:hanging="360"/>
      </w:pPr>
    </w:lvl>
    <w:lvl w:ilvl="4" w:tplc="88048956" w:tentative="1">
      <w:start w:val="1"/>
      <w:numFmt w:val="lowerLetter"/>
      <w:lvlText w:val="%5."/>
      <w:lvlJc w:val="left"/>
      <w:pPr>
        <w:ind w:left="3600" w:hanging="360"/>
      </w:pPr>
    </w:lvl>
    <w:lvl w:ilvl="5" w:tplc="88048956" w:tentative="1">
      <w:start w:val="1"/>
      <w:numFmt w:val="lowerRoman"/>
      <w:lvlText w:val="%6."/>
      <w:lvlJc w:val="right"/>
      <w:pPr>
        <w:ind w:left="4320" w:hanging="180"/>
      </w:pPr>
    </w:lvl>
    <w:lvl w:ilvl="6" w:tplc="88048956" w:tentative="1">
      <w:start w:val="1"/>
      <w:numFmt w:val="decimal"/>
      <w:lvlText w:val="%7."/>
      <w:lvlJc w:val="left"/>
      <w:pPr>
        <w:ind w:left="5040" w:hanging="360"/>
      </w:pPr>
    </w:lvl>
    <w:lvl w:ilvl="7" w:tplc="88048956" w:tentative="1">
      <w:start w:val="1"/>
      <w:numFmt w:val="lowerLetter"/>
      <w:lvlText w:val="%8."/>
      <w:lvlJc w:val="left"/>
      <w:pPr>
        <w:ind w:left="5760" w:hanging="360"/>
      </w:pPr>
    </w:lvl>
    <w:lvl w:ilvl="8" w:tplc="88048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8">
    <w:multiLevelType w:val="hybridMultilevel"/>
    <w:lvl w:ilvl="0" w:tplc="50584744">
      <w:start w:val="1"/>
      <w:numFmt w:val="decimal"/>
      <w:lvlText w:val="%1."/>
      <w:lvlJc w:val="left"/>
      <w:pPr>
        <w:ind w:left="720" w:hanging="360"/>
      </w:pPr>
    </w:lvl>
    <w:lvl w:ilvl="1" w:tplc="50584744" w:tentative="1">
      <w:start w:val="1"/>
      <w:numFmt w:val="lowerLetter"/>
      <w:lvlText w:val="%2."/>
      <w:lvlJc w:val="left"/>
      <w:pPr>
        <w:ind w:left="1440" w:hanging="360"/>
      </w:pPr>
    </w:lvl>
    <w:lvl w:ilvl="2" w:tplc="50584744" w:tentative="1">
      <w:start w:val="1"/>
      <w:numFmt w:val="lowerRoman"/>
      <w:lvlText w:val="%3."/>
      <w:lvlJc w:val="right"/>
      <w:pPr>
        <w:ind w:left="2160" w:hanging="180"/>
      </w:pPr>
    </w:lvl>
    <w:lvl w:ilvl="3" w:tplc="50584744" w:tentative="1">
      <w:start w:val="1"/>
      <w:numFmt w:val="decimal"/>
      <w:lvlText w:val="%4."/>
      <w:lvlJc w:val="left"/>
      <w:pPr>
        <w:ind w:left="2880" w:hanging="360"/>
      </w:pPr>
    </w:lvl>
    <w:lvl w:ilvl="4" w:tplc="50584744" w:tentative="1">
      <w:start w:val="1"/>
      <w:numFmt w:val="lowerLetter"/>
      <w:lvlText w:val="%5."/>
      <w:lvlJc w:val="left"/>
      <w:pPr>
        <w:ind w:left="3600" w:hanging="360"/>
      </w:pPr>
    </w:lvl>
    <w:lvl w:ilvl="5" w:tplc="50584744" w:tentative="1">
      <w:start w:val="1"/>
      <w:numFmt w:val="lowerRoman"/>
      <w:lvlText w:val="%6."/>
      <w:lvlJc w:val="right"/>
      <w:pPr>
        <w:ind w:left="4320" w:hanging="180"/>
      </w:pPr>
    </w:lvl>
    <w:lvl w:ilvl="6" w:tplc="50584744" w:tentative="1">
      <w:start w:val="1"/>
      <w:numFmt w:val="decimal"/>
      <w:lvlText w:val="%7."/>
      <w:lvlJc w:val="left"/>
      <w:pPr>
        <w:ind w:left="5040" w:hanging="360"/>
      </w:pPr>
    </w:lvl>
    <w:lvl w:ilvl="7" w:tplc="50584744" w:tentative="1">
      <w:start w:val="1"/>
      <w:numFmt w:val="lowerLetter"/>
      <w:lvlText w:val="%8."/>
      <w:lvlJc w:val="left"/>
      <w:pPr>
        <w:ind w:left="5760" w:hanging="360"/>
      </w:pPr>
    </w:lvl>
    <w:lvl w:ilvl="8" w:tplc="50584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7">
    <w:multiLevelType w:val="hybridMultilevel"/>
    <w:lvl w:ilvl="0" w:tplc="42964832">
      <w:start w:val="1"/>
      <w:numFmt w:val="decimal"/>
      <w:lvlText w:val="%1."/>
      <w:lvlJc w:val="left"/>
      <w:pPr>
        <w:ind w:left="720" w:hanging="360"/>
      </w:pPr>
    </w:lvl>
    <w:lvl w:ilvl="1" w:tplc="42964832" w:tentative="1">
      <w:start w:val="1"/>
      <w:numFmt w:val="lowerLetter"/>
      <w:lvlText w:val="%2."/>
      <w:lvlJc w:val="left"/>
      <w:pPr>
        <w:ind w:left="1440" w:hanging="360"/>
      </w:pPr>
    </w:lvl>
    <w:lvl w:ilvl="2" w:tplc="42964832" w:tentative="1">
      <w:start w:val="1"/>
      <w:numFmt w:val="lowerRoman"/>
      <w:lvlText w:val="%3."/>
      <w:lvlJc w:val="right"/>
      <w:pPr>
        <w:ind w:left="2160" w:hanging="180"/>
      </w:pPr>
    </w:lvl>
    <w:lvl w:ilvl="3" w:tplc="42964832" w:tentative="1">
      <w:start w:val="1"/>
      <w:numFmt w:val="decimal"/>
      <w:lvlText w:val="%4."/>
      <w:lvlJc w:val="left"/>
      <w:pPr>
        <w:ind w:left="2880" w:hanging="360"/>
      </w:pPr>
    </w:lvl>
    <w:lvl w:ilvl="4" w:tplc="42964832" w:tentative="1">
      <w:start w:val="1"/>
      <w:numFmt w:val="lowerLetter"/>
      <w:lvlText w:val="%5."/>
      <w:lvlJc w:val="left"/>
      <w:pPr>
        <w:ind w:left="3600" w:hanging="360"/>
      </w:pPr>
    </w:lvl>
    <w:lvl w:ilvl="5" w:tplc="42964832" w:tentative="1">
      <w:start w:val="1"/>
      <w:numFmt w:val="lowerRoman"/>
      <w:lvlText w:val="%6."/>
      <w:lvlJc w:val="right"/>
      <w:pPr>
        <w:ind w:left="4320" w:hanging="180"/>
      </w:pPr>
    </w:lvl>
    <w:lvl w:ilvl="6" w:tplc="42964832" w:tentative="1">
      <w:start w:val="1"/>
      <w:numFmt w:val="decimal"/>
      <w:lvlText w:val="%7."/>
      <w:lvlJc w:val="left"/>
      <w:pPr>
        <w:ind w:left="5040" w:hanging="360"/>
      </w:pPr>
    </w:lvl>
    <w:lvl w:ilvl="7" w:tplc="42964832" w:tentative="1">
      <w:start w:val="1"/>
      <w:numFmt w:val="lowerLetter"/>
      <w:lvlText w:val="%8."/>
      <w:lvlJc w:val="left"/>
      <w:pPr>
        <w:ind w:left="5760" w:hanging="360"/>
      </w:pPr>
    </w:lvl>
    <w:lvl w:ilvl="8" w:tplc="4296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6">
    <w:multiLevelType w:val="hybridMultilevel"/>
    <w:lvl w:ilvl="0" w:tplc="37772625">
      <w:start w:val="1"/>
      <w:numFmt w:val="decimal"/>
      <w:lvlText w:val="%1."/>
      <w:lvlJc w:val="left"/>
      <w:pPr>
        <w:ind w:left="720" w:hanging="360"/>
      </w:pPr>
    </w:lvl>
    <w:lvl w:ilvl="1" w:tplc="37772625" w:tentative="1">
      <w:start w:val="1"/>
      <w:numFmt w:val="lowerLetter"/>
      <w:lvlText w:val="%2."/>
      <w:lvlJc w:val="left"/>
      <w:pPr>
        <w:ind w:left="1440" w:hanging="360"/>
      </w:pPr>
    </w:lvl>
    <w:lvl w:ilvl="2" w:tplc="37772625" w:tentative="1">
      <w:start w:val="1"/>
      <w:numFmt w:val="lowerRoman"/>
      <w:lvlText w:val="%3."/>
      <w:lvlJc w:val="right"/>
      <w:pPr>
        <w:ind w:left="2160" w:hanging="180"/>
      </w:pPr>
    </w:lvl>
    <w:lvl w:ilvl="3" w:tplc="37772625" w:tentative="1">
      <w:start w:val="1"/>
      <w:numFmt w:val="decimal"/>
      <w:lvlText w:val="%4."/>
      <w:lvlJc w:val="left"/>
      <w:pPr>
        <w:ind w:left="2880" w:hanging="360"/>
      </w:pPr>
    </w:lvl>
    <w:lvl w:ilvl="4" w:tplc="37772625" w:tentative="1">
      <w:start w:val="1"/>
      <w:numFmt w:val="lowerLetter"/>
      <w:lvlText w:val="%5."/>
      <w:lvlJc w:val="left"/>
      <w:pPr>
        <w:ind w:left="3600" w:hanging="360"/>
      </w:pPr>
    </w:lvl>
    <w:lvl w:ilvl="5" w:tplc="37772625" w:tentative="1">
      <w:start w:val="1"/>
      <w:numFmt w:val="lowerRoman"/>
      <w:lvlText w:val="%6."/>
      <w:lvlJc w:val="right"/>
      <w:pPr>
        <w:ind w:left="4320" w:hanging="180"/>
      </w:pPr>
    </w:lvl>
    <w:lvl w:ilvl="6" w:tplc="37772625" w:tentative="1">
      <w:start w:val="1"/>
      <w:numFmt w:val="decimal"/>
      <w:lvlText w:val="%7."/>
      <w:lvlJc w:val="left"/>
      <w:pPr>
        <w:ind w:left="5040" w:hanging="360"/>
      </w:pPr>
    </w:lvl>
    <w:lvl w:ilvl="7" w:tplc="37772625" w:tentative="1">
      <w:start w:val="1"/>
      <w:numFmt w:val="lowerLetter"/>
      <w:lvlText w:val="%8."/>
      <w:lvlJc w:val="left"/>
      <w:pPr>
        <w:ind w:left="5760" w:hanging="360"/>
      </w:pPr>
    </w:lvl>
    <w:lvl w:ilvl="8" w:tplc="3777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5">
    <w:multiLevelType w:val="hybridMultilevel"/>
    <w:lvl w:ilvl="0" w:tplc="83998683">
      <w:start w:val="1"/>
      <w:numFmt w:val="decimal"/>
      <w:lvlText w:val="%1."/>
      <w:lvlJc w:val="left"/>
      <w:pPr>
        <w:ind w:left="720" w:hanging="360"/>
      </w:pPr>
    </w:lvl>
    <w:lvl w:ilvl="1" w:tplc="83998683" w:tentative="1">
      <w:start w:val="1"/>
      <w:numFmt w:val="lowerLetter"/>
      <w:lvlText w:val="%2."/>
      <w:lvlJc w:val="left"/>
      <w:pPr>
        <w:ind w:left="1440" w:hanging="360"/>
      </w:pPr>
    </w:lvl>
    <w:lvl w:ilvl="2" w:tplc="83998683" w:tentative="1">
      <w:start w:val="1"/>
      <w:numFmt w:val="lowerRoman"/>
      <w:lvlText w:val="%3."/>
      <w:lvlJc w:val="right"/>
      <w:pPr>
        <w:ind w:left="2160" w:hanging="180"/>
      </w:pPr>
    </w:lvl>
    <w:lvl w:ilvl="3" w:tplc="83998683" w:tentative="1">
      <w:start w:val="1"/>
      <w:numFmt w:val="decimal"/>
      <w:lvlText w:val="%4."/>
      <w:lvlJc w:val="left"/>
      <w:pPr>
        <w:ind w:left="2880" w:hanging="360"/>
      </w:pPr>
    </w:lvl>
    <w:lvl w:ilvl="4" w:tplc="83998683" w:tentative="1">
      <w:start w:val="1"/>
      <w:numFmt w:val="lowerLetter"/>
      <w:lvlText w:val="%5."/>
      <w:lvlJc w:val="left"/>
      <w:pPr>
        <w:ind w:left="3600" w:hanging="360"/>
      </w:pPr>
    </w:lvl>
    <w:lvl w:ilvl="5" w:tplc="83998683" w:tentative="1">
      <w:start w:val="1"/>
      <w:numFmt w:val="lowerRoman"/>
      <w:lvlText w:val="%6."/>
      <w:lvlJc w:val="right"/>
      <w:pPr>
        <w:ind w:left="4320" w:hanging="180"/>
      </w:pPr>
    </w:lvl>
    <w:lvl w:ilvl="6" w:tplc="83998683" w:tentative="1">
      <w:start w:val="1"/>
      <w:numFmt w:val="decimal"/>
      <w:lvlText w:val="%7."/>
      <w:lvlJc w:val="left"/>
      <w:pPr>
        <w:ind w:left="5040" w:hanging="360"/>
      </w:pPr>
    </w:lvl>
    <w:lvl w:ilvl="7" w:tplc="83998683" w:tentative="1">
      <w:start w:val="1"/>
      <w:numFmt w:val="lowerLetter"/>
      <w:lvlText w:val="%8."/>
      <w:lvlJc w:val="left"/>
      <w:pPr>
        <w:ind w:left="5760" w:hanging="360"/>
      </w:pPr>
    </w:lvl>
    <w:lvl w:ilvl="8" w:tplc="8399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4">
    <w:multiLevelType w:val="hybridMultilevel"/>
    <w:lvl w:ilvl="0" w:tplc="46112832">
      <w:start w:val="1"/>
      <w:numFmt w:val="decimal"/>
      <w:lvlText w:val="%1."/>
      <w:lvlJc w:val="left"/>
      <w:pPr>
        <w:ind w:left="720" w:hanging="360"/>
      </w:pPr>
    </w:lvl>
    <w:lvl w:ilvl="1" w:tplc="46112832" w:tentative="1">
      <w:start w:val="1"/>
      <w:numFmt w:val="lowerLetter"/>
      <w:lvlText w:val="%2."/>
      <w:lvlJc w:val="left"/>
      <w:pPr>
        <w:ind w:left="1440" w:hanging="360"/>
      </w:pPr>
    </w:lvl>
    <w:lvl w:ilvl="2" w:tplc="46112832" w:tentative="1">
      <w:start w:val="1"/>
      <w:numFmt w:val="lowerRoman"/>
      <w:lvlText w:val="%3."/>
      <w:lvlJc w:val="right"/>
      <w:pPr>
        <w:ind w:left="2160" w:hanging="180"/>
      </w:pPr>
    </w:lvl>
    <w:lvl w:ilvl="3" w:tplc="46112832" w:tentative="1">
      <w:start w:val="1"/>
      <w:numFmt w:val="decimal"/>
      <w:lvlText w:val="%4."/>
      <w:lvlJc w:val="left"/>
      <w:pPr>
        <w:ind w:left="2880" w:hanging="360"/>
      </w:pPr>
    </w:lvl>
    <w:lvl w:ilvl="4" w:tplc="46112832" w:tentative="1">
      <w:start w:val="1"/>
      <w:numFmt w:val="lowerLetter"/>
      <w:lvlText w:val="%5."/>
      <w:lvlJc w:val="left"/>
      <w:pPr>
        <w:ind w:left="3600" w:hanging="360"/>
      </w:pPr>
    </w:lvl>
    <w:lvl w:ilvl="5" w:tplc="46112832" w:tentative="1">
      <w:start w:val="1"/>
      <w:numFmt w:val="lowerRoman"/>
      <w:lvlText w:val="%6."/>
      <w:lvlJc w:val="right"/>
      <w:pPr>
        <w:ind w:left="4320" w:hanging="180"/>
      </w:pPr>
    </w:lvl>
    <w:lvl w:ilvl="6" w:tplc="46112832" w:tentative="1">
      <w:start w:val="1"/>
      <w:numFmt w:val="decimal"/>
      <w:lvlText w:val="%7."/>
      <w:lvlJc w:val="left"/>
      <w:pPr>
        <w:ind w:left="5040" w:hanging="360"/>
      </w:pPr>
    </w:lvl>
    <w:lvl w:ilvl="7" w:tplc="46112832" w:tentative="1">
      <w:start w:val="1"/>
      <w:numFmt w:val="lowerLetter"/>
      <w:lvlText w:val="%8."/>
      <w:lvlJc w:val="left"/>
      <w:pPr>
        <w:ind w:left="5760" w:hanging="360"/>
      </w:pPr>
    </w:lvl>
    <w:lvl w:ilvl="8" w:tplc="4611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3">
    <w:multiLevelType w:val="hybridMultilevel"/>
    <w:lvl w:ilvl="0" w:tplc="45811727">
      <w:start w:val="1"/>
      <w:numFmt w:val="decimal"/>
      <w:lvlText w:val="%1."/>
      <w:lvlJc w:val="left"/>
      <w:pPr>
        <w:ind w:left="720" w:hanging="360"/>
      </w:pPr>
    </w:lvl>
    <w:lvl w:ilvl="1" w:tplc="45811727" w:tentative="1">
      <w:start w:val="1"/>
      <w:numFmt w:val="lowerLetter"/>
      <w:lvlText w:val="%2."/>
      <w:lvlJc w:val="left"/>
      <w:pPr>
        <w:ind w:left="1440" w:hanging="360"/>
      </w:pPr>
    </w:lvl>
    <w:lvl w:ilvl="2" w:tplc="45811727" w:tentative="1">
      <w:start w:val="1"/>
      <w:numFmt w:val="lowerRoman"/>
      <w:lvlText w:val="%3."/>
      <w:lvlJc w:val="right"/>
      <w:pPr>
        <w:ind w:left="2160" w:hanging="180"/>
      </w:pPr>
    </w:lvl>
    <w:lvl w:ilvl="3" w:tplc="45811727" w:tentative="1">
      <w:start w:val="1"/>
      <w:numFmt w:val="decimal"/>
      <w:lvlText w:val="%4."/>
      <w:lvlJc w:val="left"/>
      <w:pPr>
        <w:ind w:left="2880" w:hanging="360"/>
      </w:pPr>
    </w:lvl>
    <w:lvl w:ilvl="4" w:tplc="45811727" w:tentative="1">
      <w:start w:val="1"/>
      <w:numFmt w:val="lowerLetter"/>
      <w:lvlText w:val="%5."/>
      <w:lvlJc w:val="left"/>
      <w:pPr>
        <w:ind w:left="3600" w:hanging="360"/>
      </w:pPr>
    </w:lvl>
    <w:lvl w:ilvl="5" w:tplc="45811727" w:tentative="1">
      <w:start w:val="1"/>
      <w:numFmt w:val="lowerRoman"/>
      <w:lvlText w:val="%6."/>
      <w:lvlJc w:val="right"/>
      <w:pPr>
        <w:ind w:left="4320" w:hanging="180"/>
      </w:pPr>
    </w:lvl>
    <w:lvl w:ilvl="6" w:tplc="45811727" w:tentative="1">
      <w:start w:val="1"/>
      <w:numFmt w:val="decimal"/>
      <w:lvlText w:val="%7."/>
      <w:lvlJc w:val="left"/>
      <w:pPr>
        <w:ind w:left="5040" w:hanging="360"/>
      </w:pPr>
    </w:lvl>
    <w:lvl w:ilvl="7" w:tplc="45811727" w:tentative="1">
      <w:start w:val="1"/>
      <w:numFmt w:val="lowerLetter"/>
      <w:lvlText w:val="%8."/>
      <w:lvlJc w:val="left"/>
      <w:pPr>
        <w:ind w:left="5760" w:hanging="360"/>
      </w:pPr>
    </w:lvl>
    <w:lvl w:ilvl="8" w:tplc="4581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2">
    <w:multiLevelType w:val="hybridMultilevel"/>
    <w:lvl w:ilvl="0" w:tplc="22106869">
      <w:start w:val="1"/>
      <w:numFmt w:val="decimal"/>
      <w:lvlText w:val="%1."/>
      <w:lvlJc w:val="left"/>
      <w:pPr>
        <w:ind w:left="720" w:hanging="360"/>
      </w:pPr>
    </w:lvl>
    <w:lvl w:ilvl="1" w:tplc="22106869" w:tentative="1">
      <w:start w:val="1"/>
      <w:numFmt w:val="lowerLetter"/>
      <w:lvlText w:val="%2."/>
      <w:lvlJc w:val="left"/>
      <w:pPr>
        <w:ind w:left="1440" w:hanging="360"/>
      </w:pPr>
    </w:lvl>
    <w:lvl w:ilvl="2" w:tplc="22106869" w:tentative="1">
      <w:start w:val="1"/>
      <w:numFmt w:val="lowerRoman"/>
      <w:lvlText w:val="%3."/>
      <w:lvlJc w:val="right"/>
      <w:pPr>
        <w:ind w:left="2160" w:hanging="180"/>
      </w:pPr>
    </w:lvl>
    <w:lvl w:ilvl="3" w:tplc="22106869" w:tentative="1">
      <w:start w:val="1"/>
      <w:numFmt w:val="decimal"/>
      <w:lvlText w:val="%4."/>
      <w:lvlJc w:val="left"/>
      <w:pPr>
        <w:ind w:left="2880" w:hanging="360"/>
      </w:pPr>
    </w:lvl>
    <w:lvl w:ilvl="4" w:tplc="22106869" w:tentative="1">
      <w:start w:val="1"/>
      <w:numFmt w:val="lowerLetter"/>
      <w:lvlText w:val="%5."/>
      <w:lvlJc w:val="left"/>
      <w:pPr>
        <w:ind w:left="3600" w:hanging="360"/>
      </w:pPr>
    </w:lvl>
    <w:lvl w:ilvl="5" w:tplc="22106869" w:tentative="1">
      <w:start w:val="1"/>
      <w:numFmt w:val="lowerRoman"/>
      <w:lvlText w:val="%6."/>
      <w:lvlJc w:val="right"/>
      <w:pPr>
        <w:ind w:left="4320" w:hanging="180"/>
      </w:pPr>
    </w:lvl>
    <w:lvl w:ilvl="6" w:tplc="22106869" w:tentative="1">
      <w:start w:val="1"/>
      <w:numFmt w:val="decimal"/>
      <w:lvlText w:val="%7."/>
      <w:lvlJc w:val="left"/>
      <w:pPr>
        <w:ind w:left="5040" w:hanging="360"/>
      </w:pPr>
    </w:lvl>
    <w:lvl w:ilvl="7" w:tplc="22106869" w:tentative="1">
      <w:start w:val="1"/>
      <w:numFmt w:val="lowerLetter"/>
      <w:lvlText w:val="%8."/>
      <w:lvlJc w:val="left"/>
      <w:pPr>
        <w:ind w:left="5760" w:hanging="360"/>
      </w:pPr>
    </w:lvl>
    <w:lvl w:ilvl="8" w:tplc="2210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1">
    <w:multiLevelType w:val="hybridMultilevel"/>
    <w:lvl w:ilvl="0" w:tplc="64601881">
      <w:start w:val="1"/>
      <w:numFmt w:val="decimal"/>
      <w:lvlText w:val="%1."/>
      <w:lvlJc w:val="left"/>
      <w:pPr>
        <w:ind w:left="720" w:hanging="360"/>
      </w:pPr>
    </w:lvl>
    <w:lvl w:ilvl="1" w:tplc="64601881" w:tentative="1">
      <w:start w:val="1"/>
      <w:numFmt w:val="lowerLetter"/>
      <w:lvlText w:val="%2."/>
      <w:lvlJc w:val="left"/>
      <w:pPr>
        <w:ind w:left="1440" w:hanging="360"/>
      </w:pPr>
    </w:lvl>
    <w:lvl w:ilvl="2" w:tplc="64601881" w:tentative="1">
      <w:start w:val="1"/>
      <w:numFmt w:val="lowerRoman"/>
      <w:lvlText w:val="%3."/>
      <w:lvlJc w:val="right"/>
      <w:pPr>
        <w:ind w:left="2160" w:hanging="180"/>
      </w:pPr>
    </w:lvl>
    <w:lvl w:ilvl="3" w:tplc="64601881" w:tentative="1">
      <w:start w:val="1"/>
      <w:numFmt w:val="decimal"/>
      <w:lvlText w:val="%4."/>
      <w:lvlJc w:val="left"/>
      <w:pPr>
        <w:ind w:left="2880" w:hanging="360"/>
      </w:pPr>
    </w:lvl>
    <w:lvl w:ilvl="4" w:tplc="64601881" w:tentative="1">
      <w:start w:val="1"/>
      <w:numFmt w:val="lowerLetter"/>
      <w:lvlText w:val="%5."/>
      <w:lvlJc w:val="left"/>
      <w:pPr>
        <w:ind w:left="3600" w:hanging="360"/>
      </w:pPr>
    </w:lvl>
    <w:lvl w:ilvl="5" w:tplc="64601881" w:tentative="1">
      <w:start w:val="1"/>
      <w:numFmt w:val="lowerRoman"/>
      <w:lvlText w:val="%6."/>
      <w:lvlJc w:val="right"/>
      <w:pPr>
        <w:ind w:left="4320" w:hanging="180"/>
      </w:pPr>
    </w:lvl>
    <w:lvl w:ilvl="6" w:tplc="64601881" w:tentative="1">
      <w:start w:val="1"/>
      <w:numFmt w:val="decimal"/>
      <w:lvlText w:val="%7."/>
      <w:lvlJc w:val="left"/>
      <w:pPr>
        <w:ind w:left="5040" w:hanging="360"/>
      </w:pPr>
    </w:lvl>
    <w:lvl w:ilvl="7" w:tplc="64601881" w:tentative="1">
      <w:start w:val="1"/>
      <w:numFmt w:val="lowerLetter"/>
      <w:lvlText w:val="%8."/>
      <w:lvlJc w:val="left"/>
      <w:pPr>
        <w:ind w:left="5760" w:hanging="360"/>
      </w:pPr>
    </w:lvl>
    <w:lvl w:ilvl="8" w:tplc="6460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0">
    <w:multiLevelType w:val="hybridMultilevel"/>
    <w:lvl w:ilvl="0" w:tplc="76034829">
      <w:start w:val="1"/>
      <w:numFmt w:val="decimal"/>
      <w:lvlText w:val="%1."/>
      <w:lvlJc w:val="left"/>
      <w:pPr>
        <w:ind w:left="720" w:hanging="360"/>
      </w:pPr>
    </w:lvl>
    <w:lvl w:ilvl="1" w:tplc="76034829" w:tentative="1">
      <w:start w:val="1"/>
      <w:numFmt w:val="lowerLetter"/>
      <w:lvlText w:val="%2."/>
      <w:lvlJc w:val="left"/>
      <w:pPr>
        <w:ind w:left="1440" w:hanging="360"/>
      </w:pPr>
    </w:lvl>
    <w:lvl w:ilvl="2" w:tplc="76034829" w:tentative="1">
      <w:start w:val="1"/>
      <w:numFmt w:val="lowerRoman"/>
      <w:lvlText w:val="%3."/>
      <w:lvlJc w:val="right"/>
      <w:pPr>
        <w:ind w:left="2160" w:hanging="180"/>
      </w:pPr>
    </w:lvl>
    <w:lvl w:ilvl="3" w:tplc="76034829" w:tentative="1">
      <w:start w:val="1"/>
      <w:numFmt w:val="decimal"/>
      <w:lvlText w:val="%4."/>
      <w:lvlJc w:val="left"/>
      <w:pPr>
        <w:ind w:left="2880" w:hanging="360"/>
      </w:pPr>
    </w:lvl>
    <w:lvl w:ilvl="4" w:tplc="76034829" w:tentative="1">
      <w:start w:val="1"/>
      <w:numFmt w:val="lowerLetter"/>
      <w:lvlText w:val="%5."/>
      <w:lvlJc w:val="left"/>
      <w:pPr>
        <w:ind w:left="3600" w:hanging="360"/>
      </w:pPr>
    </w:lvl>
    <w:lvl w:ilvl="5" w:tplc="76034829" w:tentative="1">
      <w:start w:val="1"/>
      <w:numFmt w:val="lowerRoman"/>
      <w:lvlText w:val="%6."/>
      <w:lvlJc w:val="right"/>
      <w:pPr>
        <w:ind w:left="4320" w:hanging="180"/>
      </w:pPr>
    </w:lvl>
    <w:lvl w:ilvl="6" w:tplc="76034829" w:tentative="1">
      <w:start w:val="1"/>
      <w:numFmt w:val="decimal"/>
      <w:lvlText w:val="%7."/>
      <w:lvlJc w:val="left"/>
      <w:pPr>
        <w:ind w:left="5040" w:hanging="360"/>
      </w:pPr>
    </w:lvl>
    <w:lvl w:ilvl="7" w:tplc="76034829" w:tentative="1">
      <w:start w:val="1"/>
      <w:numFmt w:val="lowerLetter"/>
      <w:lvlText w:val="%8."/>
      <w:lvlJc w:val="left"/>
      <w:pPr>
        <w:ind w:left="5760" w:hanging="360"/>
      </w:pPr>
    </w:lvl>
    <w:lvl w:ilvl="8" w:tplc="7603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9">
    <w:multiLevelType w:val="hybridMultilevel"/>
    <w:lvl w:ilvl="0" w:tplc="90487769">
      <w:start w:val="1"/>
      <w:numFmt w:val="decimal"/>
      <w:lvlText w:val="%1."/>
      <w:lvlJc w:val="left"/>
      <w:pPr>
        <w:ind w:left="720" w:hanging="360"/>
      </w:pPr>
    </w:lvl>
    <w:lvl w:ilvl="1" w:tplc="90487769" w:tentative="1">
      <w:start w:val="1"/>
      <w:numFmt w:val="lowerLetter"/>
      <w:lvlText w:val="%2."/>
      <w:lvlJc w:val="left"/>
      <w:pPr>
        <w:ind w:left="1440" w:hanging="360"/>
      </w:pPr>
    </w:lvl>
    <w:lvl w:ilvl="2" w:tplc="90487769" w:tentative="1">
      <w:start w:val="1"/>
      <w:numFmt w:val="lowerRoman"/>
      <w:lvlText w:val="%3."/>
      <w:lvlJc w:val="right"/>
      <w:pPr>
        <w:ind w:left="2160" w:hanging="180"/>
      </w:pPr>
    </w:lvl>
    <w:lvl w:ilvl="3" w:tplc="90487769" w:tentative="1">
      <w:start w:val="1"/>
      <w:numFmt w:val="decimal"/>
      <w:lvlText w:val="%4."/>
      <w:lvlJc w:val="left"/>
      <w:pPr>
        <w:ind w:left="2880" w:hanging="360"/>
      </w:pPr>
    </w:lvl>
    <w:lvl w:ilvl="4" w:tplc="90487769" w:tentative="1">
      <w:start w:val="1"/>
      <w:numFmt w:val="lowerLetter"/>
      <w:lvlText w:val="%5."/>
      <w:lvlJc w:val="left"/>
      <w:pPr>
        <w:ind w:left="3600" w:hanging="360"/>
      </w:pPr>
    </w:lvl>
    <w:lvl w:ilvl="5" w:tplc="90487769" w:tentative="1">
      <w:start w:val="1"/>
      <w:numFmt w:val="lowerRoman"/>
      <w:lvlText w:val="%6."/>
      <w:lvlJc w:val="right"/>
      <w:pPr>
        <w:ind w:left="4320" w:hanging="180"/>
      </w:pPr>
    </w:lvl>
    <w:lvl w:ilvl="6" w:tplc="90487769" w:tentative="1">
      <w:start w:val="1"/>
      <w:numFmt w:val="decimal"/>
      <w:lvlText w:val="%7."/>
      <w:lvlJc w:val="left"/>
      <w:pPr>
        <w:ind w:left="5040" w:hanging="360"/>
      </w:pPr>
    </w:lvl>
    <w:lvl w:ilvl="7" w:tplc="90487769" w:tentative="1">
      <w:start w:val="1"/>
      <w:numFmt w:val="lowerLetter"/>
      <w:lvlText w:val="%8."/>
      <w:lvlJc w:val="left"/>
      <w:pPr>
        <w:ind w:left="5760" w:hanging="360"/>
      </w:pPr>
    </w:lvl>
    <w:lvl w:ilvl="8" w:tplc="9048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8">
    <w:multiLevelType w:val="hybridMultilevel"/>
    <w:lvl w:ilvl="0" w:tplc="37726073">
      <w:start w:val="1"/>
      <w:numFmt w:val="decimal"/>
      <w:lvlText w:val="%1."/>
      <w:lvlJc w:val="left"/>
      <w:pPr>
        <w:ind w:left="720" w:hanging="360"/>
      </w:pPr>
    </w:lvl>
    <w:lvl w:ilvl="1" w:tplc="37726073" w:tentative="1">
      <w:start w:val="1"/>
      <w:numFmt w:val="lowerLetter"/>
      <w:lvlText w:val="%2."/>
      <w:lvlJc w:val="left"/>
      <w:pPr>
        <w:ind w:left="1440" w:hanging="360"/>
      </w:pPr>
    </w:lvl>
    <w:lvl w:ilvl="2" w:tplc="37726073" w:tentative="1">
      <w:start w:val="1"/>
      <w:numFmt w:val="lowerRoman"/>
      <w:lvlText w:val="%3."/>
      <w:lvlJc w:val="right"/>
      <w:pPr>
        <w:ind w:left="2160" w:hanging="180"/>
      </w:pPr>
    </w:lvl>
    <w:lvl w:ilvl="3" w:tplc="37726073" w:tentative="1">
      <w:start w:val="1"/>
      <w:numFmt w:val="decimal"/>
      <w:lvlText w:val="%4."/>
      <w:lvlJc w:val="left"/>
      <w:pPr>
        <w:ind w:left="2880" w:hanging="360"/>
      </w:pPr>
    </w:lvl>
    <w:lvl w:ilvl="4" w:tplc="37726073" w:tentative="1">
      <w:start w:val="1"/>
      <w:numFmt w:val="lowerLetter"/>
      <w:lvlText w:val="%5."/>
      <w:lvlJc w:val="left"/>
      <w:pPr>
        <w:ind w:left="3600" w:hanging="360"/>
      </w:pPr>
    </w:lvl>
    <w:lvl w:ilvl="5" w:tplc="37726073" w:tentative="1">
      <w:start w:val="1"/>
      <w:numFmt w:val="lowerRoman"/>
      <w:lvlText w:val="%6."/>
      <w:lvlJc w:val="right"/>
      <w:pPr>
        <w:ind w:left="4320" w:hanging="180"/>
      </w:pPr>
    </w:lvl>
    <w:lvl w:ilvl="6" w:tplc="37726073" w:tentative="1">
      <w:start w:val="1"/>
      <w:numFmt w:val="decimal"/>
      <w:lvlText w:val="%7."/>
      <w:lvlJc w:val="left"/>
      <w:pPr>
        <w:ind w:left="5040" w:hanging="360"/>
      </w:pPr>
    </w:lvl>
    <w:lvl w:ilvl="7" w:tplc="37726073" w:tentative="1">
      <w:start w:val="1"/>
      <w:numFmt w:val="lowerLetter"/>
      <w:lvlText w:val="%8."/>
      <w:lvlJc w:val="left"/>
      <w:pPr>
        <w:ind w:left="5760" w:hanging="360"/>
      </w:pPr>
    </w:lvl>
    <w:lvl w:ilvl="8" w:tplc="3772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7">
    <w:multiLevelType w:val="hybridMultilevel"/>
    <w:lvl w:ilvl="0" w:tplc="85514748">
      <w:start w:val="1"/>
      <w:numFmt w:val="decimal"/>
      <w:lvlText w:val="%1."/>
      <w:lvlJc w:val="left"/>
      <w:pPr>
        <w:ind w:left="720" w:hanging="360"/>
      </w:pPr>
    </w:lvl>
    <w:lvl w:ilvl="1" w:tplc="85514748" w:tentative="1">
      <w:start w:val="1"/>
      <w:numFmt w:val="lowerLetter"/>
      <w:lvlText w:val="%2."/>
      <w:lvlJc w:val="left"/>
      <w:pPr>
        <w:ind w:left="1440" w:hanging="360"/>
      </w:pPr>
    </w:lvl>
    <w:lvl w:ilvl="2" w:tplc="85514748" w:tentative="1">
      <w:start w:val="1"/>
      <w:numFmt w:val="lowerRoman"/>
      <w:lvlText w:val="%3."/>
      <w:lvlJc w:val="right"/>
      <w:pPr>
        <w:ind w:left="2160" w:hanging="180"/>
      </w:pPr>
    </w:lvl>
    <w:lvl w:ilvl="3" w:tplc="85514748" w:tentative="1">
      <w:start w:val="1"/>
      <w:numFmt w:val="decimal"/>
      <w:lvlText w:val="%4."/>
      <w:lvlJc w:val="left"/>
      <w:pPr>
        <w:ind w:left="2880" w:hanging="360"/>
      </w:pPr>
    </w:lvl>
    <w:lvl w:ilvl="4" w:tplc="85514748" w:tentative="1">
      <w:start w:val="1"/>
      <w:numFmt w:val="lowerLetter"/>
      <w:lvlText w:val="%5."/>
      <w:lvlJc w:val="left"/>
      <w:pPr>
        <w:ind w:left="3600" w:hanging="360"/>
      </w:pPr>
    </w:lvl>
    <w:lvl w:ilvl="5" w:tplc="85514748" w:tentative="1">
      <w:start w:val="1"/>
      <w:numFmt w:val="lowerRoman"/>
      <w:lvlText w:val="%6."/>
      <w:lvlJc w:val="right"/>
      <w:pPr>
        <w:ind w:left="4320" w:hanging="180"/>
      </w:pPr>
    </w:lvl>
    <w:lvl w:ilvl="6" w:tplc="85514748" w:tentative="1">
      <w:start w:val="1"/>
      <w:numFmt w:val="decimal"/>
      <w:lvlText w:val="%7."/>
      <w:lvlJc w:val="left"/>
      <w:pPr>
        <w:ind w:left="5040" w:hanging="360"/>
      </w:pPr>
    </w:lvl>
    <w:lvl w:ilvl="7" w:tplc="85514748" w:tentative="1">
      <w:start w:val="1"/>
      <w:numFmt w:val="lowerLetter"/>
      <w:lvlText w:val="%8."/>
      <w:lvlJc w:val="left"/>
      <w:pPr>
        <w:ind w:left="5760" w:hanging="360"/>
      </w:pPr>
    </w:lvl>
    <w:lvl w:ilvl="8" w:tplc="8551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6">
    <w:multiLevelType w:val="hybridMultilevel"/>
    <w:lvl w:ilvl="0" w:tplc="44651206">
      <w:start w:val="1"/>
      <w:numFmt w:val="decimal"/>
      <w:lvlText w:val="%1."/>
      <w:lvlJc w:val="left"/>
      <w:pPr>
        <w:ind w:left="720" w:hanging="360"/>
      </w:pPr>
    </w:lvl>
    <w:lvl w:ilvl="1" w:tplc="44651206" w:tentative="1">
      <w:start w:val="1"/>
      <w:numFmt w:val="lowerLetter"/>
      <w:lvlText w:val="%2."/>
      <w:lvlJc w:val="left"/>
      <w:pPr>
        <w:ind w:left="1440" w:hanging="360"/>
      </w:pPr>
    </w:lvl>
    <w:lvl w:ilvl="2" w:tplc="44651206" w:tentative="1">
      <w:start w:val="1"/>
      <w:numFmt w:val="lowerRoman"/>
      <w:lvlText w:val="%3."/>
      <w:lvlJc w:val="right"/>
      <w:pPr>
        <w:ind w:left="2160" w:hanging="180"/>
      </w:pPr>
    </w:lvl>
    <w:lvl w:ilvl="3" w:tplc="44651206" w:tentative="1">
      <w:start w:val="1"/>
      <w:numFmt w:val="decimal"/>
      <w:lvlText w:val="%4."/>
      <w:lvlJc w:val="left"/>
      <w:pPr>
        <w:ind w:left="2880" w:hanging="360"/>
      </w:pPr>
    </w:lvl>
    <w:lvl w:ilvl="4" w:tplc="44651206" w:tentative="1">
      <w:start w:val="1"/>
      <w:numFmt w:val="lowerLetter"/>
      <w:lvlText w:val="%5."/>
      <w:lvlJc w:val="left"/>
      <w:pPr>
        <w:ind w:left="3600" w:hanging="360"/>
      </w:pPr>
    </w:lvl>
    <w:lvl w:ilvl="5" w:tplc="44651206" w:tentative="1">
      <w:start w:val="1"/>
      <w:numFmt w:val="lowerRoman"/>
      <w:lvlText w:val="%6."/>
      <w:lvlJc w:val="right"/>
      <w:pPr>
        <w:ind w:left="4320" w:hanging="180"/>
      </w:pPr>
    </w:lvl>
    <w:lvl w:ilvl="6" w:tplc="44651206" w:tentative="1">
      <w:start w:val="1"/>
      <w:numFmt w:val="decimal"/>
      <w:lvlText w:val="%7."/>
      <w:lvlJc w:val="left"/>
      <w:pPr>
        <w:ind w:left="5040" w:hanging="360"/>
      </w:pPr>
    </w:lvl>
    <w:lvl w:ilvl="7" w:tplc="44651206" w:tentative="1">
      <w:start w:val="1"/>
      <w:numFmt w:val="lowerLetter"/>
      <w:lvlText w:val="%8."/>
      <w:lvlJc w:val="left"/>
      <w:pPr>
        <w:ind w:left="5760" w:hanging="360"/>
      </w:pPr>
    </w:lvl>
    <w:lvl w:ilvl="8" w:tplc="4465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5">
    <w:multiLevelType w:val="hybridMultilevel"/>
    <w:lvl w:ilvl="0" w:tplc="17490771">
      <w:start w:val="1"/>
      <w:numFmt w:val="decimal"/>
      <w:lvlText w:val="%1."/>
      <w:lvlJc w:val="left"/>
      <w:pPr>
        <w:ind w:left="720" w:hanging="360"/>
      </w:pPr>
    </w:lvl>
    <w:lvl w:ilvl="1" w:tplc="17490771" w:tentative="1">
      <w:start w:val="1"/>
      <w:numFmt w:val="lowerLetter"/>
      <w:lvlText w:val="%2."/>
      <w:lvlJc w:val="left"/>
      <w:pPr>
        <w:ind w:left="1440" w:hanging="360"/>
      </w:pPr>
    </w:lvl>
    <w:lvl w:ilvl="2" w:tplc="17490771" w:tentative="1">
      <w:start w:val="1"/>
      <w:numFmt w:val="lowerRoman"/>
      <w:lvlText w:val="%3."/>
      <w:lvlJc w:val="right"/>
      <w:pPr>
        <w:ind w:left="2160" w:hanging="180"/>
      </w:pPr>
    </w:lvl>
    <w:lvl w:ilvl="3" w:tplc="17490771" w:tentative="1">
      <w:start w:val="1"/>
      <w:numFmt w:val="decimal"/>
      <w:lvlText w:val="%4."/>
      <w:lvlJc w:val="left"/>
      <w:pPr>
        <w:ind w:left="2880" w:hanging="360"/>
      </w:pPr>
    </w:lvl>
    <w:lvl w:ilvl="4" w:tplc="17490771" w:tentative="1">
      <w:start w:val="1"/>
      <w:numFmt w:val="lowerLetter"/>
      <w:lvlText w:val="%5."/>
      <w:lvlJc w:val="left"/>
      <w:pPr>
        <w:ind w:left="3600" w:hanging="360"/>
      </w:pPr>
    </w:lvl>
    <w:lvl w:ilvl="5" w:tplc="17490771" w:tentative="1">
      <w:start w:val="1"/>
      <w:numFmt w:val="lowerRoman"/>
      <w:lvlText w:val="%6."/>
      <w:lvlJc w:val="right"/>
      <w:pPr>
        <w:ind w:left="4320" w:hanging="180"/>
      </w:pPr>
    </w:lvl>
    <w:lvl w:ilvl="6" w:tplc="17490771" w:tentative="1">
      <w:start w:val="1"/>
      <w:numFmt w:val="decimal"/>
      <w:lvlText w:val="%7."/>
      <w:lvlJc w:val="left"/>
      <w:pPr>
        <w:ind w:left="5040" w:hanging="360"/>
      </w:pPr>
    </w:lvl>
    <w:lvl w:ilvl="7" w:tplc="17490771" w:tentative="1">
      <w:start w:val="1"/>
      <w:numFmt w:val="lowerLetter"/>
      <w:lvlText w:val="%8."/>
      <w:lvlJc w:val="left"/>
      <w:pPr>
        <w:ind w:left="5760" w:hanging="360"/>
      </w:pPr>
    </w:lvl>
    <w:lvl w:ilvl="8" w:tplc="17490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4">
    <w:multiLevelType w:val="hybridMultilevel"/>
    <w:lvl w:ilvl="0" w:tplc="90653012">
      <w:start w:val="1"/>
      <w:numFmt w:val="decimal"/>
      <w:lvlText w:val="%1."/>
      <w:lvlJc w:val="left"/>
      <w:pPr>
        <w:ind w:left="720" w:hanging="360"/>
      </w:pPr>
    </w:lvl>
    <w:lvl w:ilvl="1" w:tplc="90653012" w:tentative="1">
      <w:start w:val="1"/>
      <w:numFmt w:val="lowerLetter"/>
      <w:lvlText w:val="%2."/>
      <w:lvlJc w:val="left"/>
      <w:pPr>
        <w:ind w:left="1440" w:hanging="360"/>
      </w:pPr>
    </w:lvl>
    <w:lvl w:ilvl="2" w:tplc="90653012" w:tentative="1">
      <w:start w:val="1"/>
      <w:numFmt w:val="lowerRoman"/>
      <w:lvlText w:val="%3."/>
      <w:lvlJc w:val="right"/>
      <w:pPr>
        <w:ind w:left="2160" w:hanging="180"/>
      </w:pPr>
    </w:lvl>
    <w:lvl w:ilvl="3" w:tplc="90653012" w:tentative="1">
      <w:start w:val="1"/>
      <w:numFmt w:val="decimal"/>
      <w:lvlText w:val="%4."/>
      <w:lvlJc w:val="left"/>
      <w:pPr>
        <w:ind w:left="2880" w:hanging="360"/>
      </w:pPr>
    </w:lvl>
    <w:lvl w:ilvl="4" w:tplc="90653012" w:tentative="1">
      <w:start w:val="1"/>
      <w:numFmt w:val="lowerLetter"/>
      <w:lvlText w:val="%5."/>
      <w:lvlJc w:val="left"/>
      <w:pPr>
        <w:ind w:left="3600" w:hanging="360"/>
      </w:pPr>
    </w:lvl>
    <w:lvl w:ilvl="5" w:tplc="90653012" w:tentative="1">
      <w:start w:val="1"/>
      <w:numFmt w:val="lowerRoman"/>
      <w:lvlText w:val="%6."/>
      <w:lvlJc w:val="right"/>
      <w:pPr>
        <w:ind w:left="4320" w:hanging="180"/>
      </w:pPr>
    </w:lvl>
    <w:lvl w:ilvl="6" w:tplc="90653012" w:tentative="1">
      <w:start w:val="1"/>
      <w:numFmt w:val="decimal"/>
      <w:lvlText w:val="%7."/>
      <w:lvlJc w:val="left"/>
      <w:pPr>
        <w:ind w:left="5040" w:hanging="360"/>
      </w:pPr>
    </w:lvl>
    <w:lvl w:ilvl="7" w:tplc="90653012" w:tentative="1">
      <w:start w:val="1"/>
      <w:numFmt w:val="lowerLetter"/>
      <w:lvlText w:val="%8."/>
      <w:lvlJc w:val="left"/>
      <w:pPr>
        <w:ind w:left="5760" w:hanging="360"/>
      </w:pPr>
    </w:lvl>
    <w:lvl w:ilvl="8" w:tplc="9065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3">
    <w:multiLevelType w:val="hybridMultilevel"/>
    <w:lvl w:ilvl="0" w:tplc="38771720">
      <w:start w:val="1"/>
      <w:numFmt w:val="decimal"/>
      <w:lvlText w:val="%1."/>
      <w:lvlJc w:val="left"/>
      <w:pPr>
        <w:ind w:left="720" w:hanging="360"/>
      </w:pPr>
    </w:lvl>
    <w:lvl w:ilvl="1" w:tplc="38771720" w:tentative="1">
      <w:start w:val="1"/>
      <w:numFmt w:val="lowerLetter"/>
      <w:lvlText w:val="%2."/>
      <w:lvlJc w:val="left"/>
      <w:pPr>
        <w:ind w:left="1440" w:hanging="360"/>
      </w:pPr>
    </w:lvl>
    <w:lvl w:ilvl="2" w:tplc="38771720" w:tentative="1">
      <w:start w:val="1"/>
      <w:numFmt w:val="lowerRoman"/>
      <w:lvlText w:val="%3."/>
      <w:lvlJc w:val="right"/>
      <w:pPr>
        <w:ind w:left="2160" w:hanging="180"/>
      </w:pPr>
    </w:lvl>
    <w:lvl w:ilvl="3" w:tplc="38771720" w:tentative="1">
      <w:start w:val="1"/>
      <w:numFmt w:val="decimal"/>
      <w:lvlText w:val="%4."/>
      <w:lvlJc w:val="left"/>
      <w:pPr>
        <w:ind w:left="2880" w:hanging="360"/>
      </w:pPr>
    </w:lvl>
    <w:lvl w:ilvl="4" w:tplc="38771720" w:tentative="1">
      <w:start w:val="1"/>
      <w:numFmt w:val="lowerLetter"/>
      <w:lvlText w:val="%5."/>
      <w:lvlJc w:val="left"/>
      <w:pPr>
        <w:ind w:left="3600" w:hanging="360"/>
      </w:pPr>
    </w:lvl>
    <w:lvl w:ilvl="5" w:tplc="38771720" w:tentative="1">
      <w:start w:val="1"/>
      <w:numFmt w:val="lowerRoman"/>
      <w:lvlText w:val="%6."/>
      <w:lvlJc w:val="right"/>
      <w:pPr>
        <w:ind w:left="4320" w:hanging="180"/>
      </w:pPr>
    </w:lvl>
    <w:lvl w:ilvl="6" w:tplc="38771720" w:tentative="1">
      <w:start w:val="1"/>
      <w:numFmt w:val="decimal"/>
      <w:lvlText w:val="%7."/>
      <w:lvlJc w:val="left"/>
      <w:pPr>
        <w:ind w:left="5040" w:hanging="360"/>
      </w:pPr>
    </w:lvl>
    <w:lvl w:ilvl="7" w:tplc="38771720" w:tentative="1">
      <w:start w:val="1"/>
      <w:numFmt w:val="lowerLetter"/>
      <w:lvlText w:val="%8."/>
      <w:lvlJc w:val="left"/>
      <w:pPr>
        <w:ind w:left="5760" w:hanging="360"/>
      </w:pPr>
    </w:lvl>
    <w:lvl w:ilvl="8" w:tplc="3877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2">
    <w:multiLevelType w:val="hybridMultilevel"/>
    <w:lvl w:ilvl="0" w:tplc="53217521">
      <w:start w:val="1"/>
      <w:numFmt w:val="decimal"/>
      <w:lvlText w:val="%1."/>
      <w:lvlJc w:val="left"/>
      <w:pPr>
        <w:ind w:left="720" w:hanging="360"/>
      </w:pPr>
    </w:lvl>
    <w:lvl w:ilvl="1" w:tplc="53217521" w:tentative="1">
      <w:start w:val="1"/>
      <w:numFmt w:val="lowerLetter"/>
      <w:lvlText w:val="%2."/>
      <w:lvlJc w:val="left"/>
      <w:pPr>
        <w:ind w:left="1440" w:hanging="360"/>
      </w:pPr>
    </w:lvl>
    <w:lvl w:ilvl="2" w:tplc="53217521" w:tentative="1">
      <w:start w:val="1"/>
      <w:numFmt w:val="lowerRoman"/>
      <w:lvlText w:val="%3."/>
      <w:lvlJc w:val="right"/>
      <w:pPr>
        <w:ind w:left="2160" w:hanging="180"/>
      </w:pPr>
    </w:lvl>
    <w:lvl w:ilvl="3" w:tplc="53217521" w:tentative="1">
      <w:start w:val="1"/>
      <w:numFmt w:val="decimal"/>
      <w:lvlText w:val="%4."/>
      <w:lvlJc w:val="left"/>
      <w:pPr>
        <w:ind w:left="2880" w:hanging="360"/>
      </w:pPr>
    </w:lvl>
    <w:lvl w:ilvl="4" w:tplc="53217521" w:tentative="1">
      <w:start w:val="1"/>
      <w:numFmt w:val="lowerLetter"/>
      <w:lvlText w:val="%5."/>
      <w:lvlJc w:val="left"/>
      <w:pPr>
        <w:ind w:left="3600" w:hanging="360"/>
      </w:pPr>
    </w:lvl>
    <w:lvl w:ilvl="5" w:tplc="53217521" w:tentative="1">
      <w:start w:val="1"/>
      <w:numFmt w:val="lowerRoman"/>
      <w:lvlText w:val="%6."/>
      <w:lvlJc w:val="right"/>
      <w:pPr>
        <w:ind w:left="4320" w:hanging="180"/>
      </w:pPr>
    </w:lvl>
    <w:lvl w:ilvl="6" w:tplc="53217521" w:tentative="1">
      <w:start w:val="1"/>
      <w:numFmt w:val="decimal"/>
      <w:lvlText w:val="%7."/>
      <w:lvlJc w:val="left"/>
      <w:pPr>
        <w:ind w:left="5040" w:hanging="360"/>
      </w:pPr>
    </w:lvl>
    <w:lvl w:ilvl="7" w:tplc="53217521" w:tentative="1">
      <w:start w:val="1"/>
      <w:numFmt w:val="lowerLetter"/>
      <w:lvlText w:val="%8."/>
      <w:lvlJc w:val="left"/>
      <w:pPr>
        <w:ind w:left="5760" w:hanging="360"/>
      </w:pPr>
    </w:lvl>
    <w:lvl w:ilvl="8" w:tplc="53217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1">
    <w:multiLevelType w:val="hybridMultilevel"/>
    <w:lvl w:ilvl="0" w:tplc="83543560">
      <w:start w:val="1"/>
      <w:numFmt w:val="decimal"/>
      <w:lvlText w:val="%1."/>
      <w:lvlJc w:val="left"/>
      <w:pPr>
        <w:ind w:left="720" w:hanging="360"/>
      </w:pPr>
    </w:lvl>
    <w:lvl w:ilvl="1" w:tplc="83543560" w:tentative="1">
      <w:start w:val="1"/>
      <w:numFmt w:val="lowerLetter"/>
      <w:lvlText w:val="%2."/>
      <w:lvlJc w:val="left"/>
      <w:pPr>
        <w:ind w:left="1440" w:hanging="360"/>
      </w:pPr>
    </w:lvl>
    <w:lvl w:ilvl="2" w:tplc="83543560" w:tentative="1">
      <w:start w:val="1"/>
      <w:numFmt w:val="lowerRoman"/>
      <w:lvlText w:val="%3."/>
      <w:lvlJc w:val="right"/>
      <w:pPr>
        <w:ind w:left="2160" w:hanging="180"/>
      </w:pPr>
    </w:lvl>
    <w:lvl w:ilvl="3" w:tplc="83543560" w:tentative="1">
      <w:start w:val="1"/>
      <w:numFmt w:val="decimal"/>
      <w:lvlText w:val="%4."/>
      <w:lvlJc w:val="left"/>
      <w:pPr>
        <w:ind w:left="2880" w:hanging="360"/>
      </w:pPr>
    </w:lvl>
    <w:lvl w:ilvl="4" w:tplc="83543560" w:tentative="1">
      <w:start w:val="1"/>
      <w:numFmt w:val="lowerLetter"/>
      <w:lvlText w:val="%5."/>
      <w:lvlJc w:val="left"/>
      <w:pPr>
        <w:ind w:left="3600" w:hanging="360"/>
      </w:pPr>
    </w:lvl>
    <w:lvl w:ilvl="5" w:tplc="83543560" w:tentative="1">
      <w:start w:val="1"/>
      <w:numFmt w:val="lowerRoman"/>
      <w:lvlText w:val="%6."/>
      <w:lvlJc w:val="right"/>
      <w:pPr>
        <w:ind w:left="4320" w:hanging="180"/>
      </w:pPr>
    </w:lvl>
    <w:lvl w:ilvl="6" w:tplc="83543560" w:tentative="1">
      <w:start w:val="1"/>
      <w:numFmt w:val="decimal"/>
      <w:lvlText w:val="%7."/>
      <w:lvlJc w:val="left"/>
      <w:pPr>
        <w:ind w:left="5040" w:hanging="360"/>
      </w:pPr>
    </w:lvl>
    <w:lvl w:ilvl="7" w:tplc="83543560" w:tentative="1">
      <w:start w:val="1"/>
      <w:numFmt w:val="lowerLetter"/>
      <w:lvlText w:val="%8."/>
      <w:lvlJc w:val="left"/>
      <w:pPr>
        <w:ind w:left="5760" w:hanging="360"/>
      </w:pPr>
    </w:lvl>
    <w:lvl w:ilvl="8" w:tplc="8354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0">
    <w:multiLevelType w:val="hybridMultilevel"/>
    <w:lvl w:ilvl="0" w:tplc="87084843">
      <w:start w:val="1"/>
      <w:numFmt w:val="decimal"/>
      <w:lvlText w:val="%1."/>
      <w:lvlJc w:val="left"/>
      <w:pPr>
        <w:ind w:left="720" w:hanging="360"/>
      </w:pPr>
    </w:lvl>
    <w:lvl w:ilvl="1" w:tplc="87084843" w:tentative="1">
      <w:start w:val="1"/>
      <w:numFmt w:val="lowerLetter"/>
      <w:lvlText w:val="%2."/>
      <w:lvlJc w:val="left"/>
      <w:pPr>
        <w:ind w:left="1440" w:hanging="360"/>
      </w:pPr>
    </w:lvl>
    <w:lvl w:ilvl="2" w:tplc="87084843" w:tentative="1">
      <w:start w:val="1"/>
      <w:numFmt w:val="lowerRoman"/>
      <w:lvlText w:val="%3."/>
      <w:lvlJc w:val="right"/>
      <w:pPr>
        <w:ind w:left="2160" w:hanging="180"/>
      </w:pPr>
    </w:lvl>
    <w:lvl w:ilvl="3" w:tplc="87084843" w:tentative="1">
      <w:start w:val="1"/>
      <w:numFmt w:val="decimal"/>
      <w:lvlText w:val="%4."/>
      <w:lvlJc w:val="left"/>
      <w:pPr>
        <w:ind w:left="2880" w:hanging="360"/>
      </w:pPr>
    </w:lvl>
    <w:lvl w:ilvl="4" w:tplc="87084843" w:tentative="1">
      <w:start w:val="1"/>
      <w:numFmt w:val="lowerLetter"/>
      <w:lvlText w:val="%5."/>
      <w:lvlJc w:val="left"/>
      <w:pPr>
        <w:ind w:left="3600" w:hanging="360"/>
      </w:pPr>
    </w:lvl>
    <w:lvl w:ilvl="5" w:tplc="87084843" w:tentative="1">
      <w:start w:val="1"/>
      <w:numFmt w:val="lowerRoman"/>
      <w:lvlText w:val="%6."/>
      <w:lvlJc w:val="right"/>
      <w:pPr>
        <w:ind w:left="4320" w:hanging="180"/>
      </w:pPr>
    </w:lvl>
    <w:lvl w:ilvl="6" w:tplc="87084843" w:tentative="1">
      <w:start w:val="1"/>
      <w:numFmt w:val="decimal"/>
      <w:lvlText w:val="%7."/>
      <w:lvlJc w:val="left"/>
      <w:pPr>
        <w:ind w:left="5040" w:hanging="360"/>
      </w:pPr>
    </w:lvl>
    <w:lvl w:ilvl="7" w:tplc="87084843" w:tentative="1">
      <w:start w:val="1"/>
      <w:numFmt w:val="lowerLetter"/>
      <w:lvlText w:val="%8."/>
      <w:lvlJc w:val="left"/>
      <w:pPr>
        <w:ind w:left="5760" w:hanging="360"/>
      </w:pPr>
    </w:lvl>
    <w:lvl w:ilvl="8" w:tplc="8708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9">
    <w:multiLevelType w:val="hybridMultilevel"/>
    <w:lvl w:ilvl="0" w:tplc="12355865">
      <w:start w:val="1"/>
      <w:numFmt w:val="decimal"/>
      <w:lvlText w:val="%1."/>
      <w:lvlJc w:val="left"/>
      <w:pPr>
        <w:ind w:left="720" w:hanging="360"/>
      </w:pPr>
    </w:lvl>
    <w:lvl w:ilvl="1" w:tplc="12355865" w:tentative="1">
      <w:start w:val="1"/>
      <w:numFmt w:val="lowerLetter"/>
      <w:lvlText w:val="%2."/>
      <w:lvlJc w:val="left"/>
      <w:pPr>
        <w:ind w:left="1440" w:hanging="360"/>
      </w:pPr>
    </w:lvl>
    <w:lvl w:ilvl="2" w:tplc="12355865" w:tentative="1">
      <w:start w:val="1"/>
      <w:numFmt w:val="lowerRoman"/>
      <w:lvlText w:val="%3."/>
      <w:lvlJc w:val="right"/>
      <w:pPr>
        <w:ind w:left="2160" w:hanging="180"/>
      </w:pPr>
    </w:lvl>
    <w:lvl w:ilvl="3" w:tplc="12355865" w:tentative="1">
      <w:start w:val="1"/>
      <w:numFmt w:val="decimal"/>
      <w:lvlText w:val="%4."/>
      <w:lvlJc w:val="left"/>
      <w:pPr>
        <w:ind w:left="2880" w:hanging="360"/>
      </w:pPr>
    </w:lvl>
    <w:lvl w:ilvl="4" w:tplc="12355865" w:tentative="1">
      <w:start w:val="1"/>
      <w:numFmt w:val="lowerLetter"/>
      <w:lvlText w:val="%5."/>
      <w:lvlJc w:val="left"/>
      <w:pPr>
        <w:ind w:left="3600" w:hanging="360"/>
      </w:pPr>
    </w:lvl>
    <w:lvl w:ilvl="5" w:tplc="12355865" w:tentative="1">
      <w:start w:val="1"/>
      <w:numFmt w:val="lowerRoman"/>
      <w:lvlText w:val="%6."/>
      <w:lvlJc w:val="right"/>
      <w:pPr>
        <w:ind w:left="4320" w:hanging="180"/>
      </w:pPr>
    </w:lvl>
    <w:lvl w:ilvl="6" w:tplc="12355865" w:tentative="1">
      <w:start w:val="1"/>
      <w:numFmt w:val="decimal"/>
      <w:lvlText w:val="%7."/>
      <w:lvlJc w:val="left"/>
      <w:pPr>
        <w:ind w:left="5040" w:hanging="360"/>
      </w:pPr>
    </w:lvl>
    <w:lvl w:ilvl="7" w:tplc="12355865" w:tentative="1">
      <w:start w:val="1"/>
      <w:numFmt w:val="lowerLetter"/>
      <w:lvlText w:val="%8."/>
      <w:lvlJc w:val="left"/>
      <w:pPr>
        <w:ind w:left="5760" w:hanging="360"/>
      </w:pPr>
    </w:lvl>
    <w:lvl w:ilvl="8" w:tplc="1235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8">
    <w:multiLevelType w:val="hybridMultilevel"/>
    <w:lvl w:ilvl="0" w:tplc="74111574">
      <w:start w:val="1"/>
      <w:numFmt w:val="decimal"/>
      <w:lvlText w:val="%1."/>
      <w:lvlJc w:val="left"/>
      <w:pPr>
        <w:ind w:left="720" w:hanging="360"/>
      </w:pPr>
    </w:lvl>
    <w:lvl w:ilvl="1" w:tplc="74111574" w:tentative="1">
      <w:start w:val="1"/>
      <w:numFmt w:val="lowerLetter"/>
      <w:lvlText w:val="%2."/>
      <w:lvlJc w:val="left"/>
      <w:pPr>
        <w:ind w:left="1440" w:hanging="360"/>
      </w:pPr>
    </w:lvl>
    <w:lvl w:ilvl="2" w:tplc="74111574" w:tentative="1">
      <w:start w:val="1"/>
      <w:numFmt w:val="lowerRoman"/>
      <w:lvlText w:val="%3."/>
      <w:lvlJc w:val="right"/>
      <w:pPr>
        <w:ind w:left="2160" w:hanging="180"/>
      </w:pPr>
    </w:lvl>
    <w:lvl w:ilvl="3" w:tplc="74111574" w:tentative="1">
      <w:start w:val="1"/>
      <w:numFmt w:val="decimal"/>
      <w:lvlText w:val="%4."/>
      <w:lvlJc w:val="left"/>
      <w:pPr>
        <w:ind w:left="2880" w:hanging="360"/>
      </w:pPr>
    </w:lvl>
    <w:lvl w:ilvl="4" w:tplc="74111574" w:tentative="1">
      <w:start w:val="1"/>
      <w:numFmt w:val="lowerLetter"/>
      <w:lvlText w:val="%5."/>
      <w:lvlJc w:val="left"/>
      <w:pPr>
        <w:ind w:left="3600" w:hanging="360"/>
      </w:pPr>
    </w:lvl>
    <w:lvl w:ilvl="5" w:tplc="74111574" w:tentative="1">
      <w:start w:val="1"/>
      <w:numFmt w:val="lowerRoman"/>
      <w:lvlText w:val="%6."/>
      <w:lvlJc w:val="right"/>
      <w:pPr>
        <w:ind w:left="4320" w:hanging="180"/>
      </w:pPr>
    </w:lvl>
    <w:lvl w:ilvl="6" w:tplc="74111574" w:tentative="1">
      <w:start w:val="1"/>
      <w:numFmt w:val="decimal"/>
      <w:lvlText w:val="%7."/>
      <w:lvlJc w:val="left"/>
      <w:pPr>
        <w:ind w:left="5040" w:hanging="360"/>
      </w:pPr>
    </w:lvl>
    <w:lvl w:ilvl="7" w:tplc="74111574" w:tentative="1">
      <w:start w:val="1"/>
      <w:numFmt w:val="lowerLetter"/>
      <w:lvlText w:val="%8."/>
      <w:lvlJc w:val="left"/>
      <w:pPr>
        <w:ind w:left="5760" w:hanging="360"/>
      </w:pPr>
    </w:lvl>
    <w:lvl w:ilvl="8" w:tplc="7411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7">
    <w:multiLevelType w:val="hybridMultilevel"/>
    <w:lvl w:ilvl="0" w:tplc="31605826">
      <w:start w:val="1"/>
      <w:numFmt w:val="decimal"/>
      <w:lvlText w:val="%1."/>
      <w:lvlJc w:val="left"/>
      <w:pPr>
        <w:ind w:left="720" w:hanging="360"/>
      </w:pPr>
    </w:lvl>
    <w:lvl w:ilvl="1" w:tplc="31605826" w:tentative="1">
      <w:start w:val="1"/>
      <w:numFmt w:val="lowerLetter"/>
      <w:lvlText w:val="%2."/>
      <w:lvlJc w:val="left"/>
      <w:pPr>
        <w:ind w:left="1440" w:hanging="360"/>
      </w:pPr>
    </w:lvl>
    <w:lvl w:ilvl="2" w:tplc="31605826" w:tentative="1">
      <w:start w:val="1"/>
      <w:numFmt w:val="lowerRoman"/>
      <w:lvlText w:val="%3."/>
      <w:lvlJc w:val="right"/>
      <w:pPr>
        <w:ind w:left="2160" w:hanging="180"/>
      </w:pPr>
    </w:lvl>
    <w:lvl w:ilvl="3" w:tplc="31605826" w:tentative="1">
      <w:start w:val="1"/>
      <w:numFmt w:val="decimal"/>
      <w:lvlText w:val="%4."/>
      <w:lvlJc w:val="left"/>
      <w:pPr>
        <w:ind w:left="2880" w:hanging="360"/>
      </w:pPr>
    </w:lvl>
    <w:lvl w:ilvl="4" w:tplc="31605826" w:tentative="1">
      <w:start w:val="1"/>
      <w:numFmt w:val="lowerLetter"/>
      <w:lvlText w:val="%5."/>
      <w:lvlJc w:val="left"/>
      <w:pPr>
        <w:ind w:left="3600" w:hanging="360"/>
      </w:pPr>
    </w:lvl>
    <w:lvl w:ilvl="5" w:tplc="31605826" w:tentative="1">
      <w:start w:val="1"/>
      <w:numFmt w:val="lowerRoman"/>
      <w:lvlText w:val="%6."/>
      <w:lvlJc w:val="right"/>
      <w:pPr>
        <w:ind w:left="4320" w:hanging="180"/>
      </w:pPr>
    </w:lvl>
    <w:lvl w:ilvl="6" w:tplc="31605826" w:tentative="1">
      <w:start w:val="1"/>
      <w:numFmt w:val="decimal"/>
      <w:lvlText w:val="%7."/>
      <w:lvlJc w:val="left"/>
      <w:pPr>
        <w:ind w:left="5040" w:hanging="360"/>
      </w:pPr>
    </w:lvl>
    <w:lvl w:ilvl="7" w:tplc="31605826" w:tentative="1">
      <w:start w:val="1"/>
      <w:numFmt w:val="lowerLetter"/>
      <w:lvlText w:val="%8."/>
      <w:lvlJc w:val="left"/>
      <w:pPr>
        <w:ind w:left="5760" w:hanging="360"/>
      </w:pPr>
    </w:lvl>
    <w:lvl w:ilvl="8" w:tplc="3160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6">
    <w:multiLevelType w:val="hybridMultilevel"/>
    <w:lvl w:ilvl="0" w:tplc="96797555">
      <w:start w:val="1"/>
      <w:numFmt w:val="decimal"/>
      <w:lvlText w:val="%1."/>
      <w:lvlJc w:val="left"/>
      <w:pPr>
        <w:ind w:left="720" w:hanging="360"/>
      </w:pPr>
    </w:lvl>
    <w:lvl w:ilvl="1" w:tplc="96797555" w:tentative="1">
      <w:start w:val="1"/>
      <w:numFmt w:val="lowerLetter"/>
      <w:lvlText w:val="%2."/>
      <w:lvlJc w:val="left"/>
      <w:pPr>
        <w:ind w:left="1440" w:hanging="360"/>
      </w:pPr>
    </w:lvl>
    <w:lvl w:ilvl="2" w:tplc="96797555" w:tentative="1">
      <w:start w:val="1"/>
      <w:numFmt w:val="lowerRoman"/>
      <w:lvlText w:val="%3."/>
      <w:lvlJc w:val="right"/>
      <w:pPr>
        <w:ind w:left="2160" w:hanging="180"/>
      </w:pPr>
    </w:lvl>
    <w:lvl w:ilvl="3" w:tplc="96797555" w:tentative="1">
      <w:start w:val="1"/>
      <w:numFmt w:val="decimal"/>
      <w:lvlText w:val="%4."/>
      <w:lvlJc w:val="left"/>
      <w:pPr>
        <w:ind w:left="2880" w:hanging="360"/>
      </w:pPr>
    </w:lvl>
    <w:lvl w:ilvl="4" w:tplc="96797555" w:tentative="1">
      <w:start w:val="1"/>
      <w:numFmt w:val="lowerLetter"/>
      <w:lvlText w:val="%5."/>
      <w:lvlJc w:val="left"/>
      <w:pPr>
        <w:ind w:left="3600" w:hanging="360"/>
      </w:pPr>
    </w:lvl>
    <w:lvl w:ilvl="5" w:tplc="96797555" w:tentative="1">
      <w:start w:val="1"/>
      <w:numFmt w:val="lowerRoman"/>
      <w:lvlText w:val="%6."/>
      <w:lvlJc w:val="right"/>
      <w:pPr>
        <w:ind w:left="4320" w:hanging="180"/>
      </w:pPr>
    </w:lvl>
    <w:lvl w:ilvl="6" w:tplc="96797555" w:tentative="1">
      <w:start w:val="1"/>
      <w:numFmt w:val="decimal"/>
      <w:lvlText w:val="%7."/>
      <w:lvlJc w:val="left"/>
      <w:pPr>
        <w:ind w:left="5040" w:hanging="360"/>
      </w:pPr>
    </w:lvl>
    <w:lvl w:ilvl="7" w:tplc="96797555" w:tentative="1">
      <w:start w:val="1"/>
      <w:numFmt w:val="lowerLetter"/>
      <w:lvlText w:val="%8."/>
      <w:lvlJc w:val="left"/>
      <w:pPr>
        <w:ind w:left="5760" w:hanging="360"/>
      </w:pPr>
    </w:lvl>
    <w:lvl w:ilvl="8" w:tplc="9679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5">
    <w:multiLevelType w:val="hybridMultilevel"/>
    <w:lvl w:ilvl="0" w:tplc="15556190">
      <w:start w:val="1"/>
      <w:numFmt w:val="decimal"/>
      <w:lvlText w:val="%1."/>
      <w:lvlJc w:val="left"/>
      <w:pPr>
        <w:ind w:left="720" w:hanging="360"/>
      </w:pPr>
    </w:lvl>
    <w:lvl w:ilvl="1" w:tplc="15556190" w:tentative="1">
      <w:start w:val="1"/>
      <w:numFmt w:val="lowerLetter"/>
      <w:lvlText w:val="%2."/>
      <w:lvlJc w:val="left"/>
      <w:pPr>
        <w:ind w:left="1440" w:hanging="360"/>
      </w:pPr>
    </w:lvl>
    <w:lvl w:ilvl="2" w:tplc="15556190" w:tentative="1">
      <w:start w:val="1"/>
      <w:numFmt w:val="lowerRoman"/>
      <w:lvlText w:val="%3."/>
      <w:lvlJc w:val="right"/>
      <w:pPr>
        <w:ind w:left="2160" w:hanging="180"/>
      </w:pPr>
    </w:lvl>
    <w:lvl w:ilvl="3" w:tplc="15556190" w:tentative="1">
      <w:start w:val="1"/>
      <w:numFmt w:val="decimal"/>
      <w:lvlText w:val="%4."/>
      <w:lvlJc w:val="left"/>
      <w:pPr>
        <w:ind w:left="2880" w:hanging="360"/>
      </w:pPr>
    </w:lvl>
    <w:lvl w:ilvl="4" w:tplc="15556190" w:tentative="1">
      <w:start w:val="1"/>
      <w:numFmt w:val="lowerLetter"/>
      <w:lvlText w:val="%5."/>
      <w:lvlJc w:val="left"/>
      <w:pPr>
        <w:ind w:left="3600" w:hanging="360"/>
      </w:pPr>
    </w:lvl>
    <w:lvl w:ilvl="5" w:tplc="15556190" w:tentative="1">
      <w:start w:val="1"/>
      <w:numFmt w:val="lowerRoman"/>
      <w:lvlText w:val="%6."/>
      <w:lvlJc w:val="right"/>
      <w:pPr>
        <w:ind w:left="4320" w:hanging="180"/>
      </w:pPr>
    </w:lvl>
    <w:lvl w:ilvl="6" w:tplc="15556190" w:tentative="1">
      <w:start w:val="1"/>
      <w:numFmt w:val="decimal"/>
      <w:lvlText w:val="%7."/>
      <w:lvlJc w:val="left"/>
      <w:pPr>
        <w:ind w:left="5040" w:hanging="360"/>
      </w:pPr>
    </w:lvl>
    <w:lvl w:ilvl="7" w:tplc="15556190" w:tentative="1">
      <w:start w:val="1"/>
      <w:numFmt w:val="lowerLetter"/>
      <w:lvlText w:val="%8."/>
      <w:lvlJc w:val="left"/>
      <w:pPr>
        <w:ind w:left="5760" w:hanging="360"/>
      </w:pPr>
    </w:lvl>
    <w:lvl w:ilvl="8" w:tplc="1555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4">
    <w:multiLevelType w:val="hybridMultilevel"/>
    <w:lvl w:ilvl="0" w:tplc="81492474">
      <w:start w:val="1"/>
      <w:numFmt w:val="decimal"/>
      <w:lvlText w:val="%1."/>
      <w:lvlJc w:val="left"/>
      <w:pPr>
        <w:ind w:left="720" w:hanging="360"/>
      </w:pPr>
    </w:lvl>
    <w:lvl w:ilvl="1" w:tplc="81492474" w:tentative="1">
      <w:start w:val="1"/>
      <w:numFmt w:val="lowerLetter"/>
      <w:lvlText w:val="%2."/>
      <w:lvlJc w:val="left"/>
      <w:pPr>
        <w:ind w:left="1440" w:hanging="360"/>
      </w:pPr>
    </w:lvl>
    <w:lvl w:ilvl="2" w:tplc="81492474" w:tentative="1">
      <w:start w:val="1"/>
      <w:numFmt w:val="lowerRoman"/>
      <w:lvlText w:val="%3."/>
      <w:lvlJc w:val="right"/>
      <w:pPr>
        <w:ind w:left="2160" w:hanging="180"/>
      </w:pPr>
    </w:lvl>
    <w:lvl w:ilvl="3" w:tplc="81492474" w:tentative="1">
      <w:start w:val="1"/>
      <w:numFmt w:val="decimal"/>
      <w:lvlText w:val="%4."/>
      <w:lvlJc w:val="left"/>
      <w:pPr>
        <w:ind w:left="2880" w:hanging="360"/>
      </w:pPr>
    </w:lvl>
    <w:lvl w:ilvl="4" w:tplc="81492474" w:tentative="1">
      <w:start w:val="1"/>
      <w:numFmt w:val="lowerLetter"/>
      <w:lvlText w:val="%5."/>
      <w:lvlJc w:val="left"/>
      <w:pPr>
        <w:ind w:left="3600" w:hanging="360"/>
      </w:pPr>
    </w:lvl>
    <w:lvl w:ilvl="5" w:tplc="81492474" w:tentative="1">
      <w:start w:val="1"/>
      <w:numFmt w:val="lowerRoman"/>
      <w:lvlText w:val="%6."/>
      <w:lvlJc w:val="right"/>
      <w:pPr>
        <w:ind w:left="4320" w:hanging="180"/>
      </w:pPr>
    </w:lvl>
    <w:lvl w:ilvl="6" w:tplc="81492474" w:tentative="1">
      <w:start w:val="1"/>
      <w:numFmt w:val="decimal"/>
      <w:lvlText w:val="%7."/>
      <w:lvlJc w:val="left"/>
      <w:pPr>
        <w:ind w:left="5040" w:hanging="360"/>
      </w:pPr>
    </w:lvl>
    <w:lvl w:ilvl="7" w:tplc="81492474" w:tentative="1">
      <w:start w:val="1"/>
      <w:numFmt w:val="lowerLetter"/>
      <w:lvlText w:val="%8."/>
      <w:lvlJc w:val="left"/>
      <w:pPr>
        <w:ind w:left="5760" w:hanging="360"/>
      </w:pPr>
    </w:lvl>
    <w:lvl w:ilvl="8" w:tplc="8149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3">
    <w:multiLevelType w:val="hybridMultilevel"/>
    <w:lvl w:ilvl="0" w:tplc="61014953">
      <w:start w:val="1"/>
      <w:numFmt w:val="decimal"/>
      <w:lvlText w:val="%1."/>
      <w:lvlJc w:val="left"/>
      <w:pPr>
        <w:ind w:left="720" w:hanging="360"/>
      </w:pPr>
    </w:lvl>
    <w:lvl w:ilvl="1" w:tplc="61014953" w:tentative="1">
      <w:start w:val="1"/>
      <w:numFmt w:val="lowerLetter"/>
      <w:lvlText w:val="%2."/>
      <w:lvlJc w:val="left"/>
      <w:pPr>
        <w:ind w:left="1440" w:hanging="360"/>
      </w:pPr>
    </w:lvl>
    <w:lvl w:ilvl="2" w:tplc="61014953" w:tentative="1">
      <w:start w:val="1"/>
      <w:numFmt w:val="lowerRoman"/>
      <w:lvlText w:val="%3."/>
      <w:lvlJc w:val="right"/>
      <w:pPr>
        <w:ind w:left="2160" w:hanging="180"/>
      </w:pPr>
    </w:lvl>
    <w:lvl w:ilvl="3" w:tplc="61014953" w:tentative="1">
      <w:start w:val="1"/>
      <w:numFmt w:val="decimal"/>
      <w:lvlText w:val="%4."/>
      <w:lvlJc w:val="left"/>
      <w:pPr>
        <w:ind w:left="2880" w:hanging="360"/>
      </w:pPr>
    </w:lvl>
    <w:lvl w:ilvl="4" w:tplc="61014953" w:tentative="1">
      <w:start w:val="1"/>
      <w:numFmt w:val="lowerLetter"/>
      <w:lvlText w:val="%5."/>
      <w:lvlJc w:val="left"/>
      <w:pPr>
        <w:ind w:left="3600" w:hanging="360"/>
      </w:pPr>
    </w:lvl>
    <w:lvl w:ilvl="5" w:tplc="61014953" w:tentative="1">
      <w:start w:val="1"/>
      <w:numFmt w:val="lowerRoman"/>
      <w:lvlText w:val="%6."/>
      <w:lvlJc w:val="right"/>
      <w:pPr>
        <w:ind w:left="4320" w:hanging="180"/>
      </w:pPr>
    </w:lvl>
    <w:lvl w:ilvl="6" w:tplc="61014953" w:tentative="1">
      <w:start w:val="1"/>
      <w:numFmt w:val="decimal"/>
      <w:lvlText w:val="%7."/>
      <w:lvlJc w:val="left"/>
      <w:pPr>
        <w:ind w:left="5040" w:hanging="360"/>
      </w:pPr>
    </w:lvl>
    <w:lvl w:ilvl="7" w:tplc="61014953" w:tentative="1">
      <w:start w:val="1"/>
      <w:numFmt w:val="lowerLetter"/>
      <w:lvlText w:val="%8."/>
      <w:lvlJc w:val="left"/>
      <w:pPr>
        <w:ind w:left="5760" w:hanging="360"/>
      </w:pPr>
    </w:lvl>
    <w:lvl w:ilvl="8" w:tplc="6101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2">
    <w:multiLevelType w:val="hybridMultilevel"/>
    <w:lvl w:ilvl="0" w:tplc="79307521">
      <w:start w:val="1"/>
      <w:numFmt w:val="decimal"/>
      <w:lvlText w:val="%1."/>
      <w:lvlJc w:val="left"/>
      <w:pPr>
        <w:ind w:left="720" w:hanging="360"/>
      </w:pPr>
    </w:lvl>
    <w:lvl w:ilvl="1" w:tplc="79307521" w:tentative="1">
      <w:start w:val="1"/>
      <w:numFmt w:val="lowerLetter"/>
      <w:lvlText w:val="%2."/>
      <w:lvlJc w:val="left"/>
      <w:pPr>
        <w:ind w:left="1440" w:hanging="360"/>
      </w:pPr>
    </w:lvl>
    <w:lvl w:ilvl="2" w:tplc="79307521" w:tentative="1">
      <w:start w:val="1"/>
      <w:numFmt w:val="lowerRoman"/>
      <w:lvlText w:val="%3."/>
      <w:lvlJc w:val="right"/>
      <w:pPr>
        <w:ind w:left="2160" w:hanging="180"/>
      </w:pPr>
    </w:lvl>
    <w:lvl w:ilvl="3" w:tplc="79307521" w:tentative="1">
      <w:start w:val="1"/>
      <w:numFmt w:val="decimal"/>
      <w:lvlText w:val="%4."/>
      <w:lvlJc w:val="left"/>
      <w:pPr>
        <w:ind w:left="2880" w:hanging="360"/>
      </w:pPr>
    </w:lvl>
    <w:lvl w:ilvl="4" w:tplc="79307521" w:tentative="1">
      <w:start w:val="1"/>
      <w:numFmt w:val="lowerLetter"/>
      <w:lvlText w:val="%5."/>
      <w:lvlJc w:val="left"/>
      <w:pPr>
        <w:ind w:left="3600" w:hanging="360"/>
      </w:pPr>
    </w:lvl>
    <w:lvl w:ilvl="5" w:tplc="79307521" w:tentative="1">
      <w:start w:val="1"/>
      <w:numFmt w:val="lowerRoman"/>
      <w:lvlText w:val="%6."/>
      <w:lvlJc w:val="right"/>
      <w:pPr>
        <w:ind w:left="4320" w:hanging="180"/>
      </w:pPr>
    </w:lvl>
    <w:lvl w:ilvl="6" w:tplc="79307521" w:tentative="1">
      <w:start w:val="1"/>
      <w:numFmt w:val="decimal"/>
      <w:lvlText w:val="%7."/>
      <w:lvlJc w:val="left"/>
      <w:pPr>
        <w:ind w:left="5040" w:hanging="360"/>
      </w:pPr>
    </w:lvl>
    <w:lvl w:ilvl="7" w:tplc="79307521" w:tentative="1">
      <w:start w:val="1"/>
      <w:numFmt w:val="lowerLetter"/>
      <w:lvlText w:val="%8."/>
      <w:lvlJc w:val="left"/>
      <w:pPr>
        <w:ind w:left="5760" w:hanging="360"/>
      </w:pPr>
    </w:lvl>
    <w:lvl w:ilvl="8" w:tplc="79307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1">
    <w:multiLevelType w:val="hybridMultilevel"/>
    <w:lvl w:ilvl="0" w:tplc="79594298">
      <w:start w:val="1"/>
      <w:numFmt w:val="decimal"/>
      <w:lvlText w:val="%1."/>
      <w:lvlJc w:val="left"/>
      <w:pPr>
        <w:ind w:left="720" w:hanging="360"/>
      </w:pPr>
    </w:lvl>
    <w:lvl w:ilvl="1" w:tplc="79594298" w:tentative="1">
      <w:start w:val="1"/>
      <w:numFmt w:val="lowerLetter"/>
      <w:lvlText w:val="%2."/>
      <w:lvlJc w:val="left"/>
      <w:pPr>
        <w:ind w:left="1440" w:hanging="360"/>
      </w:pPr>
    </w:lvl>
    <w:lvl w:ilvl="2" w:tplc="79594298" w:tentative="1">
      <w:start w:val="1"/>
      <w:numFmt w:val="lowerRoman"/>
      <w:lvlText w:val="%3."/>
      <w:lvlJc w:val="right"/>
      <w:pPr>
        <w:ind w:left="2160" w:hanging="180"/>
      </w:pPr>
    </w:lvl>
    <w:lvl w:ilvl="3" w:tplc="79594298" w:tentative="1">
      <w:start w:val="1"/>
      <w:numFmt w:val="decimal"/>
      <w:lvlText w:val="%4."/>
      <w:lvlJc w:val="left"/>
      <w:pPr>
        <w:ind w:left="2880" w:hanging="360"/>
      </w:pPr>
    </w:lvl>
    <w:lvl w:ilvl="4" w:tplc="79594298" w:tentative="1">
      <w:start w:val="1"/>
      <w:numFmt w:val="lowerLetter"/>
      <w:lvlText w:val="%5."/>
      <w:lvlJc w:val="left"/>
      <w:pPr>
        <w:ind w:left="3600" w:hanging="360"/>
      </w:pPr>
    </w:lvl>
    <w:lvl w:ilvl="5" w:tplc="79594298" w:tentative="1">
      <w:start w:val="1"/>
      <w:numFmt w:val="lowerRoman"/>
      <w:lvlText w:val="%6."/>
      <w:lvlJc w:val="right"/>
      <w:pPr>
        <w:ind w:left="4320" w:hanging="180"/>
      </w:pPr>
    </w:lvl>
    <w:lvl w:ilvl="6" w:tplc="79594298" w:tentative="1">
      <w:start w:val="1"/>
      <w:numFmt w:val="decimal"/>
      <w:lvlText w:val="%7."/>
      <w:lvlJc w:val="left"/>
      <w:pPr>
        <w:ind w:left="5040" w:hanging="360"/>
      </w:pPr>
    </w:lvl>
    <w:lvl w:ilvl="7" w:tplc="79594298" w:tentative="1">
      <w:start w:val="1"/>
      <w:numFmt w:val="lowerLetter"/>
      <w:lvlText w:val="%8."/>
      <w:lvlJc w:val="left"/>
      <w:pPr>
        <w:ind w:left="5760" w:hanging="360"/>
      </w:pPr>
    </w:lvl>
    <w:lvl w:ilvl="8" w:tplc="79594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0">
    <w:multiLevelType w:val="hybridMultilevel"/>
    <w:lvl w:ilvl="0" w:tplc="27306362">
      <w:start w:val="1"/>
      <w:numFmt w:val="decimal"/>
      <w:lvlText w:val="%1."/>
      <w:lvlJc w:val="left"/>
      <w:pPr>
        <w:ind w:left="720" w:hanging="360"/>
      </w:pPr>
    </w:lvl>
    <w:lvl w:ilvl="1" w:tplc="27306362" w:tentative="1">
      <w:start w:val="1"/>
      <w:numFmt w:val="lowerLetter"/>
      <w:lvlText w:val="%2."/>
      <w:lvlJc w:val="left"/>
      <w:pPr>
        <w:ind w:left="1440" w:hanging="360"/>
      </w:pPr>
    </w:lvl>
    <w:lvl w:ilvl="2" w:tplc="27306362" w:tentative="1">
      <w:start w:val="1"/>
      <w:numFmt w:val="lowerRoman"/>
      <w:lvlText w:val="%3."/>
      <w:lvlJc w:val="right"/>
      <w:pPr>
        <w:ind w:left="2160" w:hanging="180"/>
      </w:pPr>
    </w:lvl>
    <w:lvl w:ilvl="3" w:tplc="27306362" w:tentative="1">
      <w:start w:val="1"/>
      <w:numFmt w:val="decimal"/>
      <w:lvlText w:val="%4."/>
      <w:lvlJc w:val="left"/>
      <w:pPr>
        <w:ind w:left="2880" w:hanging="360"/>
      </w:pPr>
    </w:lvl>
    <w:lvl w:ilvl="4" w:tplc="27306362" w:tentative="1">
      <w:start w:val="1"/>
      <w:numFmt w:val="lowerLetter"/>
      <w:lvlText w:val="%5."/>
      <w:lvlJc w:val="left"/>
      <w:pPr>
        <w:ind w:left="3600" w:hanging="360"/>
      </w:pPr>
    </w:lvl>
    <w:lvl w:ilvl="5" w:tplc="27306362" w:tentative="1">
      <w:start w:val="1"/>
      <w:numFmt w:val="lowerRoman"/>
      <w:lvlText w:val="%6."/>
      <w:lvlJc w:val="right"/>
      <w:pPr>
        <w:ind w:left="4320" w:hanging="180"/>
      </w:pPr>
    </w:lvl>
    <w:lvl w:ilvl="6" w:tplc="27306362" w:tentative="1">
      <w:start w:val="1"/>
      <w:numFmt w:val="decimal"/>
      <w:lvlText w:val="%7."/>
      <w:lvlJc w:val="left"/>
      <w:pPr>
        <w:ind w:left="5040" w:hanging="360"/>
      </w:pPr>
    </w:lvl>
    <w:lvl w:ilvl="7" w:tplc="27306362" w:tentative="1">
      <w:start w:val="1"/>
      <w:numFmt w:val="lowerLetter"/>
      <w:lvlText w:val="%8."/>
      <w:lvlJc w:val="left"/>
      <w:pPr>
        <w:ind w:left="5760" w:hanging="360"/>
      </w:pPr>
    </w:lvl>
    <w:lvl w:ilvl="8" w:tplc="2730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9">
    <w:multiLevelType w:val="hybridMultilevel"/>
    <w:lvl w:ilvl="0" w:tplc="64683450">
      <w:start w:val="1"/>
      <w:numFmt w:val="decimal"/>
      <w:lvlText w:val="%1."/>
      <w:lvlJc w:val="left"/>
      <w:pPr>
        <w:ind w:left="720" w:hanging="360"/>
      </w:pPr>
    </w:lvl>
    <w:lvl w:ilvl="1" w:tplc="64683450" w:tentative="1">
      <w:start w:val="1"/>
      <w:numFmt w:val="lowerLetter"/>
      <w:lvlText w:val="%2."/>
      <w:lvlJc w:val="left"/>
      <w:pPr>
        <w:ind w:left="1440" w:hanging="360"/>
      </w:pPr>
    </w:lvl>
    <w:lvl w:ilvl="2" w:tplc="64683450" w:tentative="1">
      <w:start w:val="1"/>
      <w:numFmt w:val="lowerRoman"/>
      <w:lvlText w:val="%3."/>
      <w:lvlJc w:val="right"/>
      <w:pPr>
        <w:ind w:left="2160" w:hanging="180"/>
      </w:pPr>
    </w:lvl>
    <w:lvl w:ilvl="3" w:tplc="64683450" w:tentative="1">
      <w:start w:val="1"/>
      <w:numFmt w:val="decimal"/>
      <w:lvlText w:val="%4."/>
      <w:lvlJc w:val="left"/>
      <w:pPr>
        <w:ind w:left="2880" w:hanging="360"/>
      </w:pPr>
    </w:lvl>
    <w:lvl w:ilvl="4" w:tplc="64683450" w:tentative="1">
      <w:start w:val="1"/>
      <w:numFmt w:val="lowerLetter"/>
      <w:lvlText w:val="%5."/>
      <w:lvlJc w:val="left"/>
      <w:pPr>
        <w:ind w:left="3600" w:hanging="360"/>
      </w:pPr>
    </w:lvl>
    <w:lvl w:ilvl="5" w:tplc="64683450" w:tentative="1">
      <w:start w:val="1"/>
      <w:numFmt w:val="lowerRoman"/>
      <w:lvlText w:val="%6."/>
      <w:lvlJc w:val="right"/>
      <w:pPr>
        <w:ind w:left="4320" w:hanging="180"/>
      </w:pPr>
    </w:lvl>
    <w:lvl w:ilvl="6" w:tplc="64683450" w:tentative="1">
      <w:start w:val="1"/>
      <w:numFmt w:val="decimal"/>
      <w:lvlText w:val="%7."/>
      <w:lvlJc w:val="left"/>
      <w:pPr>
        <w:ind w:left="5040" w:hanging="360"/>
      </w:pPr>
    </w:lvl>
    <w:lvl w:ilvl="7" w:tplc="64683450" w:tentative="1">
      <w:start w:val="1"/>
      <w:numFmt w:val="lowerLetter"/>
      <w:lvlText w:val="%8."/>
      <w:lvlJc w:val="left"/>
      <w:pPr>
        <w:ind w:left="5760" w:hanging="360"/>
      </w:pPr>
    </w:lvl>
    <w:lvl w:ilvl="8" w:tplc="64683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8">
    <w:multiLevelType w:val="hybridMultilevel"/>
    <w:lvl w:ilvl="0" w:tplc="55420701">
      <w:start w:val="1"/>
      <w:numFmt w:val="decimal"/>
      <w:lvlText w:val="%1."/>
      <w:lvlJc w:val="left"/>
      <w:pPr>
        <w:ind w:left="720" w:hanging="360"/>
      </w:pPr>
    </w:lvl>
    <w:lvl w:ilvl="1" w:tplc="55420701" w:tentative="1">
      <w:start w:val="1"/>
      <w:numFmt w:val="lowerLetter"/>
      <w:lvlText w:val="%2."/>
      <w:lvlJc w:val="left"/>
      <w:pPr>
        <w:ind w:left="1440" w:hanging="360"/>
      </w:pPr>
    </w:lvl>
    <w:lvl w:ilvl="2" w:tplc="55420701" w:tentative="1">
      <w:start w:val="1"/>
      <w:numFmt w:val="lowerRoman"/>
      <w:lvlText w:val="%3."/>
      <w:lvlJc w:val="right"/>
      <w:pPr>
        <w:ind w:left="2160" w:hanging="180"/>
      </w:pPr>
    </w:lvl>
    <w:lvl w:ilvl="3" w:tplc="55420701" w:tentative="1">
      <w:start w:val="1"/>
      <w:numFmt w:val="decimal"/>
      <w:lvlText w:val="%4."/>
      <w:lvlJc w:val="left"/>
      <w:pPr>
        <w:ind w:left="2880" w:hanging="360"/>
      </w:pPr>
    </w:lvl>
    <w:lvl w:ilvl="4" w:tplc="55420701" w:tentative="1">
      <w:start w:val="1"/>
      <w:numFmt w:val="lowerLetter"/>
      <w:lvlText w:val="%5."/>
      <w:lvlJc w:val="left"/>
      <w:pPr>
        <w:ind w:left="3600" w:hanging="360"/>
      </w:pPr>
    </w:lvl>
    <w:lvl w:ilvl="5" w:tplc="55420701" w:tentative="1">
      <w:start w:val="1"/>
      <w:numFmt w:val="lowerRoman"/>
      <w:lvlText w:val="%6."/>
      <w:lvlJc w:val="right"/>
      <w:pPr>
        <w:ind w:left="4320" w:hanging="180"/>
      </w:pPr>
    </w:lvl>
    <w:lvl w:ilvl="6" w:tplc="55420701" w:tentative="1">
      <w:start w:val="1"/>
      <w:numFmt w:val="decimal"/>
      <w:lvlText w:val="%7."/>
      <w:lvlJc w:val="left"/>
      <w:pPr>
        <w:ind w:left="5040" w:hanging="360"/>
      </w:pPr>
    </w:lvl>
    <w:lvl w:ilvl="7" w:tplc="55420701" w:tentative="1">
      <w:start w:val="1"/>
      <w:numFmt w:val="lowerLetter"/>
      <w:lvlText w:val="%8."/>
      <w:lvlJc w:val="left"/>
      <w:pPr>
        <w:ind w:left="5760" w:hanging="360"/>
      </w:pPr>
    </w:lvl>
    <w:lvl w:ilvl="8" w:tplc="5542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7">
    <w:multiLevelType w:val="hybridMultilevel"/>
    <w:lvl w:ilvl="0" w:tplc="77080850">
      <w:start w:val="1"/>
      <w:numFmt w:val="decimal"/>
      <w:lvlText w:val="%1."/>
      <w:lvlJc w:val="left"/>
      <w:pPr>
        <w:ind w:left="720" w:hanging="360"/>
      </w:pPr>
    </w:lvl>
    <w:lvl w:ilvl="1" w:tplc="77080850" w:tentative="1">
      <w:start w:val="1"/>
      <w:numFmt w:val="lowerLetter"/>
      <w:lvlText w:val="%2."/>
      <w:lvlJc w:val="left"/>
      <w:pPr>
        <w:ind w:left="1440" w:hanging="360"/>
      </w:pPr>
    </w:lvl>
    <w:lvl w:ilvl="2" w:tplc="77080850" w:tentative="1">
      <w:start w:val="1"/>
      <w:numFmt w:val="lowerRoman"/>
      <w:lvlText w:val="%3."/>
      <w:lvlJc w:val="right"/>
      <w:pPr>
        <w:ind w:left="2160" w:hanging="180"/>
      </w:pPr>
    </w:lvl>
    <w:lvl w:ilvl="3" w:tplc="77080850" w:tentative="1">
      <w:start w:val="1"/>
      <w:numFmt w:val="decimal"/>
      <w:lvlText w:val="%4."/>
      <w:lvlJc w:val="left"/>
      <w:pPr>
        <w:ind w:left="2880" w:hanging="360"/>
      </w:pPr>
    </w:lvl>
    <w:lvl w:ilvl="4" w:tplc="77080850" w:tentative="1">
      <w:start w:val="1"/>
      <w:numFmt w:val="lowerLetter"/>
      <w:lvlText w:val="%5."/>
      <w:lvlJc w:val="left"/>
      <w:pPr>
        <w:ind w:left="3600" w:hanging="360"/>
      </w:pPr>
    </w:lvl>
    <w:lvl w:ilvl="5" w:tplc="77080850" w:tentative="1">
      <w:start w:val="1"/>
      <w:numFmt w:val="lowerRoman"/>
      <w:lvlText w:val="%6."/>
      <w:lvlJc w:val="right"/>
      <w:pPr>
        <w:ind w:left="4320" w:hanging="180"/>
      </w:pPr>
    </w:lvl>
    <w:lvl w:ilvl="6" w:tplc="77080850" w:tentative="1">
      <w:start w:val="1"/>
      <w:numFmt w:val="decimal"/>
      <w:lvlText w:val="%7."/>
      <w:lvlJc w:val="left"/>
      <w:pPr>
        <w:ind w:left="5040" w:hanging="360"/>
      </w:pPr>
    </w:lvl>
    <w:lvl w:ilvl="7" w:tplc="77080850" w:tentative="1">
      <w:start w:val="1"/>
      <w:numFmt w:val="lowerLetter"/>
      <w:lvlText w:val="%8."/>
      <w:lvlJc w:val="left"/>
      <w:pPr>
        <w:ind w:left="5760" w:hanging="360"/>
      </w:pPr>
    </w:lvl>
    <w:lvl w:ilvl="8" w:tplc="7708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6">
    <w:multiLevelType w:val="hybridMultilevel"/>
    <w:lvl w:ilvl="0" w:tplc="19485513">
      <w:start w:val="1"/>
      <w:numFmt w:val="decimal"/>
      <w:lvlText w:val="%1."/>
      <w:lvlJc w:val="left"/>
      <w:pPr>
        <w:ind w:left="720" w:hanging="360"/>
      </w:pPr>
    </w:lvl>
    <w:lvl w:ilvl="1" w:tplc="19485513" w:tentative="1">
      <w:start w:val="1"/>
      <w:numFmt w:val="lowerLetter"/>
      <w:lvlText w:val="%2."/>
      <w:lvlJc w:val="left"/>
      <w:pPr>
        <w:ind w:left="1440" w:hanging="360"/>
      </w:pPr>
    </w:lvl>
    <w:lvl w:ilvl="2" w:tplc="19485513" w:tentative="1">
      <w:start w:val="1"/>
      <w:numFmt w:val="lowerRoman"/>
      <w:lvlText w:val="%3."/>
      <w:lvlJc w:val="right"/>
      <w:pPr>
        <w:ind w:left="2160" w:hanging="180"/>
      </w:pPr>
    </w:lvl>
    <w:lvl w:ilvl="3" w:tplc="19485513" w:tentative="1">
      <w:start w:val="1"/>
      <w:numFmt w:val="decimal"/>
      <w:lvlText w:val="%4."/>
      <w:lvlJc w:val="left"/>
      <w:pPr>
        <w:ind w:left="2880" w:hanging="360"/>
      </w:pPr>
    </w:lvl>
    <w:lvl w:ilvl="4" w:tplc="19485513" w:tentative="1">
      <w:start w:val="1"/>
      <w:numFmt w:val="lowerLetter"/>
      <w:lvlText w:val="%5."/>
      <w:lvlJc w:val="left"/>
      <w:pPr>
        <w:ind w:left="3600" w:hanging="360"/>
      </w:pPr>
    </w:lvl>
    <w:lvl w:ilvl="5" w:tplc="19485513" w:tentative="1">
      <w:start w:val="1"/>
      <w:numFmt w:val="lowerRoman"/>
      <w:lvlText w:val="%6."/>
      <w:lvlJc w:val="right"/>
      <w:pPr>
        <w:ind w:left="4320" w:hanging="180"/>
      </w:pPr>
    </w:lvl>
    <w:lvl w:ilvl="6" w:tplc="19485513" w:tentative="1">
      <w:start w:val="1"/>
      <w:numFmt w:val="decimal"/>
      <w:lvlText w:val="%7."/>
      <w:lvlJc w:val="left"/>
      <w:pPr>
        <w:ind w:left="5040" w:hanging="360"/>
      </w:pPr>
    </w:lvl>
    <w:lvl w:ilvl="7" w:tplc="19485513" w:tentative="1">
      <w:start w:val="1"/>
      <w:numFmt w:val="lowerLetter"/>
      <w:lvlText w:val="%8."/>
      <w:lvlJc w:val="left"/>
      <w:pPr>
        <w:ind w:left="5760" w:hanging="360"/>
      </w:pPr>
    </w:lvl>
    <w:lvl w:ilvl="8" w:tplc="1948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5">
    <w:multiLevelType w:val="hybridMultilevel"/>
    <w:lvl w:ilvl="0" w:tplc="73687719">
      <w:start w:val="1"/>
      <w:numFmt w:val="decimal"/>
      <w:lvlText w:val="%1."/>
      <w:lvlJc w:val="left"/>
      <w:pPr>
        <w:ind w:left="720" w:hanging="360"/>
      </w:pPr>
    </w:lvl>
    <w:lvl w:ilvl="1" w:tplc="73687719" w:tentative="1">
      <w:start w:val="1"/>
      <w:numFmt w:val="lowerLetter"/>
      <w:lvlText w:val="%2."/>
      <w:lvlJc w:val="left"/>
      <w:pPr>
        <w:ind w:left="1440" w:hanging="360"/>
      </w:pPr>
    </w:lvl>
    <w:lvl w:ilvl="2" w:tplc="73687719" w:tentative="1">
      <w:start w:val="1"/>
      <w:numFmt w:val="lowerRoman"/>
      <w:lvlText w:val="%3."/>
      <w:lvlJc w:val="right"/>
      <w:pPr>
        <w:ind w:left="2160" w:hanging="180"/>
      </w:pPr>
    </w:lvl>
    <w:lvl w:ilvl="3" w:tplc="73687719" w:tentative="1">
      <w:start w:val="1"/>
      <w:numFmt w:val="decimal"/>
      <w:lvlText w:val="%4."/>
      <w:lvlJc w:val="left"/>
      <w:pPr>
        <w:ind w:left="2880" w:hanging="360"/>
      </w:pPr>
    </w:lvl>
    <w:lvl w:ilvl="4" w:tplc="73687719" w:tentative="1">
      <w:start w:val="1"/>
      <w:numFmt w:val="lowerLetter"/>
      <w:lvlText w:val="%5."/>
      <w:lvlJc w:val="left"/>
      <w:pPr>
        <w:ind w:left="3600" w:hanging="360"/>
      </w:pPr>
    </w:lvl>
    <w:lvl w:ilvl="5" w:tplc="73687719" w:tentative="1">
      <w:start w:val="1"/>
      <w:numFmt w:val="lowerRoman"/>
      <w:lvlText w:val="%6."/>
      <w:lvlJc w:val="right"/>
      <w:pPr>
        <w:ind w:left="4320" w:hanging="180"/>
      </w:pPr>
    </w:lvl>
    <w:lvl w:ilvl="6" w:tplc="73687719" w:tentative="1">
      <w:start w:val="1"/>
      <w:numFmt w:val="decimal"/>
      <w:lvlText w:val="%7."/>
      <w:lvlJc w:val="left"/>
      <w:pPr>
        <w:ind w:left="5040" w:hanging="360"/>
      </w:pPr>
    </w:lvl>
    <w:lvl w:ilvl="7" w:tplc="73687719" w:tentative="1">
      <w:start w:val="1"/>
      <w:numFmt w:val="lowerLetter"/>
      <w:lvlText w:val="%8."/>
      <w:lvlJc w:val="left"/>
      <w:pPr>
        <w:ind w:left="5760" w:hanging="360"/>
      </w:pPr>
    </w:lvl>
    <w:lvl w:ilvl="8" w:tplc="7368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4">
    <w:multiLevelType w:val="hybridMultilevel"/>
    <w:lvl w:ilvl="0" w:tplc="47431191">
      <w:start w:val="1"/>
      <w:numFmt w:val="decimal"/>
      <w:lvlText w:val="%1."/>
      <w:lvlJc w:val="left"/>
      <w:pPr>
        <w:ind w:left="720" w:hanging="360"/>
      </w:pPr>
    </w:lvl>
    <w:lvl w:ilvl="1" w:tplc="47431191" w:tentative="1">
      <w:start w:val="1"/>
      <w:numFmt w:val="lowerLetter"/>
      <w:lvlText w:val="%2."/>
      <w:lvlJc w:val="left"/>
      <w:pPr>
        <w:ind w:left="1440" w:hanging="360"/>
      </w:pPr>
    </w:lvl>
    <w:lvl w:ilvl="2" w:tplc="47431191" w:tentative="1">
      <w:start w:val="1"/>
      <w:numFmt w:val="lowerRoman"/>
      <w:lvlText w:val="%3."/>
      <w:lvlJc w:val="right"/>
      <w:pPr>
        <w:ind w:left="2160" w:hanging="180"/>
      </w:pPr>
    </w:lvl>
    <w:lvl w:ilvl="3" w:tplc="47431191" w:tentative="1">
      <w:start w:val="1"/>
      <w:numFmt w:val="decimal"/>
      <w:lvlText w:val="%4."/>
      <w:lvlJc w:val="left"/>
      <w:pPr>
        <w:ind w:left="2880" w:hanging="360"/>
      </w:pPr>
    </w:lvl>
    <w:lvl w:ilvl="4" w:tplc="47431191" w:tentative="1">
      <w:start w:val="1"/>
      <w:numFmt w:val="lowerLetter"/>
      <w:lvlText w:val="%5."/>
      <w:lvlJc w:val="left"/>
      <w:pPr>
        <w:ind w:left="3600" w:hanging="360"/>
      </w:pPr>
    </w:lvl>
    <w:lvl w:ilvl="5" w:tplc="47431191" w:tentative="1">
      <w:start w:val="1"/>
      <w:numFmt w:val="lowerRoman"/>
      <w:lvlText w:val="%6."/>
      <w:lvlJc w:val="right"/>
      <w:pPr>
        <w:ind w:left="4320" w:hanging="180"/>
      </w:pPr>
    </w:lvl>
    <w:lvl w:ilvl="6" w:tplc="47431191" w:tentative="1">
      <w:start w:val="1"/>
      <w:numFmt w:val="decimal"/>
      <w:lvlText w:val="%7."/>
      <w:lvlJc w:val="left"/>
      <w:pPr>
        <w:ind w:left="5040" w:hanging="360"/>
      </w:pPr>
    </w:lvl>
    <w:lvl w:ilvl="7" w:tplc="47431191" w:tentative="1">
      <w:start w:val="1"/>
      <w:numFmt w:val="lowerLetter"/>
      <w:lvlText w:val="%8."/>
      <w:lvlJc w:val="left"/>
      <w:pPr>
        <w:ind w:left="5760" w:hanging="360"/>
      </w:pPr>
    </w:lvl>
    <w:lvl w:ilvl="8" w:tplc="4743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3">
    <w:multiLevelType w:val="hybridMultilevel"/>
    <w:lvl w:ilvl="0" w:tplc="15812940">
      <w:start w:val="1"/>
      <w:numFmt w:val="decimal"/>
      <w:lvlText w:val="%1."/>
      <w:lvlJc w:val="left"/>
      <w:pPr>
        <w:ind w:left="720" w:hanging="360"/>
      </w:pPr>
    </w:lvl>
    <w:lvl w:ilvl="1" w:tplc="15812940" w:tentative="1">
      <w:start w:val="1"/>
      <w:numFmt w:val="lowerLetter"/>
      <w:lvlText w:val="%2."/>
      <w:lvlJc w:val="left"/>
      <w:pPr>
        <w:ind w:left="1440" w:hanging="360"/>
      </w:pPr>
    </w:lvl>
    <w:lvl w:ilvl="2" w:tplc="15812940" w:tentative="1">
      <w:start w:val="1"/>
      <w:numFmt w:val="lowerRoman"/>
      <w:lvlText w:val="%3."/>
      <w:lvlJc w:val="right"/>
      <w:pPr>
        <w:ind w:left="2160" w:hanging="180"/>
      </w:pPr>
    </w:lvl>
    <w:lvl w:ilvl="3" w:tplc="15812940" w:tentative="1">
      <w:start w:val="1"/>
      <w:numFmt w:val="decimal"/>
      <w:lvlText w:val="%4."/>
      <w:lvlJc w:val="left"/>
      <w:pPr>
        <w:ind w:left="2880" w:hanging="360"/>
      </w:pPr>
    </w:lvl>
    <w:lvl w:ilvl="4" w:tplc="15812940" w:tentative="1">
      <w:start w:val="1"/>
      <w:numFmt w:val="lowerLetter"/>
      <w:lvlText w:val="%5."/>
      <w:lvlJc w:val="left"/>
      <w:pPr>
        <w:ind w:left="3600" w:hanging="360"/>
      </w:pPr>
    </w:lvl>
    <w:lvl w:ilvl="5" w:tplc="15812940" w:tentative="1">
      <w:start w:val="1"/>
      <w:numFmt w:val="lowerRoman"/>
      <w:lvlText w:val="%6."/>
      <w:lvlJc w:val="right"/>
      <w:pPr>
        <w:ind w:left="4320" w:hanging="180"/>
      </w:pPr>
    </w:lvl>
    <w:lvl w:ilvl="6" w:tplc="15812940" w:tentative="1">
      <w:start w:val="1"/>
      <w:numFmt w:val="decimal"/>
      <w:lvlText w:val="%7."/>
      <w:lvlJc w:val="left"/>
      <w:pPr>
        <w:ind w:left="5040" w:hanging="360"/>
      </w:pPr>
    </w:lvl>
    <w:lvl w:ilvl="7" w:tplc="15812940" w:tentative="1">
      <w:start w:val="1"/>
      <w:numFmt w:val="lowerLetter"/>
      <w:lvlText w:val="%8."/>
      <w:lvlJc w:val="left"/>
      <w:pPr>
        <w:ind w:left="5760" w:hanging="360"/>
      </w:pPr>
    </w:lvl>
    <w:lvl w:ilvl="8" w:tplc="1581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2">
    <w:multiLevelType w:val="hybridMultilevel"/>
    <w:lvl w:ilvl="0" w:tplc="13109690">
      <w:start w:val="1"/>
      <w:numFmt w:val="decimal"/>
      <w:lvlText w:val="%1."/>
      <w:lvlJc w:val="left"/>
      <w:pPr>
        <w:ind w:left="720" w:hanging="360"/>
      </w:pPr>
    </w:lvl>
    <w:lvl w:ilvl="1" w:tplc="13109690" w:tentative="1">
      <w:start w:val="1"/>
      <w:numFmt w:val="lowerLetter"/>
      <w:lvlText w:val="%2."/>
      <w:lvlJc w:val="left"/>
      <w:pPr>
        <w:ind w:left="1440" w:hanging="360"/>
      </w:pPr>
    </w:lvl>
    <w:lvl w:ilvl="2" w:tplc="13109690" w:tentative="1">
      <w:start w:val="1"/>
      <w:numFmt w:val="lowerRoman"/>
      <w:lvlText w:val="%3."/>
      <w:lvlJc w:val="right"/>
      <w:pPr>
        <w:ind w:left="2160" w:hanging="180"/>
      </w:pPr>
    </w:lvl>
    <w:lvl w:ilvl="3" w:tplc="13109690" w:tentative="1">
      <w:start w:val="1"/>
      <w:numFmt w:val="decimal"/>
      <w:lvlText w:val="%4."/>
      <w:lvlJc w:val="left"/>
      <w:pPr>
        <w:ind w:left="2880" w:hanging="360"/>
      </w:pPr>
    </w:lvl>
    <w:lvl w:ilvl="4" w:tplc="13109690" w:tentative="1">
      <w:start w:val="1"/>
      <w:numFmt w:val="lowerLetter"/>
      <w:lvlText w:val="%5."/>
      <w:lvlJc w:val="left"/>
      <w:pPr>
        <w:ind w:left="3600" w:hanging="360"/>
      </w:pPr>
    </w:lvl>
    <w:lvl w:ilvl="5" w:tplc="13109690" w:tentative="1">
      <w:start w:val="1"/>
      <w:numFmt w:val="lowerRoman"/>
      <w:lvlText w:val="%6."/>
      <w:lvlJc w:val="right"/>
      <w:pPr>
        <w:ind w:left="4320" w:hanging="180"/>
      </w:pPr>
    </w:lvl>
    <w:lvl w:ilvl="6" w:tplc="13109690" w:tentative="1">
      <w:start w:val="1"/>
      <w:numFmt w:val="decimal"/>
      <w:lvlText w:val="%7."/>
      <w:lvlJc w:val="left"/>
      <w:pPr>
        <w:ind w:left="5040" w:hanging="360"/>
      </w:pPr>
    </w:lvl>
    <w:lvl w:ilvl="7" w:tplc="13109690" w:tentative="1">
      <w:start w:val="1"/>
      <w:numFmt w:val="lowerLetter"/>
      <w:lvlText w:val="%8."/>
      <w:lvlJc w:val="left"/>
      <w:pPr>
        <w:ind w:left="5760" w:hanging="360"/>
      </w:pPr>
    </w:lvl>
    <w:lvl w:ilvl="8" w:tplc="1310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1">
    <w:multiLevelType w:val="hybridMultilevel"/>
    <w:lvl w:ilvl="0" w:tplc="47235862">
      <w:start w:val="1"/>
      <w:numFmt w:val="decimal"/>
      <w:lvlText w:val="%1."/>
      <w:lvlJc w:val="left"/>
      <w:pPr>
        <w:ind w:left="720" w:hanging="360"/>
      </w:pPr>
    </w:lvl>
    <w:lvl w:ilvl="1" w:tplc="47235862" w:tentative="1">
      <w:start w:val="1"/>
      <w:numFmt w:val="lowerLetter"/>
      <w:lvlText w:val="%2."/>
      <w:lvlJc w:val="left"/>
      <w:pPr>
        <w:ind w:left="1440" w:hanging="360"/>
      </w:pPr>
    </w:lvl>
    <w:lvl w:ilvl="2" w:tplc="47235862" w:tentative="1">
      <w:start w:val="1"/>
      <w:numFmt w:val="lowerRoman"/>
      <w:lvlText w:val="%3."/>
      <w:lvlJc w:val="right"/>
      <w:pPr>
        <w:ind w:left="2160" w:hanging="180"/>
      </w:pPr>
    </w:lvl>
    <w:lvl w:ilvl="3" w:tplc="47235862" w:tentative="1">
      <w:start w:val="1"/>
      <w:numFmt w:val="decimal"/>
      <w:lvlText w:val="%4."/>
      <w:lvlJc w:val="left"/>
      <w:pPr>
        <w:ind w:left="2880" w:hanging="360"/>
      </w:pPr>
    </w:lvl>
    <w:lvl w:ilvl="4" w:tplc="47235862" w:tentative="1">
      <w:start w:val="1"/>
      <w:numFmt w:val="lowerLetter"/>
      <w:lvlText w:val="%5."/>
      <w:lvlJc w:val="left"/>
      <w:pPr>
        <w:ind w:left="3600" w:hanging="360"/>
      </w:pPr>
    </w:lvl>
    <w:lvl w:ilvl="5" w:tplc="47235862" w:tentative="1">
      <w:start w:val="1"/>
      <w:numFmt w:val="lowerRoman"/>
      <w:lvlText w:val="%6."/>
      <w:lvlJc w:val="right"/>
      <w:pPr>
        <w:ind w:left="4320" w:hanging="180"/>
      </w:pPr>
    </w:lvl>
    <w:lvl w:ilvl="6" w:tplc="47235862" w:tentative="1">
      <w:start w:val="1"/>
      <w:numFmt w:val="decimal"/>
      <w:lvlText w:val="%7."/>
      <w:lvlJc w:val="left"/>
      <w:pPr>
        <w:ind w:left="5040" w:hanging="360"/>
      </w:pPr>
    </w:lvl>
    <w:lvl w:ilvl="7" w:tplc="47235862" w:tentative="1">
      <w:start w:val="1"/>
      <w:numFmt w:val="lowerLetter"/>
      <w:lvlText w:val="%8."/>
      <w:lvlJc w:val="left"/>
      <w:pPr>
        <w:ind w:left="5760" w:hanging="360"/>
      </w:pPr>
    </w:lvl>
    <w:lvl w:ilvl="8" w:tplc="4723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20">
    <w:multiLevelType w:val="hybridMultilevel"/>
    <w:lvl w:ilvl="0" w:tplc="43524590">
      <w:start w:val="1"/>
      <w:numFmt w:val="decimal"/>
      <w:lvlText w:val="%1."/>
      <w:lvlJc w:val="left"/>
      <w:pPr>
        <w:ind w:left="720" w:hanging="360"/>
      </w:pPr>
    </w:lvl>
    <w:lvl w:ilvl="1" w:tplc="43524590" w:tentative="1">
      <w:start w:val="1"/>
      <w:numFmt w:val="lowerLetter"/>
      <w:lvlText w:val="%2."/>
      <w:lvlJc w:val="left"/>
      <w:pPr>
        <w:ind w:left="1440" w:hanging="360"/>
      </w:pPr>
    </w:lvl>
    <w:lvl w:ilvl="2" w:tplc="43524590" w:tentative="1">
      <w:start w:val="1"/>
      <w:numFmt w:val="lowerRoman"/>
      <w:lvlText w:val="%3."/>
      <w:lvlJc w:val="right"/>
      <w:pPr>
        <w:ind w:left="2160" w:hanging="180"/>
      </w:pPr>
    </w:lvl>
    <w:lvl w:ilvl="3" w:tplc="43524590" w:tentative="1">
      <w:start w:val="1"/>
      <w:numFmt w:val="decimal"/>
      <w:lvlText w:val="%4."/>
      <w:lvlJc w:val="left"/>
      <w:pPr>
        <w:ind w:left="2880" w:hanging="360"/>
      </w:pPr>
    </w:lvl>
    <w:lvl w:ilvl="4" w:tplc="43524590" w:tentative="1">
      <w:start w:val="1"/>
      <w:numFmt w:val="lowerLetter"/>
      <w:lvlText w:val="%5."/>
      <w:lvlJc w:val="left"/>
      <w:pPr>
        <w:ind w:left="3600" w:hanging="360"/>
      </w:pPr>
    </w:lvl>
    <w:lvl w:ilvl="5" w:tplc="43524590" w:tentative="1">
      <w:start w:val="1"/>
      <w:numFmt w:val="lowerRoman"/>
      <w:lvlText w:val="%6."/>
      <w:lvlJc w:val="right"/>
      <w:pPr>
        <w:ind w:left="4320" w:hanging="180"/>
      </w:pPr>
    </w:lvl>
    <w:lvl w:ilvl="6" w:tplc="43524590" w:tentative="1">
      <w:start w:val="1"/>
      <w:numFmt w:val="decimal"/>
      <w:lvlText w:val="%7."/>
      <w:lvlJc w:val="left"/>
      <w:pPr>
        <w:ind w:left="5040" w:hanging="360"/>
      </w:pPr>
    </w:lvl>
    <w:lvl w:ilvl="7" w:tplc="43524590" w:tentative="1">
      <w:start w:val="1"/>
      <w:numFmt w:val="lowerLetter"/>
      <w:lvlText w:val="%8."/>
      <w:lvlJc w:val="left"/>
      <w:pPr>
        <w:ind w:left="5760" w:hanging="360"/>
      </w:pPr>
    </w:lvl>
    <w:lvl w:ilvl="8" w:tplc="4352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9">
    <w:multiLevelType w:val="hybridMultilevel"/>
    <w:lvl w:ilvl="0" w:tplc="28487099">
      <w:start w:val="1"/>
      <w:numFmt w:val="decimal"/>
      <w:lvlText w:val="%1."/>
      <w:lvlJc w:val="left"/>
      <w:pPr>
        <w:ind w:left="720" w:hanging="360"/>
      </w:pPr>
    </w:lvl>
    <w:lvl w:ilvl="1" w:tplc="28487099" w:tentative="1">
      <w:start w:val="1"/>
      <w:numFmt w:val="lowerLetter"/>
      <w:lvlText w:val="%2."/>
      <w:lvlJc w:val="left"/>
      <w:pPr>
        <w:ind w:left="1440" w:hanging="360"/>
      </w:pPr>
    </w:lvl>
    <w:lvl w:ilvl="2" w:tplc="28487099" w:tentative="1">
      <w:start w:val="1"/>
      <w:numFmt w:val="lowerRoman"/>
      <w:lvlText w:val="%3."/>
      <w:lvlJc w:val="right"/>
      <w:pPr>
        <w:ind w:left="2160" w:hanging="180"/>
      </w:pPr>
    </w:lvl>
    <w:lvl w:ilvl="3" w:tplc="28487099" w:tentative="1">
      <w:start w:val="1"/>
      <w:numFmt w:val="decimal"/>
      <w:lvlText w:val="%4."/>
      <w:lvlJc w:val="left"/>
      <w:pPr>
        <w:ind w:left="2880" w:hanging="360"/>
      </w:pPr>
    </w:lvl>
    <w:lvl w:ilvl="4" w:tplc="28487099" w:tentative="1">
      <w:start w:val="1"/>
      <w:numFmt w:val="lowerLetter"/>
      <w:lvlText w:val="%5."/>
      <w:lvlJc w:val="left"/>
      <w:pPr>
        <w:ind w:left="3600" w:hanging="360"/>
      </w:pPr>
    </w:lvl>
    <w:lvl w:ilvl="5" w:tplc="28487099" w:tentative="1">
      <w:start w:val="1"/>
      <w:numFmt w:val="lowerRoman"/>
      <w:lvlText w:val="%6."/>
      <w:lvlJc w:val="right"/>
      <w:pPr>
        <w:ind w:left="4320" w:hanging="180"/>
      </w:pPr>
    </w:lvl>
    <w:lvl w:ilvl="6" w:tplc="28487099" w:tentative="1">
      <w:start w:val="1"/>
      <w:numFmt w:val="decimal"/>
      <w:lvlText w:val="%7."/>
      <w:lvlJc w:val="left"/>
      <w:pPr>
        <w:ind w:left="5040" w:hanging="360"/>
      </w:pPr>
    </w:lvl>
    <w:lvl w:ilvl="7" w:tplc="28487099" w:tentative="1">
      <w:start w:val="1"/>
      <w:numFmt w:val="lowerLetter"/>
      <w:lvlText w:val="%8."/>
      <w:lvlJc w:val="left"/>
      <w:pPr>
        <w:ind w:left="5760" w:hanging="360"/>
      </w:pPr>
    </w:lvl>
    <w:lvl w:ilvl="8" w:tplc="2848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8">
    <w:multiLevelType w:val="hybridMultilevel"/>
    <w:lvl w:ilvl="0" w:tplc="49002998">
      <w:start w:val="1"/>
      <w:numFmt w:val="decimal"/>
      <w:lvlText w:val="%1."/>
      <w:lvlJc w:val="left"/>
      <w:pPr>
        <w:ind w:left="720" w:hanging="360"/>
      </w:pPr>
    </w:lvl>
    <w:lvl w:ilvl="1" w:tplc="49002998" w:tentative="1">
      <w:start w:val="1"/>
      <w:numFmt w:val="lowerLetter"/>
      <w:lvlText w:val="%2."/>
      <w:lvlJc w:val="left"/>
      <w:pPr>
        <w:ind w:left="1440" w:hanging="360"/>
      </w:pPr>
    </w:lvl>
    <w:lvl w:ilvl="2" w:tplc="49002998" w:tentative="1">
      <w:start w:val="1"/>
      <w:numFmt w:val="lowerRoman"/>
      <w:lvlText w:val="%3."/>
      <w:lvlJc w:val="right"/>
      <w:pPr>
        <w:ind w:left="2160" w:hanging="180"/>
      </w:pPr>
    </w:lvl>
    <w:lvl w:ilvl="3" w:tplc="49002998" w:tentative="1">
      <w:start w:val="1"/>
      <w:numFmt w:val="decimal"/>
      <w:lvlText w:val="%4."/>
      <w:lvlJc w:val="left"/>
      <w:pPr>
        <w:ind w:left="2880" w:hanging="360"/>
      </w:pPr>
    </w:lvl>
    <w:lvl w:ilvl="4" w:tplc="49002998" w:tentative="1">
      <w:start w:val="1"/>
      <w:numFmt w:val="lowerLetter"/>
      <w:lvlText w:val="%5."/>
      <w:lvlJc w:val="left"/>
      <w:pPr>
        <w:ind w:left="3600" w:hanging="360"/>
      </w:pPr>
    </w:lvl>
    <w:lvl w:ilvl="5" w:tplc="49002998" w:tentative="1">
      <w:start w:val="1"/>
      <w:numFmt w:val="lowerRoman"/>
      <w:lvlText w:val="%6."/>
      <w:lvlJc w:val="right"/>
      <w:pPr>
        <w:ind w:left="4320" w:hanging="180"/>
      </w:pPr>
    </w:lvl>
    <w:lvl w:ilvl="6" w:tplc="49002998" w:tentative="1">
      <w:start w:val="1"/>
      <w:numFmt w:val="decimal"/>
      <w:lvlText w:val="%7."/>
      <w:lvlJc w:val="left"/>
      <w:pPr>
        <w:ind w:left="5040" w:hanging="360"/>
      </w:pPr>
    </w:lvl>
    <w:lvl w:ilvl="7" w:tplc="49002998" w:tentative="1">
      <w:start w:val="1"/>
      <w:numFmt w:val="lowerLetter"/>
      <w:lvlText w:val="%8."/>
      <w:lvlJc w:val="left"/>
      <w:pPr>
        <w:ind w:left="5760" w:hanging="360"/>
      </w:pPr>
    </w:lvl>
    <w:lvl w:ilvl="8" w:tplc="4900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7">
    <w:multiLevelType w:val="hybridMultilevel"/>
    <w:lvl w:ilvl="0" w:tplc="83449504">
      <w:start w:val="1"/>
      <w:numFmt w:val="decimal"/>
      <w:lvlText w:val="%1."/>
      <w:lvlJc w:val="left"/>
      <w:pPr>
        <w:ind w:left="720" w:hanging="360"/>
      </w:pPr>
    </w:lvl>
    <w:lvl w:ilvl="1" w:tplc="83449504" w:tentative="1">
      <w:start w:val="1"/>
      <w:numFmt w:val="lowerLetter"/>
      <w:lvlText w:val="%2."/>
      <w:lvlJc w:val="left"/>
      <w:pPr>
        <w:ind w:left="1440" w:hanging="360"/>
      </w:pPr>
    </w:lvl>
    <w:lvl w:ilvl="2" w:tplc="83449504" w:tentative="1">
      <w:start w:val="1"/>
      <w:numFmt w:val="lowerRoman"/>
      <w:lvlText w:val="%3."/>
      <w:lvlJc w:val="right"/>
      <w:pPr>
        <w:ind w:left="2160" w:hanging="180"/>
      </w:pPr>
    </w:lvl>
    <w:lvl w:ilvl="3" w:tplc="83449504" w:tentative="1">
      <w:start w:val="1"/>
      <w:numFmt w:val="decimal"/>
      <w:lvlText w:val="%4."/>
      <w:lvlJc w:val="left"/>
      <w:pPr>
        <w:ind w:left="2880" w:hanging="360"/>
      </w:pPr>
    </w:lvl>
    <w:lvl w:ilvl="4" w:tplc="83449504" w:tentative="1">
      <w:start w:val="1"/>
      <w:numFmt w:val="lowerLetter"/>
      <w:lvlText w:val="%5."/>
      <w:lvlJc w:val="left"/>
      <w:pPr>
        <w:ind w:left="3600" w:hanging="360"/>
      </w:pPr>
    </w:lvl>
    <w:lvl w:ilvl="5" w:tplc="83449504" w:tentative="1">
      <w:start w:val="1"/>
      <w:numFmt w:val="lowerRoman"/>
      <w:lvlText w:val="%6."/>
      <w:lvlJc w:val="right"/>
      <w:pPr>
        <w:ind w:left="4320" w:hanging="180"/>
      </w:pPr>
    </w:lvl>
    <w:lvl w:ilvl="6" w:tplc="83449504" w:tentative="1">
      <w:start w:val="1"/>
      <w:numFmt w:val="decimal"/>
      <w:lvlText w:val="%7."/>
      <w:lvlJc w:val="left"/>
      <w:pPr>
        <w:ind w:left="5040" w:hanging="360"/>
      </w:pPr>
    </w:lvl>
    <w:lvl w:ilvl="7" w:tplc="83449504" w:tentative="1">
      <w:start w:val="1"/>
      <w:numFmt w:val="lowerLetter"/>
      <w:lvlText w:val="%8."/>
      <w:lvlJc w:val="left"/>
      <w:pPr>
        <w:ind w:left="5760" w:hanging="360"/>
      </w:pPr>
    </w:lvl>
    <w:lvl w:ilvl="8" w:tplc="8344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6">
    <w:multiLevelType w:val="hybridMultilevel"/>
    <w:lvl w:ilvl="0" w:tplc="54853577">
      <w:start w:val="1"/>
      <w:numFmt w:val="decimal"/>
      <w:lvlText w:val="%1."/>
      <w:lvlJc w:val="left"/>
      <w:pPr>
        <w:ind w:left="720" w:hanging="360"/>
      </w:pPr>
    </w:lvl>
    <w:lvl w:ilvl="1" w:tplc="54853577" w:tentative="1">
      <w:start w:val="1"/>
      <w:numFmt w:val="lowerLetter"/>
      <w:lvlText w:val="%2."/>
      <w:lvlJc w:val="left"/>
      <w:pPr>
        <w:ind w:left="1440" w:hanging="360"/>
      </w:pPr>
    </w:lvl>
    <w:lvl w:ilvl="2" w:tplc="54853577" w:tentative="1">
      <w:start w:val="1"/>
      <w:numFmt w:val="lowerRoman"/>
      <w:lvlText w:val="%3."/>
      <w:lvlJc w:val="right"/>
      <w:pPr>
        <w:ind w:left="2160" w:hanging="180"/>
      </w:pPr>
    </w:lvl>
    <w:lvl w:ilvl="3" w:tplc="54853577" w:tentative="1">
      <w:start w:val="1"/>
      <w:numFmt w:val="decimal"/>
      <w:lvlText w:val="%4."/>
      <w:lvlJc w:val="left"/>
      <w:pPr>
        <w:ind w:left="2880" w:hanging="360"/>
      </w:pPr>
    </w:lvl>
    <w:lvl w:ilvl="4" w:tplc="54853577" w:tentative="1">
      <w:start w:val="1"/>
      <w:numFmt w:val="lowerLetter"/>
      <w:lvlText w:val="%5."/>
      <w:lvlJc w:val="left"/>
      <w:pPr>
        <w:ind w:left="3600" w:hanging="360"/>
      </w:pPr>
    </w:lvl>
    <w:lvl w:ilvl="5" w:tplc="54853577" w:tentative="1">
      <w:start w:val="1"/>
      <w:numFmt w:val="lowerRoman"/>
      <w:lvlText w:val="%6."/>
      <w:lvlJc w:val="right"/>
      <w:pPr>
        <w:ind w:left="4320" w:hanging="180"/>
      </w:pPr>
    </w:lvl>
    <w:lvl w:ilvl="6" w:tplc="54853577" w:tentative="1">
      <w:start w:val="1"/>
      <w:numFmt w:val="decimal"/>
      <w:lvlText w:val="%7."/>
      <w:lvlJc w:val="left"/>
      <w:pPr>
        <w:ind w:left="5040" w:hanging="360"/>
      </w:pPr>
    </w:lvl>
    <w:lvl w:ilvl="7" w:tplc="54853577" w:tentative="1">
      <w:start w:val="1"/>
      <w:numFmt w:val="lowerLetter"/>
      <w:lvlText w:val="%8."/>
      <w:lvlJc w:val="left"/>
      <w:pPr>
        <w:ind w:left="5760" w:hanging="360"/>
      </w:pPr>
    </w:lvl>
    <w:lvl w:ilvl="8" w:tplc="5485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5">
    <w:multiLevelType w:val="hybridMultilevel"/>
    <w:lvl w:ilvl="0" w:tplc="87467203">
      <w:start w:val="1"/>
      <w:numFmt w:val="decimal"/>
      <w:lvlText w:val="%1."/>
      <w:lvlJc w:val="left"/>
      <w:pPr>
        <w:ind w:left="720" w:hanging="360"/>
      </w:pPr>
    </w:lvl>
    <w:lvl w:ilvl="1" w:tplc="87467203" w:tentative="1">
      <w:start w:val="1"/>
      <w:numFmt w:val="lowerLetter"/>
      <w:lvlText w:val="%2."/>
      <w:lvlJc w:val="left"/>
      <w:pPr>
        <w:ind w:left="1440" w:hanging="360"/>
      </w:pPr>
    </w:lvl>
    <w:lvl w:ilvl="2" w:tplc="87467203" w:tentative="1">
      <w:start w:val="1"/>
      <w:numFmt w:val="lowerRoman"/>
      <w:lvlText w:val="%3."/>
      <w:lvlJc w:val="right"/>
      <w:pPr>
        <w:ind w:left="2160" w:hanging="180"/>
      </w:pPr>
    </w:lvl>
    <w:lvl w:ilvl="3" w:tplc="87467203" w:tentative="1">
      <w:start w:val="1"/>
      <w:numFmt w:val="decimal"/>
      <w:lvlText w:val="%4."/>
      <w:lvlJc w:val="left"/>
      <w:pPr>
        <w:ind w:left="2880" w:hanging="360"/>
      </w:pPr>
    </w:lvl>
    <w:lvl w:ilvl="4" w:tplc="87467203" w:tentative="1">
      <w:start w:val="1"/>
      <w:numFmt w:val="lowerLetter"/>
      <w:lvlText w:val="%5."/>
      <w:lvlJc w:val="left"/>
      <w:pPr>
        <w:ind w:left="3600" w:hanging="360"/>
      </w:pPr>
    </w:lvl>
    <w:lvl w:ilvl="5" w:tplc="87467203" w:tentative="1">
      <w:start w:val="1"/>
      <w:numFmt w:val="lowerRoman"/>
      <w:lvlText w:val="%6."/>
      <w:lvlJc w:val="right"/>
      <w:pPr>
        <w:ind w:left="4320" w:hanging="180"/>
      </w:pPr>
    </w:lvl>
    <w:lvl w:ilvl="6" w:tplc="87467203" w:tentative="1">
      <w:start w:val="1"/>
      <w:numFmt w:val="decimal"/>
      <w:lvlText w:val="%7."/>
      <w:lvlJc w:val="left"/>
      <w:pPr>
        <w:ind w:left="5040" w:hanging="360"/>
      </w:pPr>
    </w:lvl>
    <w:lvl w:ilvl="7" w:tplc="87467203" w:tentative="1">
      <w:start w:val="1"/>
      <w:numFmt w:val="lowerLetter"/>
      <w:lvlText w:val="%8."/>
      <w:lvlJc w:val="left"/>
      <w:pPr>
        <w:ind w:left="5760" w:hanging="360"/>
      </w:pPr>
    </w:lvl>
    <w:lvl w:ilvl="8" w:tplc="8746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4">
    <w:multiLevelType w:val="hybridMultilevel"/>
    <w:lvl w:ilvl="0" w:tplc="40221822">
      <w:start w:val="1"/>
      <w:numFmt w:val="decimal"/>
      <w:lvlText w:val="%1."/>
      <w:lvlJc w:val="left"/>
      <w:pPr>
        <w:ind w:left="720" w:hanging="360"/>
      </w:pPr>
    </w:lvl>
    <w:lvl w:ilvl="1" w:tplc="40221822" w:tentative="1">
      <w:start w:val="1"/>
      <w:numFmt w:val="lowerLetter"/>
      <w:lvlText w:val="%2."/>
      <w:lvlJc w:val="left"/>
      <w:pPr>
        <w:ind w:left="1440" w:hanging="360"/>
      </w:pPr>
    </w:lvl>
    <w:lvl w:ilvl="2" w:tplc="40221822" w:tentative="1">
      <w:start w:val="1"/>
      <w:numFmt w:val="lowerRoman"/>
      <w:lvlText w:val="%3."/>
      <w:lvlJc w:val="right"/>
      <w:pPr>
        <w:ind w:left="2160" w:hanging="180"/>
      </w:pPr>
    </w:lvl>
    <w:lvl w:ilvl="3" w:tplc="40221822" w:tentative="1">
      <w:start w:val="1"/>
      <w:numFmt w:val="decimal"/>
      <w:lvlText w:val="%4."/>
      <w:lvlJc w:val="left"/>
      <w:pPr>
        <w:ind w:left="2880" w:hanging="360"/>
      </w:pPr>
    </w:lvl>
    <w:lvl w:ilvl="4" w:tplc="40221822" w:tentative="1">
      <w:start w:val="1"/>
      <w:numFmt w:val="lowerLetter"/>
      <w:lvlText w:val="%5."/>
      <w:lvlJc w:val="left"/>
      <w:pPr>
        <w:ind w:left="3600" w:hanging="360"/>
      </w:pPr>
    </w:lvl>
    <w:lvl w:ilvl="5" w:tplc="40221822" w:tentative="1">
      <w:start w:val="1"/>
      <w:numFmt w:val="lowerRoman"/>
      <w:lvlText w:val="%6."/>
      <w:lvlJc w:val="right"/>
      <w:pPr>
        <w:ind w:left="4320" w:hanging="180"/>
      </w:pPr>
    </w:lvl>
    <w:lvl w:ilvl="6" w:tplc="40221822" w:tentative="1">
      <w:start w:val="1"/>
      <w:numFmt w:val="decimal"/>
      <w:lvlText w:val="%7."/>
      <w:lvlJc w:val="left"/>
      <w:pPr>
        <w:ind w:left="5040" w:hanging="360"/>
      </w:pPr>
    </w:lvl>
    <w:lvl w:ilvl="7" w:tplc="40221822" w:tentative="1">
      <w:start w:val="1"/>
      <w:numFmt w:val="lowerLetter"/>
      <w:lvlText w:val="%8."/>
      <w:lvlJc w:val="left"/>
      <w:pPr>
        <w:ind w:left="5760" w:hanging="360"/>
      </w:pPr>
    </w:lvl>
    <w:lvl w:ilvl="8" w:tplc="4022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3">
    <w:multiLevelType w:val="hybridMultilevel"/>
    <w:lvl w:ilvl="0" w:tplc="84502068">
      <w:start w:val="1"/>
      <w:numFmt w:val="decimal"/>
      <w:lvlText w:val="%1."/>
      <w:lvlJc w:val="left"/>
      <w:pPr>
        <w:ind w:left="720" w:hanging="360"/>
      </w:pPr>
    </w:lvl>
    <w:lvl w:ilvl="1" w:tplc="84502068" w:tentative="1">
      <w:start w:val="1"/>
      <w:numFmt w:val="lowerLetter"/>
      <w:lvlText w:val="%2."/>
      <w:lvlJc w:val="left"/>
      <w:pPr>
        <w:ind w:left="1440" w:hanging="360"/>
      </w:pPr>
    </w:lvl>
    <w:lvl w:ilvl="2" w:tplc="84502068" w:tentative="1">
      <w:start w:val="1"/>
      <w:numFmt w:val="lowerRoman"/>
      <w:lvlText w:val="%3."/>
      <w:lvlJc w:val="right"/>
      <w:pPr>
        <w:ind w:left="2160" w:hanging="180"/>
      </w:pPr>
    </w:lvl>
    <w:lvl w:ilvl="3" w:tplc="84502068" w:tentative="1">
      <w:start w:val="1"/>
      <w:numFmt w:val="decimal"/>
      <w:lvlText w:val="%4."/>
      <w:lvlJc w:val="left"/>
      <w:pPr>
        <w:ind w:left="2880" w:hanging="360"/>
      </w:pPr>
    </w:lvl>
    <w:lvl w:ilvl="4" w:tplc="84502068" w:tentative="1">
      <w:start w:val="1"/>
      <w:numFmt w:val="lowerLetter"/>
      <w:lvlText w:val="%5."/>
      <w:lvlJc w:val="left"/>
      <w:pPr>
        <w:ind w:left="3600" w:hanging="360"/>
      </w:pPr>
    </w:lvl>
    <w:lvl w:ilvl="5" w:tplc="84502068" w:tentative="1">
      <w:start w:val="1"/>
      <w:numFmt w:val="lowerRoman"/>
      <w:lvlText w:val="%6."/>
      <w:lvlJc w:val="right"/>
      <w:pPr>
        <w:ind w:left="4320" w:hanging="180"/>
      </w:pPr>
    </w:lvl>
    <w:lvl w:ilvl="6" w:tplc="84502068" w:tentative="1">
      <w:start w:val="1"/>
      <w:numFmt w:val="decimal"/>
      <w:lvlText w:val="%7."/>
      <w:lvlJc w:val="left"/>
      <w:pPr>
        <w:ind w:left="5040" w:hanging="360"/>
      </w:pPr>
    </w:lvl>
    <w:lvl w:ilvl="7" w:tplc="84502068" w:tentative="1">
      <w:start w:val="1"/>
      <w:numFmt w:val="lowerLetter"/>
      <w:lvlText w:val="%8."/>
      <w:lvlJc w:val="left"/>
      <w:pPr>
        <w:ind w:left="5760" w:hanging="360"/>
      </w:pPr>
    </w:lvl>
    <w:lvl w:ilvl="8" w:tplc="8450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2">
    <w:multiLevelType w:val="hybridMultilevel"/>
    <w:lvl w:ilvl="0" w:tplc="18949711">
      <w:start w:val="1"/>
      <w:numFmt w:val="decimal"/>
      <w:lvlText w:val="%1."/>
      <w:lvlJc w:val="left"/>
      <w:pPr>
        <w:ind w:left="720" w:hanging="360"/>
      </w:pPr>
    </w:lvl>
    <w:lvl w:ilvl="1" w:tplc="18949711" w:tentative="1">
      <w:start w:val="1"/>
      <w:numFmt w:val="lowerLetter"/>
      <w:lvlText w:val="%2."/>
      <w:lvlJc w:val="left"/>
      <w:pPr>
        <w:ind w:left="1440" w:hanging="360"/>
      </w:pPr>
    </w:lvl>
    <w:lvl w:ilvl="2" w:tplc="18949711" w:tentative="1">
      <w:start w:val="1"/>
      <w:numFmt w:val="lowerRoman"/>
      <w:lvlText w:val="%3."/>
      <w:lvlJc w:val="right"/>
      <w:pPr>
        <w:ind w:left="2160" w:hanging="180"/>
      </w:pPr>
    </w:lvl>
    <w:lvl w:ilvl="3" w:tplc="18949711" w:tentative="1">
      <w:start w:val="1"/>
      <w:numFmt w:val="decimal"/>
      <w:lvlText w:val="%4."/>
      <w:lvlJc w:val="left"/>
      <w:pPr>
        <w:ind w:left="2880" w:hanging="360"/>
      </w:pPr>
    </w:lvl>
    <w:lvl w:ilvl="4" w:tplc="18949711" w:tentative="1">
      <w:start w:val="1"/>
      <w:numFmt w:val="lowerLetter"/>
      <w:lvlText w:val="%5."/>
      <w:lvlJc w:val="left"/>
      <w:pPr>
        <w:ind w:left="3600" w:hanging="360"/>
      </w:pPr>
    </w:lvl>
    <w:lvl w:ilvl="5" w:tplc="18949711" w:tentative="1">
      <w:start w:val="1"/>
      <w:numFmt w:val="lowerRoman"/>
      <w:lvlText w:val="%6."/>
      <w:lvlJc w:val="right"/>
      <w:pPr>
        <w:ind w:left="4320" w:hanging="180"/>
      </w:pPr>
    </w:lvl>
    <w:lvl w:ilvl="6" w:tplc="18949711" w:tentative="1">
      <w:start w:val="1"/>
      <w:numFmt w:val="decimal"/>
      <w:lvlText w:val="%7."/>
      <w:lvlJc w:val="left"/>
      <w:pPr>
        <w:ind w:left="5040" w:hanging="360"/>
      </w:pPr>
    </w:lvl>
    <w:lvl w:ilvl="7" w:tplc="18949711" w:tentative="1">
      <w:start w:val="1"/>
      <w:numFmt w:val="lowerLetter"/>
      <w:lvlText w:val="%8."/>
      <w:lvlJc w:val="left"/>
      <w:pPr>
        <w:ind w:left="5760" w:hanging="360"/>
      </w:pPr>
    </w:lvl>
    <w:lvl w:ilvl="8" w:tplc="1894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1">
    <w:multiLevelType w:val="hybridMultilevel"/>
    <w:lvl w:ilvl="0" w:tplc="47730384">
      <w:start w:val="1"/>
      <w:numFmt w:val="decimal"/>
      <w:lvlText w:val="%1."/>
      <w:lvlJc w:val="left"/>
      <w:pPr>
        <w:ind w:left="720" w:hanging="360"/>
      </w:pPr>
    </w:lvl>
    <w:lvl w:ilvl="1" w:tplc="47730384" w:tentative="1">
      <w:start w:val="1"/>
      <w:numFmt w:val="lowerLetter"/>
      <w:lvlText w:val="%2."/>
      <w:lvlJc w:val="left"/>
      <w:pPr>
        <w:ind w:left="1440" w:hanging="360"/>
      </w:pPr>
    </w:lvl>
    <w:lvl w:ilvl="2" w:tplc="47730384" w:tentative="1">
      <w:start w:val="1"/>
      <w:numFmt w:val="lowerRoman"/>
      <w:lvlText w:val="%3."/>
      <w:lvlJc w:val="right"/>
      <w:pPr>
        <w:ind w:left="2160" w:hanging="180"/>
      </w:pPr>
    </w:lvl>
    <w:lvl w:ilvl="3" w:tplc="47730384" w:tentative="1">
      <w:start w:val="1"/>
      <w:numFmt w:val="decimal"/>
      <w:lvlText w:val="%4."/>
      <w:lvlJc w:val="left"/>
      <w:pPr>
        <w:ind w:left="2880" w:hanging="360"/>
      </w:pPr>
    </w:lvl>
    <w:lvl w:ilvl="4" w:tplc="47730384" w:tentative="1">
      <w:start w:val="1"/>
      <w:numFmt w:val="lowerLetter"/>
      <w:lvlText w:val="%5."/>
      <w:lvlJc w:val="left"/>
      <w:pPr>
        <w:ind w:left="3600" w:hanging="360"/>
      </w:pPr>
    </w:lvl>
    <w:lvl w:ilvl="5" w:tplc="47730384" w:tentative="1">
      <w:start w:val="1"/>
      <w:numFmt w:val="lowerRoman"/>
      <w:lvlText w:val="%6."/>
      <w:lvlJc w:val="right"/>
      <w:pPr>
        <w:ind w:left="4320" w:hanging="180"/>
      </w:pPr>
    </w:lvl>
    <w:lvl w:ilvl="6" w:tplc="47730384" w:tentative="1">
      <w:start w:val="1"/>
      <w:numFmt w:val="decimal"/>
      <w:lvlText w:val="%7."/>
      <w:lvlJc w:val="left"/>
      <w:pPr>
        <w:ind w:left="5040" w:hanging="360"/>
      </w:pPr>
    </w:lvl>
    <w:lvl w:ilvl="7" w:tplc="47730384" w:tentative="1">
      <w:start w:val="1"/>
      <w:numFmt w:val="lowerLetter"/>
      <w:lvlText w:val="%8."/>
      <w:lvlJc w:val="left"/>
      <w:pPr>
        <w:ind w:left="5760" w:hanging="360"/>
      </w:pPr>
    </w:lvl>
    <w:lvl w:ilvl="8" w:tplc="4773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10">
    <w:multiLevelType w:val="hybridMultilevel"/>
    <w:lvl w:ilvl="0" w:tplc="80790601">
      <w:start w:val="1"/>
      <w:numFmt w:val="decimal"/>
      <w:lvlText w:val="%1."/>
      <w:lvlJc w:val="left"/>
      <w:pPr>
        <w:ind w:left="720" w:hanging="360"/>
      </w:pPr>
    </w:lvl>
    <w:lvl w:ilvl="1" w:tplc="80790601" w:tentative="1">
      <w:start w:val="1"/>
      <w:numFmt w:val="lowerLetter"/>
      <w:lvlText w:val="%2."/>
      <w:lvlJc w:val="left"/>
      <w:pPr>
        <w:ind w:left="1440" w:hanging="360"/>
      </w:pPr>
    </w:lvl>
    <w:lvl w:ilvl="2" w:tplc="80790601" w:tentative="1">
      <w:start w:val="1"/>
      <w:numFmt w:val="lowerRoman"/>
      <w:lvlText w:val="%3."/>
      <w:lvlJc w:val="right"/>
      <w:pPr>
        <w:ind w:left="2160" w:hanging="180"/>
      </w:pPr>
    </w:lvl>
    <w:lvl w:ilvl="3" w:tplc="80790601" w:tentative="1">
      <w:start w:val="1"/>
      <w:numFmt w:val="decimal"/>
      <w:lvlText w:val="%4."/>
      <w:lvlJc w:val="left"/>
      <w:pPr>
        <w:ind w:left="2880" w:hanging="360"/>
      </w:pPr>
    </w:lvl>
    <w:lvl w:ilvl="4" w:tplc="80790601" w:tentative="1">
      <w:start w:val="1"/>
      <w:numFmt w:val="lowerLetter"/>
      <w:lvlText w:val="%5."/>
      <w:lvlJc w:val="left"/>
      <w:pPr>
        <w:ind w:left="3600" w:hanging="360"/>
      </w:pPr>
    </w:lvl>
    <w:lvl w:ilvl="5" w:tplc="80790601" w:tentative="1">
      <w:start w:val="1"/>
      <w:numFmt w:val="lowerRoman"/>
      <w:lvlText w:val="%6."/>
      <w:lvlJc w:val="right"/>
      <w:pPr>
        <w:ind w:left="4320" w:hanging="180"/>
      </w:pPr>
    </w:lvl>
    <w:lvl w:ilvl="6" w:tplc="80790601" w:tentative="1">
      <w:start w:val="1"/>
      <w:numFmt w:val="decimal"/>
      <w:lvlText w:val="%7."/>
      <w:lvlJc w:val="left"/>
      <w:pPr>
        <w:ind w:left="5040" w:hanging="360"/>
      </w:pPr>
    </w:lvl>
    <w:lvl w:ilvl="7" w:tplc="80790601" w:tentative="1">
      <w:start w:val="1"/>
      <w:numFmt w:val="lowerLetter"/>
      <w:lvlText w:val="%8."/>
      <w:lvlJc w:val="left"/>
      <w:pPr>
        <w:ind w:left="5760" w:hanging="360"/>
      </w:pPr>
    </w:lvl>
    <w:lvl w:ilvl="8" w:tplc="8079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9">
    <w:multiLevelType w:val="hybridMultilevel"/>
    <w:lvl w:ilvl="0" w:tplc="59016524">
      <w:start w:val="1"/>
      <w:numFmt w:val="decimal"/>
      <w:lvlText w:val="%1."/>
      <w:lvlJc w:val="left"/>
      <w:pPr>
        <w:ind w:left="720" w:hanging="360"/>
      </w:pPr>
    </w:lvl>
    <w:lvl w:ilvl="1" w:tplc="59016524" w:tentative="1">
      <w:start w:val="1"/>
      <w:numFmt w:val="lowerLetter"/>
      <w:lvlText w:val="%2."/>
      <w:lvlJc w:val="left"/>
      <w:pPr>
        <w:ind w:left="1440" w:hanging="360"/>
      </w:pPr>
    </w:lvl>
    <w:lvl w:ilvl="2" w:tplc="59016524" w:tentative="1">
      <w:start w:val="1"/>
      <w:numFmt w:val="lowerRoman"/>
      <w:lvlText w:val="%3."/>
      <w:lvlJc w:val="right"/>
      <w:pPr>
        <w:ind w:left="2160" w:hanging="180"/>
      </w:pPr>
    </w:lvl>
    <w:lvl w:ilvl="3" w:tplc="59016524" w:tentative="1">
      <w:start w:val="1"/>
      <w:numFmt w:val="decimal"/>
      <w:lvlText w:val="%4."/>
      <w:lvlJc w:val="left"/>
      <w:pPr>
        <w:ind w:left="2880" w:hanging="360"/>
      </w:pPr>
    </w:lvl>
    <w:lvl w:ilvl="4" w:tplc="59016524" w:tentative="1">
      <w:start w:val="1"/>
      <w:numFmt w:val="lowerLetter"/>
      <w:lvlText w:val="%5."/>
      <w:lvlJc w:val="left"/>
      <w:pPr>
        <w:ind w:left="3600" w:hanging="360"/>
      </w:pPr>
    </w:lvl>
    <w:lvl w:ilvl="5" w:tplc="59016524" w:tentative="1">
      <w:start w:val="1"/>
      <w:numFmt w:val="lowerRoman"/>
      <w:lvlText w:val="%6."/>
      <w:lvlJc w:val="right"/>
      <w:pPr>
        <w:ind w:left="4320" w:hanging="180"/>
      </w:pPr>
    </w:lvl>
    <w:lvl w:ilvl="6" w:tplc="59016524" w:tentative="1">
      <w:start w:val="1"/>
      <w:numFmt w:val="decimal"/>
      <w:lvlText w:val="%7."/>
      <w:lvlJc w:val="left"/>
      <w:pPr>
        <w:ind w:left="5040" w:hanging="360"/>
      </w:pPr>
    </w:lvl>
    <w:lvl w:ilvl="7" w:tplc="59016524" w:tentative="1">
      <w:start w:val="1"/>
      <w:numFmt w:val="lowerLetter"/>
      <w:lvlText w:val="%8."/>
      <w:lvlJc w:val="left"/>
      <w:pPr>
        <w:ind w:left="5760" w:hanging="360"/>
      </w:pPr>
    </w:lvl>
    <w:lvl w:ilvl="8" w:tplc="5901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8">
    <w:multiLevelType w:val="hybridMultilevel"/>
    <w:lvl w:ilvl="0" w:tplc="13644980">
      <w:start w:val="1"/>
      <w:numFmt w:val="decimal"/>
      <w:lvlText w:val="%1."/>
      <w:lvlJc w:val="left"/>
      <w:pPr>
        <w:ind w:left="720" w:hanging="360"/>
      </w:pPr>
    </w:lvl>
    <w:lvl w:ilvl="1" w:tplc="13644980" w:tentative="1">
      <w:start w:val="1"/>
      <w:numFmt w:val="lowerLetter"/>
      <w:lvlText w:val="%2."/>
      <w:lvlJc w:val="left"/>
      <w:pPr>
        <w:ind w:left="1440" w:hanging="360"/>
      </w:pPr>
    </w:lvl>
    <w:lvl w:ilvl="2" w:tplc="13644980" w:tentative="1">
      <w:start w:val="1"/>
      <w:numFmt w:val="lowerRoman"/>
      <w:lvlText w:val="%3."/>
      <w:lvlJc w:val="right"/>
      <w:pPr>
        <w:ind w:left="2160" w:hanging="180"/>
      </w:pPr>
    </w:lvl>
    <w:lvl w:ilvl="3" w:tplc="13644980" w:tentative="1">
      <w:start w:val="1"/>
      <w:numFmt w:val="decimal"/>
      <w:lvlText w:val="%4."/>
      <w:lvlJc w:val="left"/>
      <w:pPr>
        <w:ind w:left="2880" w:hanging="360"/>
      </w:pPr>
    </w:lvl>
    <w:lvl w:ilvl="4" w:tplc="13644980" w:tentative="1">
      <w:start w:val="1"/>
      <w:numFmt w:val="lowerLetter"/>
      <w:lvlText w:val="%5."/>
      <w:lvlJc w:val="left"/>
      <w:pPr>
        <w:ind w:left="3600" w:hanging="360"/>
      </w:pPr>
    </w:lvl>
    <w:lvl w:ilvl="5" w:tplc="13644980" w:tentative="1">
      <w:start w:val="1"/>
      <w:numFmt w:val="lowerRoman"/>
      <w:lvlText w:val="%6."/>
      <w:lvlJc w:val="right"/>
      <w:pPr>
        <w:ind w:left="4320" w:hanging="180"/>
      </w:pPr>
    </w:lvl>
    <w:lvl w:ilvl="6" w:tplc="13644980" w:tentative="1">
      <w:start w:val="1"/>
      <w:numFmt w:val="decimal"/>
      <w:lvlText w:val="%7."/>
      <w:lvlJc w:val="left"/>
      <w:pPr>
        <w:ind w:left="5040" w:hanging="360"/>
      </w:pPr>
    </w:lvl>
    <w:lvl w:ilvl="7" w:tplc="13644980" w:tentative="1">
      <w:start w:val="1"/>
      <w:numFmt w:val="lowerLetter"/>
      <w:lvlText w:val="%8."/>
      <w:lvlJc w:val="left"/>
      <w:pPr>
        <w:ind w:left="5760" w:hanging="360"/>
      </w:pPr>
    </w:lvl>
    <w:lvl w:ilvl="8" w:tplc="1364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7">
    <w:multiLevelType w:val="hybridMultilevel"/>
    <w:lvl w:ilvl="0" w:tplc="41618999">
      <w:start w:val="1"/>
      <w:numFmt w:val="decimal"/>
      <w:lvlText w:val="%1."/>
      <w:lvlJc w:val="left"/>
      <w:pPr>
        <w:ind w:left="720" w:hanging="360"/>
      </w:pPr>
    </w:lvl>
    <w:lvl w:ilvl="1" w:tplc="41618999" w:tentative="1">
      <w:start w:val="1"/>
      <w:numFmt w:val="lowerLetter"/>
      <w:lvlText w:val="%2."/>
      <w:lvlJc w:val="left"/>
      <w:pPr>
        <w:ind w:left="1440" w:hanging="360"/>
      </w:pPr>
    </w:lvl>
    <w:lvl w:ilvl="2" w:tplc="41618999" w:tentative="1">
      <w:start w:val="1"/>
      <w:numFmt w:val="lowerRoman"/>
      <w:lvlText w:val="%3."/>
      <w:lvlJc w:val="right"/>
      <w:pPr>
        <w:ind w:left="2160" w:hanging="180"/>
      </w:pPr>
    </w:lvl>
    <w:lvl w:ilvl="3" w:tplc="41618999" w:tentative="1">
      <w:start w:val="1"/>
      <w:numFmt w:val="decimal"/>
      <w:lvlText w:val="%4."/>
      <w:lvlJc w:val="left"/>
      <w:pPr>
        <w:ind w:left="2880" w:hanging="360"/>
      </w:pPr>
    </w:lvl>
    <w:lvl w:ilvl="4" w:tplc="41618999" w:tentative="1">
      <w:start w:val="1"/>
      <w:numFmt w:val="lowerLetter"/>
      <w:lvlText w:val="%5."/>
      <w:lvlJc w:val="left"/>
      <w:pPr>
        <w:ind w:left="3600" w:hanging="360"/>
      </w:pPr>
    </w:lvl>
    <w:lvl w:ilvl="5" w:tplc="41618999" w:tentative="1">
      <w:start w:val="1"/>
      <w:numFmt w:val="lowerRoman"/>
      <w:lvlText w:val="%6."/>
      <w:lvlJc w:val="right"/>
      <w:pPr>
        <w:ind w:left="4320" w:hanging="180"/>
      </w:pPr>
    </w:lvl>
    <w:lvl w:ilvl="6" w:tplc="41618999" w:tentative="1">
      <w:start w:val="1"/>
      <w:numFmt w:val="decimal"/>
      <w:lvlText w:val="%7."/>
      <w:lvlJc w:val="left"/>
      <w:pPr>
        <w:ind w:left="5040" w:hanging="360"/>
      </w:pPr>
    </w:lvl>
    <w:lvl w:ilvl="7" w:tplc="41618999" w:tentative="1">
      <w:start w:val="1"/>
      <w:numFmt w:val="lowerLetter"/>
      <w:lvlText w:val="%8."/>
      <w:lvlJc w:val="left"/>
      <w:pPr>
        <w:ind w:left="5760" w:hanging="360"/>
      </w:pPr>
    </w:lvl>
    <w:lvl w:ilvl="8" w:tplc="4161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6">
    <w:multiLevelType w:val="hybridMultilevel"/>
    <w:lvl w:ilvl="0" w:tplc="14741532">
      <w:start w:val="1"/>
      <w:numFmt w:val="decimal"/>
      <w:lvlText w:val="%1."/>
      <w:lvlJc w:val="left"/>
      <w:pPr>
        <w:ind w:left="720" w:hanging="360"/>
      </w:pPr>
    </w:lvl>
    <w:lvl w:ilvl="1" w:tplc="14741532" w:tentative="1">
      <w:start w:val="1"/>
      <w:numFmt w:val="lowerLetter"/>
      <w:lvlText w:val="%2."/>
      <w:lvlJc w:val="left"/>
      <w:pPr>
        <w:ind w:left="1440" w:hanging="360"/>
      </w:pPr>
    </w:lvl>
    <w:lvl w:ilvl="2" w:tplc="14741532" w:tentative="1">
      <w:start w:val="1"/>
      <w:numFmt w:val="lowerRoman"/>
      <w:lvlText w:val="%3."/>
      <w:lvlJc w:val="right"/>
      <w:pPr>
        <w:ind w:left="2160" w:hanging="180"/>
      </w:pPr>
    </w:lvl>
    <w:lvl w:ilvl="3" w:tplc="14741532" w:tentative="1">
      <w:start w:val="1"/>
      <w:numFmt w:val="decimal"/>
      <w:lvlText w:val="%4."/>
      <w:lvlJc w:val="left"/>
      <w:pPr>
        <w:ind w:left="2880" w:hanging="360"/>
      </w:pPr>
    </w:lvl>
    <w:lvl w:ilvl="4" w:tplc="14741532" w:tentative="1">
      <w:start w:val="1"/>
      <w:numFmt w:val="lowerLetter"/>
      <w:lvlText w:val="%5."/>
      <w:lvlJc w:val="left"/>
      <w:pPr>
        <w:ind w:left="3600" w:hanging="360"/>
      </w:pPr>
    </w:lvl>
    <w:lvl w:ilvl="5" w:tplc="14741532" w:tentative="1">
      <w:start w:val="1"/>
      <w:numFmt w:val="lowerRoman"/>
      <w:lvlText w:val="%6."/>
      <w:lvlJc w:val="right"/>
      <w:pPr>
        <w:ind w:left="4320" w:hanging="180"/>
      </w:pPr>
    </w:lvl>
    <w:lvl w:ilvl="6" w:tplc="14741532" w:tentative="1">
      <w:start w:val="1"/>
      <w:numFmt w:val="decimal"/>
      <w:lvlText w:val="%7."/>
      <w:lvlJc w:val="left"/>
      <w:pPr>
        <w:ind w:left="5040" w:hanging="360"/>
      </w:pPr>
    </w:lvl>
    <w:lvl w:ilvl="7" w:tplc="14741532" w:tentative="1">
      <w:start w:val="1"/>
      <w:numFmt w:val="lowerLetter"/>
      <w:lvlText w:val="%8."/>
      <w:lvlJc w:val="left"/>
      <w:pPr>
        <w:ind w:left="5760" w:hanging="360"/>
      </w:pPr>
    </w:lvl>
    <w:lvl w:ilvl="8" w:tplc="1474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5">
    <w:multiLevelType w:val="hybridMultilevel"/>
    <w:lvl w:ilvl="0" w:tplc="12176013">
      <w:start w:val="1"/>
      <w:numFmt w:val="decimal"/>
      <w:lvlText w:val="%1."/>
      <w:lvlJc w:val="left"/>
      <w:pPr>
        <w:ind w:left="720" w:hanging="360"/>
      </w:pPr>
    </w:lvl>
    <w:lvl w:ilvl="1" w:tplc="12176013" w:tentative="1">
      <w:start w:val="1"/>
      <w:numFmt w:val="lowerLetter"/>
      <w:lvlText w:val="%2."/>
      <w:lvlJc w:val="left"/>
      <w:pPr>
        <w:ind w:left="1440" w:hanging="360"/>
      </w:pPr>
    </w:lvl>
    <w:lvl w:ilvl="2" w:tplc="12176013" w:tentative="1">
      <w:start w:val="1"/>
      <w:numFmt w:val="lowerRoman"/>
      <w:lvlText w:val="%3."/>
      <w:lvlJc w:val="right"/>
      <w:pPr>
        <w:ind w:left="2160" w:hanging="180"/>
      </w:pPr>
    </w:lvl>
    <w:lvl w:ilvl="3" w:tplc="12176013" w:tentative="1">
      <w:start w:val="1"/>
      <w:numFmt w:val="decimal"/>
      <w:lvlText w:val="%4."/>
      <w:lvlJc w:val="left"/>
      <w:pPr>
        <w:ind w:left="2880" w:hanging="360"/>
      </w:pPr>
    </w:lvl>
    <w:lvl w:ilvl="4" w:tplc="12176013" w:tentative="1">
      <w:start w:val="1"/>
      <w:numFmt w:val="lowerLetter"/>
      <w:lvlText w:val="%5."/>
      <w:lvlJc w:val="left"/>
      <w:pPr>
        <w:ind w:left="3600" w:hanging="360"/>
      </w:pPr>
    </w:lvl>
    <w:lvl w:ilvl="5" w:tplc="12176013" w:tentative="1">
      <w:start w:val="1"/>
      <w:numFmt w:val="lowerRoman"/>
      <w:lvlText w:val="%6."/>
      <w:lvlJc w:val="right"/>
      <w:pPr>
        <w:ind w:left="4320" w:hanging="180"/>
      </w:pPr>
    </w:lvl>
    <w:lvl w:ilvl="6" w:tplc="12176013" w:tentative="1">
      <w:start w:val="1"/>
      <w:numFmt w:val="decimal"/>
      <w:lvlText w:val="%7."/>
      <w:lvlJc w:val="left"/>
      <w:pPr>
        <w:ind w:left="5040" w:hanging="360"/>
      </w:pPr>
    </w:lvl>
    <w:lvl w:ilvl="7" w:tplc="12176013" w:tentative="1">
      <w:start w:val="1"/>
      <w:numFmt w:val="lowerLetter"/>
      <w:lvlText w:val="%8."/>
      <w:lvlJc w:val="left"/>
      <w:pPr>
        <w:ind w:left="5760" w:hanging="360"/>
      </w:pPr>
    </w:lvl>
    <w:lvl w:ilvl="8" w:tplc="1217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4">
    <w:multiLevelType w:val="hybridMultilevel"/>
    <w:lvl w:ilvl="0" w:tplc="15443999">
      <w:start w:val="1"/>
      <w:numFmt w:val="decimal"/>
      <w:lvlText w:val="%1."/>
      <w:lvlJc w:val="left"/>
      <w:pPr>
        <w:ind w:left="720" w:hanging="360"/>
      </w:pPr>
    </w:lvl>
    <w:lvl w:ilvl="1" w:tplc="15443999" w:tentative="1">
      <w:start w:val="1"/>
      <w:numFmt w:val="decimal"/>
      <w:lvlText w:val="%2."/>
      <w:lvlJc w:val="left"/>
      <w:pPr>
        <w:ind w:left="1440" w:hanging="360"/>
      </w:pPr>
    </w:lvl>
    <w:lvl w:ilvl="2" w:tplc="15443999" w:tentative="1">
      <w:start w:val="1"/>
      <w:numFmt w:val="lowerRoman"/>
      <w:lvlText w:val="%3."/>
      <w:lvlJc w:val="right"/>
      <w:pPr>
        <w:ind w:left="2160" w:hanging="180"/>
      </w:pPr>
    </w:lvl>
    <w:lvl w:ilvl="3" w:tplc="15443999" w:tentative="1">
      <w:start w:val="1"/>
      <w:numFmt w:val="decimal"/>
      <w:lvlText w:val="%4."/>
      <w:lvlJc w:val="left"/>
      <w:pPr>
        <w:ind w:left="2880" w:hanging="360"/>
      </w:pPr>
    </w:lvl>
    <w:lvl w:ilvl="4" w:tplc="15443999" w:tentative="1">
      <w:start w:val="1"/>
      <w:numFmt w:val="lowerLetter"/>
      <w:lvlText w:val="%5."/>
      <w:lvlJc w:val="left"/>
      <w:pPr>
        <w:ind w:left="3600" w:hanging="360"/>
      </w:pPr>
    </w:lvl>
    <w:lvl w:ilvl="5" w:tplc="15443999" w:tentative="1">
      <w:start w:val="1"/>
      <w:numFmt w:val="lowerRoman"/>
      <w:lvlText w:val="%6."/>
      <w:lvlJc w:val="right"/>
      <w:pPr>
        <w:ind w:left="4320" w:hanging="180"/>
      </w:pPr>
    </w:lvl>
    <w:lvl w:ilvl="6" w:tplc="15443999" w:tentative="1">
      <w:start w:val="1"/>
      <w:numFmt w:val="decimal"/>
      <w:lvlText w:val="%7."/>
      <w:lvlJc w:val="left"/>
      <w:pPr>
        <w:ind w:left="5040" w:hanging="360"/>
      </w:pPr>
    </w:lvl>
    <w:lvl w:ilvl="7" w:tplc="15443999" w:tentative="1">
      <w:start w:val="1"/>
      <w:numFmt w:val="lowerLetter"/>
      <w:lvlText w:val="%8."/>
      <w:lvlJc w:val="left"/>
      <w:pPr>
        <w:ind w:left="5760" w:hanging="360"/>
      </w:pPr>
    </w:lvl>
    <w:lvl w:ilvl="8" w:tplc="1544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3">
    <w:multiLevelType w:val="hybridMultilevel"/>
    <w:lvl w:ilvl="0" w:tplc="73460463">
      <w:start w:val="1"/>
      <w:numFmt w:val="decimal"/>
      <w:lvlText w:val="%1."/>
      <w:lvlJc w:val="left"/>
      <w:pPr>
        <w:ind w:left="720" w:hanging="360"/>
      </w:pPr>
    </w:lvl>
    <w:lvl w:ilvl="1" w:tplc="73460463" w:tentative="1">
      <w:start w:val="1"/>
      <w:numFmt w:val="lowerLetter"/>
      <w:lvlText w:val="%2."/>
      <w:lvlJc w:val="left"/>
      <w:pPr>
        <w:ind w:left="1440" w:hanging="360"/>
      </w:pPr>
    </w:lvl>
    <w:lvl w:ilvl="2" w:tplc="73460463" w:tentative="1">
      <w:start w:val="1"/>
      <w:numFmt w:val="lowerRoman"/>
      <w:lvlText w:val="%3."/>
      <w:lvlJc w:val="right"/>
      <w:pPr>
        <w:ind w:left="2160" w:hanging="180"/>
      </w:pPr>
    </w:lvl>
    <w:lvl w:ilvl="3" w:tplc="73460463" w:tentative="1">
      <w:start w:val="1"/>
      <w:numFmt w:val="decimal"/>
      <w:lvlText w:val="%4."/>
      <w:lvlJc w:val="left"/>
      <w:pPr>
        <w:ind w:left="2880" w:hanging="360"/>
      </w:pPr>
    </w:lvl>
    <w:lvl w:ilvl="4" w:tplc="73460463" w:tentative="1">
      <w:start w:val="1"/>
      <w:numFmt w:val="lowerLetter"/>
      <w:lvlText w:val="%5."/>
      <w:lvlJc w:val="left"/>
      <w:pPr>
        <w:ind w:left="3600" w:hanging="360"/>
      </w:pPr>
    </w:lvl>
    <w:lvl w:ilvl="5" w:tplc="73460463" w:tentative="1">
      <w:start w:val="1"/>
      <w:numFmt w:val="lowerRoman"/>
      <w:lvlText w:val="%6."/>
      <w:lvlJc w:val="right"/>
      <w:pPr>
        <w:ind w:left="4320" w:hanging="180"/>
      </w:pPr>
    </w:lvl>
    <w:lvl w:ilvl="6" w:tplc="73460463" w:tentative="1">
      <w:start w:val="1"/>
      <w:numFmt w:val="decimal"/>
      <w:lvlText w:val="%7."/>
      <w:lvlJc w:val="left"/>
      <w:pPr>
        <w:ind w:left="5040" w:hanging="360"/>
      </w:pPr>
    </w:lvl>
    <w:lvl w:ilvl="7" w:tplc="73460463" w:tentative="1">
      <w:start w:val="1"/>
      <w:numFmt w:val="lowerLetter"/>
      <w:lvlText w:val="%8."/>
      <w:lvlJc w:val="left"/>
      <w:pPr>
        <w:ind w:left="5760" w:hanging="360"/>
      </w:pPr>
    </w:lvl>
    <w:lvl w:ilvl="8" w:tplc="7346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2">
    <w:multiLevelType w:val="hybridMultilevel"/>
    <w:lvl w:ilvl="0" w:tplc="60312065">
      <w:start w:val="1"/>
      <w:numFmt w:val="decimal"/>
      <w:lvlText w:val="%1."/>
      <w:lvlJc w:val="left"/>
      <w:pPr>
        <w:ind w:left="720" w:hanging="360"/>
      </w:pPr>
    </w:lvl>
    <w:lvl w:ilvl="1" w:tplc="60312065" w:tentative="1">
      <w:start w:val="1"/>
      <w:numFmt w:val="lowerLetter"/>
      <w:lvlText w:val="%2."/>
      <w:lvlJc w:val="left"/>
      <w:pPr>
        <w:ind w:left="1440" w:hanging="360"/>
      </w:pPr>
    </w:lvl>
    <w:lvl w:ilvl="2" w:tplc="60312065" w:tentative="1">
      <w:start w:val="1"/>
      <w:numFmt w:val="lowerRoman"/>
      <w:lvlText w:val="%3."/>
      <w:lvlJc w:val="right"/>
      <w:pPr>
        <w:ind w:left="2160" w:hanging="180"/>
      </w:pPr>
    </w:lvl>
    <w:lvl w:ilvl="3" w:tplc="60312065" w:tentative="1">
      <w:start w:val="1"/>
      <w:numFmt w:val="decimal"/>
      <w:lvlText w:val="%4."/>
      <w:lvlJc w:val="left"/>
      <w:pPr>
        <w:ind w:left="2880" w:hanging="360"/>
      </w:pPr>
    </w:lvl>
    <w:lvl w:ilvl="4" w:tplc="60312065" w:tentative="1">
      <w:start w:val="1"/>
      <w:numFmt w:val="lowerLetter"/>
      <w:lvlText w:val="%5."/>
      <w:lvlJc w:val="left"/>
      <w:pPr>
        <w:ind w:left="3600" w:hanging="360"/>
      </w:pPr>
    </w:lvl>
    <w:lvl w:ilvl="5" w:tplc="60312065" w:tentative="1">
      <w:start w:val="1"/>
      <w:numFmt w:val="lowerRoman"/>
      <w:lvlText w:val="%6."/>
      <w:lvlJc w:val="right"/>
      <w:pPr>
        <w:ind w:left="4320" w:hanging="180"/>
      </w:pPr>
    </w:lvl>
    <w:lvl w:ilvl="6" w:tplc="60312065" w:tentative="1">
      <w:start w:val="1"/>
      <w:numFmt w:val="decimal"/>
      <w:lvlText w:val="%7."/>
      <w:lvlJc w:val="left"/>
      <w:pPr>
        <w:ind w:left="5040" w:hanging="360"/>
      </w:pPr>
    </w:lvl>
    <w:lvl w:ilvl="7" w:tplc="60312065" w:tentative="1">
      <w:start w:val="1"/>
      <w:numFmt w:val="lowerLetter"/>
      <w:lvlText w:val="%8."/>
      <w:lvlJc w:val="left"/>
      <w:pPr>
        <w:ind w:left="5760" w:hanging="360"/>
      </w:pPr>
    </w:lvl>
    <w:lvl w:ilvl="8" w:tplc="6031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1">
    <w:multiLevelType w:val="hybridMultilevel"/>
    <w:lvl w:ilvl="0" w:tplc="17611831">
      <w:start w:val="1"/>
      <w:numFmt w:val="decimal"/>
      <w:lvlText w:val="%1."/>
      <w:lvlJc w:val="left"/>
      <w:pPr>
        <w:ind w:left="720" w:hanging="360"/>
      </w:pPr>
    </w:lvl>
    <w:lvl w:ilvl="1" w:tplc="17611831" w:tentative="1">
      <w:start w:val="1"/>
      <w:numFmt w:val="lowerLetter"/>
      <w:lvlText w:val="%2."/>
      <w:lvlJc w:val="left"/>
      <w:pPr>
        <w:ind w:left="1440" w:hanging="360"/>
      </w:pPr>
    </w:lvl>
    <w:lvl w:ilvl="2" w:tplc="17611831" w:tentative="1">
      <w:start w:val="1"/>
      <w:numFmt w:val="lowerRoman"/>
      <w:lvlText w:val="%3."/>
      <w:lvlJc w:val="right"/>
      <w:pPr>
        <w:ind w:left="2160" w:hanging="180"/>
      </w:pPr>
    </w:lvl>
    <w:lvl w:ilvl="3" w:tplc="17611831" w:tentative="1">
      <w:start w:val="1"/>
      <w:numFmt w:val="decimal"/>
      <w:lvlText w:val="%4."/>
      <w:lvlJc w:val="left"/>
      <w:pPr>
        <w:ind w:left="2880" w:hanging="360"/>
      </w:pPr>
    </w:lvl>
    <w:lvl w:ilvl="4" w:tplc="17611831" w:tentative="1">
      <w:start w:val="1"/>
      <w:numFmt w:val="lowerLetter"/>
      <w:lvlText w:val="%5."/>
      <w:lvlJc w:val="left"/>
      <w:pPr>
        <w:ind w:left="3600" w:hanging="360"/>
      </w:pPr>
    </w:lvl>
    <w:lvl w:ilvl="5" w:tplc="17611831" w:tentative="1">
      <w:start w:val="1"/>
      <w:numFmt w:val="lowerRoman"/>
      <w:lvlText w:val="%6."/>
      <w:lvlJc w:val="right"/>
      <w:pPr>
        <w:ind w:left="4320" w:hanging="180"/>
      </w:pPr>
    </w:lvl>
    <w:lvl w:ilvl="6" w:tplc="17611831" w:tentative="1">
      <w:start w:val="1"/>
      <w:numFmt w:val="decimal"/>
      <w:lvlText w:val="%7."/>
      <w:lvlJc w:val="left"/>
      <w:pPr>
        <w:ind w:left="5040" w:hanging="360"/>
      </w:pPr>
    </w:lvl>
    <w:lvl w:ilvl="7" w:tplc="17611831" w:tentative="1">
      <w:start w:val="1"/>
      <w:numFmt w:val="lowerLetter"/>
      <w:lvlText w:val="%8."/>
      <w:lvlJc w:val="left"/>
      <w:pPr>
        <w:ind w:left="5760" w:hanging="360"/>
      </w:pPr>
    </w:lvl>
    <w:lvl w:ilvl="8" w:tplc="1761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00">
    <w:multiLevelType w:val="hybridMultilevel"/>
    <w:lvl w:ilvl="0" w:tplc="98812413">
      <w:start w:val="1"/>
      <w:numFmt w:val="decimal"/>
      <w:lvlText w:val="%1."/>
      <w:lvlJc w:val="left"/>
      <w:pPr>
        <w:ind w:left="720" w:hanging="360"/>
      </w:pPr>
    </w:lvl>
    <w:lvl w:ilvl="1" w:tplc="98812413" w:tentative="1">
      <w:start w:val="1"/>
      <w:numFmt w:val="lowerLetter"/>
      <w:lvlText w:val="%2."/>
      <w:lvlJc w:val="left"/>
      <w:pPr>
        <w:ind w:left="1440" w:hanging="360"/>
      </w:pPr>
    </w:lvl>
    <w:lvl w:ilvl="2" w:tplc="98812413" w:tentative="1">
      <w:start w:val="1"/>
      <w:numFmt w:val="lowerRoman"/>
      <w:lvlText w:val="%3."/>
      <w:lvlJc w:val="right"/>
      <w:pPr>
        <w:ind w:left="2160" w:hanging="180"/>
      </w:pPr>
    </w:lvl>
    <w:lvl w:ilvl="3" w:tplc="98812413" w:tentative="1">
      <w:start w:val="1"/>
      <w:numFmt w:val="decimal"/>
      <w:lvlText w:val="%4."/>
      <w:lvlJc w:val="left"/>
      <w:pPr>
        <w:ind w:left="2880" w:hanging="360"/>
      </w:pPr>
    </w:lvl>
    <w:lvl w:ilvl="4" w:tplc="98812413" w:tentative="1">
      <w:start w:val="1"/>
      <w:numFmt w:val="lowerLetter"/>
      <w:lvlText w:val="%5."/>
      <w:lvlJc w:val="left"/>
      <w:pPr>
        <w:ind w:left="3600" w:hanging="360"/>
      </w:pPr>
    </w:lvl>
    <w:lvl w:ilvl="5" w:tplc="98812413" w:tentative="1">
      <w:start w:val="1"/>
      <w:numFmt w:val="lowerRoman"/>
      <w:lvlText w:val="%6."/>
      <w:lvlJc w:val="right"/>
      <w:pPr>
        <w:ind w:left="4320" w:hanging="180"/>
      </w:pPr>
    </w:lvl>
    <w:lvl w:ilvl="6" w:tplc="98812413" w:tentative="1">
      <w:start w:val="1"/>
      <w:numFmt w:val="decimal"/>
      <w:lvlText w:val="%7."/>
      <w:lvlJc w:val="left"/>
      <w:pPr>
        <w:ind w:left="5040" w:hanging="360"/>
      </w:pPr>
    </w:lvl>
    <w:lvl w:ilvl="7" w:tplc="98812413" w:tentative="1">
      <w:start w:val="1"/>
      <w:numFmt w:val="lowerLetter"/>
      <w:lvlText w:val="%8."/>
      <w:lvlJc w:val="left"/>
      <w:pPr>
        <w:ind w:left="5760" w:hanging="360"/>
      </w:pPr>
    </w:lvl>
    <w:lvl w:ilvl="8" w:tplc="9881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9">
    <w:multiLevelType w:val="hybridMultilevel"/>
    <w:lvl w:ilvl="0" w:tplc="66545782">
      <w:start w:val="1"/>
      <w:numFmt w:val="decimal"/>
      <w:lvlText w:val="%1."/>
      <w:lvlJc w:val="left"/>
      <w:pPr>
        <w:ind w:left="720" w:hanging="360"/>
      </w:pPr>
    </w:lvl>
    <w:lvl w:ilvl="1" w:tplc="66545782" w:tentative="1">
      <w:start w:val="1"/>
      <w:numFmt w:val="lowerLetter"/>
      <w:lvlText w:val="%2."/>
      <w:lvlJc w:val="left"/>
      <w:pPr>
        <w:ind w:left="1440" w:hanging="360"/>
      </w:pPr>
    </w:lvl>
    <w:lvl w:ilvl="2" w:tplc="66545782" w:tentative="1">
      <w:start w:val="1"/>
      <w:numFmt w:val="lowerRoman"/>
      <w:lvlText w:val="%3."/>
      <w:lvlJc w:val="right"/>
      <w:pPr>
        <w:ind w:left="2160" w:hanging="180"/>
      </w:pPr>
    </w:lvl>
    <w:lvl w:ilvl="3" w:tplc="66545782" w:tentative="1">
      <w:start w:val="1"/>
      <w:numFmt w:val="decimal"/>
      <w:lvlText w:val="%4."/>
      <w:lvlJc w:val="left"/>
      <w:pPr>
        <w:ind w:left="2880" w:hanging="360"/>
      </w:pPr>
    </w:lvl>
    <w:lvl w:ilvl="4" w:tplc="66545782" w:tentative="1">
      <w:start w:val="1"/>
      <w:numFmt w:val="lowerLetter"/>
      <w:lvlText w:val="%5."/>
      <w:lvlJc w:val="left"/>
      <w:pPr>
        <w:ind w:left="3600" w:hanging="360"/>
      </w:pPr>
    </w:lvl>
    <w:lvl w:ilvl="5" w:tplc="66545782" w:tentative="1">
      <w:start w:val="1"/>
      <w:numFmt w:val="lowerRoman"/>
      <w:lvlText w:val="%6."/>
      <w:lvlJc w:val="right"/>
      <w:pPr>
        <w:ind w:left="4320" w:hanging="180"/>
      </w:pPr>
    </w:lvl>
    <w:lvl w:ilvl="6" w:tplc="66545782" w:tentative="1">
      <w:start w:val="1"/>
      <w:numFmt w:val="decimal"/>
      <w:lvlText w:val="%7."/>
      <w:lvlJc w:val="left"/>
      <w:pPr>
        <w:ind w:left="5040" w:hanging="360"/>
      </w:pPr>
    </w:lvl>
    <w:lvl w:ilvl="7" w:tplc="66545782" w:tentative="1">
      <w:start w:val="1"/>
      <w:numFmt w:val="lowerLetter"/>
      <w:lvlText w:val="%8."/>
      <w:lvlJc w:val="left"/>
      <w:pPr>
        <w:ind w:left="5760" w:hanging="360"/>
      </w:pPr>
    </w:lvl>
    <w:lvl w:ilvl="8" w:tplc="6654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8">
    <w:multiLevelType w:val="hybridMultilevel"/>
    <w:lvl w:ilvl="0" w:tplc="62713765">
      <w:start w:val="1"/>
      <w:numFmt w:val="decimal"/>
      <w:lvlText w:val="%1."/>
      <w:lvlJc w:val="left"/>
      <w:pPr>
        <w:ind w:left="720" w:hanging="360"/>
      </w:pPr>
    </w:lvl>
    <w:lvl w:ilvl="1" w:tplc="62713765" w:tentative="1">
      <w:start w:val="1"/>
      <w:numFmt w:val="lowerLetter"/>
      <w:lvlText w:val="%2."/>
      <w:lvlJc w:val="left"/>
      <w:pPr>
        <w:ind w:left="1440" w:hanging="360"/>
      </w:pPr>
    </w:lvl>
    <w:lvl w:ilvl="2" w:tplc="62713765" w:tentative="1">
      <w:start w:val="1"/>
      <w:numFmt w:val="lowerRoman"/>
      <w:lvlText w:val="%3."/>
      <w:lvlJc w:val="right"/>
      <w:pPr>
        <w:ind w:left="2160" w:hanging="180"/>
      </w:pPr>
    </w:lvl>
    <w:lvl w:ilvl="3" w:tplc="62713765" w:tentative="1">
      <w:start w:val="1"/>
      <w:numFmt w:val="decimal"/>
      <w:lvlText w:val="%4."/>
      <w:lvlJc w:val="left"/>
      <w:pPr>
        <w:ind w:left="2880" w:hanging="360"/>
      </w:pPr>
    </w:lvl>
    <w:lvl w:ilvl="4" w:tplc="62713765" w:tentative="1">
      <w:start w:val="1"/>
      <w:numFmt w:val="lowerLetter"/>
      <w:lvlText w:val="%5."/>
      <w:lvlJc w:val="left"/>
      <w:pPr>
        <w:ind w:left="3600" w:hanging="360"/>
      </w:pPr>
    </w:lvl>
    <w:lvl w:ilvl="5" w:tplc="62713765" w:tentative="1">
      <w:start w:val="1"/>
      <w:numFmt w:val="lowerRoman"/>
      <w:lvlText w:val="%6."/>
      <w:lvlJc w:val="right"/>
      <w:pPr>
        <w:ind w:left="4320" w:hanging="180"/>
      </w:pPr>
    </w:lvl>
    <w:lvl w:ilvl="6" w:tplc="62713765" w:tentative="1">
      <w:start w:val="1"/>
      <w:numFmt w:val="decimal"/>
      <w:lvlText w:val="%7."/>
      <w:lvlJc w:val="left"/>
      <w:pPr>
        <w:ind w:left="5040" w:hanging="360"/>
      </w:pPr>
    </w:lvl>
    <w:lvl w:ilvl="7" w:tplc="62713765" w:tentative="1">
      <w:start w:val="1"/>
      <w:numFmt w:val="lowerLetter"/>
      <w:lvlText w:val="%8."/>
      <w:lvlJc w:val="left"/>
      <w:pPr>
        <w:ind w:left="5760" w:hanging="360"/>
      </w:pPr>
    </w:lvl>
    <w:lvl w:ilvl="8" w:tplc="6271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7">
    <w:multiLevelType w:val="hybridMultilevel"/>
    <w:lvl w:ilvl="0" w:tplc="29885552">
      <w:start w:val="1"/>
      <w:numFmt w:val="decimal"/>
      <w:lvlText w:val="%1."/>
      <w:lvlJc w:val="left"/>
      <w:pPr>
        <w:ind w:left="720" w:hanging="360"/>
      </w:pPr>
    </w:lvl>
    <w:lvl w:ilvl="1" w:tplc="29885552" w:tentative="1">
      <w:start w:val="1"/>
      <w:numFmt w:val="lowerLetter"/>
      <w:lvlText w:val="%2."/>
      <w:lvlJc w:val="left"/>
      <w:pPr>
        <w:ind w:left="1440" w:hanging="360"/>
      </w:pPr>
    </w:lvl>
    <w:lvl w:ilvl="2" w:tplc="29885552" w:tentative="1">
      <w:start w:val="1"/>
      <w:numFmt w:val="lowerRoman"/>
      <w:lvlText w:val="%3."/>
      <w:lvlJc w:val="right"/>
      <w:pPr>
        <w:ind w:left="2160" w:hanging="180"/>
      </w:pPr>
    </w:lvl>
    <w:lvl w:ilvl="3" w:tplc="29885552" w:tentative="1">
      <w:start w:val="1"/>
      <w:numFmt w:val="decimal"/>
      <w:lvlText w:val="%4."/>
      <w:lvlJc w:val="left"/>
      <w:pPr>
        <w:ind w:left="2880" w:hanging="360"/>
      </w:pPr>
    </w:lvl>
    <w:lvl w:ilvl="4" w:tplc="29885552" w:tentative="1">
      <w:start w:val="1"/>
      <w:numFmt w:val="lowerLetter"/>
      <w:lvlText w:val="%5."/>
      <w:lvlJc w:val="left"/>
      <w:pPr>
        <w:ind w:left="3600" w:hanging="360"/>
      </w:pPr>
    </w:lvl>
    <w:lvl w:ilvl="5" w:tplc="29885552" w:tentative="1">
      <w:start w:val="1"/>
      <w:numFmt w:val="lowerRoman"/>
      <w:lvlText w:val="%6."/>
      <w:lvlJc w:val="right"/>
      <w:pPr>
        <w:ind w:left="4320" w:hanging="180"/>
      </w:pPr>
    </w:lvl>
    <w:lvl w:ilvl="6" w:tplc="29885552" w:tentative="1">
      <w:start w:val="1"/>
      <w:numFmt w:val="decimal"/>
      <w:lvlText w:val="%7."/>
      <w:lvlJc w:val="left"/>
      <w:pPr>
        <w:ind w:left="5040" w:hanging="360"/>
      </w:pPr>
    </w:lvl>
    <w:lvl w:ilvl="7" w:tplc="29885552" w:tentative="1">
      <w:start w:val="1"/>
      <w:numFmt w:val="lowerLetter"/>
      <w:lvlText w:val="%8."/>
      <w:lvlJc w:val="left"/>
      <w:pPr>
        <w:ind w:left="5760" w:hanging="360"/>
      </w:pPr>
    </w:lvl>
    <w:lvl w:ilvl="8" w:tplc="2988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6">
    <w:multiLevelType w:val="hybridMultilevel"/>
    <w:lvl w:ilvl="0" w:tplc="78120996">
      <w:start w:val="1"/>
      <w:numFmt w:val="decimal"/>
      <w:lvlText w:val="%1."/>
      <w:lvlJc w:val="left"/>
      <w:pPr>
        <w:ind w:left="720" w:hanging="360"/>
      </w:pPr>
    </w:lvl>
    <w:lvl w:ilvl="1" w:tplc="78120996" w:tentative="1">
      <w:start w:val="1"/>
      <w:numFmt w:val="lowerLetter"/>
      <w:lvlText w:val="%2."/>
      <w:lvlJc w:val="left"/>
      <w:pPr>
        <w:ind w:left="1440" w:hanging="360"/>
      </w:pPr>
    </w:lvl>
    <w:lvl w:ilvl="2" w:tplc="78120996" w:tentative="1">
      <w:start w:val="1"/>
      <w:numFmt w:val="lowerRoman"/>
      <w:lvlText w:val="%3."/>
      <w:lvlJc w:val="right"/>
      <w:pPr>
        <w:ind w:left="2160" w:hanging="180"/>
      </w:pPr>
    </w:lvl>
    <w:lvl w:ilvl="3" w:tplc="78120996" w:tentative="1">
      <w:start w:val="1"/>
      <w:numFmt w:val="decimal"/>
      <w:lvlText w:val="%4."/>
      <w:lvlJc w:val="left"/>
      <w:pPr>
        <w:ind w:left="2880" w:hanging="360"/>
      </w:pPr>
    </w:lvl>
    <w:lvl w:ilvl="4" w:tplc="78120996" w:tentative="1">
      <w:start w:val="1"/>
      <w:numFmt w:val="lowerLetter"/>
      <w:lvlText w:val="%5."/>
      <w:lvlJc w:val="left"/>
      <w:pPr>
        <w:ind w:left="3600" w:hanging="360"/>
      </w:pPr>
    </w:lvl>
    <w:lvl w:ilvl="5" w:tplc="78120996" w:tentative="1">
      <w:start w:val="1"/>
      <w:numFmt w:val="lowerRoman"/>
      <w:lvlText w:val="%6."/>
      <w:lvlJc w:val="right"/>
      <w:pPr>
        <w:ind w:left="4320" w:hanging="180"/>
      </w:pPr>
    </w:lvl>
    <w:lvl w:ilvl="6" w:tplc="78120996" w:tentative="1">
      <w:start w:val="1"/>
      <w:numFmt w:val="decimal"/>
      <w:lvlText w:val="%7."/>
      <w:lvlJc w:val="left"/>
      <w:pPr>
        <w:ind w:left="5040" w:hanging="360"/>
      </w:pPr>
    </w:lvl>
    <w:lvl w:ilvl="7" w:tplc="78120996" w:tentative="1">
      <w:start w:val="1"/>
      <w:numFmt w:val="lowerLetter"/>
      <w:lvlText w:val="%8."/>
      <w:lvlJc w:val="left"/>
      <w:pPr>
        <w:ind w:left="5760" w:hanging="360"/>
      </w:pPr>
    </w:lvl>
    <w:lvl w:ilvl="8" w:tplc="7812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5">
    <w:multiLevelType w:val="hybridMultilevel"/>
    <w:lvl w:ilvl="0" w:tplc="74540454">
      <w:start w:val="1"/>
      <w:numFmt w:val="decimal"/>
      <w:lvlText w:val="%1."/>
      <w:lvlJc w:val="left"/>
      <w:pPr>
        <w:ind w:left="720" w:hanging="360"/>
      </w:pPr>
    </w:lvl>
    <w:lvl w:ilvl="1" w:tplc="74540454" w:tentative="1">
      <w:start w:val="1"/>
      <w:numFmt w:val="lowerLetter"/>
      <w:lvlText w:val="%2."/>
      <w:lvlJc w:val="left"/>
      <w:pPr>
        <w:ind w:left="1440" w:hanging="360"/>
      </w:pPr>
    </w:lvl>
    <w:lvl w:ilvl="2" w:tplc="74540454" w:tentative="1">
      <w:start w:val="1"/>
      <w:numFmt w:val="lowerRoman"/>
      <w:lvlText w:val="%3."/>
      <w:lvlJc w:val="right"/>
      <w:pPr>
        <w:ind w:left="2160" w:hanging="180"/>
      </w:pPr>
    </w:lvl>
    <w:lvl w:ilvl="3" w:tplc="74540454" w:tentative="1">
      <w:start w:val="1"/>
      <w:numFmt w:val="decimal"/>
      <w:lvlText w:val="%4."/>
      <w:lvlJc w:val="left"/>
      <w:pPr>
        <w:ind w:left="2880" w:hanging="360"/>
      </w:pPr>
    </w:lvl>
    <w:lvl w:ilvl="4" w:tplc="74540454" w:tentative="1">
      <w:start w:val="1"/>
      <w:numFmt w:val="lowerLetter"/>
      <w:lvlText w:val="%5."/>
      <w:lvlJc w:val="left"/>
      <w:pPr>
        <w:ind w:left="3600" w:hanging="360"/>
      </w:pPr>
    </w:lvl>
    <w:lvl w:ilvl="5" w:tplc="74540454" w:tentative="1">
      <w:start w:val="1"/>
      <w:numFmt w:val="lowerRoman"/>
      <w:lvlText w:val="%6."/>
      <w:lvlJc w:val="right"/>
      <w:pPr>
        <w:ind w:left="4320" w:hanging="180"/>
      </w:pPr>
    </w:lvl>
    <w:lvl w:ilvl="6" w:tplc="74540454" w:tentative="1">
      <w:start w:val="1"/>
      <w:numFmt w:val="decimal"/>
      <w:lvlText w:val="%7."/>
      <w:lvlJc w:val="left"/>
      <w:pPr>
        <w:ind w:left="5040" w:hanging="360"/>
      </w:pPr>
    </w:lvl>
    <w:lvl w:ilvl="7" w:tplc="74540454" w:tentative="1">
      <w:start w:val="1"/>
      <w:numFmt w:val="lowerLetter"/>
      <w:lvlText w:val="%8."/>
      <w:lvlJc w:val="left"/>
      <w:pPr>
        <w:ind w:left="5760" w:hanging="360"/>
      </w:pPr>
    </w:lvl>
    <w:lvl w:ilvl="8" w:tplc="7454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4">
    <w:multiLevelType w:val="hybridMultilevel"/>
    <w:lvl w:ilvl="0" w:tplc="20432002">
      <w:start w:val="1"/>
      <w:numFmt w:val="decimal"/>
      <w:lvlText w:val="%1."/>
      <w:lvlJc w:val="left"/>
      <w:pPr>
        <w:ind w:left="720" w:hanging="360"/>
      </w:pPr>
    </w:lvl>
    <w:lvl w:ilvl="1" w:tplc="20432002" w:tentative="1">
      <w:start w:val="1"/>
      <w:numFmt w:val="lowerLetter"/>
      <w:lvlText w:val="%2."/>
      <w:lvlJc w:val="left"/>
      <w:pPr>
        <w:ind w:left="1440" w:hanging="360"/>
      </w:pPr>
    </w:lvl>
    <w:lvl w:ilvl="2" w:tplc="20432002" w:tentative="1">
      <w:start w:val="1"/>
      <w:numFmt w:val="lowerRoman"/>
      <w:lvlText w:val="%3."/>
      <w:lvlJc w:val="right"/>
      <w:pPr>
        <w:ind w:left="2160" w:hanging="180"/>
      </w:pPr>
    </w:lvl>
    <w:lvl w:ilvl="3" w:tplc="20432002" w:tentative="1">
      <w:start w:val="1"/>
      <w:numFmt w:val="decimal"/>
      <w:lvlText w:val="%4."/>
      <w:lvlJc w:val="left"/>
      <w:pPr>
        <w:ind w:left="2880" w:hanging="360"/>
      </w:pPr>
    </w:lvl>
    <w:lvl w:ilvl="4" w:tplc="20432002" w:tentative="1">
      <w:start w:val="1"/>
      <w:numFmt w:val="lowerLetter"/>
      <w:lvlText w:val="%5."/>
      <w:lvlJc w:val="left"/>
      <w:pPr>
        <w:ind w:left="3600" w:hanging="360"/>
      </w:pPr>
    </w:lvl>
    <w:lvl w:ilvl="5" w:tplc="20432002" w:tentative="1">
      <w:start w:val="1"/>
      <w:numFmt w:val="lowerRoman"/>
      <w:lvlText w:val="%6."/>
      <w:lvlJc w:val="right"/>
      <w:pPr>
        <w:ind w:left="4320" w:hanging="180"/>
      </w:pPr>
    </w:lvl>
    <w:lvl w:ilvl="6" w:tplc="20432002" w:tentative="1">
      <w:start w:val="1"/>
      <w:numFmt w:val="decimal"/>
      <w:lvlText w:val="%7."/>
      <w:lvlJc w:val="left"/>
      <w:pPr>
        <w:ind w:left="5040" w:hanging="360"/>
      </w:pPr>
    </w:lvl>
    <w:lvl w:ilvl="7" w:tplc="20432002" w:tentative="1">
      <w:start w:val="1"/>
      <w:numFmt w:val="lowerLetter"/>
      <w:lvlText w:val="%8."/>
      <w:lvlJc w:val="left"/>
      <w:pPr>
        <w:ind w:left="5760" w:hanging="360"/>
      </w:pPr>
    </w:lvl>
    <w:lvl w:ilvl="8" w:tplc="2043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3">
    <w:multiLevelType w:val="hybridMultilevel"/>
    <w:lvl w:ilvl="0" w:tplc="78586482">
      <w:start w:val="1"/>
      <w:numFmt w:val="decimal"/>
      <w:lvlText w:val="%1."/>
      <w:lvlJc w:val="left"/>
      <w:pPr>
        <w:ind w:left="720" w:hanging="360"/>
      </w:pPr>
    </w:lvl>
    <w:lvl w:ilvl="1" w:tplc="78586482" w:tentative="1">
      <w:start w:val="1"/>
      <w:numFmt w:val="lowerLetter"/>
      <w:lvlText w:val="%2."/>
      <w:lvlJc w:val="left"/>
      <w:pPr>
        <w:ind w:left="1440" w:hanging="360"/>
      </w:pPr>
    </w:lvl>
    <w:lvl w:ilvl="2" w:tplc="78586482" w:tentative="1">
      <w:start w:val="1"/>
      <w:numFmt w:val="lowerRoman"/>
      <w:lvlText w:val="%3."/>
      <w:lvlJc w:val="right"/>
      <w:pPr>
        <w:ind w:left="2160" w:hanging="180"/>
      </w:pPr>
    </w:lvl>
    <w:lvl w:ilvl="3" w:tplc="78586482" w:tentative="1">
      <w:start w:val="1"/>
      <w:numFmt w:val="decimal"/>
      <w:lvlText w:val="%4."/>
      <w:lvlJc w:val="left"/>
      <w:pPr>
        <w:ind w:left="2880" w:hanging="360"/>
      </w:pPr>
    </w:lvl>
    <w:lvl w:ilvl="4" w:tplc="78586482" w:tentative="1">
      <w:start w:val="1"/>
      <w:numFmt w:val="lowerLetter"/>
      <w:lvlText w:val="%5."/>
      <w:lvlJc w:val="left"/>
      <w:pPr>
        <w:ind w:left="3600" w:hanging="360"/>
      </w:pPr>
    </w:lvl>
    <w:lvl w:ilvl="5" w:tplc="78586482" w:tentative="1">
      <w:start w:val="1"/>
      <w:numFmt w:val="lowerRoman"/>
      <w:lvlText w:val="%6."/>
      <w:lvlJc w:val="right"/>
      <w:pPr>
        <w:ind w:left="4320" w:hanging="180"/>
      </w:pPr>
    </w:lvl>
    <w:lvl w:ilvl="6" w:tplc="78586482" w:tentative="1">
      <w:start w:val="1"/>
      <w:numFmt w:val="decimal"/>
      <w:lvlText w:val="%7."/>
      <w:lvlJc w:val="left"/>
      <w:pPr>
        <w:ind w:left="5040" w:hanging="360"/>
      </w:pPr>
    </w:lvl>
    <w:lvl w:ilvl="7" w:tplc="78586482" w:tentative="1">
      <w:start w:val="1"/>
      <w:numFmt w:val="lowerLetter"/>
      <w:lvlText w:val="%8."/>
      <w:lvlJc w:val="left"/>
      <w:pPr>
        <w:ind w:left="5760" w:hanging="360"/>
      </w:pPr>
    </w:lvl>
    <w:lvl w:ilvl="8" w:tplc="7858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2">
    <w:multiLevelType w:val="hybridMultilevel"/>
    <w:lvl w:ilvl="0" w:tplc="34453994">
      <w:start w:val="1"/>
      <w:numFmt w:val="decimal"/>
      <w:lvlText w:val="%1."/>
      <w:lvlJc w:val="left"/>
      <w:pPr>
        <w:ind w:left="720" w:hanging="360"/>
      </w:pPr>
    </w:lvl>
    <w:lvl w:ilvl="1" w:tplc="34453994" w:tentative="1">
      <w:start w:val="1"/>
      <w:numFmt w:val="lowerLetter"/>
      <w:lvlText w:val="%2."/>
      <w:lvlJc w:val="left"/>
      <w:pPr>
        <w:ind w:left="1440" w:hanging="360"/>
      </w:pPr>
    </w:lvl>
    <w:lvl w:ilvl="2" w:tplc="34453994" w:tentative="1">
      <w:start w:val="1"/>
      <w:numFmt w:val="lowerRoman"/>
      <w:lvlText w:val="%3."/>
      <w:lvlJc w:val="right"/>
      <w:pPr>
        <w:ind w:left="2160" w:hanging="180"/>
      </w:pPr>
    </w:lvl>
    <w:lvl w:ilvl="3" w:tplc="34453994" w:tentative="1">
      <w:start w:val="1"/>
      <w:numFmt w:val="decimal"/>
      <w:lvlText w:val="%4."/>
      <w:lvlJc w:val="left"/>
      <w:pPr>
        <w:ind w:left="2880" w:hanging="360"/>
      </w:pPr>
    </w:lvl>
    <w:lvl w:ilvl="4" w:tplc="34453994" w:tentative="1">
      <w:start w:val="1"/>
      <w:numFmt w:val="lowerLetter"/>
      <w:lvlText w:val="%5."/>
      <w:lvlJc w:val="left"/>
      <w:pPr>
        <w:ind w:left="3600" w:hanging="360"/>
      </w:pPr>
    </w:lvl>
    <w:lvl w:ilvl="5" w:tplc="34453994" w:tentative="1">
      <w:start w:val="1"/>
      <w:numFmt w:val="lowerRoman"/>
      <w:lvlText w:val="%6."/>
      <w:lvlJc w:val="right"/>
      <w:pPr>
        <w:ind w:left="4320" w:hanging="180"/>
      </w:pPr>
    </w:lvl>
    <w:lvl w:ilvl="6" w:tplc="34453994" w:tentative="1">
      <w:start w:val="1"/>
      <w:numFmt w:val="decimal"/>
      <w:lvlText w:val="%7."/>
      <w:lvlJc w:val="left"/>
      <w:pPr>
        <w:ind w:left="5040" w:hanging="360"/>
      </w:pPr>
    </w:lvl>
    <w:lvl w:ilvl="7" w:tplc="34453994" w:tentative="1">
      <w:start w:val="1"/>
      <w:numFmt w:val="lowerLetter"/>
      <w:lvlText w:val="%8."/>
      <w:lvlJc w:val="left"/>
      <w:pPr>
        <w:ind w:left="5760" w:hanging="360"/>
      </w:pPr>
    </w:lvl>
    <w:lvl w:ilvl="8" w:tplc="3445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1">
    <w:multiLevelType w:val="hybridMultilevel"/>
    <w:lvl w:ilvl="0" w:tplc="68531699">
      <w:start w:val="1"/>
      <w:numFmt w:val="decimal"/>
      <w:lvlText w:val="%1."/>
      <w:lvlJc w:val="left"/>
      <w:pPr>
        <w:ind w:left="720" w:hanging="360"/>
      </w:pPr>
    </w:lvl>
    <w:lvl w:ilvl="1" w:tplc="68531699" w:tentative="1">
      <w:start w:val="1"/>
      <w:numFmt w:val="lowerLetter"/>
      <w:lvlText w:val="%2."/>
      <w:lvlJc w:val="left"/>
      <w:pPr>
        <w:ind w:left="1440" w:hanging="360"/>
      </w:pPr>
    </w:lvl>
    <w:lvl w:ilvl="2" w:tplc="68531699" w:tentative="1">
      <w:start w:val="1"/>
      <w:numFmt w:val="lowerRoman"/>
      <w:lvlText w:val="%3."/>
      <w:lvlJc w:val="right"/>
      <w:pPr>
        <w:ind w:left="2160" w:hanging="180"/>
      </w:pPr>
    </w:lvl>
    <w:lvl w:ilvl="3" w:tplc="68531699" w:tentative="1">
      <w:start w:val="1"/>
      <w:numFmt w:val="decimal"/>
      <w:lvlText w:val="%4."/>
      <w:lvlJc w:val="left"/>
      <w:pPr>
        <w:ind w:left="2880" w:hanging="360"/>
      </w:pPr>
    </w:lvl>
    <w:lvl w:ilvl="4" w:tplc="68531699" w:tentative="1">
      <w:start w:val="1"/>
      <w:numFmt w:val="lowerLetter"/>
      <w:lvlText w:val="%5."/>
      <w:lvlJc w:val="left"/>
      <w:pPr>
        <w:ind w:left="3600" w:hanging="360"/>
      </w:pPr>
    </w:lvl>
    <w:lvl w:ilvl="5" w:tplc="68531699" w:tentative="1">
      <w:start w:val="1"/>
      <w:numFmt w:val="lowerRoman"/>
      <w:lvlText w:val="%6."/>
      <w:lvlJc w:val="right"/>
      <w:pPr>
        <w:ind w:left="4320" w:hanging="180"/>
      </w:pPr>
    </w:lvl>
    <w:lvl w:ilvl="6" w:tplc="68531699" w:tentative="1">
      <w:start w:val="1"/>
      <w:numFmt w:val="decimal"/>
      <w:lvlText w:val="%7."/>
      <w:lvlJc w:val="left"/>
      <w:pPr>
        <w:ind w:left="5040" w:hanging="360"/>
      </w:pPr>
    </w:lvl>
    <w:lvl w:ilvl="7" w:tplc="68531699" w:tentative="1">
      <w:start w:val="1"/>
      <w:numFmt w:val="lowerLetter"/>
      <w:lvlText w:val="%8."/>
      <w:lvlJc w:val="left"/>
      <w:pPr>
        <w:ind w:left="5760" w:hanging="360"/>
      </w:pPr>
    </w:lvl>
    <w:lvl w:ilvl="8" w:tplc="6853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90">
    <w:multiLevelType w:val="hybridMultilevel"/>
    <w:lvl w:ilvl="0" w:tplc="16481488">
      <w:start w:val="1"/>
      <w:numFmt w:val="decimal"/>
      <w:lvlText w:val="%1."/>
      <w:lvlJc w:val="left"/>
      <w:pPr>
        <w:ind w:left="720" w:hanging="360"/>
      </w:pPr>
    </w:lvl>
    <w:lvl w:ilvl="1" w:tplc="16481488" w:tentative="1">
      <w:start w:val="1"/>
      <w:numFmt w:val="lowerLetter"/>
      <w:lvlText w:val="%2."/>
      <w:lvlJc w:val="left"/>
      <w:pPr>
        <w:ind w:left="1440" w:hanging="360"/>
      </w:pPr>
    </w:lvl>
    <w:lvl w:ilvl="2" w:tplc="16481488" w:tentative="1">
      <w:start w:val="1"/>
      <w:numFmt w:val="lowerRoman"/>
      <w:lvlText w:val="%3."/>
      <w:lvlJc w:val="right"/>
      <w:pPr>
        <w:ind w:left="2160" w:hanging="180"/>
      </w:pPr>
    </w:lvl>
    <w:lvl w:ilvl="3" w:tplc="16481488" w:tentative="1">
      <w:start w:val="1"/>
      <w:numFmt w:val="decimal"/>
      <w:lvlText w:val="%4."/>
      <w:lvlJc w:val="left"/>
      <w:pPr>
        <w:ind w:left="2880" w:hanging="360"/>
      </w:pPr>
    </w:lvl>
    <w:lvl w:ilvl="4" w:tplc="16481488" w:tentative="1">
      <w:start w:val="1"/>
      <w:numFmt w:val="lowerLetter"/>
      <w:lvlText w:val="%5."/>
      <w:lvlJc w:val="left"/>
      <w:pPr>
        <w:ind w:left="3600" w:hanging="360"/>
      </w:pPr>
    </w:lvl>
    <w:lvl w:ilvl="5" w:tplc="16481488" w:tentative="1">
      <w:start w:val="1"/>
      <w:numFmt w:val="lowerRoman"/>
      <w:lvlText w:val="%6."/>
      <w:lvlJc w:val="right"/>
      <w:pPr>
        <w:ind w:left="4320" w:hanging="180"/>
      </w:pPr>
    </w:lvl>
    <w:lvl w:ilvl="6" w:tplc="16481488" w:tentative="1">
      <w:start w:val="1"/>
      <w:numFmt w:val="decimal"/>
      <w:lvlText w:val="%7."/>
      <w:lvlJc w:val="left"/>
      <w:pPr>
        <w:ind w:left="5040" w:hanging="360"/>
      </w:pPr>
    </w:lvl>
    <w:lvl w:ilvl="7" w:tplc="16481488" w:tentative="1">
      <w:start w:val="1"/>
      <w:numFmt w:val="lowerLetter"/>
      <w:lvlText w:val="%8."/>
      <w:lvlJc w:val="left"/>
      <w:pPr>
        <w:ind w:left="5760" w:hanging="360"/>
      </w:pPr>
    </w:lvl>
    <w:lvl w:ilvl="8" w:tplc="1648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9">
    <w:multiLevelType w:val="hybridMultilevel"/>
    <w:lvl w:ilvl="0" w:tplc="41620063">
      <w:start w:val="1"/>
      <w:numFmt w:val="decimal"/>
      <w:lvlText w:val="%1."/>
      <w:lvlJc w:val="left"/>
      <w:pPr>
        <w:ind w:left="720" w:hanging="360"/>
      </w:pPr>
    </w:lvl>
    <w:lvl w:ilvl="1" w:tplc="41620063" w:tentative="1">
      <w:start w:val="1"/>
      <w:numFmt w:val="decimal"/>
      <w:lvlText w:val="%2."/>
      <w:lvlJc w:val="left"/>
      <w:pPr>
        <w:ind w:left="1440" w:hanging="360"/>
      </w:pPr>
    </w:lvl>
    <w:lvl w:ilvl="2" w:tplc="41620063" w:tentative="1">
      <w:start w:val="1"/>
      <w:numFmt w:val="decimal"/>
      <w:lvlText w:val="%3."/>
      <w:lvlJc w:val="right"/>
      <w:pPr>
        <w:ind w:left="2160" w:hanging="180"/>
      </w:pPr>
    </w:lvl>
    <w:lvl w:ilvl="3" w:tplc="41620063" w:tentative="1">
      <w:start w:val="1"/>
      <w:numFmt w:val="decimal"/>
      <w:lvlText w:val="%4."/>
      <w:lvlJc w:val="left"/>
      <w:pPr>
        <w:ind w:left="2880" w:hanging="360"/>
      </w:pPr>
    </w:lvl>
    <w:lvl w:ilvl="4" w:tplc="41620063" w:tentative="1">
      <w:start w:val="1"/>
      <w:numFmt w:val="lowerLetter"/>
      <w:lvlText w:val="%5."/>
      <w:lvlJc w:val="left"/>
      <w:pPr>
        <w:ind w:left="3600" w:hanging="360"/>
      </w:pPr>
    </w:lvl>
    <w:lvl w:ilvl="5" w:tplc="41620063" w:tentative="1">
      <w:start w:val="1"/>
      <w:numFmt w:val="lowerRoman"/>
      <w:lvlText w:val="%6."/>
      <w:lvlJc w:val="right"/>
      <w:pPr>
        <w:ind w:left="4320" w:hanging="180"/>
      </w:pPr>
    </w:lvl>
    <w:lvl w:ilvl="6" w:tplc="41620063" w:tentative="1">
      <w:start w:val="1"/>
      <w:numFmt w:val="decimal"/>
      <w:lvlText w:val="%7."/>
      <w:lvlJc w:val="left"/>
      <w:pPr>
        <w:ind w:left="5040" w:hanging="360"/>
      </w:pPr>
    </w:lvl>
    <w:lvl w:ilvl="7" w:tplc="41620063" w:tentative="1">
      <w:start w:val="1"/>
      <w:numFmt w:val="lowerLetter"/>
      <w:lvlText w:val="%8."/>
      <w:lvlJc w:val="left"/>
      <w:pPr>
        <w:ind w:left="5760" w:hanging="360"/>
      </w:pPr>
    </w:lvl>
    <w:lvl w:ilvl="8" w:tplc="4162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8">
    <w:multiLevelType w:val="hybridMultilevel"/>
    <w:lvl w:ilvl="0" w:tplc="53475263">
      <w:start w:val="1"/>
      <w:numFmt w:val="decimal"/>
      <w:lvlText w:val="%1."/>
      <w:lvlJc w:val="left"/>
      <w:pPr>
        <w:ind w:left="720" w:hanging="360"/>
      </w:pPr>
    </w:lvl>
    <w:lvl w:ilvl="1" w:tplc="53475263" w:tentative="1">
      <w:start w:val="1"/>
      <w:numFmt w:val="lowerLetter"/>
      <w:lvlText w:val="%2."/>
      <w:lvlJc w:val="left"/>
      <w:pPr>
        <w:ind w:left="1440" w:hanging="360"/>
      </w:pPr>
    </w:lvl>
    <w:lvl w:ilvl="2" w:tplc="53475263" w:tentative="1">
      <w:start w:val="1"/>
      <w:numFmt w:val="lowerRoman"/>
      <w:lvlText w:val="%3."/>
      <w:lvlJc w:val="right"/>
      <w:pPr>
        <w:ind w:left="2160" w:hanging="180"/>
      </w:pPr>
    </w:lvl>
    <w:lvl w:ilvl="3" w:tplc="53475263" w:tentative="1">
      <w:start w:val="1"/>
      <w:numFmt w:val="decimal"/>
      <w:lvlText w:val="%4."/>
      <w:lvlJc w:val="left"/>
      <w:pPr>
        <w:ind w:left="2880" w:hanging="360"/>
      </w:pPr>
    </w:lvl>
    <w:lvl w:ilvl="4" w:tplc="53475263" w:tentative="1">
      <w:start w:val="1"/>
      <w:numFmt w:val="lowerLetter"/>
      <w:lvlText w:val="%5."/>
      <w:lvlJc w:val="left"/>
      <w:pPr>
        <w:ind w:left="3600" w:hanging="360"/>
      </w:pPr>
    </w:lvl>
    <w:lvl w:ilvl="5" w:tplc="53475263" w:tentative="1">
      <w:start w:val="1"/>
      <w:numFmt w:val="lowerRoman"/>
      <w:lvlText w:val="%6."/>
      <w:lvlJc w:val="right"/>
      <w:pPr>
        <w:ind w:left="4320" w:hanging="180"/>
      </w:pPr>
    </w:lvl>
    <w:lvl w:ilvl="6" w:tplc="53475263" w:tentative="1">
      <w:start w:val="1"/>
      <w:numFmt w:val="decimal"/>
      <w:lvlText w:val="%7."/>
      <w:lvlJc w:val="left"/>
      <w:pPr>
        <w:ind w:left="5040" w:hanging="360"/>
      </w:pPr>
    </w:lvl>
    <w:lvl w:ilvl="7" w:tplc="53475263" w:tentative="1">
      <w:start w:val="1"/>
      <w:numFmt w:val="lowerLetter"/>
      <w:lvlText w:val="%8."/>
      <w:lvlJc w:val="left"/>
      <w:pPr>
        <w:ind w:left="5760" w:hanging="360"/>
      </w:pPr>
    </w:lvl>
    <w:lvl w:ilvl="8" w:tplc="5347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7">
    <w:multiLevelType w:val="hybridMultilevel"/>
    <w:lvl w:ilvl="0" w:tplc="48366375">
      <w:start w:val="1"/>
      <w:numFmt w:val="decimal"/>
      <w:lvlText w:val="%1."/>
      <w:lvlJc w:val="left"/>
      <w:pPr>
        <w:ind w:left="720" w:hanging="360"/>
      </w:pPr>
    </w:lvl>
    <w:lvl w:ilvl="1" w:tplc="48366375" w:tentative="1">
      <w:start w:val="1"/>
      <w:numFmt w:val="lowerLetter"/>
      <w:lvlText w:val="%2."/>
      <w:lvlJc w:val="left"/>
      <w:pPr>
        <w:ind w:left="1440" w:hanging="360"/>
      </w:pPr>
    </w:lvl>
    <w:lvl w:ilvl="2" w:tplc="48366375" w:tentative="1">
      <w:start w:val="1"/>
      <w:numFmt w:val="lowerRoman"/>
      <w:lvlText w:val="%3."/>
      <w:lvlJc w:val="right"/>
      <w:pPr>
        <w:ind w:left="2160" w:hanging="180"/>
      </w:pPr>
    </w:lvl>
    <w:lvl w:ilvl="3" w:tplc="48366375" w:tentative="1">
      <w:start w:val="1"/>
      <w:numFmt w:val="decimal"/>
      <w:lvlText w:val="%4."/>
      <w:lvlJc w:val="left"/>
      <w:pPr>
        <w:ind w:left="2880" w:hanging="360"/>
      </w:pPr>
    </w:lvl>
    <w:lvl w:ilvl="4" w:tplc="48366375" w:tentative="1">
      <w:start w:val="1"/>
      <w:numFmt w:val="lowerLetter"/>
      <w:lvlText w:val="%5."/>
      <w:lvlJc w:val="left"/>
      <w:pPr>
        <w:ind w:left="3600" w:hanging="360"/>
      </w:pPr>
    </w:lvl>
    <w:lvl w:ilvl="5" w:tplc="48366375" w:tentative="1">
      <w:start w:val="1"/>
      <w:numFmt w:val="lowerRoman"/>
      <w:lvlText w:val="%6."/>
      <w:lvlJc w:val="right"/>
      <w:pPr>
        <w:ind w:left="4320" w:hanging="180"/>
      </w:pPr>
    </w:lvl>
    <w:lvl w:ilvl="6" w:tplc="48366375" w:tentative="1">
      <w:start w:val="1"/>
      <w:numFmt w:val="decimal"/>
      <w:lvlText w:val="%7."/>
      <w:lvlJc w:val="left"/>
      <w:pPr>
        <w:ind w:left="5040" w:hanging="360"/>
      </w:pPr>
    </w:lvl>
    <w:lvl w:ilvl="7" w:tplc="48366375" w:tentative="1">
      <w:start w:val="1"/>
      <w:numFmt w:val="lowerLetter"/>
      <w:lvlText w:val="%8."/>
      <w:lvlJc w:val="left"/>
      <w:pPr>
        <w:ind w:left="5760" w:hanging="360"/>
      </w:pPr>
    </w:lvl>
    <w:lvl w:ilvl="8" w:tplc="4836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6">
    <w:multiLevelType w:val="hybridMultilevel"/>
    <w:lvl w:ilvl="0" w:tplc="78081047">
      <w:start w:val="1"/>
      <w:numFmt w:val="decimal"/>
      <w:lvlText w:val="%1."/>
      <w:lvlJc w:val="left"/>
      <w:pPr>
        <w:ind w:left="720" w:hanging="360"/>
      </w:pPr>
    </w:lvl>
    <w:lvl w:ilvl="1" w:tplc="78081047" w:tentative="1">
      <w:start w:val="1"/>
      <w:numFmt w:val="lowerLetter"/>
      <w:lvlText w:val="%2."/>
      <w:lvlJc w:val="left"/>
      <w:pPr>
        <w:ind w:left="1440" w:hanging="360"/>
      </w:pPr>
    </w:lvl>
    <w:lvl w:ilvl="2" w:tplc="78081047" w:tentative="1">
      <w:start w:val="1"/>
      <w:numFmt w:val="lowerRoman"/>
      <w:lvlText w:val="%3."/>
      <w:lvlJc w:val="right"/>
      <w:pPr>
        <w:ind w:left="2160" w:hanging="180"/>
      </w:pPr>
    </w:lvl>
    <w:lvl w:ilvl="3" w:tplc="78081047" w:tentative="1">
      <w:start w:val="1"/>
      <w:numFmt w:val="decimal"/>
      <w:lvlText w:val="%4."/>
      <w:lvlJc w:val="left"/>
      <w:pPr>
        <w:ind w:left="2880" w:hanging="360"/>
      </w:pPr>
    </w:lvl>
    <w:lvl w:ilvl="4" w:tplc="78081047" w:tentative="1">
      <w:start w:val="1"/>
      <w:numFmt w:val="lowerLetter"/>
      <w:lvlText w:val="%5."/>
      <w:lvlJc w:val="left"/>
      <w:pPr>
        <w:ind w:left="3600" w:hanging="360"/>
      </w:pPr>
    </w:lvl>
    <w:lvl w:ilvl="5" w:tplc="78081047" w:tentative="1">
      <w:start w:val="1"/>
      <w:numFmt w:val="lowerRoman"/>
      <w:lvlText w:val="%6."/>
      <w:lvlJc w:val="right"/>
      <w:pPr>
        <w:ind w:left="4320" w:hanging="180"/>
      </w:pPr>
    </w:lvl>
    <w:lvl w:ilvl="6" w:tplc="78081047" w:tentative="1">
      <w:start w:val="1"/>
      <w:numFmt w:val="decimal"/>
      <w:lvlText w:val="%7."/>
      <w:lvlJc w:val="left"/>
      <w:pPr>
        <w:ind w:left="5040" w:hanging="360"/>
      </w:pPr>
    </w:lvl>
    <w:lvl w:ilvl="7" w:tplc="78081047" w:tentative="1">
      <w:start w:val="1"/>
      <w:numFmt w:val="lowerLetter"/>
      <w:lvlText w:val="%8."/>
      <w:lvlJc w:val="left"/>
      <w:pPr>
        <w:ind w:left="5760" w:hanging="360"/>
      </w:pPr>
    </w:lvl>
    <w:lvl w:ilvl="8" w:tplc="78081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5">
    <w:multiLevelType w:val="hybridMultilevel"/>
    <w:lvl w:ilvl="0" w:tplc="25401376">
      <w:start w:val="1"/>
      <w:numFmt w:val="decimal"/>
      <w:lvlText w:val="%1."/>
      <w:lvlJc w:val="left"/>
      <w:pPr>
        <w:ind w:left="720" w:hanging="360"/>
      </w:pPr>
    </w:lvl>
    <w:lvl w:ilvl="1" w:tplc="25401376" w:tentative="1">
      <w:start w:val="1"/>
      <w:numFmt w:val="lowerLetter"/>
      <w:lvlText w:val="%2."/>
      <w:lvlJc w:val="left"/>
      <w:pPr>
        <w:ind w:left="1440" w:hanging="360"/>
      </w:pPr>
    </w:lvl>
    <w:lvl w:ilvl="2" w:tplc="25401376" w:tentative="1">
      <w:start w:val="1"/>
      <w:numFmt w:val="lowerRoman"/>
      <w:lvlText w:val="%3."/>
      <w:lvlJc w:val="right"/>
      <w:pPr>
        <w:ind w:left="2160" w:hanging="180"/>
      </w:pPr>
    </w:lvl>
    <w:lvl w:ilvl="3" w:tplc="25401376" w:tentative="1">
      <w:start w:val="1"/>
      <w:numFmt w:val="decimal"/>
      <w:lvlText w:val="%4."/>
      <w:lvlJc w:val="left"/>
      <w:pPr>
        <w:ind w:left="2880" w:hanging="360"/>
      </w:pPr>
    </w:lvl>
    <w:lvl w:ilvl="4" w:tplc="25401376" w:tentative="1">
      <w:start w:val="1"/>
      <w:numFmt w:val="lowerLetter"/>
      <w:lvlText w:val="%5."/>
      <w:lvlJc w:val="left"/>
      <w:pPr>
        <w:ind w:left="3600" w:hanging="360"/>
      </w:pPr>
    </w:lvl>
    <w:lvl w:ilvl="5" w:tplc="25401376" w:tentative="1">
      <w:start w:val="1"/>
      <w:numFmt w:val="lowerRoman"/>
      <w:lvlText w:val="%6."/>
      <w:lvlJc w:val="right"/>
      <w:pPr>
        <w:ind w:left="4320" w:hanging="180"/>
      </w:pPr>
    </w:lvl>
    <w:lvl w:ilvl="6" w:tplc="25401376" w:tentative="1">
      <w:start w:val="1"/>
      <w:numFmt w:val="decimal"/>
      <w:lvlText w:val="%7."/>
      <w:lvlJc w:val="left"/>
      <w:pPr>
        <w:ind w:left="5040" w:hanging="360"/>
      </w:pPr>
    </w:lvl>
    <w:lvl w:ilvl="7" w:tplc="25401376" w:tentative="1">
      <w:start w:val="1"/>
      <w:numFmt w:val="lowerLetter"/>
      <w:lvlText w:val="%8."/>
      <w:lvlJc w:val="left"/>
      <w:pPr>
        <w:ind w:left="5760" w:hanging="360"/>
      </w:pPr>
    </w:lvl>
    <w:lvl w:ilvl="8" w:tplc="2540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4">
    <w:multiLevelType w:val="hybridMultilevel"/>
    <w:lvl w:ilvl="0" w:tplc="35001209">
      <w:start w:val="1"/>
      <w:numFmt w:val="decimal"/>
      <w:lvlText w:val="%1."/>
      <w:lvlJc w:val="left"/>
      <w:pPr>
        <w:ind w:left="720" w:hanging="360"/>
      </w:pPr>
    </w:lvl>
    <w:lvl w:ilvl="1" w:tplc="35001209" w:tentative="1">
      <w:start w:val="1"/>
      <w:numFmt w:val="lowerLetter"/>
      <w:lvlText w:val="%2."/>
      <w:lvlJc w:val="left"/>
      <w:pPr>
        <w:ind w:left="1440" w:hanging="360"/>
      </w:pPr>
    </w:lvl>
    <w:lvl w:ilvl="2" w:tplc="35001209" w:tentative="1">
      <w:start w:val="1"/>
      <w:numFmt w:val="lowerRoman"/>
      <w:lvlText w:val="%3."/>
      <w:lvlJc w:val="right"/>
      <w:pPr>
        <w:ind w:left="2160" w:hanging="180"/>
      </w:pPr>
    </w:lvl>
    <w:lvl w:ilvl="3" w:tplc="35001209" w:tentative="1">
      <w:start w:val="1"/>
      <w:numFmt w:val="decimal"/>
      <w:lvlText w:val="%4."/>
      <w:lvlJc w:val="left"/>
      <w:pPr>
        <w:ind w:left="2880" w:hanging="360"/>
      </w:pPr>
    </w:lvl>
    <w:lvl w:ilvl="4" w:tplc="35001209" w:tentative="1">
      <w:start w:val="1"/>
      <w:numFmt w:val="lowerLetter"/>
      <w:lvlText w:val="%5."/>
      <w:lvlJc w:val="left"/>
      <w:pPr>
        <w:ind w:left="3600" w:hanging="360"/>
      </w:pPr>
    </w:lvl>
    <w:lvl w:ilvl="5" w:tplc="35001209" w:tentative="1">
      <w:start w:val="1"/>
      <w:numFmt w:val="lowerRoman"/>
      <w:lvlText w:val="%6."/>
      <w:lvlJc w:val="right"/>
      <w:pPr>
        <w:ind w:left="4320" w:hanging="180"/>
      </w:pPr>
    </w:lvl>
    <w:lvl w:ilvl="6" w:tplc="35001209" w:tentative="1">
      <w:start w:val="1"/>
      <w:numFmt w:val="decimal"/>
      <w:lvlText w:val="%7."/>
      <w:lvlJc w:val="left"/>
      <w:pPr>
        <w:ind w:left="5040" w:hanging="360"/>
      </w:pPr>
    </w:lvl>
    <w:lvl w:ilvl="7" w:tplc="35001209" w:tentative="1">
      <w:start w:val="1"/>
      <w:numFmt w:val="lowerLetter"/>
      <w:lvlText w:val="%8."/>
      <w:lvlJc w:val="left"/>
      <w:pPr>
        <w:ind w:left="5760" w:hanging="360"/>
      </w:pPr>
    </w:lvl>
    <w:lvl w:ilvl="8" w:tplc="3500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3">
    <w:multiLevelType w:val="hybridMultilevel"/>
    <w:lvl w:ilvl="0" w:tplc="89169899">
      <w:start w:val="1"/>
      <w:numFmt w:val="decimal"/>
      <w:lvlText w:val="%1."/>
      <w:lvlJc w:val="left"/>
      <w:pPr>
        <w:ind w:left="720" w:hanging="360"/>
      </w:pPr>
    </w:lvl>
    <w:lvl w:ilvl="1" w:tplc="89169899" w:tentative="1">
      <w:start w:val="1"/>
      <w:numFmt w:val="lowerLetter"/>
      <w:lvlText w:val="%2."/>
      <w:lvlJc w:val="left"/>
      <w:pPr>
        <w:ind w:left="1440" w:hanging="360"/>
      </w:pPr>
    </w:lvl>
    <w:lvl w:ilvl="2" w:tplc="89169899" w:tentative="1">
      <w:start w:val="1"/>
      <w:numFmt w:val="lowerRoman"/>
      <w:lvlText w:val="%3."/>
      <w:lvlJc w:val="right"/>
      <w:pPr>
        <w:ind w:left="2160" w:hanging="180"/>
      </w:pPr>
    </w:lvl>
    <w:lvl w:ilvl="3" w:tplc="89169899" w:tentative="1">
      <w:start w:val="1"/>
      <w:numFmt w:val="decimal"/>
      <w:lvlText w:val="%4."/>
      <w:lvlJc w:val="left"/>
      <w:pPr>
        <w:ind w:left="2880" w:hanging="360"/>
      </w:pPr>
    </w:lvl>
    <w:lvl w:ilvl="4" w:tplc="89169899" w:tentative="1">
      <w:start w:val="1"/>
      <w:numFmt w:val="lowerLetter"/>
      <w:lvlText w:val="%5."/>
      <w:lvlJc w:val="left"/>
      <w:pPr>
        <w:ind w:left="3600" w:hanging="360"/>
      </w:pPr>
    </w:lvl>
    <w:lvl w:ilvl="5" w:tplc="89169899" w:tentative="1">
      <w:start w:val="1"/>
      <w:numFmt w:val="lowerRoman"/>
      <w:lvlText w:val="%6."/>
      <w:lvlJc w:val="right"/>
      <w:pPr>
        <w:ind w:left="4320" w:hanging="180"/>
      </w:pPr>
    </w:lvl>
    <w:lvl w:ilvl="6" w:tplc="89169899" w:tentative="1">
      <w:start w:val="1"/>
      <w:numFmt w:val="decimal"/>
      <w:lvlText w:val="%7."/>
      <w:lvlJc w:val="left"/>
      <w:pPr>
        <w:ind w:left="5040" w:hanging="360"/>
      </w:pPr>
    </w:lvl>
    <w:lvl w:ilvl="7" w:tplc="89169899" w:tentative="1">
      <w:start w:val="1"/>
      <w:numFmt w:val="lowerLetter"/>
      <w:lvlText w:val="%8."/>
      <w:lvlJc w:val="left"/>
      <w:pPr>
        <w:ind w:left="5760" w:hanging="360"/>
      </w:pPr>
    </w:lvl>
    <w:lvl w:ilvl="8" w:tplc="8916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2">
    <w:multiLevelType w:val="hybridMultilevel"/>
    <w:lvl w:ilvl="0" w:tplc="57631888">
      <w:start w:val="1"/>
      <w:numFmt w:val="decimal"/>
      <w:lvlText w:val="%1."/>
      <w:lvlJc w:val="left"/>
      <w:pPr>
        <w:ind w:left="720" w:hanging="360"/>
      </w:pPr>
    </w:lvl>
    <w:lvl w:ilvl="1" w:tplc="57631888" w:tentative="1">
      <w:start w:val="1"/>
      <w:numFmt w:val="lowerLetter"/>
      <w:lvlText w:val="%2."/>
      <w:lvlJc w:val="left"/>
      <w:pPr>
        <w:ind w:left="1440" w:hanging="360"/>
      </w:pPr>
    </w:lvl>
    <w:lvl w:ilvl="2" w:tplc="57631888" w:tentative="1">
      <w:start w:val="1"/>
      <w:numFmt w:val="lowerRoman"/>
      <w:lvlText w:val="%3."/>
      <w:lvlJc w:val="right"/>
      <w:pPr>
        <w:ind w:left="2160" w:hanging="180"/>
      </w:pPr>
    </w:lvl>
    <w:lvl w:ilvl="3" w:tplc="57631888" w:tentative="1">
      <w:start w:val="1"/>
      <w:numFmt w:val="decimal"/>
      <w:lvlText w:val="%4."/>
      <w:lvlJc w:val="left"/>
      <w:pPr>
        <w:ind w:left="2880" w:hanging="360"/>
      </w:pPr>
    </w:lvl>
    <w:lvl w:ilvl="4" w:tplc="57631888" w:tentative="1">
      <w:start w:val="1"/>
      <w:numFmt w:val="lowerLetter"/>
      <w:lvlText w:val="%5."/>
      <w:lvlJc w:val="left"/>
      <w:pPr>
        <w:ind w:left="3600" w:hanging="360"/>
      </w:pPr>
    </w:lvl>
    <w:lvl w:ilvl="5" w:tplc="57631888" w:tentative="1">
      <w:start w:val="1"/>
      <w:numFmt w:val="lowerRoman"/>
      <w:lvlText w:val="%6."/>
      <w:lvlJc w:val="right"/>
      <w:pPr>
        <w:ind w:left="4320" w:hanging="180"/>
      </w:pPr>
    </w:lvl>
    <w:lvl w:ilvl="6" w:tplc="57631888" w:tentative="1">
      <w:start w:val="1"/>
      <w:numFmt w:val="decimal"/>
      <w:lvlText w:val="%7."/>
      <w:lvlJc w:val="left"/>
      <w:pPr>
        <w:ind w:left="5040" w:hanging="360"/>
      </w:pPr>
    </w:lvl>
    <w:lvl w:ilvl="7" w:tplc="57631888" w:tentative="1">
      <w:start w:val="1"/>
      <w:numFmt w:val="lowerLetter"/>
      <w:lvlText w:val="%8."/>
      <w:lvlJc w:val="left"/>
      <w:pPr>
        <w:ind w:left="5760" w:hanging="360"/>
      </w:pPr>
    </w:lvl>
    <w:lvl w:ilvl="8" w:tplc="57631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1">
    <w:multiLevelType w:val="hybridMultilevel"/>
    <w:lvl w:ilvl="0" w:tplc="71405125">
      <w:start w:val="1"/>
      <w:numFmt w:val="decimal"/>
      <w:lvlText w:val="%1."/>
      <w:lvlJc w:val="left"/>
      <w:pPr>
        <w:ind w:left="720" w:hanging="360"/>
      </w:pPr>
    </w:lvl>
    <w:lvl w:ilvl="1" w:tplc="71405125" w:tentative="1">
      <w:start w:val="1"/>
      <w:numFmt w:val="lowerLetter"/>
      <w:lvlText w:val="%2."/>
      <w:lvlJc w:val="left"/>
      <w:pPr>
        <w:ind w:left="1440" w:hanging="360"/>
      </w:pPr>
    </w:lvl>
    <w:lvl w:ilvl="2" w:tplc="71405125" w:tentative="1">
      <w:start w:val="1"/>
      <w:numFmt w:val="lowerRoman"/>
      <w:lvlText w:val="%3."/>
      <w:lvlJc w:val="right"/>
      <w:pPr>
        <w:ind w:left="2160" w:hanging="180"/>
      </w:pPr>
    </w:lvl>
    <w:lvl w:ilvl="3" w:tplc="71405125" w:tentative="1">
      <w:start w:val="1"/>
      <w:numFmt w:val="decimal"/>
      <w:lvlText w:val="%4."/>
      <w:lvlJc w:val="left"/>
      <w:pPr>
        <w:ind w:left="2880" w:hanging="360"/>
      </w:pPr>
    </w:lvl>
    <w:lvl w:ilvl="4" w:tplc="71405125" w:tentative="1">
      <w:start w:val="1"/>
      <w:numFmt w:val="lowerLetter"/>
      <w:lvlText w:val="%5."/>
      <w:lvlJc w:val="left"/>
      <w:pPr>
        <w:ind w:left="3600" w:hanging="360"/>
      </w:pPr>
    </w:lvl>
    <w:lvl w:ilvl="5" w:tplc="71405125" w:tentative="1">
      <w:start w:val="1"/>
      <w:numFmt w:val="lowerRoman"/>
      <w:lvlText w:val="%6."/>
      <w:lvlJc w:val="right"/>
      <w:pPr>
        <w:ind w:left="4320" w:hanging="180"/>
      </w:pPr>
    </w:lvl>
    <w:lvl w:ilvl="6" w:tplc="71405125" w:tentative="1">
      <w:start w:val="1"/>
      <w:numFmt w:val="decimal"/>
      <w:lvlText w:val="%7."/>
      <w:lvlJc w:val="left"/>
      <w:pPr>
        <w:ind w:left="5040" w:hanging="360"/>
      </w:pPr>
    </w:lvl>
    <w:lvl w:ilvl="7" w:tplc="71405125" w:tentative="1">
      <w:start w:val="1"/>
      <w:numFmt w:val="lowerLetter"/>
      <w:lvlText w:val="%8."/>
      <w:lvlJc w:val="left"/>
      <w:pPr>
        <w:ind w:left="5760" w:hanging="360"/>
      </w:pPr>
    </w:lvl>
    <w:lvl w:ilvl="8" w:tplc="7140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80">
    <w:multiLevelType w:val="hybridMultilevel"/>
    <w:lvl w:ilvl="0" w:tplc="55030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080">
    <w:abstractNumId w:val="23080"/>
  </w:num>
  <w:num w:numId="23081">
    <w:abstractNumId w:val="23081"/>
  </w:num>
  <w:num w:numId="23082">
    <w:abstractNumId w:val="23082"/>
  </w:num>
  <w:num w:numId="23083">
    <w:abstractNumId w:val="23083"/>
  </w:num>
  <w:num w:numId="23084">
    <w:abstractNumId w:val="23084"/>
  </w:num>
  <w:num w:numId="23085">
    <w:abstractNumId w:val="23085"/>
  </w:num>
  <w:num w:numId="23086">
    <w:abstractNumId w:val="23086"/>
  </w:num>
  <w:num w:numId="23087">
    <w:abstractNumId w:val="23087"/>
  </w:num>
  <w:num w:numId="23088">
    <w:abstractNumId w:val="23088"/>
  </w:num>
  <w:num w:numId="23089">
    <w:abstractNumId w:val="23089"/>
  </w:num>
  <w:num w:numId="23090">
    <w:abstractNumId w:val="23090"/>
  </w:num>
  <w:num w:numId="23091">
    <w:abstractNumId w:val="23091"/>
  </w:num>
  <w:num w:numId="23092">
    <w:abstractNumId w:val="23092"/>
  </w:num>
  <w:num w:numId="23093">
    <w:abstractNumId w:val="23093"/>
  </w:num>
  <w:num w:numId="23094">
    <w:abstractNumId w:val="23094"/>
  </w:num>
  <w:num w:numId="23095">
    <w:abstractNumId w:val="23095"/>
  </w:num>
  <w:num w:numId="23096">
    <w:abstractNumId w:val="23096"/>
  </w:num>
  <w:num w:numId="23097">
    <w:abstractNumId w:val="23097"/>
  </w:num>
  <w:num w:numId="23098">
    <w:abstractNumId w:val="23098"/>
  </w:num>
  <w:num w:numId="23099">
    <w:abstractNumId w:val="23099"/>
  </w:num>
  <w:num w:numId="23100">
    <w:abstractNumId w:val="23100"/>
  </w:num>
  <w:num w:numId="23101">
    <w:abstractNumId w:val="23101"/>
  </w:num>
  <w:num w:numId="23102">
    <w:abstractNumId w:val="23102"/>
  </w:num>
  <w:num w:numId="23103">
    <w:abstractNumId w:val="23103"/>
  </w:num>
  <w:num w:numId="23104">
    <w:abstractNumId w:val="23104"/>
  </w:num>
  <w:num w:numId="23105">
    <w:abstractNumId w:val="23105"/>
  </w:num>
  <w:num w:numId="23106">
    <w:abstractNumId w:val="23106"/>
  </w:num>
  <w:num w:numId="23107">
    <w:abstractNumId w:val="23107"/>
  </w:num>
  <w:num w:numId="23108">
    <w:abstractNumId w:val="23108"/>
  </w:num>
  <w:num w:numId="23109">
    <w:abstractNumId w:val="23109"/>
  </w:num>
  <w:num w:numId="23110">
    <w:abstractNumId w:val="23110"/>
  </w:num>
  <w:num w:numId="23111">
    <w:abstractNumId w:val="23111"/>
  </w:num>
  <w:num w:numId="23112">
    <w:abstractNumId w:val="23112"/>
  </w:num>
  <w:num w:numId="23113">
    <w:abstractNumId w:val="23113"/>
  </w:num>
  <w:num w:numId="23114">
    <w:abstractNumId w:val="23114"/>
  </w:num>
  <w:num w:numId="23115">
    <w:abstractNumId w:val="23115"/>
  </w:num>
  <w:num w:numId="23116">
    <w:abstractNumId w:val="23116"/>
  </w:num>
  <w:num w:numId="23117">
    <w:abstractNumId w:val="23117"/>
  </w:num>
  <w:num w:numId="23118">
    <w:abstractNumId w:val="23118"/>
  </w:num>
  <w:num w:numId="23119">
    <w:abstractNumId w:val="23119"/>
  </w:num>
  <w:num w:numId="23120">
    <w:abstractNumId w:val="23120"/>
  </w:num>
  <w:num w:numId="23121">
    <w:abstractNumId w:val="23121"/>
  </w:num>
  <w:num w:numId="23122">
    <w:abstractNumId w:val="23122"/>
  </w:num>
  <w:num w:numId="23123">
    <w:abstractNumId w:val="23123"/>
  </w:num>
  <w:num w:numId="23124">
    <w:abstractNumId w:val="23124"/>
  </w:num>
  <w:num w:numId="23125">
    <w:abstractNumId w:val="23125"/>
  </w:num>
  <w:num w:numId="23126">
    <w:abstractNumId w:val="23126"/>
  </w:num>
  <w:num w:numId="23127">
    <w:abstractNumId w:val="23127"/>
  </w:num>
  <w:num w:numId="23128">
    <w:abstractNumId w:val="23128"/>
  </w:num>
  <w:num w:numId="23129">
    <w:abstractNumId w:val="23129"/>
  </w:num>
  <w:num w:numId="23130">
    <w:abstractNumId w:val="23130"/>
  </w:num>
  <w:num w:numId="23131">
    <w:abstractNumId w:val="23131"/>
  </w:num>
  <w:num w:numId="23132">
    <w:abstractNumId w:val="23132"/>
  </w:num>
  <w:num w:numId="23133">
    <w:abstractNumId w:val="23133"/>
  </w:num>
  <w:num w:numId="23134">
    <w:abstractNumId w:val="23134"/>
  </w:num>
  <w:num w:numId="23135">
    <w:abstractNumId w:val="23135"/>
  </w:num>
  <w:num w:numId="23136">
    <w:abstractNumId w:val="23136"/>
  </w:num>
  <w:num w:numId="23137">
    <w:abstractNumId w:val="23137"/>
  </w:num>
  <w:num w:numId="23138">
    <w:abstractNumId w:val="23138"/>
  </w:num>
  <w:num w:numId="23139">
    <w:abstractNumId w:val="23139"/>
  </w:num>
  <w:num w:numId="23140">
    <w:abstractNumId w:val="23140"/>
  </w:num>
  <w:num w:numId="23141">
    <w:abstractNumId w:val="23141"/>
  </w:num>
  <w:num w:numId="23142">
    <w:abstractNumId w:val="23142"/>
  </w:num>
  <w:num w:numId="23143">
    <w:abstractNumId w:val="23143"/>
  </w:num>
  <w:num w:numId="23144">
    <w:abstractNumId w:val="23144"/>
  </w:num>
  <w:num w:numId="23145">
    <w:abstractNumId w:val="23145"/>
  </w:num>
  <w:num w:numId="23146">
    <w:abstractNumId w:val="23146"/>
  </w:num>
  <w:num w:numId="23147">
    <w:abstractNumId w:val="23147"/>
  </w:num>
  <w:num w:numId="23148">
    <w:abstractNumId w:val="23148"/>
  </w:num>
  <w:num w:numId="23149">
    <w:abstractNumId w:val="23149"/>
  </w:num>
  <w:num w:numId="23150">
    <w:abstractNumId w:val="23150"/>
  </w:num>
  <w:num w:numId="23151">
    <w:abstractNumId w:val="23151"/>
  </w:num>
  <w:num w:numId="23152">
    <w:abstractNumId w:val="23152"/>
  </w:num>
  <w:num w:numId="23153">
    <w:abstractNumId w:val="23153"/>
  </w:num>
  <w:num w:numId="23154">
    <w:abstractNumId w:val="23154"/>
  </w:num>
  <w:num w:numId="23155">
    <w:abstractNumId w:val="23155"/>
  </w:num>
  <w:num w:numId="23156">
    <w:abstractNumId w:val="23156"/>
  </w:num>
  <w:num w:numId="23157">
    <w:abstractNumId w:val="23157"/>
  </w:num>
  <w:num w:numId="23158">
    <w:abstractNumId w:val="23158"/>
  </w:num>
  <w:num w:numId="23159">
    <w:abstractNumId w:val="23159"/>
  </w:num>
  <w:num w:numId="23160">
    <w:abstractNumId w:val="23160"/>
  </w:num>
  <w:num w:numId="23161">
    <w:abstractNumId w:val="23161"/>
  </w:num>
  <w:num w:numId="23162">
    <w:abstractNumId w:val="23162"/>
  </w:num>
  <w:num w:numId="23163">
    <w:abstractNumId w:val="23163"/>
  </w:num>
  <w:num w:numId="23164">
    <w:abstractNumId w:val="23164"/>
  </w:num>
  <w:num w:numId="23165">
    <w:abstractNumId w:val="23165"/>
  </w:num>
  <w:num w:numId="23166">
    <w:abstractNumId w:val="231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5698672" Type="http://schemas.openxmlformats.org/officeDocument/2006/relationships/comments" Target="comments.xml"/><Relationship Id="rId942292449" Type="http://schemas.microsoft.com/office/2011/relationships/commentsExtended" Target="commentsExtended.xml"/><Relationship Id="rId29115777" Type="http://schemas.openxmlformats.org/officeDocument/2006/relationships/image" Target="media/imgrId29115777.jpg"/><Relationship Id="rId606461e6c8f3e3867" Type="http://schemas.openxmlformats.org/officeDocument/2006/relationships/hyperlink" Target="https://iservice.lombardini.it/jsp/Template2/manuale.jsp?id=547&amp;parent=1273" TargetMode="External"/><Relationship Id="rId240861e6c8f3e393f" Type="http://schemas.openxmlformats.org/officeDocument/2006/relationships/hyperlink" Target="https://iservice.lombardini.it/jsp/Template2/manuale.jsp?id=548&amp;parent=1273" TargetMode="External"/><Relationship Id="rId996461e6c8f3e3a63" Type="http://schemas.openxmlformats.org/officeDocument/2006/relationships/hyperlink" Target="https://iservice.lombardini.it/jsp/Template2/manuale.jsp?id=624&amp;parent=1273" TargetMode="External"/><Relationship Id="rId857161e6c8f3e3b93" Type="http://schemas.openxmlformats.org/officeDocument/2006/relationships/hyperlink" Target="https://iservice.lombardini.it/jsp/Template2/manuale.jsp?id=624&amp;parent=1273" TargetMode="External"/><Relationship Id="rId577261e6c8f3e3d17" Type="http://schemas.openxmlformats.org/officeDocument/2006/relationships/hyperlink" Target="https://iservice.lombardini.it/jsp/Template2/manuale.jsp?id=624&amp;parent=1273" TargetMode="External"/><Relationship Id="rId869561e6c8f3e3daf" Type="http://schemas.openxmlformats.org/officeDocument/2006/relationships/hyperlink" Target="https://iservice.lombardini.it/jsp/Template2/manuale.jsp?id=640&amp;parent=1273" TargetMode="External"/><Relationship Id="rId771961e6c8f3e3e4a" Type="http://schemas.openxmlformats.org/officeDocument/2006/relationships/hyperlink" Target="https://iservice.lombardini.it/jsp/Template2/manuale.jsp?id=639&amp;parent=1273" TargetMode="External"/><Relationship Id="rId338861e6c8f3e3ee7" Type="http://schemas.openxmlformats.org/officeDocument/2006/relationships/hyperlink" Target="https://iservice.lombardini.it/jsp/Template2/manuale.jsp?id=631&amp;parent=1273" TargetMode="External"/><Relationship Id="rId309761e6c8f3e3f85" Type="http://schemas.openxmlformats.org/officeDocument/2006/relationships/hyperlink" Target="https://iservice.lombardini.it/jsp/Template2/manuale.jsp?id=629&amp;parent=1273" TargetMode="External"/><Relationship Id="rId534361e6c8f3e40c6" Type="http://schemas.openxmlformats.org/officeDocument/2006/relationships/hyperlink" Target="https://iservice.lombardini.it/jsp/Template4/manuale.jsp?id=2681&amp;parent=1273" TargetMode="External"/><Relationship Id="rId284761e6c8f3e4413" Type="http://schemas.openxmlformats.org/officeDocument/2006/relationships/hyperlink" Target="https://iservice.lombardini.it/jsp/Template2/manuale.jsp?id=573&amp;parent=1273" TargetMode="External"/><Relationship Id="rId560961e6c8f3e4520" Type="http://schemas.openxmlformats.org/officeDocument/2006/relationships/hyperlink" Target="https://iservice.lombardini.it/jsp/Template2/manuale.jsp?id=573&amp;parent=1273" TargetMode="External"/><Relationship Id="rId389861e6c8f42e21c" Type="http://schemas.openxmlformats.org/officeDocument/2006/relationships/hyperlink" Target="https://iservice.lombardini.it/jsp/Template2/manuale.jsp?id=642&amp;parent=1273&amp;txts=3.3.2" TargetMode="External"/><Relationship Id="rId269261e6c8f43d899" Type="http://schemas.openxmlformats.org/officeDocument/2006/relationships/hyperlink" Target="https://iservice.lombardini.it/jsp/Template2/manuale.jsp?id=574&amp;parent=1273" TargetMode="External"/><Relationship Id="rId307261e6c8f4bd0b1" Type="http://schemas.openxmlformats.org/officeDocument/2006/relationships/hyperlink" Target="https://iservice.lombardini.it/jsp/Template2/manuale.jsp?id=576&amp;parent=1273" TargetMode="External"/><Relationship Id="rId487361e6c8f560a54" Type="http://schemas.openxmlformats.org/officeDocument/2006/relationships/hyperlink" Target="https://iservice.lombardini.it/jsp/Template2/manuale.jsp?id=573&amp;parent=1273" TargetMode="External"/><Relationship Id="rId118761e6c8f5b5995" Type="http://schemas.openxmlformats.org/officeDocument/2006/relationships/hyperlink" Target="https://iservice.lombardini.it/jsp/Template2/manuale.jsp?id=577&amp;parent=1273" TargetMode="External"/><Relationship Id="rId262161e6c8f5b626b" Type="http://schemas.openxmlformats.org/officeDocument/2006/relationships/hyperlink" Target="https://iservice.lombardini.it/jsp/Template2/manuale.jsp?id=577&amp;parent=1273" TargetMode="External"/><Relationship Id="rId198661e6c8f5f3dd3" Type="http://schemas.openxmlformats.org/officeDocument/2006/relationships/hyperlink" Target="https://iservice.lombardini.it/jsp/Template2/manuale.jsp?id=577&amp;parent=1273" TargetMode="External"/><Relationship Id="rId507861e6c8f600222" Type="http://schemas.openxmlformats.org/officeDocument/2006/relationships/hyperlink" Target="https://iservice.lombardini.it/jsp/Template2/manuale.jsp?id=605&amp;parent=1273" TargetMode="External"/><Relationship Id="rId280261e6c8f63c57a" Type="http://schemas.openxmlformats.org/officeDocument/2006/relationships/hyperlink" Target="https://iservice.lombardini.it/jsp/Template2/manuale.jsp?id=577&amp;parent=1273" TargetMode="External"/><Relationship Id="rId476661e6c8f6eed55" Type="http://schemas.openxmlformats.org/officeDocument/2006/relationships/hyperlink" Target="https://iservice.lombardini.it/jsp/Template2/manuale.jsp?id=605&amp;parent=1273" TargetMode="External"/><Relationship Id="rId132161e6c8f755133" Type="http://schemas.openxmlformats.org/officeDocument/2006/relationships/hyperlink" Target="https://www.youtube.com/embed/V4aXYc_0x8U?showinfo=0&amp;rel=0" TargetMode="External"/><Relationship Id="rId788561e6c8f7b75e8" Type="http://schemas.openxmlformats.org/officeDocument/2006/relationships/hyperlink" Target="https://iservice.lombardini.it/jsp/Template2/manuale.jsp?id=573&amp;parent=1273" TargetMode="External"/><Relationship Id="rId206561e6c8f818606" Type="http://schemas.openxmlformats.org/officeDocument/2006/relationships/hyperlink" Target="https://iservice.lombardini.it/jsp/Template2/manuale.jsp?id=578&amp;parent=1273" TargetMode="External"/><Relationship Id="rId126761e6c8f818bad" Type="http://schemas.openxmlformats.org/officeDocument/2006/relationships/hyperlink" Target="https://iservice.lombardini.it/jsp/Template2/manuale.jsp?id=573&amp;parent=1273" TargetMode="External"/><Relationship Id="rId252161e6c8f85642c" Type="http://schemas.openxmlformats.org/officeDocument/2006/relationships/hyperlink" Target="https://iservice.lombardini.it/jsp/Template2/manuale.jsp?id=580&amp;parent=1273" TargetMode="External"/><Relationship Id="rId584361e6c8f856709" Type="http://schemas.openxmlformats.org/officeDocument/2006/relationships/hyperlink" Target="https://iservice.lombardini.it/jsp/Template2/manuale.jsp?id=580&amp;parent=1273" TargetMode="External"/><Relationship Id="rId449461e6c8f856884" Type="http://schemas.openxmlformats.org/officeDocument/2006/relationships/hyperlink" Target="https://iservice.lombardini.it/jsp/Template2/manuale.jsp?id=573&amp;parent=1273" TargetMode="External"/><Relationship Id="rId673361e6c8f86e56e" Type="http://schemas.openxmlformats.org/officeDocument/2006/relationships/hyperlink" Target="https://iservice.lombardini.it/jsp/Template2/manuale.jsp?id=603&amp;parent=1273" TargetMode="External"/><Relationship Id="rId984461e6c8f86f3e6" Type="http://schemas.openxmlformats.org/officeDocument/2006/relationships/hyperlink" Target="https://iservice.lombardini.it/jsp/Template2/manuale.jsp?id=573&amp;parent=1273" TargetMode="External"/><Relationship Id="rId286161e6c8f86fc77" Type="http://schemas.openxmlformats.org/officeDocument/2006/relationships/hyperlink" Target="https://iservice.lombardini.it/jsp/Template2/manuale.jsp?id=573&amp;parent=1273" TargetMode="External"/><Relationship Id="rId185561e6c8f8700ee" Type="http://schemas.openxmlformats.org/officeDocument/2006/relationships/hyperlink" Target="https://iservice.lombardini.it/jsp/Template2/manuale.jsp?id=573&amp;parent=1273" TargetMode="External"/><Relationship Id="rId698061e6c8f8709eb" Type="http://schemas.openxmlformats.org/officeDocument/2006/relationships/hyperlink" Target="https://iservice.lombardini.it/jsp/Template2/manuale.jsp?id=573&amp;parent=1273" TargetMode="External"/><Relationship Id="rId736461e6c8f870d80" Type="http://schemas.openxmlformats.org/officeDocument/2006/relationships/hyperlink" Target="https://iservice.lombardini.it/jsp/Template2/manuale.jsp?id=573&amp;parent=1273" TargetMode="External"/><Relationship Id="rId786261e6c8f8b06e4" Type="http://schemas.openxmlformats.org/officeDocument/2006/relationships/hyperlink" Target="https://iservice.lombardini.it/jsp/Template2/manuale.jsp?id=573&amp;parent=1273" TargetMode="External"/><Relationship Id="rId482961e6c8fa81d26" Type="http://schemas.openxmlformats.org/officeDocument/2006/relationships/hyperlink" Target="https://iservice.lombardini.it/jsp/Template2/manuale.jsp?id=573&amp;parent=1273" TargetMode="External"/><Relationship Id="rId712261e6c8fa81e33" Type="http://schemas.openxmlformats.org/officeDocument/2006/relationships/hyperlink" Target="https://iservice.lombardini.it/jsp/Template2/manuale.jsp?id=573&amp;parent=1273" TargetMode="External"/><Relationship Id="rId668561e6c8fa82353" Type="http://schemas.openxmlformats.org/officeDocument/2006/relationships/hyperlink" Target="https://iservice.lombardini.it/jsp/Template2/manuale.jsp?id=573&amp;parent=1273" TargetMode="External"/><Relationship Id="rId522161e6c8fa82af9" Type="http://schemas.openxmlformats.org/officeDocument/2006/relationships/hyperlink" Target="https://iservice.lombardini.it/jsp/Template2/manuale.jsp?id=573&amp;parent=1273" TargetMode="External"/><Relationship Id="rId265661e6c8fac476a" Type="http://schemas.openxmlformats.org/officeDocument/2006/relationships/hyperlink" Target="https://iservice.lombardini.it/jsp/Template2/manuale.jsp?id=573&amp;parent=1273" TargetMode="External"/><Relationship Id="rId396461e6c8faeb46b" Type="http://schemas.openxmlformats.org/officeDocument/2006/relationships/hyperlink" Target="https://iservice.lombardini.it/jsp/Template2/manuale.jsp?id=573&amp;parent=1273" TargetMode="External"/><Relationship Id="rId350461e6c8faeb9ab" Type="http://schemas.openxmlformats.org/officeDocument/2006/relationships/hyperlink" Target="https://iservice.lombardini.it/jsp/Template2/manuale.jsp?id=573&amp;parent=1273" TargetMode="External"/><Relationship Id="rId257561e6c8fb20b58" Type="http://schemas.openxmlformats.org/officeDocument/2006/relationships/hyperlink" Target="https://iservice.lombardini.it/jsp/Template2/manuale.jsp?id=573&amp;parent=1273" TargetMode="External"/><Relationship Id="rId743861e6c8fb20d68" Type="http://schemas.openxmlformats.org/officeDocument/2006/relationships/hyperlink" Target="https://iservice.lombardini.it/jsp/Template2/manuale.jsp?id=560&amp;parent=1273" TargetMode="External"/><Relationship Id="rId546461e6c8fb7ad57" Type="http://schemas.openxmlformats.org/officeDocument/2006/relationships/hyperlink" Target="https://iservice.lombardini.it/jsp/Template2/manuale.jsp?id=590&amp;parent=1273" TargetMode="External"/><Relationship Id="rId888961e6c8fb9f534" Type="http://schemas.openxmlformats.org/officeDocument/2006/relationships/hyperlink" Target="https://iservice.lombardini.it/jsp/Template2/manuale.jsp?id=600&amp;parent=1273" TargetMode="External"/><Relationship Id="rId211661e6c8fb9f6e2" Type="http://schemas.openxmlformats.org/officeDocument/2006/relationships/hyperlink" Target="https://iservice.lombardini.it/jsp/Template2/manuale.jsp?id=573&amp;parent=1273" TargetMode="External"/><Relationship Id="rId798461e6c8fce4492" Type="http://schemas.openxmlformats.org/officeDocument/2006/relationships/hyperlink" Target="https://iservice.lombardini.it/jsp/Template2/manuale.jsp?id=573&amp;parent=1273" TargetMode="External"/><Relationship Id="rId252661e6c8fce634b" Type="http://schemas.openxmlformats.org/officeDocument/2006/relationships/hyperlink" Target="https://iservice.lombardini.it/jsp/Template2/manuale.jsp?id=588&amp;parent=1273" TargetMode="External"/><Relationship Id="rId406061e6c8fd39d4b" Type="http://schemas.openxmlformats.org/officeDocument/2006/relationships/hyperlink" Target="https://iservice.lombardini.it/jsp/Template2/manuale.jsp?id=589&amp;parent=1273" TargetMode="External"/><Relationship Id="rId716861e6c8fd3a19c" Type="http://schemas.openxmlformats.org/officeDocument/2006/relationships/hyperlink" Target="https://iservice.lombardini.it/jsp/Template2/manuale.jsp?id=589&amp;parent=1273" TargetMode="External"/><Relationship Id="rId581661e6c8fd512a6" Type="http://schemas.openxmlformats.org/officeDocument/2006/relationships/hyperlink" Target="https://iservice.lombardini.it/jsp/Template2/manuale.jsp?id=561&amp;parent=1273" TargetMode="External"/><Relationship Id="rId200261e6c8fda142b" Type="http://schemas.openxmlformats.org/officeDocument/2006/relationships/hyperlink" Target="https://iservice.lombardini.it/jsp/Template2/manuale.jsp?id=573&amp;parent=1273" TargetMode="External"/><Relationship Id="rId522061e6c8fda16a0" Type="http://schemas.openxmlformats.org/officeDocument/2006/relationships/hyperlink" Target="https://iservice.lombardini.it/jsp/Template2/manuale.jsp?id=640&amp;parent=1273" TargetMode="External"/><Relationship Id="rId849961e6c8fda1714" Type="http://schemas.openxmlformats.org/officeDocument/2006/relationships/hyperlink" Target="https://iservice.lombardini.it/jsp/Template2/manuale.jsp?id=639&amp;parent=1273" TargetMode="External"/><Relationship Id="rId860961e6c8fda1789" Type="http://schemas.openxmlformats.org/officeDocument/2006/relationships/hyperlink" Target="https://iservice.lombardini.it/jsp/Template2/manuale.jsp?id=631&amp;parent=1273" TargetMode="External"/><Relationship Id="rId734761e6c8fda17fb" Type="http://schemas.openxmlformats.org/officeDocument/2006/relationships/hyperlink" Target="https://iservice.lombardini.it/jsp/Template2/manuale.jsp?id=629&amp;parent=1273" TargetMode="External"/><Relationship Id="rId607161e6c8fda1e44" Type="http://schemas.openxmlformats.org/officeDocument/2006/relationships/hyperlink" Target="https://iservice.lombardini.it/jsp/Template2/manuale.jsp?id=573&amp;parent=1273" TargetMode="External"/><Relationship Id="rId810261e6c8fe0d89d" Type="http://schemas.openxmlformats.org/officeDocument/2006/relationships/hyperlink" Target="https://iservice.lombardini.it/jsp/Template2/manuale.jsp?id=573&amp;parent=1273" TargetMode="External"/><Relationship Id="rId780761e6c8fe0dae6" Type="http://schemas.openxmlformats.org/officeDocument/2006/relationships/hyperlink" Target="https://iservice.lombardini.it/jsp/Template2/manuale.jsp?id=573&amp;parent=1273" TargetMode="External"/><Relationship Id="rId753761e6c8fe5240f" Type="http://schemas.openxmlformats.org/officeDocument/2006/relationships/hyperlink" Target="https://iservice.lombardini.it/jsp/Template2/manuale.jsp?id=585&amp;parent=1273" TargetMode="External"/><Relationship Id="rId356061e6c8fe64b95" Type="http://schemas.openxmlformats.org/officeDocument/2006/relationships/hyperlink" Target="https://iservice.lombardini.it/jsp/Template2/manuale.jsp?id=637&amp;parent=1273" TargetMode="External"/><Relationship Id="rId277061e6c8fe783cf" Type="http://schemas.openxmlformats.org/officeDocument/2006/relationships/hyperlink" Target="https://iservice.lombardini.it/jsp/Template2/manuale.jsp?id=637&amp;parent=1273" TargetMode="External"/><Relationship Id="rId312861e6c8fec113b" Type="http://schemas.openxmlformats.org/officeDocument/2006/relationships/hyperlink" Target="https://iservice.lombardini.it/jsp/Template2/manuale.jsp?id=573&amp;parent=1273" TargetMode="External"/><Relationship Id="rId238561e6c8ff47319" Type="http://schemas.openxmlformats.org/officeDocument/2006/relationships/hyperlink" Target="https://iservice.lombardini.it/jsp/Template2/manuale.jsp?id=573&amp;parent=1273" TargetMode="External"/><Relationship Id="rId545161e6c8ffab6ae" Type="http://schemas.openxmlformats.org/officeDocument/2006/relationships/hyperlink" Target="https://iservice.lombardini.it/jsp/Template2/manuale.jsp?id=583&amp;parent=1273" TargetMode="External"/><Relationship Id="rId541361e6c8ffc4c50" Type="http://schemas.openxmlformats.org/officeDocument/2006/relationships/hyperlink" Target="https://iservice.lombardini.it/jsp/Template2/manuale.jsp?id=585&amp;parent=1273" TargetMode="External"/><Relationship Id="rId759261e6c8ffd938d" Type="http://schemas.openxmlformats.org/officeDocument/2006/relationships/hyperlink" Target="https://iservice.lombardini.it/jsp/Template2/manuale.jsp?id=573&amp;parent=1273" TargetMode="External"/><Relationship Id="rId938461e6c90105b98" Type="http://schemas.openxmlformats.org/officeDocument/2006/relationships/hyperlink" Target="https://iservice.lombardini.it/jsp/Template2/manuale.jsp?id=584&amp;parent=1273" TargetMode="External"/><Relationship Id="rId479261e6c9011aed1" Type="http://schemas.openxmlformats.org/officeDocument/2006/relationships/hyperlink" Target="https://iservice.lombardini.it/jsp/Template2/manuale.jsp?id=573&amp;parent=1273" TargetMode="External"/><Relationship Id="rId381661e6c90152291" Type="http://schemas.openxmlformats.org/officeDocument/2006/relationships/hyperlink" Target="https://iservice.lombardini.it/jsp/Template2/manuale.jsp?id=573&amp;parent=1273" TargetMode="External"/><Relationship Id="rId562761e6c9016a604" Type="http://schemas.openxmlformats.org/officeDocument/2006/relationships/hyperlink" Target="https://iservice.lombardini.it/jsp/Template2/manuale.jsp?id=573&amp;parent=1273" TargetMode="External"/><Relationship Id="rId745661e6c901810ef" Type="http://schemas.openxmlformats.org/officeDocument/2006/relationships/hyperlink" Target="https://iservice.lombardini.it/jsp/Template2/manuale.jsp?id=573&amp;parent=1273" TargetMode="External"/><Relationship Id="rId269161e6c8f41ac37" Type="http://schemas.openxmlformats.org/officeDocument/2006/relationships/image" Target="media/imgrId269161e6c8f41ac37.jpg"/><Relationship Id="rId692361e6c8f42defc" Type="http://schemas.openxmlformats.org/officeDocument/2006/relationships/image" Target="media/imgrId692361e6c8f42defc.jpg"/><Relationship Id="rId936161e6c8f43d2d2" Type="http://schemas.openxmlformats.org/officeDocument/2006/relationships/image" Target="media/imgrId936161e6c8f43d2d2.jpg"/><Relationship Id="rId444861e6c8f44d8b2" Type="http://schemas.openxmlformats.org/officeDocument/2006/relationships/image" Target="media/imgrId444861e6c8f44d8b2.jpg"/><Relationship Id="rId315061e6c8f46433c" Type="http://schemas.openxmlformats.org/officeDocument/2006/relationships/image" Target="media/imgrId315061e6c8f46433c.jpg"/><Relationship Id="rId308661e6c8f47c72b" Type="http://schemas.openxmlformats.org/officeDocument/2006/relationships/image" Target="media/imgrId308661e6c8f47c72b.jpg"/><Relationship Id="rId743861e6c8f493aee" Type="http://schemas.openxmlformats.org/officeDocument/2006/relationships/image" Target="media/imgrId743861e6c8f493aee.jpg"/><Relationship Id="rId772061e6c8f4a9c1e" Type="http://schemas.openxmlformats.org/officeDocument/2006/relationships/image" Target="media/imgrId772061e6c8f4a9c1e.jpg"/><Relationship Id="rId889161e6c8f4bc97d" Type="http://schemas.openxmlformats.org/officeDocument/2006/relationships/image" Target="media/imgrId889161e6c8f4bc97d.jpg"/><Relationship Id="rId752861e6c8f4d317e" Type="http://schemas.openxmlformats.org/officeDocument/2006/relationships/image" Target="media/imgrId752861e6c8f4d317e.jpg"/><Relationship Id="rId931561e6c8f4e8866" Type="http://schemas.openxmlformats.org/officeDocument/2006/relationships/image" Target="media/imgrId931561e6c8f4e8866.jpg"/><Relationship Id="rId415561e6c8f519ed3" Type="http://schemas.openxmlformats.org/officeDocument/2006/relationships/image" Target="media/imgrId415561e6c8f519ed3.jpg"/><Relationship Id="rId689661e6c8f533bb0" Type="http://schemas.openxmlformats.org/officeDocument/2006/relationships/image" Target="media/imgrId689661e6c8f533bb0.jpg"/><Relationship Id="rId227561e6c8f54f439" Type="http://schemas.openxmlformats.org/officeDocument/2006/relationships/image" Target="media/imgrId227561e6c8f54f439.jpg"/><Relationship Id="rId484561e6c8f55e930" Type="http://schemas.openxmlformats.org/officeDocument/2006/relationships/image" Target="media/imgrId484561e6c8f55e930.jpg"/><Relationship Id="rId240761e6c8f576cb4" Type="http://schemas.openxmlformats.org/officeDocument/2006/relationships/image" Target="media/imgrId240761e6c8f576cb4.jpg"/><Relationship Id="rId827261e6c8f58aafb" Type="http://schemas.openxmlformats.org/officeDocument/2006/relationships/image" Target="media/imgrId827261e6c8f58aafb.jpg"/><Relationship Id="rId590361e6c8f5a0cc1" Type="http://schemas.openxmlformats.org/officeDocument/2006/relationships/image" Target="media/imgrId590361e6c8f5a0cc1.jpg"/><Relationship Id="rId374661e6c8f5b4f2e" Type="http://schemas.openxmlformats.org/officeDocument/2006/relationships/image" Target="media/imgrId374661e6c8f5b4f2e.jpg"/><Relationship Id="rId532461e6c8f5ccc0d" Type="http://schemas.openxmlformats.org/officeDocument/2006/relationships/image" Target="media/imgrId532461e6c8f5ccc0d.jpg"/><Relationship Id="rId720761e6c8f5df31b" Type="http://schemas.openxmlformats.org/officeDocument/2006/relationships/image" Target="media/imgrId720761e6c8f5df31b.png"/><Relationship Id="rId817561e6c8f5f3139" Type="http://schemas.openxmlformats.org/officeDocument/2006/relationships/image" Target="media/imgrId817561e6c8f5f3139.jpg"/><Relationship Id="rId268561e6c8f61434b" Type="http://schemas.openxmlformats.org/officeDocument/2006/relationships/image" Target="media/imgrId268561e6c8f61434b.jpg"/><Relationship Id="rId453461e6c8f62856c" Type="http://schemas.openxmlformats.org/officeDocument/2006/relationships/image" Target="media/imgrId453461e6c8f62856c.jpg"/><Relationship Id="rId586961e6c8f63be50" Type="http://schemas.openxmlformats.org/officeDocument/2006/relationships/image" Target="media/imgrId586961e6c8f63be50.jpg"/><Relationship Id="rId991961e6c8f6557f9" Type="http://schemas.openxmlformats.org/officeDocument/2006/relationships/image" Target="media/imgrId991961e6c8f6557f9.jpg"/><Relationship Id="rId825061e6c8f66697c" Type="http://schemas.openxmlformats.org/officeDocument/2006/relationships/image" Target="media/imgrId825061e6c8f66697c.jpg"/><Relationship Id="rId951661e6c8f67ea19" Type="http://schemas.openxmlformats.org/officeDocument/2006/relationships/image" Target="media/imgrId951661e6c8f67ea19.jpg"/><Relationship Id="rId277661e6c8f6938ca" Type="http://schemas.openxmlformats.org/officeDocument/2006/relationships/image" Target="media/imgrId277661e6c8f6938ca.jpg"/><Relationship Id="rId370061e6c8f6a83a7" Type="http://schemas.openxmlformats.org/officeDocument/2006/relationships/image" Target="media/imgrId370061e6c8f6a83a7.jpg"/><Relationship Id="rId819761e6c8f6bd491" Type="http://schemas.openxmlformats.org/officeDocument/2006/relationships/image" Target="media/imgrId819761e6c8f6bd491.jpg"/><Relationship Id="rId977661e6c8f6ce85a" Type="http://schemas.openxmlformats.org/officeDocument/2006/relationships/image" Target="media/imgrId977661e6c8f6ce85a.jpg"/><Relationship Id="rId133361e6c8f6deca7" Type="http://schemas.openxmlformats.org/officeDocument/2006/relationships/image" Target="media/imgrId133361e6c8f6deca7.jpg"/><Relationship Id="rId500761e6c8f6ee175" Type="http://schemas.openxmlformats.org/officeDocument/2006/relationships/image" Target="media/imgrId500761e6c8f6ee175.jpg"/><Relationship Id="rId299261e6c8f70d1fe" Type="http://schemas.openxmlformats.org/officeDocument/2006/relationships/image" Target="media/imgrId299261e6c8f70d1fe.jpg"/><Relationship Id="rId740761e6c8f725b78" Type="http://schemas.openxmlformats.org/officeDocument/2006/relationships/image" Target="media/imgrId740761e6c8f725b78.jpg"/><Relationship Id="rId947761e6c8f73ab6d" Type="http://schemas.openxmlformats.org/officeDocument/2006/relationships/image" Target="media/imgrId947761e6c8f73ab6d.jpg"/><Relationship Id="rId491061e6c8f752b92" Type="http://schemas.openxmlformats.org/officeDocument/2006/relationships/image" Target="media/imgrId491061e6c8f752b92.jpg"/><Relationship Id="rId272161e6c8f765195" Type="http://schemas.openxmlformats.org/officeDocument/2006/relationships/image" Target="media/imgrId272161e6c8f765195.jpg"/><Relationship Id="rId610961e6c8f77b83d" Type="http://schemas.openxmlformats.org/officeDocument/2006/relationships/image" Target="media/imgrId610961e6c8f77b83d.jpg"/><Relationship Id="rId600861e6c8f78d8f5" Type="http://schemas.openxmlformats.org/officeDocument/2006/relationships/image" Target="media/imgrId600861e6c8f78d8f5.jpg"/><Relationship Id="rId283261e6c8f79f0c7" Type="http://schemas.openxmlformats.org/officeDocument/2006/relationships/image" Target="media/imgrId283261e6c8f79f0c7.jpg"/><Relationship Id="rId984561e6c8f7b6cdd" Type="http://schemas.openxmlformats.org/officeDocument/2006/relationships/image" Target="media/imgrId984561e6c8f7b6cdd.jpg"/><Relationship Id="rId908061e6c8f7cba79" Type="http://schemas.openxmlformats.org/officeDocument/2006/relationships/image" Target="media/imgrId908061e6c8f7cba79.jpg"/><Relationship Id="rId580461e6c8f7db9bd" Type="http://schemas.openxmlformats.org/officeDocument/2006/relationships/image" Target="media/imgrId580461e6c8f7db9bd.jpg"/><Relationship Id="rId109861e6c8f8008aa" Type="http://schemas.openxmlformats.org/officeDocument/2006/relationships/image" Target="media/imgrId109861e6c8f8008aa.jpg"/><Relationship Id="rId529961e6c8f817f35" Type="http://schemas.openxmlformats.org/officeDocument/2006/relationships/image" Target="media/imgrId529961e6c8f817f35.jpg"/><Relationship Id="rId279061e6c8f82f18c" Type="http://schemas.openxmlformats.org/officeDocument/2006/relationships/image" Target="media/imgrId279061e6c8f82f18c.jpg"/><Relationship Id="rId356261e6c8f83f920" Type="http://schemas.openxmlformats.org/officeDocument/2006/relationships/image" Target="media/imgrId356261e6c8f83f920.gif"/><Relationship Id="rId414261e6c8f855ddb" Type="http://schemas.openxmlformats.org/officeDocument/2006/relationships/image" Target="media/imgrId414261e6c8f855ddb.jpg"/><Relationship Id="rId560961e6c8f86ccfb" Type="http://schemas.openxmlformats.org/officeDocument/2006/relationships/image" Target="media/imgrId560961e6c8f86ccfb.jpg"/><Relationship Id="rId118561e6c8f8865fb" Type="http://schemas.openxmlformats.org/officeDocument/2006/relationships/image" Target="media/imgrId118561e6c8f8865fb.jpg"/><Relationship Id="rId320061e6c8f897eba" Type="http://schemas.openxmlformats.org/officeDocument/2006/relationships/image" Target="media/imgrId320061e6c8f897eba.jpg"/><Relationship Id="rId454761e6c8f8af363" Type="http://schemas.openxmlformats.org/officeDocument/2006/relationships/image" Target="media/imgrId454761e6c8f8af363.jpg"/><Relationship Id="rId610361e6c8f8c928b" Type="http://schemas.openxmlformats.org/officeDocument/2006/relationships/image" Target="media/imgrId610361e6c8f8c928b.jpg"/><Relationship Id="rId346061e6c8f8dc4b0" Type="http://schemas.openxmlformats.org/officeDocument/2006/relationships/image" Target="media/imgrId346061e6c8f8dc4b0.jpg"/><Relationship Id="rId902661e6c8f8ed38b" Type="http://schemas.openxmlformats.org/officeDocument/2006/relationships/image" Target="media/imgrId902661e6c8f8ed38b.jpg"/><Relationship Id="rId661161e6c8f914cb3" Type="http://schemas.openxmlformats.org/officeDocument/2006/relationships/image" Target="media/imgrId661161e6c8f914cb3.jpg"/><Relationship Id="rId371661e6c8f931d3f" Type="http://schemas.openxmlformats.org/officeDocument/2006/relationships/image" Target="media/imgrId371661e6c8f931d3f.jpg"/><Relationship Id="rId612161e6c8f944bd1" Type="http://schemas.openxmlformats.org/officeDocument/2006/relationships/image" Target="media/imgrId612161e6c8f944bd1.jpg"/><Relationship Id="rId938361e6c8f959059" Type="http://schemas.openxmlformats.org/officeDocument/2006/relationships/image" Target="media/imgrId938361e6c8f959059.jpg"/><Relationship Id="rId737061e6c8f968042" Type="http://schemas.openxmlformats.org/officeDocument/2006/relationships/image" Target="media/imgrId737061e6c8f968042.jpg"/><Relationship Id="rId668761e6c8f980121" Type="http://schemas.openxmlformats.org/officeDocument/2006/relationships/image" Target="media/imgrId668761e6c8f980121.jpg"/><Relationship Id="rId187261e6c8f9955e2" Type="http://schemas.openxmlformats.org/officeDocument/2006/relationships/image" Target="media/imgrId187261e6c8f9955e2.jpg"/><Relationship Id="rId758561e6c8f9a6096" Type="http://schemas.openxmlformats.org/officeDocument/2006/relationships/image" Target="media/imgrId758561e6c8f9a6096.jpg"/><Relationship Id="rId541261e6c8f9bead3" Type="http://schemas.openxmlformats.org/officeDocument/2006/relationships/image" Target="media/imgrId541261e6c8f9bead3.jpg"/><Relationship Id="rId595561e6c8f9d496d" Type="http://schemas.openxmlformats.org/officeDocument/2006/relationships/image" Target="media/imgrId595561e6c8f9d496d.jpg"/><Relationship Id="rId742961e6c8f9e6787" Type="http://schemas.openxmlformats.org/officeDocument/2006/relationships/image" Target="media/imgrId742961e6c8f9e6787.jpg"/><Relationship Id="rId650361e6c8fa08749" Type="http://schemas.openxmlformats.org/officeDocument/2006/relationships/image" Target="media/imgrId650361e6c8fa08749.jpg"/><Relationship Id="rId237161e6c8fa19c47" Type="http://schemas.openxmlformats.org/officeDocument/2006/relationships/image" Target="media/imgrId237161e6c8fa19c47.jpg"/><Relationship Id="rId925861e6c8fa294c2" Type="http://schemas.openxmlformats.org/officeDocument/2006/relationships/image" Target="media/imgrId925861e6c8fa294c2.jpg"/><Relationship Id="rId624561e6c8fa426e4" Type="http://schemas.openxmlformats.org/officeDocument/2006/relationships/image" Target="media/imgrId624561e6c8fa426e4.jpg"/><Relationship Id="rId482561e6c8fa59eaa" Type="http://schemas.openxmlformats.org/officeDocument/2006/relationships/image" Target="media/imgrId482561e6c8fa59eaa.jpg"/><Relationship Id="rId182761e6c8fa6e230" Type="http://schemas.openxmlformats.org/officeDocument/2006/relationships/image" Target="media/imgrId182761e6c8fa6e230.jpg"/><Relationship Id="rId263261e6c8fa8136b" Type="http://schemas.openxmlformats.org/officeDocument/2006/relationships/image" Target="media/imgrId263261e6c8fa8136b.jpg"/><Relationship Id="rId955861e6c8fa98c71" Type="http://schemas.openxmlformats.org/officeDocument/2006/relationships/image" Target="media/imgrId955861e6c8fa98c71.jpg"/><Relationship Id="rId714361e6c8fab30a0" Type="http://schemas.openxmlformats.org/officeDocument/2006/relationships/image" Target="media/imgrId714361e6c8fab30a0.jpg"/><Relationship Id="rId900861e6c8fac3b76" Type="http://schemas.openxmlformats.org/officeDocument/2006/relationships/image" Target="media/imgrId900861e6c8fac3b76.jpg"/><Relationship Id="rId929461e6c8fada3eb" Type="http://schemas.openxmlformats.org/officeDocument/2006/relationships/image" Target="media/imgrId929461e6c8fada3eb.jpg"/><Relationship Id="rId249561e6c8faeac7c" Type="http://schemas.openxmlformats.org/officeDocument/2006/relationships/image" Target="media/imgrId249561e6c8faeac7c.jpg"/><Relationship Id="rId926961e6c8fb0f169" Type="http://schemas.openxmlformats.org/officeDocument/2006/relationships/image" Target="media/imgrId926961e6c8fb0f169.jpg"/><Relationship Id="rId170861e6c8fb205f6" Type="http://schemas.openxmlformats.org/officeDocument/2006/relationships/image" Target="media/imgrId170861e6c8fb205f6.jpg"/><Relationship Id="rId220761e6c8fb34385" Type="http://schemas.openxmlformats.org/officeDocument/2006/relationships/image" Target="media/imgrId220761e6c8fb34385.jpg"/><Relationship Id="rId771961e6c8fb4b68a" Type="http://schemas.openxmlformats.org/officeDocument/2006/relationships/image" Target="media/imgrId771961e6c8fb4b68a.jpg"/><Relationship Id="rId476861e6c8fb62d84" Type="http://schemas.openxmlformats.org/officeDocument/2006/relationships/image" Target="media/imgrId476861e6c8fb62d84.jpg"/><Relationship Id="rId648761e6c8fb79d36" Type="http://schemas.openxmlformats.org/officeDocument/2006/relationships/image" Target="media/imgrId648761e6c8fb79d36.jpg"/><Relationship Id="rId276961e6c8fb8bea2" Type="http://schemas.openxmlformats.org/officeDocument/2006/relationships/image" Target="media/imgrId276961e6c8fb8bea2.jpg"/><Relationship Id="rId588861e6c8fb9eec4" Type="http://schemas.openxmlformats.org/officeDocument/2006/relationships/image" Target="media/imgrId588861e6c8fb9eec4.jpg"/><Relationship Id="rId327361e6c8fbb50d0" Type="http://schemas.openxmlformats.org/officeDocument/2006/relationships/image" Target="media/imgrId327361e6c8fbb50d0.jpg"/><Relationship Id="rId863061e6c8fbcad1d" Type="http://schemas.openxmlformats.org/officeDocument/2006/relationships/image" Target="media/imgrId863061e6c8fbcad1d.jpg"/><Relationship Id="rId797961e6c8fbe170d" Type="http://schemas.openxmlformats.org/officeDocument/2006/relationships/image" Target="media/imgrId797961e6c8fbe170d.jpg"/><Relationship Id="rId705961e6c8fbf319f" Type="http://schemas.openxmlformats.org/officeDocument/2006/relationships/image" Target="media/imgrId705961e6c8fbf319f.jpg"/><Relationship Id="rId692861e6c8fc10018" Type="http://schemas.openxmlformats.org/officeDocument/2006/relationships/image" Target="media/imgrId692861e6c8fc10018.jpg"/><Relationship Id="rId885561e6c8fc22ebc" Type="http://schemas.openxmlformats.org/officeDocument/2006/relationships/image" Target="media/imgrId885561e6c8fc22ebc.jpg"/><Relationship Id="rId314561e6c8fc3a15e" Type="http://schemas.openxmlformats.org/officeDocument/2006/relationships/image" Target="media/imgrId314561e6c8fc3a15e.jpg"/><Relationship Id="rId647361e6c8fc51371" Type="http://schemas.openxmlformats.org/officeDocument/2006/relationships/image" Target="media/imgrId647361e6c8fc51371.jpg"/><Relationship Id="rId417661e6c8fc697cd" Type="http://schemas.openxmlformats.org/officeDocument/2006/relationships/image" Target="media/imgrId417661e6c8fc697cd.jpg"/><Relationship Id="rId190361e6c8fc801e3" Type="http://schemas.openxmlformats.org/officeDocument/2006/relationships/image" Target="media/imgrId190361e6c8fc801e3.jpg"/><Relationship Id="rId176861e6c8fc94266" Type="http://schemas.openxmlformats.org/officeDocument/2006/relationships/image" Target="media/imgrId176861e6c8fc94266.jpg"/><Relationship Id="rId762961e6c8fcae4fd" Type="http://schemas.openxmlformats.org/officeDocument/2006/relationships/image" Target="media/imgrId762961e6c8fcae4fd.jpg"/><Relationship Id="rId140461e6c8fcc2a49" Type="http://schemas.openxmlformats.org/officeDocument/2006/relationships/image" Target="media/imgrId140461e6c8fcc2a49.jpg"/><Relationship Id="rId780061e6c8fcd4806" Type="http://schemas.openxmlformats.org/officeDocument/2006/relationships/image" Target="media/imgrId780061e6c8fcd4806.jpg"/><Relationship Id="rId195361e6c8fce35e9" Type="http://schemas.openxmlformats.org/officeDocument/2006/relationships/image" Target="media/imgrId195361e6c8fce35e9.jpg"/><Relationship Id="rId296461e6c8fd0bd3e" Type="http://schemas.openxmlformats.org/officeDocument/2006/relationships/image" Target="media/imgrId296461e6c8fd0bd3e.jpg"/><Relationship Id="rId382561e6c8fd1cad5" Type="http://schemas.openxmlformats.org/officeDocument/2006/relationships/image" Target="media/imgrId382561e6c8fd1cad5.jpg"/><Relationship Id="rId478561e6c8fd38898" Type="http://schemas.openxmlformats.org/officeDocument/2006/relationships/image" Target="media/imgrId478561e6c8fd38898.jpg"/><Relationship Id="rId438261e6c8fd4fe3c" Type="http://schemas.openxmlformats.org/officeDocument/2006/relationships/image" Target="media/imgrId438261e6c8fd4fe3c.jpg"/><Relationship Id="rId316961e6c8fd62cbf" Type="http://schemas.openxmlformats.org/officeDocument/2006/relationships/image" Target="media/imgrId316961e6c8fd62cbf.jpg"/><Relationship Id="rId960461e6c8fd7b699" Type="http://schemas.openxmlformats.org/officeDocument/2006/relationships/image" Target="media/imgrId960461e6c8fd7b699.jpg"/><Relationship Id="rId699561e6c8fd8f66b" Type="http://schemas.openxmlformats.org/officeDocument/2006/relationships/image" Target="media/imgrId699561e6c8fd8f66b.jpg"/><Relationship Id="rId822561e6c8fda0dc8" Type="http://schemas.openxmlformats.org/officeDocument/2006/relationships/image" Target="media/imgrId822561e6c8fda0dc8.jpg"/><Relationship Id="rId523861e6c8fdbd278" Type="http://schemas.openxmlformats.org/officeDocument/2006/relationships/image" Target="media/imgrId523861e6c8fdbd278.jpg"/><Relationship Id="rId983761e6c8fdd36fa" Type="http://schemas.openxmlformats.org/officeDocument/2006/relationships/image" Target="media/imgrId983761e6c8fdd36fa.jpg"/><Relationship Id="rId302261e6c8fdee2c4" Type="http://schemas.openxmlformats.org/officeDocument/2006/relationships/image" Target="media/imgrId302261e6c8fdee2c4.jpg"/><Relationship Id="rId349561e6c8fe0cda6" Type="http://schemas.openxmlformats.org/officeDocument/2006/relationships/image" Target="media/imgrId349561e6c8fe0cda6.jpg"/><Relationship Id="rId671061e6c8fe2217d" Type="http://schemas.openxmlformats.org/officeDocument/2006/relationships/image" Target="media/imgrId671061e6c8fe2217d.jpg"/><Relationship Id="rId859861e6c8fe3285f" Type="http://schemas.openxmlformats.org/officeDocument/2006/relationships/image" Target="media/imgrId859861e6c8fe3285f.jpg"/><Relationship Id="rId375261e6c8fe5006d" Type="http://schemas.openxmlformats.org/officeDocument/2006/relationships/image" Target="media/imgrId375261e6c8fe5006d.jpg"/><Relationship Id="rId842961e6c8fe64732" Type="http://schemas.openxmlformats.org/officeDocument/2006/relationships/image" Target="media/imgrId842961e6c8fe64732.jpg"/><Relationship Id="rId910361e6c8fe7782f" Type="http://schemas.openxmlformats.org/officeDocument/2006/relationships/image" Target="media/imgrId910361e6c8fe7782f.jpg"/><Relationship Id="rId965461e6c8fe917e7" Type="http://schemas.openxmlformats.org/officeDocument/2006/relationships/image" Target="media/imgrId965461e6c8fe917e7.jpg"/><Relationship Id="rId216761e6c8fea6d27" Type="http://schemas.openxmlformats.org/officeDocument/2006/relationships/image" Target="media/imgrId216761e6c8fea6d27.jpg"/><Relationship Id="rId161361e6c8febe65a" Type="http://schemas.openxmlformats.org/officeDocument/2006/relationships/image" Target="media/imgrId161361e6c8febe65a.jpg"/><Relationship Id="rId991161e6c8fed4d31" Type="http://schemas.openxmlformats.org/officeDocument/2006/relationships/image" Target="media/imgrId991161e6c8fed4d31.jpg"/><Relationship Id="rId362661e6c8fee8f43" Type="http://schemas.openxmlformats.org/officeDocument/2006/relationships/image" Target="media/imgrId362661e6c8fee8f43.jpg"/><Relationship Id="rId897361e6c8ff0f36f" Type="http://schemas.openxmlformats.org/officeDocument/2006/relationships/image" Target="media/imgrId897361e6c8ff0f36f.jpg"/><Relationship Id="rId542661e6c8ff29075" Type="http://schemas.openxmlformats.org/officeDocument/2006/relationships/image" Target="media/imgrId542661e6c8ff29075.jpg"/><Relationship Id="rId255461e6c8ff44e82" Type="http://schemas.openxmlformats.org/officeDocument/2006/relationships/image" Target="media/imgrId255461e6c8ff44e82.jpg"/><Relationship Id="rId689861e6c8ff6056f" Type="http://schemas.openxmlformats.org/officeDocument/2006/relationships/image" Target="media/imgrId689861e6c8ff6056f.jpg"/><Relationship Id="rId709261e6c8ff802c1" Type="http://schemas.openxmlformats.org/officeDocument/2006/relationships/image" Target="media/imgrId709261e6c8ff802c1.jpg"/><Relationship Id="rId701361e6c8ff97197" Type="http://schemas.openxmlformats.org/officeDocument/2006/relationships/image" Target="media/imgrId701361e6c8ff97197.jpg"/><Relationship Id="rId514561e6c8ffaa50b" Type="http://schemas.openxmlformats.org/officeDocument/2006/relationships/image" Target="media/imgrId514561e6c8ffaa50b.jpg"/><Relationship Id="rId805361e6c8ffc1eaf" Type="http://schemas.openxmlformats.org/officeDocument/2006/relationships/image" Target="media/imgrId805361e6c8ffc1eaf.jpg"/><Relationship Id="rId794361e6c8ffd8aa0" Type="http://schemas.openxmlformats.org/officeDocument/2006/relationships/image" Target="media/imgrId794361e6c8ffd8aa0.jpg"/><Relationship Id="rId571061e6c8ffec313" Type="http://schemas.openxmlformats.org/officeDocument/2006/relationships/image" Target="media/imgrId571061e6c8ffec313.jpg"/><Relationship Id="rId924361e6c9000eb96" Type="http://schemas.openxmlformats.org/officeDocument/2006/relationships/image" Target="media/imgrId924361e6c9000eb96.jpg"/><Relationship Id="rId730761e6c9002ae4a" Type="http://schemas.openxmlformats.org/officeDocument/2006/relationships/image" Target="media/imgrId730761e6c9002ae4a.jpg"/><Relationship Id="rId337861e6c900468e2" Type="http://schemas.openxmlformats.org/officeDocument/2006/relationships/image" Target="media/imgrId337861e6c900468e2.jpg"/><Relationship Id="rId465861e6c9005c04c" Type="http://schemas.openxmlformats.org/officeDocument/2006/relationships/image" Target="media/imgrId465861e6c9005c04c.jpg"/><Relationship Id="rId209961e6c90072ed9" Type="http://schemas.openxmlformats.org/officeDocument/2006/relationships/image" Target="media/imgrId209961e6c90072ed9.jpg"/><Relationship Id="rId210661e6c9008c082" Type="http://schemas.openxmlformats.org/officeDocument/2006/relationships/image" Target="media/imgrId210661e6c9008c082.jpg"/><Relationship Id="rId727061e6c900a27d2" Type="http://schemas.openxmlformats.org/officeDocument/2006/relationships/image" Target="media/imgrId727061e6c900a27d2.jpg"/><Relationship Id="rId631861e6c900ba70b" Type="http://schemas.openxmlformats.org/officeDocument/2006/relationships/image" Target="media/imgrId631861e6c900ba70b.jpg"/><Relationship Id="rId590361e6c900cdf87" Type="http://schemas.openxmlformats.org/officeDocument/2006/relationships/image" Target="media/imgrId590361e6c900cdf87.jpg"/><Relationship Id="rId196461e6c900e52f6" Type="http://schemas.openxmlformats.org/officeDocument/2006/relationships/image" Target="media/imgrId196461e6c900e52f6.jpg"/><Relationship Id="rId513861e6c901051a3" Type="http://schemas.openxmlformats.org/officeDocument/2006/relationships/image" Target="media/imgrId513861e6c901051a3.jpg"/><Relationship Id="rId744961e6c9011a016" Type="http://schemas.openxmlformats.org/officeDocument/2006/relationships/image" Target="media/imgrId744961e6c9011a016.jpg"/><Relationship Id="rId576961e6c901341b0" Type="http://schemas.openxmlformats.org/officeDocument/2006/relationships/image" Target="media/imgrId576961e6c901341b0.jpg"/><Relationship Id="rId317861e6c901505b3" Type="http://schemas.openxmlformats.org/officeDocument/2006/relationships/image" Target="media/imgrId317861e6c901505b3.jpg"/><Relationship Id="rId699861e6c90168210" Type="http://schemas.openxmlformats.org/officeDocument/2006/relationships/image" Target="media/imgrId699861e6c90168210.jpg"/><Relationship Id="rId939661e6c9017f739" Type="http://schemas.openxmlformats.org/officeDocument/2006/relationships/image" Target="media/imgrId939661e6c9017f739.jpg"/><Relationship Id="rId194661e6c90193842" Type="http://schemas.openxmlformats.org/officeDocument/2006/relationships/image" Target="media/imgrId194661e6c9019384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15777" Type="http://schemas.openxmlformats.org/officeDocument/2006/relationships/image" Target="media/imgrId291157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15777" Type="http://schemas.openxmlformats.org/officeDocument/2006/relationships/image" Target="media/imgrId291157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15777" Type="http://schemas.openxmlformats.org/officeDocument/2006/relationships/image" Target="media/imgrId291157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15777" Type="http://schemas.openxmlformats.org/officeDocument/2006/relationships/image" Target="media/imgrId291157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15777" Type="http://schemas.openxmlformats.org/officeDocument/2006/relationships/image" Target="media/imgrId291157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115777" Type="http://schemas.openxmlformats.org/officeDocument/2006/relationships/image" Target="media/imgrId291157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