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4605917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27999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3597277" w:name="ctxt"/>
    <w:bookmarkEnd w:id="8359727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27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00961e72880cf58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80261e72880cf6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41561e72880cf6c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7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206661e72880cf7d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604561e72880cf8f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09661e72880cfa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05261e72880cfa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13761e72880cfb5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53161e72880cfbd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904061e72880cfc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17061e72880cfd9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07961e72880cfe7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49661e72880cff4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91461e72880d008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803261e72880d010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35161e72880d018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88761e72880d01f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27061e72880d02f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19461e72880d03e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171961e72880d054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86361e72880d06b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319261e72880d07b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27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7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7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633461e72880d0b1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740761e72880d0ba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958261e72880d0c2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97561e72880d0d0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5281172" name="name745961e7288115902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00261e7288115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7711311" name="name224361e728812538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95961e7288125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7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552661e728812568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7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7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7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7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7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7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7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72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66197" name="name438961e728813a3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761e728813a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66461e728813a9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09969" name="name879961e728814a0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761e728814a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22268" name="name942661e728815d4f7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93461e728815d4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31723" name="name396761e7288171a07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22261e7288171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33163" name="name519861e7288187516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36061e7288187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9573108" name="name866261e728819b2df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217661e728819b2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44162" name="name293361e72881b0503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98561e72881b0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16065" name="name605361e72881c0e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761e72881c0e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55961e72881c16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07882" name="name247161e72881d415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88461e72881d4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820555" name="name239561e72881e5d4f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52661e72881e5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404155" name="name865861e728820685b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70361e7288206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64785" name="name994761e72882173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261e7288217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96261e728821ba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9932934" name="name429561e7288237081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27161e7288237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193661e72882397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31353710" name="name407761e7288255b30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17161e7288255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52761e72882564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8608587" name="name470161e7288267d4a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54761e7288267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92161e72882683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23824" name="name879461e728827b68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43261e728827b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34584" name="name889061e728828ed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761e728828e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598761e728828f7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730361e728828fa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115348" name="name996861e72882a4504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76361e72882a4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0330555" name="name512761e72882b6dc3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57461e72882b6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27546" name="name101161e72882ca3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6061e72882ca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79861e72882ca9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57671" name="name799661e72882e20b3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48661e72882e2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22584" name="name654061e72882f40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061e72882f4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00213" name="name383461e72883135c6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32961e7288313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83669" name="name268361e728832d71a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87561e728832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87239" name="name580861e7288343945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52061e7288343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01776" name="name270661e7288353c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461e7288353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5290948" name="name228161e728836bf67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18361e728836b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8295" name="name792861e72883825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361e7288382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907061e72883829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94004" name="name410861e72883932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661e7288393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7727018" name="name958161e72883a84ba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84161e72883a8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16016" name="name184161e72883be713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04861e72883be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47071" name="name916561e72883d2d34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83861e72883d2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92261e72883d3cf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69740" name="name760061e72883e54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061e72883e5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49900" name="name446261e7288407854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62761e7288407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42188" name="name279061e728841ae85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86761e728841a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26320" name="name967761e728842bb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161e728842b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38009" name="name512161e728843d9fb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92261e728843d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91825" name="name564761e728844e385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88261e728844e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85301" name="name448761e728845f8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161e728845f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3147404" name="name970461e728847517c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67361e7288475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8542293" name="name425761e728849040e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31261e7288490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13615" name="name228361e728849ea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161e728849e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585539" name="name881361e72884b4a1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62261e72884b4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17363" name="name782561e72884c557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69761e72884c5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10511" name="name573161e72884dc43f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69761e72884dc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94874" name="name819861e72884eb8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761e72884eb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359837" name="name280461e728850be74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23161e728850b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85748" name="name947261e728851e48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0961e728851e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320561e728851f0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785361e728851f8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216361e728851fa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82561e728851fd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43321" name="name563361e72885353dd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82561e7288535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42141" name="name765761e72885496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561e7288549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60829" name="name415361e728855b4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561e728855b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071465" name="name915461e728856fd23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755261e728856f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6016619" name="name285661e72885814e6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63961e7288581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9342541" name="name447561e728859a38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94561e728859a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89236" name="name564861e72885ab57a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29161e72885ab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35813" name="name556961e72885bc0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761e72885bc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307961e72885bd5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4272" name="name561261e72885d385e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221861e72885d3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47392" name="name370661e72885e9d49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01361e72885e9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7721" name="name347361e728860bb44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56161e728860b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30641" name="name465561e728861d1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961e728861d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88961e728861dc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88261e728861ec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3380" name="name822061e7288636c51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04461e7288636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047024" name="name186361e728864b01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2461e728864b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91653" name="name217761e728865e03a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45361e728865e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878161e728865f1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1069" name="name717961e7288671086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22561e7288671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259152" name="name864761e728868482f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74561e7288684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298961e72886853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69461e7288685e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86861e72886865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14861e72886868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51461e7288686d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34461e7288686f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05090" name="name547061e728869a82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17761e728869a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1439292" name="name451861e72886ab825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58961e72886ab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705647" name="name178761e72886bf079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46361e72886bf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35861e72886bfe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4432361" name="name414961e72886d47b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66461e72886d47a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0891699" name="name692861e72886e9c79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56061e72886e9c5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138922" name="name337661e728870688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99761e728870688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74748" name="name630861e72887193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161e7288719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7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273605" name="name314961e728872c402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65661e728872c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30984" name="name968661e72887421b3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30861e72887421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2701620" name="name605761e72887553e2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74261e7288755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7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53344" name="name630861e72887668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061e7288766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374994" name="name219261e7288779d54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17661e7288779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71057" name="name456261e728878c8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161e728878c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55614508" name="name959061e72887a3c07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23061e72887a3b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36121122" name="name149961e72887bfe72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56161e72887bf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7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94379" name="name396261e72887d05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961e72887d0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106753" name="name355861e72887e5a30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42961e72887e5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0108362" name="name875761e72888075e6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02061e7288807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44168" name="name316161e72888195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161e7288819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1832641" name="name633161e728883363d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29461e7288833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2540909" name="name104661e7288845cf1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04461e7288845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91343" name="name682861e7288859d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561e7288859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0412872" name="name457161e728886fee0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36861e728886f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70318" name="name138861e7288883597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04061e7288883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9089859" name="name943761e7288895509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22761e7288895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26249" name="name905461e72888a61e7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63061e72888a6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16587" name="name414861e72888b40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061e72888b4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30661e72888b46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14861e72888b46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844661e72888b4a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55461e72888b4f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0175372" name="name284961e72888c9a07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23261e72888c99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4287070" name="name109361e72888def3a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99861e72888de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12514" name="name393461e72888f0f3f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93161e72888f0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38194" name="name172861e728890e2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661e728890e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276261e728890ed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30661e72889104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49350" name="name647261e728892324f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42461e7288923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18715" name="name330261e7288937ff0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63461e7288937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008336" name="name632861e728894c2ea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82061e728894c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17975" name="name380661e728895f409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44761e728895f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05694" name="name414961e72889719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661e7288971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419761e72889727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761561e72889729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84801" name="name938161e7288986cf9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91861e7288986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68002" name="name182561e72889966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561e7288996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86897" name="name469561e72889abb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261e72889ab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18320" name="name215661e72889bd4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561e72889bd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2914" name="name809361e72889d9f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861e72889d9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934891" name="name594661e72889ed60a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890461e72889e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867594" name="name970661e7288a0cd45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97061e7288a0c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6057590" name="name730561e7288a22779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18961e7288a22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51470" name="name384561e7288a3588a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67761e7288a35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97236" name="name632761e7288a49a1e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922361e7288a49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39515" name="name610461e7288a59d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861e7288a59d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434961e7288a5a3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114931" name="name669961e7288a6df87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92861e7288a6d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34107" name="name408861e7288a89b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061e7288a89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88761e7288a8a2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7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05561e7288a8ab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42261e7288a8ae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0953705" name="name872761e7288a9c2c6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19861e7288a9c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89650" name="name399861e7288aade76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39861e7288aad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43564" name="name906261e7288abf7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461e7288abf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06861e7288ac12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62502" name="name679961e7288ad4d4d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880161e7288ad4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90157" name="name857561e7288ae9ffc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37161e7288ae9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66170" name="name339161e7288b063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861e7288b06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48872" name="name983561e7288b20f90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93361e7288b20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97857" name="name873961e7288b335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061e7288b33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59779" name="name983161e7288b45b61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822461e7288b45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45697" name="name442061e7288b59a98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40161e7288b59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52684" name="name857861e7288b6b3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061e7288b6b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47772" name="name921761e7288b7df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161e7288b7d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168436" name="name999061e7288b93662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05861e7288b93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01461e7288b93d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89840" name="name503261e7288ba31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161e7288ba3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33617" name="name482161e7288bbd1db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23261e7288bbd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62061e7288bbe1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181461e7288bbf0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973843" name="name203261e7288bd4700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62761e7288bd4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930272" name="name921761e7288be8c5e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83961e7288be8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99723" name="name522861e7288c062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361e7288c06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529661e7288c066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69672" name="name290661e7288c2156c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313661e7288c21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61975" name="name900161e7288c325f7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68361e7288c32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658798" name="name695261e7288c44b14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46461e7288c44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5715" name="name627261e7288c576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161e7288c57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6461e7288c59c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96292" name="name960761e7288c6caf4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127561e7288c6c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7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62997" name="name661161e7288c803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361e7288c80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7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65881" name="name987461e7288c917db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242661e7288c91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240861e7288c93b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181461e7288c94e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97168" name="name398361e7288ca8a2d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50961e7288ca8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20685" name="name992761e7288cbae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561e7288cba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21999" name="name588461e7288cd04ad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52761e7288cd0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14438" name="name667461e7288cdfd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361e7288cdf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7745937" name="name321461e7288cf2753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75961e7288cf27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1417192" name="name383161e7288d16e72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17861e7288d16e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95561e7288d17d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14413" name="name790061e7288d2d112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54361e7288d2d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64103" name="name897961e7288d3a9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061e7288d3a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85361e7288d3af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7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80802" name="name469661e7288d492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861e7288d49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7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39072" name="name146461e7288d5ac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061e7288d5a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67659" name="name834561e7288d6b4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661e7288d6b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43961e7288d6bb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7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41866" name="name432661e7288d7fb7a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90961e7288d7f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53553" name="name379961e7288d936e3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271761e7288d93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99161" name="name265361e7288dabffb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18761e7288dab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97022" name="name685861e7288dc4d5a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53461e7288dc4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07161e7288dc7b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65134" name="name224661e7288dda425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829861e7288dda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7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65975" name="name125061e7288dee0b8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03561e7288dee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7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52762" name="name479561e7288e0cc38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251761e7288e0c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7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40861e7288e0e5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98755" name="name505161e7288e20f81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20361e7288e20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75811" name="name969961e7288e30f0e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792261e7288e30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7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49761e7288e320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87061e7288e324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59474" name="name903061e7288e47564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52761e7288e47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09340" name="name599961e7288e593f8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87961e7288e59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7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37350" name="name113361e7288e6b43c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79661e7288e6b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7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7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11305" name="name447161e7288e80222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67961e7288e80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58509" name="name274161e7288e956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261e7288e95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7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777530" name="name792361e7288ea854e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74261e7288ea8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43770" name="name150061e7288ebd40b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312461e7288eb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04721" name="name596961e7288ed557c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679461e7288ed5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23823" name="name650161e7288ee7e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361e7288ee7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660561e7288ee82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10752" name="name866361e7288f06835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93961e7288f06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7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65761e7288f082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3057114" name="name922161e7288f1a9f3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94961e7288f1a9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41385" name="name582061e7288f2f5fe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16161e7288f2f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12543" name="name972161e7288f3eee8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38261e7288f3e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666775" name="name556261e7288f4f1a3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254961e7288f4f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11166" name="name116561e7288f664d5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22661e7288f66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18401" name="name773861e7288f784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361e7288f78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44197" name="name507361e7288f87463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46761e7288f87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46716" name="name460661e7288f97d67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02061e7288f97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8896862" name="name867961e7288fb10e3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25161e7288fb1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7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7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7961e7288fb25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6567" name="name366561e7288fc9e00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03061e7288fc9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4961e7288fca6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5938523" name="name381661e7288fdedc5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51561e7288fde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21461e7288fdf8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261461e7288fe03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621483" name="name345861e7288fef4f0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896261e7288fef4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7373">
    <w:multiLevelType w:val="hybridMultilevel"/>
    <w:lvl w:ilvl="0" w:tplc="40839559">
      <w:start w:val="1"/>
      <w:numFmt w:val="decimal"/>
      <w:lvlText w:val="%1."/>
      <w:lvlJc w:val="left"/>
      <w:pPr>
        <w:ind w:left="720" w:hanging="360"/>
      </w:pPr>
    </w:lvl>
    <w:lvl w:ilvl="1" w:tplc="40839559" w:tentative="1">
      <w:start w:val="1"/>
      <w:numFmt w:val="lowerLetter"/>
      <w:lvlText w:val="%2."/>
      <w:lvlJc w:val="left"/>
      <w:pPr>
        <w:ind w:left="1440" w:hanging="360"/>
      </w:pPr>
    </w:lvl>
    <w:lvl w:ilvl="2" w:tplc="40839559" w:tentative="1">
      <w:start w:val="1"/>
      <w:numFmt w:val="lowerRoman"/>
      <w:lvlText w:val="%3."/>
      <w:lvlJc w:val="right"/>
      <w:pPr>
        <w:ind w:left="2160" w:hanging="180"/>
      </w:pPr>
    </w:lvl>
    <w:lvl w:ilvl="3" w:tplc="40839559" w:tentative="1">
      <w:start w:val="1"/>
      <w:numFmt w:val="decimal"/>
      <w:lvlText w:val="%4."/>
      <w:lvlJc w:val="left"/>
      <w:pPr>
        <w:ind w:left="2880" w:hanging="360"/>
      </w:pPr>
    </w:lvl>
    <w:lvl w:ilvl="4" w:tplc="40839559" w:tentative="1">
      <w:start w:val="1"/>
      <w:numFmt w:val="lowerLetter"/>
      <w:lvlText w:val="%5."/>
      <w:lvlJc w:val="left"/>
      <w:pPr>
        <w:ind w:left="3600" w:hanging="360"/>
      </w:pPr>
    </w:lvl>
    <w:lvl w:ilvl="5" w:tplc="40839559" w:tentative="1">
      <w:start w:val="1"/>
      <w:numFmt w:val="lowerRoman"/>
      <w:lvlText w:val="%6."/>
      <w:lvlJc w:val="right"/>
      <w:pPr>
        <w:ind w:left="4320" w:hanging="180"/>
      </w:pPr>
    </w:lvl>
    <w:lvl w:ilvl="6" w:tplc="40839559" w:tentative="1">
      <w:start w:val="1"/>
      <w:numFmt w:val="decimal"/>
      <w:lvlText w:val="%7."/>
      <w:lvlJc w:val="left"/>
      <w:pPr>
        <w:ind w:left="5040" w:hanging="360"/>
      </w:pPr>
    </w:lvl>
    <w:lvl w:ilvl="7" w:tplc="40839559" w:tentative="1">
      <w:start w:val="1"/>
      <w:numFmt w:val="lowerLetter"/>
      <w:lvlText w:val="%8."/>
      <w:lvlJc w:val="left"/>
      <w:pPr>
        <w:ind w:left="5760" w:hanging="360"/>
      </w:pPr>
    </w:lvl>
    <w:lvl w:ilvl="8" w:tplc="40839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72">
    <w:multiLevelType w:val="hybridMultilevel"/>
    <w:lvl w:ilvl="0" w:tplc="60992787">
      <w:start w:val="1"/>
      <w:numFmt w:val="decimal"/>
      <w:lvlText w:val="%1."/>
      <w:lvlJc w:val="left"/>
      <w:pPr>
        <w:ind w:left="720" w:hanging="360"/>
      </w:pPr>
    </w:lvl>
    <w:lvl w:ilvl="1" w:tplc="60992787" w:tentative="1">
      <w:start w:val="1"/>
      <w:numFmt w:val="lowerLetter"/>
      <w:lvlText w:val="%2."/>
      <w:lvlJc w:val="left"/>
      <w:pPr>
        <w:ind w:left="1440" w:hanging="360"/>
      </w:pPr>
    </w:lvl>
    <w:lvl w:ilvl="2" w:tplc="60992787" w:tentative="1">
      <w:start w:val="1"/>
      <w:numFmt w:val="lowerRoman"/>
      <w:lvlText w:val="%3."/>
      <w:lvlJc w:val="right"/>
      <w:pPr>
        <w:ind w:left="2160" w:hanging="180"/>
      </w:pPr>
    </w:lvl>
    <w:lvl w:ilvl="3" w:tplc="60992787" w:tentative="1">
      <w:start w:val="1"/>
      <w:numFmt w:val="decimal"/>
      <w:lvlText w:val="%4."/>
      <w:lvlJc w:val="left"/>
      <w:pPr>
        <w:ind w:left="2880" w:hanging="360"/>
      </w:pPr>
    </w:lvl>
    <w:lvl w:ilvl="4" w:tplc="60992787" w:tentative="1">
      <w:start w:val="1"/>
      <w:numFmt w:val="lowerLetter"/>
      <w:lvlText w:val="%5."/>
      <w:lvlJc w:val="left"/>
      <w:pPr>
        <w:ind w:left="3600" w:hanging="360"/>
      </w:pPr>
    </w:lvl>
    <w:lvl w:ilvl="5" w:tplc="60992787" w:tentative="1">
      <w:start w:val="1"/>
      <w:numFmt w:val="lowerRoman"/>
      <w:lvlText w:val="%6."/>
      <w:lvlJc w:val="right"/>
      <w:pPr>
        <w:ind w:left="4320" w:hanging="180"/>
      </w:pPr>
    </w:lvl>
    <w:lvl w:ilvl="6" w:tplc="60992787" w:tentative="1">
      <w:start w:val="1"/>
      <w:numFmt w:val="decimal"/>
      <w:lvlText w:val="%7."/>
      <w:lvlJc w:val="left"/>
      <w:pPr>
        <w:ind w:left="5040" w:hanging="360"/>
      </w:pPr>
    </w:lvl>
    <w:lvl w:ilvl="7" w:tplc="60992787" w:tentative="1">
      <w:start w:val="1"/>
      <w:numFmt w:val="lowerLetter"/>
      <w:lvlText w:val="%8."/>
      <w:lvlJc w:val="left"/>
      <w:pPr>
        <w:ind w:left="5760" w:hanging="360"/>
      </w:pPr>
    </w:lvl>
    <w:lvl w:ilvl="8" w:tplc="60992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71">
    <w:multiLevelType w:val="hybridMultilevel"/>
    <w:lvl w:ilvl="0" w:tplc="44594888">
      <w:start w:val="1"/>
      <w:numFmt w:val="decimal"/>
      <w:lvlText w:val="%1."/>
      <w:lvlJc w:val="left"/>
      <w:pPr>
        <w:ind w:left="720" w:hanging="360"/>
      </w:pPr>
    </w:lvl>
    <w:lvl w:ilvl="1" w:tplc="44594888" w:tentative="1">
      <w:start w:val="1"/>
      <w:numFmt w:val="lowerLetter"/>
      <w:lvlText w:val="%2."/>
      <w:lvlJc w:val="left"/>
      <w:pPr>
        <w:ind w:left="1440" w:hanging="360"/>
      </w:pPr>
    </w:lvl>
    <w:lvl w:ilvl="2" w:tplc="44594888" w:tentative="1">
      <w:start w:val="1"/>
      <w:numFmt w:val="lowerRoman"/>
      <w:lvlText w:val="%3."/>
      <w:lvlJc w:val="right"/>
      <w:pPr>
        <w:ind w:left="2160" w:hanging="180"/>
      </w:pPr>
    </w:lvl>
    <w:lvl w:ilvl="3" w:tplc="44594888" w:tentative="1">
      <w:start w:val="1"/>
      <w:numFmt w:val="decimal"/>
      <w:lvlText w:val="%4."/>
      <w:lvlJc w:val="left"/>
      <w:pPr>
        <w:ind w:left="2880" w:hanging="360"/>
      </w:pPr>
    </w:lvl>
    <w:lvl w:ilvl="4" w:tplc="44594888" w:tentative="1">
      <w:start w:val="1"/>
      <w:numFmt w:val="lowerLetter"/>
      <w:lvlText w:val="%5."/>
      <w:lvlJc w:val="left"/>
      <w:pPr>
        <w:ind w:left="3600" w:hanging="360"/>
      </w:pPr>
    </w:lvl>
    <w:lvl w:ilvl="5" w:tplc="44594888" w:tentative="1">
      <w:start w:val="1"/>
      <w:numFmt w:val="lowerRoman"/>
      <w:lvlText w:val="%6."/>
      <w:lvlJc w:val="right"/>
      <w:pPr>
        <w:ind w:left="4320" w:hanging="180"/>
      </w:pPr>
    </w:lvl>
    <w:lvl w:ilvl="6" w:tplc="44594888" w:tentative="1">
      <w:start w:val="1"/>
      <w:numFmt w:val="decimal"/>
      <w:lvlText w:val="%7."/>
      <w:lvlJc w:val="left"/>
      <w:pPr>
        <w:ind w:left="5040" w:hanging="360"/>
      </w:pPr>
    </w:lvl>
    <w:lvl w:ilvl="7" w:tplc="44594888" w:tentative="1">
      <w:start w:val="1"/>
      <w:numFmt w:val="lowerLetter"/>
      <w:lvlText w:val="%8."/>
      <w:lvlJc w:val="left"/>
      <w:pPr>
        <w:ind w:left="5760" w:hanging="360"/>
      </w:pPr>
    </w:lvl>
    <w:lvl w:ilvl="8" w:tplc="44594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70">
    <w:multiLevelType w:val="hybridMultilevel"/>
    <w:lvl w:ilvl="0" w:tplc="31726056">
      <w:start w:val="1"/>
      <w:numFmt w:val="decimal"/>
      <w:lvlText w:val="%1."/>
      <w:lvlJc w:val="left"/>
      <w:pPr>
        <w:ind w:left="720" w:hanging="360"/>
      </w:pPr>
    </w:lvl>
    <w:lvl w:ilvl="1" w:tplc="31726056" w:tentative="1">
      <w:start w:val="1"/>
      <w:numFmt w:val="lowerLetter"/>
      <w:lvlText w:val="%2."/>
      <w:lvlJc w:val="left"/>
      <w:pPr>
        <w:ind w:left="1440" w:hanging="360"/>
      </w:pPr>
    </w:lvl>
    <w:lvl w:ilvl="2" w:tplc="31726056" w:tentative="1">
      <w:start w:val="1"/>
      <w:numFmt w:val="lowerRoman"/>
      <w:lvlText w:val="%3."/>
      <w:lvlJc w:val="right"/>
      <w:pPr>
        <w:ind w:left="2160" w:hanging="180"/>
      </w:pPr>
    </w:lvl>
    <w:lvl w:ilvl="3" w:tplc="31726056" w:tentative="1">
      <w:start w:val="1"/>
      <w:numFmt w:val="decimal"/>
      <w:lvlText w:val="%4."/>
      <w:lvlJc w:val="left"/>
      <w:pPr>
        <w:ind w:left="2880" w:hanging="360"/>
      </w:pPr>
    </w:lvl>
    <w:lvl w:ilvl="4" w:tplc="31726056" w:tentative="1">
      <w:start w:val="1"/>
      <w:numFmt w:val="lowerLetter"/>
      <w:lvlText w:val="%5."/>
      <w:lvlJc w:val="left"/>
      <w:pPr>
        <w:ind w:left="3600" w:hanging="360"/>
      </w:pPr>
    </w:lvl>
    <w:lvl w:ilvl="5" w:tplc="31726056" w:tentative="1">
      <w:start w:val="1"/>
      <w:numFmt w:val="lowerRoman"/>
      <w:lvlText w:val="%6."/>
      <w:lvlJc w:val="right"/>
      <w:pPr>
        <w:ind w:left="4320" w:hanging="180"/>
      </w:pPr>
    </w:lvl>
    <w:lvl w:ilvl="6" w:tplc="31726056" w:tentative="1">
      <w:start w:val="1"/>
      <w:numFmt w:val="decimal"/>
      <w:lvlText w:val="%7."/>
      <w:lvlJc w:val="left"/>
      <w:pPr>
        <w:ind w:left="5040" w:hanging="360"/>
      </w:pPr>
    </w:lvl>
    <w:lvl w:ilvl="7" w:tplc="31726056" w:tentative="1">
      <w:start w:val="1"/>
      <w:numFmt w:val="lowerLetter"/>
      <w:lvlText w:val="%8."/>
      <w:lvlJc w:val="left"/>
      <w:pPr>
        <w:ind w:left="5760" w:hanging="360"/>
      </w:pPr>
    </w:lvl>
    <w:lvl w:ilvl="8" w:tplc="31726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69">
    <w:multiLevelType w:val="hybridMultilevel"/>
    <w:lvl w:ilvl="0" w:tplc="46118985">
      <w:start w:val="1"/>
      <w:numFmt w:val="decimal"/>
      <w:lvlText w:val="%1."/>
      <w:lvlJc w:val="left"/>
      <w:pPr>
        <w:ind w:left="720" w:hanging="360"/>
      </w:pPr>
    </w:lvl>
    <w:lvl w:ilvl="1" w:tplc="46118985" w:tentative="1">
      <w:start w:val="1"/>
      <w:numFmt w:val="lowerLetter"/>
      <w:lvlText w:val="%2."/>
      <w:lvlJc w:val="left"/>
      <w:pPr>
        <w:ind w:left="1440" w:hanging="360"/>
      </w:pPr>
    </w:lvl>
    <w:lvl w:ilvl="2" w:tplc="46118985" w:tentative="1">
      <w:start w:val="1"/>
      <w:numFmt w:val="lowerRoman"/>
      <w:lvlText w:val="%3."/>
      <w:lvlJc w:val="right"/>
      <w:pPr>
        <w:ind w:left="2160" w:hanging="180"/>
      </w:pPr>
    </w:lvl>
    <w:lvl w:ilvl="3" w:tplc="46118985" w:tentative="1">
      <w:start w:val="1"/>
      <w:numFmt w:val="decimal"/>
      <w:lvlText w:val="%4."/>
      <w:lvlJc w:val="left"/>
      <w:pPr>
        <w:ind w:left="2880" w:hanging="360"/>
      </w:pPr>
    </w:lvl>
    <w:lvl w:ilvl="4" w:tplc="46118985" w:tentative="1">
      <w:start w:val="1"/>
      <w:numFmt w:val="lowerLetter"/>
      <w:lvlText w:val="%5."/>
      <w:lvlJc w:val="left"/>
      <w:pPr>
        <w:ind w:left="3600" w:hanging="360"/>
      </w:pPr>
    </w:lvl>
    <w:lvl w:ilvl="5" w:tplc="46118985" w:tentative="1">
      <w:start w:val="1"/>
      <w:numFmt w:val="lowerRoman"/>
      <w:lvlText w:val="%6."/>
      <w:lvlJc w:val="right"/>
      <w:pPr>
        <w:ind w:left="4320" w:hanging="180"/>
      </w:pPr>
    </w:lvl>
    <w:lvl w:ilvl="6" w:tplc="46118985" w:tentative="1">
      <w:start w:val="1"/>
      <w:numFmt w:val="decimal"/>
      <w:lvlText w:val="%7."/>
      <w:lvlJc w:val="left"/>
      <w:pPr>
        <w:ind w:left="5040" w:hanging="360"/>
      </w:pPr>
    </w:lvl>
    <w:lvl w:ilvl="7" w:tplc="46118985" w:tentative="1">
      <w:start w:val="1"/>
      <w:numFmt w:val="lowerLetter"/>
      <w:lvlText w:val="%8."/>
      <w:lvlJc w:val="left"/>
      <w:pPr>
        <w:ind w:left="5760" w:hanging="360"/>
      </w:pPr>
    </w:lvl>
    <w:lvl w:ilvl="8" w:tplc="46118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68">
    <w:multiLevelType w:val="hybridMultilevel"/>
    <w:lvl w:ilvl="0" w:tplc="96738917">
      <w:start w:val="1"/>
      <w:numFmt w:val="decimal"/>
      <w:lvlText w:val="%1."/>
      <w:lvlJc w:val="left"/>
      <w:pPr>
        <w:ind w:left="720" w:hanging="360"/>
      </w:pPr>
    </w:lvl>
    <w:lvl w:ilvl="1" w:tplc="96738917" w:tentative="1">
      <w:start w:val="1"/>
      <w:numFmt w:val="lowerLetter"/>
      <w:lvlText w:val="%2."/>
      <w:lvlJc w:val="left"/>
      <w:pPr>
        <w:ind w:left="1440" w:hanging="360"/>
      </w:pPr>
    </w:lvl>
    <w:lvl w:ilvl="2" w:tplc="96738917" w:tentative="1">
      <w:start w:val="1"/>
      <w:numFmt w:val="lowerRoman"/>
      <w:lvlText w:val="%3."/>
      <w:lvlJc w:val="right"/>
      <w:pPr>
        <w:ind w:left="2160" w:hanging="180"/>
      </w:pPr>
    </w:lvl>
    <w:lvl w:ilvl="3" w:tplc="96738917" w:tentative="1">
      <w:start w:val="1"/>
      <w:numFmt w:val="decimal"/>
      <w:lvlText w:val="%4."/>
      <w:lvlJc w:val="left"/>
      <w:pPr>
        <w:ind w:left="2880" w:hanging="360"/>
      </w:pPr>
    </w:lvl>
    <w:lvl w:ilvl="4" w:tplc="96738917" w:tentative="1">
      <w:start w:val="1"/>
      <w:numFmt w:val="lowerLetter"/>
      <w:lvlText w:val="%5."/>
      <w:lvlJc w:val="left"/>
      <w:pPr>
        <w:ind w:left="3600" w:hanging="360"/>
      </w:pPr>
    </w:lvl>
    <w:lvl w:ilvl="5" w:tplc="96738917" w:tentative="1">
      <w:start w:val="1"/>
      <w:numFmt w:val="lowerRoman"/>
      <w:lvlText w:val="%6."/>
      <w:lvlJc w:val="right"/>
      <w:pPr>
        <w:ind w:left="4320" w:hanging="180"/>
      </w:pPr>
    </w:lvl>
    <w:lvl w:ilvl="6" w:tplc="96738917" w:tentative="1">
      <w:start w:val="1"/>
      <w:numFmt w:val="decimal"/>
      <w:lvlText w:val="%7."/>
      <w:lvlJc w:val="left"/>
      <w:pPr>
        <w:ind w:left="5040" w:hanging="360"/>
      </w:pPr>
    </w:lvl>
    <w:lvl w:ilvl="7" w:tplc="96738917" w:tentative="1">
      <w:start w:val="1"/>
      <w:numFmt w:val="lowerLetter"/>
      <w:lvlText w:val="%8."/>
      <w:lvlJc w:val="left"/>
      <w:pPr>
        <w:ind w:left="5760" w:hanging="360"/>
      </w:pPr>
    </w:lvl>
    <w:lvl w:ilvl="8" w:tplc="96738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67">
    <w:multiLevelType w:val="hybridMultilevel"/>
    <w:lvl w:ilvl="0" w:tplc="20233299">
      <w:start w:val="1"/>
      <w:numFmt w:val="decimal"/>
      <w:lvlText w:val="%1."/>
      <w:lvlJc w:val="left"/>
      <w:pPr>
        <w:ind w:left="720" w:hanging="360"/>
      </w:pPr>
    </w:lvl>
    <w:lvl w:ilvl="1" w:tplc="20233299" w:tentative="1">
      <w:start w:val="1"/>
      <w:numFmt w:val="lowerLetter"/>
      <w:lvlText w:val="%2."/>
      <w:lvlJc w:val="left"/>
      <w:pPr>
        <w:ind w:left="1440" w:hanging="360"/>
      </w:pPr>
    </w:lvl>
    <w:lvl w:ilvl="2" w:tplc="20233299" w:tentative="1">
      <w:start w:val="1"/>
      <w:numFmt w:val="lowerRoman"/>
      <w:lvlText w:val="%3."/>
      <w:lvlJc w:val="right"/>
      <w:pPr>
        <w:ind w:left="2160" w:hanging="180"/>
      </w:pPr>
    </w:lvl>
    <w:lvl w:ilvl="3" w:tplc="20233299" w:tentative="1">
      <w:start w:val="1"/>
      <w:numFmt w:val="decimal"/>
      <w:lvlText w:val="%4."/>
      <w:lvlJc w:val="left"/>
      <w:pPr>
        <w:ind w:left="2880" w:hanging="360"/>
      </w:pPr>
    </w:lvl>
    <w:lvl w:ilvl="4" w:tplc="20233299" w:tentative="1">
      <w:start w:val="1"/>
      <w:numFmt w:val="lowerLetter"/>
      <w:lvlText w:val="%5."/>
      <w:lvlJc w:val="left"/>
      <w:pPr>
        <w:ind w:left="3600" w:hanging="360"/>
      </w:pPr>
    </w:lvl>
    <w:lvl w:ilvl="5" w:tplc="20233299" w:tentative="1">
      <w:start w:val="1"/>
      <w:numFmt w:val="lowerRoman"/>
      <w:lvlText w:val="%6."/>
      <w:lvlJc w:val="right"/>
      <w:pPr>
        <w:ind w:left="4320" w:hanging="180"/>
      </w:pPr>
    </w:lvl>
    <w:lvl w:ilvl="6" w:tplc="20233299" w:tentative="1">
      <w:start w:val="1"/>
      <w:numFmt w:val="decimal"/>
      <w:lvlText w:val="%7."/>
      <w:lvlJc w:val="left"/>
      <w:pPr>
        <w:ind w:left="5040" w:hanging="360"/>
      </w:pPr>
    </w:lvl>
    <w:lvl w:ilvl="7" w:tplc="20233299" w:tentative="1">
      <w:start w:val="1"/>
      <w:numFmt w:val="lowerLetter"/>
      <w:lvlText w:val="%8."/>
      <w:lvlJc w:val="left"/>
      <w:pPr>
        <w:ind w:left="5760" w:hanging="360"/>
      </w:pPr>
    </w:lvl>
    <w:lvl w:ilvl="8" w:tplc="20233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66">
    <w:multiLevelType w:val="hybridMultilevel"/>
    <w:lvl w:ilvl="0" w:tplc="50585732">
      <w:start w:val="1"/>
      <w:numFmt w:val="decimal"/>
      <w:lvlText w:val="%1."/>
      <w:lvlJc w:val="left"/>
      <w:pPr>
        <w:ind w:left="720" w:hanging="360"/>
      </w:pPr>
    </w:lvl>
    <w:lvl w:ilvl="1" w:tplc="50585732" w:tentative="1">
      <w:start w:val="1"/>
      <w:numFmt w:val="lowerLetter"/>
      <w:lvlText w:val="%2."/>
      <w:lvlJc w:val="left"/>
      <w:pPr>
        <w:ind w:left="1440" w:hanging="360"/>
      </w:pPr>
    </w:lvl>
    <w:lvl w:ilvl="2" w:tplc="50585732" w:tentative="1">
      <w:start w:val="1"/>
      <w:numFmt w:val="lowerRoman"/>
      <w:lvlText w:val="%3."/>
      <w:lvlJc w:val="right"/>
      <w:pPr>
        <w:ind w:left="2160" w:hanging="180"/>
      </w:pPr>
    </w:lvl>
    <w:lvl w:ilvl="3" w:tplc="50585732" w:tentative="1">
      <w:start w:val="1"/>
      <w:numFmt w:val="decimal"/>
      <w:lvlText w:val="%4."/>
      <w:lvlJc w:val="left"/>
      <w:pPr>
        <w:ind w:left="2880" w:hanging="360"/>
      </w:pPr>
    </w:lvl>
    <w:lvl w:ilvl="4" w:tplc="50585732" w:tentative="1">
      <w:start w:val="1"/>
      <w:numFmt w:val="lowerLetter"/>
      <w:lvlText w:val="%5."/>
      <w:lvlJc w:val="left"/>
      <w:pPr>
        <w:ind w:left="3600" w:hanging="360"/>
      </w:pPr>
    </w:lvl>
    <w:lvl w:ilvl="5" w:tplc="50585732" w:tentative="1">
      <w:start w:val="1"/>
      <w:numFmt w:val="lowerRoman"/>
      <w:lvlText w:val="%6."/>
      <w:lvlJc w:val="right"/>
      <w:pPr>
        <w:ind w:left="4320" w:hanging="180"/>
      </w:pPr>
    </w:lvl>
    <w:lvl w:ilvl="6" w:tplc="50585732" w:tentative="1">
      <w:start w:val="1"/>
      <w:numFmt w:val="decimal"/>
      <w:lvlText w:val="%7."/>
      <w:lvlJc w:val="left"/>
      <w:pPr>
        <w:ind w:left="5040" w:hanging="360"/>
      </w:pPr>
    </w:lvl>
    <w:lvl w:ilvl="7" w:tplc="50585732" w:tentative="1">
      <w:start w:val="1"/>
      <w:numFmt w:val="lowerLetter"/>
      <w:lvlText w:val="%8."/>
      <w:lvlJc w:val="left"/>
      <w:pPr>
        <w:ind w:left="5760" w:hanging="360"/>
      </w:pPr>
    </w:lvl>
    <w:lvl w:ilvl="8" w:tplc="50585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65">
    <w:multiLevelType w:val="hybridMultilevel"/>
    <w:lvl w:ilvl="0" w:tplc="47847831">
      <w:start w:val="1"/>
      <w:numFmt w:val="decimal"/>
      <w:lvlText w:val="%1."/>
      <w:lvlJc w:val="left"/>
      <w:pPr>
        <w:ind w:left="720" w:hanging="360"/>
      </w:pPr>
    </w:lvl>
    <w:lvl w:ilvl="1" w:tplc="47847831" w:tentative="1">
      <w:start w:val="1"/>
      <w:numFmt w:val="lowerLetter"/>
      <w:lvlText w:val="%2."/>
      <w:lvlJc w:val="left"/>
      <w:pPr>
        <w:ind w:left="1440" w:hanging="360"/>
      </w:pPr>
    </w:lvl>
    <w:lvl w:ilvl="2" w:tplc="47847831" w:tentative="1">
      <w:start w:val="1"/>
      <w:numFmt w:val="lowerRoman"/>
      <w:lvlText w:val="%3."/>
      <w:lvlJc w:val="right"/>
      <w:pPr>
        <w:ind w:left="2160" w:hanging="180"/>
      </w:pPr>
    </w:lvl>
    <w:lvl w:ilvl="3" w:tplc="47847831" w:tentative="1">
      <w:start w:val="1"/>
      <w:numFmt w:val="decimal"/>
      <w:lvlText w:val="%4."/>
      <w:lvlJc w:val="left"/>
      <w:pPr>
        <w:ind w:left="2880" w:hanging="360"/>
      </w:pPr>
    </w:lvl>
    <w:lvl w:ilvl="4" w:tplc="47847831" w:tentative="1">
      <w:start w:val="1"/>
      <w:numFmt w:val="lowerLetter"/>
      <w:lvlText w:val="%5."/>
      <w:lvlJc w:val="left"/>
      <w:pPr>
        <w:ind w:left="3600" w:hanging="360"/>
      </w:pPr>
    </w:lvl>
    <w:lvl w:ilvl="5" w:tplc="47847831" w:tentative="1">
      <w:start w:val="1"/>
      <w:numFmt w:val="lowerRoman"/>
      <w:lvlText w:val="%6."/>
      <w:lvlJc w:val="right"/>
      <w:pPr>
        <w:ind w:left="4320" w:hanging="180"/>
      </w:pPr>
    </w:lvl>
    <w:lvl w:ilvl="6" w:tplc="47847831" w:tentative="1">
      <w:start w:val="1"/>
      <w:numFmt w:val="decimal"/>
      <w:lvlText w:val="%7."/>
      <w:lvlJc w:val="left"/>
      <w:pPr>
        <w:ind w:left="5040" w:hanging="360"/>
      </w:pPr>
    </w:lvl>
    <w:lvl w:ilvl="7" w:tplc="47847831" w:tentative="1">
      <w:start w:val="1"/>
      <w:numFmt w:val="lowerLetter"/>
      <w:lvlText w:val="%8."/>
      <w:lvlJc w:val="left"/>
      <w:pPr>
        <w:ind w:left="5760" w:hanging="360"/>
      </w:pPr>
    </w:lvl>
    <w:lvl w:ilvl="8" w:tplc="47847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64">
    <w:multiLevelType w:val="hybridMultilevel"/>
    <w:lvl w:ilvl="0" w:tplc="18711098">
      <w:start w:val="1"/>
      <w:numFmt w:val="decimal"/>
      <w:lvlText w:val="%1."/>
      <w:lvlJc w:val="left"/>
      <w:pPr>
        <w:ind w:left="720" w:hanging="360"/>
      </w:pPr>
    </w:lvl>
    <w:lvl w:ilvl="1" w:tplc="18711098" w:tentative="1">
      <w:start w:val="1"/>
      <w:numFmt w:val="lowerLetter"/>
      <w:lvlText w:val="%2."/>
      <w:lvlJc w:val="left"/>
      <w:pPr>
        <w:ind w:left="1440" w:hanging="360"/>
      </w:pPr>
    </w:lvl>
    <w:lvl w:ilvl="2" w:tplc="18711098" w:tentative="1">
      <w:start w:val="1"/>
      <w:numFmt w:val="lowerRoman"/>
      <w:lvlText w:val="%3."/>
      <w:lvlJc w:val="right"/>
      <w:pPr>
        <w:ind w:left="2160" w:hanging="180"/>
      </w:pPr>
    </w:lvl>
    <w:lvl w:ilvl="3" w:tplc="18711098" w:tentative="1">
      <w:start w:val="1"/>
      <w:numFmt w:val="decimal"/>
      <w:lvlText w:val="%4."/>
      <w:lvlJc w:val="left"/>
      <w:pPr>
        <w:ind w:left="2880" w:hanging="360"/>
      </w:pPr>
    </w:lvl>
    <w:lvl w:ilvl="4" w:tplc="18711098" w:tentative="1">
      <w:start w:val="1"/>
      <w:numFmt w:val="lowerLetter"/>
      <w:lvlText w:val="%5."/>
      <w:lvlJc w:val="left"/>
      <w:pPr>
        <w:ind w:left="3600" w:hanging="360"/>
      </w:pPr>
    </w:lvl>
    <w:lvl w:ilvl="5" w:tplc="18711098" w:tentative="1">
      <w:start w:val="1"/>
      <w:numFmt w:val="lowerRoman"/>
      <w:lvlText w:val="%6."/>
      <w:lvlJc w:val="right"/>
      <w:pPr>
        <w:ind w:left="4320" w:hanging="180"/>
      </w:pPr>
    </w:lvl>
    <w:lvl w:ilvl="6" w:tplc="18711098" w:tentative="1">
      <w:start w:val="1"/>
      <w:numFmt w:val="decimal"/>
      <w:lvlText w:val="%7."/>
      <w:lvlJc w:val="left"/>
      <w:pPr>
        <w:ind w:left="5040" w:hanging="360"/>
      </w:pPr>
    </w:lvl>
    <w:lvl w:ilvl="7" w:tplc="18711098" w:tentative="1">
      <w:start w:val="1"/>
      <w:numFmt w:val="lowerLetter"/>
      <w:lvlText w:val="%8."/>
      <w:lvlJc w:val="left"/>
      <w:pPr>
        <w:ind w:left="5760" w:hanging="360"/>
      </w:pPr>
    </w:lvl>
    <w:lvl w:ilvl="8" w:tplc="18711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63">
    <w:multiLevelType w:val="hybridMultilevel"/>
    <w:lvl w:ilvl="0" w:tplc="25768341">
      <w:start w:val="1"/>
      <w:numFmt w:val="decimal"/>
      <w:lvlText w:val="%1."/>
      <w:lvlJc w:val="left"/>
      <w:pPr>
        <w:ind w:left="720" w:hanging="360"/>
      </w:pPr>
    </w:lvl>
    <w:lvl w:ilvl="1" w:tplc="25768341" w:tentative="1">
      <w:start w:val="1"/>
      <w:numFmt w:val="lowerLetter"/>
      <w:lvlText w:val="%2."/>
      <w:lvlJc w:val="left"/>
      <w:pPr>
        <w:ind w:left="1440" w:hanging="360"/>
      </w:pPr>
    </w:lvl>
    <w:lvl w:ilvl="2" w:tplc="25768341" w:tentative="1">
      <w:start w:val="1"/>
      <w:numFmt w:val="lowerRoman"/>
      <w:lvlText w:val="%3."/>
      <w:lvlJc w:val="right"/>
      <w:pPr>
        <w:ind w:left="2160" w:hanging="180"/>
      </w:pPr>
    </w:lvl>
    <w:lvl w:ilvl="3" w:tplc="25768341" w:tentative="1">
      <w:start w:val="1"/>
      <w:numFmt w:val="decimal"/>
      <w:lvlText w:val="%4."/>
      <w:lvlJc w:val="left"/>
      <w:pPr>
        <w:ind w:left="2880" w:hanging="360"/>
      </w:pPr>
    </w:lvl>
    <w:lvl w:ilvl="4" w:tplc="25768341" w:tentative="1">
      <w:start w:val="1"/>
      <w:numFmt w:val="lowerLetter"/>
      <w:lvlText w:val="%5."/>
      <w:lvlJc w:val="left"/>
      <w:pPr>
        <w:ind w:left="3600" w:hanging="360"/>
      </w:pPr>
    </w:lvl>
    <w:lvl w:ilvl="5" w:tplc="25768341" w:tentative="1">
      <w:start w:val="1"/>
      <w:numFmt w:val="lowerRoman"/>
      <w:lvlText w:val="%6."/>
      <w:lvlJc w:val="right"/>
      <w:pPr>
        <w:ind w:left="4320" w:hanging="180"/>
      </w:pPr>
    </w:lvl>
    <w:lvl w:ilvl="6" w:tplc="25768341" w:tentative="1">
      <w:start w:val="1"/>
      <w:numFmt w:val="decimal"/>
      <w:lvlText w:val="%7."/>
      <w:lvlJc w:val="left"/>
      <w:pPr>
        <w:ind w:left="5040" w:hanging="360"/>
      </w:pPr>
    </w:lvl>
    <w:lvl w:ilvl="7" w:tplc="25768341" w:tentative="1">
      <w:start w:val="1"/>
      <w:numFmt w:val="lowerLetter"/>
      <w:lvlText w:val="%8."/>
      <w:lvlJc w:val="left"/>
      <w:pPr>
        <w:ind w:left="5760" w:hanging="360"/>
      </w:pPr>
    </w:lvl>
    <w:lvl w:ilvl="8" w:tplc="25768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62">
    <w:multiLevelType w:val="hybridMultilevel"/>
    <w:lvl w:ilvl="0" w:tplc="64587457">
      <w:start w:val="1"/>
      <w:numFmt w:val="decimal"/>
      <w:lvlText w:val="%1."/>
      <w:lvlJc w:val="left"/>
      <w:pPr>
        <w:ind w:left="720" w:hanging="360"/>
      </w:pPr>
    </w:lvl>
    <w:lvl w:ilvl="1" w:tplc="64587457" w:tentative="1">
      <w:start w:val="1"/>
      <w:numFmt w:val="lowerLetter"/>
      <w:lvlText w:val="%2."/>
      <w:lvlJc w:val="left"/>
      <w:pPr>
        <w:ind w:left="1440" w:hanging="360"/>
      </w:pPr>
    </w:lvl>
    <w:lvl w:ilvl="2" w:tplc="64587457" w:tentative="1">
      <w:start w:val="1"/>
      <w:numFmt w:val="lowerRoman"/>
      <w:lvlText w:val="%3."/>
      <w:lvlJc w:val="right"/>
      <w:pPr>
        <w:ind w:left="2160" w:hanging="180"/>
      </w:pPr>
    </w:lvl>
    <w:lvl w:ilvl="3" w:tplc="64587457" w:tentative="1">
      <w:start w:val="1"/>
      <w:numFmt w:val="decimal"/>
      <w:lvlText w:val="%4."/>
      <w:lvlJc w:val="left"/>
      <w:pPr>
        <w:ind w:left="2880" w:hanging="360"/>
      </w:pPr>
    </w:lvl>
    <w:lvl w:ilvl="4" w:tplc="64587457" w:tentative="1">
      <w:start w:val="1"/>
      <w:numFmt w:val="lowerLetter"/>
      <w:lvlText w:val="%5."/>
      <w:lvlJc w:val="left"/>
      <w:pPr>
        <w:ind w:left="3600" w:hanging="360"/>
      </w:pPr>
    </w:lvl>
    <w:lvl w:ilvl="5" w:tplc="64587457" w:tentative="1">
      <w:start w:val="1"/>
      <w:numFmt w:val="lowerRoman"/>
      <w:lvlText w:val="%6."/>
      <w:lvlJc w:val="right"/>
      <w:pPr>
        <w:ind w:left="4320" w:hanging="180"/>
      </w:pPr>
    </w:lvl>
    <w:lvl w:ilvl="6" w:tplc="64587457" w:tentative="1">
      <w:start w:val="1"/>
      <w:numFmt w:val="decimal"/>
      <w:lvlText w:val="%7."/>
      <w:lvlJc w:val="left"/>
      <w:pPr>
        <w:ind w:left="5040" w:hanging="360"/>
      </w:pPr>
    </w:lvl>
    <w:lvl w:ilvl="7" w:tplc="64587457" w:tentative="1">
      <w:start w:val="1"/>
      <w:numFmt w:val="lowerLetter"/>
      <w:lvlText w:val="%8."/>
      <w:lvlJc w:val="left"/>
      <w:pPr>
        <w:ind w:left="5760" w:hanging="360"/>
      </w:pPr>
    </w:lvl>
    <w:lvl w:ilvl="8" w:tplc="64587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61">
    <w:multiLevelType w:val="hybridMultilevel"/>
    <w:lvl w:ilvl="0" w:tplc="89363083">
      <w:start w:val="1"/>
      <w:numFmt w:val="decimal"/>
      <w:lvlText w:val="%1."/>
      <w:lvlJc w:val="left"/>
      <w:pPr>
        <w:ind w:left="720" w:hanging="360"/>
      </w:pPr>
    </w:lvl>
    <w:lvl w:ilvl="1" w:tplc="89363083" w:tentative="1">
      <w:start w:val="1"/>
      <w:numFmt w:val="lowerLetter"/>
      <w:lvlText w:val="%2."/>
      <w:lvlJc w:val="left"/>
      <w:pPr>
        <w:ind w:left="1440" w:hanging="360"/>
      </w:pPr>
    </w:lvl>
    <w:lvl w:ilvl="2" w:tplc="89363083" w:tentative="1">
      <w:start w:val="1"/>
      <w:numFmt w:val="lowerRoman"/>
      <w:lvlText w:val="%3."/>
      <w:lvlJc w:val="right"/>
      <w:pPr>
        <w:ind w:left="2160" w:hanging="180"/>
      </w:pPr>
    </w:lvl>
    <w:lvl w:ilvl="3" w:tplc="89363083" w:tentative="1">
      <w:start w:val="1"/>
      <w:numFmt w:val="decimal"/>
      <w:lvlText w:val="%4."/>
      <w:lvlJc w:val="left"/>
      <w:pPr>
        <w:ind w:left="2880" w:hanging="360"/>
      </w:pPr>
    </w:lvl>
    <w:lvl w:ilvl="4" w:tplc="89363083" w:tentative="1">
      <w:start w:val="1"/>
      <w:numFmt w:val="lowerLetter"/>
      <w:lvlText w:val="%5."/>
      <w:lvlJc w:val="left"/>
      <w:pPr>
        <w:ind w:left="3600" w:hanging="360"/>
      </w:pPr>
    </w:lvl>
    <w:lvl w:ilvl="5" w:tplc="89363083" w:tentative="1">
      <w:start w:val="1"/>
      <w:numFmt w:val="lowerRoman"/>
      <w:lvlText w:val="%6."/>
      <w:lvlJc w:val="right"/>
      <w:pPr>
        <w:ind w:left="4320" w:hanging="180"/>
      </w:pPr>
    </w:lvl>
    <w:lvl w:ilvl="6" w:tplc="89363083" w:tentative="1">
      <w:start w:val="1"/>
      <w:numFmt w:val="decimal"/>
      <w:lvlText w:val="%7."/>
      <w:lvlJc w:val="left"/>
      <w:pPr>
        <w:ind w:left="5040" w:hanging="360"/>
      </w:pPr>
    </w:lvl>
    <w:lvl w:ilvl="7" w:tplc="89363083" w:tentative="1">
      <w:start w:val="1"/>
      <w:numFmt w:val="lowerLetter"/>
      <w:lvlText w:val="%8."/>
      <w:lvlJc w:val="left"/>
      <w:pPr>
        <w:ind w:left="5760" w:hanging="360"/>
      </w:pPr>
    </w:lvl>
    <w:lvl w:ilvl="8" w:tplc="89363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60">
    <w:multiLevelType w:val="hybridMultilevel"/>
    <w:lvl w:ilvl="0" w:tplc="45453076">
      <w:start w:val="1"/>
      <w:numFmt w:val="decimal"/>
      <w:lvlText w:val="%1."/>
      <w:lvlJc w:val="left"/>
      <w:pPr>
        <w:ind w:left="720" w:hanging="360"/>
      </w:pPr>
    </w:lvl>
    <w:lvl w:ilvl="1" w:tplc="45453076" w:tentative="1">
      <w:start w:val="1"/>
      <w:numFmt w:val="lowerLetter"/>
      <w:lvlText w:val="%2."/>
      <w:lvlJc w:val="left"/>
      <w:pPr>
        <w:ind w:left="1440" w:hanging="360"/>
      </w:pPr>
    </w:lvl>
    <w:lvl w:ilvl="2" w:tplc="45453076" w:tentative="1">
      <w:start w:val="1"/>
      <w:numFmt w:val="lowerRoman"/>
      <w:lvlText w:val="%3."/>
      <w:lvlJc w:val="right"/>
      <w:pPr>
        <w:ind w:left="2160" w:hanging="180"/>
      </w:pPr>
    </w:lvl>
    <w:lvl w:ilvl="3" w:tplc="45453076" w:tentative="1">
      <w:start w:val="1"/>
      <w:numFmt w:val="decimal"/>
      <w:lvlText w:val="%4."/>
      <w:lvlJc w:val="left"/>
      <w:pPr>
        <w:ind w:left="2880" w:hanging="360"/>
      </w:pPr>
    </w:lvl>
    <w:lvl w:ilvl="4" w:tplc="45453076" w:tentative="1">
      <w:start w:val="1"/>
      <w:numFmt w:val="lowerLetter"/>
      <w:lvlText w:val="%5."/>
      <w:lvlJc w:val="left"/>
      <w:pPr>
        <w:ind w:left="3600" w:hanging="360"/>
      </w:pPr>
    </w:lvl>
    <w:lvl w:ilvl="5" w:tplc="45453076" w:tentative="1">
      <w:start w:val="1"/>
      <w:numFmt w:val="lowerRoman"/>
      <w:lvlText w:val="%6."/>
      <w:lvlJc w:val="right"/>
      <w:pPr>
        <w:ind w:left="4320" w:hanging="180"/>
      </w:pPr>
    </w:lvl>
    <w:lvl w:ilvl="6" w:tplc="45453076" w:tentative="1">
      <w:start w:val="1"/>
      <w:numFmt w:val="decimal"/>
      <w:lvlText w:val="%7."/>
      <w:lvlJc w:val="left"/>
      <w:pPr>
        <w:ind w:left="5040" w:hanging="360"/>
      </w:pPr>
    </w:lvl>
    <w:lvl w:ilvl="7" w:tplc="45453076" w:tentative="1">
      <w:start w:val="1"/>
      <w:numFmt w:val="lowerLetter"/>
      <w:lvlText w:val="%8."/>
      <w:lvlJc w:val="left"/>
      <w:pPr>
        <w:ind w:left="5760" w:hanging="360"/>
      </w:pPr>
    </w:lvl>
    <w:lvl w:ilvl="8" w:tplc="45453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59">
    <w:multiLevelType w:val="hybridMultilevel"/>
    <w:lvl w:ilvl="0" w:tplc="97973480">
      <w:start w:val="1"/>
      <w:numFmt w:val="decimal"/>
      <w:lvlText w:val="%1."/>
      <w:lvlJc w:val="left"/>
      <w:pPr>
        <w:ind w:left="720" w:hanging="360"/>
      </w:pPr>
    </w:lvl>
    <w:lvl w:ilvl="1" w:tplc="97973480" w:tentative="1">
      <w:start w:val="1"/>
      <w:numFmt w:val="lowerLetter"/>
      <w:lvlText w:val="%2."/>
      <w:lvlJc w:val="left"/>
      <w:pPr>
        <w:ind w:left="1440" w:hanging="360"/>
      </w:pPr>
    </w:lvl>
    <w:lvl w:ilvl="2" w:tplc="97973480" w:tentative="1">
      <w:start w:val="1"/>
      <w:numFmt w:val="lowerRoman"/>
      <w:lvlText w:val="%3."/>
      <w:lvlJc w:val="right"/>
      <w:pPr>
        <w:ind w:left="2160" w:hanging="180"/>
      </w:pPr>
    </w:lvl>
    <w:lvl w:ilvl="3" w:tplc="97973480" w:tentative="1">
      <w:start w:val="1"/>
      <w:numFmt w:val="decimal"/>
      <w:lvlText w:val="%4."/>
      <w:lvlJc w:val="left"/>
      <w:pPr>
        <w:ind w:left="2880" w:hanging="360"/>
      </w:pPr>
    </w:lvl>
    <w:lvl w:ilvl="4" w:tplc="97973480" w:tentative="1">
      <w:start w:val="1"/>
      <w:numFmt w:val="lowerLetter"/>
      <w:lvlText w:val="%5."/>
      <w:lvlJc w:val="left"/>
      <w:pPr>
        <w:ind w:left="3600" w:hanging="360"/>
      </w:pPr>
    </w:lvl>
    <w:lvl w:ilvl="5" w:tplc="97973480" w:tentative="1">
      <w:start w:val="1"/>
      <w:numFmt w:val="lowerRoman"/>
      <w:lvlText w:val="%6."/>
      <w:lvlJc w:val="right"/>
      <w:pPr>
        <w:ind w:left="4320" w:hanging="180"/>
      </w:pPr>
    </w:lvl>
    <w:lvl w:ilvl="6" w:tplc="97973480" w:tentative="1">
      <w:start w:val="1"/>
      <w:numFmt w:val="decimal"/>
      <w:lvlText w:val="%7."/>
      <w:lvlJc w:val="left"/>
      <w:pPr>
        <w:ind w:left="5040" w:hanging="360"/>
      </w:pPr>
    </w:lvl>
    <w:lvl w:ilvl="7" w:tplc="97973480" w:tentative="1">
      <w:start w:val="1"/>
      <w:numFmt w:val="lowerLetter"/>
      <w:lvlText w:val="%8."/>
      <w:lvlJc w:val="left"/>
      <w:pPr>
        <w:ind w:left="5760" w:hanging="360"/>
      </w:pPr>
    </w:lvl>
    <w:lvl w:ilvl="8" w:tplc="97973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58">
    <w:multiLevelType w:val="hybridMultilevel"/>
    <w:lvl w:ilvl="0" w:tplc="69564589">
      <w:start w:val="1"/>
      <w:numFmt w:val="decimal"/>
      <w:lvlText w:val="%1."/>
      <w:lvlJc w:val="left"/>
      <w:pPr>
        <w:ind w:left="720" w:hanging="360"/>
      </w:pPr>
    </w:lvl>
    <w:lvl w:ilvl="1" w:tplc="69564589" w:tentative="1">
      <w:start w:val="1"/>
      <w:numFmt w:val="lowerLetter"/>
      <w:lvlText w:val="%2."/>
      <w:lvlJc w:val="left"/>
      <w:pPr>
        <w:ind w:left="1440" w:hanging="360"/>
      </w:pPr>
    </w:lvl>
    <w:lvl w:ilvl="2" w:tplc="69564589" w:tentative="1">
      <w:start w:val="1"/>
      <w:numFmt w:val="lowerRoman"/>
      <w:lvlText w:val="%3."/>
      <w:lvlJc w:val="right"/>
      <w:pPr>
        <w:ind w:left="2160" w:hanging="180"/>
      </w:pPr>
    </w:lvl>
    <w:lvl w:ilvl="3" w:tplc="69564589" w:tentative="1">
      <w:start w:val="1"/>
      <w:numFmt w:val="decimal"/>
      <w:lvlText w:val="%4."/>
      <w:lvlJc w:val="left"/>
      <w:pPr>
        <w:ind w:left="2880" w:hanging="360"/>
      </w:pPr>
    </w:lvl>
    <w:lvl w:ilvl="4" w:tplc="69564589" w:tentative="1">
      <w:start w:val="1"/>
      <w:numFmt w:val="lowerLetter"/>
      <w:lvlText w:val="%5."/>
      <w:lvlJc w:val="left"/>
      <w:pPr>
        <w:ind w:left="3600" w:hanging="360"/>
      </w:pPr>
    </w:lvl>
    <w:lvl w:ilvl="5" w:tplc="69564589" w:tentative="1">
      <w:start w:val="1"/>
      <w:numFmt w:val="lowerRoman"/>
      <w:lvlText w:val="%6."/>
      <w:lvlJc w:val="right"/>
      <w:pPr>
        <w:ind w:left="4320" w:hanging="180"/>
      </w:pPr>
    </w:lvl>
    <w:lvl w:ilvl="6" w:tplc="69564589" w:tentative="1">
      <w:start w:val="1"/>
      <w:numFmt w:val="decimal"/>
      <w:lvlText w:val="%7."/>
      <w:lvlJc w:val="left"/>
      <w:pPr>
        <w:ind w:left="5040" w:hanging="360"/>
      </w:pPr>
    </w:lvl>
    <w:lvl w:ilvl="7" w:tplc="69564589" w:tentative="1">
      <w:start w:val="1"/>
      <w:numFmt w:val="lowerLetter"/>
      <w:lvlText w:val="%8."/>
      <w:lvlJc w:val="left"/>
      <w:pPr>
        <w:ind w:left="5760" w:hanging="360"/>
      </w:pPr>
    </w:lvl>
    <w:lvl w:ilvl="8" w:tplc="69564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57">
    <w:multiLevelType w:val="hybridMultilevel"/>
    <w:lvl w:ilvl="0" w:tplc="84074557">
      <w:start w:val="1"/>
      <w:numFmt w:val="decimal"/>
      <w:lvlText w:val="%1."/>
      <w:lvlJc w:val="left"/>
      <w:pPr>
        <w:ind w:left="720" w:hanging="360"/>
      </w:pPr>
    </w:lvl>
    <w:lvl w:ilvl="1" w:tplc="84074557" w:tentative="1">
      <w:start w:val="1"/>
      <w:numFmt w:val="lowerLetter"/>
      <w:lvlText w:val="%2."/>
      <w:lvlJc w:val="left"/>
      <w:pPr>
        <w:ind w:left="1440" w:hanging="360"/>
      </w:pPr>
    </w:lvl>
    <w:lvl w:ilvl="2" w:tplc="84074557" w:tentative="1">
      <w:start w:val="1"/>
      <w:numFmt w:val="lowerRoman"/>
      <w:lvlText w:val="%3."/>
      <w:lvlJc w:val="right"/>
      <w:pPr>
        <w:ind w:left="2160" w:hanging="180"/>
      </w:pPr>
    </w:lvl>
    <w:lvl w:ilvl="3" w:tplc="84074557" w:tentative="1">
      <w:start w:val="1"/>
      <w:numFmt w:val="decimal"/>
      <w:lvlText w:val="%4."/>
      <w:lvlJc w:val="left"/>
      <w:pPr>
        <w:ind w:left="2880" w:hanging="360"/>
      </w:pPr>
    </w:lvl>
    <w:lvl w:ilvl="4" w:tplc="84074557" w:tentative="1">
      <w:start w:val="1"/>
      <w:numFmt w:val="lowerLetter"/>
      <w:lvlText w:val="%5."/>
      <w:lvlJc w:val="left"/>
      <w:pPr>
        <w:ind w:left="3600" w:hanging="360"/>
      </w:pPr>
    </w:lvl>
    <w:lvl w:ilvl="5" w:tplc="84074557" w:tentative="1">
      <w:start w:val="1"/>
      <w:numFmt w:val="lowerRoman"/>
      <w:lvlText w:val="%6."/>
      <w:lvlJc w:val="right"/>
      <w:pPr>
        <w:ind w:left="4320" w:hanging="180"/>
      </w:pPr>
    </w:lvl>
    <w:lvl w:ilvl="6" w:tplc="84074557" w:tentative="1">
      <w:start w:val="1"/>
      <w:numFmt w:val="decimal"/>
      <w:lvlText w:val="%7."/>
      <w:lvlJc w:val="left"/>
      <w:pPr>
        <w:ind w:left="5040" w:hanging="360"/>
      </w:pPr>
    </w:lvl>
    <w:lvl w:ilvl="7" w:tplc="84074557" w:tentative="1">
      <w:start w:val="1"/>
      <w:numFmt w:val="lowerLetter"/>
      <w:lvlText w:val="%8."/>
      <w:lvlJc w:val="left"/>
      <w:pPr>
        <w:ind w:left="5760" w:hanging="360"/>
      </w:pPr>
    </w:lvl>
    <w:lvl w:ilvl="8" w:tplc="84074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56">
    <w:multiLevelType w:val="hybridMultilevel"/>
    <w:lvl w:ilvl="0" w:tplc="18013752">
      <w:start w:val="1"/>
      <w:numFmt w:val="decimal"/>
      <w:lvlText w:val="%1."/>
      <w:lvlJc w:val="left"/>
      <w:pPr>
        <w:ind w:left="720" w:hanging="360"/>
      </w:pPr>
    </w:lvl>
    <w:lvl w:ilvl="1" w:tplc="18013752" w:tentative="1">
      <w:start w:val="1"/>
      <w:numFmt w:val="lowerLetter"/>
      <w:lvlText w:val="%2."/>
      <w:lvlJc w:val="left"/>
      <w:pPr>
        <w:ind w:left="1440" w:hanging="360"/>
      </w:pPr>
    </w:lvl>
    <w:lvl w:ilvl="2" w:tplc="18013752" w:tentative="1">
      <w:start w:val="1"/>
      <w:numFmt w:val="lowerRoman"/>
      <w:lvlText w:val="%3."/>
      <w:lvlJc w:val="right"/>
      <w:pPr>
        <w:ind w:left="2160" w:hanging="180"/>
      </w:pPr>
    </w:lvl>
    <w:lvl w:ilvl="3" w:tplc="18013752" w:tentative="1">
      <w:start w:val="1"/>
      <w:numFmt w:val="decimal"/>
      <w:lvlText w:val="%4."/>
      <w:lvlJc w:val="left"/>
      <w:pPr>
        <w:ind w:left="2880" w:hanging="360"/>
      </w:pPr>
    </w:lvl>
    <w:lvl w:ilvl="4" w:tplc="18013752" w:tentative="1">
      <w:start w:val="1"/>
      <w:numFmt w:val="lowerLetter"/>
      <w:lvlText w:val="%5."/>
      <w:lvlJc w:val="left"/>
      <w:pPr>
        <w:ind w:left="3600" w:hanging="360"/>
      </w:pPr>
    </w:lvl>
    <w:lvl w:ilvl="5" w:tplc="18013752" w:tentative="1">
      <w:start w:val="1"/>
      <w:numFmt w:val="lowerRoman"/>
      <w:lvlText w:val="%6."/>
      <w:lvlJc w:val="right"/>
      <w:pPr>
        <w:ind w:left="4320" w:hanging="180"/>
      </w:pPr>
    </w:lvl>
    <w:lvl w:ilvl="6" w:tplc="18013752" w:tentative="1">
      <w:start w:val="1"/>
      <w:numFmt w:val="decimal"/>
      <w:lvlText w:val="%7."/>
      <w:lvlJc w:val="left"/>
      <w:pPr>
        <w:ind w:left="5040" w:hanging="360"/>
      </w:pPr>
    </w:lvl>
    <w:lvl w:ilvl="7" w:tplc="18013752" w:tentative="1">
      <w:start w:val="1"/>
      <w:numFmt w:val="lowerLetter"/>
      <w:lvlText w:val="%8."/>
      <w:lvlJc w:val="left"/>
      <w:pPr>
        <w:ind w:left="5760" w:hanging="360"/>
      </w:pPr>
    </w:lvl>
    <w:lvl w:ilvl="8" w:tplc="18013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55">
    <w:multiLevelType w:val="hybridMultilevel"/>
    <w:lvl w:ilvl="0" w:tplc="98881948">
      <w:start w:val="1"/>
      <w:numFmt w:val="decimal"/>
      <w:lvlText w:val="%1."/>
      <w:lvlJc w:val="left"/>
      <w:pPr>
        <w:ind w:left="720" w:hanging="360"/>
      </w:pPr>
    </w:lvl>
    <w:lvl w:ilvl="1" w:tplc="98881948" w:tentative="1">
      <w:start w:val="1"/>
      <w:numFmt w:val="lowerLetter"/>
      <w:lvlText w:val="%2."/>
      <w:lvlJc w:val="left"/>
      <w:pPr>
        <w:ind w:left="1440" w:hanging="360"/>
      </w:pPr>
    </w:lvl>
    <w:lvl w:ilvl="2" w:tplc="98881948" w:tentative="1">
      <w:start w:val="1"/>
      <w:numFmt w:val="lowerRoman"/>
      <w:lvlText w:val="%3."/>
      <w:lvlJc w:val="right"/>
      <w:pPr>
        <w:ind w:left="2160" w:hanging="180"/>
      </w:pPr>
    </w:lvl>
    <w:lvl w:ilvl="3" w:tplc="98881948" w:tentative="1">
      <w:start w:val="1"/>
      <w:numFmt w:val="decimal"/>
      <w:lvlText w:val="%4."/>
      <w:lvlJc w:val="left"/>
      <w:pPr>
        <w:ind w:left="2880" w:hanging="360"/>
      </w:pPr>
    </w:lvl>
    <w:lvl w:ilvl="4" w:tplc="98881948" w:tentative="1">
      <w:start w:val="1"/>
      <w:numFmt w:val="lowerLetter"/>
      <w:lvlText w:val="%5."/>
      <w:lvlJc w:val="left"/>
      <w:pPr>
        <w:ind w:left="3600" w:hanging="360"/>
      </w:pPr>
    </w:lvl>
    <w:lvl w:ilvl="5" w:tplc="98881948" w:tentative="1">
      <w:start w:val="1"/>
      <w:numFmt w:val="lowerRoman"/>
      <w:lvlText w:val="%6."/>
      <w:lvlJc w:val="right"/>
      <w:pPr>
        <w:ind w:left="4320" w:hanging="180"/>
      </w:pPr>
    </w:lvl>
    <w:lvl w:ilvl="6" w:tplc="98881948" w:tentative="1">
      <w:start w:val="1"/>
      <w:numFmt w:val="decimal"/>
      <w:lvlText w:val="%7."/>
      <w:lvlJc w:val="left"/>
      <w:pPr>
        <w:ind w:left="5040" w:hanging="360"/>
      </w:pPr>
    </w:lvl>
    <w:lvl w:ilvl="7" w:tplc="98881948" w:tentative="1">
      <w:start w:val="1"/>
      <w:numFmt w:val="lowerLetter"/>
      <w:lvlText w:val="%8."/>
      <w:lvlJc w:val="left"/>
      <w:pPr>
        <w:ind w:left="5760" w:hanging="360"/>
      </w:pPr>
    </w:lvl>
    <w:lvl w:ilvl="8" w:tplc="98881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54">
    <w:multiLevelType w:val="hybridMultilevel"/>
    <w:lvl w:ilvl="0" w:tplc="58669369">
      <w:start w:val="1"/>
      <w:numFmt w:val="decimal"/>
      <w:lvlText w:val="%1."/>
      <w:lvlJc w:val="left"/>
      <w:pPr>
        <w:ind w:left="720" w:hanging="360"/>
      </w:pPr>
    </w:lvl>
    <w:lvl w:ilvl="1" w:tplc="58669369" w:tentative="1">
      <w:start w:val="1"/>
      <w:numFmt w:val="lowerLetter"/>
      <w:lvlText w:val="%2."/>
      <w:lvlJc w:val="left"/>
      <w:pPr>
        <w:ind w:left="1440" w:hanging="360"/>
      </w:pPr>
    </w:lvl>
    <w:lvl w:ilvl="2" w:tplc="58669369" w:tentative="1">
      <w:start w:val="1"/>
      <w:numFmt w:val="lowerRoman"/>
      <w:lvlText w:val="%3."/>
      <w:lvlJc w:val="right"/>
      <w:pPr>
        <w:ind w:left="2160" w:hanging="180"/>
      </w:pPr>
    </w:lvl>
    <w:lvl w:ilvl="3" w:tplc="58669369" w:tentative="1">
      <w:start w:val="1"/>
      <w:numFmt w:val="decimal"/>
      <w:lvlText w:val="%4."/>
      <w:lvlJc w:val="left"/>
      <w:pPr>
        <w:ind w:left="2880" w:hanging="360"/>
      </w:pPr>
    </w:lvl>
    <w:lvl w:ilvl="4" w:tplc="58669369" w:tentative="1">
      <w:start w:val="1"/>
      <w:numFmt w:val="lowerLetter"/>
      <w:lvlText w:val="%5."/>
      <w:lvlJc w:val="left"/>
      <w:pPr>
        <w:ind w:left="3600" w:hanging="360"/>
      </w:pPr>
    </w:lvl>
    <w:lvl w:ilvl="5" w:tplc="58669369" w:tentative="1">
      <w:start w:val="1"/>
      <w:numFmt w:val="lowerRoman"/>
      <w:lvlText w:val="%6."/>
      <w:lvlJc w:val="right"/>
      <w:pPr>
        <w:ind w:left="4320" w:hanging="180"/>
      </w:pPr>
    </w:lvl>
    <w:lvl w:ilvl="6" w:tplc="58669369" w:tentative="1">
      <w:start w:val="1"/>
      <w:numFmt w:val="decimal"/>
      <w:lvlText w:val="%7."/>
      <w:lvlJc w:val="left"/>
      <w:pPr>
        <w:ind w:left="5040" w:hanging="360"/>
      </w:pPr>
    </w:lvl>
    <w:lvl w:ilvl="7" w:tplc="58669369" w:tentative="1">
      <w:start w:val="1"/>
      <w:numFmt w:val="lowerLetter"/>
      <w:lvlText w:val="%8."/>
      <w:lvlJc w:val="left"/>
      <w:pPr>
        <w:ind w:left="5760" w:hanging="360"/>
      </w:pPr>
    </w:lvl>
    <w:lvl w:ilvl="8" w:tplc="58669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53">
    <w:multiLevelType w:val="hybridMultilevel"/>
    <w:lvl w:ilvl="0" w:tplc="55726773">
      <w:start w:val="1"/>
      <w:numFmt w:val="decimal"/>
      <w:lvlText w:val="%1."/>
      <w:lvlJc w:val="left"/>
      <w:pPr>
        <w:ind w:left="720" w:hanging="360"/>
      </w:pPr>
    </w:lvl>
    <w:lvl w:ilvl="1" w:tplc="55726773" w:tentative="1">
      <w:start w:val="1"/>
      <w:numFmt w:val="lowerLetter"/>
      <w:lvlText w:val="%2."/>
      <w:lvlJc w:val="left"/>
      <w:pPr>
        <w:ind w:left="1440" w:hanging="360"/>
      </w:pPr>
    </w:lvl>
    <w:lvl w:ilvl="2" w:tplc="55726773" w:tentative="1">
      <w:start w:val="1"/>
      <w:numFmt w:val="lowerRoman"/>
      <w:lvlText w:val="%3."/>
      <w:lvlJc w:val="right"/>
      <w:pPr>
        <w:ind w:left="2160" w:hanging="180"/>
      </w:pPr>
    </w:lvl>
    <w:lvl w:ilvl="3" w:tplc="55726773" w:tentative="1">
      <w:start w:val="1"/>
      <w:numFmt w:val="decimal"/>
      <w:lvlText w:val="%4."/>
      <w:lvlJc w:val="left"/>
      <w:pPr>
        <w:ind w:left="2880" w:hanging="360"/>
      </w:pPr>
    </w:lvl>
    <w:lvl w:ilvl="4" w:tplc="55726773" w:tentative="1">
      <w:start w:val="1"/>
      <w:numFmt w:val="lowerLetter"/>
      <w:lvlText w:val="%5."/>
      <w:lvlJc w:val="left"/>
      <w:pPr>
        <w:ind w:left="3600" w:hanging="360"/>
      </w:pPr>
    </w:lvl>
    <w:lvl w:ilvl="5" w:tplc="55726773" w:tentative="1">
      <w:start w:val="1"/>
      <w:numFmt w:val="lowerRoman"/>
      <w:lvlText w:val="%6."/>
      <w:lvlJc w:val="right"/>
      <w:pPr>
        <w:ind w:left="4320" w:hanging="180"/>
      </w:pPr>
    </w:lvl>
    <w:lvl w:ilvl="6" w:tplc="55726773" w:tentative="1">
      <w:start w:val="1"/>
      <w:numFmt w:val="decimal"/>
      <w:lvlText w:val="%7."/>
      <w:lvlJc w:val="left"/>
      <w:pPr>
        <w:ind w:left="5040" w:hanging="360"/>
      </w:pPr>
    </w:lvl>
    <w:lvl w:ilvl="7" w:tplc="55726773" w:tentative="1">
      <w:start w:val="1"/>
      <w:numFmt w:val="lowerLetter"/>
      <w:lvlText w:val="%8."/>
      <w:lvlJc w:val="left"/>
      <w:pPr>
        <w:ind w:left="5760" w:hanging="360"/>
      </w:pPr>
    </w:lvl>
    <w:lvl w:ilvl="8" w:tplc="55726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52">
    <w:multiLevelType w:val="hybridMultilevel"/>
    <w:lvl w:ilvl="0" w:tplc="10818656">
      <w:start w:val="1"/>
      <w:numFmt w:val="decimal"/>
      <w:lvlText w:val="%1."/>
      <w:lvlJc w:val="left"/>
      <w:pPr>
        <w:ind w:left="720" w:hanging="360"/>
      </w:pPr>
    </w:lvl>
    <w:lvl w:ilvl="1" w:tplc="10818656" w:tentative="1">
      <w:start w:val="1"/>
      <w:numFmt w:val="lowerLetter"/>
      <w:lvlText w:val="%2."/>
      <w:lvlJc w:val="left"/>
      <w:pPr>
        <w:ind w:left="1440" w:hanging="360"/>
      </w:pPr>
    </w:lvl>
    <w:lvl w:ilvl="2" w:tplc="10818656" w:tentative="1">
      <w:start w:val="1"/>
      <w:numFmt w:val="lowerRoman"/>
      <w:lvlText w:val="%3."/>
      <w:lvlJc w:val="right"/>
      <w:pPr>
        <w:ind w:left="2160" w:hanging="180"/>
      </w:pPr>
    </w:lvl>
    <w:lvl w:ilvl="3" w:tplc="10818656" w:tentative="1">
      <w:start w:val="1"/>
      <w:numFmt w:val="decimal"/>
      <w:lvlText w:val="%4."/>
      <w:lvlJc w:val="left"/>
      <w:pPr>
        <w:ind w:left="2880" w:hanging="360"/>
      </w:pPr>
    </w:lvl>
    <w:lvl w:ilvl="4" w:tplc="10818656" w:tentative="1">
      <w:start w:val="1"/>
      <w:numFmt w:val="lowerLetter"/>
      <w:lvlText w:val="%5."/>
      <w:lvlJc w:val="left"/>
      <w:pPr>
        <w:ind w:left="3600" w:hanging="360"/>
      </w:pPr>
    </w:lvl>
    <w:lvl w:ilvl="5" w:tplc="10818656" w:tentative="1">
      <w:start w:val="1"/>
      <w:numFmt w:val="lowerRoman"/>
      <w:lvlText w:val="%6."/>
      <w:lvlJc w:val="right"/>
      <w:pPr>
        <w:ind w:left="4320" w:hanging="180"/>
      </w:pPr>
    </w:lvl>
    <w:lvl w:ilvl="6" w:tplc="10818656" w:tentative="1">
      <w:start w:val="1"/>
      <w:numFmt w:val="decimal"/>
      <w:lvlText w:val="%7."/>
      <w:lvlJc w:val="left"/>
      <w:pPr>
        <w:ind w:left="5040" w:hanging="360"/>
      </w:pPr>
    </w:lvl>
    <w:lvl w:ilvl="7" w:tplc="10818656" w:tentative="1">
      <w:start w:val="1"/>
      <w:numFmt w:val="lowerLetter"/>
      <w:lvlText w:val="%8."/>
      <w:lvlJc w:val="left"/>
      <w:pPr>
        <w:ind w:left="5760" w:hanging="360"/>
      </w:pPr>
    </w:lvl>
    <w:lvl w:ilvl="8" w:tplc="10818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51">
    <w:multiLevelType w:val="hybridMultilevel"/>
    <w:lvl w:ilvl="0" w:tplc="84320440">
      <w:start w:val="1"/>
      <w:numFmt w:val="decimal"/>
      <w:lvlText w:val="%1."/>
      <w:lvlJc w:val="left"/>
      <w:pPr>
        <w:ind w:left="720" w:hanging="360"/>
      </w:pPr>
    </w:lvl>
    <w:lvl w:ilvl="1" w:tplc="84320440" w:tentative="1">
      <w:start w:val="1"/>
      <w:numFmt w:val="lowerLetter"/>
      <w:lvlText w:val="%2."/>
      <w:lvlJc w:val="left"/>
      <w:pPr>
        <w:ind w:left="1440" w:hanging="360"/>
      </w:pPr>
    </w:lvl>
    <w:lvl w:ilvl="2" w:tplc="84320440" w:tentative="1">
      <w:start w:val="1"/>
      <w:numFmt w:val="lowerRoman"/>
      <w:lvlText w:val="%3."/>
      <w:lvlJc w:val="right"/>
      <w:pPr>
        <w:ind w:left="2160" w:hanging="180"/>
      </w:pPr>
    </w:lvl>
    <w:lvl w:ilvl="3" w:tplc="84320440" w:tentative="1">
      <w:start w:val="1"/>
      <w:numFmt w:val="decimal"/>
      <w:lvlText w:val="%4."/>
      <w:lvlJc w:val="left"/>
      <w:pPr>
        <w:ind w:left="2880" w:hanging="360"/>
      </w:pPr>
    </w:lvl>
    <w:lvl w:ilvl="4" w:tplc="84320440" w:tentative="1">
      <w:start w:val="1"/>
      <w:numFmt w:val="lowerLetter"/>
      <w:lvlText w:val="%5."/>
      <w:lvlJc w:val="left"/>
      <w:pPr>
        <w:ind w:left="3600" w:hanging="360"/>
      </w:pPr>
    </w:lvl>
    <w:lvl w:ilvl="5" w:tplc="84320440" w:tentative="1">
      <w:start w:val="1"/>
      <w:numFmt w:val="lowerRoman"/>
      <w:lvlText w:val="%6."/>
      <w:lvlJc w:val="right"/>
      <w:pPr>
        <w:ind w:left="4320" w:hanging="180"/>
      </w:pPr>
    </w:lvl>
    <w:lvl w:ilvl="6" w:tplc="84320440" w:tentative="1">
      <w:start w:val="1"/>
      <w:numFmt w:val="decimal"/>
      <w:lvlText w:val="%7."/>
      <w:lvlJc w:val="left"/>
      <w:pPr>
        <w:ind w:left="5040" w:hanging="360"/>
      </w:pPr>
    </w:lvl>
    <w:lvl w:ilvl="7" w:tplc="84320440" w:tentative="1">
      <w:start w:val="1"/>
      <w:numFmt w:val="lowerLetter"/>
      <w:lvlText w:val="%8."/>
      <w:lvlJc w:val="left"/>
      <w:pPr>
        <w:ind w:left="5760" w:hanging="360"/>
      </w:pPr>
    </w:lvl>
    <w:lvl w:ilvl="8" w:tplc="84320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50">
    <w:multiLevelType w:val="hybridMultilevel"/>
    <w:lvl w:ilvl="0" w:tplc="73283427">
      <w:start w:val="1"/>
      <w:numFmt w:val="decimal"/>
      <w:lvlText w:val="%1."/>
      <w:lvlJc w:val="left"/>
      <w:pPr>
        <w:ind w:left="720" w:hanging="360"/>
      </w:pPr>
    </w:lvl>
    <w:lvl w:ilvl="1" w:tplc="73283427" w:tentative="1">
      <w:start w:val="1"/>
      <w:numFmt w:val="lowerLetter"/>
      <w:lvlText w:val="%2."/>
      <w:lvlJc w:val="left"/>
      <w:pPr>
        <w:ind w:left="1440" w:hanging="360"/>
      </w:pPr>
    </w:lvl>
    <w:lvl w:ilvl="2" w:tplc="73283427" w:tentative="1">
      <w:start w:val="1"/>
      <w:numFmt w:val="lowerRoman"/>
      <w:lvlText w:val="%3."/>
      <w:lvlJc w:val="right"/>
      <w:pPr>
        <w:ind w:left="2160" w:hanging="180"/>
      </w:pPr>
    </w:lvl>
    <w:lvl w:ilvl="3" w:tplc="73283427" w:tentative="1">
      <w:start w:val="1"/>
      <w:numFmt w:val="decimal"/>
      <w:lvlText w:val="%4."/>
      <w:lvlJc w:val="left"/>
      <w:pPr>
        <w:ind w:left="2880" w:hanging="360"/>
      </w:pPr>
    </w:lvl>
    <w:lvl w:ilvl="4" w:tplc="73283427" w:tentative="1">
      <w:start w:val="1"/>
      <w:numFmt w:val="lowerLetter"/>
      <w:lvlText w:val="%5."/>
      <w:lvlJc w:val="left"/>
      <w:pPr>
        <w:ind w:left="3600" w:hanging="360"/>
      </w:pPr>
    </w:lvl>
    <w:lvl w:ilvl="5" w:tplc="73283427" w:tentative="1">
      <w:start w:val="1"/>
      <w:numFmt w:val="lowerRoman"/>
      <w:lvlText w:val="%6."/>
      <w:lvlJc w:val="right"/>
      <w:pPr>
        <w:ind w:left="4320" w:hanging="180"/>
      </w:pPr>
    </w:lvl>
    <w:lvl w:ilvl="6" w:tplc="73283427" w:tentative="1">
      <w:start w:val="1"/>
      <w:numFmt w:val="decimal"/>
      <w:lvlText w:val="%7."/>
      <w:lvlJc w:val="left"/>
      <w:pPr>
        <w:ind w:left="5040" w:hanging="360"/>
      </w:pPr>
    </w:lvl>
    <w:lvl w:ilvl="7" w:tplc="73283427" w:tentative="1">
      <w:start w:val="1"/>
      <w:numFmt w:val="lowerLetter"/>
      <w:lvlText w:val="%8."/>
      <w:lvlJc w:val="left"/>
      <w:pPr>
        <w:ind w:left="5760" w:hanging="360"/>
      </w:pPr>
    </w:lvl>
    <w:lvl w:ilvl="8" w:tplc="73283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9">
    <w:multiLevelType w:val="hybridMultilevel"/>
    <w:lvl w:ilvl="0" w:tplc="37804089">
      <w:start w:val="1"/>
      <w:numFmt w:val="decimal"/>
      <w:lvlText w:val="%1."/>
      <w:lvlJc w:val="left"/>
      <w:pPr>
        <w:ind w:left="720" w:hanging="360"/>
      </w:pPr>
    </w:lvl>
    <w:lvl w:ilvl="1" w:tplc="37804089" w:tentative="1">
      <w:start w:val="1"/>
      <w:numFmt w:val="lowerLetter"/>
      <w:lvlText w:val="%2."/>
      <w:lvlJc w:val="left"/>
      <w:pPr>
        <w:ind w:left="1440" w:hanging="360"/>
      </w:pPr>
    </w:lvl>
    <w:lvl w:ilvl="2" w:tplc="37804089" w:tentative="1">
      <w:start w:val="1"/>
      <w:numFmt w:val="lowerRoman"/>
      <w:lvlText w:val="%3."/>
      <w:lvlJc w:val="right"/>
      <w:pPr>
        <w:ind w:left="2160" w:hanging="180"/>
      </w:pPr>
    </w:lvl>
    <w:lvl w:ilvl="3" w:tplc="37804089" w:tentative="1">
      <w:start w:val="1"/>
      <w:numFmt w:val="decimal"/>
      <w:lvlText w:val="%4."/>
      <w:lvlJc w:val="left"/>
      <w:pPr>
        <w:ind w:left="2880" w:hanging="360"/>
      </w:pPr>
    </w:lvl>
    <w:lvl w:ilvl="4" w:tplc="37804089" w:tentative="1">
      <w:start w:val="1"/>
      <w:numFmt w:val="lowerLetter"/>
      <w:lvlText w:val="%5."/>
      <w:lvlJc w:val="left"/>
      <w:pPr>
        <w:ind w:left="3600" w:hanging="360"/>
      </w:pPr>
    </w:lvl>
    <w:lvl w:ilvl="5" w:tplc="37804089" w:tentative="1">
      <w:start w:val="1"/>
      <w:numFmt w:val="lowerRoman"/>
      <w:lvlText w:val="%6."/>
      <w:lvlJc w:val="right"/>
      <w:pPr>
        <w:ind w:left="4320" w:hanging="180"/>
      </w:pPr>
    </w:lvl>
    <w:lvl w:ilvl="6" w:tplc="37804089" w:tentative="1">
      <w:start w:val="1"/>
      <w:numFmt w:val="decimal"/>
      <w:lvlText w:val="%7."/>
      <w:lvlJc w:val="left"/>
      <w:pPr>
        <w:ind w:left="5040" w:hanging="360"/>
      </w:pPr>
    </w:lvl>
    <w:lvl w:ilvl="7" w:tplc="37804089" w:tentative="1">
      <w:start w:val="1"/>
      <w:numFmt w:val="lowerLetter"/>
      <w:lvlText w:val="%8."/>
      <w:lvlJc w:val="left"/>
      <w:pPr>
        <w:ind w:left="5760" w:hanging="360"/>
      </w:pPr>
    </w:lvl>
    <w:lvl w:ilvl="8" w:tplc="37804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8">
    <w:multiLevelType w:val="hybridMultilevel"/>
    <w:lvl w:ilvl="0" w:tplc="71341995">
      <w:start w:val="1"/>
      <w:numFmt w:val="decimal"/>
      <w:lvlText w:val="%1."/>
      <w:lvlJc w:val="left"/>
      <w:pPr>
        <w:ind w:left="720" w:hanging="360"/>
      </w:pPr>
    </w:lvl>
    <w:lvl w:ilvl="1" w:tplc="71341995" w:tentative="1">
      <w:start w:val="1"/>
      <w:numFmt w:val="lowerLetter"/>
      <w:lvlText w:val="%2."/>
      <w:lvlJc w:val="left"/>
      <w:pPr>
        <w:ind w:left="1440" w:hanging="360"/>
      </w:pPr>
    </w:lvl>
    <w:lvl w:ilvl="2" w:tplc="71341995" w:tentative="1">
      <w:start w:val="1"/>
      <w:numFmt w:val="lowerRoman"/>
      <w:lvlText w:val="%3."/>
      <w:lvlJc w:val="right"/>
      <w:pPr>
        <w:ind w:left="2160" w:hanging="180"/>
      </w:pPr>
    </w:lvl>
    <w:lvl w:ilvl="3" w:tplc="71341995" w:tentative="1">
      <w:start w:val="1"/>
      <w:numFmt w:val="decimal"/>
      <w:lvlText w:val="%4."/>
      <w:lvlJc w:val="left"/>
      <w:pPr>
        <w:ind w:left="2880" w:hanging="360"/>
      </w:pPr>
    </w:lvl>
    <w:lvl w:ilvl="4" w:tplc="71341995" w:tentative="1">
      <w:start w:val="1"/>
      <w:numFmt w:val="lowerLetter"/>
      <w:lvlText w:val="%5."/>
      <w:lvlJc w:val="left"/>
      <w:pPr>
        <w:ind w:left="3600" w:hanging="360"/>
      </w:pPr>
    </w:lvl>
    <w:lvl w:ilvl="5" w:tplc="71341995" w:tentative="1">
      <w:start w:val="1"/>
      <w:numFmt w:val="lowerRoman"/>
      <w:lvlText w:val="%6."/>
      <w:lvlJc w:val="right"/>
      <w:pPr>
        <w:ind w:left="4320" w:hanging="180"/>
      </w:pPr>
    </w:lvl>
    <w:lvl w:ilvl="6" w:tplc="71341995" w:tentative="1">
      <w:start w:val="1"/>
      <w:numFmt w:val="decimal"/>
      <w:lvlText w:val="%7."/>
      <w:lvlJc w:val="left"/>
      <w:pPr>
        <w:ind w:left="5040" w:hanging="360"/>
      </w:pPr>
    </w:lvl>
    <w:lvl w:ilvl="7" w:tplc="71341995" w:tentative="1">
      <w:start w:val="1"/>
      <w:numFmt w:val="lowerLetter"/>
      <w:lvlText w:val="%8."/>
      <w:lvlJc w:val="left"/>
      <w:pPr>
        <w:ind w:left="5760" w:hanging="360"/>
      </w:pPr>
    </w:lvl>
    <w:lvl w:ilvl="8" w:tplc="71341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7">
    <w:multiLevelType w:val="hybridMultilevel"/>
    <w:lvl w:ilvl="0" w:tplc="58743051">
      <w:start w:val="1"/>
      <w:numFmt w:val="decimal"/>
      <w:lvlText w:val="%1."/>
      <w:lvlJc w:val="left"/>
      <w:pPr>
        <w:ind w:left="720" w:hanging="360"/>
      </w:pPr>
    </w:lvl>
    <w:lvl w:ilvl="1" w:tplc="58743051" w:tentative="1">
      <w:start w:val="1"/>
      <w:numFmt w:val="lowerLetter"/>
      <w:lvlText w:val="%2."/>
      <w:lvlJc w:val="left"/>
      <w:pPr>
        <w:ind w:left="1440" w:hanging="360"/>
      </w:pPr>
    </w:lvl>
    <w:lvl w:ilvl="2" w:tplc="58743051" w:tentative="1">
      <w:start w:val="1"/>
      <w:numFmt w:val="lowerRoman"/>
      <w:lvlText w:val="%3."/>
      <w:lvlJc w:val="right"/>
      <w:pPr>
        <w:ind w:left="2160" w:hanging="180"/>
      </w:pPr>
    </w:lvl>
    <w:lvl w:ilvl="3" w:tplc="58743051" w:tentative="1">
      <w:start w:val="1"/>
      <w:numFmt w:val="decimal"/>
      <w:lvlText w:val="%4."/>
      <w:lvlJc w:val="left"/>
      <w:pPr>
        <w:ind w:left="2880" w:hanging="360"/>
      </w:pPr>
    </w:lvl>
    <w:lvl w:ilvl="4" w:tplc="58743051" w:tentative="1">
      <w:start w:val="1"/>
      <w:numFmt w:val="lowerLetter"/>
      <w:lvlText w:val="%5."/>
      <w:lvlJc w:val="left"/>
      <w:pPr>
        <w:ind w:left="3600" w:hanging="360"/>
      </w:pPr>
    </w:lvl>
    <w:lvl w:ilvl="5" w:tplc="58743051" w:tentative="1">
      <w:start w:val="1"/>
      <w:numFmt w:val="lowerRoman"/>
      <w:lvlText w:val="%6."/>
      <w:lvlJc w:val="right"/>
      <w:pPr>
        <w:ind w:left="4320" w:hanging="180"/>
      </w:pPr>
    </w:lvl>
    <w:lvl w:ilvl="6" w:tplc="58743051" w:tentative="1">
      <w:start w:val="1"/>
      <w:numFmt w:val="decimal"/>
      <w:lvlText w:val="%7."/>
      <w:lvlJc w:val="left"/>
      <w:pPr>
        <w:ind w:left="5040" w:hanging="360"/>
      </w:pPr>
    </w:lvl>
    <w:lvl w:ilvl="7" w:tplc="58743051" w:tentative="1">
      <w:start w:val="1"/>
      <w:numFmt w:val="lowerLetter"/>
      <w:lvlText w:val="%8."/>
      <w:lvlJc w:val="left"/>
      <w:pPr>
        <w:ind w:left="5760" w:hanging="360"/>
      </w:pPr>
    </w:lvl>
    <w:lvl w:ilvl="8" w:tplc="58743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6">
    <w:multiLevelType w:val="hybridMultilevel"/>
    <w:lvl w:ilvl="0" w:tplc="66354597">
      <w:start w:val="1"/>
      <w:numFmt w:val="decimal"/>
      <w:lvlText w:val="%1."/>
      <w:lvlJc w:val="left"/>
      <w:pPr>
        <w:ind w:left="720" w:hanging="360"/>
      </w:pPr>
    </w:lvl>
    <w:lvl w:ilvl="1" w:tplc="66354597" w:tentative="1">
      <w:start w:val="1"/>
      <w:numFmt w:val="lowerLetter"/>
      <w:lvlText w:val="%2."/>
      <w:lvlJc w:val="left"/>
      <w:pPr>
        <w:ind w:left="1440" w:hanging="360"/>
      </w:pPr>
    </w:lvl>
    <w:lvl w:ilvl="2" w:tplc="66354597" w:tentative="1">
      <w:start w:val="1"/>
      <w:numFmt w:val="lowerRoman"/>
      <w:lvlText w:val="%3."/>
      <w:lvlJc w:val="right"/>
      <w:pPr>
        <w:ind w:left="2160" w:hanging="180"/>
      </w:pPr>
    </w:lvl>
    <w:lvl w:ilvl="3" w:tplc="66354597" w:tentative="1">
      <w:start w:val="1"/>
      <w:numFmt w:val="decimal"/>
      <w:lvlText w:val="%4."/>
      <w:lvlJc w:val="left"/>
      <w:pPr>
        <w:ind w:left="2880" w:hanging="360"/>
      </w:pPr>
    </w:lvl>
    <w:lvl w:ilvl="4" w:tplc="66354597" w:tentative="1">
      <w:start w:val="1"/>
      <w:numFmt w:val="lowerLetter"/>
      <w:lvlText w:val="%5."/>
      <w:lvlJc w:val="left"/>
      <w:pPr>
        <w:ind w:left="3600" w:hanging="360"/>
      </w:pPr>
    </w:lvl>
    <w:lvl w:ilvl="5" w:tplc="66354597" w:tentative="1">
      <w:start w:val="1"/>
      <w:numFmt w:val="lowerRoman"/>
      <w:lvlText w:val="%6."/>
      <w:lvlJc w:val="right"/>
      <w:pPr>
        <w:ind w:left="4320" w:hanging="180"/>
      </w:pPr>
    </w:lvl>
    <w:lvl w:ilvl="6" w:tplc="66354597" w:tentative="1">
      <w:start w:val="1"/>
      <w:numFmt w:val="decimal"/>
      <w:lvlText w:val="%7."/>
      <w:lvlJc w:val="left"/>
      <w:pPr>
        <w:ind w:left="5040" w:hanging="360"/>
      </w:pPr>
    </w:lvl>
    <w:lvl w:ilvl="7" w:tplc="66354597" w:tentative="1">
      <w:start w:val="1"/>
      <w:numFmt w:val="lowerLetter"/>
      <w:lvlText w:val="%8."/>
      <w:lvlJc w:val="left"/>
      <w:pPr>
        <w:ind w:left="5760" w:hanging="360"/>
      </w:pPr>
    </w:lvl>
    <w:lvl w:ilvl="8" w:tplc="66354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5">
    <w:multiLevelType w:val="hybridMultilevel"/>
    <w:lvl w:ilvl="0" w:tplc="54067359">
      <w:start w:val="1"/>
      <w:numFmt w:val="decimal"/>
      <w:lvlText w:val="%1."/>
      <w:lvlJc w:val="left"/>
      <w:pPr>
        <w:ind w:left="720" w:hanging="360"/>
      </w:pPr>
    </w:lvl>
    <w:lvl w:ilvl="1" w:tplc="54067359" w:tentative="1">
      <w:start w:val="1"/>
      <w:numFmt w:val="lowerLetter"/>
      <w:lvlText w:val="%2."/>
      <w:lvlJc w:val="left"/>
      <w:pPr>
        <w:ind w:left="1440" w:hanging="360"/>
      </w:pPr>
    </w:lvl>
    <w:lvl w:ilvl="2" w:tplc="54067359" w:tentative="1">
      <w:start w:val="1"/>
      <w:numFmt w:val="lowerRoman"/>
      <w:lvlText w:val="%3."/>
      <w:lvlJc w:val="right"/>
      <w:pPr>
        <w:ind w:left="2160" w:hanging="180"/>
      </w:pPr>
    </w:lvl>
    <w:lvl w:ilvl="3" w:tplc="54067359" w:tentative="1">
      <w:start w:val="1"/>
      <w:numFmt w:val="decimal"/>
      <w:lvlText w:val="%4."/>
      <w:lvlJc w:val="left"/>
      <w:pPr>
        <w:ind w:left="2880" w:hanging="360"/>
      </w:pPr>
    </w:lvl>
    <w:lvl w:ilvl="4" w:tplc="54067359" w:tentative="1">
      <w:start w:val="1"/>
      <w:numFmt w:val="lowerLetter"/>
      <w:lvlText w:val="%5."/>
      <w:lvlJc w:val="left"/>
      <w:pPr>
        <w:ind w:left="3600" w:hanging="360"/>
      </w:pPr>
    </w:lvl>
    <w:lvl w:ilvl="5" w:tplc="54067359" w:tentative="1">
      <w:start w:val="1"/>
      <w:numFmt w:val="lowerRoman"/>
      <w:lvlText w:val="%6."/>
      <w:lvlJc w:val="right"/>
      <w:pPr>
        <w:ind w:left="4320" w:hanging="180"/>
      </w:pPr>
    </w:lvl>
    <w:lvl w:ilvl="6" w:tplc="54067359" w:tentative="1">
      <w:start w:val="1"/>
      <w:numFmt w:val="decimal"/>
      <w:lvlText w:val="%7."/>
      <w:lvlJc w:val="left"/>
      <w:pPr>
        <w:ind w:left="5040" w:hanging="360"/>
      </w:pPr>
    </w:lvl>
    <w:lvl w:ilvl="7" w:tplc="54067359" w:tentative="1">
      <w:start w:val="1"/>
      <w:numFmt w:val="lowerLetter"/>
      <w:lvlText w:val="%8."/>
      <w:lvlJc w:val="left"/>
      <w:pPr>
        <w:ind w:left="5760" w:hanging="360"/>
      </w:pPr>
    </w:lvl>
    <w:lvl w:ilvl="8" w:tplc="54067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4">
    <w:multiLevelType w:val="hybridMultilevel"/>
    <w:lvl w:ilvl="0" w:tplc="11273889">
      <w:start w:val="1"/>
      <w:numFmt w:val="decimal"/>
      <w:lvlText w:val="%1."/>
      <w:lvlJc w:val="left"/>
      <w:pPr>
        <w:ind w:left="720" w:hanging="360"/>
      </w:pPr>
    </w:lvl>
    <w:lvl w:ilvl="1" w:tplc="11273889" w:tentative="1">
      <w:start w:val="1"/>
      <w:numFmt w:val="lowerLetter"/>
      <w:lvlText w:val="%2."/>
      <w:lvlJc w:val="left"/>
      <w:pPr>
        <w:ind w:left="1440" w:hanging="360"/>
      </w:pPr>
    </w:lvl>
    <w:lvl w:ilvl="2" w:tplc="11273889" w:tentative="1">
      <w:start w:val="1"/>
      <w:numFmt w:val="lowerRoman"/>
      <w:lvlText w:val="%3."/>
      <w:lvlJc w:val="right"/>
      <w:pPr>
        <w:ind w:left="2160" w:hanging="180"/>
      </w:pPr>
    </w:lvl>
    <w:lvl w:ilvl="3" w:tplc="11273889" w:tentative="1">
      <w:start w:val="1"/>
      <w:numFmt w:val="decimal"/>
      <w:lvlText w:val="%4."/>
      <w:lvlJc w:val="left"/>
      <w:pPr>
        <w:ind w:left="2880" w:hanging="360"/>
      </w:pPr>
    </w:lvl>
    <w:lvl w:ilvl="4" w:tplc="11273889" w:tentative="1">
      <w:start w:val="1"/>
      <w:numFmt w:val="lowerLetter"/>
      <w:lvlText w:val="%5."/>
      <w:lvlJc w:val="left"/>
      <w:pPr>
        <w:ind w:left="3600" w:hanging="360"/>
      </w:pPr>
    </w:lvl>
    <w:lvl w:ilvl="5" w:tplc="11273889" w:tentative="1">
      <w:start w:val="1"/>
      <w:numFmt w:val="lowerRoman"/>
      <w:lvlText w:val="%6."/>
      <w:lvlJc w:val="right"/>
      <w:pPr>
        <w:ind w:left="4320" w:hanging="180"/>
      </w:pPr>
    </w:lvl>
    <w:lvl w:ilvl="6" w:tplc="11273889" w:tentative="1">
      <w:start w:val="1"/>
      <w:numFmt w:val="decimal"/>
      <w:lvlText w:val="%7."/>
      <w:lvlJc w:val="left"/>
      <w:pPr>
        <w:ind w:left="5040" w:hanging="360"/>
      </w:pPr>
    </w:lvl>
    <w:lvl w:ilvl="7" w:tplc="11273889" w:tentative="1">
      <w:start w:val="1"/>
      <w:numFmt w:val="lowerLetter"/>
      <w:lvlText w:val="%8."/>
      <w:lvlJc w:val="left"/>
      <w:pPr>
        <w:ind w:left="5760" w:hanging="360"/>
      </w:pPr>
    </w:lvl>
    <w:lvl w:ilvl="8" w:tplc="11273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3">
    <w:multiLevelType w:val="hybridMultilevel"/>
    <w:lvl w:ilvl="0" w:tplc="40294249">
      <w:start w:val="1"/>
      <w:numFmt w:val="decimal"/>
      <w:lvlText w:val="%1."/>
      <w:lvlJc w:val="left"/>
      <w:pPr>
        <w:ind w:left="720" w:hanging="360"/>
      </w:pPr>
    </w:lvl>
    <w:lvl w:ilvl="1" w:tplc="40294249" w:tentative="1">
      <w:start w:val="1"/>
      <w:numFmt w:val="lowerLetter"/>
      <w:lvlText w:val="%2."/>
      <w:lvlJc w:val="left"/>
      <w:pPr>
        <w:ind w:left="1440" w:hanging="360"/>
      </w:pPr>
    </w:lvl>
    <w:lvl w:ilvl="2" w:tplc="40294249" w:tentative="1">
      <w:start w:val="1"/>
      <w:numFmt w:val="lowerRoman"/>
      <w:lvlText w:val="%3."/>
      <w:lvlJc w:val="right"/>
      <w:pPr>
        <w:ind w:left="2160" w:hanging="180"/>
      </w:pPr>
    </w:lvl>
    <w:lvl w:ilvl="3" w:tplc="40294249" w:tentative="1">
      <w:start w:val="1"/>
      <w:numFmt w:val="decimal"/>
      <w:lvlText w:val="%4."/>
      <w:lvlJc w:val="left"/>
      <w:pPr>
        <w:ind w:left="2880" w:hanging="360"/>
      </w:pPr>
    </w:lvl>
    <w:lvl w:ilvl="4" w:tplc="40294249" w:tentative="1">
      <w:start w:val="1"/>
      <w:numFmt w:val="lowerLetter"/>
      <w:lvlText w:val="%5."/>
      <w:lvlJc w:val="left"/>
      <w:pPr>
        <w:ind w:left="3600" w:hanging="360"/>
      </w:pPr>
    </w:lvl>
    <w:lvl w:ilvl="5" w:tplc="40294249" w:tentative="1">
      <w:start w:val="1"/>
      <w:numFmt w:val="lowerRoman"/>
      <w:lvlText w:val="%6."/>
      <w:lvlJc w:val="right"/>
      <w:pPr>
        <w:ind w:left="4320" w:hanging="180"/>
      </w:pPr>
    </w:lvl>
    <w:lvl w:ilvl="6" w:tplc="40294249" w:tentative="1">
      <w:start w:val="1"/>
      <w:numFmt w:val="decimal"/>
      <w:lvlText w:val="%7."/>
      <w:lvlJc w:val="left"/>
      <w:pPr>
        <w:ind w:left="5040" w:hanging="360"/>
      </w:pPr>
    </w:lvl>
    <w:lvl w:ilvl="7" w:tplc="40294249" w:tentative="1">
      <w:start w:val="1"/>
      <w:numFmt w:val="lowerLetter"/>
      <w:lvlText w:val="%8."/>
      <w:lvlJc w:val="left"/>
      <w:pPr>
        <w:ind w:left="5760" w:hanging="360"/>
      </w:pPr>
    </w:lvl>
    <w:lvl w:ilvl="8" w:tplc="40294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2">
    <w:multiLevelType w:val="hybridMultilevel"/>
    <w:lvl w:ilvl="0" w:tplc="25112999">
      <w:start w:val="1"/>
      <w:numFmt w:val="decimal"/>
      <w:lvlText w:val="%1."/>
      <w:lvlJc w:val="left"/>
      <w:pPr>
        <w:ind w:left="720" w:hanging="360"/>
      </w:pPr>
    </w:lvl>
    <w:lvl w:ilvl="1" w:tplc="25112999" w:tentative="1">
      <w:start w:val="1"/>
      <w:numFmt w:val="lowerLetter"/>
      <w:lvlText w:val="%2."/>
      <w:lvlJc w:val="left"/>
      <w:pPr>
        <w:ind w:left="1440" w:hanging="360"/>
      </w:pPr>
    </w:lvl>
    <w:lvl w:ilvl="2" w:tplc="25112999" w:tentative="1">
      <w:start w:val="1"/>
      <w:numFmt w:val="lowerRoman"/>
      <w:lvlText w:val="%3."/>
      <w:lvlJc w:val="right"/>
      <w:pPr>
        <w:ind w:left="2160" w:hanging="180"/>
      </w:pPr>
    </w:lvl>
    <w:lvl w:ilvl="3" w:tplc="25112999" w:tentative="1">
      <w:start w:val="1"/>
      <w:numFmt w:val="decimal"/>
      <w:lvlText w:val="%4."/>
      <w:lvlJc w:val="left"/>
      <w:pPr>
        <w:ind w:left="2880" w:hanging="360"/>
      </w:pPr>
    </w:lvl>
    <w:lvl w:ilvl="4" w:tplc="25112999" w:tentative="1">
      <w:start w:val="1"/>
      <w:numFmt w:val="lowerLetter"/>
      <w:lvlText w:val="%5."/>
      <w:lvlJc w:val="left"/>
      <w:pPr>
        <w:ind w:left="3600" w:hanging="360"/>
      </w:pPr>
    </w:lvl>
    <w:lvl w:ilvl="5" w:tplc="25112999" w:tentative="1">
      <w:start w:val="1"/>
      <w:numFmt w:val="lowerRoman"/>
      <w:lvlText w:val="%6."/>
      <w:lvlJc w:val="right"/>
      <w:pPr>
        <w:ind w:left="4320" w:hanging="180"/>
      </w:pPr>
    </w:lvl>
    <w:lvl w:ilvl="6" w:tplc="25112999" w:tentative="1">
      <w:start w:val="1"/>
      <w:numFmt w:val="decimal"/>
      <w:lvlText w:val="%7."/>
      <w:lvlJc w:val="left"/>
      <w:pPr>
        <w:ind w:left="5040" w:hanging="360"/>
      </w:pPr>
    </w:lvl>
    <w:lvl w:ilvl="7" w:tplc="25112999" w:tentative="1">
      <w:start w:val="1"/>
      <w:numFmt w:val="lowerLetter"/>
      <w:lvlText w:val="%8."/>
      <w:lvlJc w:val="left"/>
      <w:pPr>
        <w:ind w:left="5760" w:hanging="360"/>
      </w:pPr>
    </w:lvl>
    <w:lvl w:ilvl="8" w:tplc="25112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1">
    <w:multiLevelType w:val="hybridMultilevel"/>
    <w:lvl w:ilvl="0" w:tplc="86494418">
      <w:start w:val="1"/>
      <w:numFmt w:val="decimal"/>
      <w:lvlText w:val="%1."/>
      <w:lvlJc w:val="left"/>
      <w:pPr>
        <w:ind w:left="720" w:hanging="360"/>
      </w:pPr>
    </w:lvl>
    <w:lvl w:ilvl="1" w:tplc="86494418" w:tentative="1">
      <w:start w:val="1"/>
      <w:numFmt w:val="lowerLetter"/>
      <w:lvlText w:val="%2."/>
      <w:lvlJc w:val="left"/>
      <w:pPr>
        <w:ind w:left="1440" w:hanging="360"/>
      </w:pPr>
    </w:lvl>
    <w:lvl w:ilvl="2" w:tplc="86494418" w:tentative="1">
      <w:start w:val="1"/>
      <w:numFmt w:val="lowerRoman"/>
      <w:lvlText w:val="%3."/>
      <w:lvlJc w:val="right"/>
      <w:pPr>
        <w:ind w:left="2160" w:hanging="180"/>
      </w:pPr>
    </w:lvl>
    <w:lvl w:ilvl="3" w:tplc="86494418" w:tentative="1">
      <w:start w:val="1"/>
      <w:numFmt w:val="decimal"/>
      <w:lvlText w:val="%4."/>
      <w:lvlJc w:val="left"/>
      <w:pPr>
        <w:ind w:left="2880" w:hanging="360"/>
      </w:pPr>
    </w:lvl>
    <w:lvl w:ilvl="4" w:tplc="86494418" w:tentative="1">
      <w:start w:val="1"/>
      <w:numFmt w:val="lowerLetter"/>
      <w:lvlText w:val="%5."/>
      <w:lvlJc w:val="left"/>
      <w:pPr>
        <w:ind w:left="3600" w:hanging="360"/>
      </w:pPr>
    </w:lvl>
    <w:lvl w:ilvl="5" w:tplc="86494418" w:tentative="1">
      <w:start w:val="1"/>
      <w:numFmt w:val="lowerRoman"/>
      <w:lvlText w:val="%6."/>
      <w:lvlJc w:val="right"/>
      <w:pPr>
        <w:ind w:left="4320" w:hanging="180"/>
      </w:pPr>
    </w:lvl>
    <w:lvl w:ilvl="6" w:tplc="86494418" w:tentative="1">
      <w:start w:val="1"/>
      <w:numFmt w:val="decimal"/>
      <w:lvlText w:val="%7."/>
      <w:lvlJc w:val="left"/>
      <w:pPr>
        <w:ind w:left="5040" w:hanging="360"/>
      </w:pPr>
    </w:lvl>
    <w:lvl w:ilvl="7" w:tplc="86494418" w:tentative="1">
      <w:start w:val="1"/>
      <w:numFmt w:val="lowerLetter"/>
      <w:lvlText w:val="%8."/>
      <w:lvlJc w:val="left"/>
      <w:pPr>
        <w:ind w:left="5760" w:hanging="360"/>
      </w:pPr>
    </w:lvl>
    <w:lvl w:ilvl="8" w:tplc="86494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0">
    <w:multiLevelType w:val="hybridMultilevel"/>
    <w:lvl w:ilvl="0" w:tplc="58648207">
      <w:start w:val="1"/>
      <w:numFmt w:val="decimal"/>
      <w:lvlText w:val="%1."/>
      <w:lvlJc w:val="left"/>
      <w:pPr>
        <w:ind w:left="720" w:hanging="360"/>
      </w:pPr>
    </w:lvl>
    <w:lvl w:ilvl="1" w:tplc="58648207" w:tentative="1">
      <w:start w:val="1"/>
      <w:numFmt w:val="lowerLetter"/>
      <w:lvlText w:val="%2."/>
      <w:lvlJc w:val="left"/>
      <w:pPr>
        <w:ind w:left="1440" w:hanging="360"/>
      </w:pPr>
    </w:lvl>
    <w:lvl w:ilvl="2" w:tplc="58648207" w:tentative="1">
      <w:start w:val="1"/>
      <w:numFmt w:val="lowerRoman"/>
      <w:lvlText w:val="%3."/>
      <w:lvlJc w:val="right"/>
      <w:pPr>
        <w:ind w:left="2160" w:hanging="180"/>
      </w:pPr>
    </w:lvl>
    <w:lvl w:ilvl="3" w:tplc="58648207" w:tentative="1">
      <w:start w:val="1"/>
      <w:numFmt w:val="decimal"/>
      <w:lvlText w:val="%4."/>
      <w:lvlJc w:val="left"/>
      <w:pPr>
        <w:ind w:left="2880" w:hanging="360"/>
      </w:pPr>
    </w:lvl>
    <w:lvl w:ilvl="4" w:tplc="58648207" w:tentative="1">
      <w:start w:val="1"/>
      <w:numFmt w:val="lowerLetter"/>
      <w:lvlText w:val="%5."/>
      <w:lvlJc w:val="left"/>
      <w:pPr>
        <w:ind w:left="3600" w:hanging="360"/>
      </w:pPr>
    </w:lvl>
    <w:lvl w:ilvl="5" w:tplc="58648207" w:tentative="1">
      <w:start w:val="1"/>
      <w:numFmt w:val="lowerRoman"/>
      <w:lvlText w:val="%6."/>
      <w:lvlJc w:val="right"/>
      <w:pPr>
        <w:ind w:left="4320" w:hanging="180"/>
      </w:pPr>
    </w:lvl>
    <w:lvl w:ilvl="6" w:tplc="58648207" w:tentative="1">
      <w:start w:val="1"/>
      <w:numFmt w:val="decimal"/>
      <w:lvlText w:val="%7."/>
      <w:lvlJc w:val="left"/>
      <w:pPr>
        <w:ind w:left="5040" w:hanging="360"/>
      </w:pPr>
    </w:lvl>
    <w:lvl w:ilvl="7" w:tplc="58648207" w:tentative="1">
      <w:start w:val="1"/>
      <w:numFmt w:val="lowerLetter"/>
      <w:lvlText w:val="%8."/>
      <w:lvlJc w:val="left"/>
      <w:pPr>
        <w:ind w:left="5760" w:hanging="360"/>
      </w:pPr>
    </w:lvl>
    <w:lvl w:ilvl="8" w:tplc="58648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9">
    <w:multiLevelType w:val="hybridMultilevel"/>
    <w:lvl w:ilvl="0" w:tplc="42954188">
      <w:start w:val="1"/>
      <w:numFmt w:val="decimal"/>
      <w:lvlText w:val="%1."/>
      <w:lvlJc w:val="left"/>
      <w:pPr>
        <w:ind w:left="720" w:hanging="360"/>
      </w:pPr>
    </w:lvl>
    <w:lvl w:ilvl="1" w:tplc="42954188" w:tentative="1">
      <w:start w:val="1"/>
      <w:numFmt w:val="lowerLetter"/>
      <w:lvlText w:val="%2."/>
      <w:lvlJc w:val="left"/>
      <w:pPr>
        <w:ind w:left="1440" w:hanging="360"/>
      </w:pPr>
    </w:lvl>
    <w:lvl w:ilvl="2" w:tplc="42954188" w:tentative="1">
      <w:start w:val="1"/>
      <w:numFmt w:val="lowerRoman"/>
      <w:lvlText w:val="%3."/>
      <w:lvlJc w:val="right"/>
      <w:pPr>
        <w:ind w:left="2160" w:hanging="180"/>
      </w:pPr>
    </w:lvl>
    <w:lvl w:ilvl="3" w:tplc="42954188" w:tentative="1">
      <w:start w:val="1"/>
      <w:numFmt w:val="decimal"/>
      <w:lvlText w:val="%4."/>
      <w:lvlJc w:val="left"/>
      <w:pPr>
        <w:ind w:left="2880" w:hanging="360"/>
      </w:pPr>
    </w:lvl>
    <w:lvl w:ilvl="4" w:tplc="42954188" w:tentative="1">
      <w:start w:val="1"/>
      <w:numFmt w:val="lowerLetter"/>
      <w:lvlText w:val="%5."/>
      <w:lvlJc w:val="left"/>
      <w:pPr>
        <w:ind w:left="3600" w:hanging="360"/>
      </w:pPr>
    </w:lvl>
    <w:lvl w:ilvl="5" w:tplc="42954188" w:tentative="1">
      <w:start w:val="1"/>
      <w:numFmt w:val="lowerRoman"/>
      <w:lvlText w:val="%6."/>
      <w:lvlJc w:val="right"/>
      <w:pPr>
        <w:ind w:left="4320" w:hanging="180"/>
      </w:pPr>
    </w:lvl>
    <w:lvl w:ilvl="6" w:tplc="42954188" w:tentative="1">
      <w:start w:val="1"/>
      <w:numFmt w:val="decimal"/>
      <w:lvlText w:val="%7."/>
      <w:lvlJc w:val="left"/>
      <w:pPr>
        <w:ind w:left="5040" w:hanging="360"/>
      </w:pPr>
    </w:lvl>
    <w:lvl w:ilvl="7" w:tplc="42954188" w:tentative="1">
      <w:start w:val="1"/>
      <w:numFmt w:val="lowerLetter"/>
      <w:lvlText w:val="%8."/>
      <w:lvlJc w:val="left"/>
      <w:pPr>
        <w:ind w:left="5760" w:hanging="360"/>
      </w:pPr>
    </w:lvl>
    <w:lvl w:ilvl="8" w:tplc="42954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8">
    <w:multiLevelType w:val="hybridMultilevel"/>
    <w:lvl w:ilvl="0" w:tplc="29058249">
      <w:start w:val="1"/>
      <w:numFmt w:val="decimal"/>
      <w:lvlText w:val="%1."/>
      <w:lvlJc w:val="left"/>
      <w:pPr>
        <w:ind w:left="720" w:hanging="360"/>
      </w:pPr>
    </w:lvl>
    <w:lvl w:ilvl="1" w:tplc="29058249" w:tentative="1">
      <w:start w:val="1"/>
      <w:numFmt w:val="lowerLetter"/>
      <w:lvlText w:val="%2."/>
      <w:lvlJc w:val="left"/>
      <w:pPr>
        <w:ind w:left="1440" w:hanging="360"/>
      </w:pPr>
    </w:lvl>
    <w:lvl w:ilvl="2" w:tplc="29058249" w:tentative="1">
      <w:start w:val="1"/>
      <w:numFmt w:val="lowerRoman"/>
      <w:lvlText w:val="%3."/>
      <w:lvlJc w:val="right"/>
      <w:pPr>
        <w:ind w:left="2160" w:hanging="180"/>
      </w:pPr>
    </w:lvl>
    <w:lvl w:ilvl="3" w:tplc="29058249" w:tentative="1">
      <w:start w:val="1"/>
      <w:numFmt w:val="decimal"/>
      <w:lvlText w:val="%4."/>
      <w:lvlJc w:val="left"/>
      <w:pPr>
        <w:ind w:left="2880" w:hanging="360"/>
      </w:pPr>
    </w:lvl>
    <w:lvl w:ilvl="4" w:tplc="29058249" w:tentative="1">
      <w:start w:val="1"/>
      <w:numFmt w:val="lowerLetter"/>
      <w:lvlText w:val="%5."/>
      <w:lvlJc w:val="left"/>
      <w:pPr>
        <w:ind w:left="3600" w:hanging="360"/>
      </w:pPr>
    </w:lvl>
    <w:lvl w:ilvl="5" w:tplc="29058249" w:tentative="1">
      <w:start w:val="1"/>
      <w:numFmt w:val="lowerRoman"/>
      <w:lvlText w:val="%6."/>
      <w:lvlJc w:val="right"/>
      <w:pPr>
        <w:ind w:left="4320" w:hanging="180"/>
      </w:pPr>
    </w:lvl>
    <w:lvl w:ilvl="6" w:tplc="29058249" w:tentative="1">
      <w:start w:val="1"/>
      <w:numFmt w:val="decimal"/>
      <w:lvlText w:val="%7."/>
      <w:lvlJc w:val="left"/>
      <w:pPr>
        <w:ind w:left="5040" w:hanging="360"/>
      </w:pPr>
    </w:lvl>
    <w:lvl w:ilvl="7" w:tplc="29058249" w:tentative="1">
      <w:start w:val="1"/>
      <w:numFmt w:val="lowerLetter"/>
      <w:lvlText w:val="%8."/>
      <w:lvlJc w:val="left"/>
      <w:pPr>
        <w:ind w:left="5760" w:hanging="360"/>
      </w:pPr>
    </w:lvl>
    <w:lvl w:ilvl="8" w:tplc="29058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7">
    <w:multiLevelType w:val="hybridMultilevel"/>
    <w:lvl w:ilvl="0" w:tplc="40887048">
      <w:start w:val="1"/>
      <w:numFmt w:val="decimal"/>
      <w:lvlText w:val="%1."/>
      <w:lvlJc w:val="left"/>
      <w:pPr>
        <w:ind w:left="720" w:hanging="360"/>
      </w:pPr>
    </w:lvl>
    <w:lvl w:ilvl="1" w:tplc="40887048" w:tentative="1">
      <w:start w:val="1"/>
      <w:numFmt w:val="lowerLetter"/>
      <w:lvlText w:val="%2."/>
      <w:lvlJc w:val="left"/>
      <w:pPr>
        <w:ind w:left="1440" w:hanging="360"/>
      </w:pPr>
    </w:lvl>
    <w:lvl w:ilvl="2" w:tplc="40887048" w:tentative="1">
      <w:start w:val="1"/>
      <w:numFmt w:val="lowerRoman"/>
      <w:lvlText w:val="%3."/>
      <w:lvlJc w:val="right"/>
      <w:pPr>
        <w:ind w:left="2160" w:hanging="180"/>
      </w:pPr>
    </w:lvl>
    <w:lvl w:ilvl="3" w:tplc="40887048" w:tentative="1">
      <w:start w:val="1"/>
      <w:numFmt w:val="decimal"/>
      <w:lvlText w:val="%4."/>
      <w:lvlJc w:val="left"/>
      <w:pPr>
        <w:ind w:left="2880" w:hanging="360"/>
      </w:pPr>
    </w:lvl>
    <w:lvl w:ilvl="4" w:tplc="40887048" w:tentative="1">
      <w:start w:val="1"/>
      <w:numFmt w:val="lowerLetter"/>
      <w:lvlText w:val="%5."/>
      <w:lvlJc w:val="left"/>
      <w:pPr>
        <w:ind w:left="3600" w:hanging="360"/>
      </w:pPr>
    </w:lvl>
    <w:lvl w:ilvl="5" w:tplc="40887048" w:tentative="1">
      <w:start w:val="1"/>
      <w:numFmt w:val="lowerRoman"/>
      <w:lvlText w:val="%6."/>
      <w:lvlJc w:val="right"/>
      <w:pPr>
        <w:ind w:left="4320" w:hanging="180"/>
      </w:pPr>
    </w:lvl>
    <w:lvl w:ilvl="6" w:tplc="40887048" w:tentative="1">
      <w:start w:val="1"/>
      <w:numFmt w:val="decimal"/>
      <w:lvlText w:val="%7."/>
      <w:lvlJc w:val="left"/>
      <w:pPr>
        <w:ind w:left="5040" w:hanging="360"/>
      </w:pPr>
    </w:lvl>
    <w:lvl w:ilvl="7" w:tplc="40887048" w:tentative="1">
      <w:start w:val="1"/>
      <w:numFmt w:val="lowerLetter"/>
      <w:lvlText w:val="%8."/>
      <w:lvlJc w:val="left"/>
      <w:pPr>
        <w:ind w:left="5760" w:hanging="360"/>
      </w:pPr>
    </w:lvl>
    <w:lvl w:ilvl="8" w:tplc="40887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6">
    <w:multiLevelType w:val="hybridMultilevel"/>
    <w:lvl w:ilvl="0" w:tplc="36976144">
      <w:start w:val="1"/>
      <w:numFmt w:val="decimal"/>
      <w:lvlText w:val="%1."/>
      <w:lvlJc w:val="left"/>
      <w:pPr>
        <w:ind w:left="720" w:hanging="360"/>
      </w:pPr>
    </w:lvl>
    <w:lvl w:ilvl="1" w:tplc="36976144" w:tentative="1">
      <w:start w:val="1"/>
      <w:numFmt w:val="lowerLetter"/>
      <w:lvlText w:val="%2."/>
      <w:lvlJc w:val="left"/>
      <w:pPr>
        <w:ind w:left="1440" w:hanging="360"/>
      </w:pPr>
    </w:lvl>
    <w:lvl w:ilvl="2" w:tplc="36976144" w:tentative="1">
      <w:start w:val="1"/>
      <w:numFmt w:val="lowerRoman"/>
      <w:lvlText w:val="%3."/>
      <w:lvlJc w:val="right"/>
      <w:pPr>
        <w:ind w:left="2160" w:hanging="180"/>
      </w:pPr>
    </w:lvl>
    <w:lvl w:ilvl="3" w:tplc="36976144" w:tentative="1">
      <w:start w:val="1"/>
      <w:numFmt w:val="decimal"/>
      <w:lvlText w:val="%4."/>
      <w:lvlJc w:val="left"/>
      <w:pPr>
        <w:ind w:left="2880" w:hanging="360"/>
      </w:pPr>
    </w:lvl>
    <w:lvl w:ilvl="4" w:tplc="36976144" w:tentative="1">
      <w:start w:val="1"/>
      <w:numFmt w:val="lowerLetter"/>
      <w:lvlText w:val="%5."/>
      <w:lvlJc w:val="left"/>
      <w:pPr>
        <w:ind w:left="3600" w:hanging="360"/>
      </w:pPr>
    </w:lvl>
    <w:lvl w:ilvl="5" w:tplc="36976144" w:tentative="1">
      <w:start w:val="1"/>
      <w:numFmt w:val="lowerRoman"/>
      <w:lvlText w:val="%6."/>
      <w:lvlJc w:val="right"/>
      <w:pPr>
        <w:ind w:left="4320" w:hanging="180"/>
      </w:pPr>
    </w:lvl>
    <w:lvl w:ilvl="6" w:tplc="36976144" w:tentative="1">
      <w:start w:val="1"/>
      <w:numFmt w:val="decimal"/>
      <w:lvlText w:val="%7."/>
      <w:lvlJc w:val="left"/>
      <w:pPr>
        <w:ind w:left="5040" w:hanging="360"/>
      </w:pPr>
    </w:lvl>
    <w:lvl w:ilvl="7" w:tplc="36976144" w:tentative="1">
      <w:start w:val="1"/>
      <w:numFmt w:val="lowerLetter"/>
      <w:lvlText w:val="%8."/>
      <w:lvlJc w:val="left"/>
      <w:pPr>
        <w:ind w:left="5760" w:hanging="360"/>
      </w:pPr>
    </w:lvl>
    <w:lvl w:ilvl="8" w:tplc="36976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5">
    <w:multiLevelType w:val="hybridMultilevel"/>
    <w:lvl w:ilvl="0" w:tplc="85174363">
      <w:start w:val="1"/>
      <w:numFmt w:val="decimal"/>
      <w:lvlText w:val="%1."/>
      <w:lvlJc w:val="left"/>
      <w:pPr>
        <w:ind w:left="720" w:hanging="360"/>
      </w:pPr>
    </w:lvl>
    <w:lvl w:ilvl="1" w:tplc="85174363" w:tentative="1">
      <w:start w:val="1"/>
      <w:numFmt w:val="lowerLetter"/>
      <w:lvlText w:val="%2."/>
      <w:lvlJc w:val="left"/>
      <w:pPr>
        <w:ind w:left="1440" w:hanging="360"/>
      </w:pPr>
    </w:lvl>
    <w:lvl w:ilvl="2" w:tplc="85174363" w:tentative="1">
      <w:start w:val="1"/>
      <w:numFmt w:val="lowerRoman"/>
      <w:lvlText w:val="%3."/>
      <w:lvlJc w:val="right"/>
      <w:pPr>
        <w:ind w:left="2160" w:hanging="180"/>
      </w:pPr>
    </w:lvl>
    <w:lvl w:ilvl="3" w:tplc="85174363" w:tentative="1">
      <w:start w:val="1"/>
      <w:numFmt w:val="decimal"/>
      <w:lvlText w:val="%4."/>
      <w:lvlJc w:val="left"/>
      <w:pPr>
        <w:ind w:left="2880" w:hanging="360"/>
      </w:pPr>
    </w:lvl>
    <w:lvl w:ilvl="4" w:tplc="85174363" w:tentative="1">
      <w:start w:val="1"/>
      <w:numFmt w:val="lowerLetter"/>
      <w:lvlText w:val="%5."/>
      <w:lvlJc w:val="left"/>
      <w:pPr>
        <w:ind w:left="3600" w:hanging="360"/>
      </w:pPr>
    </w:lvl>
    <w:lvl w:ilvl="5" w:tplc="85174363" w:tentative="1">
      <w:start w:val="1"/>
      <w:numFmt w:val="lowerRoman"/>
      <w:lvlText w:val="%6."/>
      <w:lvlJc w:val="right"/>
      <w:pPr>
        <w:ind w:left="4320" w:hanging="180"/>
      </w:pPr>
    </w:lvl>
    <w:lvl w:ilvl="6" w:tplc="85174363" w:tentative="1">
      <w:start w:val="1"/>
      <w:numFmt w:val="decimal"/>
      <w:lvlText w:val="%7."/>
      <w:lvlJc w:val="left"/>
      <w:pPr>
        <w:ind w:left="5040" w:hanging="360"/>
      </w:pPr>
    </w:lvl>
    <w:lvl w:ilvl="7" w:tplc="85174363" w:tentative="1">
      <w:start w:val="1"/>
      <w:numFmt w:val="lowerLetter"/>
      <w:lvlText w:val="%8."/>
      <w:lvlJc w:val="left"/>
      <w:pPr>
        <w:ind w:left="5760" w:hanging="360"/>
      </w:pPr>
    </w:lvl>
    <w:lvl w:ilvl="8" w:tplc="85174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4">
    <w:multiLevelType w:val="hybridMultilevel"/>
    <w:lvl w:ilvl="0" w:tplc="52575386">
      <w:start w:val="1"/>
      <w:numFmt w:val="decimal"/>
      <w:lvlText w:val="%1."/>
      <w:lvlJc w:val="left"/>
      <w:pPr>
        <w:ind w:left="720" w:hanging="360"/>
      </w:pPr>
    </w:lvl>
    <w:lvl w:ilvl="1" w:tplc="52575386" w:tentative="1">
      <w:start w:val="1"/>
      <w:numFmt w:val="lowerLetter"/>
      <w:lvlText w:val="%2."/>
      <w:lvlJc w:val="left"/>
      <w:pPr>
        <w:ind w:left="1440" w:hanging="360"/>
      </w:pPr>
    </w:lvl>
    <w:lvl w:ilvl="2" w:tplc="52575386" w:tentative="1">
      <w:start w:val="1"/>
      <w:numFmt w:val="lowerRoman"/>
      <w:lvlText w:val="%3."/>
      <w:lvlJc w:val="right"/>
      <w:pPr>
        <w:ind w:left="2160" w:hanging="180"/>
      </w:pPr>
    </w:lvl>
    <w:lvl w:ilvl="3" w:tplc="52575386" w:tentative="1">
      <w:start w:val="1"/>
      <w:numFmt w:val="decimal"/>
      <w:lvlText w:val="%4."/>
      <w:lvlJc w:val="left"/>
      <w:pPr>
        <w:ind w:left="2880" w:hanging="360"/>
      </w:pPr>
    </w:lvl>
    <w:lvl w:ilvl="4" w:tplc="52575386" w:tentative="1">
      <w:start w:val="1"/>
      <w:numFmt w:val="lowerLetter"/>
      <w:lvlText w:val="%5."/>
      <w:lvlJc w:val="left"/>
      <w:pPr>
        <w:ind w:left="3600" w:hanging="360"/>
      </w:pPr>
    </w:lvl>
    <w:lvl w:ilvl="5" w:tplc="52575386" w:tentative="1">
      <w:start w:val="1"/>
      <w:numFmt w:val="lowerRoman"/>
      <w:lvlText w:val="%6."/>
      <w:lvlJc w:val="right"/>
      <w:pPr>
        <w:ind w:left="4320" w:hanging="180"/>
      </w:pPr>
    </w:lvl>
    <w:lvl w:ilvl="6" w:tplc="52575386" w:tentative="1">
      <w:start w:val="1"/>
      <w:numFmt w:val="decimal"/>
      <w:lvlText w:val="%7."/>
      <w:lvlJc w:val="left"/>
      <w:pPr>
        <w:ind w:left="5040" w:hanging="360"/>
      </w:pPr>
    </w:lvl>
    <w:lvl w:ilvl="7" w:tplc="52575386" w:tentative="1">
      <w:start w:val="1"/>
      <w:numFmt w:val="lowerLetter"/>
      <w:lvlText w:val="%8."/>
      <w:lvlJc w:val="left"/>
      <w:pPr>
        <w:ind w:left="5760" w:hanging="360"/>
      </w:pPr>
    </w:lvl>
    <w:lvl w:ilvl="8" w:tplc="52575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3">
    <w:multiLevelType w:val="hybridMultilevel"/>
    <w:lvl w:ilvl="0" w:tplc="38830176">
      <w:start w:val="1"/>
      <w:numFmt w:val="decimal"/>
      <w:lvlText w:val="%1."/>
      <w:lvlJc w:val="left"/>
      <w:pPr>
        <w:ind w:left="720" w:hanging="360"/>
      </w:pPr>
    </w:lvl>
    <w:lvl w:ilvl="1" w:tplc="38830176" w:tentative="1">
      <w:start w:val="1"/>
      <w:numFmt w:val="lowerLetter"/>
      <w:lvlText w:val="%2."/>
      <w:lvlJc w:val="left"/>
      <w:pPr>
        <w:ind w:left="1440" w:hanging="360"/>
      </w:pPr>
    </w:lvl>
    <w:lvl w:ilvl="2" w:tplc="38830176" w:tentative="1">
      <w:start w:val="1"/>
      <w:numFmt w:val="lowerRoman"/>
      <w:lvlText w:val="%3."/>
      <w:lvlJc w:val="right"/>
      <w:pPr>
        <w:ind w:left="2160" w:hanging="180"/>
      </w:pPr>
    </w:lvl>
    <w:lvl w:ilvl="3" w:tplc="38830176" w:tentative="1">
      <w:start w:val="1"/>
      <w:numFmt w:val="decimal"/>
      <w:lvlText w:val="%4."/>
      <w:lvlJc w:val="left"/>
      <w:pPr>
        <w:ind w:left="2880" w:hanging="360"/>
      </w:pPr>
    </w:lvl>
    <w:lvl w:ilvl="4" w:tplc="38830176" w:tentative="1">
      <w:start w:val="1"/>
      <w:numFmt w:val="lowerLetter"/>
      <w:lvlText w:val="%5."/>
      <w:lvlJc w:val="left"/>
      <w:pPr>
        <w:ind w:left="3600" w:hanging="360"/>
      </w:pPr>
    </w:lvl>
    <w:lvl w:ilvl="5" w:tplc="38830176" w:tentative="1">
      <w:start w:val="1"/>
      <w:numFmt w:val="lowerRoman"/>
      <w:lvlText w:val="%6."/>
      <w:lvlJc w:val="right"/>
      <w:pPr>
        <w:ind w:left="4320" w:hanging="180"/>
      </w:pPr>
    </w:lvl>
    <w:lvl w:ilvl="6" w:tplc="38830176" w:tentative="1">
      <w:start w:val="1"/>
      <w:numFmt w:val="decimal"/>
      <w:lvlText w:val="%7."/>
      <w:lvlJc w:val="left"/>
      <w:pPr>
        <w:ind w:left="5040" w:hanging="360"/>
      </w:pPr>
    </w:lvl>
    <w:lvl w:ilvl="7" w:tplc="38830176" w:tentative="1">
      <w:start w:val="1"/>
      <w:numFmt w:val="lowerLetter"/>
      <w:lvlText w:val="%8."/>
      <w:lvlJc w:val="left"/>
      <w:pPr>
        <w:ind w:left="5760" w:hanging="360"/>
      </w:pPr>
    </w:lvl>
    <w:lvl w:ilvl="8" w:tplc="38830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2">
    <w:multiLevelType w:val="hybridMultilevel"/>
    <w:lvl w:ilvl="0" w:tplc="66788178">
      <w:start w:val="1"/>
      <w:numFmt w:val="decimal"/>
      <w:lvlText w:val="%1."/>
      <w:lvlJc w:val="left"/>
      <w:pPr>
        <w:ind w:left="720" w:hanging="360"/>
      </w:pPr>
    </w:lvl>
    <w:lvl w:ilvl="1" w:tplc="66788178" w:tentative="1">
      <w:start w:val="1"/>
      <w:numFmt w:val="lowerLetter"/>
      <w:lvlText w:val="%2."/>
      <w:lvlJc w:val="left"/>
      <w:pPr>
        <w:ind w:left="1440" w:hanging="360"/>
      </w:pPr>
    </w:lvl>
    <w:lvl w:ilvl="2" w:tplc="66788178" w:tentative="1">
      <w:start w:val="1"/>
      <w:numFmt w:val="lowerRoman"/>
      <w:lvlText w:val="%3."/>
      <w:lvlJc w:val="right"/>
      <w:pPr>
        <w:ind w:left="2160" w:hanging="180"/>
      </w:pPr>
    </w:lvl>
    <w:lvl w:ilvl="3" w:tplc="66788178" w:tentative="1">
      <w:start w:val="1"/>
      <w:numFmt w:val="decimal"/>
      <w:lvlText w:val="%4."/>
      <w:lvlJc w:val="left"/>
      <w:pPr>
        <w:ind w:left="2880" w:hanging="360"/>
      </w:pPr>
    </w:lvl>
    <w:lvl w:ilvl="4" w:tplc="66788178" w:tentative="1">
      <w:start w:val="1"/>
      <w:numFmt w:val="lowerLetter"/>
      <w:lvlText w:val="%5."/>
      <w:lvlJc w:val="left"/>
      <w:pPr>
        <w:ind w:left="3600" w:hanging="360"/>
      </w:pPr>
    </w:lvl>
    <w:lvl w:ilvl="5" w:tplc="66788178" w:tentative="1">
      <w:start w:val="1"/>
      <w:numFmt w:val="lowerRoman"/>
      <w:lvlText w:val="%6."/>
      <w:lvlJc w:val="right"/>
      <w:pPr>
        <w:ind w:left="4320" w:hanging="180"/>
      </w:pPr>
    </w:lvl>
    <w:lvl w:ilvl="6" w:tplc="66788178" w:tentative="1">
      <w:start w:val="1"/>
      <w:numFmt w:val="decimal"/>
      <w:lvlText w:val="%7."/>
      <w:lvlJc w:val="left"/>
      <w:pPr>
        <w:ind w:left="5040" w:hanging="360"/>
      </w:pPr>
    </w:lvl>
    <w:lvl w:ilvl="7" w:tplc="66788178" w:tentative="1">
      <w:start w:val="1"/>
      <w:numFmt w:val="lowerLetter"/>
      <w:lvlText w:val="%8."/>
      <w:lvlJc w:val="left"/>
      <w:pPr>
        <w:ind w:left="5760" w:hanging="360"/>
      </w:pPr>
    </w:lvl>
    <w:lvl w:ilvl="8" w:tplc="66788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1">
    <w:multiLevelType w:val="hybridMultilevel"/>
    <w:lvl w:ilvl="0" w:tplc="21937033">
      <w:start w:val="1"/>
      <w:numFmt w:val="decimal"/>
      <w:lvlText w:val="%1."/>
      <w:lvlJc w:val="left"/>
      <w:pPr>
        <w:ind w:left="720" w:hanging="360"/>
      </w:pPr>
    </w:lvl>
    <w:lvl w:ilvl="1" w:tplc="21937033" w:tentative="1">
      <w:start w:val="1"/>
      <w:numFmt w:val="lowerLetter"/>
      <w:lvlText w:val="%2."/>
      <w:lvlJc w:val="left"/>
      <w:pPr>
        <w:ind w:left="1440" w:hanging="360"/>
      </w:pPr>
    </w:lvl>
    <w:lvl w:ilvl="2" w:tplc="21937033" w:tentative="1">
      <w:start w:val="1"/>
      <w:numFmt w:val="lowerRoman"/>
      <w:lvlText w:val="%3."/>
      <w:lvlJc w:val="right"/>
      <w:pPr>
        <w:ind w:left="2160" w:hanging="180"/>
      </w:pPr>
    </w:lvl>
    <w:lvl w:ilvl="3" w:tplc="21937033" w:tentative="1">
      <w:start w:val="1"/>
      <w:numFmt w:val="decimal"/>
      <w:lvlText w:val="%4."/>
      <w:lvlJc w:val="left"/>
      <w:pPr>
        <w:ind w:left="2880" w:hanging="360"/>
      </w:pPr>
    </w:lvl>
    <w:lvl w:ilvl="4" w:tplc="21937033" w:tentative="1">
      <w:start w:val="1"/>
      <w:numFmt w:val="lowerLetter"/>
      <w:lvlText w:val="%5."/>
      <w:lvlJc w:val="left"/>
      <w:pPr>
        <w:ind w:left="3600" w:hanging="360"/>
      </w:pPr>
    </w:lvl>
    <w:lvl w:ilvl="5" w:tplc="21937033" w:tentative="1">
      <w:start w:val="1"/>
      <w:numFmt w:val="lowerRoman"/>
      <w:lvlText w:val="%6."/>
      <w:lvlJc w:val="right"/>
      <w:pPr>
        <w:ind w:left="4320" w:hanging="180"/>
      </w:pPr>
    </w:lvl>
    <w:lvl w:ilvl="6" w:tplc="21937033" w:tentative="1">
      <w:start w:val="1"/>
      <w:numFmt w:val="decimal"/>
      <w:lvlText w:val="%7."/>
      <w:lvlJc w:val="left"/>
      <w:pPr>
        <w:ind w:left="5040" w:hanging="360"/>
      </w:pPr>
    </w:lvl>
    <w:lvl w:ilvl="7" w:tplc="21937033" w:tentative="1">
      <w:start w:val="1"/>
      <w:numFmt w:val="lowerLetter"/>
      <w:lvlText w:val="%8."/>
      <w:lvlJc w:val="left"/>
      <w:pPr>
        <w:ind w:left="5760" w:hanging="360"/>
      </w:pPr>
    </w:lvl>
    <w:lvl w:ilvl="8" w:tplc="21937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0">
    <w:multiLevelType w:val="hybridMultilevel"/>
    <w:lvl w:ilvl="0" w:tplc="76217549">
      <w:start w:val="1"/>
      <w:numFmt w:val="decimal"/>
      <w:lvlText w:val="%1."/>
      <w:lvlJc w:val="left"/>
      <w:pPr>
        <w:ind w:left="720" w:hanging="360"/>
      </w:pPr>
    </w:lvl>
    <w:lvl w:ilvl="1" w:tplc="76217549" w:tentative="1">
      <w:start w:val="1"/>
      <w:numFmt w:val="lowerLetter"/>
      <w:lvlText w:val="%2."/>
      <w:lvlJc w:val="left"/>
      <w:pPr>
        <w:ind w:left="1440" w:hanging="360"/>
      </w:pPr>
    </w:lvl>
    <w:lvl w:ilvl="2" w:tplc="76217549" w:tentative="1">
      <w:start w:val="1"/>
      <w:numFmt w:val="lowerRoman"/>
      <w:lvlText w:val="%3."/>
      <w:lvlJc w:val="right"/>
      <w:pPr>
        <w:ind w:left="2160" w:hanging="180"/>
      </w:pPr>
    </w:lvl>
    <w:lvl w:ilvl="3" w:tplc="76217549" w:tentative="1">
      <w:start w:val="1"/>
      <w:numFmt w:val="decimal"/>
      <w:lvlText w:val="%4."/>
      <w:lvlJc w:val="left"/>
      <w:pPr>
        <w:ind w:left="2880" w:hanging="360"/>
      </w:pPr>
    </w:lvl>
    <w:lvl w:ilvl="4" w:tplc="76217549" w:tentative="1">
      <w:start w:val="1"/>
      <w:numFmt w:val="lowerLetter"/>
      <w:lvlText w:val="%5."/>
      <w:lvlJc w:val="left"/>
      <w:pPr>
        <w:ind w:left="3600" w:hanging="360"/>
      </w:pPr>
    </w:lvl>
    <w:lvl w:ilvl="5" w:tplc="76217549" w:tentative="1">
      <w:start w:val="1"/>
      <w:numFmt w:val="lowerRoman"/>
      <w:lvlText w:val="%6."/>
      <w:lvlJc w:val="right"/>
      <w:pPr>
        <w:ind w:left="4320" w:hanging="180"/>
      </w:pPr>
    </w:lvl>
    <w:lvl w:ilvl="6" w:tplc="76217549" w:tentative="1">
      <w:start w:val="1"/>
      <w:numFmt w:val="decimal"/>
      <w:lvlText w:val="%7."/>
      <w:lvlJc w:val="left"/>
      <w:pPr>
        <w:ind w:left="5040" w:hanging="360"/>
      </w:pPr>
    </w:lvl>
    <w:lvl w:ilvl="7" w:tplc="76217549" w:tentative="1">
      <w:start w:val="1"/>
      <w:numFmt w:val="lowerLetter"/>
      <w:lvlText w:val="%8."/>
      <w:lvlJc w:val="left"/>
      <w:pPr>
        <w:ind w:left="5760" w:hanging="360"/>
      </w:pPr>
    </w:lvl>
    <w:lvl w:ilvl="8" w:tplc="76217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9">
    <w:multiLevelType w:val="hybridMultilevel"/>
    <w:lvl w:ilvl="0" w:tplc="26900807">
      <w:start w:val="1"/>
      <w:numFmt w:val="decimal"/>
      <w:lvlText w:val="%1."/>
      <w:lvlJc w:val="left"/>
      <w:pPr>
        <w:ind w:left="720" w:hanging="360"/>
      </w:pPr>
    </w:lvl>
    <w:lvl w:ilvl="1" w:tplc="26900807" w:tentative="1">
      <w:start w:val="1"/>
      <w:numFmt w:val="lowerLetter"/>
      <w:lvlText w:val="%2."/>
      <w:lvlJc w:val="left"/>
      <w:pPr>
        <w:ind w:left="1440" w:hanging="360"/>
      </w:pPr>
    </w:lvl>
    <w:lvl w:ilvl="2" w:tplc="26900807" w:tentative="1">
      <w:start w:val="1"/>
      <w:numFmt w:val="lowerRoman"/>
      <w:lvlText w:val="%3."/>
      <w:lvlJc w:val="right"/>
      <w:pPr>
        <w:ind w:left="2160" w:hanging="180"/>
      </w:pPr>
    </w:lvl>
    <w:lvl w:ilvl="3" w:tplc="26900807" w:tentative="1">
      <w:start w:val="1"/>
      <w:numFmt w:val="decimal"/>
      <w:lvlText w:val="%4."/>
      <w:lvlJc w:val="left"/>
      <w:pPr>
        <w:ind w:left="2880" w:hanging="360"/>
      </w:pPr>
    </w:lvl>
    <w:lvl w:ilvl="4" w:tplc="26900807" w:tentative="1">
      <w:start w:val="1"/>
      <w:numFmt w:val="lowerLetter"/>
      <w:lvlText w:val="%5."/>
      <w:lvlJc w:val="left"/>
      <w:pPr>
        <w:ind w:left="3600" w:hanging="360"/>
      </w:pPr>
    </w:lvl>
    <w:lvl w:ilvl="5" w:tplc="26900807" w:tentative="1">
      <w:start w:val="1"/>
      <w:numFmt w:val="lowerRoman"/>
      <w:lvlText w:val="%6."/>
      <w:lvlJc w:val="right"/>
      <w:pPr>
        <w:ind w:left="4320" w:hanging="180"/>
      </w:pPr>
    </w:lvl>
    <w:lvl w:ilvl="6" w:tplc="26900807" w:tentative="1">
      <w:start w:val="1"/>
      <w:numFmt w:val="decimal"/>
      <w:lvlText w:val="%7."/>
      <w:lvlJc w:val="left"/>
      <w:pPr>
        <w:ind w:left="5040" w:hanging="360"/>
      </w:pPr>
    </w:lvl>
    <w:lvl w:ilvl="7" w:tplc="26900807" w:tentative="1">
      <w:start w:val="1"/>
      <w:numFmt w:val="lowerLetter"/>
      <w:lvlText w:val="%8."/>
      <w:lvlJc w:val="left"/>
      <w:pPr>
        <w:ind w:left="5760" w:hanging="360"/>
      </w:pPr>
    </w:lvl>
    <w:lvl w:ilvl="8" w:tplc="26900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8">
    <w:multiLevelType w:val="hybridMultilevel"/>
    <w:lvl w:ilvl="0" w:tplc="18796591">
      <w:start w:val="1"/>
      <w:numFmt w:val="decimal"/>
      <w:lvlText w:val="%1."/>
      <w:lvlJc w:val="left"/>
      <w:pPr>
        <w:ind w:left="720" w:hanging="360"/>
      </w:pPr>
    </w:lvl>
    <w:lvl w:ilvl="1" w:tplc="18796591" w:tentative="1">
      <w:start w:val="1"/>
      <w:numFmt w:val="lowerLetter"/>
      <w:lvlText w:val="%2."/>
      <w:lvlJc w:val="left"/>
      <w:pPr>
        <w:ind w:left="1440" w:hanging="360"/>
      </w:pPr>
    </w:lvl>
    <w:lvl w:ilvl="2" w:tplc="18796591" w:tentative="1">
      <w:start w:val="1"/>
      <w:numFmt w:val="lowerRoman"/>
      <w:lvlText w:val="%3."/>
      <w:lvlJc w:val="right"/>
      <w:pPr>
        <w:ind w:left="2160" w:hanging="180"/>
      </w:pPr>
    </w:lvl>
    <w:lvl w:ilvl="3" w:tplc="18796591" w:tentative="1">
      <w:start w:val="1"/>
      <w:numFmt w:val="decimal"/>
      <w:lvlText w:val="%4."/>
      <w:lvlJc w:val="left"/>
      <w:pPr>
        <w:ind w:left="2880" w:hanging="360"/>
      </w:pPr>
    </w:lvl>
    <w:lvl w:ilvl="4" w:tplc="18796591" w:tentative="1">
      <w:start w:val="1"/>
      <w:numFmt w:val="lowerLetter"/>
      <w:lvlText w:val="%5."/>
      <w:lvlJc w:val="left"/>
      <w:pPr>
        <w:ind w:left="3600" w:hanging="360"/>
      </w:pPr>
    </w:lvl>
    <w:lvl w:ilvl="5" w:tplc="18796591" w:tentative="1">
      <w:start w:val="1"/>
      <w:numFmt w:val="lowerRoman"/>
      <w:lvlText w:val="%6."/>
      <w:lvlJc w:val="right"/>
      <w:pPr>
        <w:ind w:left="4320" w:hanging="180"/>
      </w:pPr>
    </w:lvl>
    <w:lvl w:ilvl="6" w:tplc="18796591" w:tentative="1">
      <w:start w:val="1"/>
      <w:numFmt w:val="decimal"/>
      <w:lvlText w:val="%7."/>
      <w:lvlJc w:val="left"/>
      <w:pPr>
        <w:ind w:left="5040" w:hanging="360"/>
      </w:pPr>
    </w:lvl>
    <w:lvl w:ilvl="7" w:tplc="18796591" w:tentative="1">
      <w:start w:val="1"/>
      <w:numFmt w:val="lowerLetter"/>
      <w:lvlText w:val="%8."/>
      <w:lvlJc w:val="left"/>
      <w:pPr>
        <w:ind w:left="5760" w:hanging="360"/>
      </w:pPr>
    </w:lvl>
    <w:lvl w:ilvl="8" w:tplc="18796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7">
    <w:multiLevelType w:val="hybridMultilevel"/>
    <w:lvl w:ilvl="0" w:tplc="25823001">
      <w:start w:val="1"/>
      <w:numFmt w:val="decimal"/>
      <w:lvlText w:val="%1."/>
      <w:lvlJc w:val="left"/>
      <w:pPr>
        <w:ind w:left="720" w:hanging="360"/>
      </w:pPr>
    </w:lvl>
    <w:lvl w:ilvl="1" w:tplc="25823001" w:tentative="1">
      <w:start w:val="1"/>
      <w:numFmt w:val="lowerLetter"/>
      <w:lvlText w:val="%2."/>
      <w:lvlJc w:val="left"/>
      <w:pPr>
        <w:ind w:left="1440" w:hanging="360"/>
      </w:pPr>
    </w:lvl>
    <w:lvl w:ilvl="2" w:tplc="25823001" w:tentative="1">
      <w:start w:val="1"/>
      <w:numFmt w:val="lowerRoman"/>
      <w:lvlText w:val="%3."/>
      <w:lvlJc w:val="right"/>
      <w:pPr>
        <w:ind w:left="2160" w:hanging="180"/>
      </w:pPr>
    </w:lvl>
    <w:lvl w:ilvl="3" w:tplc="25823001" w:tentative="1">
      <w:start w:val="1"/>
      <w:numFmt w:val="decimal"/>
      <w:lvlText w:val="%4."/>
      <w:lvlJc w:val="left"/>
      <w:pPr>
        <w:ind w:left="2880" w:hanging="360"/>
      </w:pPr>
    </w:lvl>
    <w:lvl w:ilvl="4" w:tplc="25823001" w:tentative="1">
      <w:start w:val="1"/>
      <w:numFmt w:val="lowerLetter"/>
      <w:lvlText w:val="%5."/>
      <w:lvlJc w:val="left"/>
      <w:pPr>
        <w:ind w:left="3600" w:hanging="360"/>
      </w:pPr>
    </w:lvl>
    <w:lvl w:ilvl="5" w:tplc="25823001" w:tentative="1">
      <w:start w:val="1"/>
      <w:numFmt w:val="lowerRoman"/>
      <w:lvlText w:val="%6."/>
      <w:lvlJc w:val="right"/>
      <w:pPr>
        <w:ind w:left="4320" w:hanging="180"/>
      </w:pPr>
    </w:lvl>
    <w:lvl w:ilvl="6" w:tplc="25823001" w:tentative="1">
      <w:start w:val="1"/>
      <w:numFmt w:val="decimal"/>
      <w:lvlText w:val="%7."/>
      <w:lvlJc w:val="left"/>
      <w:pPr>
        <w:ind w:left="5040" w:hanging="360"/>
      </w:pPr>
    </w:lvl>
    <w:lvl w:ilvl="7" w:tplc="25823001" w:tentative="1">
      <w:start w:val="1"/>
      <w:numFmt w:val="lowerLetter"/>
      <w:lvlText w:val="%8."/>
      <w:lvlJc w:val="left"/>
      <w:pPr>
        <w:ind w:left="5760" w:hanging="360"/>
      </w:pPr>
    </w:lvl>
    <w:lvl w:ilvl="8" w:tplc="25823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6">
    <w:multiLevelType w:val="hybridMultilevel"/>
    <w:lvl w:ilvl="0" w:tplc="27056098">
      <w:start w:val="1"/>
      <w:numFmt w:val="decimal"/>
      <w:lvlText w:val="%1."/>
      <w:lvlJc w:val="left"/>
      <w:pPr>
        <w:ind w:left="720" w:hanging="360"/>
      </w:pPr>
    </w:lvl>
    <w:lvl w:ilvl="1" w:tplc="27056098" w:tentative="1">
      <w:start w:val="1"/>
      <w:numFmt w:val="lowerLetter"/>
      <w:lvlText w:val="%2."/>
      <w:lvlJc w:val="left"/>
      <w:pPr>
        <w:ind w:left="1440" w:hanging="360"/>
      </w:pPr>
    </w:lvl>
    <w:lvl w:ilvl="2" w:tplc="27056098" w:tentative="1">
      <w:start w:val="1"/>
      <w:numFmt w:val="lowerRoman"/>
      <w:lvlText w:val="%3."/>
      <w:lvlJc w:val="right"/>
      <w:pPr>
        <w:ind w:left="2160" w:hanging="180"/>
      </w:pPr>
    </w:lvl>
    <w:lvl w:ilvl="3" w:tplc="27056098" w:tentative="1">
      <w:start w:val="1"/>
      <w:numFmt w:val="decimal"/>
      <w:lvlText w:val="%4."/>
      <w:lvlJc w:val="left"/>
      <w:pPr>
        <w:ind w:left="2880" w:hanging="360"/>
      </w:pPr>
    </w:lvl>
    <w:lvl w:ilvl="4" w:tplc="27056098" w:tentative="1">
      <w:start w:val="1"/>
      <w:numFmt w:val="lowerLetter"/>
      <w:lvlText w:val="%5."/>
      <w:lvlJc w:val="left"/>
      <w:pPr>
        <w:ind w:left="3600" w:hanging="360"/>
      </w:pPr>
    </w:lvl>
    <w:lvl w:ilvl="5" w:tplc="27056098" w:tentative="1">
      <w:start w:val="1"/>
      <w:numFmt w:val="lowerRoman"/>
      <w:lvlText w:val="%6."/>
      <w:lvlJc w:val="right"/>
      <w:pPr>
        <w:ind w:left="4320" w:hanging="180"/>
      </w:pPr>
    </w:lvl>
    <w:lvl w:ilvl="6" w:tplc="27056098" w:tentative="1">
      <w:start w:val="1"/>
      <w:numFmt w:val="decimal"/>
      <w:lvlText w:val="%7."/>
      <w:lvlJc w:val="left"/>
      <w:pPr>
        <w:ind w:left="5040" w:hanging="360"/>
      </w:pPr>
    </w:lvl>
    <w:lvl w:ilvl="7" w:tplc="27056098" w:tentative="1">
      <w:start w:val="1"/>
      <w:numFmt w:val="lowerLetter"/>
      <w:lvlText w:val="%8."/>
      <w:lvlJc w:val="left"/>
      <w:pPr>
        <w:ind w:left="5760" w:hanging="360"/>
      </w:pPr>
    </w:lvl>
    <w:lvl w:ilvl="8" w:tplc="27056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5">
    <w:multiLevelType w:val="hybridMultilevel"/>
    <w:lvl w:ilvl="0" w:tplc="62076196">
      <w:start w:val="1"/>
      <w:numFmt w:val="decimal"/>
      <w:lvlText w:val="%1."/>
      <w:lvlJc w:val="left"/>
      <w:pPr>
        <w:ind w:left="720" w:hanging="360"/>
      </w:pPr>
    </w:lvl>
    <w:lvl w:ilvl="1" w:tplc="62076196" w:tentative="1">
      <w:start w:val="1"/>
      <w:numFmt w:val="lowerLetter"/>
      <w:lvlText w:val="%2."/>
      <w:lvlJc w:val="left"/>
      <w:pPr>
        <w:ind w:left="1440" w:hanging="360"/>
      </w:pPr>
    </w:lvl>
    <w:lvl w:ilvl="2" w:tplc="62076196" w:tentative="1">
      <w:start w:val="1"/>
      <w:numFmt w:val="lowerRoman"/>
      <w:lvlText w:val="%3."/>
      <w:lvlJc w:val="right"/>
      <w:pPr>
        <w:ind w:left="2160" w:hanging="180"/>
      </w:pPr>
    </w:lvl>
    <w:lvl w:ilvl="3" w:tplc="62076196" w:tentative="1">
      <w:start w:val="1"/>
      <w:numFmt w:val="decimal"/>
      <w:lvlText w:val="%4."/>
      <w:lvlJc w:val="left"/>
      <w:pPr>
        <w:ind w:left="2880" w:hanging="360"/>
      </w:pPr>
    </w:lvl>
    <w:lvl w:ilvl="4" w:tplc="62076196" w:tentative="1">
      <w:start w:val="1"/>
      <w:numFmt w:val="lowerLetter"/>
      <w:lvlText w:val="%5."/>
      <w:lvlJc w:val="left"/>
      <w:pPr>
        <w:ind w:left="3600" w:hanging="360"/>
      </w:pPr>
    </w:lvl>
    <w:lvl w:ilvl="5" w:tplc="62076196" w:tentative="1">
      <w:start w:val="1"/>
      <w:numFmt w:val="lowerRoman"/>
      <w:lvlText w:val="%6."/>
      <w:lvlJc w:val="right"/>
      <w:pPr>
        <w:ind w:left="4320" w:hanging="180"/>
      </w:pPr>
    </w:lvl>
    <w:lvl w:ilvl="6" w:tplc="62076196" w:tentative="1">
      <w:start w:val="1"/>
      <w:numFmt w:val="decimal"/>
      <w:lvlText w:val="%7."/>
      <w:lvlJc w:val="left"/>
      <w:pPr>
        <w:ind w:left="5040" w:hanging="360"/>
      </w:pPr>
    </w:lvl>
    <w:lvl w:ilvl="7" w:tplc="62076196" w:tentative="1">
      <w:start w:val="1"/>
      <w:numFmt w:val="lowerLetter"/>
      <w:lvlText w:val="%8."/>
      <w:lvlJc w:val="left"/>
      <w:pPr>
        <w:ind w:left="5760" w:hanging="360"/>
      </w:pPr>
    </w:lvl>
    <w:lvl w:ilvl="8" w:tplc="62076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4">
    <w:multiLevelType w:val="hybridMultilevel"/>
    <w:lvl w:ilvl="0" w:tplc="50675111">
      <w:start w:val="1"/>
      <w:numFmt w:val="decimal"/>
      <w:lvlText w:val="%1."/>
      <w:lvlJc w:val="left"/>
      <w:pPr>
        <w:ind w:left="720" w:hanging="360"/>
      </w:pPr>
    </w:lvl>
    <w:lvl w:ilvl="1" w:tplc="50675111" w:tentative="1">
      <w:start w:val="1"/>
      <w:numFmt w:val="lowerLetter"/>
      <w:lvlText w:val="%2."/>
      <w:lvlJc w:val="left"/>
      <w:pPr>
        <w:ind w:left="1440" w:hanging="360"/>
      </w:pPr>
    </w:lvl>
    <w:lvl w:ilvl="2" w:tplc="50675111" w:tentative="1">
      <w:start w:val="1"/>
      <w:numFmt w:val="lowerRoman"/>
      <w:lvlText w:val="%3."/>
      <w:lvlJc w:val="right"/>
      <w:pPr>
        <w:ind w:left="2160" w:hanging="180"/>
      </w:pPr>
    </w:lvl>
    <w:lvl w:ilvl="3" w:tplc="50675111" w:tentative="1">
      <w:start w:val="1"/>
      <w:numFmt w:val="decimal"/>
      <w:lvlText w:val="%4."/>
      <w:lvlJc w:val="left"/>
      <w:pPr>
        <w:ind w:left="2880" w:hanging="360"/>
      </w:pPr>
    </w:lvl>
    <w:lvl w:ilvl="4" w:tplc="50675111" w:tentative="1">
      <w:start w:val="1"/>
      <w:numFmt w:val="lowerLetter"/>
      <w:lvlText w:val="%5."/>
      <w:lvlJc w:val="left"/>
      <w:pPr>
        <w:ind w:left="3600" w:hanging="360"/>
      </w:pPr>
    </w:lvl>
    <w:lvl w:ilvl="5" w:tplc="50675111" w:tentative="1">
      <w:start w:val="1"/>
      <w:numFmt w:val="lowerRoman"/>
      <w:lvlText w:val="%6."/>
      <w:lvlJc w:val="right"/>
      <w:pPr>
        <w:ind w:left="4320" w:hanging="180"/>
      </w:pPr>
    </w:lvl>
    <w:lvl w:ilvl="6" w:tplc="50675111" w:tentative="1">
      <w:start w:val="1"/>
      <w:numFmt w:val="decimal"/>
      <w:lvlText w:val="%7."/>
      <w:lvlJc w:val="left"/>
      <w:pPr>
        <w:ind w:left="5040" w:hanging="360"/>
      </w:pPr>
    </w:lvl>
    <w:lvl w:ilvl="7" w:tplc="50675111" w:tentative="1">
      <w:start w:val="1"/>
      <w:numFmt w:val="lowerLetter"/>
      <w:lvlText w:val="%8."/>
      <w:lvlJc w:val="left"/>
      <w:pPr>
        <w:ind w:left="5760" w:hanging="360"/>
      </w:pPr>
    </w:lvl>
    <w:lvl w:ilvl="8" w:tplc="50675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3">
    <w:multiLevelType w:val="hybridMultilevel"/>
    <w:lvl w:ilvl="0" w:tplc="94917635">
      <w:start w:val="1"/>
      <w:numFmt w:val="decimal"/>
      <w:lvlText w:val="%1."/>
      <w:lvlJc w:val="left"/>
      <w:pPr>
        <w:ind w:left="720" w:hanging="360"/>
      </w:pPr>
    </w:lvl>
    <w:lvl w:ilvl="1" w:tplc="94917635" w:tentative="1">
      <w:start w:val="1"/>
      <w:numFmt w:val="lowerLetter"/>
      <w:lvlText w:val="%2."/>
      <w:lvlJc w:val="left"/>
      <w:pPr>
        <w:ind w:left="1440" w:hanging="360"/>
      </w:pPr>
    </w:lvl>
    <w:lvl w:ilvl="2" w:tplc="94917635" w:tentative="1">
      <w:start w:val="1"/>
      <w:numFmt w:val="lowerRoman"/>
      <w:lvlText w:val="%3."/>
      <w:lvlJc w:val="right"/>
      <w:pPr>
        <w:ind w:left="2160" w:hanging="180"/>
      </w:pPr>
    </w:lvl>
    <w:lvl w:ilvl="3" w:tplc="94917635" w:tentative="1">
      <w:start w:val="1"/>
      <w:numFmt w:val="decimal"/>
      <w:lvlText w:val="%4."/>
      <w:lvlJc w:val="left"/>
      <w:pPr>
        <w:ind w:left="2880" w:hanging="360"/>
      </w:pPr>
    </w:lvl>
    <w:lvl w:ilvl="4" w:tplc="94917635" w:tentative="1">
      <w:start w:val="1"/>
      <w:numFmt w:val="lowerLetter"/>
      <w:lvlText w:val="%5."/>
      <w:lvlJc w:val="left"/>
      <w:pPr>
        <w:ind w:left="3600" w:hanging="360"/>
      </w:pPr>
    </w:lvl>
    <w:lvl w:ilvl="5" w:tplc="94917635" w:tentative="1">
      <w:start w:val="1"/>
      <w:numFmt w:val="lowerRoman"/>
      <w:lvlText w:val="%6."/>
      <w:lvlJc w:val="right"/>
      <w:pPr>
        <w:ind w:left="4320" w:hanging="180"/>
      </w:pPr>
    </w:lvl>
    <w:lvl w:ilvl="6" w:tplc="94917635" w:tentative="1">
      <w:start w:val="1"/>
      <w:numFmt w:val="decimal"/>
      <w:lvlText w:val="%7."/>
      <w:lvlJc w:val="left"/>
      <w:pPr>
        <w:ind w:left="5040" w:hanging="360"/>
      </w:pPr>
    </w:lvl>
    <w:lvl w:ilvl="7" w:tplc="94917635" w:tentative="1">
      <w:start w:val="1"/>
      <w:numFmt w:val="lowerLetter"/>
      <w:lvlText w:val="%8."/>
      <w:lvlJc w:val="left"/>
      <w:pPr>
        <w:ind w:left="5760" w:hanging="360"/>
      </w:pPr>
    </w:lvl>
    <w:lvl w:ilvl="8" w:tplc="94917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2">
    <w:multiLevelType w:val="hybridMultilevel"/>
    <w:lvl w:ilvl="0" w:tplc="28616584">
      <w:start w:val="1"/>
      <w:numFmt w:val="decimal"/>
      <w:lvlText w:val="%1."/>
      <w:lvlJc w:val="left"/>
      <w:pPr>
        <w:ind w:left="720" w:hanging="360"/>
      </w:pPr>
    </w:lvl>
    <w:lvl w:ilvl="1" w:tplc="28616584" w:tentative="1">
      <w:start w:val="1"/>
      <w:numFmt w:val="lowerLetter"/>
      <w:lvlText w:val="%2."/>
      <w:lvlJc w:val="left"/>
      <w:pPr>
        <w:ind w:left="1440" w:hanging="360"/>
      </w:pPr>
    </w:lvl>
    <w:lvl w:ilvl="2" w:tplc="28616584" w:tentative="1">
      <w:start w:val="1"/>
      <w:numFmt w:val="lowerRoman"/>
      <w:lvlText w:val="%3."/>
      <w:lvlJc w:val="right"/>
      <w:pPr>
        <w:ind w:left="2160" w:hanging="180"/>
      </w:pPr>
    </w:lvl>
    <w:lvl w:ilvl="3" w:tplc="28616584" w:tentative="1">
      <w:start w:val="1"/>
      <w:numFmt w:val="decimal"/>
      <w:lvlText w:val="%4."/>
      <w:lvlJc w:val="left"/>
      <w:pPr>
        <w:ind w:left="2880" w:hanging="360"/>
      </w:pPr>
    </w:lvl>
    <w:lvl w:ilvl="4" w:tplc="28616584" w:tentative="1">
      <w:start w:val="1"/>
      <w:numFmt w:val="lowerLetter"/>
      <w:lvlText w:val="%5."/>
      <w:lvlJc w:val="left"/>
      <w:pPr>
        <w:ind w:left="3600" w:hanging="360"/>
      </w:pPr>
    </w:lvl>
    <w:lvl w:ilvl="5" w:tplc="28616584" w:tentative="1">
      <w:start w:val="1"/>
      <w:numFmt w:val="lowerRoman"/>
      <w:lvlText w:val="%6."/>
      <w:lvlJc w:val="right"/>
      <w:pPr>
        <w:ind w:left="4320" w:hanging="180"/>
      </w:pPr>
    </w:lvl>
    <w:lvl w:ilvl="6" w:tplc="28616584" w:tentative="1">
      <w:start w:val="1"/>
      <w:numFmt w:val="decimal"/>
      <w:lvlText w:val="%7."/>
      <w:lvlJc w:val="left"/>
      <w:pPr>
        <w:ind w:left="5040" w:hanging="360"/>
      </w:pPr>
    </w:lvl>
    <w:lvl w:ilvl="7" w:tplc="28616584" w:tentative="1">
      <w:start w:val="1"/>
      <w:numFmt w:val="lowerLetter"/>
      <w:lvlText w:val="%8."/>
      <w:lvlJc w:val="left"/>
      <w:pPr>
        <w:ind w:left="5760" w:hanging="360"/>
      </w:pPr>
    </w:lvl>
    <w:lvl w:ilvl="8" w:tplc="28616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1">
    <w:multiLevelType w:val="hybridMultilevel"/>
    <w:lvl w:ilvl="0" w:tplc="33324585">
      <w:start w:val="1"/>
      <w:numFmt w:val="decimal"/>
      <w:lvlText w:val="%1."/>
      <w:lvlJc w:val="left"/>
      <w:pPr>
        <w:ind w:left="720" w:hanging="360"/>
      </w:pPr>
    </w:lvl>
    <w:lvl w:ilvl="1" w:tplc="33324585" w:tentative="1">
      <w:start w:val="1"/>
      <w:numFmt w:val="lowerLetter"/>
      <w:lvlText w:val="%2."/>
      <w:lvlJc w:val="left"/>
      <w:pPr>
        <w:ind w:left="1440" w:hanging="360"/>
      </w:pPr>
    </w:lvl>
    <w:lvl w:ilvl="2" w:tplc="33324585" w:tentative="1">
      <w:start w:val="1"/>
      <w:numFmt w:val="lowerRoman"/>
      <w:lvlText w:val="%3."/>
      <w:lvlJc w:val="right"/>
      <w:pPr>
        <w:ind w:left="2160" w:hanging="180"/>
      </w:pPr>
    </w:lvl>
    <w:lvl w:ilvl="3" w:tplc="33324585" w:tentative="1">
      <w:start w:val="1"/>
      <w:numFmt w:val="decimal"/>
      <w:lvlText w:val="%4."/>
      <w:lvlJc w:val="left"/>
      <w:pPr>
        <w:ind w:left="2880" w:hanging="360"/>
      </w:pPr>
    </w:lvl>
    <w:lvl w:ilvl="4" w:tplc="33324585" w:tentative="1">
      <w:start w:val="1"/>
      <w:numFmt w:val="lowerLetter"/>
      <w:lvlText w:val="%5."/>
      <w:lvlJc w:val="left"/>
      <w:pPr>
        <w:ind w:left="3600" w:hanging="360"/>
      </w:pPr>
    </w:lvl>
    <w:lvl w:ilvl="5" w:tplc="33324585" w:tentative="1">
      <w:start w:val="1"/>
      <w:numFmt w:val="lowerRoman"/>
      <w:lvlText w:val="%6."/>
      <w:lvlJc w:val="right"/>
      <w:pPr>
        <w:ind w:left="4320" w:hanging="180"/>
      </w:pPr>
    </w:lvl>
    <w:lvl w:ilvl="6" w:tplc="33324585" w:tentative="1">
      <w:start w:val="1"/>
      <w:numFmt w:val="decimal"/>
      <w:lvlText w:val="%7."/>
      <w:lvlJc w:val="left"/>
      <w:pPr>
        <w:ind w:left="5040" w:hanging="360"/>
      </w:pPr>
    </w:lvl>
    <w:lvl w:ilvl="7" w:tplc="33324585" w:tentative="1">
      <w:start w:val="1"/>
      <w:numFmt w:val="lowerLetter"/>
      <w:lvlText w:val="%8."/>
      <w:lvlJc w:val="left"/>
      <w:pPr>
        <w:ind w:left="5760" w:hanging="360"/>
      </w:pPr>
    </w:lvl>
    <w:lvl w:ilvl="8" w:tplc="33324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0">
    <w:multiLevelType w:val="hybridMultilevel"/>
    <w:lvl w:ilvl="0" w:tplc="55058067">
      <w:start w:val="1"/>
      <w:numFmt w:val="decimal"/>
      <w:lvlText w:val="%1."/>
      <w:lvlJc w:val="left"/>
      <w:pPr>
        <w:ind w:left="720" w:hanging="360"/>
      </w:pPr>
    </w:lvl>
    <w:lvl w:ilvl="1" w:tplc="55058067" w:tentative="1">
      <w:start w:val="1"/>
      <w:numFmt w:val="lowerLetter"/>
      <w:lvlText w:val="%2."/>
      <w:lvlJc w:val="left"/>
      <w:pPr>
        <w:ind w:left="1440" w:hanging="360"/>
      </w:pPr>
    </w:lvl>
    <w:lvl w:ilvl="2" w:tplc="55058067" w:tentative="1">
      <w:start w:val="1"/>
      <w:numFmt w:val="lowerRoman"/>
      <w:lvlText w:val="%3."/>
      <w:lvlJc w:val="right"/>
      <w:pPr>
        <w:ind w:left="2160" w:hanging="180"/>
      </w:pPr>
    </w:lvl>
    <w:lvl w:ilvl="3" w:tplc="55058067" w:tentative="1">
      <w:start w:val="1"/>
      <w:numFmt w:val="decimal"/>
      <w:lvlText w:val="%4."/>
      <w:lvlJc w:val="left"/>
      <w:pPr>
        <w:ind w:left="2880" w:hanging="360"/>
      </w:pPr>
    </w:lvl>
    <w:lvl w:ilvl="4" w:tplc="55058067" w:tentative="1">
      <w:start w:val="1"/>
      <w:numFmt w:val="lowerLetter"/>
      <w:lvlText w:val="%5."/>
      <w:lvlJc w:val="left"/>
      <w:pPr>
        <w:ind w:left="3600" w:hanging="360"/>
      </w:pPr>
    </w:lvl>
    <w:lvl w:ilvl="5" w:tplc="55058067" w:tentative="1">
      <w:start w:val="1"/>
      <w:numFmt w:val="lowerRoman"/>
      <w:lvlText w:val="%6."/>
      <w:lvlJc w:val="right"/>
      <w:pPr>
        <w:ind w:left="4320" w:hanging="180"/>
      </w:pPr>
    </w:lvl>
    <w:lvl w:ilvl="6" w:tplc="55058067" w:tentative="1">
      <w:start w:val="1"/>
      <w:numFmt w:val="decimal"/>
      <w:lvlText w:val="%7."/>
      <w:lvlJc w:val="left"/>
      <w:pPr>
        <w:ind w:left="5040" w:hanging="360"/>
      </w:pPr>
    </w:lvl>
    <w:lvl w:ilvl="7" w:tplc="55058067" w:tentative="1">
      <w:start w:val="1"/>
      <w:numFmt w:val="lowerLetter"/>
      <w:lvlText w:val="%8."/>
      <w:lvlJc w:val="left"/>
      <w:pPr>
        <w:ind w:left="5760" w:hanging="360"/>
      </w:pPr>
    </w:lvl>
    <w:lvl w:ilvl="8" w:tplc="55058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9">
    <w:multiLevelType w:val="hybridMultilevel"/>
    <w:lvl w:ilvl="0" w:tplc="17356756">
      <w:start w:val="1"/>
      <w:numFmt w:val="decimal"/>
      <w:lvlText w:val="%1."/>
      <w:lvlJc w:val="left"/>
      <w:pPr>
        <w:ind w:left="720" w:hanging="360"/>
      </w:pPr>
    </w:lvl>
    <w:lvl w:ilvl="1" w:tplc="17356756" w:tentative="1">
      <w:start w:val="1"/>
      <w:numFmt w:val="lowerLetter"/>
      <w:lvlText w:val="%2."/>
      <w:lvlJc w:val="left"/>
      <w:pPr>
        <w:ind w:left="1440" w:hanging="360"/>
      </w:pPr>
    </w:lvl>
    <w:lvl w:ilvl="2" w:tplc="17356756" w:tentative="1">
      <w:start w:val="1"/>
      <w:numFmt w:val="lowerRoman"/>
      <w:lvlText w:val="%3."/>
      <w:lvlJc w:val="right"/>
      <w:pPr>
        <w:ind w:left="2160" w:hanging="180"/>
      </w:pPr>
    </w:lvl>
    <w:lvl w:ilvl="3" w:tplc="17356756" w:tentative="1">
      <w:start w:val="1"/>
      <w:numFmt w:val="decimal"/>
      <w:lvlText w:val="%4."/>
      <w:lvlJc w:val="left"/>
      <w:pPr>
        <w:ind w:left="2880" w:hanging="360"/>
      </w:pPr>
    </w:lvl>
    <w:lvl w:ilvl="4" w:tplc="17356756" w:tentative="1">
      <w:start w:val="1"/>
      <w:numFmt w:val="lowerLetter"/>
      <w:lvlText w:val="%5."/>
      <w:lvlJc w:val="left"/>
      <w:pPr>
        <w:ind w:left="3600" w:hanging="360"/>
      </w:pPr>
    </w:lvl>
    <w:lvl w:ilvl="5" w:tplc="17356756" w:tentative="1">
      <w:start w:val="1"/>
      <w:numFmt w:val="lowerRoman"/>
      <w:lvlText w:val="%6."/>
      <w:lvlJc w:val="right"/>
      <w:pPr>
        <w:ind w:left="4320" w:hanging="180"/>
      </w:pPr>
    </w:lvl>
    <w:lvl w:ilvl="6" w:tplc="17356756" w:tentative="1">
      <w:start w:val="1"/>
      <w:numFmt w:val="decimal"/>
      <w:lvlText w:val="%7."/>
      <w:lvlJc w:val="left"/>
      <w:pPr>
        <w:ind w:left="5040" w:hanging="360"/>
      </w:pPr>
    </w:lvl>
    <w:lvl w:ilvl="7" w:tplc="17356756" w:tentative="1">
      <w:start w:val="1"/>
      <w:numFmt w:val="lowerLetter"/>
      <w:lvlText w:val="%8."/>
      <w:lvlJc w:val="left"/>
      <w:pPr>
        <w:ind w:left="5760" w:hanging="360"/>
      </w:pPr>
    </w:lvl>
    <w:lvl w:ilvl="8" w:tplc="17356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8">
    <w:multiLevelType w:val="hybridMultilevel"/>
    <w:lvl w:ilvl="0" w:tplc="77139584">
      <w:start w:val="1"/>
      <w:numFmt w:val="decimal"/>
      <w:lvlText w:val="%1."/>
      <w:lvlJc w:val="left"/>
      <w:pPr>
        <w:ind w:left="720" w:hanging="360"/>
      </w:pPr>
    </w:lvl>
    <w:lvl w:ilvl="1" w:tplc="77139584" w:tentative="1">
      <w:start w:val="1"/>
      <w:numFmt w:val="lowerLetter"/>
      <w:lvlText w:val="%2."/>
      <w:lvlJc w:val="left"/>
      <w:pPr>
        <w:ind w:left="1440" w:hanging="360"/>
      </w:pPr>
    </w:lvl>
    <w:lvl w:ilvl="2" w:tplc="77139584" w:tentative="1">
      <w:start w:val="1"/>
      <w:numFmt w:val="lowerRoman"/>
      <w:lvlText w:val="%3."/>
      <w:lvlJc w:val="right"/>
      <w:pPr>
        <w:ind w:left="2160" w:hanging="180"/>
      </w:pPr>
    </w:lvl>
    <w:lvl w:ilvl="3" w:tplc="77139584" w:tentative="1">
      <w:start w:val="1"/>
      <w:numFmt w:val="decimal"/>
      <w:lvlText w:val="%4."/>
      <w:lvlJc w:val="left"/>
      <w:pPr>
        <w:ind w:left="2880" w:hanging="360"/>
      </w:pPr>
    </w:lvl>
    <w:lvl w:ilvl="4" w:tplc="77139584" w:tentative="1">
      <w:start w:val="1"/>
      <w:numFmt w:val="lowerLetter"/>
      <w:lvlText w:val="%5."/>
      <w:lvlJc w:val="left"/>
      <w:pPr>
        <w:ind w:left="3600" w:hanging="360"/>
      </w:pPr>
    </w:lvl>
    <w:lvl w:ilvl="5" w:tplc="77139584" w:tentative="1">
      <w:start w:val="1"/>
      <w:numFmt w:val="lowerRoman"/>
      <w:lvlText w:val="%6."/>
      <w:lvlJc w:val="right"/>
      <w:pPr>
        <w:ind w:left="4320" w:hanging="180"/>
      </w:pPr>
    </w:lvl>
    <w:lvl w:ilvl="6" w:tplc="77139584" w:tentative="1">
      <w:start w:val="1"/>
      <w:numFmt w:val="decimal"/>
      <w:lvlText w:val="%7."/>
      <w:lvlJc w:val="left"/>
      <w:pPr>
        <w:ind w:left="5040" w:hanging="360"/>
      </w:pPr>
    </w:lvl>
    <w:lvl w:ilvl="7" w:tplc="77139584" w:tentative="1">
      <w:start w:val="1"/>
      <w:numFmt w:val="lowerLetter"/>
      <w:lvlText w:val="%8."/>
      <w:lvlJc w:val="left"/>
      <w:pPr>
        <w:ind w:left="5760" w:hanging="360"/>
      </w:pPr>
    </w:lvl>
    <w:lvl w:ilvl="8" w:tplc="77139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7">
    <w:multiLevelType w:val="hybridMultilevel"/>
    <w:lvl w:ilvl="0" w:tplc="55094739">
      <w:start w:val="1"/>
      <w:numFmt w:val="decimal"/>
      <w:lvlText w:val="%1."/>
      <w:lvlJc w:val="left"/>
      <w:pPr>
        <w:ind w:left="720" w:hanging="360"/>
      </w:pPr>
    </w:lvl>
    <w:lvl w:ilvl="1" w:tplc="55094739" w:tentative="1">
      <w:start w:val="1"/>
      <w:numFmt w:val="lowerLetter"/>
      <w:lvlText w:val="%2."/>
      <w:lvlJc w:val="left"/>
      <w:pPr>
        <w:ind w:left="1440" w:hanging="360"/>
      </w:pPr>
    </w:lvl>
    <w:lvl w:ilvl="2" w:tplc="55094739" w:tentative="1">
      <w:start w:val="1"/>
      <w:numFmt w:val="lowerRoman"/>
      <w:lvlText w:val="%3."/>
      <w:lvlJc w:val="right"/>
      <w:pPr>
        <w:ind w:left="2160" w:hanging="180"/>
      </w:pPr>
    </w:lvl>
    <w:lvl w:ilvl="3" w:tplc="55094739" w:tentative="1">
      <w:start w:val="1"/>
      <w:numFmt w:val="decimal"/>
      <w:lvlText w:val="%4."/>
      <w:lvlJc w:val="left"/>
      <w:pPr>
        <w:ind w:left="2880" w:hanging="360"/>
      </w:pPr>
    </w:lvl>
    <w:lvl w:ilvl="4" w:tplc="55094739" w:tentative="1">
      <w:start w:val="1"/>
      <w:numFmt w:val="lowerLetter"/>
      <w:lvlText w:val="%5."/>
      <w:lvlJc w:val="left"/>
      <w:pPr>
        <w:ind w:left="3600" w:hanging="360"/>
      </w:pPr>
    </w:lvl>
    <w:lvl w:ilvl="5" w:tplc="55094739" w:tentative="1">
      <w:start w:val="1"/>
      <w:numFmt w:val="lowerRoman"/>
      <w:lvlText w:val="%6."/>
      <w:lvlJc w:val="right"/>
      <w:pPr>
        <w:ind w:left="4320" w:hanging="180"/>
      </w:pPr>
    </w:lvl>
    <w:lvl w:ilvl="6" w:tplc="55094739" w:tentative="1">
      <w:start w:val="1"/>
      <w:numFmt w:val="decimal"/>
      <w:lvlText w:val="%7."/>
      <w:lvlJc w:val="left"/>
      <w:pPr>
        <w:ind w:left="5040" w:hanging="360"/>
      </w:pPr>
    </w:lvl>
    <w:lvl w:ilvl="7" w:tplc="55094739" w:tentative="1">
      <w:start w:val="1"/>
      <w:numFmt w:val="lowerLetter"/>
      <w:lvlText w:val="%8."/>
      <w:lvlJc w:val="left"/>
      <w:pPr>
        <w:ind w:left="5760" w:hanging="360"/>
      </w:pPr>
    </w:lvl>
    <w:lvl w:ilvl="8" w:tplc="55094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6">
    <w:multiLevelType w:val="hybridMultilevel"/>
    <w:lvl w:ilvl="0" w:tplc="52632563">
      <w:start w:val="1"/>
      <w:numFmt w:val="decimal"/>
      <w:lvlText w:val="%1."/>
      <w:lvlJc w:val="left"/>
      <w:pPr>
        <w:ind w:left="720" w:hanging="360"/>
      </w:pPr>
    </w:lvl>
    <w:lvl w:ilvl="1" w:tplc="52632563" w:tentative="1">
      <w:start w:val="1"/>
      <w:numFmt w:val="lowerLetter"/>
      <w:lvlText w:val="%2."/>
      <w:lvlJc w:val="left"/>
      <w:pPr>
        <w:ind w:left="1440" w:hanging="360"/>
      </w:pPr>
    </w:lvl>
    <w:lvl w:ilvl="2" w:tplc="52632563" w:tentative="1">
      <w:start w:val="1"/>
      <w:numFmt w:val="lowerRoman"/>
      <w:lvlText w:val="%3."/>
      <w:lvlJc w:val="right"/>
      <w:pPr>
        <w:ind w:left="2160" w:hanging="180"/>
      </w:pPr>
    </w:lvl>
    <w:lvl w:ilvl="3" w:tplc="52632563" w:tentative="1">
      <w:start w:val="1"/>
      <w:numFmt w:val="decimal"/>
      <w:lvlText w:val="%4."/>
      <w:lvlJc w:val="left"/>
      <w:pPr>
        <w:ind w:left="2880" w:hanging="360"/>
      </w:pPr>
    </w:lvl>
    <w:lvl w:ilvl="4" w:tplc="52632563" w:tentative="1">
      <w:start w:val="1"/>
      <w:numFmt w:val="lowerLetter"/>
      <w:lvlText w:val="%5."/>
      <w:lvlJc w:val="left"/>
      <w:pPr>
        <w:ind w:left="3600" w:hanging="360"/>
      </w:pPr>
    </w:lvl>
    <w:lvl w:ilvl="5" w:tplc="52632563" w:tentative="1">
      <w:start w:val="1"/>
      <w:numFmt w:val="lowerRoman"/>
      <w:lvlText w:val="%6."/>
      <w:lvlJc w:val="right"/>
      <w:pPr>
        <w:ind w:left="4320" w:hanging="180"/>
      </w:pPr>
    </w:lvl>
    <w:lvl w:ilvl="6" w:tplc="52632563" w:tentative="1">
      <w:start w:val="1"/>
      <w:numFmt w:val="decimal"/>
      <w:lvlText w:val="%7."/>
      <w:lvlJc w:val="left"/>
      <w:pPr>
        <w:ind w:left="5040" w:hanging="360"/>
      </w:pPr>
    </w:lvl>
    <w:lvl w:ilvl="7" w:tplc="52632563" w:tentative="1">
      <w:start w:val="1"/>
      <w:numFmt w:val="lowerLetter"/>
      <w:lvlText w:val="%8."/>
      <w:lvlJc w:val="left"/>
      <w:pPr>
        <w:ind w:left="5760" w:hanging="360"/>
      </w:pPr>
    </w:lvl>
    <w:lvl w:ilvl="8" w:tplc="52632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5">
    <w:multiLevelType w:val="hybridMultilevel"/>
    <w:lvl w:ilvl="0" w:tplc="70918270">
      <w:start w:val="1"/>
      <w:numFmt w:val="decimal"/>
      <w:lvlText w:val="%1."/>
      <w:lvlJc w:val="left"/>
      <w:pPr>
        <w:ind w:left="720" w:hanging="360"/>
      </w:pPr>
    </w:lvl>
    <w:lvl w:ilvl="1" w:tplc="70918270" w:tentative="1">
      <w:start w:val="1"/>
      <w:numFmt w:val="lowerLetter"/>
      <w:lvlText w:val="%2."/>
      <w:lvlJc w:val="left"/>
      <w:pPr>
        <w:ind w:left="1440" w:hanging="360"/>
      </w:pPr>
    </w:lvl>
    <w:lvl w:ilvl="2" w:tplc="70918270" w:tentative="1">
      <w:start w:val="1"/>
      <w:numFmt w:val="lowerRoman"/>
      <w:lvlText w:val="%3."/>
      <w:lvlJc w:val="right"/>
      <w:pPr>
        <w:ind w:left="2160" w:hanging="180"/>
      </w:pPr>
    </w:lvl>
    <w:lvl w:ilvl="3" w:tplc="70918270" w:tentative="1">
      <w:start w:val="1"/>
      <w:numFmt w:val="decimal"/>
      <w:lvlText w:val="%4."/>
      <w:lvlJc w:val="left"/>
      <w:pPr>
        <w:ind w:left="2880" w:hanging="360"/>
      </w:pPr>
    </w:lvl>
    <w:lvl w:ilvl="4" w:tplc="70918270" w:tentative="1">
      <w:start w:val="1"/>
      <w:numFmt w:val="lowerLetter"/>
      <w:lvlText w:val="%5."/>
      <w:lvlJc w:val="left"/>
      <w:pPr>
        <w:ind w:left="3600" w:hanging="360"/>
      </w:pPr>
    </w:lvl>
    <w:lvl w:ilvl="5" w:tplc="70918270" w:tentative="1">
      <w:start w:val="1"/>
      <w:numFmt w:val="lowerRoman"/>
      <w:lvlText w:val="%6."/>
      <w:lvlJc w:val="right"/>
      <w:pPr>
        <w:ind w:left="4320" w:hanging="180"/>
      </w:pPr>
    </w:lvl>
    <w:lvl w:ilvl="6" w:tplc="70918270" w:tentative="1">
      <w:start w:val="1"/>
      <w:numFmt w:val="decimal"/>
      <w:lvlText w:val="%7."/>
      <w:lvlJc w:val="left"/>
      <w:pPr>
        <w:ind w:left="5040" w:hanging="360"/>
      </w:pPr>
    </w:lvl>
    <w:lvl w:ilvl="7" w:tplc="70918270" w:tentative="1">
      <w:start w:val="1"/>
      <w:numFmt w:val="lowerLetter"/>
      <w:lvlText w:val="%8."/>
      <w:lvlJc w:val="left"/>
      <w:pPr>
        <w:ind w:left="5760" w:hanging="360"/>
      </w:pPr>
    </w:lvl>
    <w:lvl w:ilvl="8" w:tplc="70918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4">
    <w:multiLevelType w:val="hybridMultilevel"/>
    <w:lvl w:ilvl="0" w:tplc="31665705">
      <w:start w:val="1"/>
      <w:numFmt w:val="decimal"/>
      <w:lvlText w:val="%1."/>
      <w:lvlJc w:val="left"/>
      <w:pPr>
        <w:ind w:left="720" w:hanging="360"/>
      </w:pPr>
    </w:lvl>
    <w:lvl w:ilvl="1" w:tplc="31665705" w:tentative="1">
      <w:start w:val="1"/>
      <w:numFmt w:val="lowerLetter"/>
      <w:lvlText w:val="%2."/>
      <w:lvlJc w:val="left"/>
      <w:pPr>
        <w:ind w:left="1440" w:hanging="360"/>
      </w:pPr>
    </w:lvl>
    <w:lvl w:ilvl="2" w:tplc="31665705" w:tentative="1">
      <w:start w:val="1"/>
      <w:numFmt w:val="lowerRoman"/>
      <w:lvlText w:val="%3."/>
      <w:lvlJc w:val="right"/>
      <w:pPr>
        <w:ind w:left="2160" w:hanging="180"/>
      </w:pPr>
    </w:lvl>
    <w:lvl w:ilvl="3" w:tplc="31665705" w:tentative="1">
      <w:start w:val="1"/>
      <w:numFmt w:val="decimal"/>
      <w:lvlText w:val="%4."/>
      <w:lvlJc w:val="left"/>
      <w:pPr>
        <w:ind w:left="2880" w:hanging="360"/>
      </w:pPr>
    </w:lvl>
    <w:lvl w:ilvl="4" w:tplc="31665705" w:tentative="1">
      <w:start w:val="1"/>
      <w:numFmt w:val="lowerLetter"/>
      <w:lvlText w:val="%5."/>
      <w:lvlJc w:val="left"/>
      <w:pPr>
        <w:ind w:left="3600" w:hanging="360"/>
      </w:pPr>
    </w:lvl>
    <w:lvl w:ilvl="5" w:tplc="31665705" w:tentative="1">
      <w:start w:val="1"/>
      <w:numFmt w:val="lowerRoman"/>
      <w:lvlText w:val="%6."/>
      <w:lvlJc w:val="right"/>
      <w:pPr>
        <w:ind w:left="4320" w:hanging="180"/>
      </w:pPr>
    </w:lvl>
    <w:lvl w:ilvl="6" w:tplc="31665705" w:tentative="1">
      <w:start w:val="1"/>
      <w:numFmt w:val="decimal"/>
      <w:lvlText w:val="%7."/>
      <w:lvlJc w:val="left"/>
      <w:pPr>
        <w:ind w:left="5040" w:hanging="360"/>
      </w:pPr>
    </w:lvl>
    <w:lvl w:ilvl="7" w:tplc="31665705" w:tentative="1">
      <w:start w:val="1"/>
      <w:numFmt w:val="lowerLetter"/>
      <w:lvlText w:val="%8."/>
      <w:lvlJc w:val="left"/>
      <w:pPr>
        <w:ind w:left="5760" w:hanging="360"/>
      </w:pPr>
    </w:lvl>
    <w:lvl w:ilvl="8" w:tplc="31665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3">
    <w:multiLevelType w:val="hybridMultilevel"/>
    <w:lvl w:ilvl="0" w:tplc="62679802">
      <w:start w:val="1"/>
      <w:numFmt w:val="decimal"/>
      <w:lvlText w:val="%1."/>
      <w:lvlJc w:val="left"/>
      <w:pPr>
        <w:ind w:left="720" w:hanging="360"/>
      </w:pPr>
    </w:lvl>
    <w:lvl w:ilvl="1" w:tplc="62679802" w:tentative="1">
      <w:start w:val="1"/>
      <w:numFmt w:val="lowerLetter"/>
      <w:lvlText w:val="%2."/>
      <w:lvlJc w:val="left"/>
      <w:pPr>
        <w:ind w:left="1440" w:hanging="360"/>
      </w:pPr>
    </w:lvl>
    <w:lvl w:ilvl="2" w:tplc="62679802" w:tentative="1">
      <w:start w:val="1"/>
      <w:numFmt w:val="lowerRoman"/>
      <w:lvlText w:val="%3."/>
      <w:lvlJc w:val="right"/>
      <w:pPr>
        <w:ind w:left="2160" w:hanging="180"/>
      </w:pPr>
    </w:lvl>
    <w:lvl w:ilvl="3" w:tplc="62679802" w:tentative="1">
      <w:start w:val="1"/>
      <w:numFmt w:val="decimal"/>
      <w:lvlText w:val="%4."/>
      <w:lvlJc w:val="left"/>
      <w:pPr>
        <w:ind w:left="2880" w:hanging="360"/>
      </w:pPr>
    </w:lvl>
    <w:lvl w:ilvl="4" w:tplc="62679802" w:tentative="1">
      <w:start w:val="1"/>
      <w:numFmt w:val="lowerLetter"/>
      <w:lvlText w:val="%5."/>
      <w:lvlJc w:val="left"/>
      <w:pPr>
        <w:ind w:left="3600" w:hanging="360"/>
      </w:pPr>
    </w:lvl>
    <w:lvl w:ilvl="5" w:tplc="62679802" w:tentative="1">
      <w:start w:val="1"/>
      <w:numFmt w:val="lowerRoman"/>
      <w:lvlText w:val="%6."/>
      <w:lvlJc w:val="right"/>
      <w:pPr>
        <w:ind w:left="4320" w:hanging="180"/>
      </w:pPr>
    </w:lvl>
    <w:lvl w:ilvl="6" w:tplc="62679802" w:tentative="1">
      <w:start w:val="1"/>
      <w:numFmt w:val="decimal"/>
      <w:lvlText w:val="%7."/>
      <w:lvlJc w:val="left"/>
      <w:pPr>
        <w:ind w:left="5040" w:hanging="360"/>
      </w:pPr>
    </w:lvl>
    <w:lvl w:ilvl="7" w:tplc="62679802" w:tentative="1">
      <w:start w:val="1"/>
      <w:numFmt w:val="lowerLetter"/>
      <w:lvlText w:val="%8."/>
      <w:lvlJc w:val="left"/>
      <w:pPr>
        <w:ind w:left="5760" w:hanging="360"/>
      </w:pPr>
    </w:lvl>
    <w:lvl w:ilvl="8" w:tplc="62679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2">
    <w:multiLevelType w:val="hybridMultilevel"/>
    <w:lvl w:ilvl="0" w:tplc="40640357">
      <w:start w:val="1"/>
      <w:numFmt w:val="decimal"/>
      <w:lvlText w:val="%1."/>
      <w:lvlJc w:val="left"/>
      <w:pPr>
        <w:ind w:left="720" w:hanging="360"/>
      </w:pPr>
    </w:lvl>
    <w:lvl w:ilvl="1" w:tplc="40640357" w:tentative="1">
      <w:start w:val="1"/>
      <w:numFmt w:val="lowerLetter"/>
      <w:lvlText w:val="%2."/>
      <w:lvlJc w:val="left"/>
      <w:pPr>
        <w:ind w:left="1440" w:hanging="360"/>
      </w:pPr>
    </w:lvl>
    <w:lvl w:ilvl="2" w:tplc="40640357" w:tentative="1">
      <w:start w:val="1"/>
      <w:numFmt w:val="lowerRoman"/>
      <w:lvlText w:val="%3."/>
      <w:lvlJc w:val="right"/>
      <w:pPr>
        <w:ind w:left="2160" w:hanging="180"/>
      </w:pPr>
    </w:lvl>
    <w:lvl w:ilvl="3" w:tplc="40640357" w:tentative="1">
      <w:start w:val="1"/>
      <w:numFmt w:val="decimal"/>
      <w:lvlText w:val="%4."/>
      <w:lvlJc w:val="left"/>
      <w:pPr>
        <w:ind w:left="2880" w:hanging="360"/>
      </w:pPr>
    </w:lvl>
    <w:lvl w:ilvl="4" w:tplc="40640357" w:tentative="1">
      <w:start w:val="1"/>
      <w:numFmt w:val="lowerLetter"/>
      <w:lvlText w:val="%5."/>
      <w:lvlJc w:val="left"/>
      <w:pPr>
        <w:ind w:left="3600" w:hanging="360"/>
      </w:pPr>
    </w:lvl>
    <w:lvl w:ilvl="5" w:tplc="40640357" w:tentative="1">
      <w:start w:val="1"/>
      <w:numFmt w:val="lowerRoman"/>
      <w:lvlText w:val="%6."/>
      <w:lvlJc w:val="right"/>
      <w:pPr>
        <w:ind w:left="4320" w:hanging="180"/>
      </w:pPr>
    </w:lvl>
    <w:lvl w:ilvl="6" w:tplc="40640357" w:tentative="1">
      <w:start w:val="1"/>
      <w:numFmt w:val="decimal"/>
      <w:lvlText w:val="%7."/>
      <w:lvlJc w:val="left"/>
      <w:pPr>
        <w:ind w:left="5040" w:hanging="360"/>
      </w:pPr>
    </w:lvl>
    <w:lvl w:ilvl="7" w:tplc="40640357" w:tentative="1">
      <w:start w:val="1"/>
      <w:numFmt w:val="lowerLetter"/>
      <w:lvlText w:val="%8."/>
      <w:lvlJc w:val="left"/>
      <w:pPr>
        <w:ind w:left="5760" w:hanging="360"/>
      </w:pPr>
    </w:lvl>
    <w:lvl w:ilvl="8" w:tplc="40640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1">
    <w:multiLevelType w:val="hybridMultilevel"/>
    <w:lvl w:ilvl="0" w:tplc="13038591">
      <w:start w:val="1"/>
      <w:numFmt w:val="decimal"/>
      <w:lvlText w:val="%1."/>
      <w:lvlJc w:val="left"/>
      <w:pPr>
        <w:ind w:left="720" w:hanging="360"/>
      </w:pPr>
    </w:lvl>
    <w:lvl w:ilvl="1" w:tplc="13038591" w:tentative="1">
      <w:start w:val="1"/>
      <w:numFmt w:val="lowerLetter"/>
      <w:lvlText w:val="%2."/>
      <w:lvlJc w:val="left"/>
      <w:pPr>
        <w:ind w:left="1440" w:hanging="360"/>
      </w:pPr>
    </w:lvl>
    <w:lvl w:ilvl="2" w:tplc="13038591" w:tentative="1">
      <w:start w:val="1"/>
      <w:numFmt w:val="lowerRoman"/>
      <w:lvlText w:val="%3."/>
      <w:lvlJc w:val="right"/>
      <w:pPr>
        <w:ind w:left="2160" w:hanging="180"/>
      </w:pPr>
    </w:lvl>
    <w:lvl w:ilvl="3" w:tplc="13038591" w:tentative="1">
      <w:start w:val="1"/>
      <w:numFmt w:val="decimal"/>
      <w:lvlText w:val="%4."/>
      <w:lvlJc w:val="left"/>
      <w:pPr>
        <w:ind w:left="2880" w:hanging="360"/>
      </w:pPr>
    </w:lvl>
    <w:lvl w:ilvl="4" w:tplc="13038591" w:tentative="1">
      <w:start w:val="1"/>
      <w:numFmt w:val="lowerLetter"/>
      <w:lvlText w:val="%5."/>
      <w:lvlJc w:val="left"/>
      <w:pPr>
        <w:ind w:left="3600" w:hanging="360"/>
      </w:pPr>
    </w:lvl>
    <w:lvl w:ilvl="5" w:tplc="13038591" w:tentative="1">
      <w:start w:val="1"/>
      <w:numFmt w:val="lowerRoman"/>
      <w:lvlText w:val="%6."/>
      <w:lvlJc w:val="right"/>
      <w:pPr>
        <w:ind w:left="4320" w:hanging="180"/>
      </w:pPr>
    </w:lvl>
    <w:lvl w:ilvl="6" w:tplc="13038591" w:tentative="1">
      <w:start w:val="1"/>
      <w:numFmt w:val="decimal"/>
      <w:lvlText w:val="%7."/>
      <w:lvlJc w:val="left"/>
      <w:pPr>
        <w:ind w:left="5040" w:hanging="360"/>
      </w:pPr>
    </w:lvl>
    <w:lvl w:ilvl="7" w:tplc="13038591" w:tentative="1">
      <w:start w:val="1"/>
      <w:numFmt w:val="lowerLetter"/>
      <w:lvlText w:val="%8."/>
      <w:lvlJc w:val="left"/>
      <w:pPr>
        <w:ind w:left="5760" w:hanging="360"/>
      </w:pPr>
    </w:lvl>
    <w:lvl w:ilvl="8" w:tplc="13038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0">
    <w:multiLevelType w:val="hybridMultilevel"/>
    <w:lvl w:ilvl="0" w:tplc="69616914">
      <w:start w:val="1"/>
      <w:numFmt w:val="decimal"/>
      <w:lvlText w:val="%1."/>
      <w:lvlJc w:val="left"/>
      <w:pPr>
        <w:ind w:left="720" w:hanging="360"/>
      </w:pPr>
    </w:lvl>
    <w:lvl w:ilvl="1" w:tplc="69616914" w:tentative="1">
      <w:start w:val="1"/>
      <w:numFmt w:val="lowerLetter"/>
      <w:lvlText w:val="%2."/>
      <w:lvlJc w:val="left"/>
      <w:pPr>
        <w:ind w:left="1440" w:hanging="360"/>
      </w:pPr>
    </w:lvl>
    <w:lvl w:ilvl="2" w:tplc="69616914" w:tentative="1">
      <w:start w:val="1"/>
      <w:numFmt w:val="lowerRoman"/>
      <w:lvlText w:val="%3."/>
      <w:lvlJc w:val="right"/>
      <w:pPr>
        <w:ind w:left="2160" w:hanging="180"/>
      </w:pPr>
    </w:lvl>
    <w:lvl w:ilvl="3" w:tplc="69616914" w:tentative="1">
      <w:start w:val="1"/>
      <w:numFmt w:val="decimal"/>
      <w:lvlText w:val="%4."/>
      <w:lvlJc w:val="left"/>
      <w:pPr>
        <w:ind w:left="2880" w:hanging="360"/>
      </w:pPr>
    </w:lvl>
    <w:lvl w:ilvl="4" w:tplc="69616914" w:tentative="1">
      <w:start w:val="1"/>
      <w:numFmt w:val="lowerLetter"/>
      <w:lvlText w:val="%5."/>
      <w:lvlJc w:val="left"/>
      <w:pPr>
        <w:ind w:left="3600" w:hanging="360"/>
      </w:pPr>
    </w:lvl>
    <w:lvl w:ilvl="5" w:tplc="69616914" w:tentative="1">
      <w:start w:val="1"/>
      <w:numFmt w:val="lowerRoman"/>
      <w:lvlText w:val="%6."/>
      <w:lvlJc w:val="right"/>
      <w:pPr>
        <w:ind w:left="4320" w:hanging="180"/>
      </w:pPr>
    </w:lvl>
    <w:lvl w:ilvl="6" w:tplc="69616914" w:tentative="1">
      <w:start w:val="1"/>
      <w:numFmt w:val="decimal"/>
      <w:lvlText w:val="%7."/>
      <w:lvlJc w:val="left"/>
      <w:pPr>
        <w:ind w:left="5040" w:hanging="360"/>
      </w:pPr>
    </w:lvl>
    <w:lvl w:ilvl="7" w:tplc="69616914" w:tentative="1">
      <w:start w:val="1"/>
      <w:numFmt w:val="lowerLetter"/>
      <w:lvlText w:val="%8."/>
      <w:lvlJc w:val="left"/>
      <w:pPr>
        <w:ind w:left="5760" w:hanging="360"/>
      </w:pPr>
    </w:lvl>
    <w:lvl w:ilvl="8" w:tplc="69616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9">
    <w:multiLevelType w:val="hybridMultilevel"/>
    <w:lvl w:ilvl="0" w:tplc="23206502">
      <w:start w:val="1"/>
      <w:numFmt w:val="decimal"/>
      <w:lvlText w:val="%1."/>
      <w:lvlJc w:val="left"/>
      <w:pPr>
        <w:ind w:left="720" w:hanging="360"/>
      </w:pPr>
    </w:lvl>
    <w:lvl w:ilvl="1" w:tplc="23206502" w:tentative="1">
      <w:start w:val="1"/>
      <w:numFmt w:val="lowerLetter"/>
      <w:lvlText w:val="%2."/>
      <w:lvlJc w:val="left"/>
      <w:pPr>
        <w:ind w:left="1440" w:hanging="360"/>
      </w:pPr>
    </w:lvl>
    <w:lvl w:ilvl="2" w:tplc="23206502" w:tentative="1">
      <w:start w:val="1"/>
      <w:numFmt w:val="lowerRoman"/>
      <w:lvlText w:val="%3."/>
      <w:lvlJc w:val="right"/>
      <w:pPr>
        <w:ind w:left="2160" w:hanging="180"/>
      </w:pPr>
    </w:lvl>
    <w:lvl w:ilvl="3" w:tplc="23206502" w:tentative="1">
      <w:start w:val="1"/>
      <w:numFmt w:val="decimal"/>
      <w:lvlText w:val="%4."/>
      <w:lvlJc w:val="left"/>
      <w:pPr>
        <w:ind w:left="2880" w:hanging="360"/>
      </w:pPr>
    </w:lvl>
    <w:lvl w:ilvl="4" w:tplc="23206502" w:tentative="1">
      <w:start w:val="1"/>
      <w:numFmt w:val="lowerLetter"/>
      <w:lvlText w:val="%5."/>
      <w:lvlJc w:val="left"/>
      <w:pPr>
        <w:ind w:left="3600" w:hanging="360"/>
      </w:pPr>
    </w:lvl>
    <w:lvl w:ilvl="5" w:tplc="23206502" w:tentative="1">
      <w:start w:val="1"/>
      <w:numFmt w:val="lowerRoman"/>
      <w:lvlText w:val="%6."/>
      <w:lvlJc w:val="right"/>
      <w:pPr>
        <w:ind w:left="4320" w:hanging="180"/>
      </w:pPr>
    </w:lvl>
    <w:lvl w:ilvl="6" w:tplc="23206502" w:tentative="1">
      <w:start w:val="1"/>
      <w:numFmt w:val="decimal"/>
      <w:lvlText w:val="%7."/>
      <w:lvlJc w:val="left"/>
      <w:pPr>
        <w:ind w:left="5040" w:hanging="360"/>
      </w:pPr>
    </w:lvl>
    <w:lvl w:ilvl="7" w:tplc="23206502" w:tentative="1">
      <w:start w:val="1"/>
      <w:numFmt w:val="lowerLetter"/>
      <w:lvlText w:val="%8."/>
      <w:lvlJc w:val="left"/>
      <w:pPr>
        <w:ind w:left="5760" w:hanging="360"/>
      </w:pPr>
    </w:lvl>
    <w:lvl w:ilvl="8" w:tplc="23206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8">
    <w:multiLevelType w:val="hybridMultilevel"/>
    <w:lvl w:ilvl="0" w:tplc="53863122">
      <w:start w:val="1"/>
      <w:numFmt w:val="decimal"/>
      <w:lvlText w:val="%1."/>
      <w:lvlJc w:val="left"/>
      <w:pPr>
        <w:ind w:left="720" w:hanging="360"/>
      </w:pPr>
    </w:lvl>
    <w:lvl w:ilvl="1" w:tplc="53863122" w:tentative="1">
      <w:start w:val="1"/>
      <w:numFmt w:val="lowerLetter"/>
      <w:lvlText w:val="%2."/>
      <w:lvlJc w:val="left"/>
      <w:pPr>
        <w:ind w:left="1440" w:hanging="360"/>
      </w:pPr>
    </w:lvl>
    <w:lvl w:ilvl="2" w:tplc="53863122" w:tentative="1">
      <w:start w:val="1"/>
      <w:numFmt w:val="lowerRoman"/>
      <w:lvlText w:val="%3."/>
      <w:lvlJc w:val="right"/>
      <w:pPr>
        <w:ind w:left="2160" w:hanging="180"/>
      </w:pPr>
    </w:lvl>
    <w:lvl w:ilvl="3" w:tplc="53863122" w:tentative="1">
      <w:start w:val="1"/>
      <w:numFmt w:val="decimal"/>
      <w:lvlText w:val="%4."/>
      <w:lvlJc w:val="left"/>
      <w:pPr>
        <w:ind w:left="2880" w:hanging="360"/>
      </w:pPr>
    </w:lvl>
    <w:lvl w:ilvl="4" w:tplc="53863122" w:tentative="1">
      <w:start w:val="1"/>
      <w:numFmt w:val="lowerLetter"/>
      <w:lvlText w:val="%5."/>
      <w:lvlJc w:val="left"/>
      <w:pPr>
        <w:ind w:left="3600" w:hanging="360"/>
      </w:pPr>
    </w:lvl>
    <w:lvl w:ilvl="5" w:tplc="53863122" w:tentative="1">
      <w:start w:val="1"/>
      <w:numFmt w:val="lowerRoman"/>
      <w:lvlText w:val="%6."/>
      <w:lvlJc w:val="right"/>
      <w:pPr>
        <w:ind w:left="4320" w:hanging="180"/>
      </w:pPr>
    </w:lvl>
    <w:lvl w:ilvl="6" w:tplc="53863122" w:tentative="1">
      <w:start w:val="1"/>
      <w:numFmt w:val="decimal"/>
      <w:lvlText w:val="%7."/>
      <w:lvlJc w:val="left"/>
      <w:pPr>
        <w:ind w:left="5040" w:hanging="360"/>
      </w:pPr>
    </w:lvl>
    <w:lvl w:ilvl="7" w:tplc="53863122" w:tentative="1">
      <w:start w:val="1"/>
      <w:numFmt w:val="lowerLetter"/>
      <w:lvlText w:val="%8."/>
      <w:lvlJc w:val="left"/>
      <w:pPr>
        <w:ind w:left="5760" w:hanging="360"/>
      </w:pPr>
    </w:lvl>
    <w:lvl w:ilvl="8" w:tplc="53863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7">
    <w:multiLevelType w:val="hybridMultilevel"/>
    <w:lvl w:ilvl="0" w:tplc="21309462">
      <w:start w:val="1"/>
      <w:numFmt w:val="decimal"/>
      <w:lvlText w:val="%1."/>
      <w:lvlJc w:val="left"/>
      <w:pPr>
        <w:ind w:left="720" w:hanging="360"/>
      </w:pPr>
    </w:lvl>
    <w:lvl w:ilvl="1" w:tplc="21309462" w:tentative="1">
      <w:start w:val="1"/>
      <w:numFmt w:val="lowerLetter"/>
      <w:lvlText w:val="%2."/>
      <w:lvlJc w:val="left"/>
      <w:pPr>
        <w:ind w:left="1440" w:hanging="360"/>
      </w:pPr>
    </w:lvl>
    <w:lvl w:ilvl="2" w:tplc="21309462" w:tentative="1">
      <w:start w:val="1"/>
      <w:numFmt w:val="lowerRoman"/>
      <w:lvlText w:val="%3."/>
      <w:lvlJc w:val="right"/>
      <w:pPr>
        <w:ind w:left="2160" w:hanging="180"/>
      </w:pPr>
    </w:lvl>
    <w:lvl w:ilvl="3" w:tplc="21309462" w:tentative="1">
      <w:start w:val="1"/>
      <w:numFmt w:val="decimal"/>
      <w:lvlText w:val="%4."/>
      <w:lvlJc w:val="left"/>
      <w:pPr>
        <w:ind w:left="2880" w:hanging="360"/>
      </w:pPr>
    </w:lvl>
    <w:lvl w:ilvl="4" w:tplc="21309462" w:tentative="1">
      <w:start w:val="1"/>
      <w:numFmt w:val="lowerLetter"/>
      <w:lvlText w:val="%5."/>
      <w:lvlJc w:val="left"/>
      <w:pPr>
        <w:ind w:left="3600" w:hanging="360"/>
      </w:pPr>
    </w:lvl>
    <w:lvl w:ilvl="5" w:tplc="21309462" w:tentative="1">
      <w:start w:val="1"/>
      <w:numFmt w:val="lowerRoman"/>
      <w:lvlText w:val="%6."/>
      <w:lvlJc w:val="right"/>
      <w:pPr>
        <w:ind w:left="4320" w:hanging="180"/>
      </w:pPr>
    </w:lvl>
    <w:lvl w:ilvl="6" w:tplc="21309462" w:tentative="1">
      <w:start w:val="1"/>
      <w:numFmt w:val="decimal"/>
      <w:lvlText w:val="%7."/>
      <w:lvlJc w:val="left"/>
      <w:pPr>
        <w:ind w:left="5040" w:hanging="360"/>
      </w:pPr>
    </w:lvl>
    <w:lvl w:ilvl="7" w:tplc="21309462" w:tentative="1">
      <w:start w:val="1"/>
      <w:numFmt w:val="lowerLetter"/>
      <w:lvlText w:val="%8."/>
      <w:lvlJc w:val="left"/>
      <w:pPr>
        <w:ind w:left="5760" w:hanging="360"/>
      </w:pPr>
    </w:lvl>
    <w:lvl w:ilvl="8" w:tplc="21309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6">
    <w:multiLevelType w:val="hybridMultilevel"/>
    <w:lvl w:ilvl="0" w:tplc="64041244">
      <w:start w:val="1"/>
      <w:numFmt w:val="decimal"/>
      <w:lvlText w:val="%1."/>
      <w:lvlJc w:val="left"/>
      <w:pPr>
        <w:ind w:left="720" w:hanging="360"/>
      </w:pPr>
    </w:lvl>
    <w:lvl w:ilvl="1" w:tplc="64041244" w:tentative="1">
      <w:start w:val="1"/>
      <w:numFmt w:val="lowerLetter"/>
      <w:lvlText w:val="%2."/>
      <w:lvlJc w:val="left"/>
      <w:pPr>
        <w:ind w:left="1440" w:hanging="360"/>
      </w:pPr>
    </w:lvl>
    <w:lvl w:ilvl="2" w:tplc="64041244" w:tentative="1">
      <w:start w:val="1"/>
      <w:numFmt w:val="lowerRoman"/>
      <w:lvlText w:val="%3."/>
      <w:lvlJc w:val="right"/>
      <w:pPr>
        <w:ind w:left="2160" w:hanging="180"/>
      </w:pPr>
    </w:lvl>
    <w:lvl w:ilvl="3" w:tplc="64041244" w:tentative="1">
      <w:start w:val="1"/>
      <w:numFmt w:val="decimal"/>
      <w:lvlText w:val="%4."/>
      <w:lvlJc w:val="left"/>
      <w:pPr>
        <w:ind w:left="2880" w:hanging="360"/>
      </w:pPr>
    </w:lvl>
    <w:lvl w:ilvl="4" w:tplc="64041244" w:tentative="1">
      <w:start w:val="1"/>
      <w:numFmt w:val="lowerLetter"/>
      <w:lvlText w:val="%5."/>
      <w:lvlJc w:val="left"/>
      <w:pPr>
        <w:ind w:left="3600" w:hanging="360"/>
      </w:pPr>
    </w:lvl>
    <w:lvl w:ilvl="5" w:tplc="64041244" w:tentative="1">
      <w:start w:val="1"/>
      <w:numFmt w:val="lowerRoman"/>
      <w:lvlText w:val="%6."/>
      <w:lvlJc w:val="right"/>
      <w:pPr>
        <w:ind w:left="4320" w:hanging="180"/>
      </w:pPr>
    </w:lvl>
    <w:lvl w:ilvl="6" w:tplc="64041244" w:tentative="1">
      <w:start w:val="1"/>
      <w:numFmt w:val="decimal"/>
      <w:lvlText w:val="%7."/>
      <w:lvlJc w:val="left"/>
      <w:pPr>
        <w:ind w:left="5040" w:hanging="360"/>
      </w:pPr>
    </w:lvl>
    <w:lvl w:ilvl="7" w:tplc="64041244" w:tentative="1">
      <w:start w:val="1"/>
      <w:numFmt w:val="lowerLetter"/>
      <w:lvlText w:val="%8."/>
      <w:lvlJc w:val="left"/>
      <w:pPr>
        <w:ind w:left="5760" w:hanging="360"/>
      </w:pPr>
    </w:lvl>
    <w:lvl w:ilvl="8" w:tplc="64041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5">
    <w:multiLevelType w:val="hybridMultilevel"/>
    <w:lvl w:ilvl="0" w:tplc="35831755">
      <w:start w:val="1"/>
      <w:numFmt w:val="decimal"/>
      <w:lvlText w:val="%1."/>
      <w:lvlJc w:val="left"/>
      <w:pPr>
        <w:ind w:left="720" w:hanging="360"/>
      </w:pPr>
    </w:lvl>
    <w:lvl w:ilvl="1" w:tplc="35831755" w:tentative="1">
      <w:start w:val="1"/>
      <w:numFmt w:val="lowerLetter"/>
      <w:lvlText w:val="%2."/>
      <w:lvlJc w:val="left"/>
      <w:pPr>
        <w:ind w:left="1440" w:hanging="360"/>
      </w:pPr>
    </w:lvl>
    <w:lvl w:ilvl="2" w:tplc="35831755" w:tentative="1">
      <w:start w:val="1"/>
      <w:numFmt w:val="lowerRoman"/>
      <w:lvlText w:val="%3."/>
      <w:lvlJc w:val="right"/>
      <w:pPr>
        <w:ind w:left="2160" w:hanging="180"/>
      </w:pPr>
    </w:lvl>
    <w:lvl w:ilvl="3" w:tplc="35831755" w:tentative="1">
      <w:start w:val="1"/>
      <w:numFmt w:val="decimal"/>
      <w:lvlText w:val="%4."/>
      <w:lvlJc w:val="left"/>
      <w:pPr>
        <w:ind w:left="2880" w:hanging="360"/>
      </w:pPr>
    </w:lvl>
    <w:lvl w:ilvl="4" w:tplc="35831755" w:tentative="1">
      <w:start w:val="1"/>
      <w:numFmt w:val="lowerLetter"/>
      <w:lvlText w:val="%5."/>
      <w:lvlJc w:val="left"/>
      <w:pPr>
        <w:ind w:left="3600" w:hanging="360"/>
      </w:pPr>
    </w:lvl>
    <w:lvl w:ilvl="5" w:tplc="35831755" w:tentative="1">
      <w:start w:val="1"/>
      <w:numFmt w:val="lowerRoman"/>
      <w:lvlText w:val="%6."/>
      <w:lvlJc w:val="right"/>
      <w:pPr>
        <w:ind w:left="4320" w:hanging="180"/>
      </w:pPr>
    </w:lvl>
    <w:lvl w:ilvl="6" w:tplc="35831755" w:tentative="1">
      <w:start w:val="1"/>
      <w:numFmt w:val="decimal"/>
      <w:lvlText w:val="%7."/>
      <w:lvlJc w:val="left"/>
      <w:pPr>
        <w:ind w:left="5040" w:hanging="360"/>
      </w:pPr>
    </w:lvl>
    <w:lvl w:ilvl="7" w:tplc="35831755" w:tentative="1">
      <w:start w:val="1"/>
      <w:numFmt w:val="lowerLetter"/>
      <w:lvlText w:val="%8."/>
      <w:lvlJc w:val="left"/>
      <w:pPr>
        <w:ind w:left="5760" w:hanging="360"/>
      </w:pPr>
    </w:lvl>
    <w:lvl w:ilvl="8" w:tplc="35831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4">
    <w:multiLevelType w:val="hybridMultilevel"/>
    <w:lvl w:ilvl="0" w:tplc="59026012">
      <w:start w:val="1"/>
      <w:numFmt w:val="decimal"/>
      <w:lvlText w:val="%1."/>
      <w:lvlJc w:val="left"/>
      <w:pPr>
        <w:ind w:left="720" w:hanging="360"/>
      </w:pPr>
    </w:lvl>
    <w:lvl w:ilvl="1" w:tplc="59026012" w:tentative="1">
      <w:start w:val="1"/>
      <w:numFmt w:val="lowerLetter"/>
      <w:lvlText w:val="%2."/>
      <w:lvlJc w:val="left"/>
      <w:pPr>
        <w:ind w:left="1440" w:hanging="360"/>
      </w:pPr>
    </w:lvl>
    <w:lvl w:ilvl="2" w:tplc="59026012" w:tentative="1">
      <w:start w:val="1"/>
      <w:numFmt w:val="lowerRoman"/>
      <w:lvlText w:val="%3."/>
      <w:lvlJc w:val="right"/>
      <w:pPr>
        <w:ind w:left="2160" w:hanging="180"/>
      </w:pPr>
    </w:lvl>
    <w:lvl w:ilvl="3" w:tplc="59026012" w:tentative="1">
      <w:start w:val="1"/>
      <w:numFmt w:val="decimal"/>
      <w:lvlText w:val="%4."/>
      <w:lvlJc w:val="left"/>
      <w:pPr>
        <w:ind w:left="2880" w:hanging="360"/>
      </w:pPr>
    </w:lvl>
    <w:lvl w:ilvl="4" w:tplc="59026012" w:tentative="1">
      <w:start w:val="1"/>
      <w:numFmt w:val="lowerLetter"/>
      <w:lvlText w:val="%5."/>
      <w:lvlJc w:val="left"/>
      <w:pPr>
        <w:ind w:left="3600" w:hanging="360"/>
      </w:pPr>
    </w:lvl>
    <w:lvl w:ilvl="5" w:tplc="59026012" w:tentative="1">
      <w:start w:val="1"/>
      <w:numFmt w:val="lowerRoman"/>
      <w:lvlText w:val="%6."/>
      <w:lvlJc w:val="right"/>
      <w:pPr>
        <w:ind w:left="4320" w:hanging="180"/>
      </w:pPr>
    </w:lvl>
    <w:lvl w:ilvl="6" w:tplc="59026012" w:tentative="1">
      <w:start w:val="1"/>
      <w:numFmt w:val="decimal"/>
      <w:lvlText w:val="%7."/>
      <w:lvlJc w:val="left"/>
      <w:pPr>
        <w:ind w:left="5040" w:hanging="360"/>
      </w:pPr>
    </w:lvl>
    <w:lvl w:ilvl="7" w:tplc="59026012" w:tentative="1">
      <w:start w:val="1"/>
      <w:numFmt w:val="lowerLetter"/>
      <w:lvlText w:val="%8."/>
      <w:lvlJc w:val="left"/>
      <w:pPr>
        <w:ind w:left="5760" w:hanging="360"/>
      </w:pPr>
    </w:lvl>
    <w:lvl w:ilvl="8" w:tplc="59026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3">
    <w:multiLevelType w:val="hybridMultilevel"/>
    <w:lvl w:ilvl="0" w:tplc="92755176">
      <w:start w:val="1"/>
      <w:numFmt w:val="decimal"/>
      <w:lvlText w:val="%1."/>
      <w:lvlJc w:val="left"/>
      <w:pPr>
        <w:ind w:left="720" w:hanging="360"/>
      </w:pPr>
    </w:lvl>
    <w:lvl w:ilvl="1" w:tplc="92755176" w:tentative="1">
      <w:start w:val="1"/>
      <w:numFmt w:val="lowerLetter"/>
      <w:lvlText w:val="%2."/>
      <w:lvlJc w:val="left"/>
      <w:pPr>
        <w:ind w:left="1440" w:hanging="360"/>
      </w:pPr>
    </w:lvl>
    <w:lvl w:ilvl="2" w:tplc="92755176" w:tentative="1">
      <w:start w:val="1"/>
      <w:numFmt w:val="lowerRoman"/>
      <w:lvlText w:val="%3."/>
      <w:lvlJc w:val="right"/>
      <w:pPr>
        <w:ind w:left="2160" w:hanging="180"/>
      </w:pPr>
    </w:lvl>
    <w:lvl w:ilvl="3" w:tplc="92755176" w:tentative="1">
      <w:start w:val="1"/>
      <w:numFmt w:val="decimal"/>
      <w:lvlText w:val="%4."/>
      <w:lvlJc w:val="left"/>
      <w:pPr>
        <w:ind w:left="2880" w:hanging="360"/>
      </w:pPr>
    </w:lvl>
    <w:lvl w:ilvl="4" w:tplc="92755176" w:tentative="1">
      <w:start w:val="1"/>
      <w:numFmt w:val="lowerLetter"/>
      <w:lvlText w:val="%5."/>
      <w:lvlJc w:val="left"/>
      <w:pPr>
        <w:ind w:left="3600" w:hanging="360"/>
      </w:pPr>
    </w:lvl>
    <w:lvl w:ilvl="5" w:tplc="92755176" w:tentative="1">
      <w:start w:val="1"/>
      <w:numFmt w:val="lowerRoman"/>
      <w:lvlText w:val="%6."/>
      <w:lvlJc w:val="right"/>
      <w:pPr>
        <w:ind w:left="4320" w:hanging="180"/>
      </w:pPr>
    </w:lvl>
    <w:lvl w:ilvl="6" w:tplc="92755176" w:tentative="1">
      <w:start w:val="1"/>
      <w:numFmt w:val="decimal"/>
      <w:lvlText w:val="%7."/>
      <w:lvlJc w:val="left"/>
      <w:pPr>
        <w:ind w:left="5040" w:hanging="360"/>
      </w:pPr>
    </w:lvl>
    <w:lvl w:ilvl="7" w:tplc="92755176" w:tentative="1">
      <w:start w:val="1"/>
      <w:numFmt w:val="lowerLetter"/>
      <w:lvlText w:val="%8."/>
      <w:lvlJc w:val="left"/>
      <w:pPr>
        <w:ind w:left="5760" w:hanging="360"/>
      </w:pPr>
    </w:lvl>
    <w:lvl w:ilvl="8" w:tplc="92755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2">
    <w:multiLevelType w:val="hybridMultilevel"/>
    <w:lvl w:ilvl="0" w:tplc="87534260">
      <w:start w:val="1"/>
      <w:numFmt w:val="decimal"/>
      <w:lvlText w:val="%1."/>
      <w:lvlJc w:val="left"/>
      <w:pPr>
        <w:ind w:left="720" w:hanging="360"/>
      </w:pPr>
    </w:lvl>
    <w:lvl w:ilvl="1" w:tplc="87534260" w:tentative="1">
      <w:start w:val="1"/>
      <w:numFmt w:val="lowerLetter"/>
      <w:lvlText w:val="%2."/>
      <w:lvlJc w:val="left"/>
      <w:pPr>
        <w:ind w:left="1440" w:hanging="360"/>
      </w:pPr>
    </w:lvl>
    <w:lvl w:ilvl="2" w:tplc="87534260" w:tentative="1">
      <w:start w:val="1"/>
      <w:numFmt w:val="lowerRoman"/>
      <w:lvlText w:val="%3."/>
      <w:lvlJc w:val="right"/>
      <w:pPr>
        <w:ind w:left="2160" w:hanging="180"/>
      </w:pPr>
    </w:lvl>
    <w:lvl w:ilvl="3" w:tplc="87534260" w:tentative="1">
      <w:start w:val="1"/>
      <w:numFmt w:val="decimal"/>
      <w:lvlText w:val="%4."/>
      <w:lvlJc w:val="left"/>
      <w:pPr>
        <w:ind w:left="2880" w:hanging="360"/>
      </w:pPr>
    </w:lvl>
    <w:lvl w:ilvl="4" w:tplc="87534260" w:tentative="1">
      <w:start w:val="1"/>
      <w:numFmt w:val="lowerLetter"/>
      <w:lvlText w:val="%5."/>
      <w:lvlJc w:val="left"/>
      <w:pPr>
        <w:ind w:left="3600" w:hanging="360"/>
      </w:pPr>
    </w:lvl>
    <w:lvl w:ilvl="5" w:tplc="87534260" w:tentative="1">
      <w:start w:val="1"/>
      <w:numFmt w:val="lowerRoman"/>
      <w:lvlText w:val="%6."/>
      <w:lvlJc w:val="right"/>
      <w:pPr>
        <w:ind w:left="4320" w:hanging="180"/>
      </w:pPr>
    </w:lvl>
    <w:lvl w:ilvl="6" w:tplc="87534260" w:tentative="1">
      <w:start w:val="1"/>
      <w:numFmt w:val="decimal"/>
      <w:lvlText w:val="%7."/>
      <w:lvlJc w:val="left"/>
      <w:pPr>
        <w:ind w:left="5040" w:hanging="360"/>
      </w:pPr>
    </w:lvl>
    <w:lvl w:ilvl="7" w:tplc="87534260" w:tentative="1">
      <w:start w:val="1"/>
      <w:numFmt w:val="lowerLetter"/>
      <w:lvlText w:val="%8."/>
      <w:lvlJc w:val="left"/>
      <w:pPr>
        <w:ind w:left="5760" w:hanging="360"/>
      </w:pPr>
    </w:lvl>
    <w:lvl w:ilvl="8" w:tplc="87534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1">
    <w:multiLevelType w:val="hybridMultilevel"/>
    <w:lvl w:ilvl="0" w:tplc="43369579">
      <w:start w:val="1"/>
      <w:numFmt w:val="decimal"/>
      <w:lvlText w:val="%1."/>
      <w:lvlJc w:val="left"/>
      <w:pPr>
        <w:ind w:left="720" w:hanging="360"/>
      </w:pPr>
    </w:lvl>
    <w:lvl w:ilvl="1" w:tplc="43369579" w:tentative="1">
      <w:start w:val="1"/>
      <w:numFmt w:val="lowerLetter"/>
      <w:lvlText w:val="%2."/>
      <w:lvlJc w:val="left"/>
      <w:pPr>
        <w:ind w:left="1440" w:hanging="360"/>
      </w:pPr>
    </w:lvl>
    <w:lvl w:ilvl="2" w:tplc="43369579" w:tentative="1">
      <w:start w:val="1"/>
      <w:numFmt w:val="lowerRoman"/>
      <w:lvlText w:val="%3."/>
      <w:lvlJc w:val="right"/>
      <w:pPr>
        <w:ind w:left="2160" w:hanging="180"/>
      </w:pPr>
    </w:lvl>
    <w:lvl w:ilvl="3" w:tplc="43369579" w:tentative="1">
      <w:start w:val="1"/>
      <w:numFmt w:val="decimal"/>
      <w:lvlText w:val="%4."/>
      <w:lvlJc w:val="left"/>
      <w:pPr>
        <w:ind w:left="2880" w:hanging="360"/>
      </w:pPr>
    </w:lvl>
    <w:lvl w:ilvl="4" w:tplc="43369579" w:tentative="1">
      <w:start w:val="1"/>
      <w:numFmt w:val="lowerLetter"/>
      <w:lvlText w:val="%5."/>
      <w:lvlJc w:val="left"/>
      <w:pPr>
        <w:ind w:left="3600" w:hanging="360"/>
      </w:pPr>
    </w:lvl>
    <w:lvl w:ilvl="5" w:tplc="43369579" w:tentative="1">
      <w:start w:val="1"/>
      <w:numFmt w:val="lowerRoman"/>
      <w:lvlText w:val="%6."/>
      <w:lvlJc w:val="right"/>
      <w:pPr>
        <w:ind w:left="4320" w:hanging="180"/>
      </w:pPr>
    </w:lvl>
    <w:lvl w:ilvl="6" w:tplc="43369579" w:tentative="1">
      <w:start w:val="1"/>
      <w:numFmt w:val="decimal"/>
      <w:lvlText w:val="%7."/>
      <w:lvlJc w:val="left"/>
      <w:pPr>
        <w:ind w:left="5040" w:hanging="360"/>
      </w:pPr>
    </w:lvl>
    <w:lvl w:ilvl="7" w:tplc="43369579" w:tentative="1">
      <w:start w:val="1"/>
      <w:numFmt w:val="lowerLetter"/>
      <w:lvlText w:val="%8."/>
      <w:lvlJc w:val="left"/>
      <w:pPr>
        <w:ind w:left="5760" w:hanging="360"/>
      </w:pPr>
    </w:lvl>
    <w:lvl w:ilvl="8" w:tplc="43369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0">
    <w:multiLevelType w:val="hybridMultilevel"/>
    <w:lvl w:ilvl="0" w:tplc="76746275">
      <w:start w:val="1"/>
      <w:numFmt w:val="decimal"/>
      <w:lvlText w:val="%1."/>
      <w:lvlJc w:val="left"/>
      <w:pPr>
        <w:ind w:left="720" w:hanging="360"/>
      </w:pPr>
    </w:lvl>
    <w:lvl w:ilvl="1" w:tplc="76746275" w:tentative="1">
      <w:start w:val="1"/>
      <w:numFmt w:val="lowerLetter"/>
      <w:lvlText w:val="%2."/>
      <w:lvlJc w:val="left"/>
      <w:pPr>
        <w:ind w:left="1440" w:hanging="360"/>
      </w:pPr>
    </w:lvl>
    <w:lvl w:ilvl="2" w:tplc="76746275" w:tentative="1">
      <w:start w:val="1"/>
      <w:numFmt w:val="lowerRoman"/>
      <w:lvlText w:val="%3."/>
      <w:lvlJc w:val="right"/>
      <w:pPr>
        <w:ind w:left="2160" w:hanging="180"/>
      </w:pPr>
    </w:lvl>
    <w:lvl w:ilvl="3" w:tplc="76746275" w:tentative="1">
      <w:start w:val="1"/>
      <w:numFmt w:val="decimal"/>
      <w:lvlText w:val="%4."/>
      <w:lvlJc w:val="left"/>
      <w:pPr>
        <w:ind w:left="2880" w:hanging="360"/>
      </w:pPr>
    </w:lvl>
    <w:lvl w:ilvl="4" w:tplc="76746275" w:tentative="1">
      <w:start w:val="1"/>
      <w:numFmt w:val="lowerLetter"/>
      <w:lvlText w:val="%5."/>
      <w:lvlJc w:val="left"/>
      <w:pPr>
        <w:ind w:left="3600" w:hanging="360"/>
      </w:pPr>
    </w:lvl>
    <w:lvl w:ilvl="5" w:tplc="76746275" w:tentative="1">
      <w:start w:val="1"/>
      <w:numFmt w:val="lowerRoman"/>
      <w:lvlText w:val="%6."/>
      <w:lvlJc w:val="right"/>
      <w:pPr>
        <w:ind w:left="4320" w:hanging="180"/>
      </w:pPr>
    </w:lvl>
    <w:lvl w:ilvl="6" w:tplc="76746275" w:tentative="1">
      <w:start w:val="1"/>
      <w:numFmt w:val="decimal"/>
      <w:lvlText w:val="%7."/>
      <w:lvlJc w:val="left"/>
      <w:pPr>
        <w:ind w:left="5040" w:hanging="360"/>
      </w:pPr>
    </w:lvl>
    <w:lvl w:ilvl="7" w:tplc="76746275" w:tentative="1">
      <w:start w:val="1"/>
      <w:numFmt w:val="lowerLetter"/>
      <w:lvlText w:val="%8."/>
      <w:lvlJc w:val="left"/>
      <w:pPr>
        <w:ind w:left="5760" w:hanging="360"/>
      </w:pPr>
    </w:lvl>
    <w:lvl w:ilvl="8" w:tplc="76746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9">
    <w:multiLevelType w:val="hybridMultilevel"/>
    <w:lvl w:ilvl="0" w:tplc="28635112">
      <w:start w:val="1"/>
      <w:numFmt w:val="decimal"/>
      <w:lvlText w:val="%1."/>
      <w:lvlJc w:val="left"/>
      <w:pPr>
        <w:ind w:left="720" w:hanging="360"/>
      </w:pPr>
    </w:lvl>
    <w:lvl w:ilvl="1" w:tplc="28635112" w:tentative="1">
      <w:start w:val="1"/>
      <w:numFmt w:val="lowerLetter"/>
      <w:lvlText w:val="%2."/>
      <w:lvlJc w:val="left"/>
      <w:pPr>
        <w:ind w:left="1440" w:hanging="360"/>
      </w:pPr>
    </w:lvl>
    <w:lvl w:ilvl="2" w:tplc="28635112" w:tentative="1">
      <w:start w:val="1"/>
      <w:numFmt w:val="lowerRoman"/>
      <w:lvlText w:val="%3."/>
      <w:lvlJc w:val="right"/>
      <w:pPr>
        <w:ind w:left="2160" w:hanging="180"/>
      </w:pPr>
    </w:lvl>
    <w:lvl w:ilvl="3" w:tplc="28635112" w:tentative="1">
      <w:start w:val="1"/>
      <w:numFmt w:val="decimal"/>
      <w:lvlText w:val="%4."/>
      <w:lvlJc w:val="left"/>
      <w:pPr>
        <w:ind w:left="2880" w:hanging="360"/>
      </w:pPr>
    </w:lvl>
    <w:lvl w:ilvl="4" w:tplc="28635112" w:tentative="1">
      <w:start w:val="1"/>
      <w:numFmt w:val="lowerLetter"/>
      <w:lvlText w:val="%5."/>
      <w:lvlJc w:val="left"/>
      <w:pPr>
        <w:ind w:left="3600" w:hanging="360"/>
      </w:pPr>
    </w:lvl>
    <w:lvl w:ilvl="5" w:tplc="28635112" w:tentative="1">
      <w:start w:val="1"/>
      <w:numFmt w:val="lowerRoman"/>
      <w:lvlText w:val="%6."/>
      <w:lvlJc w:val="right"/>
      <w:pPr>
        <w:ind w:left="4320" w:hanging="180"/>
      </w:pPr>
    </w:lvl>
    <w:lvl w:ilvl="6" w:tplc="28635112" w:tentative="1">
      <w:start w:val="1"/>
      <w:numFmt w:val="decimal"/>
      <w:lvlText w:val="%7."/>
      <w:lvlJc w:val="left"/>
      <w:pPr>
        <w:ind w:left="5040" w:hanging="360"/>
      </w:pPr>
    </w:lvl>
    <w:lvl w:ilvl="7" w:tplc="28635112" w:tentative="1">
      <w:start w:val="1"/>
      <w:numFmt w:val="lowerLetter"/>
      <w:lvlText w:val="%8."/>
      <w:lvlJc w:val="left"/>
      <w:pPr>
        <w:ind w:left="5760" w:hanging="360"/>
      </w:pPr>
    </w:lvl>
    <w:lvl w:ilvl="8" w:tplc="28635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8">
    <w:multiLevelType w:val="hybridMultilevel"/>
    <w:lvl w:ilvl="0" w:tplc="64953842">
      <w:start w:val="1"/>
      <w:numFmt w:val="decimal"/>
      <w:lvlText w:val="%1."/>
      <w:lvlJc w:val="left"/>
      <w:pPr>
        <w:ind w:left="720" w:hanging="360"/>
      </w:pPr>
    </w:lvl>
    <w:lvl w:ilvl="1" w:tplc="64953842" w:tentative="1">
      <w:start w:val="1"/>
      <w:numFmt w:val="lowerLetter"/>
      <w:lvlText w:val="%2."/>
      <w:lvlJc w:val="left"/>
      <w:pPr>
        <w:ind w:left="1440" w:hanging="360"/>
      </w:pPr>
    </w:lvl>
    <w:lvl w:ilvl="2" w:tplc="64953842" w:tentative="1">
      <w:start w:val="1"/>
      <w:numFmt w:val="lowerRoman"/>
      <w:lvlText w:val="%3."/>
      <w:lvlJc w:val="right"/>
      <w:pPr>
        <w:ind w:left="2160" w:hanging="180"/>
      </w:pPr>
    </w:lvl>
    <w:lvl w:ilvl="3" w:tplc="64953842" w:tentative="1">
      <w:start w:val="1"/>
      <w:numFmt w:val="decimal"/>
      <w:lvlText w:val="%4."/>
      <w:lvlJc w:val="left"/>
      <w:pPr>
        <w:ind w:left="2880" w:hanging="360"/>
      </w:pPr>
    </w:lvl>
    <w:lvl w:ilvl="4" w:tplc="64953842" w:tentative="1">
      <w:start w:val="1"/>
      <w:numFmt w:val="lowerLetter"/>
      <w:lvlText w:val="%5."/>
      <w:lvlJc w:val="left"/>
      <w:pPr>
        <w:ind w:left="3600" w:hanging="360"/>
      </w:pPr>
    </w:lvl>
    <w:lvl w:ilvl="5" w:tplc="64953842" w:tentative="1">
      <w:start w:val="1"/>
      <w:numFmt w:val="lowerRoman"/>
      <w:lvlText w:val="%6."/>
      <w:lvlJc w:val="right"/>
      <w:pPr>
        <w:ind w:left="4320" w:hanging="180"/>
      </w:pPr>
    </w:lvl>
    <w:lvl w:ilvl="6" w:tplc="64953842" w:tentative="1">
      <w:start w:val="1"/>
      <w:numFmt w:val="decimal"/>
      <w:lvlText w:val="%7."/>
      <w:lvlJc w:val="left"/>
      <w:pPr>
        <w:ind w:left="5040" w:hanging="360"/>
      </w:pPr>
    </w:lvl>
    <w:lvl w:ilvl="7" w:tplc="64953842" w:tentative="1">
      <w:start w:val="1"/>
      <w:numFmt w:val="lowerLetter"/>
      <w:lvlText w:val="%8."/>
      <w:lvlJc w:val="left"/>
      <w:pPr>
        <w:ind w:left="5760" w:hanging="360"/>
      </w:pPr>
    </w:lvl>
    <w:lvl w:ilvl="8" w:tplc="64953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7">
    <w:multiLevelType w:val="hybridMultilevel"/>
    <w:lvl w:ilvl="0" w:tplc="82492664">
      <w:start w:val="1"/>
      <w:numFmt w:val="decimal"/>
      <w:lvlText w:val="%1."/>
      <w:lvlJc w:val="left"/>
      <w:pPr>
        <w:ind w:left="720" w:hanging="360"/>
      </w:pPr>
    </w:lvl>
    <w:lvl w:ilvl="1" w:tplc="82492664" w:tentative="1">
      <w:start w:val="1"/>
      <w:numFmt w:val="lowerLetter"/>
      <w:lvlText w:val="%2."/>
      <w:lvlJc w:val="left"/>
      <w:pPr>
        <w:ind w:left="1440" w:hanging="360"/>
      </w:pPr>
    </w:lvl>
    <w:lvl w:ilvl="2" w:tplc="82492664" w:tentative="1">
      <w:start w:val="1"/>
      <w:numFmt w:val="lowerRoman"/>
      <w:lvlText w:val="%3."/>
      <w:lvlJc w:val="right"/>
      <w:pPr>
        <w:ind w:left="2160" w:hanging="180"/>
      </w:pPr>
    </w:lvl>
    <w:lvl w:ilvl="3" w:tplc="82492664" w:tentative="1">
      <w:start w:val="1"/>
      <w:numFmt w:val="decimal"/>
      <w:lvlText w:val="%4."/>
      <w:lvlJc w:val="left"/>
      <w:pPr>
        <w:ind w:left="2880" w:hanging="360"/>
      </w:pPr>
    </w:lvl>
    <w:lvl w:ilvl="4" w:tplc="82492664" w:tentative="1">
      <w:start w:val="1"/>
      <w:numFmt w:val="lowerLetter"/>
      <w:lvlText w:val="%5."/>
      <w:lvlJc w:val="left"/>
      <w:pPr>
        <w:ind w:left="3600" w:hanging="360"/>
      </w:pPr>
    </w:lvl>
    <w:lvl w:ilvl="5" w:tplc="82492664" w:tentative="1">
      <w:start w:val="1"/>
      <w:numFmt w:val="lowerRoman"/>
      <w:lvlText w:val="%6."/>
      <w:lvlJc w:val="right"/>
      <w:pPr>
        <w:ind w:left="4320" w:hanging="180"/>
      </w:pPr>
    </w:lvl>
    <w:lvl w:ilvl="6" w:tplc="82492664" w:tentative="1">
      <w:start w:val="1"/>
      <w:numFmt w:val="decimal"/>
      <w:lvlText w:val="%7."/>
      <w:lvlJc w:val="left"/>
      <w:pPr>
        <w:ind w:left="5040" w:hanging="360"/>
      </w:pPr>
    </w:lvl>
    <w:lvl w:ilvl="7" w:tplc="82492664" w:tentative="1">
      <w:start w:val="1"/>
      <w:numFmt w:val="lowerLetter"/>
      <w:lvlText w:val="%8."/>
      <w:lvlJc w:val="left"/>
      <w:pPr>
        <w:ind w:left="5760" w:hanging="360"/>
      </w:pPr>
    </w:lvl>
    <w:lvl w:ilvl="8" w:tplc="82492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6">
    <w:multiLevelType w:val="hybridMultilevel"/>
    <w:lvl w:ilvl="0" w:tplc="93624527">
      <w:start w:val="1"/>
      <w:numFmt w:val="decimal"/>
      <w:lvlText w:val="%1."/>
      <w:lvlJc w:val="left"/>
      <w:pPr>
        <w:ind w:left="720" w:hanging="360"/>
      </w:pPr>
    </w:lvl>
    <w:lvl w:ilvl="1" w:tplc="93624527" w:tentative="1">
      <w:start w:val="1"/>
      <w:numFmt w:val="lowerLetter"/>
      <w:lvlText w:val="%2."/>
      <w:lvlJc w:val="left"/>
      <w:pPr>
        <w:ind w:left="1440" w:hanging="360"/>
      </w:pPr>
    </w:lvl>
    <w:lvl w:ilvl="2" w:tplc="93624527" w:tentative="1">
      <w:start w:val="1"/>
      <w:numFmt w:val="lowerRoman"/>
      <w:lvlText w:val="%3."/>
      <w:lvlJc w:val="right"/>
      <w:pPr>
        <w:ind w:left="2160" w:hanging="180"/>
      </w:pPr>
    </w:lvl>
    <w:lvl w:ilvl="3" w:tplc="93624527" w:tentative="1">
      <w:start w:val="1"/>
      <w:numFmt w:val="decimal"/>
      <w:lvlText w:val="%4."/>
      <w:lvlJc w:val="left"/>
      <w:pPr>
        <w:ind w:left="2880" w:hanging="360"/>
      </w:pPr>
    </w:lvl>
    <w:lvl w:ilvl="4" w:tplc="93624527" w:tentative="1">
      <w:start w:val="1"/>
      <w:numFmt w:val="lowerLetter"/>
      <w:lvlText w:val="%5."/>
      <w:lvlJc w:val="left"/>
      <w:pPr>
        <w:ind w:left="3600" w:hanging="360"/>
      </w:pPr>
    </w:lvl>
    <w:lvl w:ilvl="5" w:tplc="93624527" w:tentative="1">
      <w:start w:val="1"/>
      <w:numFmt w:val="lowerRoman"/>
      <w:lvlText w:val="%6."/>
      <w:lvlJc w:val="right"/>
      <w:pPr>
        <w:ind w:left="4320" w:hanging="180"/>
      </w:pPr>
    </w:lvl>
    <w:lvl w:ilvl="6" w:tplc="93624527" w:tentative="1">
      <w:start w:val="1"/>
      <w:numFmt w:val="decimal"/>
      <w:lvlText w:val="%7."/>
      <w:lvlJc w:val="left"/>
      <w:pPr>
        <w:ind w:left="5040" w:hanging="360"/>
      </w:pPr>
    </w:lvl>
    <w:lvl w:ilvl="7" w:tplc="93624527" w:tentative="1">
      <w:start w:val="1"/>
      <w:numFmt w:val="lowerLetter"/>
      <w:lvlText w:val="%8."/>
      <w:lvlJc w:val="left"/>
      <w:pPr>
        <w:ind w:left="5760" w:hanging="360"/>
      </w:pPr>
    </w:lvl>
    <w:lvl w:ilvl="8" w:tplc="93624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5">
    <w:multiLevelType w:val="hybridMultilevel"/>
    <w:lvl w:ilvl="0" w:tplc="97862483">
      <w:start w:val="1"/>
      <w:numFmt w:val="decimal"/>
      <w:lvlText w:val="%1."/>
      <w:lvlJc w:val="left"/>
      <w:pPr>
        <w:ind w:left="720" w:hanging="360"/>
      </w:pPr>
    </w:lvl>
    <w:lvl w:ilvl="1" w:tplc="97862483" w:tentative="1">
      <w:start w:val="1"/>
      <w:numFmt w:val="lowerLetter"/>
      <w:lvlText w:val="%2."/>
      <w:lvlJc w:val="left"/>
      <w:pPr>
        <w:ind w:left="1440" w:hanging="360"/>
      </w:pPr>
    </w:lvl>
    <w:lvl w:ilvl="2" w:tplc="97862483" w:tentative="1">
      <w:start w:val="1"/>
      <w:numFmt w:val="lowerRoman"/>
      <w:lvlText w:val="%3."/>
      <w:lvlJc w:val="right"/>
      <w:pPr>
        <w:ind w:left="2160" w:hanging="180"/>
      </w:pPr>
    </w:lvl>
    <w:lvl w:ilvl="3" w:tplc="97862483" w:tentative="1">
      <w:start w:val="1"/>
      <w:numFmt w:val="decimal"/>
      <w:lvlText w:val="%4."/>
      <w:lvlJc w:val="left"/>
      <w:pPr>
        <w:ind w:left="2880" w:hanging="360"/>
      </w:pPr>
    </w:lvl>
    <w:lvl w:ilvl="4" w:tplc="97862483" w:tentative="1">
      <w:start w:val="1"/>
      <w:numFmt w:val="lowerLetter"/>
      <w:lvlText w:val="%5."/>
      <w:lvlJc w:val="left"/>
      <w:pPr>
        <w:ind w:left="3600" w:hanging="360"/>
      </w:pPr>
    </w:lvl>
    <w:lvl w:ilvl="5" w:tplc="97862483" w:tentative="1">
      <w:start w:val="1"/>
      <w:numFmt w:val="lowerRoman"/>
      <w:lvlText w:val="%6."/>
      <w:lvlJc w:val="right"/>
      <w:pPr>
        <w:ind w:left="4320" w:hanging="180"/>
      </w:pPr>
    </w:lvl>
    <w:lvl w:ilvl="6" w:tplc="97862483" w:tentative="1">
      <w:start w:val="1"/>
      <w:numFmt w:val="decimal"/>
      <w:lvlText w:val="%7."/>
      <w:lvlJc w:val="left"/>
      <w:pPr>
        <w:ind w:left="5040" w:hanging="360"/>
      </w:pPr>
    </w:lvl>
    <w:lvl w:ilvl="7" w:tplc="97862483" w:tentative="1">
      <w:start w:val="1"/>
      <w:numFmt w:val="lowerLetter"/>
      <w:lvlText w:val="%8."/>
      <w:lvlJc w:val="left"/>
      <w:pPr>
        <w:ind w:left="5760" w:hanging="360"/>
      </w:pPr>
    </w:lvl>
    <w:lvl w:ilvl="8" w:tplc="97862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4">
    <w:multiLevelType w:val="hybridMultilevel"/>
    <w:lvl w:ilvl="0" w:tplc="21787703">
      <w:start w:val="1"/>
      <w:numFmt w:val="decimal"/>
      <w:lvlText w:val="%1."/>
      <w:lvlJc w:val="left"/>
      <w:pPr>
        <w:ind w:left="720" w:hanging="360"/>
      </w:pPr>
    </w:lvl>
    <w:lvl w:ilvl="1" w:tplc="21787703" w:tentative="1">
      <w:start w:val="1"/>
      <w:numFmt w:val="lowerLetter"/>
      <w:lvlText w:val="%2."/>
      <w:lvlJc w:val="left"/>
      <w:pPr>
        <w:ind w:left="1440" w:hanging="360"/>
      </w:pPr>
    </w:lvl>
    <w:lvl w:ilvl="2" w:tplc="21787703" w:tentative="1">
      <w:start w:val="1"/>
      <w:numFmt w:val="lowerRoman"/>
      <w:lvlText w:val="%3."/>
      <w:lvlJc w:val="right"/>
      <w:pPr>
        <w:ind w:left="2160" w:hanging="180"/>
      </w:pPr>
    </w:lvl>
    <w:lvl w:ilvl="3" w:tplc="21787703" w:tentative="1">
      <w:start w:val="1"/>
      <w:numFmt w:val="decimal"/>
      <w:lvlText w:val="%4."/>
      <w:lvlJc w:val="left"/>
      <w:pPr>
        <w:ind w:left="2880" w:hanging="360"/>
      </w:pPr>
    </w:lvl>
    <w:lvl w:ilvl="4" w:tplc="21787703" w:tentative="1">
      <w:start w:val="1"/>
      <w:numFmt w:val="lowerLetter"/>
      <w:lvlText w:val="%5."/>
      <w:lvlJc w:val="left"/>
      <w:pPr>
        <w:ind w:left="3600" w:hanging="360"/>
      </w:pPr>
    </w:lvl>
    <w:lvl w:ilvl="5" w:tplc="21787703" w:tentative="1">
      <w:start w:val="1"/>
      <w:numFmt w:val="lowerRoman"/>
      <w:lvlText w:val="%6."/>
      <w:lvlJc w:val="right"/>
      <w:pPr>
        <w:ind w:left="4320" w:hanging="180"/>
      </w:pPr>
    </w:lvl>
    <w:lvl w:ilvl="6" w:tplc="21787703" w:tentative="1">
      <w:start w:val="1"/>
      <w:numFmt w:val="decimal"/>
      <w:lvlText w:val="%7."/>
      <w:lvlJc w:val="left"/>
      <w:pPr>
        <w:ind w:left="5040" w:hanging="360"/>
      </w:pPr>
    </w:lvl>
    <w:lvl w:ilvl="7" w:tplc="21787703" w:tentative="1">
      <w:start w:val="1"/>
      <w:numFmt w:val="lowerLetter"/>
      <w:lvlText w:val="%8."/>
      <w:lvlJc w:val="left"/>
      <w:pPr>
        <w:ind w:left="5760" w:hanging="360"/>
      </w:pPr>
    </w:lvl>
    <w:lvl w:ilvl="8" w:tplc="21787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3">
    <w:multiLevelType w:val="hybridMultilevel"/>
    <w:lvl w:ilvl="0" w:tplc="88332979">
      <w:start w:val="1"/>
      <w:numFmt w:val="decimal"/>
      <w:lvlText w:val="%1."/>
      <w:lvlJc w:val="left"/>
      <w:pPr>
        <w:ind w:left="720" w:hanging="360"/>
      </w:pPr>
    </w:lvl>
    <w:lvl w:ilvl="1" w:tplc="88332979" w:tentative="1">
      <w:start w:val="1"/>
      <w:numFmt w:val="lowerLetter"/>
      <w:lvlText w:val="%2."/>
      <w:lvlJc w:val="left"/>
      <w:pPr>
        <w:ind w:left="1440" w:hanging="360"/>
      </w:pPr>
    </w:lvl>
    <w:lvl w:ilvl="2" w:tplc="88332979" w:tentative="1">
      <w:start w:val="1"/>
      <w:numFmt w:val="lowerRoman"/>
      <w:lvlText w:val="%3."/>
      <w:lvlJc w:val="right"/>
      <w:pPr>
        <w:ind w:left="2160" w:hanging="180"/>
      </w:pPr>
    </w:lvl>
    <w:lvl w:ilvl="3" w:tplc="88332979" w:tentative="1">
      <w:start w:val="1"/>
      <w:numFmt w:val="decimal"/>
      <w:lvlText w:val="%4."/>
      <w:lvlJc w:val="left"/>
      <w:pPr>
        <w:ind w:left="2880" w:hanging="360"/>
      </w:pPr>
    </w:lvl>
    <w:lvl w:ilvl="4" w:tplc="88332979" w:tentative="1">
      <w:start w:val="1"/>
      <w:numFmt w:val="lowerLetter"/>
      <w:lvlText w:val="%5."/>
      <w:lvlJc w:val="left"/>
      <w:pPr>
        <w:ind w:left="3600" w:hanging="360"/>
      </w:pPr>
    </w:lvl>
    <w:lvl w:ilvl="5" w:tplc="88332979" w:tentative="1">
      <w:start w:val="1"/>
      <w:numFmt w:val="lowerRoman"/>
      <w:lvlText w:val="%6."/>
      <w:lvlJc w:val="right"/>
      <w:pPr>
        <w:ind w:left="4320" w:hanging="180"/>
      </w:pPr>
    </w:lvl>
    <w:lvl w:ilvl="6" w:tplc="88332979" w:tentative="1">
      <w:start w:val="1"/>
      <w:numFmt w:val="decimal"/>
      <w:lvlText w:val="%7."/>
      <w:lvlJc w:val="left"/>
      <w:pPr>
        <w:ind w:left="5040" w:hanging="360"/>
      </w:pPr>
    </w:lvl>
    <w:lvl w:ilvl="7" w:tplc="88332979" w:tentative="1">
      <w:start w:val="1"/>
      <w:numFmt w:val="lowerLetter"/>
      <w:lvlText w:val="%8."/>
      <w:lvlJc w:val="left"/>
      <w:pPr>
        <w:ind w:left="5760" w:hanging="360"/>
      </w:pPr>
    </w:lvl>
    <w:lvl w:ilvl="8" w:tplc="88332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2">
    <w:multiLevelType w:val="hybridMultilevel"/>
    <w:lvl w:ilvl="0" w:tplc="15233191">
      <w:start w:val="1"/>
      <w:numFmt w:val="decimal"/>
      <w:lvlText w:val="%1."/>
      <w:lvlJc w:val="left"/>
      <w:pPr>
        <w:ind w:left="720" w:hanging="360"/>
      </w:pPr>
    </w:lvl>
    <w:lvl w:ilvl="1" w:tplc="15233191" w:tentative="1">
      <w:start w:val="1"/>
      <w:numFmt w:val="lowerLetter"/>
      <w:lvlText w:val="%2."/>
      <w:lvlJc w:val="left"/>
      <w:pPr>
        <w:ind w:left="1440" w:hanging="360"/>
      </w:pPr>
    </w:lvl>
    <w:lvl w:ilvl="2" w:tplc="15233191" w:tentative="1">
      <w:start w:val="1"/>
      <w:numFmt w:val="lowerRoman"/>
      <w:lvlText w:val="%3."/>
      <w:lvlJc w:val="right"/>
      <w:pPr>
        <w:ind w:left="2160" w:hanging="180"/>
      </w:pPr>
    </w:lvl>
    <w:lvl w:ilvl="3" w:tplc="15233191" w:tentative="1">
      <w:start w:val="1"/>
      <w:numFmt w:val="decimal"/>
      <w:lvlText w:val="%4."/>
      <w:lvlJc w:val="left"/>
      <w:pPr>
        <w:ind w:left="2880" w:hanging="360"/>
      </w:pPr>
    </w:lvl>
    <w:lvl w:ilvl="4" w:tplc="15233191" w:tentative="1">
      <w:start w:val="1"/>
      <w:numFmt w:val="lowerLetter"/>
      <w:lvlText w:val="%5."/>
      <w:lvlJc w:val="left"/>
      <w:pPr>
        <w:ind w:left="3600" w:hanging="360"/>
      </w:pPr>
    </w:lvl>
    <w:lvl w:ilvl="5" w:tplc="15233191" w:tentative="1">
      <w:start w:val="1"/>
      <w:numFmt w:val="lowerRoman"/>
      <w:lvlText w:val="%6."/>
      <w:lvlJc w:val="right"/>
      <w:pPr>
        <w:ind w:left="4320" w:hanging="180"/>
      </w:pPr>
    </w:lvl>
    <w:lvl w:ilvl="6" w:tplc="15233191" w:tentative="1">
      <w:start w:val="1"/>
      <w:numFmt w:val="decimal"/>
      <w:lvlText w:val="%7."/>
      <w:lvlJc w:val="left"/>
      <w:pPr>
        <w:ind w:left="5040" w:hanging="360"/>
      </w:pPr>
    </w:lvl>
    <w:lvl w:ilvl="7" w:tplc="15233191" w:tentative="1">
      <w:start w:val="1"/>
      <w:numFmt w:val="lowerLetter"/>
      <w:lvlText w:val="%8."/>
      <w:lvlJc w:val="left"/>
      <w:pPr>
        <w:ind w:left="5760" w:hanging="360"/>
      </w:pPr>
    </w:lvl>
    <w:lvl w:ilvl="8" w:tplc="15233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1">
    <w:multiLevelType w:val="hybridMultilevel"/>
    <w:lvl w:ilvl="0" w:tplc="76639151">
      <w:start w:val="1"/>
      <w:numFmt w:val="decimal"/>
      <w:lvlText w:val="%1."/>
      <w:lvlJc w:val="left"/>
      <w:pPr>
        <w:ind w:left="720" w:hanging="360"/>
      </w:pPr>
    </w:lvl>
    <w:lvl w:ilvl="1" w:tplc="76639151" w:tentative="1">
      <w:start w:val="1"/>
      <w:numFmt w:val="lowerLetter"/>
      <w:lvlText w:val="%2."/>
      <w:lvlJc w:val="left"/>
      <w:pPr>
        <w:ind w:left="1440" w:hanging="360"/>
      </w:pPr>
    </w:lvl>
    <w:lvl w:ilvl="2" w:tplc="76639151" w:tentative="1">
      <w:start w:val="1"/>
      <w:numFmt w:val="lowerRoman"/>
      <w:lvlText w:val="%3."/>
      <w:lvlJc w:val="right"/>
      <w:pPr>
        <w:ind w:left="2160" w:hanging="180"/>
      </w:pPr>
    </w:lvl>
    <w:lvl w:ilvl="3" w:tplc="76639151" w:tentative="1">
      <w:start w:val="1"/>
      <w:numFmt w:val="decimal"/>
      <w:lvlText w:val="%4."/>
      <w:lvlJc w:val="left"/>
      <w:pPr>
        <w:ind w:left="2880" w:hanging="360"/>
      </w:pPr>
    </w:lvl>
    <w:lvl w:ilvl="4" w:tplc="76639151" w:tentative="1">
      <w:start w:val="1"/>
      <w:numFmt w:val="lowerLetter"/>
      <w:lvlText w:val="%5."/>
      <w:lvlJc w:val="left"/>
      <w:pPr>
        <w:ind w:left="3600" w:hanging="360"/>
      </w:pPr>
    </w:lvl>
    <w:lvl w:ilvl="5" w:tplc="76639151" w:tentative="1">
      <w:start w:val="1"/>
      <w:numFmt w:val="lowerRoman"/>
      <w:lvlText w:val="%6."/>
      <w:lvlJc w:val="right"/>
      <w:pPr>
        <w:ind w:left="4320" w:hanging="180"/>
      </w:pPr>
    </w:lvl>
    <w:lvl w:ilvl="6" w:tplc="76639151" w:tentative="1">
      <w:start w:val="1"/>
      <w:numFmt w:val="decimal"/>
      <w:lvlText w:val="%7."/>
      <w:lvlJc w:val="left"/>
      <w:pPr>
        <w:ind w:left="5040" w:hanging="360"/>
      </w:pPr>
    </w:lvl>
    <w:lvl w:ilvl="7" w:tplc="76639151" w:tentative="1">
      <w:start w:val="1"/>
      <w:numFmt w:val="lowerLetter"/>
      <w:lvlText w:val="%8."/>
      <w:lvlJc w:val="left"/>
      <w:pPr>
        <w:ind w:left="5760" w:hanging="360"/>
      </w:pPr>
    </w:lvl>
    <w:lvl w:ilvl="8" w:tplc="76639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0">
    <w:multiLevelType w:val="hybridMultilevel"/>
    <w:lvl w:ilvl="0" w:tplc="71672597">
      <w:start w:val="1"/>
      <w:numFmt w:val="decimal"/>
      <w:lvlText w:val="%1."/>
      <w:lvlJc w:val="left"/>
      <w:pPr>
        <w:ind w:left="720" w:hanging="360"/>
      </w:pPr>
    </w:lvl>
    <w:lvl w:ilvl="1" w:tplc="71672597" w:tentative="1">
      <w:start w:val="1"/>
      <w:numFmt w:val="lowerLetter"/>
      <w:lvlText w:val="%2."/>
      <w:lvlJc w:val="left"/>
      <w:pPr>
        <w:ind w:left="1440" w:hanging="360"/>
      </w:pPr>
    </w:lvl>
    <w:lvl w:ilvl="2" w:tplc="71672597" w:tentative="1">
      <w:start w:val="1"/>
      <w:numFmt w:val="lowerRoman"/>
      <w:lvlText w:val="%3."/>
      <w:lvlJc w:val="right"/>
      <w:pPr>
        <w:ind w:left="2160" w:hanging="180"/>
      </w:pPr>
    </w:lvl>
    <w:lvl w:ilvl="3" w:tplc="71672597" w:tentative="1">
      <w:start w:val="1"/>
      <w:numFmt w:val="decimal"/>
      <w:lvlText w:val="%4."/>
      <w:lvlJc w:val="left"/>
      <w:pPr>
        <w:ind w:left="2880" w:hanging="360"/>
      </w:pPr>
    </w:lvl>
    <w:lvl w:ilvl="4" w:tplc="71672597" w:tentative="1">
      <w:start w:val="1"/>
      <w:numFmt w:val="lowerLetter"/>
      <w:lvlText w:val="%5."/>
      <w:lvlJc w:val="left"/>
      <w:pPr>
        <w:ind w:left="3600" w:hanging="360"/>
      </w:pPr>
    </w:lvl>
    <w:lvl w:ilvl="5" w:tplc="71672597" w:tentative="1">
      <w:start w:val="1"/>
      <w:numFmt w:val="lowerRoman"/>
      <w:lvlText w:val="%6."/>
      <w:lvlJc w:val="right"/>
      <w:pPr>
        <w:ind w:left="4320" w:hanging="180"/>
      </w:pPr>
    </w:lvl>
    <w:lvl w:ilvl="6" w:tplc="71672597" w:tentative="1">
      <w:start w:val="1"/>
      <w:numFmt w:val="decimal"/>
      <w:lvlText w:val="%7."/>
      <w:lvlJc w:val="left"/>
      <w:pPr>
        <w:ind w:left="5040" w:hanging="360"/>
      </w:pPr>
    </w:lvl>
    <w:lvl w:ilvl="7" w:tplc="71672597" w:tentative="1">
      <w:start w:val="1"/>
      <w:numFmt w:val="lowerLetter"/>
      <w:lvlText w:val="%8."/>
      <w:lvlJc w:val="left"/>
      <w:pPr>
        <w:ind w:left="5760" w:hanging="360"/>
      </w:pPr>
    </w:lvl>
    <w:lvl w:ilvl="8" w:tplc="71672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9">
    <w:multiLevelType w:val="hybridMultilevel"/>
    <w:lvl w:ilvl="0" w:tplc="94373555">
      <w:start w:val="1"/>
      <w:numFmt w:val="decimal"/>
      <w:lvlText w:val="%1."/>
      <w:lvlJc w:val="left"/>
      <w:pPr>
        <w:ind w:left="720" w:hanging="360"/>
      </w:pPr>
    </w:lvl>
    <w:lvl w:ilvl="1" w:tplc="94373555" w:tentative="1">
      <w:start w:val="1"/>
      <w:numFmt w:val="lowerLetter"/>
      <w:lvlText w:val="%2."/>
      <w:lvlJc w:val="left"/>
      <w:pPr>
        <w:ind w:left="1440" w:hanging="360"/>
      </w:pPr>
    </w:lvl>
    <w:lvl w:ilvl="2" w:tplc="94373555" w:tentative="1">
      <w:start w:val="1"/>
      <w:numFmt w:val="lowerRoman"/>
      <w:lvlText w:val="%3."/>
      <w:lvlJc w:val="right"/>
      <w:pPr>
        <w:ind w:left="2160" w:hanging="180"/>
      </w:pPr>
    </w:lvl>
    <w:lvl w:ilvl="3" w:tplc="94373555" w:tentative="1">
      <w:start w:val="1"/>
      <w:numFmt w:val="decimal"/>
      <w:lvlText w:val="%4."/>
      <w:lvlJc w:val="left"/>
      <w:pPr>
        <w:ind w:left="2880" w:hanging="360"/>
      </w:pPr>
    </w:lvl>
    <w:lvl w:ilvl="4" w:tplc="94373555" w:tentative="1">
      <w:start w:val="1"/>
      <w:numFmt w:val="lowerLetter"/>
      <w:lvlText w:val="%5."/>
      <w:lvlJc w:val="left"/>
      <w:pPr>
        <w:ind w:left="3600" w:hanging="360"/>
      </w:pPr>
    </w:lvl>
    <w:lvl w:ilvl="5" w:tplc="94373555" w:tentative="1">
      <w:start w:val="1"/>
      <w:numFmt w:val="lowerRoman"/>
      <w:lvlText w:val="%6."/>
      <w:lvlJc w:val="right"/>
      <w:pPr>
        <w:ind w:left="4320" w:hanging="180"/>
      </w:pPr>
    </w:lvl>
    <w:lvl w:ilvl="6" w:tplc="94373555" w:tentative="1">
      <w:start w:val="1"/>
      <w:numFmt w:val="decimal"/>
      <w:lvlText w:val="%7."/>
      <w:lvlJc w:val="left"/>
      <w:pPr>
        <w:ind w:left="5040" w:hanging="360"/>
      </w:pPr>
    </w:lvl>
    <w:lvl w:ilvl="7" w:tplc="94373555" w:tentative="1">
      <w:start w:val="1"/>
      <w:numFmt w:val="lowerLetter"/>
      <w:lvlText w:val="%8."/>
      <w:lvlJc w:val="left"/>
      <w:pPr>
        <w:ind w:left="5760" w:hanging="360"/>
      </w:pPr>
    </w:lvl>
    <w:lvl w:ilvl="8" w:tplc="94373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8">
    <w:multiLevelType w:val="hybridMultilevel"/>
    <w:lvl w:ilvl="0" w:tplc="76315812">
      <w:start w:val="1"/>
      <w:numFmt w:val="decimal"/>
      <w:lvlText w:val="%1."/>
      <w:lvlJc w:val="left"/>
      <w:pPr>
        <w:ind w:left="720" w:hanging="360"/>
      </w:pPr>
    </w:lvl>
    <w:lvl w:ilvl="1" w:tplc="76315812" w:tentative="1">
      <w:start w:val="1"/>
      <w:numFmt w:val="lowerLetter"/>
      <w:lvlText w:val="%2."/>
      <w:lvlJc w:val="left"/>
      <w:pPr>
        <w:ind w:left="1440" w:hanging="360"/>
      </w:pPr>
    </w:lvl>
    <w:lvl w:ilvl="2" w:tplc="76315812" w:tentative="1">
      <w:start w:val="1"/>
      <w:numFmt w:val="lowerRoman"/>
      <w:lvlText w:val="%3."/>
      <w:lvlJc w:val="right"/>
      <w:pPr>
        <w:ind w:left="2160" w:hanging="180"/>
      </w:pPr>
    </w:lvl>
    <w:lvl w:ilvl="3" w:tplc="76315812" w:tentative="1">
      <w:start w:val="1"/>
      <w:numFmt w:val="decimal"/>
      <w:lvlText w:val="%4."/>
      <w:lvlJc w:val="left"/>
      <w:pPr>
        <w:ind w:left="2880" w:hanging="360"/>
      </w:pPr>
    </w:lvl>
    <w:lvl w:ilvl="4" w:tplc="76315812" w:tentative="1">
      <w:start w:val="1"/>
      <w:numFmt w:val="lowerLetter"/>
      <w:lvlText w:val="%5."/>
      <w:lvlJc w:val="left"/>
      <w:pPr>
        <w:ind w:left="3600" w:hanging="360"/>
      </w:pPr>
    </w:lvl>
    <w:lvl w:ilvl="5" w:tplc="76315812" w:tentative="1">
      <w:start w:val="1"/>
      <w:numFmt w:val="lowerRoman"/>
      <w:lvlText w:val="%6."/>
      <w:lvlJc w:val="right"/>
      <w:pPr>
        <w:ind w:left="4320" w:hanging="180"/>
      </w:pPr>
    </w:lvl>
    <w:lvl w:ilvl="6" w:tplc="76315812" w:tentative="1">
      <w:start w:val="1"/>
      <w:numFmt w:val="decimal"/>
      <w:lvlText w:val="%7."/>
      <w:lvlJc w:val="left"/>
      <w:pPr>
        <w:ind w:left="5040" w:hanging="360"/>
      </w:pPr>
    </w:lvl>
    <w:lvl w:ilvl="7" w:tplc="76315812" w:tentative="1">
      <w:start w:val="1"/>
      <w:numFmt w:val="lowerLetter"/>
      <w:lvlText w:val="%8."/>
      <w:lvlJc w:val="left"/>
      <w:pPr>
        <w:ind w:left="5760" w:hanging="360"/>
      </w:pPr>
    </w:lvl>
    <w:lvl w:ilvl="8" w:tplc="76315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7">
    <w:multiLevelType w:val="hybridMultilevel"/>
    <w:lvl w:ilvl="0" w:tplc="13778986">
      <w:start w:val="1"/>
      <w:numFmt w:val="decimal"/>
      <w:lvlText w:val="%1."/>
      <w:lvlJc w:val="left"/>
      <w:pPr>
        <w:ind w:left="720" w:hanging="360"/>
      </w:pPr>
    </w:lvl>
    <w:lvl w:ilvl="1" w:tplc="13778986" w:tentative="1">
      <w:start w:val="1"/>
      <w:numFmt w:val="lowerLetter"/>
      <w:lvlText w:val="%2."/>
      <w:lvlJc w:val="left"/>
      <w:pPr>
        <w:ind w:left="1440" w:hanging="360"/>
      </w:pPr>
    </w:lvl>
    <w:lvl w:ilvl="2" w:tplc="13778986" w:tentative="1">
      <w:start w:val="1"/>
      <w:numFmt w:val="lowerRoman"/>
      <w:lvlText w:val="%3."/>
      <w:lvlJc w:val="right"/>
      <w:pPr>
        <w:ind w:left="2160" w:hanging="180"/>
      </w:pPr>
    </w:lvl>
    <w:lvl w:ilvl="3" w:tplc="13778986" w:tentative="1">
      <w:start w:val="1"/>
      <w:numFmt w:val="decimal"/>
      <w:lvlText w:val="%4."/>
      <w:lvlJc w:val="left"/>
      <w:pPr>
        <w:ind w:left="2880" w:hanging="360"/>
      </w:pPr>
    </w:lvl>
    <w:lvl w:ilvl="4" w:tplc="13778986" w:tentative="1">
      <w:start w:val="1"/>
      <w:numFmt w:val="lowerLetter"/>
      <w:lvlText w:val="%5."/>
      <w:lvlJc w:val="left"/>
      <w:pPr>
        <w:ind w:left="3600" w:hanging="360"/>
      </w:pPr>
    </w:lvl>
    <w:lvl w:ilvl="5" w:tplc="13778986" w:tentative="1">
      <w:start w:val="1"/>
      <w:numFmt w:val="lowerRoman"/>
      <w:lvlText w:val="%6."/>
      <w:lvlJc w:val="right"/>
      <w:pPr>
        <w:ind w:left="4320" w:hanging="180"/>
      </w:pPr>
    </w:lvl>
    <w:lvl w:ilvl="6" w:tplc="13778986" w:tentative="1">
      <w:start w:val="1"/>
      <w:numFmt w:val="decimal"/>
      <w:lvlText w:val="%7."/>
      <w:lvlJc w:val="left"/>
      <w:pPr>
        <w:ind w:left="5040" w:hanging="360"/>
      </w:pPr>
    </w:lvl>
    <w:lvl w:ilvl="7" w:tplc="13778986" w:tentative="1">
      <w:start w:val="1"/>
      <w:numFmt w:val="lowerLetter"/>
      <w:lvlText w:val="%8."/>
      <w:lvlJc w:val="left"/>
      <w:pPr>
        <w:ind w:left="5760" w:hanging="360"/>
      </w:pPr>
    </w:lvl>
    <w:lvl w:ilvl="8" w:tplc="13778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6">
    <w:multiLevelType w:val="hybridMultilevel"/>
    <w:lvl w:ilvl="0" w:tplc="60496048">
      <w:start w:val="1"/>
      <w:numFmt w:val="decimal"/>
      <w:lvlText w:val="%1."/>
      <w:lvlJc w:val="left"/>
      <w:pPr>
        <w:ind w:left="720" w:hanging="360"/>
      </w:pPr>
    </w:lvl>
    <w:lvl w:ilvl="1" w:tplc="60496048" w:tentative="1">
      <w:start w:val="1"/>
      <w:numFmt w:val="lowerLetter"/>
      <w:lvlText w:val="%2."/>
      <w:lvlJc w:val="left"/>
      <w:pPr>
        <w:ind w:left="1440" w:hanging="360"/>
      </w:pPr>
    </w:lvl>
    <w:lvl w:ilvl="2" w:tplc="60496048" w:tentative="1">
      <w:start w:val="1"/>
      <w:numFmt w:val="lowerRoman"/>
      <w:lvlText w:val="%3."/>
      <w:lvlJc w:val="right"/>
      <w:pPr>
        <w:ind w:left="2160" w:hanging="180"/>
      </w:pPr>
    </w:lvl>
    <w:lvl w:ilvl="3" w:tplc="60496048" w:tentative="1">
      <w:start w:val="1"/>
      <w:numFmt w:val="decimal"/>
      <w:lvlText w:val="%4."/>
      <w:lvlJc w:val="left"/>
      <w:pPr>
        <w:ind w:left="2880" w:hanging="360"/>
      </w:pPr>
    </w:lvl>
    <w:lvl w:ilvl="4" w:tplc="60496048" w:tentative="1">
      <w:start w:val="1"/>
      <w:numFmt w:val="lowerLetter"/>
      <w:lvlText w:val="%5."/>
      <w:lvlJc w:val="left"/>
      <w:pPr>
        <w:ind w:left="3600" w:hanging="360"/>
      </w:pPr>
    </w:lvl>
    <w:lvl w:ilvl="5" w:tplc="60496048" w:tentative="1">
      <w:start w:val="1"/>
      <w:numFmt w:val="lowerRoman"/>
      <w:lvlText w:val="%6."/>
      <w:lvlJc w:val="right"/>
      <w:pPr>
        <w:ind w:left="4320" w:hanging="180"/>
      </w:pPr>
    </w:lvl>
    <w:lvl w:ilvl="6" w:tplc="60496048" w:tentative="1">
      <w:start w:val="1"/>
      <w:numFmt w:val="decimal"/>
      <w:lvlText w:val="%7."/>
      <w:lvlJc w:val="left"/>
      <w:pPr>
        <w:ind w:left="5040" w:hanging="360"/>
      </w:pPr>
    </w:lvl>
    <w:lvl w:ilvl="7" w:tplc="60496048" w:tentative="1">
      <w:start w:val="1"/>
      <w:numFmt w:val="lowerLetter"/>
      <w:lvlText w:val="%8."/>
      <w:lvlJc w:val="left"/>
      <w:pPr>
        <w:ind w:left="5760" w:hanging="360"/>
      </w:pPr>
    </w:lvl>
    <w:lvl w:ilvl="8" w:tplc="60496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5">
    <w:multiLevelType w:val="hybridMultilevel"/>
    <w:lvl w:ilvl="0" w:tplc="18320624">
      <w:start w:val="1"/>
      <w:numFmt w:val="decimal"/>
      <w:lvlText w:val="%1."/>
      <w:lvlJc w:val="left"/>
      <w:pPr>
        <w:ind w:left="720" w:hanging="360"/>
      </w:pPr>
    </w:lvl>
    <w:lvl w:ilvl="1" w:tplc="18320624" w:tentative="1">
      <w:start w:val="1"/>
      <w:numFmt w:val="lowerLetter"/>
      <w:lvlText w:val="%2."/>
      <w:lvlJc w:val="left"/>
      <w:pPr>
        <w:ind w:left="1440" w:hanging="360"/>
      </w:pPr>
    </w:lvl>
    <w:lvl w:ilvl="2" w:tplc="18320624" w:tentative="1">
      <w:start w:val="1"/>
      <w:numFmt w:val="lowerRoman"/>
      <w:lvlText w:val="%3."/>
      <w:lvlJc w:val="right"/>
      <w:pPr>
        <w:ind w:left="2160" w:hanging="180"/>
      </w:pPr>
    </w:lvl>
    <w:lvl w:ilvl="3" w:tplc="18320624" w:tentative="1">
      <w:start w:val="1"/>
      <w:numFmt w:val="decimal"/>
      <w:lvlText w:val="%4."/>
      <w:lvlJc w:val="left"/>
      <w:pPr>
        <w:ind w:left="2880" w:hanging="360"/>
      </w:pPr>
    </w:lvl>
    <w:lvl w:ilvl="4" w:tplc="18320624" w:tentative="1">
      <w:start w:val="1"/>
      <w:numFmt w:val="lowerLetter"/>
      <w:lvlText w:val="%5."/>
      <w:lvlJc w:val="left"/>
      <w:pPr>
        <w:ind w:left="3600" w:hanging="360"/>
      </w:pPr>
    </w:lvl>
    <w:lvl w:ilvl="5" w:tplc="18320624" w:tentative="1">
      <w:start w:val="1"/>
      <w:numFmt w:val="lowerRoman"/>
      <w:lvlText w:val="%6."/>
      <w:lvlJc w:val="right"/>
      <w:pPr>
        <w:ind w:left="4320" w:hanging="180"/>
      </w:pPr>
    </w:lvl>
    <w:lvl w:ilvl="6" w:tplc="18320624" w:tentative="1">
      <w:start w:val="1"/>
      <w:numFmt w:val="decimal"/>
      <w:lvlText w:val="%7."/>
      <w:lvlJc w:val="left"/>
      <w:pPr>
        <w:ind w:left="5040" w:hanging="360"/>
      </w:pPr>
    </w:lvl>
    <w:lvl w:ilvl="7" w:tplc="18320624" w:tentative="1">
      <w:start w:val="1"/>
      <w:numFmt w:val="lowerLetter"/>
      <w:lvlText w:val="%8."/>
      <w:lvlJc w:val="left"/>
      <w:pPr>
        <w:ind w:left="5760" w:hanging="360"/>
      </w:pPr>
    </w:lvl>
    <w:lvl w:ilvl="8" w:tplc="18320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4">
    <w:multiLevelType w:val="hybridMultilevel"/>
    <w:lvl w:ilvl="0" w:tplc="35904467">
      <w:start w:val="1"/>
      <w:numFmt w:val="decimal"/>
      <w:lvlText w:val="%1."/>
      <w:lvlJc w:val="left"/>
      <w:pPr>
        <w:ind w:left="720" w:hanging="360"/>
      </w:pPr>
    </w:lvl>
    <w:lvl w:ilvl="1" w:tplc="35904467" w:tentative="1">
      <w:start w:val="1"/>
      <w:numFmt w:val="lowerLetter"/>
      <w:lvlText w:val="%2."/>
      <w:lvlJc w:val="left"/>
      <w:pPr>
        <w:ind w:left="1440" w:hanging="360"/>
      </w:pPr>
    </w:lvl>
    <w:lvl w:ilvl="2" w:tplc="35904467" w:tentative="1">
      <w:start w:val="1"/>
      <w:numFmt w:val="lowerRoman"/>
      <w:lvlText w:val="%3."/>
      <w:lvlJc w:val="right"/>
      <w:pPr>
        <w:ind w:left="2160" w:hanging="180"/>
      </w:pPr>
    </w:lvl>
    <w:lvl w:ilvl="3" w:tplc="35904467" w:tentative="1">
      <w:start w:val="1"/>
      <w:numFmt w:val="decimal"/>
      <w:lvlText w:val="%4."/>
      <w:lvlJc w:val="left"/>
      <w:pPr>
        <w:ind w:left="2880" w:hanging="360"/>
      </w:pPr>
    </w:lvl>
    <w:lvl w:ilvl="4" w:tplc="35904467" w:tentative="1">
      <w:start w:val="1"/>
      <w:numFmt w:val="lowerLetter"/>
      <w:lvlText w:val="%5."/>
      <w:lvlJc w:val="left"/>
      <w:pPr>
        <w:ind w:left="3600" w:hanging="360"/>
      </w:pPr>
    </w:lvl>
    <w:lvl w:ilvl="5" w:tplc="35904467" w:tentative="1">
      <w:start w:val="1"/>
      <w:numFmt w:val="lowerRoman"/>
      <w:lvlText w:val="%6."/>
      <w:lvlJc w:val="right"/>
      <w:pPr>
        <w:ind w:left="4320" w:hanging="180"/>
      </w:pPr>
    </w:lvl>
    <w:lvl w:ilvl="6" w:tplc="35904467" w:tentative="1">
      <w:start w:val="1"/>
      <w:numFmt w:val="decimal"/>
      <w:lvlText w:val="%7."/>
      <w:lvlJc w:val="left"/>
      <w:pPr>
        <w:ind w:left="5040" w:hanging="360"/>
      </w:pPr>
    </w:lvl>
    <w:lvl w:ilvl="7" w:tplc="35904467" w:tentative="1">
      <w:start w:val="1"/>
      <w:numFmt w:val="lowerLetter"/>
      <w:lvlText w:val="%8."/>
      <w:lvlJc w:val="left"/>
      <w:pPr>
        <w:ind w:left="5760" w:hanging="360"/>
      </w:pPr>
    </w:lvl>
    <w:lvl w:ilvl="8" w:tplc="35904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3">
    <w:multiLevelType w:val="hybridMultilevel"/>
    <w:lvl w:ilvl="0" w:tplc="21126064">
      <w:start w:val="1"/>
      <w:numFmt w:val="decimal"/>
      <w:lvlText w:val="%1."/>
      <w:lvlJc w:val="left"/>
      <w:pPr>
        <w:ind w:left="720" w:hanging="360"/>
      </w:pPr>
    </w:lvl>
    <w:lvl w:ilvl="1" w:tplc="21126064" w:tentative="1">
      <w:start w:val="1"/>
      <w:numFmt w:val="lowerLetter"/>
      <w:lvlText w:val="%2."/>
      <w:lvlJc w:val="left"/>
      <w:pPr>
        <w:ind w:left="1440" w:hanging="360"/>
      </w:pPr>
    </w:lvl>
    <w:lvl w:ilvl="2" w:tplc="21126064" w:tentative="1">
      <w:start w:val="1"/>
      <w:numFmt w:val="lowerRoman"/>
      <w:lvlText w:val="%3."/>
      <w:lvlJc w:val="right"/>
      <w:pPr>
        <w:ind w:left="2160" w:hanging="180"/>
      </w:pPr>
    </w:lvl>
    <w:lvl w:ilvl="3" w:tplc="21126064" w:tentative="1">
      <w:start w:val="1"/>
      <w:numFmt w:val="decimal"/>
      <w:lvlText w:val="%4."/>
      <w:lvlJc w:val="left"/>
      <w:pPr>
        <w:ind w:left="2880" w:hanging="360"/>
      </w:pPr>
    </w:lvl>
    <w:lvl w:ilvl="4" w:tplc="21126064" w:tentative="1">
      <w:start w:val="1"/>
      <w:numFmt w:val="lowerLetter"/>
      <w:lvlText w:val="%5."/>
      <w:lvlJc w:val="left"/>
      <w:pPr>
        <w:ind w:left="3600" w:hanging="360"/>
      </w:pPr>
    </w:lvl>
    <w:lvl w:ilvl="5" w:tplc="21126064" w:tentative="1">
      <w:start w:val="1"/>
      <w:numFmt w:val="lowerRoman"/>
      <w:lvlText w:val="%6."/>
      <w:lvlJc w:val="right"/>
      <w:pPr>
        <w:ind w:left="4320" w:hanging="180"/>
      </w:pPr>
    </w:lvl>
    <w:lvl w:ilvl="6" w:tplc="21126064" w:tentative="1">
      <w:start w:val="1"/>
      <w:numFmt w:val="decimal"/>
      <w:lvlText w:val="%7."/>
      <w:lvlJc w:val="left"/>
      <w:pPr>
        <w:ind w:left="5040" w:hanging="360"/>
      </w:pPr>
    </w:lvl>
    <w:lvl w:ilvl="7" w:tplc="21126064" w:tentative="1">
      <w:start w:val="1"/>
      <w:numFmt w:val="lowerLetter"/>
      <w:lvlText w:val="%8."/>
      <w:lvlJc w:val="left"/>
      <w:pPr>
        <w:ind w:left="5760" w:hanging="360"/>
      </w:pPr>
    </w:lvl>
    <w:lvl w:ilvl="8" w:tplc="21126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2">
    <w:multiLevelType w:val="hybridMultilevel"/>
    <w:lvl w:ilvl="0" w:tplc="19362772">
      <w:start w:val="1"/>
      <w:numFmt w:val="decimal"/>
      <w:lvlText w:val="%1."/>
      <w:lvlJc w:val="left"/>
      <w:pPr>
        <w:ind w:left="720" w:hanging="360"/>
      </w:pPr>
    </w:lvl>
    <w:lvl w:ilvl="1" w:tplc="19362772" w:tentative="1">
      <w:start w:val="1"/>
      <w:numFmt w:val="lowerLetter"/>
      <w:lvlText w:val="%2."/>
      <w:lvlJc w:val="left"/>
      <w:pPr>
        <w:ind w:left="1440" w:hanging="360"/>
      </w:pPr>
    </w:lvl>
    <w:lvl w:ilvl="2" w:tplc="19362772" w:tentative="1">
      <w:start w:val="1"/>
      <w:numFmt w:val="lowerRoman"/>
      <w:lvlText w:val="%3."/>
      <w:lvlJc w:val="right"/>
      <w:pPr>
        <w:ind w:left="2160" w:hanging="180"/>
      </w:pPr>
    </w:lvl>
    <w:lvl w:ilvl="3" w:tplc="19362772" w:tentative="1">
      <w:start w:val="1"/>
      <w:numFmt w:val="decimal"/>
      <w:lvlText w:val="%4."/>
      <w:lvlJc w:val="left"/>
      <w:pPr>
        <w:ind w:left="2880" w:hanging="360"/>
      </w:pPr>
    </w:lvl>
    <w:lvl w:ilvl="4" w:tplc="19362772" w:tentative="1">
      <w:start w:val="1"/>
      <w:numFmt w:val="lowerLetter"/>
      <w:lvlText w:val="%5."/>
      <w:lvlJc w:val="left"/>
      <w:pPr>
        <w:ind w:left="3600" w:hanging="360"/>
      </w:pPr>
    </w:lvl>
    <w:lvl w:ilvl="5" w:tplc="19362772" w:tentative="1">
      <w:start w:val="1"/>
      <w:numFmt w:val="lowerRoman"/>
      <w:lvlText w:val="%6."/>
      <w:lvlJc w:val="right"/>
      <w:pPr>
        <w:ind w:left="4320" w:hanging="180"/>
      </w:pPr>
    </w:lvl>
    <w:lvl w:ilvl="6" w:tplc="19362772" w:tentative="1">
      <w:start w:val="1"/>
      <w:numFmt w:val="decimal"/>
      <w:lvlText w:val="%7."/>
      <w:lvlJc w:val="left"/>
      <w:pPr>
        <w:ind w:left="5040" w:hanging="360"/>
      </w:pPr>
    </w:lvl>
    <w:lvl w:ilvl="7" w:tplc="19362772" w:tentative="1">
      <w:start w:val="1"/>
      <w:numFmt w:val="lowerLetter"/>
      <w:lvlText w:val="%8."/>
      <w:lvlJc w:val="left"/>
      <w:pPr>
        <w:ind w:left="5760" w:hanging="360"/>
      </w:pPr>
    </w:lvl>
    <w:lvl w:ilvl="8" w:tplc="19362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1">
    <w:multiLevelType w:val="hybridMultilevel"/>
    <w:lvl w:ilvl="0" w:tplc="90476909">
      <w:start w:val="1"/>
      <w:numFmt w:val="decimal"/>
      <w:lvlText w:val="%1."/>
      <w:lvlJc w:val="left"/>
      <w:pPr>
        <w:ind w:left="720" w:hanging="360"/>
      </w:pPr>
    </w:lvl>
    <w:lvl w:ilvl="1" w:tplc="90476909" w:tentative="1">
      <w:start w:val="1"/>
      <w:numFmt w:val="lowerLetter"/>
      <w:lvlText w:val="%2."/>
      <w:lvlJc w:val="left"/>
      <w:pPr>
        <w:ind w:left="1440" w:hanging="360"/>
      </w:pPr>
    </w:lvl>
    <w:lvl w:ilvl="2" w:tplc="90476909" w:tentative="1">
      <w:start w:val="1"/>
      <w:numFmt w:val="lowerRoman"/>
      <w:lvlText w:val="%3."/>
      <w:lvlJc w:val="right"/>
      <w:pPr>
        <w:ind w:left="2160" w:hanging="180"/>
      </w:pPr>
    </w:lvl>
    <w:lvl w:ilvl="3" w:tplc="90476909" w:tentative="1">
      <w:start w:val="1"/>
      <w:numFmt w:val="decimal"/>
      <w:lvlText w:val="%4."/>
      <w:lvlJc w:val="left"/>
      <w:pPr>
        <w:ind w:left="2880" w:hanging="360"/>
      </w:pPr>
    </w:lvl>
    <w:lvl w:ilvl="4" w:tplc="90476909" w:tentative="1">
      <w:start w:val="1"/>
      <w:numFmt w:val="lowerLetter"/>
      <w:lvlText w:val="%5."/>
      <w:lvlJc w:val="left"/>
      <w:pPr>
        <w:ind w:left="3600" w:hanging="360"/>
      </w:pPr>
    </w:lvl>
    <w:lvl w:ilvl="5" w:tplc="90476909" w:tentative="1">
      <w:start w:val="1"/>
      <w:numFmt w:val="lowerRoman"/>
      <w:lvlText w:val="%6."/>
      <w:lvlJc w:val="right"/>
      <w:pPr>
        <w:ind w:left="4320" w:hanging="180"/>
      </w:pPr>
    </w:lvl>
    <w:lvl w:ilvl="6" w:tplc="90476909" w:tentative="1">
      <w:start w:val="1"/>
      <w:numFmt w:val="decimal"/>
      <w:lvlText w:val="%7."/>
      <w:lvlJc w:val="left"/>
      <w:pPr>
        <w:ind w:left="5040" w:hanging="360"/>
      </w:pPr>
    </w:lvl>
    <w:lvl w:ilvl="7" w:tplc="90476909" w:tentative="1">
      <w:start w:val="1"/>
      <w:numFmt w:val="lowerLetter"/>
      <w:lvlText w:val="%8."/>
      <w:lvlJc w:val="left"/>
      <w:pPr>
        <w:ind w:left="5760" w:hanging="360"/>
      </w:pPr>
    </w:lvl>
    <w:lvl w:ilvl="8" w:tplc="90476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0">
    <w:multiLevelType w:val="hybridMultilevel"/>
    <w:lvl w:ilvl="0" w:tplc="50581164">
      <w:start w:val="1"/>
      <w:numFmt w:val="decimal"/>
      <w:lvlText w:val="%1."/>
      <w:lvlJc w:val="left"/>
      <w:pPr>
        <w:ind w:left="720" w:hanging="360"/>
      </w:pPr>
    </w:lvl>
    <w:lvl w:ilvl="1" w:tplc="50581164" w:tentative="1">
      <w:start w:val="1"/>
      <w:numFmt w:val="lowerLetter"/>
      <w:lvlText w:val="%2."/>
      <w:lvlJc w:val="left"/>
      <w:pPr>
        <w:ind w:left="1440" w:hanging="360"/>
      </w:pPr>
    </w:lvl>
    <w:lvl w:ilvl="2" w:tplc="50581164" w:tentative="1">
      <w:start w:val="1"/>
      <w:numFmt w:val="lowerRoman"/>
      <w:lvlText w:val="%3."/>
      <w:lvlJc w:val="right"/>
      <w:pPr>
        <w:ind w:left="2160" w:hanging="180"/>
      </w:pPr>
    </w:lvl>
    <w:lvl w:ilvl="3" w:tplc="50581164" w:tentative="1">
      <w:start w:val="1"/>
      <w:numFmt w:val="decimal"/>
      <w:lvlText w:val="%4."/>
      <w:lvlJc w:val="left"/>
      <w:pPr>
        <w:ind w:left="2880" w:hanging="360"/>
      </w:pPr>
    </w:lvl>
    <w:lvl w:ilvl="4" w:tplc="50581164" w:tentative="1">
      <w:start w:val="1"/>
      <w:numFmt w:val="lowerLetter"/>
      <w:lvlText w:val="%5."/>
      <w:lvlJc w:val="left"/>
      <w:pPr>
        <w:ind w:left="3600" w:hanging="360"/>
      </w:pPr>
    </w:lvl>
    <w:lvl w:ilvl="5" w:tplc="50581164" w:tentative="1">
      <w:start w:val="1"/>
      <w:numFmt w:val="lowerRoman"/>
      <w:lvlText w:val="%6."/>
      <w:lvlJc w:val="right"/>
      <w:pPr>
        <w:ind w:left="4320" w:hanging="180"/>
      </w:pPr>
    </w:lvl>
    <w:lvl w:ilvl="6" w:tplc="50581164" w:tentative="1">
      <w:start w:val="1"/>
      <w:numFmt w:val="decimal"/>
      <w:lvlText w:val="%7."/>
      <w:lvlJc w:val="left"/>
      <w:pPr>
        <w:ind w:left="5040" w:hanging="360"/>
      </w:pPr>
    </w:lvl>
    <w:lvl w:ilvl="7" w:tplc="50581164" w:tentative="1">
      <w:start w:val="1"/>
      <w:numFmt w:val="lowerLetter"/>
      <w:lvlText w:val="%8."/>
      <w:lvlJc w:val="left"/>
      <w:pPr>
        <w:ind w:left="5760" w:hanging="360"/>
      </w:pPr>
    </w:lvl>
    <w:lvl w:ilvl="8" w:tplc="50581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9">
    <w:multiLevelType w:val="hybridMultilevel"/>
    <w:lvl w:ilvl="0" w:tplc="35673049">
      <w:start w:val="1"/>
      <w:numFmt w:val="decimal"/>
      <w:lvlText w:val="%1."/>
      <w:lvlJc w:val="left"/>
      <w:pPr>
        <w:ind w:left="720" w:hanging="360"/>
      </w:pPr>
    </w:lvl>
    <w:lvl w:ilvl="1" w:tplc="35673049" w:tentative="1">
      <w:start w:val="1"/>
      <w:numFmt w:val="lowerLetter"/>
      <w:lvlText w:val="%2."/>
      <w:lvlJc w:val="left"/>
      <w:pPr>
        <w:ind w:left="1440" w:hanging="360"/>
      </w:pPr>
    </w:lvl>
    <w:lvl w:ilvl="2" w:tplc="35673049" w:tentative="1">
      <w:start w:val="1"/>
      <w:numFmt w:val="lowerRoman"/>
      <w:lvlText w:val="%3."/>
      <w:lvlJc w:val="right"/>
      <w:pPr>
        <w:ind w:left="2160" w:hanging="180"/>
      </w:pPr>
    </w:lvl>
    <w:lvl w:ilvl="3" w:tplc="35673049" w:tentative="1">
      <w:start w:val="1"/>
      <w:numFmt w:val="decimal"/>
      <w:lvlText w:val="%4."/>
      <w:lvlJc w:val="left"/>
      <w:pPr>
        <w:ind w:left="2880" w:hanging="360"/>
      </w:pPr>
    </w:lvl>
    <w:lvl w:ilvl="4" w:tplc="35673049" w:tentative="1">
      <w:start w:val="1"/>
      <w:numFmt w:val="lowerLetter"/>
      <w:lvlText w:val="%5."/>
      <w:lvlJc w:val="left"/>
      <w:pPr>
        <w:ind w:left="3600" w:hanging="360"/>
      </w:pPr>
    </w:lvl>
    <w:lvl w:ilvl="5" w:tplc="35673049" w:tentative="1">
      <w:start w:val="1"/>
      <w:numFmt w:val="lowerRoman"/>
      <w:lvlText w:val="%6."/>
      <w:lvlJc w:val="right"/>
      <w:pPr>
        <w:ind w:left="4320" w:hanging="180"/>
      </w:pPr>
    </w:lvl>
    <w:lvl w:ilvl="6" w:tplc="35673049" w:tentative="1">
      <w:start w:val="1"/>
      <w:numFmt w:val="decimal"/>
      <w:lvlText w:val="%7."/>
      <w:lvlJc w:val="left"/>
      <w:pPr>
        <w:ind w:left="5040" w:hanging="360"/>
      </w:pPr>
    </w:lvl>
    <w:lvl w:ilvl="7" w:tplc="35673049" w:tentative="1">
      <w:start w:val="1"/>
      <w:numFmt w:val="lowerLetter"/>
      <w:lvlText w:val="%8."/>
      <w:lvlJc w:val="left"/>
      <w:pPr>
        <w:ind w:left="5760" w:hanging="360"/>
      </w:pPr>
    </w:lvl>
    <w:lvl w:ilvl="8" w:tplc="35673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8">
    <w:multiLevelType w:val="hybridMultilevel"/>
    <w:lvl w:ilvl="0" w:tplc="62142754">
      <w:start w:val="1"/>
      <w:numFmt w:val="decimal"/>
      <w:lvlText w:val="%1."/>
      <w:lvlJc w:val="left"/>
      <w:pPr>
        <w:ind w:left="720" w:hanging="360"/>
      </w:pPr>
    </w:lvl>
    <w:lvl w:ilvl="1" w:tplc="62142754" w:tentative="1">
      <w:start w:val="1"/>
      <w:numFmt w:val="lowerLetter"/>
      <w:lvlText w:val="%2."/>
      <w:lvlJc w:val="left"/>
      <w:pPr>
        <w:ind w:left="1440" w:hanging="360"/>
      </w:pPr>
    </w:lvl>
    <w:lvl w:ilvl="2" w:tplc="62142754" w:tentative="1">
      <w:start w:val="1"/>
      <w:numFmt w:val="lowerRoman"/>
      <w:lvlText w:val="%3."/>
      <w:lvlJc w:val="right"/>
      <w:pPr>
        <w:ind w:left="2160" w:hanging="180"/>
      </w:pPr>
    </w:lvl>
    <w:lvl w:ilvl="3" w:tplc="62142754" w:tentative="1">
      <w:start w:val="1"/>
      <w:numFmt w:val="decimal"/>
      <w:lvlText w:val="%4."/>
      <w:lvlJc w:val="left"/>
      <w:pPr>
        <w:ind w:left="2880" w:hanging="360"/>
      </w:pPr>
    </w:lvl>
    <w:lvl w:ilvl="4" w:tplc="62142754" w:tentative="1">
      <w:start w:val="1"/>
      <w:numFmt w:val="lowerLetter"/>
      <w:lvlText w:val="%5."/>
      <w:lvlJc w:val="left"/>
      <w:pPr>
        <w:ind w:left="3600" w:hanging="360"/>
      </w:pPr>
    </w:lvl>
    <w:lvl w:ilvl="5" w:tplc="62142754" w:tentative="1">
      <w:start w:val="1"/>
      <w:numFmt w:val="lowerRoman"/>
      <w:lvlText w:val="%6."/>
      <w:lvlJc w:val="right"/>
      <w:pPr>
        <w:ind w:left="4320" w:hanging="180"/>
      </w:pPr>
    </w:lvl>
    <w:lvl w:ilvl="6" w:tplc="62142754" w:tentative="1">
      <w:start w:val="1"/>
      <w:numFmt w:val="decimal"/>
      <w:lvlText w:val="%7."/>
      <w:lvlJc w:val="left"/>
      <w:pPr>
        <w:ind w:left="5040" w:hanging="360"/>
      </w:pPr>
    </w:lvl>
    <w:lvl w:ilvl="7" w:tplc="62142754" w:tentative="1">
      <w:start w:val="1"/>
      <w:numFmt w:val="lowerLetter"/>
      <w:lvlText w:val="%8."/>
      <w:lvlJc w:val="left"/>
      <w:pPr>
        <w:ind w:left="5760" w:hanging="360"/>
      </w:pPr>
    </w:lvl>
    <w:lvl w:ilvl="8" w:tplc="62142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7">
    <w:multiLevelType w:val="hybridMultilevel"/>
    <w:lvl w:ilvl="0" w:tplc="95579657">
      <w:start w:val="1"/>
      <w:numFmt w:val="decimal"/>
      <w:lvlText w:val="%1."/>
      <w:lvlJc w:val="left"/>
      <w:pPr>
        <w:ind w:left="720" w:hanging="360"/>
      </w:pPr>
    </w:lvl>
    <w:lvl w:ilvl="1" w:tplc="95579657" w:tentative="1">
      <w:start w:val="1"/>
      <w:numFmt w:val="lowerLetter"/>
      <w:lvlText w:val="%2."/>
      <w:lvlJc w:val="left"/>
      <w:pPr>
        <w:ind w:left="1440" w:hanging="360"/>
      </w:pPr>
    </w:lvl>
    <w:lvl w:ilvl="2" w:tplc="95579657" w:tentative="1">
      <w:start w:val="1"/>
      <w:numFmt w:val="lowerRoman"/>
      <w:lvlText w:val="%3."/>
      <w:lvlJc w:val="right"/>
      <w:pPr>
        <w:ind w:left="2160" w:hanging="180"/>
      </w:pPr>
    </w:lvl>
    <w:lvl w:ilvl="3" w:tplc="95579657" w:tentative="1">
      <w:start w:val="1"/>
      <w:numFmt w:val="decimal"/>
      <w:lvlText w:val="%4."/>
      <w:lvlJc w:val="left"/>
      <w:pPr>
        <w:ind w:left="2880" w:hanging="360"/>
      </w:pPr>
    </w:lvl>
    <w:lvl w:ilvl="4" w:tplc="95579657" w:tentative="1">
      <w:start w:val="1"/>
      <w:numFmt w:val="lowerLetter"/>
      <w:lvlText w:val="%5."/>
      <w:lvlJc w:val="left"/>
      <w:pPr>
        <w:ind w:left="3600" w:hanging="360"/>
      </w:pPr>
    </w:lvl>
    <w:lvl w:ilvl="5" w:tplc="95579657" w:tentative="1">
      <w:start w:val="1"/>
      <w:numFmt w:val="lowerRoman"/>
      <w:lvlText w:val="%6."/>
      <w:lvlJc w:val="right"/>
      <w:pPr>
        <w:ind w:left="4320" w:hanging="180"/>
      </w:pPr>
    </w:lvl>
    <w:lvl w:ilvl="6" w:tplc="95579657" w:tentative="1">
      <w:start w:val="1"/>
      <w:numFmt w:val="decimal"/>
      <w:lvlText w:val="%7."/>
      <w:lvlJc w:val="left"/>
      <w:pPr>
        <w:ind w:left="5040" w:hanging="360"/>
      </w:pPr>
    </w:lvl>
    <w:lvl w:ilvl="7" w:tplc="95579657" w:tentative="1">
      <w:start w:val="1"/>
      <w:numFmt w:val="lowerLetter"/>
      <w:lvlText w:val="%8."/>
      <w:lvlJc w:val="left"/>
      <w:pPr>
        <w:ind w:left="5760" w:hanging="360"/>
      </w:pPr>
    </w:lvl>
    <w:lvl w:ilvl="8" w:tplc="95579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6">
    <w:multiLevelType w:val="hybridMultilevel"/>
    <w:lvl w:ilvl="0" w:tplc="71583201">
      <w:start w:val="1"/>
      <w:numFmt w:val="decimal"/>
      <w:lvlText w:val="%1."/>
      <w:lvlJc w:val="left"/>
      <w:pPr>
        <w:ind w:left="720" w:hanging="360"/>
      </w:pPr>
    </w:lvl>
    <w:lvl w:ilvl="1" w:tplc="71583201" w:tentative="1">
      <w:start w:val="1"/>
      <w:numFmt w:val="lowerLetter"/>
      <w:lvlText w:val="%2."/>
      <w:lvlJc w:val="left"/>
      <w:pPr>
        <w:ind w:left="1440" w:hanging="360"/>
      </w:pPr>
    </w:lvl>
    <w:lvl w:ilvl="2" w:tplc="71583201" w:tentative="1">
      <w:start w:val="1"/>
      <w:numFmt w:val="lowerRoman"/>
      <w:lvlText w:val="%3."/>
      <w:lvlJc w:val="right"/>
      <w:pPr>
        <w:ind w:left="2160" w:hanging="180"/>
      </w:pPr>
    </w:lvl>
    <w:lvl w:ilvl="3" w:tplc="71583201" w:tentative="1">
      <w:start w:val="1"/>
      <w:numFmt w:val="decimal"/>
      <w:lvlText w:val="%4."/>
      <w:lvlJc w:val="left"/>
      <w:pPr>
        <w:ind w:left="2880" w:hanging="360"/>
      </w:pPr>
    </w:lvl>
    <w:lvl w:ilvl="4" w:tplc="71583201" w:tentative="1">
      <w:start w:val="1"/>
      <w:numFmt w:val="lowerLetter"/>
      <w:lvlText w:val="%5."/>
      <w:lvlJc w:val="left"/>
      <w:pPr>
        <w:ind w:left="3600" w:hanging="360"/>
      </w:pPr>
    </w:lvl>
    <w:lvl w:ilvl="5" w:tplc="71583201" w:tentative="1">
      <w:start w:val="1"/>
      <w:numFmt w:val="lowerRoman"/>
      <w:lvlText w:val="%6."/>
      <w:lvlJc w:val="right"/>
      <w:pPr>
        <w:ind w:left="4320" w:hanging="180"/>
      </w:pPr>
    </w:lvl>
    <w:lvl w:ilvl="6" w:tplc="71583201" w:tentative="1">
      <w:start w:val="1"/>
      <w:numFmt w:val="decimal"/>
      <w:lvlText w:val="%7."/>
      <w:lvlJc w:val="left"/>
      <w:pPr>
        <w:ind w:left="5040" w:hanging="360"/>
      </w:pPr>
    </w:lvl>
    <w:lvl w:ilvl="7" w:tplc="71583201" w:tentative="1">
      <w:start w:val="1"/>
      <w:numFmt w:val="lowerLetter"/>
      <w:lvlText w:val="%8."/>
      <w:lvlJc w:val="left"/>
      <w:pPr>
        <w:ind w:left="5760" w:hanging="360"/>
      </w:pPr>
    </w:lvl>
    <w:lvl w:ilvl="8" w:tplc="71583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5">
    <w:multiLevelType w:val="hybridMultilevel"/>
    <w:lvl w:ilvl="0" w:tplc="65973927">
      <w:start w:val="1"/>
      <w:numFmt w:val="decimal"/>
      <w:lvlText w:val="%1."/>
      <w:lvlJc w:val="left"/>
      <w:pPr>
        <w:ind w:left="720" w:hanging="360"/>
      </w:pPr>
    </w:lvl>
    <w:lvl w:ilvl="1" w:tplc="65973927" w:tentative="1">
      <w:start w:val="1"/>
      <w:numFmt w:val="lowerLetter"/>
      <w:lvlText w:val="%2."/>
      <w:lvlJc w:val="left"/>
      <w:pPr>
        <w:ind w:left="1440" w:hanging="360"/>
      </w:pPr>
    </w:lvl>
    <w:lvl w:ilvl="2" w:tplc="65973927" w:tentative="1">
      <w:start w:val="1"/>
      <w:numFmt w:val="lowerRoman"/>
      <w:lvlText w:val="%3."/>
      <w:lvlJc w:val="right"/>
      <w:pPr>
        <w:ind w:left="2160" w:hanging="180"/>
      </w:pPr>
    </w:lvl>
    <w:lvl w:ilvl="3" w:tplc="65973927" w:tentative="1">
      <w:start w:val="1"/>
      <w:numFmt w:val="decimal"/>
      <w:lvlText w:val="%4."/>
      <w:lvlJc w:val="left"/>
      <w:pPr>
        <w:ind w:left="2880" w:hanging="360"/>
      </w:pPr>
    </w:lvl>
    <w:lvl w:ilvl="4" w:tplc="65973927" w:tentative="1">
      <w:start w:val="1"/>
      <w:numFmt w:val="lowerLetter"/>
      <w:lvlText w:val="%5."/>
      <w:lvlJc w:val="left"/>
      <w:pPr>
        <w:ind w:left="3600" w:hanging="360"/>
      </w:pPr>
    </w:lvl>
    <w:lvl w:ilvl="5" w:tplc="65973927" w:tentative="1">
      <w:start w:val="1"/>
      <w:numFmt w:val="lowerRoman"/>
      <w:lvlText w:val="%6."/>
      <w:lvlJc w:val="right"/>
      <w:pPr>
        <w:ind w:left="4320" w:hanging="180"/>
      </w:pPr>
    </w:lvl>
    <w:lvl w:ilvl="6" w:tplc="65973927" w:tentative="1">
      <w:start w:val="1"/>
      <w:numFmt w:val="decimal"/>
      <w:lvlText w:val="%7."/>
      <w:lvlJc w:val="left"/>
      <w:pPr>
        <w:ind w:left="5040" w:hanging="360"/>
      </w:pPr>
    </w:lvl>
    <w:lvl w:ilvl="7" w:tplc="65973927" w:tentative="1">
      <w:start w:val="1"/>
      <w:numFmt w:val="lowerLetter"/>
      <w:lvlText w:val="%8."/>
      <w:lvlJc w:val="left"/>
      <w:pPr>
        <w:ind w:left="5760" w:hanging="360"/>
      </w:pPr>
    </w:lvl>
    <w:lvl w:ilvl="8" w:tplc="65973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4">
    <w:multiLevelType w:val="hybridMultilevel"/>
    <w:lvl w:ilvl="0" w:tplc="15050188">
      <w:start w:val="1"/>
      <w:numFmt w:val="decimal"/>
      <w:lvlText w:val="%1."/>
      <w:lvlJc w:val="left"/>
      <w:pPr>
        <w:ind w:left="720" w:hanging="360"/>
      </w:pPr>
    </w:lvl>
    <w:lvl w:ilvl="1" w:tplc="15050188" w:tentative="1">
      <w:start w:val="1"/>
      <w:numFmt w:val="lowerLetter"/>
      <w:lvlText w:val="%2."/>
      <w:lvlJc w:val="left"/>
      <w:pPr>
        <w:ind w:left="1440" w:hanging="360"/>
      </w:pPr>
    </w:lvl>
    <w:lvl w:ilvl="2" w:tplc="15050188" w:tentative="1">
      <w:start w:val="1"/>
      <w:numFmt w:val="lowerRoman"/>
      <w:lvlText w:val="%3."/>
      <w:lvlJc w:val="right"/>
      <w:pPr>
        <w:ind w:left="2160" w:hanging="180"/>
      </w:pPr>
    </w:lvl>
    <w:lvl w:ilvl="3" w:tplc="15050188" w:tentative="1">
      <w:start w:val="1"/>
      <w:numFmt w:val="decimal"/>
      <w:lvlText w:val="%4."/>
      <w:lvlJc w:val="left"/>
      <w:pPr>
        <w:ind w:left="2880" w:hanging="360"/>
      </w:pPr>
    </w:lvl>
    <w:lvl w:ilvl="4" w:tplc="15050188" w:tentative="1">
      <w:start w:val="1"/>
      <w:numFmt w:val="lowerLetter"/>
      <w:lvlText w:val="%5."/>
      <w:lvlJc w:val="left"/>
      <w:pPr>
        <w:ind w:left="3600" w:hanging="360"/>
      </w:pPr>
    </w:lvl>
    <w:lvl w:ilvl="5" w:tplc="15050188" w:tentative="1">
      <w:start w:val="1"/>
      <w:numFmt w:val="lowerRoman"/>
      <w:lvlText w:val="%6."/>
      <w:lvlJc w:val="right"/>
      <w:pPr>
        <w:ind w:left="4320" w:hanging="180"/>
      </w:pPr>
    </w:lvl>
    <w:lvl w:ilvl="6" w:tplc="15050188" w:tentative="1">
      <w:start w:val="1"/>
      <w:numFmt w:val="decimal"/>
      <w:lvlText w:val="%7."/>
      <w:lvlJc w:val="left"/>
      <w:pPr>
        <w:ind w:left="5040" w:hanging="360"/>
      </w:pPr>
    </w:lvl>
    <w:lvl w:ilvl="7" w:tplc="15050188" w:tentative="1">
      <w:start w:val="1"/>
      <w:numFmt w:val="lowerLetter"/>
      <w:lvlText w:val="%8."/>
      <w:lvlJc w:val="left"/>
      <w:pPr>
        <w:ind w:left="5760" w:hanging="360"/>
      </w:pPr>
    </w:lvl>
    <w:lvl w:ilvl="8" w:tplc="15050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3">
    <w:multiLevelType w:val="hybridMultilevel"/>
    <w:lvl w:ilvl="0" w:tplc="41959938">
      <w:start w:val="1"/>
      <w:numFmt w:val="decimal"/>
      <w:lvlText w:val="%1."/>
      <w:lvlJc w:val="left"/>
      <w:pPr>
        <w:ind w:left="720" w:hanging="360"/>
      </w:pPr>
    </w:lvl>
    <w:lvl w:ilvl="1" w:tplc="41959938" w:tentative="1">
      <w:start w:val="1"/>
      <w:numFmt w:val="lowerLetter"/>
      <w:lvlText w:val="%2."/>
      <w:lvlJc w:val="left"/>
      <w:pPr>
        <w:ind w:left="1440" w:hanging="360"/>
      </w:pPr>
    </w:lvl>
    <w:lvl w:ilvl="2" w:tplc="41959938" w:tentative="1">
      <w:start w:val="1"/>
      <w:numFmt w:val="lowerRoman"/>
      <w:lvlText w:val="%3."/>
      <w:lvlJc w:val="right"/>
      <w:pPr>
        <w:ind w:left="2160" w:hanging="180"/>
      </w:pPr>
    </w:lvl>
    <w:lvl w:ilvl="3" w:tplc="41959938" w:tentative="1">
      <w:start w:val="1"/>
      <w:numFmt w:val="decimal"/>
      <w:lvlText w:val="%4."/>
      <w:lvlJc w:val="left"/>
      <w:pPr>
        <w:ind w:left="2880" w:hanging="360"/>
      </w:pPr>
    </w:lvl>
    <w:lvl w:ilvl="4" w:tplc="41959938" w:tentative="1">
      <w:start w:val="1"/>
      <w:numFmt w:val="lowerLetter"/>
      <w:lvlText w:val="%5."/>
      <w:lvlJc w:val="left"/>
      <w:pPr>
        <w:ind w:left="3600" w:hanging="360"/>
      </w:pPr>
    </w:lvl>
    <w:lvl w:ilvl="5" w:tplc="41959938" w:tentative="1">
      <w:start w:val="1"/>
      <w:numFmt w:val="lowerRoman"/>
      <w:lvlText w:val="%6."/>
      <w:lvlJc w:val="right"/>
      <w:pPr>
        <w:ind w:left="4320" w:hanging="180"/>
      </w:pPr>
    </w:lvl>
    <w:lvl w:ilvl="6" w:tplc="41959938" w:tentative="1">
      <w:start w:val="1"/>
      <w:numFmt w:val="decimal"/>
      <w:lvlText w:val="%7."/>
      <w:lvlJc w:val="left"/>
      <w:pPr>
        <w:ind w:left="5040" w:hanging="360"/>
      </w:pPr>
    </w:lvl>
    <w:lvl w:ilvl="7" w:tplc="41959938" w:tentative="1">
      <w:start w:val="1"/>
      <w:numFmt w:val="lowerLetter"/>
      <w:lvlText w:val="%8."/>
      <w:lvlJc w:val="left"/>
      <w:pPr>
        <w:ind w:left="5760" w:hanging="360"/>
      </w:pPr>
    </w:lvl>
    <w:lvl w:ilvl="8" w:tplc="41959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2">
    <w:multiLevelType w:val="hybridMultilevel"/>
    <w:lvl w:ilvl="0" w:tplc="68532238">
      <w:start w:val="1"/>
      <w:numFmt w:val="decimal"/>
      <w:lvlText w:val="%1."/>
      <w:lvlJc w:val="left"/>
      <w:pPr>
        <w:ind w:left="720" w:hanging="360"/>
      </w:pPr>
    </w:lvl>
    <w:lvl w:ilvl="1" w:tplc="68532238" w:tentative="1">
      <w:start w:val="1"/>
      <w:numFmt w:val="lowerLetter"/>
      <w:lvlText w:val="%2."/>
      <w:lvlJc w:val="left"/>
      <w:pPr>
        <w:ind w:left="1440" w:hanging="360"/>
      </w:pPr>
    </w:lvl>
    <w:lvl w:ilvl="2" w:tplc="68532238" w:tentative="1">
      <w:start w:val="1"/>
      <w:numFmt w:val="lowerRoman"/>
      <w:lvlText w:val="%3."/>
      <w:lvlJc w:val="right"/>
      <w:pPr>
        <w:ind w:left="2160" w:hanging="180"/>
      </w:pPr>
    </w:lvl>
    <w:lvl w:ilvl="3" w:tplc="68532238" w:tentative="1">
      <w:start w:val="1"/>
      <w:numFmt w:val="decimal"/>
      <w:lvlText w:val="%4."/>
      <w:lvlJc w:val="left"/>
      <w:pPr>
        <w:ind w:left="2880" w:hanging="360"/>
      </w:pPr>
    </w:lvl>
    <w:lvl w:ilvl="4" w:tplc="68532238" w:tentative="1">
      <w:start w:val="1"/>
      <w:numFmt w:val="lowerLetter"/>
      <w:lvlText w:val="%5."/>
      <w:lvlJc w:val="left"/>
      <w:pPr>
        <w:ind w:left="3600" w:hanging="360"/>
      </w:pPr>
    </w:lvl>
    <w:lvl w:ilvl="5" w:tplc="68532238" w:tentative="1">
      <w:start w:val="1"/>
      <w:numFmt w:val="lowerRoman"/>
      <w:lvlText w:val="%6."/>
      <w:lvlJc w:val="right"/>
      <w:pPr>
        <w:ind w:left="4320" w:hanging="180"/>
      </w:pPr>
    </w:lvl>
    <w:lvl w:ilvl="6" w:tplc="68532238" w:tentative="1">
      <w:start w:val="1"/>
      <w:numFmt w:val="decimal"/>
      <w:lvlText w:val="%7."/>
      <w:lvlJc w:val="left"/>
      <w:pPr>
        <w:ind w:left="5040" w:hanging="360"/>
      </w:pPr>
    </w:lvl>
    <w:lvl w:ilvl="7" w:tplc="68532238" w:tentative="1">
      <w:start w:val="1"/>
      <w:numFmt w:val="lowerLetter"/>
      <w:lvlText w:val="%8."/>
      <w:lvlJc w:val="left"/>
      <w:pPr>
        <w:ind w:left="5760" w:hanging="360"/>
      </w:pPr>
    </w:lvl>
    <w:lvl w:ilvl="8" w:tplc="68532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1">
    <w:multiLevelType w:val="hybridMultilevel"/>
    <w:lvl w:ilvl="0" w:tplc="11940778">
      <w:start w:val="1"/>
      <w:numFmt w:val="decimal"/>
      <w:lvlText w:val="%1."/>
      <w:lvlJc w:val="left"/>
      <w:pPr>
        <w:ind w:left="720" w:hanging="360"/>
      </w:pPr>
    </w:lvl>
    <w:lvl w:ilvl="1" w:tplc="11940778" w:tentative="1">
      <w:start w:val="1"/>
      <w:numFmt w:val="lowerLetter"/>
      <w:lvlText w:val="%2."/>
      <w:lvlJc w:val="left"/>
      <w:pPr>
        <w:ind w:left="1440" w:hanging="360"/>
      </w:pPr>
    </w:lvl>
    <w:lvl w:ilvl="2" w:tplc="11940778" w:tentative="1">
      <w:start w:val="1"/>
      <w:numFmt w:val="lowerRoman"/>
      <w:lvlText w:val="%3."/>
      <w:lvlJc w:val="right"/>
      <w:pPr>
        <w:ind w:left="2160" w:hanging="180"/>
      </w:pPr>
    </w:lvl>
    <w:lvl w:ilvl="3" w:tplc="11940778" w:tentative="1">
      <w:start w:val="1"/>
      <w:numFmt w:val="decimal"/>
      <w:lvlText w:val="%4."/>
      <w:lvlJc w:val="left"/>
      <w:pPr>
        <w:ind w:left="2880" w:hanging="360"/>
      </w:pPr>
    </w:lvl>
    <w:lvl w:ilvl="4" w:tplc="11940778" w:tentative="1">
      <w:start w:val="1"/>
      <w:numFmt w:val="lowerLetter"/>
      <w:lvlText w:val="%5."/>
      <w:lvlJc w:val="left"/>
      <w:pPr>
        <w:ind w:left="3600" w:hanging="360"/>
      </w:pPr>
    </w:lvl>
    <w:lvl w:ilvl="5" w:tplc="11940778" w:tentative="1">
      <w:start w:val="1"/>
      <w:numFmt w:val="lowerRoman"/>
      <w:lvlText w:val="%6."/>
      <w:lvlJc w:val="right"/>
      <w:pPr>
        <w:ind w:left="4320" w:hanging="180"/>
      </w:pPr>
    </w:lvl>
    <w:lvl w:ilvl="6" w:tplc="11940778" w:tentative="1">
      <w:start w:val="1"/>
      <w:numFmt w:val="decimal"/>
      <w:lvlText w:val="%7."/>
      <w:lvlJc w:val="left"/>
      <w:pPr>
        <w:ind w:left="5040" w:hanging="360"/>
      </w:pPr>
    </w:lvl>
    <w:lvl w:ilvl="7" w:tplc="11940778" w:tentative="1">
      <w:start w:val="1"/>
      <w:numFmt w:val="lowerLetter"/>
      <w:lvlText w:val="%8."/>
      <w:lvlJc w:val="left"/>
      <w:pPr>
        <w:ind w:left="5760" w:hanging="360"/>
      </w:pPr>
    </w:lvl>
    <w:lvl w:ilvl="8" w:tplc="11940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0">
    <w:multiLevelType w:val="hybridMultilevel"/>
    <w:lvl w:ilvl="0" w:tplc="84891719">
      <w:start w:val="1"/>
      <w:numFmt w:val="decimal"/>
      <w:lvlText w:val="%1."/>
      <w:lvlJc w:val="left"/>
      <w:pPr>
        <w:ind w:left="720" w:hanging="360"/>
      </w:pPr>
    </w:lvl>
    <w:lvl w:ilvl="1" w:tplc="84891719" w:tentative="1">
      <w:start w:val="1"/>
      <w:numFmt w:val="lowerLetter"/>
      <w:lvlText w:val="%2."/>
      <w:lvlJc w:val="left"/>
      <w:pPr>
        <w:ind w:left="1440" w:hanging="360"/>
      </w:pPr>
    </w:lvl>
    <w:lvl w:ilvl="2" w:tplc="84891719" w:tentative="1">
      <w:start w:val="1"/>
      <w:numFmt w:val="lowerRoman"/>
      <w:lvlText w:val="%3."/>
      <w:lvlJc w:val="right"/>
      <w:pPr>
        <w:ind w:left="2160" w:hanging="180"/>
      </w:pPr>
    </w:lvl>
    <w:lvl w:ilvl="3" w:tplc="84891719" w:tentative="1">
      <w:start w:val="1"/>
      <w:numFmt w:val="decimal"/>
      <w:lvlText w:val="%4."/>
      <w:lvlJc w:val="left"/>
      <w:pPr>
        <w:ind w:left="2880" w:hanging="360"/>
      </w:pPr>
    </w:lvl>
    <w:lvl w:ilvl="4" w:tplc="84891719" w:tentative="1">
      <w:start w:val="1"/>
      <w:numFmt w:val="lowerLetter"/>
      <w:lvlText w:val="%5."/>
      <w:lvlJc w:val="left"/>
      <w:pPr>
        <w:ind w:left="3600" w:hanging="360"/>
      </w:pPr>
    </w:lvl>
    <w:lvl w:ilvl="5" w:tplc="84891719" w:tentative="1">
      <w:start w:val="1"/>
      <w:numFmt w:val="lowerRoman"/>
      <w:lvlText w:val="%6."/>
      <w:lvlJc w:val="right"/>
      <w:pPr>
        <w:ind w:left="4320" w:hanging="180"/>
      </w:pPr>
    </w:lvl>
    <w:lvl w:ilvl="6" w:tplc="84891719" w:tentative="1">
      <w:start w:val="1"/>
      <w:numFmt w:val="decimal"/>
      <w:lvlText w:val="%7."/>
      <w:lvlJc w:val="left"/>
      <w:pPr>
        <w:ind w:left="5040" w:hanging="360"/>
      </w:pPr>
    </w:lvl>
    <w:lvl w:ilvl="7" w:tplc="84891719" w:tentative="1">
      <w:start w:val="1"/>
      <w:numFmt w:val="lowerLetter"/>
      <w:lvlText w:val="%8."/>
      <w:lvlJc w:val="left"/>
      <w:pPr>
        <w:ind w:left="5760" w:hanging="360"/>
      </w:pPr>
    </w:lvl>
    <w:lvl w:ilvl="8" w:tplc="84891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9">
    <w:multiLevelType w:val="hybridMultilevel"/>
    <w:lvl w:ilvl="0" w:tplc="12322928">
      <w:start w:val="1"/>
      <w:numFmt w:val="decimal"/>
      <w:lvlText w:val="%1."/>
      <w:lvlJc w:val="left"/>
      <w:pPr>
        <w:ind w:left="720" w:hanging="360"/>
      </w:pPr>
    </w:lvl>
    <w:lvl w:ilvl="1" w:tplc="12322928" w:tentative="1">
      <w:start w:val="1"/>
      <w:numFmt w:val="lowerLetter"/>
      <w:lvlText w:val="%2."/>
      <w:lvlJc w:val="left"/>
      <w:pPr>
        <w:ind w:left="1440" w:hanging="360"/>
      </w:pPr>
    </w:lvl>
    <w:lvl w:ilvl="2" w:tplc="12322928" w:tentative="1">
      <w:start w:val="1"/>
      <w:numFmt w:val="lowerRoman"/>
      <w:lvlText w:val="%3."/>
      <w:lvlJc w:val="right"/>
      <w:pPr>
        <w:ind w:left="2160" w:hanging="180"/>
      </w:pPr>
    </w:lvl>
    <w:lvl w:ilvl="3" w:tplc="12322928" w:tentative="1">
      <w:start w:val="1"/>
      <w:numFmt w:val="decimal"/>
      <w:lvlText w:val="%4."/>
      <w:lvlJc w:val="left"/>
      <w:pPr>
        <w:ind w:left="2880" w:hanging="360"/>
      </w:pPr>
    </w:lvl>
    <w:lvl w:ilvl="4" w:tplc="12322928" w:tentative="1">
      <w:start w:val="1"/>
      <w:numFmt w:val="lowerLetter"/>
      <w:lvlText w:val="%5."/>
      <w:lvlJc w:val="left"/>
      <w:pPr>
        <w:ind w:left="3600" w:hanging="360"/>
      </w:pPr>
    </w:lvl>
    <w:lvl w:ilvl="5" w:tplc="12322928" w:tentative="1">
      <w:start w:val="1"/>
      <w:numFmt w:val="lowerRoman"/>
      <w:lvlText w:val="%6."/>
      <w:lvlJc w:val="right"/>
      <w:pPr>
        <w:ind w:left="4320" w:hanging="180"/>
      </w:pPr>
    </w:lvl>
    <w:lvl w:ilvl="6" w:tplc="12322928" w:tentative="1">
      <w:start w:val="1"/>
      <w:numFmt w:val="decimal"/>
      <w:lvlText w:val="%7."/>
      <w:lvlJc w:val="left"/>
      <w:pPr>
        <w:ind w:left="5040" w:hanging="360"/>
      </w:pPr>
    </w:lvl>
    <w:lvl w:ilvl="7" w:tplc="12322928" w:tentative="1">
      <w:start w:val="1"/>
      <w:numFmt w:val="lowerLetter"/>
      <w:lvlText w:val="%8."/>
      <w:lvlJc w:val="left"/>
      <w:pPr>
        <w:ind w:left="5760" w:hanging="360"/>
      </w:pPr>
    </w:lvl>
    <w:lvl w:ilvl="8" w:tplc="12322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8">
    <w:multiLevelType w:val="hybridMultilevel"/>
    <w:lvl w:ilvl="0" w:tplc="50352880">
      <w:start w:val="1"/>
      <w:numFmt w:val="decimal"/>
      <w:lvlText w:val="%1."/>
      <w:lvlJc w:val="left"/>
      <w:pPr>
        <w:ind w:left="720" w:hanging="360"/>
      </w:pPr>
    </w:lvl>
    <w:lvl w:ilvl="1" w:tplc="50352880" w:tentative="1">
      <w:start w:val="1"/>
      <w:numFmt w:val="lowerLetter"/>
      <w:lvlText w:val="%2."/>
      <w:lvlJc w:val="left"/>
      <w:pPr>
        <w:ind w:left="1440" w:hanging="360"/>
      </w:pPr>
    </w:lvl>
    <w:lvl w:ilvl="2" w:tplc="50352880" w:tentative="1">
      <w:start w:val="1"/>
      <w:numFmt w:val="lowerRoman"/>
      <w:lvlText w:val="%3."/>
      <w:lvlJc w:val="right"/>
      <w:pPr>
        <w:ind w:left="2160" w:hanging="180"/>
      </w:pPr>
    </w:lvl>
    <w:lvl w:ilvl="3" w:tplc="50352880" w:tentative="1">
      <w:start w:val="1"/>
      <w:numFmt w:val="decimal"/>
      <w:lvlText w:val="%4."/>
      <w:lvlJc w:val="left"/>
      <w:pPr>
        <w:ind w:left="2880" w:hanging="360"/>
      </w:pPr>
    </w:lvl>
    <w:lvl w:ilvl="4" w:tplc="50352880" w:tentative="1">
      <w:start w:val="1"/>
      <w:numFmt w:val="lowerLetter"/>
      <w:lvlText w:val="%5."/>
      <w:lvlJc w:val="left"/>
      <w:pPr>
        <w:ind w:left="3600" w:hanging="360"/>
      </w:pPr>
    </w:lvl>
    <w:lvl w:ilvl="5" w:tplc="50352880" w:tentative="1">
      <w:start w:val="1"/>
      <w:numFmt w:val="lowerRoman"/>
      <w:lvlText w:val="%6."/>
      <w:lvlJc w:val="right"/>
      <w:pPr>
        <w:ind w:left="4320" w:hanging="180"/>
      </w:pPr>
    </w:lvl>
    <w:lvl w:ilvl="6" w:tplc="50352880" w:tentative="1">
      <w:start w:val="1"/>
      <w:numFmt w:val="decimal"/>
      <w:lvlText w:val="%7."/>
      <w:lvlJc w:val="left"/>
      <w:pPr>
        <w:ind w:left="5040" w:hanging="360"/>
      </w:pPr>
    </w:lvl>
    <w:lvl w:ilvl="7" w:tplc="50352880" w:tentative="1">
      <w:start w:val="1"/>
      <w:numFmt w:val="lowerLetter"/>
      <w:lvlText w:val="%8."/>
      <w:lvlJc w:val="left"/>
      <w:pPr>
        <w:ind w:left="5760" w:hanging="360"/>
      </w:pPr>
    </w:lvl>
    <w:lvl w:ilvl="8" w:tplc="50352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7">
    <w:multiLevelType w:val="hybridMultilevel"/>
    <w:lvl w:ilvl="0" w:tplc="13535928">
      <w:start w:val="1"/>
      <w:numFmt w:val="decimal"/>
      <w:lvlText w:val="%1."/>
      <w:lvlJc w:val="left"/>
      <w:pPr>
        <w:ind w:left="720" w:hanging="360"/>
      </w:pPr>
    </w:lvl>
    <w:lvl w:ilvl="1" w:tplc="13535928" w:tentative="1">
      <w:start w:val="1"/>
      <w:numFmt w:val="lowerLetter"/>
      <w:lvlText w:val="%2."/>
      <w:lvlJc w:val="left"/>
      <w:pPr>
        <w:ind w:left="1440" w:hanging="360"/>
      </w:pPr>
    </w:lvl>
    <w:lvl w:ilvl="2" w:tplc="13535928" w:tentative="1">
      <w:start w:val="1"/>
      <w:numFmt w:val="lowerRoman"/>
      <w:lvlText w:val="%3."/>
      <w:lvlJc w:val="right"/>
      <w:pPr>
        <w:ind w:left="2160" w:hanging="180"/>
      </w:pPr>
    </w:lvl>
    <w:lvl w:ilvl="3" w:tplc="13535928" w:tentative="1">
      <w:start w:val="1"/>
      <w:numFmt w:val="decimal"/>
      <w:lvlText w:val="%4."/>
      <w:lvlJc w:val="left"/>
      <w:pPr>
        <w:ind w:left="2880" w:hanging="360"/>
      </w:pPr>
    </w:lvl>
    <w:lvl w:ilvl="4" w:tplc="13535928" w:tentative="1">
      <w:start w:val="1"/>
      <w:numFmt w:val="lowerLetter"/>
      <w:lvlText w:val="%5."/>
      <w:lvlJc w:val="left"/>
      <w:pPr>
        <w:ind w:left="3600" w:hanging="360"/>
      </w:pPr>
    </w:lvl>
    <w:lvl w:ilvl="5" w:tplc="13535928" w:tentative="1">
      <w:start w:val="1"/>
      <w:numFmt w:val="lowerRoman"/>
      <w:lvlText w:val="%6."/>
      <w:lvlJc w:val="right"/>
      <w:pPr>
        <w:ind w:left="4320" w:hanging="180"/>
      </w:pPr>
    </w:lvl>
    <w:lvl w:ilvl="6" w:tplc="13535928" w:tentative="1">
      <w:start w:val="1"/>
      <w:numFmt w:val="decimal"/>
      <w:lvlText w:val="%7."/>
      <w:lvlJc w:val="left"/>
      <w:pPr>
        <w:ind w:left="5040" w:hanging="360"/>
      </w:pPr>
    </w:lvl>
    <w:lvl w:ilvl="7" w:tplc="13535928" w:tentative="1">
      <w:start w:val="1"/>
      <w:numFmt w:val="lowerLetter"/>
      <w:lvlText w:val="%8."/>
      <w:lvlJc w:val="left"/>
      <w:pPr>
        <w:ind w:left="5760" w:hanging="360"/>
      </w:pPr>
    </w:lvl>
    <w:lvl w:ilvl="8" w:tplc="13535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6">
    <w:multiLevelType w:val="hybridMultilevel"/>
    <w:lvl w:ilvl="0" w:tplc="84865804">
      <w:start w:val="1"/>
      <w:numFmt w:val="decimal"/>
      <w:lvlText w:val="%1."/>
      <w:lvlJc w:val="left"/>
      <w:pPr>
        <w:ind w:left="720" w:hanging="360"/>
      </w:pPr>
    </w:lvl>
    <w:lvl w:ilvl="1" w:tplc="84865804" w:tentative="1">
      <w:start w:val="1"/>
      <w:numFmt w:val="lowerLetter"/>
      <w:lvlText w:val="%2."/>
      <w:lvlJc w:val="left"/>
      <w:pPr>
        <w:ind w:left="1440" w:hanging="360"/>
      </w:pPr>
    </w:lvl>
    <w:lvl w:ilvl="2" w:tplc="84865804" w:tentative="1">
      <w:start w:val="1"/>
      <w:numFmt w:val="lowerRoman"/>
      <w:lvlText w:val="%3."/>
      <w:lvlJc w:val="right"/>
      <w:pPr>
        <w:ind w:left="2160" w:hanging="180"/>
      </w:pPr>
    </w:lvl>
    <w:lvl w:ilvl="3" w:tplc="84865804" w:tentative="1">
      <w:start w:val="1"/>
      <w:numFmt w:val="decimal"/>
      <w:lvlText w:val="%4."/>
      <w:lvlJc w:val="left"/>
      <w:pPr>
        <w:ind w:left="2880" w:hanging="360"/>
      </w:pPr>
    </w:lvl>
    <w:lvl w:ilvl="4" w:tplc="84865804" w:tentative="1">
      <w:start w:val="1"/>
      <w:numFmt w:val="lowerLetter"/>
      <w:lvlText w:val="%5."/>
      <w:lvlJc w:val="left"/>
      <w:pPr>
        <w:ind w:left="3600" w:hanging="360"/>
      </w:pPr>
    </w:lvl>
    <w:lvl w:ilvl="5" w:tplc="84865804" w:tentative="1">
      <w:start w:val="1"/>
      <w:numFmt w:val="lowerRoman"/>
      <w:lvlText w:val="%6."/>
      <w:lvlJc w:val="right"/>
      <w:pPr>
        <w:ind w:left="4320" w:hanging="180"/>
      </w:pPr>
    </w:lvl>
    <w:lvl w:ilvl="6" w:tplc="84865804" w:tentative="1">
      <w:start w:val="1"/>
      <w:numFmt w:val="decimal"/>
      <w:lvlText w:val="%7."/>
      <w:lvlJc w:val="left"/>
      <w:pPr>
        <w:ind w:left="5040" w:hanging="360"/>
      </w:pPr>
    </w:lvl>
    <w:lvl w:ilvl="7" w:tplc="84865804" w:tentative="1">
      <w:start w:val="1"/>
      <w:numFmt w:val="lowerLetter"/>
      <w:lvlText w:val="%8."/>
      <w:lvlJc w:val="left"/>
      <w:pPr>
        <w:ind w:left="5760" w:hanging="360"/>
      </w:pPr>
    </w:lvl>
    <w:lvl w:ilvl="8" w:tplc="84865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5">
    <w:multiLevelType w:val="hybridMultilevel"/>
    <w:lvl w:ilvl="0" w:tplc="916159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7265">
    <w:abstractNumId w:val="27265"/>
  </w:num>
  <w:num w:numId="27266">
    <w:abstractNumId w:val="27266"/>
  </w:num>
  <w:num w:numId="27267">
    <w:abstractNumId w:val="27267"/>
  </w:num>
  <w:num w:numId="27268">
    <w:abstractNumId w:val="27268"/>
  </w:num>
  <w:num w:numId="27269">
    <w:abstractNumId w:val="27269"/>
  </w:num>
  <w:num w:numId="27270">
    <w:abstractNumId w:val="27270"/>
  </w:num>
  <w:num w:numId="27271">
    <w:abstractNumId w:val="27271"/>
  </w:num>
  <w:num w:numId="27272">
    <w:abstractNumId w:val="27272"/>
  </w:num>
  <w:num w:numId="27273">
    <w:abstractNumId w:val="27273"/>
  </w:num>
  <w:num w:numId="27274">
    <w:abstractNumId w:val="27274"/>
  </w:num>
  <w:num w:numId="27275">
    <w:abstractNumId w:val="27275"/>
  </w:num>
  <w:num w:numId="27276">
    <w:abstractNumId w:val="27276"/>
  </w:num>
  <w:num w:numId="27277">
    <w:abstractNumId w:val="27277"/>
  </w:num>
  <w:num w:numId="27278">
    <w:abstractNumId w:val="27278"/>
  </w:num>
  <w:num w:numId="27279">
    <w:abstractNumId w:val="27279"/>
  </w:num>
  <w:num w:numId="27280">
    <w:abstractNumId w:val="27280"/>
  </w:num>
  <w:num w:numId="27281">
    <w:abstractNumId w:val="27281"/>
  </w:num>
  <w:num w:numId="27282">
    <w:abstractNumId w:val="27282"/>
  </w:num>
  <w:num w:numId="27283">
    <w:abstractNumId w:val="27283"/>
  </w:num>
  <w:num w:numId="27284">
    <w:abstractNumId w:val="27284"/>
  </w:num>
  <w:num w:numId="27285">
    <w:abstractNumId w:val="27285"/>
  </w:num>
  <w:num w:numId="27286">
    <w:abstractNumId w:val="27286"/>
  </w:num>
  <w:num w:numId="27287">
    <w:abstractNumId w:val="27287"/>
  </w:num>
  <w:num w:numId="27288">
    <w:abstractNumId w:val="27288"/>
  </w:num>
  <w:num w:numId="27289">
    <w:abstractNumId w:val="27289"/>
  </w:num>
  <w:num w:numId="27290">
    <w:abstractNumId w:val="27290"/>
  </w:num>
  <w:num w:numId="27291">
    <w:abstractNumId w:val="27291"/>
  </w:num>
  <w:num w:numId="27292">
    <w:abstractNumId w:val="27292"/>
  </w:num>
  <w:num w:numId="27293">
    <w:abstractNumId w:val="27293"/>
  </w:num>
  <w:num w:numId="27294">
    <w:abstractNumId w:val="27294"/>
  </w:num>
  <w:num w:numId="27295">
    <w:abstractNumId w:val="27295"/>
  </w:num>
  <w:num w:numId="27296">
    <w:abstractNumId w:val="27296"/>
  </w:num>
  <w:num w:numId="27297">
    <w:abstractNumId w:val="27297"/>
  </w:num>
  <w:num w:numId="27298">
    <w:abstractNumId w:val="27298"/>
  </w:num>
  <w:num w:numId="27299">
    <w:abstractNumId w:val="27299"/>
  </w:num>
  <w:num w:numId="27300">
    <w:abstractNumId w:val="27300"/>
  </w:num>
  <w:num w:numId="27301">
    <w:abstractNumId w:val="27301"/>
  </w:num>
  <w:num w:numId="27302">
    <w:abstractNumId w:val="27302"/>
  </w:num>
  <w:num w:numId="27303">
    <w:abstractNumId w:val="27303"/>
  </w:num>
  <w:num w:numId="27304">
    <w:abstractNumId w:val="27304"/>
  </w:num>
  <w:num w:numId="27305">
    <w:abstractNumId w:val="27305"/>
  </w:num>
  <w:num w:numId="27306">
    <w:abstractNumId w:val="27306"/>
  </w:num>
  <w:num w:numId="27307">
    <w:abstractNumId w:val="27307"/>
  </w:num>
  <w:num w:numId="27308">
    <w:abstractNumId w:val="27308"/>
  </w:num>
  <w:num w:numId="27309">
    <w:abstractNumId w:val="27309"/>
  </w:num>
  <w:num w:numId="27310">
    <w:abstractNumId w:val="27310"/>
  </w:num>
  <w:num w:numId="27311">
    <w:abstractNumId w:val="27311"/>
  </w:num>
  <w:num w:numId="27312">
    <w:abstractNumId w:val="27312"/>
  </w:num>
  <w:num w:numId="27313">
    <w:abstractNumId w:val="27313"/>
  </w:num>
  <w:num w:numId="27314">
    <w:abstractNumId w:val="27314"/>
  </w:num>
  <w:num w:numId="27315">
    <w:abstractNumId w:val="27315"/>
  </w:num>
  <w:num w:numId="27316">
    <w:abstractNumId w:val="27316"/>
  </w:num>
  <w:num w:numId="27317">
    <w:abstractNumId w:val="27317"/>
  </w:num>
  <w:num w:numId="27318">
    <w:abstractNumId w:val="27318"/>
  </w:num>
  <w:num w:numId="27319">
    <w:abstractNumId w:val="27319"/>
  </w:num>
  <w:num w:numId="27320">
    <w:abstractNumId w:val="27320"/>
  </w:num>
  <w:num w:numId="27321">
    <w:abstractNumId w:val="27321"/>
  </w:num>
  <w:num w:numId="27322">
    <w:abstractNumId w:val="27322"/>
  </w:num>
  <w:num w:numId="27323">
    <w:abstractNumId w:val="27323"/>
  </w:num>
  <w:num w:numId="27324">
    <w:abstractNumId w:val="27324"/>
  </w:num>
  <w:num w:numId="27325">
    <w:abstractNumId w:val="27325"/>
  </w:num>
  <w:num w:numId="27326">
    <w:abstractNumId w:val="27326"/>
  </w:num>
  <w:num w:numId="27327">
    <w:abstractNumId w:val="27327"/>
  </w:num>
  <w:num w:numId="27328">
    <w:abstractNumId w:val="27328"/>
  </w:num>
  <w:num w:numId="27329">
    <w:abstractNumId w:val="27329"/>
  </w:num>
  <w:num w:numId="27330">
    <w:abstractNumId w:val="27330"/>
  </w:num>
  <w:num w:numId="27331">
    <w:abstractNumId w:val="27331"/>
  </w:num>
  <w:num w:numId="27332">
    <w:abstractNumId w:val="27332"/>
  </w:num>
  <w:num w:numId="27333">
    <w:abstractNumId w:val="27333"/>
  </w:num>
  <w:num w:numId="27334">
    <w:abstractNumId w:val="27334"/>
  </w:num>
  <w:num w:numId="27335">
    <w:abstractNumId w:val="27335"/>
  </w:num>
  <w:num w:numId="27336">
    <w:abstractNumId w:val="27336"/>
  </w:num>
  <w:num w:numId="27337">
    <w:abstractNumId w:val="27337"/>
  </w:num>
  <w:num w:numId="27338">
    <w:abstractNumId w:val="27338"/>
  </w:num>
  <w:num w:numId="27339">
    <w:abstractNumId w:val="27339"/>
  </w:num>
  <w:num w:numId="27340">
    <w:abstractNumId w:val="27340"/>
  </w:num>
  <w:num w:numId="27341">
    <w:abstractNumId w:val="27341"/>
  </w:num>
  <w:num w:numId="27342">
    <w:abstractNumId w:val="27342"/>
  </w:num>
  <w:num w:numId="27343">
    <w:abstractNumId w:val="27343"/>
  </w:num>
  <w:num w:numId="27344">
    <w:abstractNumId w:val="27344"/>
  </w:num>
  <w:num w:numId="27345">
    <w:abstractNumId w:val="27345"/>
  </w:num>
  <w:num w:numId="27346">
    <w:abstractNumId w:val="27346"/>
  </w:num>
  <w:num w:numId="27347">
    <w:abstractNumId w:val="27347"/>
  </w:num>
  <w:num w:numId="27348">
    <w:abstractNumId w:val="27348"/>
  </w:num>
  <w:num w:numId="27349">
    <w:abstractNumId w:val="27349"/>
  </w:num>
  <w:num w:numId="27350">
    <w:abstractNumId w:val="27350"/>
  </w:num>
  <w:num w:numId="27351">
    <w:abstractNumId w:val="27351"/>
  </w:num>
  <w:num w:numId="27352">
    <w:abstractNumId w:val="27352"/>
  </w:num>
  <w:num w:numId="27353">
    <w:abstractNumId w:val="27353"/>
  </w:num>
  <w:num w:numId="27354">
    <w:abstractNumId w:val="27354"/>
  </w:num>
  <w:num w:numId="27355">
    <w:abstractNumId w:val="27355"/>
  </w:num>
  <w:num w:numId="27356">
    <w:abstractNumId w:val="27356"/>
  </w:num>
  <w:num w:numId="27357">
    <w:abstractNumId w:val="27357"/>
  </w:num>
  <w:num w:numId="27358">
    <w:abstractNumId w:val="27358"/>
  </w:num>
  <w:num w:numId="27359">
    <w:abstractNumId w:val="27359"/>
  </w:num>
  <w:num w:numId="27360">
    <w:abstractNumId w:val="27360"/>
  </w:num>
  <w:num w:numId="27361">
    <w:abstractNumId w:val="27361"/>
  </w:num>
  <w:num w:numId="27362">
    <w:abstractNumId w:val="27362"/>
  </w:num>
  <w:num w:numId="27363">
    <w:abstractNumId w:val="27363"/>
  </w:num>
  <w:num w:numId="27364">
    <w:abstractNumId w:val="27364"/>
  </w:num>
  <w:num w:numId="27365">
    <w:abstractNumId w:val="27365"/>
  </w:num>
  <w:num w:numId="27366">
    <w:abstractNumId w:val="27366"/>
  </w:num>
  <w:num w:numId="27367">
    <w:abstractNumId w:val="27367"/>
  </w:num>
  <w:num w:numId="27368">
    <w:abstractNumId w:val="27368"/>
  </w:num>
  <w:num w:numId="27369">
    <w:abstractNumId w:val="27369"/>
  </w:num>
  <w:num w:numId="27370">
    <w:abstractNumId w:val="27370"/>
  </w:num>
  <w:num w:numId="27371">
    <w:abstractNumId w:val="27371"/>
  </w:num>
  <w:num w:numId="27372">
    <w:abstractNumId w:val="27372"/>
  </w:num>
  <w:num w:numId="27373">
    <w:abstractNumId w:val="273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78311043" Type="http://schemas.openxmlformats.org/officeDocument/2006/relationships/comments" Target="comments.xml"/><Relationship Id="rId614945921" Type="http://schemas.microsoft.com/office/2011/relationships/commentsExtended" Target="commentsExtended.xml"/><Relationship Id="rId92799914" Type="http://schemas.openxmlformats.org/officeDocument/2006/relationships/image" Target="media/imgrId92799914.jpg"/><Relationship Id="rId300961e72880cf580" Type="http://schemas.openxmlformats.org/officeDocument/2006/relationships/hyperlink" Target="https://iservice.lombardini.it/jsp/Template2/manuale.jsp?id=96&amp;parent=1000" TargetMode="External"/><Relationship Id="rId580261e72880cf641" Type="http://schemas.openxmlformats.org/officeDocument/2006/relationships/hyperlink" Target="https://iservice.lombardini.it/jsp/Template2/manuale.jsp?id=97&amp;parent=1000" TargetMode="External"/><Relationship Id="rId241561e72880cf6c5" Type="http://schemas.openxmlformats.org/officeDocument/2006/relationships/hyperlink" Target="https://iservice.lombardini.it/jsp/Template2/manuale.jsp?id=97&amp;parent=1000" TargetMode="External"/><Relationship Id="rId206661e72880cf7d2" Type="http://schemas.openxmlformats.org/officeDocument/2006/relationships/hyperlink" Target="https://iservice.lombardini.it/jsp/Template2/manuale.jsp?id=176&amp;parent=1000" TargetMode="External"/><Relationship Id="rId604561e72880cf8f7" Type="http://schemas.openxmlformats.org/officeDocument/2006/relationships/hyperlink" Target="https://iservice.lombardini.it/jsp/Template2/manuale.jsp?id=176&amp;parent=1000" TargetMode="External"/><Relationship Id="rId909661e72880cfa59" Type="http://schemas.openxmlformats.org/officeDocument/2006/relationships/hyperlink" Target="https://iservice.lombardini.it/jsp/Template2/manuale.jsp?id=176&amp;parent=1000" TargetMode="External"/><Relationship Id="rId305261e72880cfade" Type="http://schemas.openxmlformats.org/officeDocument/2006/relationships/hyperlink" Target="https://iservice.lombardini.it/jsp/Template2/manuale.jsp?id=177&amp;parent=1000" TargetMode="External"/><Relationship Id="rId413761e72880cfb5d" Type="http://schemas.openxmlformats.org/officeDocument/2006/relationships/hyperlink" Target="https://iservice.lombardini.it/jsp/Template2/manuale.jsp?id=178&amp;parent=1000" TargetMode="External"/><Relationship Id="rId153161e72880cfbda" Type="http://schemas.openxmlformats.org/officeDocument/2006/relationships/hyperlink" Target="https://iservice.lombardini.it/jsp/Template2/manuale.jsp?id=179&amp;parent=1000" TargetMode="External"/><Relationship Id="rId904061e72880cfc59" Type="http://schemas.openxmlformats.org/officeDocument/2006/relationships/hyperlink" Target="https://iservice.lombardini.it/jsp/Template2/manuale.jsp?id=180&amp;parent=1000" TargetMode="External"/><Relationship Id="rId317061e72880cfd95" Type="http://schemas.openxmlformats.org/officeDocument/2006/relationships/hyperlink" Target="https://iservice.lombardini.it/jsp/Template2/manuale.jsp?id=181&amp;parent=1000" TargetMode="External"/><Relationship Id="rId807961e72880cfe70" Type="http://schemas.openxmlformats.org/officeDocument/2006/relationships/hyperlink" Target="https://iservice.lombardini.it/jsp/Template2/manuale.jsp?id=182&amp;parent=1000" TargetMode="External"/><Relationship Id="rId649661e72880cff4f" Type="http://schemas.openxmlformats.org/officeDocument/2006/relationships/hyperlink" Target="https://iservice.lombardini.it/jsp/Template2/manuale.jsp?id=364&amp;parent=1000" TargetMode="External"/><Relationship Id="rId191461e72880d0087" Type="http://schemas.openxmlformats.org/officeDocument/2006/relationships/hyperlink" Target="https://iservice.lombardini.it/jsp/Template2/manuale.jsp?id=183&amp;parent=1000" TargetMode="External"/><Relationship Id="rId803261e72880d0104" Type="http://schemas.openxmlformats.org/officeDocument/2006/relationships/hyperlink" Target="https://iservice.lombardini.it/jsp/Template2/manuale.jsp?id=184&amp;parent=1000" TargetMode="External"/><Relationship Id="rId135161e72880d0180" Type="http://schemas.openxmlformats.org/officeDocument/2006/relationships/hyperlink" Target="https://iservice.lombardini.it/jsp/Template2/manuale.jsp?id=185&amp;parent=1000" TargetMode="External"/><Relationship Id="rId688761e72880d01fc" Type="http://schemas.openxmlformats.org/officeDocument/2006/relationships/hyperlink" Target="https://iservice.lombardini.it/jsp/Template2/manuale.jsp?id=821&amp;parent=1000" TargetMode="External"/><Relationship Id="rId827061e72880d02fc" Type="http://schemas.openxmlformats.org/officeDocument/2006/relationships/hyperlink" Target="https://iservice.lombardini.it/jsp/Template4/manuale.jsp?id=2663&amp;parent=1088" TargetMode="External"/><Relationship Id="rId619461e72880d03ed" Type="http://schemas.openxmlformats.org/officeDocument/2006/relationships/hyperlink" Target="https://iservice.lombardini.it/jsp/Template4/manuale.jsp?id=2665&amp;parent=1088" TargetMode="External"/><Relationship Id="rId171961e72880d054a" Type="http://schemas.openxmlformats.org/officeDocument/2006/relationships/hyperlink" Target="https://iservice.lombardini.it/jsp/Template4/manuale.jsp?id=2666&amp;parent=1088" TargetMode="External"/><Relationship Id="rId286361e72880d06b4" Type="http://schemas.openxmlformats.org/officeDocument/2006/relationships/hyperlink" Target="https://iservice.lombardini.it/jsp/Template4/manuale.jsp?id=2667&amp;parent=1088" TargetMode="External"/><Relationship Id="rId319261e72880d07b8" Type="http://schemas.openxmlformats.org/officeDocument/2006/relationships/hyperlink" Target="https://iservice.lombardini.it/jsp/Template4/manuale.jsp?id=2675&amp;parent=1088" TargetMode="External"/><Relationship Id="rId633461e72880d0b11" Type="http://schemas.openxmlformats.org/officeDocument/2006/relationships/hyperlink" Target="https://iservice.lombardini.it/jsp/Template2/manuale.jsp?id=822&amp;parent=1000" TargetMode="External"/><Relationship Id="rId740761e72880d0ba4" Type="http://schemas.openxmlformats.org/officeDocument/2006/relationships/hyperlink" Target="https://iservice.lombardini.it/jsp/Template2/manuale.jsp?id=822&amp;parent=1000" TargetMode="External"/><Relationship Id="rId958261e72880d0c22" Type="http://schemas.openxmlformats.org/officeDocument/2006/relationships/hyperlink" Target="https://iservice.lombardini.it/jsp/Template2/manuale.jsp?id=822&amp;parent=1000" TargetMode="External"/><Relationship Id="rId697561e72880d0d08" Type="http://schemas.openxmlformats.org/officeDocument/2006/relationships/hyperlink" Target="https://iservice.lombardini.it/jsp/Template2/manuale.jsp?id=822&amp;parent=1000" TargetMode="External"/><Relationship Id="rId552661e728812568d" Type="http://schemas.openxmlformats.org/officeDocument/2006/relationships/hyperlink" Target="https://iservice.lombardini.it/jsp/Template2/manuale.jsp?id=198&amp;parent=1000" TargetMode="External"/><Relationship Id="rId266461e728813a9fe" Type="http://schemas.openxmlformats.org/officeDocument/2006/relationships/hyperlink" Target="https://iservice.lombardini.it/jsp/Template2/manuale.jsp?id=152&amp;parent=1000" TargetMode="External"/><Relationship Id="rId455961e72881c1647" Type="http://schemas.openxmlformats.org/officeDocument/2006/relationships/hyperlink" Target="https://iservice.lombardini.it/jsp/Template2/manuale.jsp?id=154&amp;parent=1000" TargetMode="External"/><Relationship Id="rId596261e728821ba1b" Type="http://schemas.openxmlformats.org/officeDocument/2006/relationships/hyperlink" Target="https://iservice.lombardini.it/jsp/Template2/manuale.jsp?id=154&amp;parent=1000" TargetMode="External"/><Relationship Id="rId193661e72882397b2" Type="http://schemas.openxmlformats.org/officeDocument/2006/relationships/hyperlink" Target="https://iservice.lombardini.it/jsp/Template2/manuale.jsp?id=154&amp;parent=1000" TargetMode="External"/><Relationship Id="rId952761e7288256402" Type="http://schemas.openxmlformats.org/officeDocument/2006/relationships/hyperlink" Target="https://iservice.lombardini.it/jsp/Template2/manuale.jsp?id=155&amp;parent=1000" TargetMode="External"/><Relationship Id="rId692161e7288268399" Type="http://schemas.openxmlformats.org/officeDocument/2006/relationships/hyperlink" Target="https://iservice.lombardini.it/jsp/Template2/manuale.jsp?id=155&amp;parent=1000" TargetMode="External"/><Relationship Id="rId598761e728828f74a" Type="http://schemas.openxmlformats.org/officeDocument/2006/relationships/hyperlink" Target="https://iservice.lombardini.it/jsp/Template2/manuale.jsp?id=155&amp;parent=1000" TargetMode="External"/><Relationship Id="rId730361e728828faf7" Type="http://schemas.openxmlformats.org/officeDocument/2006/relationships/hyperlink" Target="https://iservice.lombardini.it/jsp/Template2/manuale.jsp?id=160&amp;parent=1000" TargetMode="External"/><Relationship Id="rId879861e72882ca9fe" Type="http://schemas.openxmlformats.org/officeDocument/2006/relationships/hyperlink" Target="https://iservice.lombardini.it/jsp/Template2/manuale.jsp?id=155&amp;parent=1000" TargetMode="External"/><Relationship Id="rId907061e728838296a" Type="http://schemas.openxmlformats.org/officeDocument/2006/relationships/hyperlink" Target="https://iservice.lombardini.it/jsp/Template2/manuale.jsp?id=148&amp;parent=1000" TargetMode="External"/><Relationship Id="rId692261e72883d3cf2" Type="http://schemas.openxmlformats.org/officeDocument/2006/relationships/hyperlink" Target="https://www.youtube.com/embed/Ba8qqxTx6wA?rel=0" TargetMode="External"/><Relationship Id="rId320561e728851f036" Type="http://schemas.openxmlformats.org/officeDocument/2006/relationships/hyperlink" Target="https://iservice.lombardini.it/jsp/Template2/manuale.jsp?id=822&amp;parent=1000" TargetMode="External"/><Relationship Id="rId785361e728851f8a9" Type="http://schemas.openxmlformats.org/officeDocument/2006/relationships/hyperlink" Target="https://iservice.lombardini.it/jsp/Template2/manuale.jsp?id=822&amp;parent=1000" TargetMode="External"/><Relationship Id="rId216361e728851fad6" Type="http://schemas.openxmlformats.org/officeDocument/2006/relationships/hyperlink" Target="https://iservice.lombardini.it/jsp/Template2/manuale.jsp?id=822&amp;parent=1000" TargetMode="External"/><Relationship Id="rId282561e728851fddd" Type="http://schemas.openxmlformats.org/officeDocument/2006/relationships/hyperlink" Target="https://iservice.lombardini.it/jsp/Template2/manuale.jsp?id=822&amp;parent=1000" TargetMode="External"/><Relationship Id="rId307961e72885bd530" Type="http://schemas.openxmlformats.org/officeDocument/2006/relationships/hyperlink" Target="https://iservice.lombardini.it/jsp/Template2/manuale.jsp?id=822&amp;parent=1000" TargetMode="External"/><Relationship Id="rId188961e728861dc32" Type="http://schemas.openxmlformats.org/officeDocument/2006/relationships/hyperlink" Target="https://iservice.lombardini.it/jsp/Template2/manuale.jsp?id=680&amp;parent=1000" TargetMode="External"/><Relationship Id="rId188261e728861ecd9" Type="http://schemas.openxmlformats.org/officeDocument/2006/relationships/hyperlink" Target="https://iservice.lombardini.it/jsp/Template2/manuale.jsp?id=822&amp;parent=1000" TargetMode="External"/><Relationship Id="rId878161e728865f132" Type="http://schemas.openxmlformats.org/officeDocument/2006/relationships/hyperlink" Target="https://iservice.lombardini.it/jsp/Template2/manuale.jsp?id=822&amp;parent=1000" TargetMode="External"/><Relationship Id="rId298961e7288685399" Type="http://schemas.openxmlformats.org/officeDocument/2006/relationships/hyperlink" Target="https://iservice.lombardini.it/jsp/Template2/manuale.jsp?id=146&amp;parent=1000" TargetMode="External"/><Relationship Id="rId669461e7288685e13" Type="http://schemas.openxmlformats.org/officeDocument/2006/relationships/hyperlink" Target="https://iservice.lombardini.it/jsp/Template2/manuale.jsp?id=822&amp;parent=1000" TargetMode="External"/><Relationship Id="rId886861e72886865ba" Type="http://schemas.openxmlformats.org/officeDocument/2006/relationships/hyperlink" Target="https://iservice.lombardini.it/jsp/Template2/manuale.jsp?id=822&amp;parent=1000" TargetMode="External"/><Relationship Id="rId114861e7288686871" Type="http://schemas.openxmlformats.org/officeDocument/2006/relationships/hyperlink" Target="https://iservice.lombardini.it/jsp/Template2/manuale.jsp?id=822&amp;parent=1000" TargetMode="External"/><Relationship Id="rId151461e7288686de9" Type="http://schemas.openxmlformats.org/officeDocument/2006/relationships/hyperlink" Target="https://iservice.lombardini.it/jsp/Template2/manuale.jsp?id=822&amp;parent=1000" TargetMode="External"/><Relationship Id="rId334461e7288686ff6" Type="http://schemas.openxmlformats.org/officeDocument/2006/relationships/hyperlink" Target="https://iservice.lombardini.it/jsp/Template2/manuale.jsp?id=822&amp;parent=1000" TargetMode="External"/><Relationship Id="rId835861e72886bfe59" Type="http://schemas.openxmlformats.org/officeDocument/2006/relationships/hyperlink" Target="https://iservice.lombardini.it/jsp/Template2/manuale.jsp?id=822&amp;parent=1000" TargetMode="External"/><Relationship Id="rId430661e72888b4664" Type="http://schemas.openxmlformats.org/officeDocument/2006/relationships/hyperlink" Target="https://iservice.lombardini.it/jsp/Template2/manuale.jsp?id=822&amp;parent=1000" TargetMode="External"/><Relationship Id="rId914861e72888b46f8" Type="http://schemas.openxmlformats.org/officeDocument/2006/relationships/hyperlink" Target="https://iservice.lombardini.it/jsp/Template2/manuale.jsp?id=822&amp;parent=1000" TargetMode="External"/><Relationship Id="rId844661e72888b4a6a" Type="http://schemas.openxmlformats.org/officeDocument/2006/relationships/hyperlink" Target="https://iservice.lombardini.it/jsp/Template2/manuale.jsp?id=822&amp;parent=1000" TargetMode="External"/><Relationship Id="rId355461e72888b4f68" Type="http://schemas.openxmlformats.org/officeDocument/2006/relationships/hyperlink" Target="https://iservice.lombardini.it/jsp/Template2/manuale.jsp?id=822&amp;parent=1000" TargetMode="External"/><Relationship Id="rId276261e728890ede3" Type="http://schemas.openxmlformats.org/officeDocument/2006/relationships/hyperlink" Target="https://iservice.lombardini.it/jsp/Template2/manuale.jsp?id=822&amp;parent=1000" TargetMode="External"/><Relationship Id="rId130661e7288910496" Type="http://schemas.openxmlformats.org/officeDocument/2006/relationships/hyperlink" Target="https://iservice.lombardini.it/jsp/Template2/manuale.jsp?id=133&amp;parent=1000" TargetMode="External"/><Relationship Id="rId419761e728897274c" Type="http://schemas.openxmlformats.org/officeDocument/2006/relationships/hyperlink" Target="https://iservice.lombardini.it/jsp/Template2/manuale.jsp?id=143&amp;parent=1000" TargetMode="External"/><Relationship Id="rId761561e728897298a" Type="http://schemas.openxmlformats.org/officeDocument/2006/relationships/hyperlink" Target="https://iservice.lombardini.it/jsp/Template2/manuale.jsp?id=822&amp;parent=1000" TargetMode="External"/><Relationship Id="rId434961e7288a5a344" Type="http://schemas.openxmlformats.org/officeDocument/2006/relationships/hyperlink" Target="https://iservice.lombardini.it/jsp/Template2/manuale.jsp?id=97&amp;parent=1000" TargetMode="External"/><Relationship Id="rId388761e7288a8a232" Type="http://schemas.openxmlformats.org/officeDocument/2006/relationships/hyperlink" Target="https://iservice.lombardini.it/jsp/Template2/manuale.jsp?id=822&amp;parent=1000" TargetMode="External"/><Relationship Id="rId305561e7288a8ab4b" Type="http://schemas.openxmlformats.org/officeDocument/2006/relationships/hyperlink" Target="https://iservice.lombardini.it/jsp/Template2/manuale.jsp?id=822&amp;parent=1000" TargetMode="External"/><Relationship Id="rId142261e7288a8aec4" Type="http://schemas.openxmlformats.org/officeDocument/2006/relationships/hyperlink" Target="https://iservice.lombardini.it/jsp/Template2/manuale.jsp?id=822&amp;parent=1000" TargetMode="External"/><Relationship Id="rId806861e7288ac124b" Type="http://schemas.openxmlformats.org/officeDocument/2006/relationships/hyperlink" Target="https://iservice.lombardini.it/jsp/Template2/manuale.jsp?id=822&amp;parent=1000" TargetMode="External"/><Relationship Id="rId901461e7288b93d97" Type="http://schemas.openxmlformats.org/officeDocument/2006/relationships/hyperlink" Target="https://iservice.lombardini.it/jsp/Template2/manuale.jsp?id=132&amp;parent=1000" TargetMode="External"/><Relationship Id="rId962061e7288bbe193" Type="http://schemas.openxmlformats.org/officeDocument/2006/relationships/hyperlink" Target="https://iservice.lombardini.it/jsp/Template2/manuale.jsp?id=157&amp;parent=1000" TargetMode="External"/><Relationship Id="rId181461e7288bbf0e6" Type="http://schemas.openxmlformats.org/officeDocument/2006/relationships/hyperlink" Target="https://iservice.lombardini.it/jsp/Template2/manuale.jsp?id=104&amp;parent=1000" TargetMode="External"/><Relationship Id="rId529661e7288c06606" Type="http://schemas.openxmlformats.org/officeDocument/2006/relationships/hyperlink" Target="https://iservice.lombardini.it/jsp/Template2/manuale.jsp?id=822&amp;parent=1000" TargetMode="External"/><Relationship Id="rId166461e7288c59c37" Type="http://schemas.openxmlformats.org/officeDocument/2006/relationships/hyperlink" Target="https://iservice.lombardini.it/jsp/Template2/manuale.jsp?id=822&amp;parent=1000" TargetMode="External"/><Relationship Id="rId240861e7288c93b8e" Type="http://schemas.openxmlformats.org/officeDocument/2006/relationships/hyperlink" Target="https://iservice.lombardini.it/jsp/Template2/manuale.jsp?id=128&amp;parent=1000" TargetMode="External"/><Relationship Id="rId181461e7288c94e0e" Type="http://schemas.openxmlformats.org/officeDocument/2006/relationships/hyperlink" Target="https://iservice.lombardini.it/jsp/Template2/manuale.jsp?id=822&amp;parent=1000" TargetMode="External"/><Relationship Id="rId895561e7288d17d11" Type="http://schemas.openxmlformats.org/officeDocument/2006/relationships/hyperlink" Target="https://iservice.lombardini.it/jsp/Template2/manuale.jsp?id=822&amp;parent=1000" TargetMode="External"/><Relationship Id="rId485361e7288d3af0e" Type="http://schemas.openxmlformats.org/officeDocument/2006/relationships/hyperlink" Target="https://iservice.lombardini.it/jsp/Template2/manuale.jsp?id=113&amp;parent=1000" TargetMode="External"/><Relationship Id="rId643961e7288d6bb25" Type="http://schemas.openxmlformats.org/officeDocument/2006/relationships/hyperlink" Target="https://iservice.lombardini.it/jsp/Template2/manuale.jsp?id=113&amp;parent=1000" TargetMode="External"/><Relationship Id="rId507161e7288dc7b24" Type="http://schemas.openxmlformats.org/officeDocument/2006/relationships/hyperlink" Target="https://iservice.lombardini.it/jsp/Template2/manuale.jsp?id=822&amp;parent=1000" TargetMode="External"/><Relationship Id="rId440861e7288e0e53c" Type="http://schemas.openxmlformats.org/officeDocument/2006/relationships/hyperlink" Target="https://iservice.lombardini.it/jsp/Template2/manuale.jsp?id=822&amp;parent=1000" TargetMode="External"/><Relationship Id="rId949761e7288e3209c" Type="http://schemas.openxmlformats.org/officeDocument/2006/relationships/hyperlink" Target="https://iservice.lombardini.it/jsp/Template2/manuale.jsp?id=822&amp;parent=1000" TargetMode="External"/><Relationship Id="rId987061e7288e324e1" Type="http://schemas.openxmlformats.org/officeDocument/2006/relationships/hyperlink" Target="https://iservice.lombardini.it/jsp/Template2/manuale.jsp?id=822&amp;parent=1000" TargetMode="External"/><Relationship Id="rId660561e7288ee82c8" Type="http://schemas.openxmlformats.org/officeDocument/2006/relationships/hyperlink" Target="https://iservice.lombardini.it/jsp/Template2/manuale.jsp?id=822&amp;parent=1000" TargetMode="External"/><Relationship Id="rId265761e7288f0823d" Type="http://schemas.openxmlformats.org/officeDocument/2006/relationships/hyperlink" Target="https://iservice.lombardini.it/jsp/Template2/manuale.jsp?id=822&amp;parent=1000" TargetMode="External"/><Relationship Id="rId787961e7288fb2539" Type="http://schemas.openxmlformats.org/officeDocument/2006/relationships/hyperlink" Target="https://iservice.lombardini.it/jsp/Template2/manuale.jsp?id=822&amp;parent=1000" TargetMode="External"/><Relationship Id="rId204961e7288fca675" Type="http://schemas.openxmlformats.org/officeDocument/2006/relationships/hyperlink" Target="https://iservice.lombardini.it/jsp/Template2/manuale.jsp?id=822&amp;parent=1000" TargetMode="External"/><Relationship Id="rId421461e7288fdf82c" Type="http://schemas.openxmlformats.org/officeDocument/2006/relationships/hyperlink" Target="https://iservice.lombardini.it/jsp/Template2/manuale.jsp?id=822&amp;parent=1000" TargetMode="External"/><Relationship Id="rId261461e7288fe03f9" Type="http://schemas.openxmlformats.org/officeDocument/2006/relationships/hyperlink" Target="https://iservice.lombardini.it/jsp/Template2/manuale.jsp?id=822&amp;parent=1000" TargetMode="External"/><Relationship Id="rId100261e72881158fe" Type="http://schemas.openxmlformats.org/officeDocument/2006/relationships/image" Target="media/imgrId100261e72881158fe.jpg"/><Relationship Id="rId395961e7288125381" Type="http://schemas.openxmlformats.org/officeDocument/2006/relationships/image" Target="media/imgrId395961e7288125381.jpg"/><Relationship Id="rId165761e728813a3a0" Type="http://schemas.openxmlformats.org/officeDocument/2006/relationships/image" Target="media/imgrId165761e728813a3a0.jpg"/><Relationship Id="rId335761e728814a046" Type="http://schemas.openxmlformats.org/officeDocument/2006/relationships/image" Target="media/imgrId335761e728814a046.jpg"/><Relationship Id="rId793461e728815d4d1" Type="http://schemas.openxmlformats.org/officeDocument/2006/relationships/image" Target="media/imgrId793461e728815d4d1.jpg"/><Relationship Id="rId322261e72881719ff" Type="http://schemas.openxmlformats.org/officeDocument/2006/relationships/image" Target="media/imgrId322261e72881719ff.jpg"/><Relationship Id="rId636061e7288187511" Type="http://schemas.openxmlformats.org/officeDocument/2006/relationships/image" Target="media/imgrId636061e7288187511.jpg"/><Relationship Id="rId217661e728819b2a9" Type="http://schemas.openxmlformats.org/officeDocument/2006/relationships/image" Target="media/imgrId217661e728819b2a9.jpg"/><Relationship Id="rId498561e72881b04fd" Type="http://schemas.openxmlformats.org/officeDocument/2006/relationships/image" Target="media/imgrId498561e72881b04fd.jpg"/><Relationship Id="rId786761e72881c0e49" Type="http://schemas.openxmlformats.org/officeDocument/2006/relationships/image" Target="media/imgrId786761e72881c0e49.jpg"/><Relationship Id="rId888461e72881d414c" Type="http://schemas.openxmlformats.org/officeDocument/2006/relationships/image" Target="media/imgrId888461e72881d414c.jpg"/><Relationship Id="rId752661e72881e5cd2" Type="http://schemas.openxmlformats.org/officeDocument/2006/relationships/image" Target="media/imgrId752661e72881e5cd2.jpg"/><Relationship Id="rId570361e728820683a" Type="http://schemas.openxmlformats.org/officeDocument/2006/relationships/image" Target="media/imgrId570361e728820683a.jpg"/><Relationship Id="rId246261e7288217394" Type="http://schemas.openxmlformats.org/officeDocument/2006/relationships/image" Target="media/imgrId246261e7288217394.jpg"/><Relationship Id="rId227161e7288237079" Type="http://schemas.openxmlformats.org/officeDocument/2006/relationships/image" Target="media/imgrId227161e7288237079.jpg"/><Relationship Id="rId217161e7288255b05" Type="http://schemas.openxmlformats.org/officeDocument/2006/relationships/image" Target="media/imgrId217161e7288255b05.jpg"/><Relationship Id="rId354761e7288267d42" Type="http://schemas.openxmlformats.org/officeDocument/2006/relationships/image" Target="media/imgrId354761e7288267d42.jpg"/><Relationship Id="rId443261e728827b679" Type="http://schemas.openxmlformats.org/officeDocument/2006/relationships/image" Target="media/imgrId443261e728827b679.png"/><Relationship Id="rId879761e728828ed7f" Type="http://schemas.openxmlformats.org/officeDocument/2006/relationships/image" Target="media/imgrId879761e728828ed7f.jpg"/><Relationship Id="rId976361e72882a44fe" Type="http://schemas.openxmlformats.org/officeDocument/2006/relationships/image" Target="media/imgrId976361e72882a44fe.jpg"/><Relationship Id="rId557461e72882b6dba" Type="http://schemas.openxmlformats.org/officeDocument/2006/relationships/image" Target="media/imgrId557461e72882b6dba.jpg"/><Relationship Id="rId126061e72882ca337" Type="http://schemas.openxmlformats.org/officeDocument/2006/relationships/image" Target="media/imgrId126061e72882ca337.jpg"/><Relationship Id="rId448661e72882e20ac" Type="http://schemas.openxmlformats.org/officeDocument/2006/relationships/image" Target="media/imgrId448661e72882e20ac.jpg"/><Relationship Id="rId817061e72882f40c8" Type="http://schemas.openxmlformats.org/officeDocument/2006/relationships/image" Target="media/imgrId817061e72882f40c8.jpg"/><Relationship Id="rId632961e72883135c0" Type="http://schemas.openxmlformats.org/officeDocument/2006/relationships/image" Target="media/imgrId632961e72883135c0.jpg"/><Relationship Id="rId187561e728832d714" Type="http://schemas.openxmlformats.org/officeDocument/2006/relationships/image" Target="media/imgrId187561e728832d714.jpg"/><Relationship Id="rId752061e7288343924" Type="http://schemas.openxmlformats.org/officeDocument/2006/relationships/image" Target="media/imgrId752061e7288343924.jpg"/><Relationship Id="rId981461e7288353c07" Type="http://schemas.openxmlformats.org/officeDocument/2006/relationships/image" Target="media/imgrId981461e7288353c07.jpg"/><Relationship Id="rId218361e728836bf45" Type="http://schemas.openxmlformats.org/officeDocument/2006/relationships/image" Target="media/imgrId218361e728836bf45.jpg"/><Relationship Id="rId780361e72883824ff" Type="http://schemas.openxmlformats.org/officeDocument/2006/relationships/image" Target="media/imgrId780361e72883824ff.jpg"/><Relationship Id="rId369661e72883932a8" Type="http://schemas.openxmlformats.org/officeDocument/2006/relationships/image" Target="media/imgrId369661e72883932a8.jpg"/><Relationship Id="rId784161e72883a84b6" Type="http://schemas.openxmlformats.org/officeDocument/2006/relationships/image" Target="media/imgrId784161e72883a84b6.jpg"/><Relationship Id="rId904861e72883be70e" Type="http://schemas.openxmlformats.org/officeDocument/2006/relationships/image" Target="media/imgrId904861e72883be70e.jpg"/><Relationship Id="rId483861e72883d2d2c" Type="http://schemas.openxmlformats.org/officeDocument/2006/relationships/image" Target="media/imgrId483861e72883d2d2c.jpg"/><Relationship Id="rId983061e72883e5495" Type="http://schemas.openxmlformats.org/officeDocument/2006/relationships/image" Target="media/imgrId983061e72883e5495.jpg"/><Relationship Id="rId262761e728840784f" Type="http://schemas.openxmlformats.org/officeDocument/2006/relationships/image" Target="media/imgrId262761e728840784f.jpg"/><Relationship Id="rId786761e728841ae7f" Type="http://schemas.openxmlformats.org/officeDocument/2006/relationships/image" Target="media/imgrId786761e728841ae7f.jpg"/><Relationship Id="rId833161e728842bb1c" Type="http://schemas.openxmlformats.org/officeDocument/2006/relationships/image" Target="media/imgrId833161e728842bb1c.jpg"/><Relationship Id="rId592261e728843d9d8" Type="http://schemas.openxmlformats.org/officeDocument/2006/relationships/image" Target="media/imgrId592261e728843d9d8.jpg"/><Relationship Id="rId988261e728844e37c" Type="http://schemas.openxmlformats.org/officeDocument/2006/relationships/image" Target="media/imgrId988261e728844e37c.jpg"/><Relationship Id="rId800161e728845f857" Type="http://schemas.openxmlformats.org/officeDocument/2006/relationships/image" Target="media/imgrId800161e728845f857.jpg"/><Relationship Id="rId467361e7288475178" Type="http://schemas.openxmlformats.org/officeDocument/2006/relationships/image" Target="media/imgrId467361e7288475178.jpg"/><Relationship Id="rId731261e728849040a" Type="http://schemas.openxmlformats.org/officeDocument/2006/relationships/image" Target="media/imgrId731261e728849040a.jpg"/><Relationship Id="rId512161e728849ea4c" Type="http://schemas.openxmlformats.org/officeDocument/2006/relationships/image" Target="media/imgrId512161e728849ea4c.jpg"/><Relationship Id="rId262261e72884b4a18" Type="http://schemas.openxmlformats.org/officeDocument/2006/relationships/image" Target="media/imgrId262261e72884b4a18.jpg"/><Relationship Id="rId369761e72884c5568" Type="http://schemas.openxmlformats.org/officeDocument/2006/relationships/image" Target="media/imgrId369761e72884c5568.jpg"/><Relationship Id="rId269761e72884dc422" Type="http://schemas.openxmlformats.org/officeDocument/2006/relationships/image" Target="media/imgrId269761e72884dc422.jpg"/><Relationship Id="rId360761e72884eb8e6" Type="http://schemas.openxmlformats.org/officeDocument/2006/relationships/image" Target="media/imgrId360761e72884eb8e6.jpg"/><Relationship Id="rId323161e728850be6e" Type="http://schemas.openxmlformats.org/officeDocument/2006/relationships/image" Target="media/imgrId323161e728850be6e.jpg"/><Relationship Id="rId140961e728851e484" Type="http://schemas.openxmlformats.org/officeDocument/2006/relationships/image" Target="media/imgrId140961e728851e484.jpg"/><Relationship Id="rId182561e72885353d9" Type="http://schemas.openxmlformats.org/officeDocument/2006/relationships/image" Target="media/imgrId182561e72885353d9.jpg"/><Relationship Id="rId345561e72885496a5" Type="http://schemas.openxmlformats.org/officeDocument/2006/relationships/image" Target="media/imgrId345561e72885496a5.jpg"/><Relationship Id="rId680561e728855b476" Type="http://schemas.openxmlformats.org/officeDocument/2006/relationships/image" Target="media/imgrId680561e728855b476.jpg"/><Relationship Id="rId755261e728856fd1b" Type="http://schemas.openxmlformats.org/officeDocument/2006/relationships/image" Target="media/imgrId755261e728856fd1b.jpg"/><Relationship Id="rId563961e72885814bb" Type="http://schemas.openxmlformats.org/officeDocument/2006/relationships/image" Target="media/imgrId563961e72885814bb.jpg"/><Relationship Id="rId994561e728859a383" Type="http://schemas.openxmlformats.org/officeDocument/2006/relationships/image" Target="media/imgrId994561e728859a383.jpg"/><Relationship Id="rId829161e72885ab575" Type="http://schemas.openxmlformats.org/officeDocument/2006/relationships/image" Target="media/imgrId829161e72885ab575.jpg"/><Relationship Id="rId176761e72885bc0c5" Type="http://schemas.openxmlformats.org/officeDocument/2006/relationships/image" Target="media/imgrId176761e72885bc0c5.jpg"/><Relationship Id="rId221861e72885d3858" Type="http://schemas.openxmlformats.org/officeDocument/2006/relationships/image" Target="media/imgrId221861e72885d3858.jpg"/><Relationship Id="rId501361e72885e9d45" Type="http://schemas.openxmlformats.org/officeDocument/2006/relationships/image" Target="media/imgrId501361e72885e9d45.jpg"/><Relationship Id="rId856161e728860bb3b" Type="http://schemas.openxmlformats.org/officeDocument/2006/relationships/image" Target="media/imgrId856161e728860bb3b.jpg"/><Relationship Id="rId996961e728861d1a3" Type="http://schemas.openxmlformats.org/officeDocument/2006/relationships/image" Target="media/imgrId996961e728861d1a3.jpg"/><Relationship Id="rId504461e7288636c4c" Type="http://schemas.openxmlformats.org/officeDocument/2006/relationships/image" Target="media/imgrId504461e7288636c4c.jpg"/><Relationship Id="rId552461e728864b00f" Type="http://schemas.openxmlformats.org/officeDocument/2006/relationships/image" Target="media/imgrId552461e728864b00f.gif"/><Relationship Id="rId645361e728865e035" Type="http://schemas.openxmlformats.org/officeDocument/2006/relationships/image" Target="media/imgrId645361e728865e035.jpg"/><Relationship Id="rId822561e728867107e" Type="http://schemas.openxmlformats.org/officeDocument/2006/relationships/image" Target="media/imgrId822561e728867107e.jpg"/><Relationship Id="rId474561e7288684829" Type="http://schemas.openxmlformats.org/officeDocument/2006/relationships/image" Target="media/imgrId474561e7288684829.jpg"/><Relationship Id="rId417761e728869a822" Type="http://schemas.openxmlformats.org/officeDocument/2006/relationships/image" Target="media/imgrId417761e728869a822.jpg"/><Relationship Id="rId558961e72886ab81e" Type="http://schemas.openxmlformats.org/officeDocument/2006/relationships/image" Target="media/imgrId558961e72886ab81e.jpg"/><Relationship Id="rId946361e72886bf06f" Type="http://schemas.openxmlformats.org/officeDocument/2006/relationships/image" Target="media/imgrId946361e72886bf06f.jpg"/><Relationship Id="rId266461e72886d47af" Type="http://schemas.openxmlformats.org/officeDocument/2006/relationships/image" Target="media/imgrId266461e72886d47af.jpg"/><Relationship Id="rId556061e72886e9c5c" Type="http://schemas.openxmlformats.org/officeDocument/2006/relationships/image" Target="media/imgrId556061e72886e9c5c.jpg"/><Relationship Id="rId699761e728870688a" Type="http://schemas.openxmlformats.org/officeDocument/2006/relationships/image" Target="media/imgrId699761e728870688a.jpg"/><Relationship Id="rId578161e72887193f7" Type="http://schemas.openxmlformats.org/officeDocument/2006/relationships/image" Target="media/imgrId578161e72887193f7.jpg"/><Relationship Id="rId165661e728872c3f7" Type="http://schemas.openxmlformats.org/officeDocument/2006/relationships/image" Target="media/imgrId165661e728872c3f7.jpg"/><Relationship Id="rId530861e72887421aa" Type="http://schemas.openxmlformats.org/officeDocument/2006/relationships/image" Target="media/imgrId530861e72887421aa.jpg"/><Relationship Id="rId774261e72887553d6" Type="http://schemas.openxmlformats.org/officeDocument/2006/relationships/image" Target="media/imgrId774261e72887553d6.jpg"/><Relationship Id="rId629061e728876680a" Type="http://schemas.openxmlformats.org/officeDocument/2006/relationships/image" Target="media/imgrId629061e728876680a.jpg"/><Relationship Id="rId917661e7288779d1f" Type="http://schemas.openxmlformats.org/officeDocument/2006/relationships/image" Target="media/imgrId917661e7288779d1f.jpg"/><Relationship Id="rId269161e728878c8b5" Type="http://schemas.openxmlformats.org/officeDocument/2006/relationships/image" Target="media/imgrId269161e728878c8b5.jpg"/><Relationship Id="rId423061e72887a3bff" Type="http://schemas.openxmlformats.org/officeDocument/2006/relationships/image" Target="media/imgrId423061e72887a3bff.jpg"/><Relationship Id="rId956161e72887bfe6a" Type="http://schemas.openxmlformats.org/officeDocument/2006/relationships/image" Target="media/imgrId956161e72887bfe6a.jpg"/><Relationship Id="rId896961e72887d0539" Type="http://schemas.openxmlformats.org/officeDocument/2006/relationships/image" Target="media/imgrId896961e72887d0539.jpg"/><Relationship Id="rId542961e72887e5a16" Type="http://schemas.openxmlformats.org/officeDocument/2006/relationships/image" Target="media/imgrId542961e72887e5a16.jpg"/><Relationship Id="rId602061e72888075df" Type="http://schemas.openxmlformats.org/officeDocument/2006/relationships/image" Target="media/imgrId602061e72888075df.jpg"/><Relationship Id="rId368161e728881952d" Type="http://schemas.openxmlformats.org/officeDocument/2006/relationships/image" Target="media/imgrId368161e728881952d.jpg"/><Relationship Id="rId829461e7288833638" Type="http://schemas.openxmlformats.org/officeDocument/2006/relationships/image" Target="media/imgrId829461e7288833638.jpg"/><Relationship Id="rId704461e7288845ce8" Type="http://schemas.openxmlformats.org/officeDocument/2006/relationships/image" Target="media/imgrId704461e7288845ce8.jpg"/><Relationship Id="rId367561e7288859d12" Type="http://schemas.openxmlformats.org/officeDocument/2006/relationships/image" Target="media/imgrId367561e7288859d12.jpg"/><Relationship Id="rId736861e728886fed9" Type="http://schemas.openxmlformats.org/officeDocument/2006/relationships/image" Target="media/imgrId736861e728886fed9.jpg"/><Relationship Id="rId404061e7288883592" Type="http://schemas.openxmlformats.org/officeDocument/2006/relationships/image" Target="media/imgrId404061e7288883592.jpg"/><Relationship Id="rId822761e7288895503" Type="http://schemas.openxmlformats.org/officeDocument/2006/relationships/image" Target="media/imgrId822761e7288895503.jpg"/><Relationship Id="rId163061e72888a61e2" Type="http://schemas.openxmlformats.org/officeDocument/2006/relationships/image" Target="media/imgrId163061e72888a61e2.jpg"/><Relationship Id="rId787061e72888b409a" Type="http://schemas.openxmlformats.org/officeDocument/2006/relationships/image" Target="media/imgrId787061e72888b409a.jpg"/><Relationship Id="rId123261e72888c99ec" Type="http://schemas.openxmlformats.org/officeDocument/2006/relationships/image" Target="media/imgrId123261e72888c99ec.jpg"/><Relationship Id="rId599861e72888def35" Type="http://schemas.openxmlformats.org/officeDocument/2006/relationships/image" Target="media/imgrId599861e72888def35.jpg"/><Relationship Id="rId393161e72888f0f38" Type="http://schemas.openxmlformats.org/officeDocument/2006/relationships/image" Target="media/imgrId393161e72888f0f38.jpg"/><Relationship Id="rId455661e728890e2d6" Type="http://schemas.openxmlformats.org/officeDocument/2006/relationships/image" Target="media/imgrId455661e728890e2d6.jpg"/><Relationship Id="rId342461e728892322e" Type="http://schemas.openxmlformats.org/officeDocument/2006/relationships/image" Target="media/imgrId342461e728892322e.jpg"/><Relationship Id="rId663461e7288937fe7" Type="http://schemas.openxmlformats.org/officeDocument/2006/relationships/image" Target="media/imgrId663461e7288937fe7.jpg"/><Relationship Id="rId682061e728894c2df" Type="http://schemas.openxmlformats.org/officeDocument/2006/relationships/image" Target="media/imgrId682061e728894c2df.jpg"/><Relationship Id="rId444761e728895f403" Type="http://schemas.openxmlformats.org/officeDocument/2006/relationships/image" Target="media/imgrId444761e728895f403.jpg"/><Relationship Id="rId526661e7288971990" Type="http://schemas.openxmlformats.org/officeDocument/2006/relationships/image" Target="media/imgrId526661e7288971990.jpg"/><Relationship Id="rId991861e7288986cf4" Type="http://schemas.openxmlformats.org/officeDocument/2006/relationships/image" Target="media/imgrId991861e7288986cf4.jpg"/><Relationship Id="rId225561e72889966b1" Type="http://schemas.openxmlformats.org/officeDocument/2006/relationships/image" Target="media/imgrId225561e72889966b1.jpg"/><Relationship Id="rId197261e72889abbe9" Type="http://schemas.openxmlformats.org/officeDocument/2006/relationships/image" Target="media/imgrId197261e72889abbe9.jpg"/><Relationship Id="rId209561e72889bd40b" Type="http://schemas.openxmlformats.org/officeDocument/2006/relationships/image" Target="media/imgrId209561e72889bd40b.jpg"/><Relationship Id="rId890861e72889d9f1b" Type="http://schemas.openxmlformats.org/officeDocument/2006/relationships/image" Target="media/imgrId890861e72889d9f1b.jpg"/><Relationship Id="rId890461e72889ed605" Type="http://schemas.openxmlformats.org/officeDocument/2006/relationships/image" Target="media/imgrId890461e72889ed605.jpg"/><Relationship Id="rId697061e7288a0cd3d" Type="http://schemas.openxmlformats.org/officeDocument/2006/relationships/image" Target="media/imgrId697061e7288a0cd3d.jpg"/><Relationship Id="rId918961e7288a22774" Type="http://schemas.openxmlformats.org/officeDocument/2006/relationships/image" Target="media/imgrId918961e7288a22774.jpg"/><Relationship Id="rId967761e7288a35885" Type="http://schemas.openxmlformats.org/officeDocument/2006/relationships/image" Target="media/imgrId967761e7288a35885.jpg"/><Relationship Id="rId922361e7288a49a15" Type="http://schemas.openxmlformats.org/officeDocument/2006/relationships/image" Target="media/imgrId922361e7288a49a15.jpg"/><Relationship Id="rId301861e7288a59dda" Type="http://schemas.openxmlformats.org/officeDocument/2006/relationships/image" Target="media/imgrId301861e7288a59dda.jpg"/><Relationship Id="rId492861e7288a6df69" Type="http://schemas.openxmlformats.org/officeDocument/2006/relationships/image" Target="media/imgrId492861e7288a6df69.jpg"/><Relationship Id="rId800061e7288a89bdd" Type="http://schemas.openxmlformats.org/officeDocument/2006/relationships/image" Target="media/imgrId800061e7288a89bdd.jpg"/><Relationship Id="rId119861e7288a9c2c1" Type="http://schemas.openxmlformats.org/officeDocument/2006/relationships/image" Target="media/imgrId119861e7288a9c2c1.jpg"/><Relationship Id="rId539861e7288aade71" Type="http://schemas.openxmlformats.org/officeDocument/2006/relationships/image" Target="media/imgrId539861e7288aade71.jpg"/><Relationship Id="rId958461e7288abf7b9" Type="http://schemas.openxmlformats.org/officeDocument/2006/relationships/image" Target="media/imgrId958461e7288abf7b9.jpg"/><Relationship Id="rId880161e7288ad4d48" Type="http://schemas.openxmlformats.org/officeDocument/2006/relationships/image" Target="media/imgrId880161e7288ad4d48.jpg"/><Relationship Id="rId137161e7288ae9ff3" Type="http://schemas.openxmlformats.org/officeDocument/2006/relationships/image" Target="media/imgrId137161e7288ae9ff3.jpg"/><Relationship Id="rId256861e7288b06356" Type="http://schemas.openxmlformats.org/officeDocument/2006/relationships/image" Target="media/imgrId256861e7288b06356.jpg"/><Relationship Id="rId693361e7288b20f8a" Type="http://schemas.openxmlformats.org/officeDocument/2006/relationships/image" Target="media/imgrId693361e7288b20f8a.jpg"/><Relationship Id="rId132061e7288b33556" Type="http://schemas.openxmlformats.org/officeDocument/2006/relationships/image" Target="media/imgrId132061e7288b33556.jpg"/><Relationship Id="rId822461e7288b45b5a" Type="http://schemas.openxmlformats.org/officeDocument/2006/relationships/image" Target="media/imgrId822461e7288b45b5a.jpg"/><Relationship Id="rId340161e7288b59a93" Type="http://schemas.openxmlformats.org/officeDocument/2006/relationships/image" Target="media/imgrId340161e7288b59a93.jpg"/><Relationship Id="rId728061e7288b6b32d" Type="http://schemas.openxmlformats.org/officeDocument/2006/relationships/image" Target="media/imgrId728061e7288b6b32d.jpg"/><Relationship Id="rId744161e7288b7dfd1" Type="http://schemas.openxmlformats.org/officeDocument/2006/relationships/image" Target="media/imgrId744161e7288b7dfd1.jpg"/><Relationship Id="rId505861e7288b9365b" Type="http://schemas.openxmlformats.org/officeDocument/2006/relationships/image" Target="media/imgrId505861e7288b9365b.jpg"/><Relationship Id="rId902161e7288ba317a" Type="http://schemas.openxmlformats.org/officeDocument/2006/relationships/image" Target="media/imgrId902161e7288ba317a.jpg"/><Relationship Id="rId723261e7288bbd1d4" Type="http://schemas.openxmlformats.org/officeDocument/2006/relationships/image" Target="media/imgrId723261e7288bbd1d4.jpg"/><Relationship Id="rId862761e7288bd46fa" Type="http://schemas.openxmlformats.org/officeDocument/2006/relationships/image" Target="media/imgrId862761e7288bd46fa.jpg"/><Relationship Id="rId183961e7288be8c56" Type="http://schemas.openxmlformats.org/officeDocument/2006/relationships/image" Target="media/imgrId183961e7288be8c56.jpg"/><Relationship Id="rId751361e7288c062d8" Type="http://schemas.openxmlformats.org/officeDocument/2006/relationships/image" Target="media/imgrId751361e7288c062d8.jpg"/><Relationship Id="rId313661e7288c21567" Type="http://schemas.openxmlformats.org/officeDocument/2006/relationships/image" Target="media/imgrId313661e7288c21567.jpg"/><Relationship Id="rId268361e7288c325f2" Type="http://schemas.openxmlformats.org/officeDocument/2006/relationships/image" Target="media/imgrId268361e7288c325f2.jpg"/><Relationship Id="rId746461e7288c44b0c" Type="http://schemas.openxmlformats.org/officeDocument/2006/relationships/image" Target="media/imgrId746461e7288c44b0c.jpg"/><Relationship Id="rId638161e7288c575fa" Type="http://schemas.openxmlformats.org/officeDocument/2006/relationships/image" Target="media/imgrId638161e7288c575fa.jpg"/><Relationship Id="rId127561e7288c6caec" Type="http://schemas.openxmlformats.org/officeDocument/2006/relationships/image" Target="media/imgrId127561e7288c6caec.jpg"/><Relationship Id="rId346361e7288c80333" Type="http://schemas.openxmlformats.org/officeDocument/2006/relationships/image" Target="media/imgrId346361e7288c80333.jpg"/><Relationship Id="rId242661e7288c917d1" Type="http://schemas.openxmlformats.org/officeDocument/2006/relationships/image" Target="media/imgrId242661e7288c917d1.jpg"/><Relationship Id="rId350961e7288ca8a27" Type="http://schemas.openxmlformats.org/officeDocument/2006/relationships/image" Target="media/imgrId350961e7288ca8a27.jpg"/><Relationship Id="rId908561e7288cbae7a" Type="http://schemas.openxmlformats.org/officeDocument/2006/relationships/image" Target="media/imgrId908561e7288cbae7a.jpg"/><Relationship Id="rId652761e7288cd04a7" Type="http://schemas.openxmlformats.org/officeDocument/2006/relationships/image" Target="media/imgrId652761e7288cd04a7.jpg"/><Relationship Id="rId939361e7288cdfdde" Type="http://schemas.openxmlformats.org/officeDocument/2006/relationships/image" Target="media/imgrId939361e7288cdfdde.jpg"/><Relationship Id="rId575961e7288cf274b" Type="http://schemas.openxmlformats.org/officeDocument/2006/relationships/image" Target="media/imgrId575961e7288cf274b.jpg"/><Relationship Id="rId717861e7288d16e6b" Type="http://schemas.openxmlformats.org/officeDocument/2006/relationships/image" Target="media/imgrId717861e7288d16e6b.jpg"/><Relationship Id="rId554361e7288d2d10d" Type="http://schemas.openxmlformats.org/officeDocument/2006/relationships/image" Target="media/imgrId554361e7288d2d10d.jpg"/><Relationship Id="rId626061e7288d3a9a0" Type="http://schemas.openxmlformats.org/officeDocument/2006/relationships/image" Target="media/imgrId626061e7288d3a9a0.jpg"/><Relationship Id="rId266861e7288d4920f" Type="http://schemas.openxmlformats.org/officeDocument/2006/relationships/image" Target="media/imgrId266861e7288d4920f.jpg"/><Relationship Id="rId174061e7288d5acac" Type="http://schemas.openxmlformats.org/officeDocument/2006/relationships/image" Target="media/imgrId174061e7288d5acac.jpg"/><Relationship Id="rId497661e7288d6b4d8" Type="http://schemas.openxmlformats.org/officeDocument/2006/relationships/image" Target="media/imgrId497661e7288d6b4d8.jpg"/><Relationship Id="rId290961e7288d7fb55" Type="http://schemas.openxmlformats.org/officeDocument/2006/relationships/image" Target="media/imgrId290961e7288d7fb55.jpg"/><Relationship Id="rId271761e7288d936c2" Type="http://schemas.openxmlformats.org/officeDocument/2006/relationships/image" Target="media/imgrId271761e7288d936c2.jpg"/><Relationship Id="rId718761e7288dabff6" Type="http://schemas.openxmlformats.org/officeDocument/2006/relationships/image" Target="media/imgrId718761e7288dabff6.jpg"/><Relationship Id="rId853461e7288dc4d55" Type="http://schemas.openxmlformats.org/officeDocument/2006/relationships/image" Target="media/imgrId853461e7288dc4d55.jpg"/><Relationship Id="rId829861e7288dda3fe" Type="http://schemas.openxmlformats.org/officeDocument/2006/relationships/image" Target="media/imgrId829861e7288dda3fe.jpg"/><Relationship Id="rId903561e7288dee0b2" Type="http://schemas.openxmlformats.org/officeDocument/2006/relationships/image" Target="media/imgrId903561e7288dee0b2.jpg"/><Relationship Id="rId251761e7288e0cc33" Type="http://schemas.openxmlformats.org/officeDocument/2006/relationships/image" Target="media/imgrId251761e7288e0cc33.jpg"/><Relationship Id="rId920361e7288e20f6a" Type="http://schemas.openxmlformats.org/officeDocument/2006/relationships/image" Target="media/imgrId920361e7288e20f6a.jpg"/><Relationship Id="rId792261e7288e30f09" Type="http://schemas.openxmlformats.org/officeDocument/2006/relationships/image" Target="media/imgrId792261e7288e30f09.jpg"/><Relationship Id="rId852761e7288e47560" Type="http://schemas.openxmlformats.org/officeDocument/2006/relationships/image" Target="media/imgrId852761e7288e47560.jpg"/><Relationship Id="rId787961e7288e593cb" Type="http://schemas.openxmlformats.org/officeDocument/2006/relationships/image" Target="media/imgrId787961e7288e593cb.jpg"/><Relationship Id="rId679661e7288e6b436" Type="http://schemas.openxmlformats.org/officeDocument/2006/relationships/image" Target="media/imgrId679661e7288e6b436.jpg"/><Relationship Id="rId467961e7288e8021b" Type="http://schemas.openxmlformats.org/officeDocument/2006/relationships/image" Target="media/imgrId467961e7288e8021b.jpg"/><Relationship Id="rId418261e7288e9560a" Type="http://schemas.openxmlformats.org/officeDocument/2006/relationships/image" Target="media/imgrId418261e7288e9560a.jpg"/><Relationship Id="rId474261e7288ea8548" Type="http://schemas.openxmlformats.org/officeDocument/2006/relationships/image" Target="media/imgrId474261e7288ea8548.jpg"/><Relationship Id="rId312461e7288ebd406" Type="http://schemas.openxmlformats.org/officeDocument/2006/relationships/image" Target="media/imgrId312461e7288ebd406.jpg"/><Relationship Id="rId679461e7288ed5574" Type="http://schemas.openxmlformats.org/officeDocument/2006/relationships/image" Target="media/imgrId679461e7288ed5574.jpg"/><Relationship Id="rId320361e7288ee7e77" Type="http://schemas.openxmlformats.org/officeDocument/2006/relationships/image" Target="media/imgrId320361e7288ee7e77.jpg"/><Relationship Id="rId493961e7288f0682d" Type="http://schemas.openxmlformats.org/officeDocument/2006/relationships/image" Target="media/imgrId493961e7288f0682d.jpg"/><Relationship Id="rId494961e7288f1a9ec" Type="http://schemas.openxmlformats.org/officeDocument/2006/relationships/image" Target="media/imgrId494961e7288f1a9ec.jpg"/><Relationship Id="rId316161e7288f2f5f9" Type="http://schemas.openxmlformats.org/officeDocument/2006/relationships/image" Target="media/imgrId316161e7288f2f5f9.jpg"/><Relationship Id="rId938261e7288f3eee3" Type="http://schemas.openxmlformats.org/officeDocument/2006/relationships/image" Target="media/imgrId938261e7288f3eee3.jpg"/><Relationship Id="rId254961e7288f4f19d" Type="http://schemas.openxmlformats.org/officeDocument/2006/relationships/image" Target="media/imgrId254961e7288f4f19d.jpg"/><Relationship Id="rId522661e7288f664ce" Type="http://schemas.openxmlformats.org/officeDocument/2006/relationships/image" Target="media/imgrId522661e7288f664ce.jpg"/><Relationship Id="rId472361e7288f784d6" Type="http://schemas.openxmlformats.org/officeDocument/2006/relationships/image" Target="media/imgrId472361e7288f784d6.jpg"/><Relationship Id="rId346761e7288f8745b" Type="http://schemas.openxmlformats.org/officeDocument/2006/relationships/image" Target="media/imgrId346761e7288f8745b.jpg"/><Relationship Id="rId302061e7288f97d61" Type="http://schemas.openxmlformats.org/officeDocument/2006/relationships/image" Target="media/imgrId302061e7288f97d61.jpg"/><Relationship Id="rId425161e7288fb10cd" Type="http://schemas.openxmlformats.org/officeDocument/2006/relationships/image" Target="media/imgrId425161e7288fb10cd.jpg"/><Relationship Id="rId603061e7288fc9dfb" Type="http://schemas.openxmlformats.org/officeDocument/2006/relationships/image" Target="media/imgrId603061e7288fc9dfb.jpg"/><Relationship Id="rId651561e7288fdedbf" Type="http://schemas.openxmlformats.org/officeDocument/2006/relationships/image" Target="media/imgrId651561e7288fdedbf.jpg"/><Relationship Id="rId896261e7288fef4eb" Type="http://schemas.openxmlformats.org/officeDocument/2006/relationships/image" Target="media/imgrId896261e7288fef4e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799914" Type="http://schemas.openxmlformats.org/officeDocument/2006/relationships/image" Target="media/imgrId9279991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799914" Type="http://schemas.openxmlformats.org/officeDocument/2006/relationships/image" Target="media/imgrId9279991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799914" Type="http://schemas.openxmlformats.org/officeDocument/2006/relationships/image" Target="media/imgrId9279991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799914" Type="http://schemas.openxmlformats.org/officeDocument/2006/relationships/image" Target="media/imgrId9279991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799914" Type="http://schemas.openxmlformats.org/officeDocument/2006/relationships/image" Target="media/imgrId9279991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799914" Type="http://schemas.openxmlformats.org/officeDocument/2006/relationships/image" Target="media/imgrId9279991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