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M-MP (Rev.02.2)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04800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395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7008490" w:name="ctxt"/>
    <w:bookmarkEnd w:id="8700849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(vedi </w:t>
      </w:r>
      <w:hyperlink r:id="rId842861e82671c8f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Cap.12</w:t>
        </w:r>
      </w:hyperlink>
      <w:r>
        <w:rPr>
          <w:color w:val="00274C"/>
          <w:sz w:val="20"/>
          <w:szCs w:val="20"/>
          <w:u w:val="none"/>
        </w:rPr>
        <w:t xml:space="preserve"> ),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r>
        <w:rPr>
          <w:b/>
          <w:bCs/>
          <w:color w:val="00274C"/>
          <w:sz w:val="20"/>
          <w:szCs w:val="20"/>
          <w:u w:val="none"/>
        </w:rPr>
        <w:t xml:space="preserve">ST_05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3312291" name="name413061e826721138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02261e826721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157301" name="name885861e8267227e0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7161e8267227d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leggere attentamente il </w:t>
      </w:r>
      <w:hyperlink r:id="rId359061e82672284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162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9195" name="name632961e8267239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261e8267239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795361e826723a0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84893" name="name198161e826724a3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1e826724a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170294" name="name609461e8267263fbb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14261e8267263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8421518" name="name386861e826727db96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46261e826727d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9.2.2 Punterie</w:t>
            </w:r>
          </w:p>
          <w:p/>
          <w:p/>
          <w:p>
            <w:pPr>
              <w:numPr>
                <w:ilvl w:val="0"/>
                <w:numId w:val="1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8812109" name="name669061e826729499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17661e8267294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9.2.3 Albero a camme</w:t>
            </w:r>
          </w:p>
          <w:p/>
          <w:p/>
          <w:p>
            <w:pPr>
              <w:numPr>
                <w:ilvl w:val="0"/>
                <w:numId w:val="1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996561e82672959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399736" name="name190061e82672ae339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531861e82672ae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9.2.4 Coperchio chiusura vano sfiato</w:t>
            </w:r>
          </w:p>
          <w:p/>
          <w:p/>
          <w:p>
            <w:pPr>
              <w:numPr>
                <w:ilvl w:val="0"/>
                <w:numId w:val="1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332659" name="name651761e82672c50b1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453361e82672c5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04028" name="name402761e82672d4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861e82672d4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705961e82672d5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17306" name="name788561e82672ec87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78461e82672ec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18764" name="name563961e8267309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861e8267309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1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02063" name="name752261e826732128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33461e8267321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19926" name="name157761e82673351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661e8267335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747821" name="name753261e826735052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43561e8267350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84261e8267352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hyperlink r:id="rId157761e82673533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4244806" name="name280361e8267371bd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2461e8267371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863361e8267373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03681" name="name339661e82673846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561e8267384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19006913" name="name205161e82673a3c3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24961e82673a3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9.2.7 Segmenti</w:t>
            </w:r>
          </w:p>
          <w:p/>
          <w:p/>
          <w:p>
            <w:pPr>
              <w:numPr>
                <w:ilvl w:val="0"/>
                <w:numId w:val="1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39161e82673a4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75931" name="name965261e82673b9ff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57161e82673b9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55661e82673ba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5576133" name="name972761e82673cf10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961e82673cf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79819" name="name769561e82673e691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43461e82673e6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98020" name="name785361e8267405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561e8267405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80261e8267405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183161e8267405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4702140" name="name639061e826741ad5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41761e826741a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9.14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686777" name="name265961e826742e5a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10561e826742e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7214" name="name269561e826743f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361e826743f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806061e8267440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301087" name="name288661e826745b6fb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99061e826745b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7714" name="name822961e826746f2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961e826746f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1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331661e8267470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4310178" name="name242261e8267488e9d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64061e8267488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83706" name="name248461e826749ee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861e826749e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1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8108975" name="name707661e82674bdb1a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03361e82674bd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78771" name="name576261e82674c9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961e82674c9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57188" name="name505461e82674e903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95061e82674e9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92646" name="name305161e826750a2b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42261e826750a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9.2.11 Flangia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78174" name="name356761e8267517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461e8267517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408226" name="name924461e826752d99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121761e826752d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Tubi vapori olio</w:t>
            </w:r>
          </w:p>
          <w:p/>
          <w:p/>
          <w:p>
            <w:pPr>
              <w:numPr>
                <w:ilvl w:val="0"/>
                <w:numId w:val="1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286727" name="name493561e826754668d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52661e8267546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91466" name="name107461e8267559e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161e8267559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74187" name="name194361e82675715be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27361e8267571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Coppa olio</w:t>
            </w:r>
          </w:p>
          <w:p/>
          <w:p/>
          <w:p>
            <w:pPr>
              <w:numPr>
                <w:ilvl w:val="0"/>
                <w:numId w:val="1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26930" name="name873761e82675852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861e8267585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634661e8267585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857980" name="name154161e82675a199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75561e82675a1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22225736" name="name409861e82675b851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21161e82675b8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38540" name="name445461e82675c9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661e82675c9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14961e82675c9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1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268761e82675c9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9712143" name="name355661e82675e6262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71561e82675e6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Canotti iniettori</w:t>
            </w:r>
          </w:p>
          <w:p/>
          <w:p/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30362" name="name431561e82676066c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21061e8267606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Sporgenza iniettori</w:t>
            </w:r>
          </w:p>
          <w:p/>
          <w:p/>
          <w:p>
            <w:pPr>
              <w:numPr>
                <w:ilvl w:val="0"/>
                <w:numId w:val="1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102161e8267606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9.28)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5067118" name="name926361e826761c633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458361e826761c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9361886" name="name799461e826763aacd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846961e826763a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9.4.4 Valvole</w:t>
            </w:r>
          </w:p>
          <w:p/>
          <w:p/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689861e826763b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9677" name="name857761e826764ac6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95861e826764a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58261e826764b2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98161e826764b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272955" name="name472461e826765d27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98861e826765d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09261e826765e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421161e826765e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968861e826765f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73054" name="name923061e8267673a5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49561e8267673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9.4.5 Testa motore</w:t>
            </w:r>
          </w:p>
          <w:p/>
          <w:p/>
          <w:p>
            <w:pPr>
              <w:numPr>
                <w:ilvl w:val="0"/>
                <w:numId w:val="1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688362" name="name463561e8267686fd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72361e8267686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39161e8267687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110241" name="name184661e826769ceb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13361e826769ceb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347832" name="name600961e82676ae48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45161e82676ae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335555" name="name668661e82676bf0f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7261e82676bf0e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01383" name="name213561e82676d9ab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78161e82676d9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97710" name="name309461e82676eb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861e82676eb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1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51885" name="name139461e8267713334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56061e8267713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830" name="name895961e8267725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461e8267725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1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683409" name="name385061e826773c936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419961e826773c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09853" name="name245361e826774d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661e826774d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97398998" name="name210661e826776a23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99461e826776a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626630" name="name533661e8267786f7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05061e8267786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9.4.6 Aste e ponti valvole</w:t>
            </w:r>
          </w:p>
          <w:p/>
          <w:p/>
          <w:p>
            <w:pPr>
              <w:numPr>
                <w:ilvl w:val="0"/>
                <w:numId w:val="1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87212" name="name135461e8267798c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761e8267798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81283" name="name460161e82677af6e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25461e82677af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19700" name="name137961e82677c10f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85761e82677c1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04279" name="name429461e82677d4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361e82677d4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72981" name="name232261e82677ebd9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26561e82677eb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717176" name="name818761e826780c9a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55461e826780c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86932" name="name379361e826781d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061e826781d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791209" name="name309661e8267836e2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92561e8267836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4070" name="name296461e826784936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19961e8267849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839573" name="name847761e826785f0a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59661e826785f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272483" name="name310061e8267877141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10361e8267877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20996" name="name185561e826788af1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6361e826788a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867794" name="name470461e82678a2e5c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966761e82678a2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91998" name="name145061e82678c29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961e82678c2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414437" name="name284961e82678d36cb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72261e82678d3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0258" name="name945161e8267903e3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1361e8267903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340761e8267904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998561e8267904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364361e8267904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635261e8267904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8101900" name="name138961e826791d7c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07861e826791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giunto elastico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9"/>
              </w:rPr>
              <w:drawing>
                <wp:inline distT="0" distB="0" distL="0" distR="0">
                  <wp:extent cx="799200" cy="684000"/>
                  <wp:effectExtent b="0" l="0" r="0" t="0"/>
                  <wp:docPr id="49081653" name="name425561e826791f2ed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6661e826791f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6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640661e826791f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1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giunto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- 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874679" name="name159661e8267938230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65161e8267938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invertitore di marcia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giunto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l'invertitore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l'invertitere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87251704" name="name493261e8267950847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08361e8267950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Ingranaggi distribuzione</w:t>
            </w:r>
          </w:p>
          <w:p/>
          <w:p/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37196" name="name890061e826796660c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25761e8267966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96537" name="name848361e8267978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761e8267978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9.54)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749726" name="name675261e826798f45b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775461e826798f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87647" name="name830761e82679a1d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761e82679a1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735295" name="name975161e82679b979d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69761e82679b9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29328" name="name997161e82679cc550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261861e82679cc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filetto e il piano sottotesta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1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954024" name="name850861e82679e97ea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292061e82679e9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e serrare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 + 20°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652108" name="name386961e8267a0b9dc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613661e8267a0b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280883" name="name672461e8267a21221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871361e8267a21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54237" name="name556361e8267a3c802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445361e8267a3c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32517" name="name197161e8267a4f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261e8267a4f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9.59)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677761e8267a50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643101" name="name330061e8267a674b2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01461e8267a67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97661e8267a68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259161e8267a68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953861e8267a68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10040452" w:name="__mcenew"/>
            <w:bookmarkEnd w:id="10040452"/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767670" name="name581961e8267a7f6a7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177561e8267a7f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42361e8267a80973" w:history="1">
              <w:r>
                <w:rPr>
                  <w:position w:val="-230"/>
                </w:rPr>
                <w:drawing>
                  <wp:inline distT="0" distB="0" distL="0" distR="0">
                    <wp:extent cx="2253600" cy="1504800"/>
                    <wp:effectExtent b="0" l="0" r="0" t="0"/>
                    <wp:docPr id="45202227" name="name570861e8267a98fa4" descr="9.6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535561e8267a98f9c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53600" cy="15048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6283" name="name656261e8267aab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861e8267aab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633161e8267aac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87782" name="name267861e8267ac45d0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64561e8267ac4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84461e8267ac4c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.9.2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00261e8267ac5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86061e8267ac5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9.9.4 Tubi iniezione carburante (pompa iniezione / iniettori)</w:t>
            </w:r>
          </w:p>
          <w:p/>
          <w:p/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475461e8267ac5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62519" name="name493161e8267ade5ca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87861e8267ade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9.9.6 Tubi carburante</w:t>
            </w:r>
          </w:p>
          <w:p/>
          <w:p/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H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L2,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in rame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N2, N3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2574143" name="name663661e8267b08fec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57061e8267b08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/>
          <w:p/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06861e8267b0a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/>
          <w:p/>
          <w:p>
            <w:pPr>
              <w:numPr>
                <w:ilvl w:val="0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17361e8267b0b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/>
          <w:p/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00661e8267b0b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32716" name="name732861e8267b1d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1e8267b1d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6061e8267b1e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923897" name="name101161e8267b35868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725261e8267b35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93961e8267b36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6.9.2.</w:t>
              </w:r>
            </w:hyperlink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9.10.6 Pompa estrazione olio</w:t>
            </w:r>
          </w:p>
          <w:p/>
          <w:p/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colonnetta di fissaggio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277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32607851" name="name328761e8267b4a930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95461e8267b4a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65761e8267b4c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circuito di raffreddamento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19773" name="name347261e8267b5c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961e8267b5c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495502" name="name896061e8267b748cc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147761e8267b74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9.12.2 Pompa liquido refrigerante</w:t>
            </w:r>
          </w:p>
          <w:p/>
          <w:p/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70061e8267b75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9.12.3 Pompa acqua esterna</w:t>
            </w:r>
          </w:p>
          <w:p/>
          <w:p/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49809" name="name808461e8267b8ef53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46161e8267b8e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232000" cy="1303200"/>
                  <wp:effectExtent b="0" l="0" r="0" t="0"/>
                  <wp:docPr id="88183259" name="name201561e8267ba53a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86361e8267ba5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9.13.1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temperatura refrigerante</w:t>
            </w:r>
          </w:p>
          <w:p/>
          <w:p/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27239" name="name223861e8267bb9ce6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587761e8267bb9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Sensore e interruttore pressione olio</w:t>
            </w:r>
          </w:p>
          <w:p/>
          <w:p/>
          <w:p>
            <w:pPr>
              <w:numPr>
                <w:ilvl w:val="0"/>
                <w:numId w:val="1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741868" name="name394661e8267bcb187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67461e8267bcb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Interruttore temperatura refrigerante</w:t>
            </w:r>
          </w:p>
          <w:p/>
          <w:p/>
          <w:p>
            <w:pPr>
              <w:numPr>
                <w:ilvl w:val="0"/>
                <w:numId w:val="1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581121" name="name362561e8267be1f95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71561e8267be1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Cinghie e Alternatore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94675874" name="name628361e8267be36bd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2661e8267be3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cinghie devono essere tassativamente sostituite, ad ogni montaggio, anche se non hanno raggiunto le ore previste per la sostituzione.</w:t>
            </w:r>
          </w:p>
          <w:p/>
          <w:p/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92461e8267be4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8461e8267be4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6.4.2.</w:t>
              </w:r>
            </w:hyperlink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450671" name="name739761e8267c066d8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13461e8267c06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Pompa elettrica carburante</w:t>
            </w:r>
          </w:p>
          <w:p/>
          <w:p/>
          <w:p>
            <w:pPr>
              <w:numPr>
                <w:ilvl w:val="0"/>
                <w:numId w:val="1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74400"/>
                  <wp:effectExtent b="0" l="0" r="0" t="0"/>
                  <wp:docPr id="24772435" name="name599361e8267c19962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88261e8267c19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66803" name="name147661e8267c2e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561e8267c2e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13361e8267c2e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723485" name="name850561e8267c460cb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805761e8267c46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Cablaggio elettrico</w:t>
            </w:r>
          </w:p>
          <w:p/>
          <w:p/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cablaggio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fare riferimento al </w:t>
            </w:r>
            <w:hyperlink r:id="rId556161e8267c46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connettere tutti i connettori.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linea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27161e8267c48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come indicato nell'illustrazione.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fissarlo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colonnetta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colonnette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 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398"/>
              </w:rPr>
              <w:drawing>
                <wp:inline distT="0" distB="0" distL="0" distR="0">
                  <wp:extent cx="2880000" cy="2556000"/>
                  <wp:effectExtent b="0" l="0" r="0" t="0"/>
                  <wp:docPr id="36788093" name="name200761e8267c65f12" descr="9.76-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-9.77.jpg"/>
                          <pic:cNvPicPr/>
                        </pic:nvPicPr>
                        <pic:blipFill>
                          <a:blip r:embed="rId245561e8267c65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9.76 - Fig. 9.77</w:t>
            </w:r>
          </w:p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linea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446561e8267c67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041946" name="name521661e8267c7e6a8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56361e8267c7e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9.78</w:t>
            </w:r>
          </w:p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vano sfiato (lato scarico)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guarnizione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3a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liquido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di riduzione per tubo pompa estrazione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277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pompa estrazione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estrazione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E INVERTITORE DI MARCIA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giunto elastico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5/16"-18UNC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su invertitore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invertitore su flangia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invertitore su flangia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invertitore su flangia campana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su campana per invertitore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3/8" 16UNC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vedere </w:t>
            </w:r>
            <w:hyperlink r:id="rId573861e8267c88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Par. 9.8.1</w:t>
              </w:r>
            </w:hyperlink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forata/raccordo fissaggio linea rifiuto su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(pompa elettrica)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1/8"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Viti forate su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 tubo rifiuto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linea aspirazione su collettore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 raffreddato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uscita gas di scarico (su collettore scarico raffreddato)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Raiser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fissaggio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distanziale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comando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pompa acqua esterna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acqua esterna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per mandata acqua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per mandata acqua (su campana)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flangia 3a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calotta passaggio acqua esterna su collettore di scarico raffreddato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MIN 5 - MAX 7.5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anodo di zinco su calotta passaggio acqua esterna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liquido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Interruttore/Sensore temperatura liquido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Dado/vite fissaggio pompa elettrica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supporto alternatore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Colonnetta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protezione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SUPPORTI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motore posteriore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motore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352">
    <w:multiLevelType w:val="hybridMultilevel"/>
    <w:lvl w:ilvl="0" w:tplc="22122247">
      <w:start w:val="1"/>
      <w:numFmt w:val="decimal"/>
      <w:lvlText w:val="%1."/>
      <w:lvlJc w:val="left"/>
      <w:pPr>
        <w:ind w:left="720" w:hanging="360"/>
      </w:pPr>
    </w:lvl>
    <w:lvl w:ilvl="1" w:tplc="22122247" w:tentative="1">
      <w:start w:val="1"/>
      <w:numFmt w:val="lowerLetter"/>
      <w:lvlText w:val="%2."/>
      <w:lvlJc w:val="left"/>
      <w:pPr>
        <w:ind w:left="1440" w:hanging="360"/>
      </w:pPr>
    </w:lvl>
    <w:lvl w:ilvl="2" w:tplc="22122247" w:tentative="1">
      <w:start w:val="1"/>
      <w:numFmt w:val="lowerRoman"/>
      <w:lvlText w:val="%3."/>
      <w:lvlJc w:val="right"/>
      <w:pPr>
        <w:ind w:left="2160" w:hanging="180"/>
      </w:pPr>
    </w:lvl>
    <w:lvl w:ilvl="3" w:tplc="22122247" w:tentative="1">
      <w:start w:val="1"/>
      <w:numFmt w:val="decimal"/>
      <w:lvlText w:val="%4."/>
      <w:lvlJc w:val="left"/>
      <w:pPr>
        <w:ind w:left="2880" w:hanging="360"/>
      </w:pPr>
    </w:lvl>
    <w:lvl w:ilvl="4" w:tplc="22122247" w:tentative="1">
      <w:start w:val="1"/>
      <w:numFmt w:val="lowerLetter"/>
      <w:lvlText w:val="%5."/>
      <w:lvlJc w:val="left"/>
      <w:pPr>
        <w:ind w:left="3600" w:hanging="360"/>
      </w:pPr>
    </w:lvl>
    <w:lvl w:ilvl="5" w:tplc="22122247" w:tentative="1">
      <w:start w:val="1"/>
      <w:numFmt w:val="lowerRoman"/>
      <w:lvlText w:val="%6."/>
      <w:lvlJc w:val="right"/>
      <w:pPr>
        <w:ind w:left="4320" w:hanging="180"/>
      </w:pPr>
    </w:lvl>
    <w:lvl w:ilvl="6" w:tplc="22122247" w:tentative="1">
      <w:start w:val="1"/>
      <w:numFmt w:val="decimal"/>
      <w:lvlText w:val="%7."/>
      <w:lvlJc w:val="left"/>
      <w:pPr>
        <w:ind w:left="5040" w:hanging="360"/>
      </w:pPr>
    </w:lvl>
    <w:lvl w:ilvl="7" w:tplc="22122247" w:tentative="1">
      <w:start w:val="1"/>
      <w:numFmt w:val="lowerLetter"/>
      <w:lvlText w:val="%8."/>
      <w:lvlJc w:val="left"/>
      <w:pPr>
        <w:ind w:left="5760" w:hanging="360"/>
      </w:pPr>
    </w:lvl>
    <w:lvl w:ilvl="8" w:tplc="2212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1">
    <w:multiLevelType w:val="hybridMultilevel"/>
    <w:lvl w:ilvl="0" w:tplc="76468820">
      <w:start w:val="1"/>
      <w:numFmt w:val="decimal"/>
      <w:lvlText w:val="%1."/>
      <w:lvlJc w:val="left"/>
      <w:pPr>
        <w:ind w:left="720" w:hanging="360"/>
      </w:pPr>
    </w:lvl>
    <w:lvl w:ilvl="1" w:tplc="76468820" w:tentative="1">
      <w:start w:val="1"/>
      <w:numFmt w:val="lowerLetter"/>
      <w:lvlText w:val="%2."/>
      <w:lvlJc w:val="left"/>
      <w:pPr>
        <w:ind w:left="1440" w:hanging="360"/>
      </w:pPr>
    </w:lvl>
    <w:lvl w:ilvl="2" w:tplc="76468820" w:tentative="1">
      <w:start w:val="1"/>
      <w:numFmt w:val="lowerRoman"/>
      <w:lvlText w:val="%3."/>
      <w:lvlJc w:val="right"/>
      <w:pPr>
        <w:ind w:left="2160" w:hanging="180"/>
      </w:pPr>
    </w:lvl>
    <w:lvl w:ilvl="3" w:tplc="76468820" w:tentative="1">
      <w:start w:val="1"/>
      <w:numFmt w:val="decimal"/>
      <w:lvlText w:val="%4."/>
      <w:lvlJc w:val="left"/>
      <w:pPr>
        <w:ind w:left="2880" w:hanging="360"/>
      </w:pPr>
    </w:lvl>
    <w:lvl w:ilvl="4" w:tplc="76468820" w:tentative="1">
      <w:start w:val="1"/>
      <w:numFmt w:val="lowerLetter"/>
      <w:lvlText w:val="%5."/>
      <w:lvlJc w:val="left"/>
      <w:pPr>
        <w:ind w:left="3600" w:hanging="360"/>
      </w:pPr>
    </w:lvl>
    <w:lvl w:ilvl="5" w:tplc="76468820" w:tentative="1">
      <w:start w:val="1"/>
      <w:numFmt w:val="lowerRoman"/>
      <w:lvlText w:val="%6."/>
      <w:lvlJc w:val="right"/>
      <w:pPr>
        <w:ind w:left="4320" w:hanging="180"/>
      </w:pPr>
    </w:lvl>
    <w:lvl w:ilvl="6" w:tplc="76468820" w:tentative="1">
      <w:start w:val="1"/>
      <w:numFmt w:val="decimal"/>
      <w:lvlText w:val="%7."/>
      <w:lvlJc w:val="left"/>
      <w:pPr>
        <w:ind w:left="5040" w:hanging="360"/>
      </w:pPr>
    </w:lvl>
    <w:lvl w:ilvl="7" w:tplc="76468820" w:tentative="1">
      <w:start w:val="1"/>
      <w:numFmt w:val="lowerLetter"/>
      <w:lvlText w:val="%8."/>
      <w:lvlJc w:val="left"/>
      <w:pPr>
        <w:ind w:left="5760" w:hanging="360"/>
      </w:pPr>
    </w:lvl>
    <w:lvl w:ilvl="8" w:tplc="7646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0">
    <w:multiLevelType w:val="hybridMultilevel"/>
    <w:lvl w:ilvl="0" w:tplc="80952711">
      <w:start w:val="1"/>
      <w:numFmt w:val="decimal"/>
      <w:lvlText w:val="%1."/>
      <w:lvlJc w:val="left"/>
      <w:pPr>
        <w:ind w:left="720" w:hanging="360"/>
      </w:pPr>
    </w:lvl>
    <w:lvl w:ilvl="1" w:tplc="80952711" w:tentative="1">
      <w:start w:val="1"/>
      <w:numFmt w:val="lowerLetter"/>
      <w:lvlText w:val="%2."/>
      <w:lvlJc w:val="left"/>
      <w:pPr>
        <w:ind w:left="1440" w:hanging="360"/>
      </w:pPr>
    </w:lvl>
    <w:lvl w:ilvl="2" w:tplc="80952711" w:tentative="1">
      <w:start w:val="1"/>
      <w:numFmt w:val="lowerRoman"/>
      <w:lvlText w:val="%3."/>
      <w:lvlJc w:val="right"/>
      <w:pPr>
        <w:ind w:left="2160" w:hanging="180"/>
      </w:pPr>
    </w:lvl>
    <w:lvl w:ilvl="3" w:tplc="80952711" w:tentative="1">
      <w:start w:val="1"/>
      <w:numFmt w:val="decimal"/>
      <w:lvlText w:val="%4."/>
      <w:lvlJc w:val="left"/>
      <w:pPr>
        <w:ind w:left="2880" w:hanging="360"/>
      </w:pPr>
    </w:lvl>
    <w:lvl w:ilvl="4" w:tplc="80952711" w:tentative="1">
      <w:start w:val="1"/>
      <w:numFmt w:val="lowerLetter"/>
      <w:lvlText w:val="%5."/>
      <w:lvlJc w:val="left"/>
      <w:pPr>
        <w:ind w:left="3600" w:hanging="360"/>
      </w:pPr>
    </w:lvl>
    <w:lvl w:ilvl="5" w:tplc="80952711" w:tentative="1">
      <w:start w:val="1"/>
      <w:numFmt w:val="lowerRoman"/>
      <w:lvlText w:val="%6."/>
      <w:lvlJc w:val="right"/>
      <w:pPr>
        <w:ind w:left="4320" w:hanging="180"/>
      </w:pPr>
    </w:lvl>
    <w:lvl w:ilvl="6" w:tplc="80952711" w:tentative="1">
      <w:start w:val="1"/>
      <w:numFmt w:val="decimal"/>
      <w:lvlText w:val="%7."/>
      <w:lvlJc w:val="left"/>
      <w:pPr>
        <w:ind w:left="5040" w:hanging="360"/>
      </w:pPr>
    </w:lvl>
    <w:lvl w:ilvl="7" w:tplc="80952711" w:tentative="1">
      <w:start w:val="1"/>
      <w:numFmt w:val="lowerLetter"/>
      <w:lvlText w:val="%8."/>
      <w:lvlJc w:val="left"/>
      <w:pPr>
        <w:ind w:left="5760" w:hanging="360"/>
      </w:pPr>
    </w:lvl>
    <w:lvl w:ilvl="8" w:tplc="8095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9">
    <w:multiLevelType w:val="hybridMultilevel"/>
    <w:lvl w:ilvl="0" w:tplc="28017702">
      <w:start w:val="1"/>
      <w:numFmt w:val="decimal"/>
      <w:lvlText w:val="%1."/>
      <w:lvlJc w:val="left"/>
      <w:pPr>
        <w:ind w:left="720" w:hanging="360"/>
      </w:pPr>
    </w:lvl>
    <w:lvl w:ilvl="1" w:tplc="28017702" w:tentative="1">
      <w:start w:val="1"/>
      <w:numFmt w:val="lowerLetter"/>
      <w:lvlText w:val="%2."/>
      <w:lvlJc w:val="left"/>
      <w:pPr>
        <w:ind w:left="1440" w:hanging="360"/>
      </w:pPr>
    </w:lvl>
    <w:lvl w:ilvl="2" w:tplc="28017702" w:tentative="1">
      <w:start w:val="1"/>
      <w:numFmt w:val="lowerRoman"/>
      <w:lvlText w:val="%3."/>
      <w:lvlJc w:val="right"/>
      <w:pPr>
        <w:ind w:left="2160" w:hanging="180"/>
      </w:pPr>
    </w:lvl>
    <w:lvl w:ilvl="3" w:tplc="28017702" w:tentative="1">
      <w:start w:val="1"/>
      <w:numFmt w:val="decimal"/>
      <w:lvlText w:val="%4."/>
      <w:lvlJc w:val="left"/>
      <w:pPr>
        <w:ind w:left="2880" w:hanging="360"/>
      </w:pPr>
    </w:lvl>
    <w:lvl w:ilvl="4" w:tplc="28017702" w:tentative="1">
      <w:start w:val="1"/>
      <w:numFmt w:val="lowerLetter"/>
      <w:lvlText w:val="%5."/>
      <w:lvlJc w:val="left"/>
      <w:pPr>
        <w:ind w:left="3600" w:hanging="360"/>
      </w:pPr>
    </w:lvl>
    <w:lvl w:ilvl="5" w:tplc="28017702" w:tentative="1">
      <w:start w:val="1"/>
      <w:numFmt w:val="lowerRoman"/>
      <w:lvlText w:val="%6."/>
      <w:lvlJc w:val="right"/>
      <w:pPr>
        <w:ind w:left="4320" w:hanging="180"/>
      </w:pPr>
    </w:lvl>
    <w:lvl w:ilvl="6" w:tplc="28017702" w:tentative="1">
      <w:start w:val="1"/>
      <w:numFmt w:val="decimal"/>
      <w:lvlText w:val="%7."/>
      <w:lvlJc w:val="left"/>
      <w:pPr>
        <w:ind w:left="5040" w:hanging="360"/>
      </w:pPr>
    </w:lvl>
    <w:lvl w:ilvl="7" w:tplc="28017702" w:tentative="1">
      <w:start w:val="1"/>
      <w:numFmt w:val="lowerLetter"/>
      <w:lvlText w:val="%8."/>
      <w:lvlJc w:val="left"/>
      <w:pPr>
        <w:ind w:left="5760" w:hanging="360"/>
      </w:pPr>
    </w:lvl>
    <w:lvl w:ilvl="8" w:tplc="28017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8">
    <w:multiLevelType w:val="hybridMultilevel"/>
    <w:lvl w:ilvl="0" w:tplc="87039447">
      <w:start w:val="1"/>
      <w:numFmt w:val="decimal"/>
      <w:lvlText w:val="%1."/>
      <w:lvlJc w:val="left"/>
      <w:pPr>
        <w:ind w:left="720" w:hanging="360"/>
      </w:pPr>
    </w:lvl>
    <w:lvl w:ilvl="1" w:tplc="87039447" w:tentative="1">
      <w:start w:val="1"/>
      <w:numFmt w:val="lowerLetter"/>
      <w:lvlText w:val="%2."/>
      <w:lvlJc w:val="left"/>
      <w:pPr>
        <w:ind w:left="1440" w:hanging="360"/>
      </w:pPr>
    </w:lvl>
    <w:lvl w:ilvl="2" w:tplc="87039447" w:tentative="1">
      <w:start w:val="1"/>
      <w:numFmt w:val="lowerRoman"/>
      <w:lvlText w:val="%3."/>
      <w:lvlJc w:val="right"/>
      <w:pPr>
        <w:ind w:left="2160" w:hanging="180"/>
      </w:pPr>
    </w:lvl>
    <w:lvl w:ilvl="3" w:tplc="87039447" w:tentative="1">
      <w:start w:val="1"/>
      <w:numFmt w:val="decimal"/>
      <w:lvlText w:val="%4."/>
      <w:lvlJc w:val="left"/>
      <w:pPr>
        <w:ind w:left="2880" w:hanging="360"/>
      </w:pPr>
    </w:lvl>
    <w:lvl w:ilvl="4" w:tplc="87039447" w:tentative="1">
      <w:start w:val="1"/>
      <w:numFmt w:val="lowerLetter"/>
      <w:lvlText w:val="%5."/>
      <w:lvlJc w:val="left"/>
      <w:pPr>
        <w:ind w:left="3600" w:hanging="360"/>
      </w:pPr>
    </w:lvl>
    <w:lvl w:ilvl="5" w:tplc="87039447" w:tentative="1">
      <w:start w:val="1"/>
      <w:numFmt w:val="lowerRoman"/>
      <w:lvlText w:val="%6."/>
      <w:lvlJc w:val="right"/>
      <w:pPr>
        <w:ind w:left="4320" w:hanging="180"/>
      </w:pPr>
    </w:lvl>
    <w:lvl w:ilvl="6" w:tplc="87039447" w:tentative="1">
      <w:start w:val="1"/>
      <w:numFmt w:val="decimal"/>
      <w:lvlText w:val="%7."/>
      <w:lvlJc w:val="left"/>
      <w:pPr>
        <w:ind w:left="5040" w:hanging="360"/>
      </w:pPr>
    </w:lvl>
    <w:lvl w:ilvl="7" w:tplc="87039447" w:tentative="1">
      <w:start w:val="1"/>
      <w:numFmt w:val="lowerLetter"/>
      <w:lvlText w:val="%8."/>
      <w:lvlJc w:val="left"/>
      <w:pPr>
        <w:ind w:left="5760" w:hanging="360"/>
      </w:pPr>
    </w:lvl>
    <w:lvl w:ilvl="8" w:tplc="8703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7">
    <w:multiLevelType w:val="hybridMultilevel"/>
    <w:lvl w:ilvl="0" w:tplc="70914254">
      <w:start w:val="1"/>
      <w:numFmt w:val="decimal"/>
      <w:lvlText w:val="%1."/>
      <w:lvlJc w:val="left"/>
      <w:pPr>
        <w:ind w:left="720" w:hanging="360"/>
      </w:pPr>
    </w:lvl>
    <w:lvl w:ilvl="1" w:tplc="70914254" w:tentative="1">
      <w:start w:val="1"/>
      <w:numFmt w:val="lowerLetter"/>
      <w:lvlText w:val="%2."/>
      <w:lvlJc w:val="left"/>
      <w:pPr>
        <w:ind w:left="1440" w:hanging="360"/>
      </w:pPr>
    </w:lvl>
    <w:lvl w:ilvl="2" w:tplc="70914254" w:tentative="1">
      <w:start w:val="1"/>
      <w:numFmt w:val="lowerRoman"/>
      <w:lvlText w:val="%3."/>
      <w:lvlJc w:val="right"/>
      <w:pPr>
        <w:ind w:left="2160" w:hanging="180"/>
      </w:pPr>
    </w:lvl>
    <w:lvl w:ilvl="3" w:tplc="70914254" w:tentative="1">
      <w:start w:val="1"/>
      <w:numFmt w:val="decimal"/>
      <w:lvlText w:val="%4."/>
      <w:lvlJc w:val="left"/>
      <w:pPr>
        <w:ind w:left="2880" w:hanging="360"/>
      </w:pPr>
    </w:lvl>
    <w:lvl w:ilvl="4" w:tplc="70914254" w:tentative="1">
      <w:start w:val="1"/>
      <w:numFmt w:val="lowerLetter"/>
      <w:lvlText w:val="%5."/>
      <w:lvlJc w:val="left"/>
      <w:pPr>
        <w:ind w:left="3600" w:hanging="360"/>
      </w:pPr>
    </w:lvl>
    <w:lvl w:ilvl="5" w:tplc="70914254" w:tentative="1">
      <w:start w:val="1"/>
      <w:numFmt w:val="lowerRoman"/>
      <w:lvlText w:val="%6."/>
      <w:lvlJc w:val="right"/>
      <w:pPr>
        <w:ind w:left="4320" w:hanging="180"/>
      </w:pPr>
    </w:lvl>
    <w:lvl w:ilvl="6" w:tplc="70914254" w:tentative="1">
      <w:start w:val="1"/>
      <w:numFmt w:val="decimal"/>
      <w:lvlText w:val="%7."/>
      <w:lvlJc w:val="left"/>
      <w:pPr>
        <w:ind w:left="5040" w:hanging="360"/>
      </w:pPr>
    </w:lvl>
    <w:lvl w:ilvl="7" w:tplc="70914254" w:tentative="1">
      <w:start w:val="1"/>
      <w:numFmt w:val="lowerLetter"/>
      <w:lvlText w:val="%8."/>
      <w:lvlJc w:val="left"/>
      <w:pPr>
        <w:ind w:left="5760" w:hanging="360"/>
      </w:pPr>
    </w:lvl>
    <w:lvl w:ilvl="8" w:tplc="70914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6">
    <w:multiLevelType w:val="hybridMultilevel"/>
    <w:lvl w:ilvl="0" w:tplc="81890822">
      <w:start w:val="1"/>
      <w:numFmt w:val="decimal"/>
      <w:lvlText w:val="%1."/>
      <w:lvlJc w:val="left"/>
      <w:pPr>
        <w:ind w:left="720" w:hanging="360"/>
      </w:pPr>
    </w:lvl>
    <w:lvl w:ilvl="1" w:tplc="81890822" w:tentative="1">
      <w:start w:val="1"/>
      <w:numFmt w:val="lowerLetter"/>
      <w:lvlText w:val="%2."/>
      <w:lvlJc w:val="left"/>
      <w:pPr>
        <w:ind w:left="1440" w:hanging="360"/>
      </w:pPr>
    </w:lvl>
    <w:lvl w:ilvl="2" w:tplc="81890822" w:tentative="1">
      <w:start w:val="1"/>
      <w:numFmt w:val="lowerRoman"/>
      <w:lvlText w:val="%3."/>
      <w:lvlJc w:val="right"/>
      <w:pPr>
        <w:ind w:left="2160" w:hanging="180"/>
      </w:pPr>
    </w:lvl>
    <w:lvl w:ilvl="3" w:tplc="81890822" w:tentative="1">
      <w:start w:val="1"/>
      <w:numFmt w:val="decimal"/>
      <w:lvlText w:val="%4."/>
      <w:lvlJc w:val="left"/>
      <w:pPr>
        <w:ind w:left="2880" w:hanging="360"/>
      </w:pPr>
    </w:lvl>
    <w:lvl w:ilvl="4" w:tplc="81890822" w:tentative="1">
      <w:start w:val="1"/>
      <w:numFmt w:val="lowerLetter"/>
      <w:lvlText w:val="%5."/>
      <w:lvlJc w:val="left"/>
      <w:pPr>
        <w:ind w:left="3600" w:hanging="360"/>
      </w:pPr>
    </w:lvl>
    <w:lvl w:ilvl="5" w:tplc="81890822" w:tentative="1">
      <w:start w:val="1"/>
      <w:numFmt w:val="lowerRoman"/>
      <w:lvlText w:val="%6."/>
      <w:lvlJc w:val="right"/>
      <w:pPr>
        <w:ind w:left="4320" w:hanging="180"/>
      </w:pPr>
    </w:lvl>
    <w:lvl w:ilvl="6" w:tplc="81890822" w:tentative="1">
      <w:start w:val="1"/>
      <w:numFmt w:val="decimal"/>
      <w:lvlText w:val="%7."/>
      <w:lvlJc w:val="left"/>
      <w:pPr>
        <w:ind w:left="5040" w:hanging="360"/>
      </w:pPr>
    </w:lvl>
    <w:lvl w:ilvl="7" w:tplc="81890822" w:tentative="1">
      <w:start w:val="1"/>
      <w:numFmt w:val="lowerLetter"/>
      <w:lvlText w:val="%8."/>
      <w:lvlJc w:val="left"/>
      <w:pPr>
        <w:ind w:left="5760" w:hanging="360"/>
      </w:pPr>
    </w:lvl>
    <w:lvl w:ilvl="8" w:tplc="81890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5">
    <w:multiLevelType w:val="hybridMultilevel"/>
    <w:lvl w:ilvl="0" w:tplc="78606745">
      <w:start w:val="1"/>
      <w:numFmt w:val="decimal"/>
      <w:lvlText w:val="%1."/>
      <w:lvlJc w:val="left"/>
      <w:pPr>
        <w:ind w:left="720" w:hanging="360"/>
      </w:pPr>
    </w:lvl>
    <w:lvl w:ilvl="1" w:tplc="78606745" w:tentative="1">
      <w:start w:val="1"/>
      <w:numFmt w:val="lowerLetter"/>
      <w:lvlText w:val="%2."/>
      <w:lvlJc w:val="left"/>
      <w:pPr>
        <w:ind w:left="1440" w:hanging="360"/>
      </w:pPr>
    </w:lvl>
    <w:lvl w:ilvl="2" w:tplc="78606745" w:tentative="1">
      <w:start w:val="1"/>
      <w:numFmt w:val="lowerRoman"/>
      <w:lvlText w:val="%3."/>
      <w:lvlJc w:val="right"/>
      <w:pPr>
        <w:ind w:left="2160" w:hanging="180"/>
      </w:pPr>
    </w:lvl>
    <w:lvl w:ilvl="3" w:tplc="78606745" w:tentative="1">
      <w:start w:val="1"/>
      <w:numFmt w:val="decimal"/>
      <w:lvlText w:val="%4."/>
      <w:lvlJc w:val="left"/>
      <w:pPr>
        <w:ind w:left="2880" w:hanging="360"/>
      </w:pPr>
    </w:lvl>
    <w:lvl w:ilvl="4" w:tplc="78606745" w:tentative="1">
      <w:start w:val="1"/>
      <w:numFmt w:val="lowerLetter"/>
      <w:lvlText w:val="%5."/>
      <w:lvlJc w:val="left"/>
      <w:pPr>
        <w:ind w:left="3600" w:hanging="360"/>
      </w:pPr>
    </w:lvl>
    <w:lvl w:ilvl="5" w:tplc="78606745" w:tentative="1">
      <w:start w:val="1"/>
      <w:numFmt w:val="lowerRoman"/>
      <w:lvlText w:val="%6."/>
      <w:lvlJc w:val="right"/>
      <w:pPr>
        <w:ind w:left="4320" w:hanging="180"/>
      </w:pPr>
    </w:lvl>
    <w:lvl w:ilvl="6" w:tplc="78606745" w:tentative="1">
      <w:start w:val="1"/>
      <w:numFmt w:val="decimal"/>
      <w:lvlText w:val="%7."/>
      <w:lvlJc w:val="left"/>
      <w:pPr>
        <w:ind w:left="5040" w:hanging="360"/>
      </w:pPr>
    </w:lvl>
    <w:lvl w:ilvl="7" w:tplc="78606745" w:tentative="1">
      <w:start w:val="1"/>
      <w:numFmt w:val="lowerLetter"/>
      <w:lvlText w:val="%8."/>
      <w:lvlJc w:val="left"/>
      <w:pPr>
        <w:ind w:left="5760" w:hanging="360"/>
      </w:pPr>
    </w:lvl>
    <w:lvl w:ilvl="8" w:tplc="7860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4">
    <w:multiLevelType w:val="hybridMultilevel"/>
    <w:lvl w:ilvl="0" w:tplc="20332697">
      <w:start w:val="1"/>
      <w:numFmt w:val="decimal"/>
      <w:lvlText w:val="%1."/>
      <w:lvlJc w:val="left"/>
      <w:pPr>
        <w:ind w:left="720" w:hanging="360"/>
      </w:pPr>
    </w:lvl>
    <w:lvl w:ilvl="1" w:tplc="20332697" w:tentative="1">
      <w:start w:val="1"/>
      <w:numFmt w:val="lowerLetter"/>
      <w:lvlText w:val="%2."/>
      <w:lvlJc w:val="left"/>
      <w:pPr>
        <w:ind w:left="1440" w:hanging="360"/>
      </w:pPr>
    </w:lvl>
    <w:lvl w:ilvl="2" w:tplc="20332697" w:tentative="1">
      <w:start w:val="1"/>
      <w:numFmt w:val="lowerRoman"/>
      <w:lvlText w:val="%3."/>
      <w:lvlJc w:val="right"/>
      <w:pPr>
        <w:ind w:left="2160" w:hanging="180"/>
      </w:pPr>
    </w:lvl>
    <w:lvl w:ilvl="3" w:tplc="20332697" w:tentative="1">
      <w:start w:val="1"/>
      <w:numFmt w:val="decimal"/>
      <w:lvlText w:val="%4."/>
      <w:lvlJc w:val="left"/>
      <w:pPr>
        <w:ind w:left="2880" w:hanging="360"/>
      </w:pPr>
    </w:lvl>
    <w:lvl w:ilvl="4" w:tplc="20332697" w:tentative="1">
      <w:start w:val="1"/>
      <w:numFmt w:val="lowerLetter"/>
      <w:lvlText w:val="%5."/>
      <w:lvlJc w:val="left"/>
      <w:pPr>
        <w:ind w:left="3600" w:hanging="360"/>
      </w:pPr>
    </w:lvl>
    <w:lvl w:ilvl="5" w:tplc="20332697" w:tentative="1">
      <w:start w:val="1"/>
      <w:numFmt w:val="lowerRoman"/>
      <w:lvlText w:val="%6."/>
      <w:lvlJc w:val="right"/>
      <w:pPr>
        <w:ind w:left="4320" w:hanging="180"/>
      </w:pPr>
    </w:lvl>
    <w:lvl w:ilvl="6" w:tplc="20332697" w:tentative="1">
      <w:start w:val="1"/>
      <w:numFmt w:val="decimal"/>
      <w:lvlText w:val="%7."/>
      <w:lvlJc w:val="left"/>
      <w:pPr>
        <w:ind w:left="5040" w:hanging="360"/>
      </w:pPr>
    </w:lvl>
    <w:lvl w:ilvl="7" w:tplc="20332697" w:tentative="1">
      <w:start w:val="1"/>
      <w:numFmt w:val="lowerLetter"/>
      <w:lvlText w:val="%8."/>
      <w:lvlJc w:val="left"/>
      <w:pPr>
        <w:ind w:left="5760" w:hanging="360"/>
      </w:pPr>
    </w:lvl>
    <w:lvl w:ilvl="8" w:tplc="2033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3">
    <w:multiLevelType w:val="hybridMultilevel"/>
    <w:lvl w:ilvl="0" w:tplc="78241703">
      <w:start w:val="1"/>
      <w:numFmt w:val="decimal"/>
      <w:lvlText w:val="%1."/>
      <w:lvlJc w:val="left"/>
      <w:pPr>
        <w:ind w:left="720" w:hanging="360"/>
      </w:pPr>
    </w:lvl>
    <w:lvl w:ilvl="1" w:tplc="78241703" w:tentative="1">
      <w:start w:val="1"/>
      <w:numFmt w:val="lowerLetter"/>
      <w:lvlText w:val="%2."/>
      <w:lvlJc w:val="left"/>
      <w:pPr>
        <w:ind w:left="1440" w:hanging="360"/>
      </w:pPr>
    </w:lvl>
    <w:lvl w:ilvl="2" w:tplc="78241703" w:tentative="1">
      <w:start w:val="1"/>
      <w:numFmt w:val="lowerRoman"/>
      <w:lvlText w:val="%3."/>
      <w:lvlJc w:val="right"/>
      <w:pPr>
        <w:ind w:left="2160" w:hanging="180"/>
      </w:pPr>
    </w:lvl>
    <w:lvl w:ilvl="3" w:tplc="78241703" w:tentative="1">
      <w:start w:val="1"/>
      <w:numFmt w:val="decimal"/>
      <w:lvlText w:val="%4."/>
      <w:lvlJc w:val="left"/>
      <w:pPr>
        <w:ind w:left="2880" w:hanging="360"/>
      </w:pPr>
    </w:lvl>
    <w:lvl w:ilvl="4" w:tplc="78241703" w:tentative="1">
      <w:start w:val="1"/>
      <w:numFmt w:val="lowerLetter"/>
      <w:lvlText w:val="%5."/>
      <w:lvlJc w:val="left"/>
      <w:pPr>
        <w:ind w:left="3600" w:hanging="360"/>
      </w:pPr>
    </w:lvl>
    <w:lvl w:ilvl="5" w:tplc="78241703" w:tentative="1">
      <w:start w:val="1"/>
      <w:numFmt w:val="lowerRoman"/>
      <w:lvlText w:val="%6."/>
      <w:lvlJc w:val="right"/>
      <w:pPr>
        <w:ind w:left="4320" w:hanging="180"/>
      </w:pPr>
    </w:lvl>
    <w:lvl w:ilvl="6" w:tplc="78241703" w:tentative="1">
      <w:start w:val="1"/>
      <w:numFmt w:val="decimal"/>
      <w:lvlText w:val="%7."/>
      <w:lvlJc w:val="left"/>
      <w:pPr>
        <w:ind w:left="5040" w:hanging="360"/>
      </w:pPr>
    </w:lvl>
    <w:lvl w:ilvl="7" w:tplc="78241703" w:tentative="1">
      <w:start w:val="1"/>
      <w:numFmt w:val="lowerLetter"/>
      <w:lvlText w:val="%8."/>
      <w:lvlJc w:val="left"/>
      <w:pPr>
        <w:ind w:left="5760" w:hanging="360"/>
      </w:pPr>
    </w:lvl>
    <w:lvl w:ilvl="8" w:tplc="7824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2">
    <w:multiLevelType w:val="hybridMultilevel"/>
    <w:lvl w:ilvl="0" w:tplc="67831519">
      <w:start w:val="1"/>
      <w:numFmt w:val="decimal"/>
      <w:lvlText w:val="%1."/>
      <w:lvlJc w:val="left"/>
      <w:pPr>
        <w:ind w:left="720" w:hanging="360"/>
      </w:pPr>
    </w:lvl>
    <w:lvl w:ilvl="1" w:tplc="67831519" w:tentative="1">
      <w:start w:val="1"/>
      <w:numFmt w:val="lowerLetter"/>
      <w:lvlText w:val="%2."/>
      <w:lvlJc w:val="left"/>
      <w:pPr>
        <w:ind w:left="1440" w:hanging="360"/>
      </w:pPr>
    </w:lvl>
    <w:lvl w:ilvl="2" w:tplc="67831519" w:tentative="1">
      <w:start w:val="1"/>
      <w:numFmt w:val="lowerRoman"/>
      <w:lvlText w:val="%3."/>
      <w:lvlJc w:val="right"/>
      <w:pPr>
        <w:ind w:left="2160" w:hanging="180"/>
      </w:pPr>
    </w:lvl>
    <w:lvl w:ilvl="3" w:tplc="67831519" w:tentative="1">
      <w:start w:val="1"/>
      <w:numFmt w:val="decimal"/>
      <w:lvlText w:val="%4."/>
      <w:lvlJc w:val="left"/>
      <w:pPr>
        <w:ind w:left="2880" w:hanging="360"/>
      </w:pPr>
    </w:lvl>
    <w:lvl w:ilvl="4" w:tplc="67831519" w:tentative="1">
      <w:start w:val="1"/>
      <w:numFmt w:val="lowerLetter"/>
      <w:lvlText w:val="%5."/>
      <w:lvlJc w:val="left"/>
      <w:pPr>
        <w:ind w:left="3600" w:hanging="360"/>
      </w:pPr>
    </w:lvl>
    <w:lvl w:ilvl="5" w:tplc="67831519" w:tentative="1">
      <w:start w:val="1"/>
      <w:numFmt w:val="lowerRoman"/>
      <w:lvlText w:val="%6."/>
      <w:lvlJc w:val="right"/>
      <w:pPr>
        <w:ind w:left="4320" w:hanging="180"/>
      </w:pPr>
    </w:lvl>
    <w:lvl w:ilvl="6" w:tplc="67831519" w:tentative="1">
      <w:start w:val="1"/>
      <w:numFmt w:val="decimal"/>
      <w:lvlText w:val="%7."/>
      <w:lvlJc w:val="left"/>
      <w:pPr>
        <w:ind w:left="5040" w:hanging="360"/>
      </w:pPr>
    </w:lvl>
    <w:lvl w:ilvl="7" w:tplc="67831519" w:tentative="1">
      <w:start w:val="1"/>
      <w:numFmt w:val="lowerLetter"/>
      <w:lvlText w:val="%8."/>
      <w:lvlJc w:val="left"/>
      <w:pPr>
        <w:ind w:left="5760" w:hanging="360"/>
      </w:pPr>
    </w:lvl>
    <w:lvl w:ilvl="8" w:tplc="6783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1">
    <w:multiLevelType w:val="hybridMultilevel"/>
    <w:lvl w:ilvl="0" w:tplc="44017300">
      <w:start w:val="1"/>
      <w:numFmt w:val="decimal"/>
      <w:lvlText w:val="%1."/>
      <w:lvlJc w:val="left"/>
      <w:pPr>
        <w:ind w:left="720" w:hanging="360"/>
      </w:pPr>
    </w:lvl>
    <w:lvl w:ilvl="1" w:tplc="44017300" w:tentative="1">
      <w:start w:val="1"/>
      <w:numFmt w:val="lowerLetter"/>
      <w:lvlText w:val="%2."/>
      <w:lvlJc w:val="left"/>
      <w:pPr>
        <w:ind w:left="1440" w:hanging="360"/>
      </w:pPr>
    </w:lvl>
    <w:lvl w:ilvl="2" w:tplc="44017300" w:tentative="1">
      <w:start w:val="1"/>
      <w:numFmt w:val="lowerRoman"/>
      <w:lvlText w:val="%3."/>
      <w:lvlJc w:val="right"/>
      <w:pPr>
        <w:ind w:left="2160" w:hanging="180"/>
      </w:pPr>
    </w:lvl>
    <w:lvl w:ilvl="3" w:tplc="44017300" w:tentative="1">
      <w:start w:val="1"/>
      <w:numFmt w:val="decimal"/>
      <w:lvlText w:val="%4."/>
      <w:lvlJc w:val="left"/>
      <w:pPr>
        <w:ind w:left="2880" w:hanging="360"/>
      </w:pPr>
    </w:lvl>
    <w:lvl w:ilvl="4" w:tplc="44017300" w:tentative="1">
      <w:start w:val="1"/>
      <w:numFmt w:val="lowerLetter"/>
      <w:lvlText w:val="%5."/>
      <w:lvlJc w:val="left"/>
      <w:pPr>
        <w:ind w:left="3600" w:hanging="360"/>
      </w:pPr>
    </w:lvl>
    <w:lvl w:ilvl="5" w:tplc="44017300" w:tentative="1">
      <w:start w:val="1"/>
      <w:numFmt w:val="lowerRoman"/>
      <w:lvlText w:val="%6."/>
      <w:lvlJc w:val="right"/>
      <w:pPr>
        <w:ind w:left="4320" w:hanging="180"/>
      </w:pPr>
    </w:lvl>
    <w:lvl w:ilvl="6" w:tplc="44017300" w:tentative="1">
      <w:start w:val="1"/>
      <w:numFmt w:val="decimal"/>
      <w:lvlText w:val="%7."/>
      <w:lvlJc w:val="left"/>
      <w:pPr>
        <w:ind w:left="5040" w:hanging="360"/>
      </w:pPr>
    </w:lvl>
    <w:lvl w:ilvl="7" w:tplc="44017300" w:tentative="1">
      <w:start w:val="1"/>
      <w:numFmt w:val="lowerLetter"/>
      <w:lvlText w:val="%8."/>
      <w:lvlJc w:val="left"/>
      <w:pPr>
        <w:ind w:left="5760" w:hanging="360"/>
      </w:pPr>
    </w:lvl>
    <w:lvl w:ilvl="8" w:tplc="44017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0">
    <w:multiLevelType w:val="hybridMultilevel"/>
    <w:lvl w:ilvl="0" w:tplc="29158644">
      <w:start w:val="1"/>
      <w:numFmt w:val="decimal"/>
      <w:lvlText w:val="%1."/>
      <w:lvlJc w:val="left"/>
      <w:pPr>
        <w:ind w:left="720" w:hanging="360"/>
      </w:pPr>
    </w:lvl>
    <w:lvl w:ilvl="1" w:tplc="29158644" w:tentative="1">
      <w:start w:val="1"/>
      <w:numFmt w:val="lowerLetter"/>
      <w:lvlText w:val="%2."/>
      <w:lvlJc w:val="left"/>
      <w:pPr>
        <w:ind w:left="1440" w:hanging="360"/>
      </w:pPr>
    </w:lvl>
    <w:lvl w:ilvl="2" w:tplc="29158644" w:tentative="1">
      <w:start w:val="1"/>
      <w:numFmt w:val="lowerRoman"/>
      <w:lvlText w:val="%3."/>
      <w:lvlJc w:val="right"/>
      <w:pPr>
        <w:ind w:left="2160" w:hanging="180"/>
      </w:pPr>
    </w:lvl>
    <w:lvl w:ilvl="3" w:tplc="29158644" w:tentative="1">
      <w:start w:val="1"/>
      <w:numFmt w:val="decimal"/>
      <w:lvlText w:val="%4."/>
      <w:lvlJc w:val="left"/>
      <w:pPr>
        <w:ind w:left="2880" w:hanging="360"/>
      </w:pPr>
    </w:lvl>
    <w:lvl w:ilvl="4" w:tplc="29158644" w:tentative="1">
      <w:start w:val="1"/>
      <w:numFmt w:val="lowerLetter"/>
      <w:lvlText w:val="%5."/>
      <w:lvlJc w:val="left"/>
      <w:pPr>
        <w:ind w:left="3600" w:hanging="360"/>
      </w:pPr>
    </w:lvl>
    <w:lvl w:ilvl="5" w:tplc="29158644" w:tentative="1">
      <w:start w:val="1"/>
      <w:numFmt w:val="lowerRoman"/>
      <w:lvlText w:val="%6."/>
      <w:lvlJc w:val="right"/>
      <w:pPr>
        <w:ind w:left="4320" w:hanging="180"/>
      </w:pPr>
    </w:lvl>
    <w:lvl w:ilvl="6" w:tplc="29158644" w:tentative="1">
      <w:start w:val="1"/>
      <w:numFmt w:val="decimal"/>
      <w:lvlText w:val="%7."/>
      <w:lvlJc w:val="left"/>
      <w:pPr>
        <w:ind w:left="5040" w:hanging="360"/>
      </w:pPr>
    </w:lvl>
    <w:lvl w:ilvl="7" w:tplc="29158644" w:tentative="1">
      <w:start w:val="1"/>
      <w:numFmt w:val="lowerLetter"/>
      <w:lvlText w:val="%8."/>
      <w:lvlJc w:val="left"/>
      <w:pPr>
        <w:ind w:left="5760" w:hanging="360"/>
      </w:pPr>
    </w:lvl>
    <w:lvl w:ilvl="8" w:tplc="29158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9">
    <w:multiLevelType w:val="hybridMultilevel"/>
    <w:lvl w:ilvl="0" w:tplc="30596705">
      <w:start w:val="1"/>
      <w:numFmt w:val="decimal"/>
      <w:lvlText w:val="%1."/>
      <w:lvlJc w:val="left"/>
      <w:pPr>
        <w:ind w:left="720" w:hanging="360"/>
      </w:pPr>
    </w:lvl>
    <w:lvl w:ilvl="1" w:tplc="30596705" w:tentative="1">
      <w:start w:val="1"/>
      <w:numFmt w:val="lowerLetter"/>
      <w:lvlText w:val="%2."/>
      <w:lvlJc w:val="left"/>
      <w:pPr>
        <w:ind w:left="1440" w:hanging="360"/>
      </w:pPr>
    </w:lvl>
    <w:lvl w:ilvl="2" w:tplc="30596705" w:tentative="1">
      <w:start w:val="1"/>
      <w:numFmt w:val="lowerRoman"/>
      <w:lvlText w:val="%3."/>
      <w:lvlJc w:val="right"/>
      <w:pPr>
        <w:ind w:left="2160" w:hanging="180"/>
      </w:pPr>
    </w:lvl>
    <w:lvl w:ilvl="3" w:tplc="30596705" w:tentative="1">
      <w:start w:val="1"/>
      <w:numFmt w:val="decimal"/>
      <w:lvlText w:val="%4."/>
      <w:lvlJc w:val="left"/>
      <w:pPr>
        <w:ind w:left="2880" w:hanging="360"/>
      </w:pPr>
    </w:lvl>
    <w:lvl w:ilvl="4" w:tplc="30596705" w:tentative="1">
      <w:start w:val="1"/>
      <w:numFmt w:val="lowerLetter"/>
      <w:lvlText w:val="%5."/>
      <w:lvlJc w:val="left"/>
      <w:pPr>
        <w:ind w:left="3600" w:hanging="360"/>
      </w:pPr>
    </w:lvl>
    <w:lvl w:ilvl="5" w:tplc="30596705" w:tentative="1">
      <w:start w:val="1"/>
      <w:numFmt w:val="lowerRoman"/>
      <w:lvlText w:val="%6."/>
      <w:lvlJc w:val="right"/>
      <w:pPr>
        <w:ind w:left="4320" w:hanging="180"/>
      </w:pPr>
    </w:lvl>
    <w:lvl w:ilvl="6" w:tplc="30596705" w:tentative="1">
      <w:start w:val="1"/>
      <w:numFmt w:val="decimal"/>
      <w:lvlText w:val="%7."/>
      <w:lvlJc w:val="left"/>
      <w:pPr>
        <w:ind w:left="5040" w:hanging="360"/>
      </w:pPr>
    </w:lvl>
    <w:lvl w:ilvl="7" w:tplc="30596705" w:tentative="1">
      <w:start w:val="1"/>
      <w:numFmt w:val="lowerLetter"/>
      <w:lvlText w:val="%8."/>
      <w:lvlJc w:val="left"/>
      <w:pPr>
        <w:ind w:left="5760" w:hanging="360"/>
      </w:pPr>
    </w:lvl>
    <w:lvl w:ilvl="8" w:tplc="3059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8">
    <w:multiLevelType w:val="hybridMultilevel"/>
    <w:lvl w:ilvl="0" w:tplc="37845589">
      <w:start w:val="1"/>
      <w:numFmt w:val="decimal"/>
      <w:lvlText w:val="%1."/>
      <w:lvlJc w:val="left"/>
      <w:pPr>
        <w:ind w:left="720" w:hanging="360"/>
      </w:pPr>
    </w:lvl>
    <w:lvl w:ilvl="1" w:tplc="37845589" w:tentative="1">
      <w:start w:val="1"/>
      <w:numFmt w:val="lowerLetter"/>
      <w:lvlText w:val="%2."/>
      <w:lvlJc w:val="left"/>
      <w:pPr>
        <w:ind w:left="1440" w:hanging="360"/>
      </w:pPr>
    </w:lvl>
    <w:lvl w:ilvl="2" w:tplc="37845589" w:tentative="1">
      <w:start w:val="1"/>
      <w:numFmt w:val="lowerRoman"/>
      <w:lvlText w:val="%3."/>
      <w:lvlJc w:val="right"/>
      <w:pPr>
        <w:ind w:left="2160" w:hanging="180"/>
      </w:pPr>
    </w:lvl>
    <w:lvl w:ilvl="3" w:tplc="37845589" w:tentative="1">
      <w:start w:val="1"/>
      <w:numFmt w:val="decimal"/>
      <w:lvlText w:val="%4."/>
      <w:lvlJc w:val="left"/>
      <w:pPr>
        <w:ind w:left="2880" w:hanging="360"/>
      </w:pPr>
    </w:lvl>
    <w:lvl w:ilvl="4" w:tplc="37845589" w:tentative="1">
      <w:start w:val="1"/>
      <w:numFmt w:val="lowerLetter"/>
      <w:lvlText w:val="%5."/>
      <w:lvlJc w:val="left"/>
      <w:pPr>
        <w:ind w:left="3600" w:hanging="360"/>
      </w:pPr>
    </w:lvl>
    <w:lvl w:ilvl="5" w:tplc="37845589" w:tentative="1">
      <w:start w:val="1"/>
      <w:numFmt w:val="lowerRoman"/>
      <w:lvlText w:val="%6."/>
      <w:lvlJc w:val="right"/>
      <w:pPr>
        <w:ind w:left="4320" w:hanging="180"/>
      </w:pPr>
    </w:lvl>
    <w:lvl w:ilvl="6" w:tplc="37845589" w:tentative="1">
      <w:start w:val="1"/>
      <w:numFmt w:val="decimal"/>
      <w:lvlText w:val="%7."/>
      <w:lvlJc w:val="left"/>
      <w:pPr>
        <w:ind w:left="5040" w:hanging="360"/>
      </w:pPr>
    </w:lvl>
    <w:lvl w:ilvl="7" w:tplc="37845589" w:tentative="1">
      <w:start w:val="1"/>
      <w:numFmt w:val="lowerLetter"/>
      <w:lvlText w:val="%8."/>
      <w:lvlJc w:val="left"/>
      <w:pPr>
        <w:ind w:left="5760" w:hanging="360"/>
      </w:pPr>
    </w:lvl>
    <w:lvl w:ilvl="8" w:tplc="37845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7">
    <w:multiLevelType w:val="hybridMultilevel"/>
    <w:lvl w:ilvl="0" w:tplc="56701306">
      <w:start w:val="1"/>
      <w:numFmt w:val="decimal"/>
      <w:lvlText w:val="%1."/>
      <w:lvlJc w:val="left"/>
      <w:pPr>
        <w:ind w:left="720" w:hanging="360"/>
      </w:pPr>
    </w:lvl>
    <w:lvl w:ilvl="1" w:tplc="56701306" w:tentative="1">
      <w:start w:val="1"/>
      <w:numFmt w:val="lowerLetter"/>
      <w:lvlText w:val="%2."/>
      <w:lvlJc w:val="left"/>
      <w:pPr>
        <w:ind w:left="1440" w:hanging="360"/>
      </w:pPr>
    </w:lvl>
    <w:lvl w:ilvl="2" w:tplc="56701306" w:tentative="1">
      <w:start w:val="1"/>
      <w:numFmt w:val="lowerRoman"/>
      <w:lvlText w:val="%3."/>
      <w:lvlJc w:val="right"/>
      <w:pPr>
        <w:ind w:left="2160" w:hanging="180"/>
      </w:pPr>
    </w:lvl>
    <w:lvl w:ilvl="3" w:tplc="56701306" w:tentative="1">
      <w:start w:val="1"/>
      <w:numFmt w:val="decimal"/>
      <w:lvlText w:val="%4."/>
      <w:lvlJc w:val="left"/>
      <w:pPr>
        <w:ind w:left="2880" w:hanging="360"/>
      </w:pPr>
    </w:lvl>
    <w:lvl w:ilvl="4" w:tplc="56701306" w:tentative="1">
      <w:start w:val="1"/>
      <w:numFmt w:val="lowerLetter"/>
      <w:lvlText w:val="%5."/>
      <w:lvlJc w:val="left"/>
      <w:pPr>
        <w:ind w:left="3600" w:hanging="360"/>
      </w:pPr>
    </w:lvl>
    <w:lvl w:ilvl="5" w:tplc="56701306" w:tentative="1">
      <w:start w:val="1"/>
      <w:numFmt w:val="lowerRoman"/>
      <w:lvlText w:val="%6."/>
      <w:lvlJc w:val="right"/>
      <w:pPr>
        <w:ind w:left="4320" w:hanging="180"/>
      </w:pPr>
    </w:lvl>
    <w:lvl w:ilvl="6" w:tplc="56701306" w:tentative="1">
      <w:start w:val="1"/>
      <w:numFmt w:val="decimal"/>
      <w:lvlText w:val="%7."/>
      <w:lvlJc w:val="left"/>
      <w:pPr>
        <w:ind w:left="5040" w:hanging="360"/>
      </w:pPr>
    </w:lvl>
    <w:lvl w:ilvl="7" w:tplc="56701306" w:tentative="1">
      <w:start w:val="1"/>
      <w:numFmt w:val="lowerLetter"/>
      <w:lvlText w:val="%8."/>
      <w:lvlJc w:val="left"/>
      <w:pPr>
        <w:ind w:left="5760" w:hanging="360"/>
      </w:pPr>
    </w:lvl>
    <w:lvl w:ilvl="8" w:tplc="5670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6">
    <w:multiLevelType w:val="hybridMultilevel"/>
    <w:lvl w:ilvl="0" w:tplc="49584737">
      <w:start w:val="1"/>
      <w:numFmt w:val="decimal"/>
      <w:lvlText w:val="%1."/>
      <w:lvlJc w:val="left"/>
      <w:pPr>
        <w:ind w:left="720" w:hanging="360"/>
      </w:pPr>
    </w:lvl>
    <w:lvl w:ilvl="1" w:tplc="49584737" w:tentative="1">
      <w:start w:val="1"/>
      <w:numFmt w:val="lowerLetter"/>
      <w:lvlText w:val="%2."/>
      <w:lvlJc w:val="left"/>
      <w:pPr>
        <w:ind w:left="1440" w:hanging="360"/>
      </w:pPr>
    </w:lvl>
    <w:lvl w:ilvl="2" w:tplc="49584737" w:tentative="1">
      <w:start w:val="1"/>
      <w:numFmt w:val="lowerRoman"/>
      <w:lvlText w:val="%3."/>
      <w:lvlJc w:val="right"/>
      <w:pPr>
        <w:ind w:left="2160" w:hanging="180"/>
      </w:pPr>
    </w:lvl>
    <w:lvl w:ilvl="3" w:tplc="49584737" w:tentative="1">
      <w:start w:val="1"/>
      <w:numFmt w:val="decimal"/>
      <w:lvlText w:val="%4."/>
      <w:lvlJc w:val="left"/>
      <w:pPr>
        <w:ind w:left="2880" w:hanging="360"/>
      </w:pPr>
    </w:lvl>
    <w:lvl w:ilvl="4" w:tplc="49584737" w:tentative="1">
      <w:start w:val="1"/>
      <w:numFmt w:val="lowerLetter"/>
      <w:lvlText w:val="%5."/>
      <w:lvlJc w:val="left"/>
      <w:pPr>
        <w:ind w:left="3600" w:hanging="360"/>
      </w:pPr>
    </w:lvl>
    <w:lvl w:ilvl="5" w:tplc="49584737" w:tentative="1">
      <w:start w:val="1"/>
      <w:numFmt w:val="lowerRoman"/>
      <w:lvlText w:val="%6."/>
      <w:lvlJc w:val="right"/>
      <w:pPr>
        <w:ind w:left="4320" w:hanging="180"/>
      </w:pPr>
    </w:lvl>
    <w:lvl w:ilvl="6" w:tplc="49584737" w:tentative="1">
      <w:start w:val="1"/>
      <w:numFmt w:val="decimal"/>
      <w:lvlText w:val="%7."/>
      <w:lvlJc w:val="left"/>
      <w:pPr>
        <w:ind w:left="5040" w:hanging="360"/>
      </w:pPr>
    </w:lvl>
    <w:lvl w:ilvl="7" w:tplc="49584737" w:tentative="1">
      <w:start w:val="1"/>
      <w:numFmt w:val="lowerLetter"/>
      <w:lvlText w:val="%8."/>
      <w:lvlJc w:val="left"/>
      <w:pPr>
        <w:ind w:left="5760" w:hanging="360"/>
      </w:pPr>
    </w:lvl>
    <w:lvl w:ilvl="8" w:tplc="4958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5">
    <w:multiLevelType w:val="hybridMultilevel"/>
    <w:lvl w:ilvl="0" w:tplc="48223442">
      <w:start w:val="1"/>
      <w:numFmt w:val="decimal"/>
      <w:lvlText w:val="%1."/>
      <w:lvlJc w:val="left"/>
      <w:pPr>
        <w:ind w:left="720" w:hanging="360"/>
      </w:pPr>
    </w:lvl>
    <w:lvl w:ilvl="1" w:tplc="48223442" w:tentative="1">
      <w:start w:val="1"/>
      <w:numFmt w:val="lowerLetter"/>
      <w:lvlText w:val="%2."/>
      <w:lvlJc w:val="left"/>
      <w:pPr>
        <w:ind w:left="1440" w:hanging="360"/>
      </w:pPr>
    </w:lvl>
    <w:lvl w:ilvl="2" w:tplc="48223442" w:tentative="1">
      <w:start w:val="1"/>
      <w:numFmt w:val="lowerRoman"/>
      <w:lvlText w:val="%3."/>
      <w:lvlJc w:val="right"/>
      <w:pPr>
        <w:ind w:left="2160" w:hanging="180"/>
      </w:pPr>
    </w:lvl>
    <w:lvl w:ilvl="3" w:tplc="48223442" w:tentative="1">
      <w:start w:val="1"/>
      <w:numFmt w:val="decimal"/>
      <w:lvlText w:val="%4."/>
      <w:lvlJc w:val="left"/>
      <w:pPr>
        <w:ind w:left="2880" w:hanging="360"/>
      </w:pPr>
    </w:lvl>
    <w:lvl w:ilvl="4" w:tplc="48223442" w:tentative="1">
      <w:start w:val="1"/>
      <w:numFmt w:val="lowerLetter"/>
      <w:lvlText w:val="%5."/>
      <w:lvlJc w:val="left"/>
      <w:pPr>
        <w:ind w:left="3600" w:hanging="360"/>
      </w:pPr>
    </w:lvl>
    <w:lvl w:ilvl="5" w:tplc="48223442" w:tentative="1">
      <w:start w:val="1"/>
      <w:numFmt w:val="lowerRoman"/>
      <w:lvlText w:val="%6."/>
      <w:lvlJc w:val="right"/>
      <w:pPr>
        <w:ind w:left="4320" w:hanging="180"/>
      </w:pPr>
    </w:lvl>
    <w:lvl w:ilvl="6" w:tplc="48223442" w:tentative="1">
      <w:start w:val="1"/>
      <w:numFmt w:val="decimal"/>
      <w:lvlText w:val="%7."/>
      <w:lvlJc w:val="left"/>
      <w:pPr>
        <w:ind w:left="5040" w:hanging="360"/>
      </w:pPr>
    </w:lvl>
    <w:lvl w:ilvl="7" w:tplc="48223442" w:tentative="1">
      <w:start w:val="1"/>
      <w:numFmt w:val="lowerLetter"/>
      <w:lvlText w:val="%8."/>
      <w:lvlJc w:val="left"/>
      <w:pPr>
        <w:ind w:left="5760" w:hanging="360"/>
      </w:pPr>
    </w:lvl>
    <w:lvl w:ilvl="8" w:tplc="4822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4">
    <w:multiLevelType w:val="hybridMultilevel"/>
    <w:lvl w:ilvl="0" w:tplc="59427849">
      <w:start w:val="1"/>
      <w:numFmt w:val="decimal"/>
      <w:lvlText w:val="%1."/>
      <w:lvlJc w:val="left"/>
      <w:pPr>
        <w:ind w:left="720" w:hanging="360"/>
      </w:pPr>
    </w:lvl>
    <w:lvl w:ilvl="1" w:tplc="59427849" w:tentative="1">
      <w:start w:val="1"/>
      <w:numFmt w:val="lowerLetter"/>
      <w:lvlText w:val="%2."/>
      <w:lvlJc w:val="left"/>
      <w:pPr>
        <w:ind w:left="1440" w:hanging="360"/>
      </w:pPr>
    </w:lvl>
    <w:lvl w:ilvl="2" w:tplc="59427849" w:tentative="1">
      <w:start w:val="1"/>
      <w:numFmt w:val="lowerRoman"/>
      <w:lvlText w:val="%3."/>
      <w:lvlJc w:val="right"/>
      <w:pPr>
        <w:ind w:left="2160" w:hanging="180"/>
      </w:pPr>
    </w:lvl>
    <w:lvl w:ilvl="3" w:tplc="59427849" w:tentative="1">
      <w:start w:val="1"/>
      <w:numFmt w:val="decimal"/>
      <w:lvlText w:val="%4."/>
      <w:lvlJc w:val="left"/>
      <w:pPr>
        <w:ind w:left="2880" w:hanging="360"/>
      </w:pPr>
    </w:lvl>
    <w:lvl w:ilvl="4" w:tplc="59427849" w:tentative="1">
      <w:start w:val="1"/>
      <w:numFmt w:val="lowerLetter"/>
      <w:lvlText w:val="%5."/>
      <w:lvlJc w:val="left"/>
      <w:pPr>
        <w:ind w:left="3600" w:hanging="360"/>
      </w:pPr>
    </w:lvl>
    <w:lvl w:ilvl="5" w:tplc="59427849" w:tentative="1">
      <w:start w:val="1"/>
      <w:numFmt w:val="lowerRoman"/>
      <w:lvlText w:val="%6."/>
      <w:lvlJc w:val="right"/>
      <w:pPr>
        <w:ind w:left="4320" w:hanging="180"/>
      </w:pPr>
    </w:lvl>
    <w:lvl w:ilvl="6" w:tplc="59427849" w:tentative="1">
      <w:start w:val="1"/>
      <w:numFmt w:val="decimal"/>
      <w:lvlText w:val="%7."/>
      <w:lvlJc w:val="left"/>
      <w:pPr>
        <w:ind w:left="5040" w:hanging="360"/>
      </w:pPr>
    </w:lvl>
    <w:lvl w:ilvl="7" w:tplc="59427849" w:tentative="1">
      <w:start w:val="1"/>
      <w:numFmt w:val="lowerLetter"/>
      <w:lvlText w:val="%8."/>
      <w:lvlJc w:val="left"/>
      <w:pPr>
        <w:ind w:left="5760" w:hanging="360"/>
      </w:pPr>
    </w:lvl>
    <w:lvl w:ilvl="8" w:tplc="59427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3">
    <w:multiLevelType w:val="hybridMultilevel"/>
    <w:lvl w:ilvl="0" w:tplc="86237465">
      <w:start w:val="1"/>
      <w:numFmt w:val="decimal"/>
      <w:lvlText w:val="%1."/>
      <w:lvlJc w:val="left"/>
      <w:pPr>
        <w:ind w:left="720" w:hanging="360"/>
      </w:pPr>
    </w:lvl>
    <w:lvl w:ilvl="1" w:tplc="86237465" w:tentative="1">
      <w:start w:val="1"/>
      <w:numFmt w:val="lowerLetter"/>
      <w:lvlText w:val="%2."/>
      <w:lvlJc w:val="left"/>
      <w:pPr>
        <w:ind w:left="1440" w:hanging="360"/>
      </w:pPr>
    </w:lvl>
    <w:lvl w:ilvl="2" w:tplc="86237465" w:tentative="1">
      <w:start w:val="1"/>
      <w:numFmt w:val="lowerRoman"/>
      <w:lvlText w:val="%3."/>
      <w:lvlJc w:val="right"/>
      <w:pPr>
        <w:ind w:left="2160" w:hanging="180"/>
      </w:pPr>
    </w:lvl>
    <w:lvl w:ilvl="3" w:tplc="86237465" w:tentative="1">
      <w:start w:val="1"/>
      <w:numFmt w:val="decimal"/>
      <w:lvlText w:val="%4."/>
      <w:lvlJc w:val="left"/>
      <w:pPr>
        <w:ind w:left="2880" w:hanging="360"/>
      </w:pPr>
    </w:lvl>
    <w:lvl w:ilvl="4" w:tplc="86237465" w:tentative="1">
      <w:start w:val="1"/>
      <w:numFmt w:val="lowerLetter"/>
      <w:lvlText w:val="%5."/>
      <w:lvlJc w:val="left"/>
      <w:pPr>
        <w:ind w:left="3600" w:hanging="360"/>
      </w:pPr>
    </w:lvl>
    <w:lvl w:ilvl="5" w:tplc="86237465" w:tentative="1">
      <w:start w:val="1"/>
      <w:numFmt w:val="lowerRoman"/>
      <w:lvlText w:val="%6."/>
      <w:lvlJc w:val="right"/>
      <w:pPr>
        <w:ind w:left="4320" w:hanging="180"/>
      </w:pPr>
    </w:lvl>
    <w:lvl w:ilvl="6" w:tplc="86237465" w:tentative="1">
      <w:start w:val="1"/>
      <w:numFmt w:val="decimal"/>
      <w:lvlText w:val="%7."/>
      <w:lvlJc w:val="left"/>
      <w:pPr>
        <w:ind w:left="5040" w:hanging="360"/>
      </w:pPr>
    </w:lvl>
    <w:lvl w:ilvl="7" w:tplc="86237465" w:tentative="1">
      <w:start w:val="1"/>
      <w:numFmt w:val="lowerLetter"/>
      <w:lvlText w:val="%8."/>
      <w:lvlJc w:val="left"/>
      <w:pPr>
        <w:ind w:left="5760" w:hanging="360"/>
      </w:pPr>
    </w:lvl>
    <w:lvl w:ilvl="8" w:tplc="8623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2">
    <w:multiLevelType w:val="hybridMultilevel"/>
    <w:lvl w:ilvl="0" w:tplc="85241979">
      <w:start w:val="1"/>
      <w:numFmt w:val="decimal"/>
      <w:lvlText w:val="%1."/>
      <w:lvlJc w:val="left"/>
      <w:pPr>
        <w:ind w:left="720" w:hanging="360"/>
      </w:pPr>
    </w:lvl>
    <w:lvl w:ilvl="1" w:tplc="85241979" w:tentative="1">
      <w:start w:val="1"/>
      <w:numFmt w:val="lowerLetter"/>
      <w:lvlText w:val="%2."/>
      <w:lvlJc w:val="left"/>
      <w:pPr>
        <w:ind w:left="1440" w:hanging="360"/>
      </w:pPr>
    </w:lvl>
    <w:lvl w:ilvl="2" w:tplc="85241979" w:tentative="1">
      <w:start w:val="1"/>
      <w:numFmt w:val="lowerRoman"/>
      <w:lvlText w:val="%3."/>
      <w:lvlJc w:val="right"/>
      <w:pPr>
        <w:ind w:left="2160" w:hanging="180"/>
      </w:pPr>
    </w:lvl>
    <w:lvl w:ilvl="3" w:tplc="85241979" w:tentative="1">
      <w:start w:val="1"/>
      <w:numFmt w:val="decimal"/>
      <w:lvlText w:val="%4."/>
      <w:lvlJc w:val="left"/>
      <w:pPr>
        <w:ind w:left="2880" w:hanging="360"/>
      </w:pPr>
    </w:lvl>
    <w:lvl w:ilvl="4" w:tplc="85241979" w:tentative="1">
      <w:start w:val="1"/>
      <w:numFmt w:val="lowerLetter"/>
      <w:lvlText w:val="%5."/>
      <w:lvlJc w:val="left"/>
      <w:pPr>
        <w:ind w:left="3600" w:hanging="360"/>
      </w:pPr>
    </w:lvl>
    <w:lvl w:ilvl="5" w:tplc="85241979" w:tentative="1">
      <w:start w:val="1"/>
      <w:numFmt w:val="lowerRoman"/>
      <w:lvlText w:val="%6."/>
      <w:lvlJc w:val="right"/>
      <w:pPr>
        <w:ind w:left="4320" w:hanging="180"/>
      </w:pPr>
    </w:lvl>
    <w:lvl w:ilvl="6" w:tplc="85241979" w:tentative="1">
      <w:start w:val="1"/>
      <w:numFmt w:val="decimal"/>
      <w:lvlText w:val="%7."/>
      <w:lvlJc w:val="left"/>
      <w:pPr>
        <w:ind w:left="5040" w:hanging="360"/>
      </w:pPr>
    </w:lvl>
    <w:lvl w:ilvl="7" w:tplc="85241979" w:tentative="1">
      <w:start w:val="1"/>
      <w:numFmt w:val="lowerLetter"/>
      <w:lvlText w:val="%8."/>
      <w:lvlJc w:val="left"/>
      <w:pPr>
        <w:ind w:left="5760" w:hanging="360"/>
      </w:pPr>
    </w:lvl>
    <w:lvl w:ilvl="8" w:tplc="8524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1">
    <w:multiLevelType w:val="hybridMultilevel"/>
    <w:lvl w:ilvl="0" w:tplc="49314578">
      <w:start w:val="1"/>
      <w:numFmt w:val="decimal"/>
      <w:lvlText w:val="%1."/>
      <w:lvlJc w:val="left"/>
      <w:pPr>
        <w:ind w:left="720" w:hanging="360"/>
      </w:pPr>
    </w:lvl>
    <w:lvl w:ilvl="1" w:tplc="49314578" w:tentative="1">
      <w:start w:val="1"/>
      <w:numFmt w:val="lowerLetter"/>
      <w:lvlText w:val="%2."/>
      <w:lvlJc w:val="left"/>
      <w:pPr>
        <w:ind w:left="1440" w:hanging="360"/>
      </w:pPr>
    </w:lvl>
    <w:lvl w:ilvl="2" w:tplc="49314578" w:tentative="1">
      <w:start w:val="1"/>
      <w:numFmt w:val="lowerRoman"/>
      <w:lvlText w:val="%3."/>
      <w:lvlJc w:val="right"/>
      <w:pPr>
        <w:ind w:left="2160" w:hanging="180"/>
      </w:pPr>
    </w:lvl>
    <w:lvl w:ilvl="3" w:tplc="49314578" w:tentative="1">
      <w:start w:val="1"/>
      <w:numFmt w:val="decimal"/>
      <w:lvlText w:val="%4."/>
      <w:lvlJc w:val="left"/>
      <w:pPr>
        <w:ind w:left="2880" w:hanging="360"/>
      </w:pPr>
    </w:lvl>
    <w:lvl w:ilvl="4" w:tplc="49314578" w:tentative="1">
      <w:start w:val="1"/>
      <w:numFmt w:val="lowerLetter"/>
      <w:lvlText w:val="%5."/>
      <w:lvlJc w:val="left"/>
      <w:pPr>
        <w:ind w:left="3600" w:hanging="360"/>
      </w:pPr>
    </w:lvl>
    <w:lvl w:ilvl="5" w:tplc="49314578" w:tentative="1">
      <w:start w:val="1"/>
      <w:numFmt w:val="lowerRoman"/>
      <w:lvlText w:val="%6."/>
      <w:lvlJc w:val="right"/>
      <w:pPr>
        <w:ind w:left="4320" w:hanging="180"/>
      </w:pPr>
    </w:lvl>
    <w:lvl w:ilvl="6" w:tplc="49314578" w:tentative="1">
      <w:start w:val="1"/>
      <w:numFmt w:val="decimal"/>
      <w:lvlText w:val="%7."/>
      <w:lvlJc w:val="left"/>
      <w:pPr>
        <w:ind w:left="5040" w:hanging="360"/>
      </w:pPr>
    </w:lvl>
    <w:lvl w:ilvl="7" w:tplc="49314578" w:tentative="1">
      <w:start w:val="1"/>
      <w:numFmt w:val="lowerLetter"/>
      <w:lvlText w:val="%8."/>
      <w:lvlJc w:val="left"/>
      <w:pPr>
        <w:ind w:left="5760" w:hanging="360"/>
      </w:pPr>
    </w:lvl>
    <w:lvl w:ilvl="8" w:tplc="49314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0">
    <w:multiLevelType w:val="hybridMultilevel"/>
    <w:lvl w:ilvl="0" w:tplc="73197265">
      <w:start w:val="1"/>
      <w:numFmt w:val="decimal"/>
      <w:lvlText w:val="%1."/>
      <w:lvlJc w:val="left"/>
      <w:pPr>
        <w:ind w:left="720" w:hanging="360"/>
      </w:pPr>
    </w:lvl>
    <w:lvl w:ilvl="1" w:tplc="73197265" w:tentative="1">
      <w:start w:val="1"/>
      <w:numFmt w:val="lowerLetter"/>
      <w:lvlText w:val="%2."/>
      <w:lvlJc w:val="left"/>
      <w:pPr>
        <w:ind w:left="1440" w:hanging="360"/>
      </w:pPr>
    </w:lvl>
    <w:lvl w:ilvl="2" w:tplc="73197265" w:tentative="1">
      <w:start w:val="1"/>
      <w:numFmt w:val="lowerRoman"/>
      <w:lvlText w:val="%3."/>
      <w:lvlJc w:val="right"/>
      <w:pPr>
        <w:ind w:left="2160" w:hanging="180"/>
      </w:pPr>
    </w:lvl>
    <w:lvl w:ilvl="3" w:tplc="73197265" w:tentative="1">
      <w:start w:val="1"/>
      <w:numFmt w:val="decimal"/>
      <w:lvlText w:val="%4."/>
      <w:lvlJc w:val="left"/>
      <w:pPr>
        <w:ind w:left="2880" w:hanging="360"/>
      </w:pPr>
    </w:lvl>
    <w:lvl w:ilvl="4" w:tplc="73197265" w:tentative="1">
      <w:start w:val="1"/>
      <w:numFmt w:val="lowerLetter"/>
      <w:lvlText w:val="%5."/>
      <w:lvlJc w:val="left"/>
      <w:pPr>
        <w:ind w:left="3600" w:hanging="360"/>
      </w:pPr>
    </w:lvl>
    <w:lvl w:ilvl="5" w:tplc="73197265" w:tentative="1">
      <w:start w:val="1"/>
      <w:numFmt w:val="lowerRoman"/>
      <w:lvlText w:val="%6."/>
      <w:lvlJc w:val="right"/>
      <w:pPr>
        <w:ind w:left="4320" w:hanging="180"/>
      </w:pPr>
    </w:lvl>
    <w:lvl w:ilvl="6" w:tplc="73197265" w:tentative="1">
      <w:start w:val="1"/>
      <w:numFmt w:val="decimal"/>
      <w:lvlText w:val="%7."/>
      <w:lvlJc w:val="left"/>
      <w:pPr>
        <w:ind w:left="5040" w:hanging="360"/>
      </w:pPr>
    </w:lvl>
    <w:lvl w:ilvl="7" w:tplc="73197265" w:tentative="1">
      <w:start w:val="1"/>
      <w:numFmt w:val="lowerLetter"/>
      <w:lvlText w:val="%8."/>
      <w:lvlJc w:val="left"/>
      <w:pPr>
        <w:ind w:left="5760" w:hanging="360"/>
      </w:pPr>
    </w:lvl>
    <w:lvl w:ilvl="8" w:tplc="73197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9">
    <w:multiLevelType w:val="hybridMultilevel"/>
    <w:lvl w:ilvl="0" w:tplc="53319286">
      <w:start w:val="1"/>
      <w:numFmt w:val="decimal"/>
      <w:lvlText w:val="%1."/>
      <w:lvlJc w:val="left"/>
      <w:pPr>
        <w:ind w:left="720" w:hanging="360"/>
      </w:pPr>
    </w:lvl>
    <w:lvl w:ilvl="1" w:tplc="53319286" w:tentative="1">
      <w:start w:val="1"/>
      <w:numFmt w:val="lowerLetter"/>
      <w:lvlText w:val="%2."/>
      <w:lvlJc w:val="left"/>
      <w:pPr>
        <w:ind w:left="1440" w:hanging="360"/>
      </w:pPr>
    </w:lvl>
    <w:lvl w:ilvl="2" w:tplc="53319286" w:tentative="1">
      <w:start w:val="1"/>
      <w:numFmt w:val="lowerRoman"/>
      <w:lvlText w:val="%3."/>
      <w:lvlJc w:val="right"/>
      <w:pPr>
        <w:ind w:left="2160" w:hanging="180"/>
      </w:pPr>
    </w:lvl>
    <w:lvl w:ilvl="3" w:tplc="53319286" w:tentative="1">
      <w:start w:val="1"/>
      <w:numFmt w:val="decimal"/>
      <w:lvlText w:val="%4."/>
      <w:lvlJc w:val="left"/>
      <w:pPr>
        <w:ind w:left="2880" w:hanging="360"/>
      </w:pPr>
    </w:lvl>
    <w:lvl w:ilvl="4" w:tplc="53319286" w:tentative="1">
      <w:start w:val="1"/>
      <w:numFmt w:val="lowerLetter"/>
      <w:lvlText w:val="%5."/>
      <w:lvlJc w:val="left"/>
      <w:pPr>
        <w:ind w:left="3600" w:hanging="360"/>
      </w:pPr>
    </w:lvl>
    <w:lvl w:ilvl="5" w:tplc="53319286" w:tentative="1">
      <w:start w:val="1"/>
      <w:numFmt w:val="lowerRoman"/>
      <w:lvlText w:val="%6."/>
      <w:lvlJc w:val="right"/>
      <w:pPr>
        <w:ind w:left="4320" w:hanging="180"/>
      </w:pPr>
    </w:lvl>
    <w:lvl w:ilvl="6" w:tplc="53319286" w:tentative="1">
      <w:start w:val="1"/>
      <w:numFmt w:val="decimal"/>
      <w:lvlText w:val="%7."/>
      <w:lvlJc w:val="left"/>
      <w:pPr>
        <w:ind w:left="5040" w:hanging="360"/>
      </w:pPr>
    </w:lvl>
    <w:lvl w:ilvl="7" w:tplc="53319286" w:tentative="1">
      <w:start w:val="1"/>
      <w:numFmt w:val="lowerLetter"/>
      <w:lvlText w:val="%8."/>
      <w:lvlJc w:val="left"/>
      <w:pPr>
        <w:ind w:left="5760" w:hanging="360"/>
      </w:pPr>
    </w:lvl>
    <w:lvl w:ilvl="8" w:tplc="53319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8">
    <w:multiLevelType w:val="hybridMultilevel"/>
    <w:lvl w:ilvl="0" w:tplc="11985891">
      <w:start w:val="1"/>
      <w:numFmt w:val="decimal"/>
      <w:lvlText w:val="%1."/>
      <w:lvlJc w:val="left"/>
      <w:pPr>
        <w:ind w:left="720" w:hanging="360"/>
      </w:pPr>
    </w:lvl>
    <w:lvl w:ilvl="1" w:tplc="11985891" w:tentative="1">
      <w:start w:val="1"/>
      <w:numFmt w:val="lowerLetter"/>
      <w:lvlText w:val="%2."/>
      <w:lvlJc w:val="left"/>
      <w:pPr>
        <w:ind w:left="1440" w:hanging="360"/>
      </w:pPr>
    </w:lvl>
    <w:lvl w:ilvl="2" w:tplc="11985891" w:tentative="1">
      <w:start w:val="1"/>
      <w:numFmt w:val="lowerRoman"/>
      <w:lvlText w:val="%3."/>
      <w:lvlJc w:val="right"/>
      <w:pPr>
        <w:ind w:left="2160" w:hanging="180"/>
      </w:pPr>
    </w:lvl>
    <w:lvl w:ilvl="3" w:tplc="11985891" w:tentative="1">
      <w:start w:val="1"/>
      <w:numFmt w:val="decimal"/>
      <w:lvlText w:val="%4."/>
      <w:lvlJc w:val="left"/>
      <w:pPr>
        <w:ind w:left="2880" w:hanging="360"/>
      </w:pPr>
    </w:lvl>
    <w:lvl w:ilvl="4" w:tplc="11985891" w:tentative="1">
      <w:start w:val="1"/>
      <w:numFmt w:val="lowerLetter"/>
      <w:lvlText w:val="%5."/>
      <w:lvlJc w:val="left"/>
      <w:pPr>
        <w:ind w:left="3600" w:hanging="360"/>
      </w:pPr>
    </w:lvl>
    <w:lvl w:ilvl="5" w:tplc="11985891" w:tentative="1">
      <w:start w:val="1"/>
      <w:numFmt w:val="lowerRoman"/>
      <w:lvlText w:val="%6."/>
      <w:lvlJc w:val="right"/>
      <w:pPr>
        <w:ind w:left="4320" w:hanging="180"/>
      </w:pPr>
    </w:lvl>
    <w:lvl w:ilvl="6" w:tplc="11985891" w:tentative="1">
      <w:start w:val="1"/>
      <w:numFmt w:val="decimal"/>
      <w:lvlText w:val="%7."/>
      <w:lvlJc w:val="left"/>
      <w:pPr>
        <w:ind w:left="5040" w:hanging="360"/>
      </w:pPr>
    </w:lvl>
    <w:lvl w:ilvl="7" w:tplc="11985891" w:tentative="1">
      <w:start w:val="1"/>
      <w:numFmt w:val="lowerLetter"/>
      <w:lvlText w:val="%8."/>
      <w:lvlJc w:val="left"/>
      <w:pPr>
        <w:ind w:left="5760" w:hanging="360"/>
      </w:pPr>
    </w:lvl>
    <w:lvl w:ilvl="8" w:tplc="11985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7">
    <w:multiLevelType w:val="hybridMultilevel"/>
    <w:lvl w:ilvl="0" w:tplc="99774364">
      <w:start w:val="1"/>
      <w:numFmt w:val="decimal"/>
      <w:lvlText w:val="%1."/>
      <w:lvlJc w:val="left"/>
      <w:pPr>
        <w:ind w:left="720" w:hanging="360"/>
      </w:pPr>
    </w:lvl>
    <w:lvl w:ilvl="1" w:tplc="99774364" w:tentative="1">
      <w:start w:val="1"/>
      <w:numFmt w:val="lowerLetter"/>
      <w:lvlText w:val="%2."/>
      <w:lvlJc w:val="left"/>
      <w:pPr>
        <w:ind w:left="1440" w:hanging="360"/>
      </w:pPr>
    </w:lvl>
    <w:lvl w:ilvl="2" w:tplc="99774364" w:tentative="1">
      <w:start w:val="1"/>
      <w:numFmt w:val="lowerRoman"/>
      <w:lvlText w:val="%3."/>
      <w:lvlJc w:val="right"/>
      <w:pPr>
        <w:ind w:left="2160" w:hanging="180"/>
      </w:pPr>
    </w:lvl>
    <w:lvl w:ilvl="3" w:tplc="99774364" w:tentative="1">
      <w:start w:val="1"/>
      <w:numFmt w:val="decimal"/>
      <w:lvlText w:val="%4."/>
      <w:lvlJc w:val="left"/>
      <w:pPr>
        <w:ind w:left="2880" w:hanging="360"/>
      </w:pPr>
    </w:lvl>
    <w:lvl w:ilvl="4" w:tplc="99774364" w:tentative="1">
      <w:start w:val="1"/>
      <w:numFmt w:val="lowerLetter"/>
      <w:lvlText w:val="%5."/>
      <w:lvlJc w:val="left"/>
      <w:pPr>
        <w:ind w:left="3600" w:hanging="360"/>
      </w:pPr>
    </w:lvl>
    <w:lvl w:ilvl="5" w:tplc="99774364" w:tentative="1">
      <w:start w:val="1"/>
      <w:numFmt w:val="lowerRoman"/>
      <w:lvlText w:val="%6."/>
      <w:lvlJc w:val="right"/>
      <w:pPr>
        <w:ind w:left="4320" w:hanging="180"/>
      </w:pPr>
    </w:lvl>
    <w:lvl w:ilvl="6" w:tplc="99774364" w:tentative="1">
      <w:start w:val="1"/>
      <w:numFmt w:val="decimal"/>
      <w:lvlText w:val="%7."/>
      <w:lvlJc w:val="left"/>
      <w:pPr>
        <w:ind w:left="5040" w:hanging="360"/>
      </w:pPr>
    </w:lvl>
    <w:lvl w:ilvl="7" w:tplc="99774364" w:tentative="1">
      <w:start w:val="1"/>
      <w:numFmt w:val="lowerLetter"/>
      <w:lvlText w:val="%8."/>
      <w:lvlJc w:val="left"/>
      <w:pPr>
        <w:ind w:left="5760" w:hanging="360"/>
      </w:pPr>
    </w:lvl>
    <w:lvl w:ilvl="8" w:tplc="9977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6">
    <w:multiLevelType w:val="hybridMultilevel"/>
    <w:lvl w:ilvl="0" w:tplc="43573565">
      <w:start w:val="1"/>
      <w:numFmt w:val="decimal"/>
      <w:lvlText w:val="%1."/>
      <w:lvlJc w:val="left"/>
      <w:pPr>
        <w:ind w:left="720" w:hanging="360"/>
      </w:pPr>
    </w:lvl>
    <w:lvl w:ilvl="1" w:tplc="43573565" w:tentative="1">
      <w:start w:val="1"/>
      <w:numFmt w:val="lowerLetter"/>
      <w:lvlText w:val="%2."/>
      <w:lvlJc w:val="left"/>
      <w:pPr>
        <w:ind w:left="1440" w:hanging="360"/>
      </w:pPr>
    </w:lvl>
    <w:lvl w:ilvl="2" w:tplc="43573565" w:tentative="1">
      <w:start w:val="1"/>
      <w:numFmt w:val="lowerRoman"/>
      <w:lvlText w:val="%3."/>
      <w:lvlJc w:val="right"/>
      <w:pPr>
        <w:ind w:left="2160" w:hanging="180"/>
      </w:pPr>
    </w:lvl>
    <w:lvl w:ilvl="3" w:tplc="43573565" w:tentative="1">
      <w:start w:val="1"/>
      <w:numFmt w:val="decimal"/>
      <w:lvlText w:val="%4."/>
      <w:lvlJc w:val="left"/>
      <w:pPr>
        <w:ind w:left="2880" w:hanging="360"/>
      </w:pPr>
    </w:lvl>
    <w:lvl w:ilvl="4" w:tplc="43573565" w:tentative="1">
      <w:start w:val="1"/>
      <w:numFmt w:val="lowerLetter"/>
      <w:lvlText w:val="%5."/>
      <w:lvlJc w:val="left"/>
      <w:pPr>
        <w:ind w:left="3600" w:hanging="360"/>
      </w:pPr>
    </w:lvl>
    <w:lvl w:ilvl="5" w:tplc="43573565" w:tentative="1">
      <w:start w:val="1"/>
      <w:numFmt w:val="lowerRoman"/>
      <w:lvlText w:val="%6."/>
      <w:lvlJc w:val="right"/>
      <w:pPr>
        <w:ind w:left="4320" w:hanging="180"/>
      </w:pPr>
    </w:lvl>
    <w:lvl w:ilvl="6" w:tplc="43573565" w:tentative="1">
      <w:start w:val="1"/>
      <w:numFmt w:val="decimal"/>
      <w:lvlText w:val="%7."/>
      <w:lvlJc w:val="left"/>
      <w:pPr>
        <w:ind w:left="5040" w:hanging="360"/>
      </w:pPr>
    </w:lvl>
    <w:lvl w:ilvl="7" w:tplc="43573565" w:tentative="1">
      <w:start w:val="1"/>
      <w:numFmt w:val="lowerLetter"/>
      <w:lvlText w:val="%8."/>
      <w:lvlJc w:val="left"/>
      <w:pPr>
        <w:ind w:left="5760" w:hanging="360"/>
      </w:pPr>
    </w:lvl>
    <w:lvl w:ilvl="8" w:tplc="4357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5">
    <w:multiLevelType w:val="hybridMultilevel"/>
    <w:lvl w:ilvl="0" w:tplc="43003789">
      <w:start w:val="1"/>
      <w:numFmt w:val="decimal"/>
      <w:lvlText w:val="%1."/>
      <w:lvlJc w:val="left"/>
      <w:pPr>
        <w:ind w:left="720" w:hanging="360"/>
      </w:pPr>
    </w:lvl>
    <w:lvl w:ilvl="1" w:tplc="43003789" w:tentative="1">
      <w:start w:val="1"/>
      <w:numFmt w:val="lowerLetter"/>
      <w:lvlText w:val="%2."/>
      <w:lvlJc w:val="left"/>
      <w:pPr>
        <w:ind w:left="1440" w:hanging="360"/>
      </w:pPr>
    </w:lvl>
    <w:lvl w:ilvl="2" w:tplc="43003789" w:tentative="1">
      <w:start w:val="1"/>
      <w:numFmt w:val="lowerRoman"/>
      <w:lvlText w:val="%3."/>
      <w:lvlJc w:val="right"/>
      <w:pPr>
        <w:ind w:left="2160" w:hanging="180"/>
      </w:pPr>
    </w:lvl>
    <w:lvl w:ilvl="3" w:tplc="43003789" w:tentative="1">
      <w:start w:val="1"/>
      <w:numFmt w:val="decimal"/>
      <w:lvlText w:val="%4."/>
      <w:lvlJc w:val="left"/>
      <w:pPr>
        <w:ind w:left="2880" w:hanging="360"/>
      </w:pPr>
    </w:lvl>
    <w:lvl w:ilvl="4" w:tplc="43003789" w:tentative="1">
      <w:start w:val="1"/>
      <w:numFmt w:val="lowerLetter"/>
      <w:lvlText w:val="%5."/>
      <w:lvlJc w:val="left"/>
      <w:pPr>
        <w:ind w:left="3600" w:hanging="360"/>
      </w:pPr>
    </w:lvl>
    <w:lvl w:ilvl="5" w:tplc="43003789" w:tentative="1">
      <w:start w:val="1"/>
      <w:numFmt w:val="lowerRoman"/>
      <w:lvlText w:val="%6."/>
      <w:lvlJc w:val="right"/>
      <w:pPr>
        <w:ind w:left="4320" w:hanging="180"/>
      </w:pPr>
    </w:lvl>
    <w:lvl w:ilvl="6" w:tplc="43003789" w:tentative="1">
      <w:start w:val="1"/>
      <w:numFmt w:val="decimal"/>
      <w:lvlText w:val="%7."/>
      <w:lvlJc w:val="left"/>
      <w:pPr>
        <w:ind w:left="5040" w:hanging="360"/>
      </w:pPr>
    </w:lvl>
    <w:lvl w:ilvl="7" w:tplc="43003789" w:tentative="1">
      <w:start w:val="1"/>
      <w:numFmt w:val="lowerLetter"/>
      <w:lvlText w:val="%8."/>
      <w:lvlJc w:val="left"/>
      <w:pPr>
        <w:ind w:left="5760" w:hanging="360"/>
      </w:pPr>
    </w:lvl>
    <w:lvl w:ilvl="8" w:tplc="43003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4">
    <w:multiLevelType w:val="hybridMultilevel"/>
    <w:lvl w:ilvl="0" w:tplc="85209751">
      <w:start w:val="1"/>
      <w:numFmt w:val="decimal"/>
      <w:lvlText w:val="%1."/>
      <w:lvlJc w:val="left"/>
      <w:pPr>
        <w:ind w:left="720" w:hanging="360"/>
      </w:pPr>
    </w:lvl>
    <w:lvl w:ilvl="1" w:tplc="85209751" w:tentative="1">
      <w:start w:val="1"/>
      <w:numFmt w:val="lowerLetter"/>
      <w:lvlText w:val="%2."/>
      <w:lvlJc w:val="left"/>
      <w:pPr>
        <w:ind w:left="1440" w:hanging="360"/>
      </w:pPr>
    </w:lvl>
    <w:lvl w:ilvl="2" w:tplc="85209751" w:tentative="1">
      <w:start w:val="1"/>
      <w:numFmt w:val="lowerRoman"/>
      <w:lvlText w:val="%3."/>
      <w:lvlJc w:val="right"/>
      <w:pPr>
        <w:ind w:left="2160" w:hanging="180"/>
      </w:pPr>
    </w:lvl>
    <w:lvl w:ilvl="3" w:tplc="85209751" w:tentative="1">
      <w:start w:val="1"/>
      <w:numFmt w:val="decimal"/>
      <w:lvlText w:val="%4."/>
      <w:lvlJc w:val="left"/>
      <w:pPr>
        <w:ind w:left="2880" w:hanging="360"/>
      </w:pPr>
    </w:lvl>
    <w:lvl w:ilvl="4" w:tplc="85209751" w:tentative="1">
      <w:start w:val="1"/>
      <w:numFmt w:val="lowerLetter"/>
      <w:lvlText w:val="%5."/>
      <w:lvlJc w:val="left"/>
      <w:pPr>
        <w:ind w:left="3600" w:hanging="360"/>
      </w:pPr>
    </w:lvl>
    <w:lvl w:ilvl="5" w:tplc="85209751" w:tentative="1">
      <w:start w:val="1"/>
      <w:numFmt w:val="lowerRoman"/>
      <w:lvlText w:val="%6."/>
      <w:lvlJc w:val="right"/>
      <w:pPr>
        <w:ind w:left="4320" w:hanging="180"/>
      </w:pPr>
    </w:lvl>
    <w:lvl w:ilvl="6" w:tplc="85209751" w:tentative="1">
      <w:start w:val="1"/>
      <w:numFmt w:val="decimal"/>
      <w:lvlText w:val="%7."/>
      <w:lvlJc w:val="left"/>
      <w:pPr>
        <w:ind w:left="5040" w:hanging="360"/>
      </w:pPr>
    </w:lvl>
    <w:lvl w:ilvl="7" w:tplc="85209751" w:tentative="1">
      <w:start w:val="1"/>
      <w:numFmt w:val="lowerLetter"/>
      <w:lvlText w:val="%8."/>
      <w:lvlJc w:val="left"/>
      <w:pPr>
        <w:ind w:left="5760" w:hanging="360"/>
      </w:pPr>
    </w:lvl>
    <w:lvl w:ilvl="8" w:tplc="8520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3">
    <w:multiLevelType w:val="hybridMultilevel"/>
    <w:lvl w:ilvl="0" w:tplc="23195137">
      <w:start w:val="1"/>
      <w:numFmt w:val="decimal"/>
      <w:lvlText w:val="%1."/>
      <w:lvlJc w:val="left"/>
      <w:pPr>
        <w:ind w:left="720" w:hanging="360"/>
      </w:pPr>
    </w:lvl>
    <w:lvl w:ilvl="1" w:tplc="23195137" w:tentative="1">
      <w:start w:val="1"/>
      <w:numFmt w:val="lowerLetter"/>
      <w:lvlText w:val="%2."/>
      <w:lvlJc w:val="left"/>
      <w:pPr>
        <w:ind w:left="1440" w:hanging="360"/>
      </w:pPr>
    </w:lvl>
    <w:lvl w:ilvl="2" w:tplc="23195137" w:tentative="1">
      <w:start w:val="1"/>
      <w:numFmt w:val="lowerRoman"/>
      <w:lvlText w:val="%3."/>
      <w:lvlJc w:val="right"/>
      <w:pPr>
        <w:ind w:left="2160" w:hanging="180"/>
      </w:pPr>
    </w:lvl>
    <w:lvl w:ilvl="3" w:tplc="23195137" w:tentative="1">
      <w:start w:val="1"/>
      <w:numFmt w:val="decimal"/>
      <w:lvlText w:val="%4."/>
      <w:lvlJc w:val="left"/>
      <w:pPr>
        <w:ind w:left="2880" w:hanging="360"/>
      </w:pPr>
    </w:lvl>
    <w:lvl w:ilvl="4" w:tplc="23195137" w:tentative="1">
      <w:start w:val="1"/>
      <w:numFmt w:val="lowerLetter"/>
      <w:lvlText w:val="%5."/>
      <w:lvlJc w:val="left"/>
      <w:pPr>
        <w:ind w:left="3600" w:hanging="360"/>
      </w:pPr>
    </w:lvl>
    <w:lvl w:ilvl="5" w:tplc="23195137" w:tentative="1">
      <w:start w:val="1"/>
      <w:numFmt w:val="lowerRoman"/>
      <w:lvlText w:val="%6."/>
      <w:lvlJc w:val="right"/>
      <w:pPr>
        <w:ind w:left="4320" w:hanging="180"/>
      </w:pPr>
    </w:lvl>
    <w:lvl w:ilvl="6" w:tplc="23195137" w:tentative="1">
      <w:start w:val="1"/>
      <w:numFmt w:val="decimal"/>
      <w:lvlText w:val="%7."/>
      <w:lvlJc w:val="left"/>
      <w:pPr>
        <w:ind w:left="5040" w:hanging="360"/>
      </w:pPr>
    </w:lvl>
    <w:lvl w:ilvl="7" w:tplc="23195137" w:tentative="1">
      <w:start w:val="1"/>
      <w:numFmt w:val="lowerLetter"/>
      <w:lvlText w:val="%8."/>
      <w:lvlJc w:val="left"/>
      <w:pPr>
        <w:ind w:left="5760" w:hanging="360"/>
      </w:pPr>
    </w:lvl>
    <w:lvl w:ilvl="8" w:tplc="2319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2">
    <w:multiLevelType w:val="hybridMultilevel"/>
    <w:lvl w:ilvl="0" w:tplc="93079866">
      <w:start w:val="1"/>
      <w:numFmt w:val="decimal"/>
      <w:lvlText w:val="%1."/>
      <w:lvlJc w:val="left"/>
      <w:pPr>
        <w:ind w:left="720" w:hanging="360"/>
      </w:pPr>
    </w:lvl>
    <w:lvl w:ilvl="1" w:tplc="93079866" w:tentative="1">
      <w:start w:val="1"/>
      <w:numFmt w:val="lowerLetter"/>
      <w:lvlText w:val="%2."/>
      <w:lvlJc w:val="left"/>
      <w:pPr>
        <w:ind w:left="1440" w:hanging="360"/>
      </w:pPr>
    </w:lvl>
    <w:lvl w:ilvl="2" w:tplc="93079866" w:tentative="1">
      <w:start w:val="1"/>
      <w:numFmt w:val="lowerRoman"/>
      <w:lvlText w:val="%3."/>
      <w:lvlJc w:val="right"/>
      <w:pPr>
        <w:ind w:left="2160" w:hanging="180"/>
      </w:pPr>
    </w:lvl>
    <w:lvl w:ilvl="3" w:tplc="93079866" w:tentative="1">
      <w:start w:val="1"/>
      <w:numFmt w:val="decimal"/>
      <w:lvlText w:val="%4."/>
      <w:lvlJc w:val="left"/>
      <w:pPr>
        <w:ind w:left="2880" w:hanging="360"/>
      </w:pPr>
    </w:lvl>
    <w:lvl w:ilvl="4" w:tplc="93079866" w:tentative="1">
      <w:start w:val="1"/>
      <w:numFmt w:val="lowerLetter"/>
      <w:lvlText w:val="%5."/>
      <w:lvlJc w:val="left"/>
      <w:pPr>
        <w:ind w:left="3600" w:hanging="360"/>
      </w:pPr>
    </w:lvl>
    <w:lvl w:ilvl="5" w:tplc="93079866" w:tentative="1">
      <w:start w:val="1"/>
      <w:numFmt w:val="lowerRoman"/>
      <w:lvlText w:val="%6."/>
      <w:lvlJc w:val="right"/>
      <w:pPr>
        <w:ind w:left="4320" w:hanging="180"/>
      </w:pPr>
    </w:lvl>
    <w:lvl w:ilvl="6" w:tplc="93079866" w:tentative="1">
      <w:start w:val="1"/>
      <w:numFmt w:val="decimal"/>
      <w:lvlText w:val="%7."/>
      <w:lvlJc w:val="left"/>
      <w:pPr>
        <w:ind w:left="5040" w:hanging="360"/>
      </w:pPr>
    </w:lvl>
    <w:lvl w:ilvl="7" w:tplc="93079866" w:tentative="1">
      <w:start w:val="1"/>
      <w:numFmt w:val="lowerLetter"/>
      <w:lvlText w:val="%8."/>
      <w:lvlJc w:val="left"/>
      <w:pPr>
        <w:ind w:left="5760" w:hanging="360"/>
      </w:pPr>
    </w:lvl>
    <w:lvl w:ilvl="8" w:tplc="9307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1">
    <w:multiLevelType w:val="hybridMultilevel"/>
    <w:lvl w:ilvl="0" w:tplc="56606442">
      <w:start w:val="1"/>
      <w:numFmt w:val="decimal"/>
      <w:lvlText w:val="%1."/>
      <w:lvlJc w:val="left"/>
      <w:pPr>
        <w:ind w:left="720" w:hanging="360"/>
      </w:pPr>
    </w:lvl>
    <w:lvl w:ilvl="1" w:tplc="56606442" w:tentative="1">
      <w:start w:val="1"/>
      <w:numFmt w:val="lowerLetter"/>
      <w:lvlText w:val="%2."/>
      <w:lvlJc w:val="left"/>
      <w:pPr>
        <w:ind w:left="1440" w:hanging="360"/>
      </w:pPr>
    </w:lvl>
    <w:lvl w:ilvl="2" w:tplc="56606442" w:tentative="1">
      <w:start w:val="1"/>
      <w:numFmt w:val="lowerRoman"/>
      <w:lvlText w:val="%3."/>
      <w:lvlJc w:val="right"/>
      <w:pPr>
        <w:ind w:left="2160" w:hanging="180"/>
      </w:pPr>
    </w:lvl>
    <w:lvl w:ilvl="3" w:tplc="56606442" w:tentative="1">
      <w:start w:val="1"/>
      <w:numFmt w:val="decimal"/>
      <w:lvlText w:val="%4."/>
      <w:lvlJc w:val="left"/>
      <w:pPr>
        <w:ind w:left="2880" w:hanging="360"/>
      </w:pPr>
    </w:lvl>
    <w:lvl w:ilvl="4" w:tplc="56606442" w:tentative="1">
      <w:start w:val="1"/>
      <w:numFmt w:val="lowerLetter"/>
      <w:lvlText w:val="%5."/>
      <w:lvlJc w:val="left"/>
      <w:pPr>
        <w:ind w:left="3600" w:hanging="360"/>
      </w:pPr>
    </w:lvl>
    <w:lvl w:ilvl="5" w:tplc="56606442" w:tentative="1">
      <w:start w:val="1"/>
      <w:numFmt w:val="lowerRoman"/>
      <w:lvlText w:val="%6."/>
      <w:lvlJc w:val="right"/>
      <w:pPr>
        <w:ind w:left="4320" w:hanging="180"/>
      </w:pPr>
    </w:lvl>
    <w:lvl w:ilvl="6" w:tplc="56606442" w:tentative="1">
      <w:start w:val="1"/>
      <w:numFmt w:val="decimal"/>
      <w:lvlText w:val="%7."/>
      <w:lvlJc w:val="left"/>
      <w:pPr>
        <w:ind w:left="5040" w:hanging="360"/>
      </w:pPr>
    </w:lvl>
    <w:lvl w:ilvl="7" w:tplc="56606442" w:tentative="1">
      <w:start w:val="1"/>
      <w:numFmt w:val="lowerLetter"/>
      <w:lvlText w:val="%8."/>
      <w:lvlJc w:val="left"/>
      <w:pPr>
        <w:ind w:left="5760" w:hanging="360"/>
      </w:pPr>
    </w:lvl>
    <w:lvl w:ilvl="8" w:tplc="5660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0">
    <w:multiLevelType w:val="hybridMultilevel"/>
    <w:lvl w:ilvl="0" w:tplc="67412492">
      <w:start w:val="1"/>
      <w:numFmt w:val="decimal"/>
      <w:lvlText w:val="%1."/>
      <w:lvlJc w:val="left"/>
      <w:pPr>
        <w:ind w:left="720" w:hanging="360"/>
      </w:pPr>
    </w:lvl>
    <w:lvl w:ilvl="1" w:tplc="67412492" w:tentative="1">
      <w:start w:val="1"/>
      <w:numFmt w:val="lowerLetter"/>
      <w:lvlText w:val="%2."/>
      <w:lvlJc w:val="left"/>
      <w:pPr>
        <w:ind w:left="1440" w:hanging="360"/>
      </w:pPr>
    </w:lvl>
    <w:lvl w:ilvl="2" w:tplc="67412492" w:tentative="1">
      <w:start w:val="1"/>
      <w:numFmt w:val="lowerRoman"/>
      <w:lvlText w:val="%3."/>
      <w:lvlJc w:val="right"/>
      <w:pPr>
        <w:ind w:left="2160" w:hanging="180"/>
      </w:pPr>
    </w:lvl>
    <w:lvl w:ilvl="3" w:tplc="67412492" w:tentative="1">
      <w:start w:val="1"/>
      <w:numFmt w:val="decimal"/>
      <w:lvlText w:val="%4."/>
      <w:lvlJc w:val="left"/>
      <w:pPr>
        <w:ind w:left="2880" w:hanging="360"/>
      </w:pPr>
    </w:lvl>
    <w:lvl w:ilvl="4" w:tplc="67412492" w:tentative="1">
      <w:start w:val="1"/>
      <w:numFmt w:val="lowerLetter"/>
      <w:lvlText w:val="%5."/>
      <w:lvlJc w:val="left"/>
      <w:pPr>
        <w:ind w:left="3600" w:hanging="360"/>
      </w:pPr>
    </w:lvl>
    <w:lvl w:ilvl="5" w:tplc="67412492" w:tentative="1">
      <w:start w:val="1"/>
      <w:numFmt w:val="lowerRoman"/>
      <w:lvlText w:val="%6."/>
      <w:lvlJc w:val="right"/>
      <w:pPr>
        <w:ind w:left="4320" w:hanging="180"/>
      </w:pPr>
    </w:lvl>
    <w:lvl w:ilvl="6" w:tplc="67412492" w:tentative="1">
      <w:start w:val="1"/>
      <w:numFmt w:val="decimal"/>
      <w:lvlText w:val="%7."/>
      <w:lvlJc w:val="left"/>
      <w:pPr>
        <w:ind w:left="5040" w:hanging="360"/>
      </w:pPr>
    </w:lvl>
    <w:lvl w:ilvl="7" w:tplc="67412492" w:tentative="1">
      <w:start w:val="1"/>
      <w:numFmt w:val="lowerLetter"/>
      <w:lvlText w:val="%8."/>
      <w:lvlJc w:val="left"/>
      <w:pPr>
        <w:ind w:left="5760" w:hanging="360"/>
      </w:pPr>
    </w:lvl>
    <w:lvl w:ilvl="8" w:tplc="67412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9">
    <w:multiLevelType w:val="hybridMultilevel"/>
    <w:lvl w:ilvl="0" w:tplc="56065659">
      <w:start w:val="1"/>
      <w:numFmt w:val="decimal"/>
      <w:lvlText w:val="%1."/>
      <w:lvlJc w:val="left"/>
      <w:pPr>
        <w:ind w:left="720" w:hanging="360"/>
      </w:pPr>
    </w:lvl>
    <w:lvl w:ilvl="1" w:tplc="56065659" w:tentative="1">
      <w:start w:val="1"/>
      <w:numFmt w:val="lowerLetter"/>
      <w:lvlText w:val="%2."/>
      <w:lvlJc w:val="left"/>
      <w:pPr>
        <w:ind w:left="1440" w:hanging="360"/>
      </w:pPr>
    </w:lvl>
    <w:lvl w:ilvl="2" w:tplc="56065659" w:tentative="1">
      <w:start w:val="1"/>
      <w:numFmt w:val="lowerRoman"/>
      <w:lvlText w:val="%3."/>
      <w:lvlJc w:val="right"/>
      <w:pPr>
        <w:ind w:left="2160" w:hanging="180"/>
      </w:pPr>
    </w:lvl>
    <w:lvl w:ilvl="3" w:tplc="56065659" w:tentative="1">
      <w:start w:val="1"/>
      <w:numFmt w:val="decimal"/>
      <w:lvlText w:val="%4."/>
      <w:lvlJc w:val="left"/>
      <w:pPr>
        <w:ind w:left="2880" w:hanging="360"/>
      </w:pPr>
    </w:lvl>
    <w:lvl w:ilvl="4" w:tplc="56065659" w:tentative="1">
      <w:start w:val="1"/>
      <w:numFmt w:val="lowerLetter"/>
      <w:lvlText w:val="%5."/>
      <w:lvlJc w:val="left"/>
      <w:pPr>
        <w:ind w:left="3600" w:hanging="360"/>
      </w:pPr>
    </w:lvl>
    <w:lvl w:ilvl="5" w:tplc="56065659" w:tentative="1">
      <w:start w:val="1"/>
      <w:numFmt w:val="lowerRoman"/>
      <w:lvlText w:val="%6."/>
      <w:lvlJc w:val="right"/>
      <w:pPr>
        <w:ind w:left="4320" w:hanging="180"/>
      </w:pPr>
    </w:lvl>
    <w:lvl w:ilvl="6" w:tplc="56065659" w:tentative="1">
      <w:start w:val="1"/>
      <w:numFmt w:val="decimal"/>
      <w:lvlText w:val="%7."/>
      <w:lvlJc w:val="left"/>
      <w:pPr>
        <w:ind w:left="5040" w:hanging="360"/>
      </w:pPr>
    </w:lvl>
    <w:lvl w:ilvl="7" w:tplc="56065659" w:tentative="1">
      <w:start w:val="1"/>
      <w:numFmt w:val="lowerLetter"/>
      <w:lvlText w:val="%8."/>
      <w:lvlJc w:val="left"/>
      <w:pPr>
        <w:ind w:left="5760" w:hanging="360"/>
      </w:pPr>
    </w:lvl>
    <w:lvl w:ilvl="8" w:tplc="5606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8">
    <w:multiLevelType w:val="hybridMultilevel"/>
    <w:lvl w:ilvl="0" w:tplc="93181402">
      <w:start w:val="1"/>
      <w:numFmt w:val="decimal"/>
      <w:lvlText w:val="%1."/>
      <w:lvlJc w:val="left"/>
      <w:pPr>
        <w:ind w:left="720" w:hanging="360"/>
      </w:pPr>
    </w:lvl>
    <w:lvl w:ilvl="1" w:tplc="93181402" w:tentative="1">
      <w:start w:val="1"/>
      <w:numFmt w:val="lowerLetter"/>
      <w:lvlText w:val="%2."/>
      <w:lvlJc w:val="left"/>
      <w:pPr>
        <w:ind w:left="1440" w:hanging="360"/>
      </w:pPr>
    </w:lvl>
    <w:lvl w:ilvl="2" w:tplc="93181402" w:tentative="1">
      <w:start w:val="1"/>
      <w:numFmt w:val="lowerRoman"/>
      <w:lvlText w:val="%3."/>
      <w:lvlJc w:val="right"/>
      <w:pPr>
        <w:ind w:left="2160" w:hanging="180"/>
      </w:pPr>
    </w:lvl>
    <w:lvl w:ilvl="3" w:tplc="93181402" w:tentative="1">
      <w:start w:val="1"/>
      <w:numFmt w:val="decimal"/>
      <w:lvlText w:val="%4."/>
      <w:lvlJc w:val="left"/>
      <w:pPr>
        <w:ind w:left="2880" w:hanging="360"/>
      </w:pPr>
    </w:lvl>
    <w:lvl w:ilvl="4" w:tplc="93181402" w:tentative="1">
      <w:start w:val="1"/>
      <w:numFmt w:val="lowerLetter"/>
      <w:lvlText w:val="%5."/>
      <w:lvlJc w:val="left"/>
      <w:pPr>
        <w:ind w:left="3600" w:hanging="360"/>
      </w:pPr>
    </w:lvl>
    <w:lvl w:ilvl="5" w:tplc="93181402" w:tentative="1">
      <w:start w:val="1"/>
      <w:numFmt w:val="lowerRoman"/>
      <w:lvlText w:val="%6."/>
      <w:lvlJc w:val="right"/>
      <w:pPr>
        <w:ind w:left="4320" w:hanging="180"/>
      </w:pPr>
    </w:lvl>
    <w:lvl w:ilvl="6" w:tplc="93181402" w:tentative="1">
      <w:start w:val="1"/>
      <w:numFmt w:val="decimal"/>
      <w:lvlText w:val="%7."/>
      <w:lvlJc w:val="left"/>
      <w:pPr>
        <w:ind w:left="5040" w:hanging="360"/>
      </w:pPr>
    </w:lvl>
    <w:lvl w:ilvl="7" w:tplc="93181402" w:tentative="1">
      <w:start w:val="1"/>
      <w:numFmt w:val="lowerLetter"/>
      <w:lvlText w:val="%8."/>
      <w:lvlJc w:val="left"/>
      <w:pPr>
        <w:ind w:left="5760" w:hanging="360"/>
      </w:pPr>
    </w:lvl>
    <w:lvl w:ilvl="8" w:tplc="93181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7">
    <w:multiLevelType w:val="hybridMultilevel"/>
    <w:lvl w:ilvl="0" w:tplc="79099029">
      <w:start w:val="1"/>
      <w:numFmt w:val="decimal"/>
      <w:lvlText w:val="%1."/>
      <w:lvlJc w:val="left"/>
      <w:pPr>
        <w:ind w:left="720" w:hanging="360"/>
      </w:pPr>
    </w:lvl>
    <w:lvl w:ilvl="1" w:tplc="79099029" w:tentative="1">
      <w:start w:val="1"/>
      <w:numFmt w:val="lowerLetter"/>
      <w:lvlText w:val="%2."/>
      <w:lvlJc w:val="left"/>
      <w:pPr>
        <w:ind w:left="1440" w:hanging="360"/>
      </w:pPr>
    </w:lvl>
    <w:lvl w:ilvl="2" w:tplc="79099029" w:tentative="1">
      <w:start w:val="1"/>
      <w:numFmt w:val="lowerRoman"/>
      <w:lvlText w:val="%3."/>
      <w:lvlJc w:val="right"/>
      <w:pPr>
        <w:ind w:left="2160" w:hanging="180"/>
      </w:pPr>
    </w:lvl>
    <w:lvl w:ilvl="3" w:tplc="79099029" w:tentative="1">
      <w:start w:val="1"/>
      <w:numFmt w:val="decimal"/>
      <w:lvlText w:val="%4."/>
      <w:lvlJc w:val="left"/>
      <w:pPr>
        <w:ind w:left="2880" w:hanging="360"/>
      </w:pPr>
    </w:lvl>
    <w:lvl w:ilvl="4" w:tplc="79099029" w:tentative="1">
      <w:start w:val="1"/>
      <w:numFmt w:val="lowerLetter"/>
      <w:lvlText w:val="%5."/>
      <w:lvlJc w:val="left"/>
      <w:pPr>
        <w:ind w:left="3600" w:hanging="360"/>
      </w:pPr>
    </w:lvl>
    <w:lvl w:ilvl="5" w:tplc="79099029" w:tentative="1">
      <w:start w:val="1"/>
      <w:numFmt w:val="lowerRoman"/>
      <w:lvlText w:val="%6."/>
      <w:lvlJc w:val="right"/>
      <w:pPr>
        <w:ind w:left="4320" w:hanging="180"/>
      </w:pPr>
    </w:lvl>
    <w:lvl w:ilvl="6" w:tplc="79099029" w:tentative="1">
      <w:start w:val="1"/>
      <w:numFmt w:val="decimal"/>
      <w:lvlText w:val="%7."/>
      <w:lvlJc w:val="left"/>
      <w:pPr>
        <w:ind w:left="5040" w:hanging="360"/>
      </w:pPr>
    </w:lvl>
    <w:lvl w:ilvl="7" w:tplc="79099029" w:tentative="1">
      <w:start w:val="1"/>
      <w:numFmt w:val="lowerLetter"/>
      <w:lvlText w:val="%8."/>
      <w:lvlJc w:val="left"/>
      <w:pPr>
        <w:ind w:left="5760" w:hanging="360"/>
      </w:pPr>
    </w:lvl>
    <w:lvl w:ilvl="8" w:tplc="79099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6">
    <w:multiLevelType w:val="hybridMultilevel"/>
    <w:lvl w:ilvl="0" w:tplc="29236121">
      <w:start w:val="1"/>
      <w:numFmt w:val="decimal"/>
      <w:lvlText w:val="%1."/>
      <w:lvlJc w:val="left"/>
      <w:pPr>
        <w:ind w:left="720" w:hanging="360"/>
      </w:pPr>
    </w:lvl>
    <w:lvl w:ilvl="1" w:tplc="29236121" w:tentative="1">
      <w:start w:val="1"/>
      <w:numFmt w:val="lowerLetter"/>
      <w:lvlText w:val="%2."/>
      <w:lvlJc w:val="left"/>
      <w:pPr>
        <w:ind w:left="1440" w:hanging="360"/>
      </w:pPr>
    </w:lvl>
    <w:lvl w:ilvl="2" w:tplc="29236121" w:tentative="1">
      <w:start w:val="1"/>
      <w:numFmt w:val="lowerRoman"/>
      <w:lvlText w:val="%3."/>
      <w:lvlJc w:val="right"/>
      <w:pPr>
        <w:ind w:left="2160" w:hanging="180"/>
      </w:pPr>
    </w:lvl>
    <w:lvl w:ilvl="3" w:tplc="29236121" w:tentative="1">
      <w:start w:val="1"/>
      <w:numFmt w:val="decimal"/>
      <w:lvlText w:val="%4."/>
      <w:lvlJc w:val="left"/>
      <w:pPr>
        <w:ind w:left="2880" w:hanging="360"/>
      </w:pPr>
    </w:lvl>
    <w:lvl w:ilvl="4" w:tplc="29236121" w:tentative="1">
      <w:start w:val="1"/>
      <w:numFmt w:val="lowerLetter"/>
      <w:lvlText w:val="%5."/>
      <w:lvlJc w:val="left"/>
      <w:pPr>
        <w:ind w:left="3600" w:hanging="360"/>
      </w:pPr>
    </w:lvl>
    <w:lvl w:ilvl="5" w:tplc="29236121" w:tentative="1">
      <w:start w:val="1"/>
      <w:numFmt w:val="lowerRoman"/>
      <w:lvlText w:val="%6."/>
      <w:lvlJc w:val="right"/>
      <w:pPr>
        <w:ind w:left="4320" w:hanging="180"/>
      </w:pPr>
    </w:lvl>
    <w:lvl w:ilvl="6" w:tplc="29236121" w:tentative="1">
      <w:start w:val="1"/>
      <w:numFmt w:val="decimal"/>
      <w:lvlText w:val="%7."/>
      <w:lvlJc w:val="left"/>
      <w:pPr>
        <w:ind w:left="5040" w:hanging="360"/>
      </w:pPr>
    </w:lvl>
    <w:lvl w:ilvl="7" w:tplc="29236121" w:tentative="1">
      <w:start w:val="1"/>
      <w:numFmt w:val="lowerLetter"/>
      <w:lvlText w:val="%8."/>
      <w:lvlJc w:val="left"/>
      <w:pPr>
        <w:ind w:left="5760" w:hanging="360"/>
      </w:pPr>
    </w:lvl>
    <w:lvl w:ilvl="8" w:tplc="29236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5">
    <w:multiLevelType w:val="hybridMultilevel"/>
    <w:lvl w:ilvl="0" w:tplc="21205566">
      <w:start w:val="1"/>
      <w:numFmt w:val="decimal"/>
      <w:lvlText w:val="%1."/>
      <w:lvlJc w:val="left"/>
      <w:pPr>
        <w:ind w:left="720" w:hanging="360"/>
      </w:pPr>
    </w:lvl>
    <w:lvl w:ilvl="1" w:tplc="21205566" w:tentative="1">
      <w:start w:val="1"/>
      <w:numFmt w:val="lowerLetter"/>
      <w:lvlText w:val="%2."/>
      <w:lvlJc w:val="left"/>
      <w:pPr>
        <w:ind w:left="1440" w:hanging="360"/>
      </w:pPr>
    </w:lvl>
    <w:lvl w:ilvl="2" w:tplc="21205566" w:tentative="1">
      <w:start w:val="1"/>
      <w:numFmt w:val="lowerRoman"/>
      <w:lvlText w:val="%3."/>
      <w:lvlJc w:val="right"/>
      <w:pPr>
        <w:ind w:left="2160" w:hanging="180"/>
      </w:pPr>
    </w:lvl>
    <w:lvl w:ilvl="3" w:tplc="21205566" w:tentative="1">
      <w:start w:val="1"/>
      <w:numFmt w:val="decimal"/>
      <w:lvlText w:val="%4."/>
      <w:lvlJc w:val="left"/>
      <w:pPr>
        <w:ind w:left="2880" w:hanging="360"/>
      </w:pPr>
    </w:lvl>
    <w:lvl w:ilvl="4" w:tplc="21205566" w:tentative="1">
      <w:start w:val="1"/>
      <w:numFmt w:val="lowerLetter"/>
      <w:lvlText w:val="%5."/>
      <w:lvlJc w:val="left"/>
      <w:pPr>
        <w:ind w:left="3600" w:hanging="360"/>
      </w:pPr>
    </w:lvl>
    <w:lvl w:ilvl="5" w:tplc="21205566" w:tentative="1">
      <w:start w:val="1"/>
      <w:numFmt w:val="lowerRoman"/>
      <w:lvlText w:val="%6."/>
      <w:lvlJc w:val="right"/>
      <w:pPr>
        <w:ind w:left="4320" w:hanging="180"/>
      </w:pPr>
    </w:lvl>
    <w:lvl w:ilvl="6" w:tplc="21205566" w:tentative="1">
      <w:start w:val="1"/>
      <w:numFmt w:val="decimal"/>
      <w:lvlText w:val="%7."/>
      <w:lvlJc w:val="left"/>
      <w:pPr>
        <w:ind w:left="5040" w:hanging="360"/>
      </w:pPr>
    </w:lvl>
    <w:lvl w:ilvl="7" w:tplc="21205566" w:tentative="1">
      <w:start w:val="1"/>
      <w:numFmt w:val="lowerLetter"/>
      <w:lvlText w:val="%8."/>
      <w:lvlJc w:val="left"/>
      <w:pPr>
        <w:ind w:left="5760" w:hanging="360"/>
      </w:pPr>
    </w:lvl>
    <w:lvl w:ilvl="8" w:tplc="2120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4">
    <w:multiLevelType w:val="hybridMultilevel"/>
    <w:lvl w:ilvl="0" w:tplc="40197042">
      <w:start w:val="1"/>
      <w:numFmt w:val="decimal"/>
      <w:lvlText w:val="%1."/>
      <w:lvlJc w:val="left"/>
      <w:pPr>
        <w:ind w:left="720" w:hanging="360"/>
      </w:pPr>
    </w:lvl>
    <w:lvl w:ilvl="1" w:tplc="40197042" w:tentative="1">
      <w:start w:val="1"/>
      <w:numFmt w:val="lowerLetter"/>
      <w:lvlText w:val="%2."/>
      <w:lvlJc w:val="left"/>
      <w:pPr>
        <w:ind w:left="1440" w:hanging="360"/>
      </w:pPr>
    </w:lvl>
    <w:lvl w:ilvl="2" w:tplc="40197042" w:tentative="1">
      <w:start w:val="1"/>
      <w:numFmt w:val="lowerRoman"/>
      <w:lvlText w:val="%3."/>
      <w:lvlJc w:val="right"/>
      <w:pPr>
        <w:ind w:left="2160" w:hanging="180"/>
      </w:pPr>
    </w:lvl>
    <w:lvl w:ilvl="3" w:tplc="40197042" w:tentative="1">
      <w:start w:val="1"/>
      <w:numFmt w:val="decimal"/>
      <w:lvlText w:val="%4."/>
      <w:lvlJc w:val="left"/>
      <w:pPr>
        <w:ind w:left="2880" w:hanging="360"/>
      </w:pPr>
    </w:lvl>
    <w:lvl w:ilvl="4" w:tplc="40197042" w:tentative="1">
      <w:start w:val="1"/>
      <w:numFmt w:val="lowerLetter"/>
      <w:lvlText w:val="%5."/>
      <w:lvlJc w:val="left"/>
      <w:pPr>
        <w:ind w:left="3600" w:hanging="360"/>
      </w:pPr>
    </w:lvl>
    <w:lvl w:ilvl="5" w:tplc="40197042" w:tentative="1">
      <w:start w:val="1"/>
      <w:numFmt w:val="lowerRoman"/>
      <w:lvlText w:val="%6."/>
      <w:lvlJc w:val="right"/>
      <w:pPr>
        <w:ind w:left="4320" w:hanging="180"/>
      </w:pPr>
    </w:lvl>
    <w:lvl w:ilvl="6" w:tplc="40197042" w:tentative="1">
      <w:start w:val="1"/>
      <w:numFmt w:val="decimal"/>
      <w:lvlText w:val="%7."/>
      <w:lvlJc w:val="left"/>
      <w:pPr>
        <w:ind w:left="5040" w:hanging="360"/>
      </w:pPr>
    </w:lvl>
    <w:lvl w:ilvl="7" w:tplc="40197042" w:tentative="1">
      <w:start w:val="1"/>
      <w:numFmt w:val="lowerLetter"/>
      <w:lvlText w:val="%8."/>
      <w:lvlJc w:val="left"/>
      <w:pPr>
        <w:ind w:left="5760" w:hanging="360"/>
      </w:pPr>
    </w:lvl>
    <w:lvl w:ilvl="8" w:tplc="40197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3">
    <w:multiLevelType w:val="hybridMultilevel"/>
    <w:lvl w:ilvl="0" w:tplc="57566642">
      <w:start w:val="1"/>
      <w:numFmt w:val="decimal"/>
      <w:lvlText w:val="%1."/>
      <w:lvlJc w:val="left"/>
      <w:pPr>
        <w:ind w:left="720" w:hanging="360"/>
      </w:pPr>
    </w:lvl>
    <w:lvl w:ilvl="1" w:tplc="57566642" w:tentative="1">
      <w:start w:val="1"/>
      <w:numFmt w:val="lowerLetter"/>
      <w:lvlText w:val="%2."/>
      <w:lvlJc w:val="left"/>
      <w:pPr>
        <w:ind w:left="1440" w:hanging="360"/>
      </w:pPr>
    </w:lvl>
    <w:lvl w:ilvl="2" w:tplc="57566642" w:tentative="1">
      <w:start w:val="1"/>
      <w:numFmt w:val="lowerRoman"/>
      <w:lvlText w:val="%3."/>
      <w:lvlJc w:val="right"/>
      <w:pPr>
        <w:ind w:left="2160" w:hanging="180"/>
      </w:pPr>
    </w:lvl>
    <w:lvl w:ilvl="3" w:tplc="57566642" w:tentative="1">
      <w:start w:val="1"/>
      <w:numFmt w:val="decimal"/>
      <w:lvlText w:val="%4."/>
      <w:lvlJc w:val="left"/>
      <w:pPr>
        <w:ind w:left="2880" w:hanging="360"/>
      </w:pPr>
    </w:lvl>
    <w:lvl w:ilvl="4" w:tplc="57566642" w:tentative="1">
      <w:start w:val="1"/>
      <w:numFmt w:val="lowerLetter"/>
      <w:lvlText w:val="%5."/>
      <w:lvlJc w:val="left"/>
      <w:pPr>
        <w:ind w:left="3600" w:hanging="360"/>
      </w:pPr>
    </w:lvl>
    <w:lvl w:ilvl="5" w:tplc="57566642" w:tentative="1">
      <w:start w:val="1"/>
      <w:numFmt w:val="lowerRoman"/>
      <w:lvlText w:val="%6."/>
      <w:lvlJc w:val="right"/>
      <w:pPr>
        <w:ind w:left="4320" w:hanging="180"/>
      </w:pPr>
    </w:lvl>
    <w:lvl w:ilvl="6" w:tplc="57566642" w:tentative="1">
      <w:start w:val="1"/>
      <w:numFmt w:val="decimal"/>
      <w:lvlText w:val="%7."/>
      <w:lvlJc w:val="left"/>
      <w:pPr>
        <w:ind w:left="5040" w:hanging="360"/>
      </w:pPr>
    </w:lvl>
    <w:lvl w:ilvl="7" w:tplc="57566642" w:tentative="1">
      <w:start w:val="1"/>
      <w:numFmt w:val="lowerLetter"/>
      <w:lvlText w:val="%8."/>
      <w:lvlJc w:val="left"/>
      <w:pPr>
        <w:ind w:left="5760" w:hanging="360"/>
      </w:pPr>
    </w:lvl>
    <w:lvl w:ilvl="8" w:tplc="57566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2">
    <w:multiLevelType w:val="hybridMultilevel"/>
    <w:lvl w:ilvl="0" w:tplc="63005649">
      <w:start w:val="1"/>
      <w:numFmt w:val="decimal"/>
      <w:lvlText w:val="%1."/>
      <w:lvlJc w:val="left"/>
      <w:pPr>
        <w:ind w:left="720" w:hanging="360"/>
      </w:pPr>
    </w:lvl>
    <w:lvl w:ilvl="1" w:tplc="63005649" w:tentative="1">
      <w:start w:val="1"/>
      <w:numFmt w:val="lowerLetter"/>
      <w:lvlText w:val="%2."/>
      <w:lvlJc w:val="left"/>
      <w:pPr>
        <w:ind w:left="1440" w:hanging="360"/>
      </w:pPr>
    </w:lvl>
    <w:lvl w:ilvl="2" w:tplc="63005649" w:tentative="1">
      <w:start w:val="1"/>
      <w:numFmt w:val="lowerRoman"/>
      <w:lvlText w:val="%3."/>
      <w:lvlJc w:val="right"/>
      <w:pPr>
        <w:ind w:left="2160" w:hanging="180"/>
      </w:pPr>
    </w:lvl>
    <w:lvl w:ilvl="3" w:tplc="63005649" w:tentative="1">
      <w:start w:val="1"/>
      <w:numFmt w:val="decimal"/>
      <w:lvlText w:val="%4."/>
      <w:lvlJc w:val="left"/>
      <w:pPr>
        <w:ind w:left="2880" w:hanging="360"/>
      </w:pPr>
    </w:lvl>
    <w:lvl w:ilvl="4" w:tplc="63005649" w:tentative="1">
      <w:start w:val="1"/>
      <w:numFmt w:val="lowerLetter"/>
      <w:lvlText w:val="%5."/>
      <w:lvlJc w:val="left"/>
      <w:pPr>
        <w:ind w:left="3600" w:hanging="360"/>
      </w:pPr>
    </w:lvl>
    <w:lvl w:ilvl="5" w:tplc="63005649" w:tentative="1">
      <w:start w:val="1"/>
      <w:numFmt w:val="lowerRoman"/>
      <w:lvlText w:val="%6."/>
      <w:lvlJc w:val="right"/>
      <w:pPr>
        <w:ind w:left="4320" w:hanging="180"/>
      </w:pPr>
    </w:lvl>
    <w:lvl w:ilvl="6" w:tplc="63005649" w:tentative="1">
      <w:start w:val="1"/>
      <w:numFmt w:val="decimal"/>
      <w:lvlText w:val="%7."/>
      <w:lvlJc w:val="left"/>
      <w:pPr>
        <w:ind w:left="5040" w:hanging="360"/>
      </w:pPr>
    </w:lvl>
    <w:lvl w:ilvl="7" w:tplc="63005649" w:tentative="1">
      <w:start w:val="1"/>
      <w:numFmt w:val="lowerLetter"/>
      <w:lvlText w:val="%8."/>
      <w:lvlJc w:val="left"/>
      <w:pPr>
        <w:ind w:left="5760" w:hanging="360"/>
      </w:pPr>
    </w:lvl>
    <w:lvl w:ilvl="8" w:tplc="63005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1">
    <w:multiLevelType w:val="hybridMultilevel"/>
    <w:lvl w:ilvl="0" w:tplc="61526781">
      <w:start w:val="1"/>
      <w:numFmt w:val="decimal"/>
      <w:lvlText w:val="%1."/>
      <w:lvlJc w:val="left"/>
      <w:pPr>
        <w:ind w:left="720" w:hanging="360"/>
      </w:pPr>
    </w:lvl>
    <w:lvl w:ilvl="1" w:tplc="61526781" w:tentative="1">
      <w:start w:val="1"/>
      <w:numFmt w:val="lowerLetter"/>
      <w:lvlText w:val="%2."/>
      <w:lvlJc w:val="left"/>
      <w:pPr>
        <w:ind w:left="1440" w:hanging="360"/>
      </w:pPr>
    </w:lvl>
    <w:lvl w:ilvl="2" w:tplc="61526781" w:tentative="1">
      <w:start w:val="1"/>
      <w:numFmt w:val="lowerRoman"/>
      <w:lvlText w:val="%3."/>
      <w:lvlJc w:val="right"/>
      <w:pPr>
        <w:ind w:left="2160" w:hanging="180"/>
      </w:pPr>
    </w:lvl>
    <w:lvl w:ilvl="3" w:tplc="61526781" w:tentative="1">
      <w:start w:val="1"/>
      <w:numFmt w:val="decimal"/>
      <w:lvlText w:val="%4."/>
      <w:lvlJc w:val="left"/>
      <w:pPr>
        <w:ind w:left="2880" w:hanging="360"/>
      </w:pPr>
    </w:lvl>
    <w:lvl w:ilvl="4" w:tplc="61526781" w:tentative="1">
      <w:start w:val="1"/>
      <w:numFmt w:val="lowerLetter"/>
      <w:lvlText w:val="%5."/>
      <w:lvlJc w:val="left"/>
      <w:pPr>
        <w:ind w:left="3600" w:hanging="360"/>
      </w:pPr>
    </w:lvl>
    <w:lvl w:ilvl="5" w:tplc="61526781" w:tentative="1">
      <w:start w:val="1"/>
      <w:numFmt w:val="lowerRoman"/>
      <w:lvlText w:val="%6."/>
      <w:lvlJc w:val="right"/>
      <w:pPr>
        <w:ind w:left="4320" w:hanging="180"/>
      </w:pPr>
    </w:lvl>
    <w:lvl w:ilvl="6" w:tplc="61526781" w:tentative="1">
      <w:start w:val="1"/>
      <w:numFmt w:val="decimal"/>
      <w:lvlText w:val="%7."/>
      <w:lvlJc w:val="left"/>
      <w:pPr>
        <w:ind w:left="5040" w:hanging="360"/>
      </w:pPr>
    </w:lvl>
    <w:lvl w:ilvl="7" w:tplc="61526781" w:tentative="1">
      <w:start w:val="1"/>
      <w:numFmt w:val="lowerLetter"/>
      <w:lvlText w:val="%8."/>
      <w:lvlJc w:val="left"/>
      <w:pPr>
        <w:ind w:left="5760" w:hanging="360"/>
      </w:pPr>
    </w:lvl>
    <w:lvl w:ilvl="8" w:tplc="61526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0">
    <w:multiLevelType w:val="hybridMultilevel"/>
    <w:lvl w:ilvl="0" w:tplc="33525105">
      <w:start w:val="1"/>
      <w:numFmt w:val="decimal"/>
      <w:lvlText w:val="%1."/>
      <w:lvlJc w:val="left"/>
      <w:pPr>
        <w:ind w:left="720" w:hanging="360"/>
      </w:pPr>
    </w:lvl>
    <w:lvl w:ilvl="1" w:tplc="33525105" w:tentative="1">
      <w:start w:val="1"/>
      <w:numFmt w:val="lowerLetter"/>
      <w:lvlText w:val="%2."/>
      <w:lvlJc w:val="left"/>
      <w:pPr>
        <w:ind w:left="1440" w:hanging="360"/>
      </w:pPr>
    </w:lvl>
    <w:lvl w:ilvl="2" w:tplc="33525105" w:tentative="1">
      <w:start w:val="1"/>
      <w:numFmt w:val="lowerRoman"/>
      <w:lvlText w:val="%3."/>
      <w:lvlJc w:val="right"/>
      <w:pPr>
        <w:ind w:left="2160" w:hanging="180"/>
      </w:pPr>
    </w:lvl>
    <w:lvl w:ilvl="3" w:tplc="33525105" w:tentative="1">
      <w:start w:val="1"/>
      <w:numFmt w:val="decimal"/>
      <w:lvlText w:val="%4."/>
      <w:lvlJc w:val="left"/>
      <w:pPr>
        <w:ind w:left="2880" w:hanging="360"/>
      </w:pPr>
    </w:lvl>
    <w:lvl w:ilvl="4" w:tplc="33525105" w:tentative="1">
      <w:start w:val="1"/>
      <w:numFmt w:val="lowerLetter"/>
      <w:lvlText w:val="%5."/>
      <w:lvlJc w:val="left"/>
      <w:pPr>
        <w:ind w:left="3600" w:hanging="360"/>
      </w:pPr>
    </w:lvl>
    <w:lvl w:ilvl="5" w:tplc="33525105" w:tentative="1">
      <w:start w:val="1"/>
      <w:numFmt w:val="lowerRoman"/>
      <w:lvlText w:val="%6."/>
      <w:lvlJc w:val="right"/>
      <w:pPr>
        <w:ind w:left="4320" w:hanging="180"/>
      </w:pPr>
    </w:lvl>
    <w:lvl w:ilvl="6" w:tplc="33525105" w:tentative="1">
      <w:start w:val="1"/>
      <w:numFmt w:val="decimal"/>
      <w:lvlText w:val="%7."/>
      <w:lvlJc w:val="left"/>
      <w:pPr>
        <w:ind w:left="5040" w:hanging="360"/>
      </w:pPr>
    </w:lvl>
    <w:lvl w:ilvl="7" w:tplc="33525105" w:tentative="1">
      <w:start w:val="1"/>
      <w:numFmt w:val="lowerLetter"/>
      <w:lvlText w:val="%8."/>
      <w:lvlJc w:val="left"/>
      <w:pPr>
        <w:ind w:left="5760" w:hanging="360"/>
      </w:pPr>
    </w:lvl>
    <w:lvl w:ilvl="8" w:tplc="3352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9">
    <w:multiLevelType w:val="hybridMultilevel"/>
    <w:lvl w:ilvl="0" w:tplc="60922428">
      <w:start w:val="1"/>
      <w:numFmt w:val="decimal"/>
      <w:lvlText w:val="%1."/>
      <w:lvlJc w:val="left"/>
      <w:pPr>
        <w:ind w:left="720" w:hanging="360"/>
      </w:pPr>
    </w:lvl>
    <w:lvl w:ilvl="1" w:tplc="60922428" w:tentative="1">
      <w:start w:val="1"/>
      <w:numFmt w:val="lowerLetter"/>
      <w:lvlText w:val="%2."/>
      <w:lvlJc w:val="left"/>
      <w:pPr>
        <w:ind w:left="1440" w:hanging="360"/>
      </w:pPr>
    </w:lvl>
    <w:lvl w:ilvl="2" w:tplc="60922428" w:tentative="1">
      <w:start w:val="1"/>
      <w:numFmt w:val="lowerRoman"/>
      <w:lvlText w:val="%3."/>
      <w:lvlJc w:val="right"/>
      <w:pPr>
        <w:ind w:left="2160" w:hanging="180"/>
      </w:pPr>
    </w:lvl>
    <w:lvl w:ilvl="3" w:tplc="60922428" w:tentative="1">
      <w:start w:val="1"/>
      <w:numFmt w:val="decimal"/>
      <w:lvlText w:val="%4."/>
      <w:lvlJc w:val="left"/>
      <w:pPr>
        <w:ind w:left="2880" w:hanging="360"/>
      </w:pPr>
    </w:lvl>
    <w:lvl w:ilvl="4" w:tplc="60922428" w:tentative="1">
      <w:start w:val="1"/>
      <w:numFmt w:val="lowerLetter"/>
      <w:lvlText w:val="%5."/>
      <w:lvlJc w:val="left"/>
      <w:pPr>
        <w:ind w:left="3600" w:hanging="360"/>
      </w:pPr>
    </w:lvl>
    <w:lvl w:ilvl="5" w:tplc="60922428" w:tentative="1">
      <w:start w:val="1"/>
      <w:numFmt w:val="lowerRoman"/>
      <w:lvlText w:val="%6."/>
      <w:lvlJc w:val="right"/>
      <w:pPr>
        <w:ind w:left="4320" w:hanging="180"/>
      </w:pPr>
    </w:lvl>
    <w:lvl w:ilvl="6" w:tplc="60922428" w:tentative="1">
      <w:start w:val="1"/>
      <w:numFmt w:val="decimal"/>
      <w:lvlText w:val="%7."/>
      <w:lvlJc w:val="left"/>
      <w:pPr>
        <w:ind w:left="5040" w:hanging="360"/>
      </w:pPr>
    </w:lvl>
    <w:lvl w:ilvl="7" w:tplc="60922428" w:tentative="1">
      <w:start w:val="1"/>
      <w:numFmt w:val="lowerLetter"/>
      <w:lvlText w:val="%8."/>
      <w:lvlJc w:val="left"/>
      <w:pPr>
        <w:ind w:left="5760" w:hanging="360"/>
      </w:pPr>
    </w:lvl>
    <w:lvl w:ilvl="8" w:tplc="6092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8">
    <w:multiLevelType w:val="hybridMultilevel"/>
    <w:lvl w:ilvl="0" w:tplc="69643581">
      <w:start w:val="1"/>
      <w:numFmt w:val="decimal"/>
      <w:lvlText w:val="%1."/>
      <w:lvlJc w:val="left"/>
      <w:pPr>
        <w:ind w:left="720" w:hanging="360"/>
      </w:pPr>
    </w:lvl>
    <w:lvl w:ilvl="1" w:tplc="69643581" w:tentative="1">
      <w:start w:val="1"/>
      <w:numFmt w:val="lowerLetter"/>
      <w:lvlText w:val="%2."/>
      <w:lvlJc w:val="left"/>
      <w:pPr>
        <w:ind w:left="1440" w:hanging="360"/>
      </w:pPr>
    </w:lvl>
    <w:lvl w:ilvl="2" w:tplc="69643581" w:tentative="1">
      <w:start w:val="1"/>
      <w:numFmt w:val="lowerRoman"/>
      <w:lvlText w:val="%3."/>
      <w:lvlJc w:val="right"/>
      <w:pPr>
        <w:ind w:left="2160" w:hanging="180"/>
      </w:pPr>
    </w:lvl>
    <w:lvl w:ilvl="3" w:tplc="69643581" w:tentative="1">
      <w:start w:val="1"/>
      <w:numFmt w:val="decimal"/>
      <w:lvlText w:val="%4."/>
      <w:lvlJc w:val="left"/>
      <w:pPr>
        <w:ind w:left="2880" w:hanging="360"/>
      </w:pPr>
    </w:lvl>
    <w:lvl w:ilvl="4" w:tplc="69643581" w:tentative="1">
      <w:start w:val="1"/>
      <w:numFmt w:val="lowerLetter"/>
      <w:lvlText w:val="%5."/>
      <w:lvlJc w:val="left"/>
      <w:pPr>
        <w:ind w:left="3600" w:hanging="360"/>
      </w:pPr>
    </w:lvl>
    <w:lvl w:ilvl="5" w:tplc="69643581" w:tentative="1">
      <w:start w:val="1"/>
      <w:numFmt w:val="lowerRoman"/>
      <w:lvlText w:val="%6."/>
      <w:lvlJc w:val="right"/>
      <w:pPr>
        <w:ind w:left="4320" w:hanging="180"/>
      </w:pPr>
    </w:lvl>
    <w:lvl w:ilvl="6" w:tplc="69643581" w:tentative="1">
      <w:start w:val="1"/>
      <w:numFmt w:val="decimal"/>
      <w:lvlText w:val="%7."/>
      <w:lvlJc w:val="left"/>
      <w:pPr>
        <w:ind w:left="5040" w:hanging="360"/>
      </w:pPr>
    </w:lvl>
    <w:lvl w:ilvl="7" w:tplc="69643581" w:tentative="1">
      <w:start w:val="1"/>
      <w:numFmt w:val="lowerLetter"/>
      <w:lvlText w:val="%8."/>
      <w:lvlJc w:val="left"/>
      <w:pPr>
        <w:ind w:left="5760" w:hanging="360"/>
      </w:pPr>
    </w:lvl>
    <w:lvl w:ilvl="8" w:tplc="6964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7">
    <w:multiLevelType w:val="hybridMultilevel"/>
    <w:lvl w:ilvl="0" w:tplc="31618848">
      <w:start w:val="1"/>
      <w:numFmt w:val="decimal"/>
      <w:lvlText w:val="%1."/>
      <w:lvlJc w:val="left"/>
      <w:pPr>
        <w:ind w:left="720" w:hanging="360"/>
      </w:pPr>
    </w:lvl>
    <w:lvl w:ilvl="1" w:tplc="31618848" w:tentative="1">
      <w:start w:val="1"/>
      <w:numFmt w:val="lowerLetter"/>
      <w:lvlText w:val="%2."/>
      <w:lvlJc w:val="left"/>
      <w:pPr>
        <w:ind w:left="1440" w:hanging="360"/>
      </w:pPr>
    </w:lvl>
    <w:lvl w:ilvl="2" w:tplc="31618848" w:tentative="1">
      <w:start w:val="1"/>
      <w:numFmt w:val="lowerRoman"/>
      <w:lvlText w:val="%3."/>
      <w:lvlJc w:val="right"/>
      <w:pPr>
        <w:ind w:left="2160" w:hanging="180"/>
      </w:pPr>
    </w:lvl>
    <w:lvl w:ilvl="3" w:tplc="31618848" w:tentative="1">
      <w:start w:val="1"/>
      <w:numFmt w:val="decimal"/>
      <w:lvlText w:val="%4."/>
      <w:lvlJc w:val="left"/>
      <w:pPr>
        <w:ind w:left="2880" w:hanging="360"/>
      </w:pPr>
    </w:lvl>
    <w:lvl w:ilvl="4" w:tplc="31618848" w:tentative="1">
      <w:start w:val="1"/>
      <w:numFmt w:val="lowerLetter"/>
      <w:lvlText w:val="%5."/>
      <w:lvlJc w:val="left"/>
      <w:pPr>
        <w:ind w:left="3600" w:hanging="360"/>
      </w:pPr>
    </w:lvl>
    <w:lvl w:ilvl="5" w:tplc="31618848" w:tentative="1">
      <w:start w:val="1"/>
      <w:numFmt w:val="lowerRoman"/>
      <w:lvlText w:val="%6."/>
      <w:lvlJc w:val="right"/>
      <w:pPr>
        <w:ind w:left="4320" w:hanging="180"/>
      </w:pPr>
    </w:lvl>
    <w:lvl w:ilvl="6" w:tplc="31618848" w:tentative="1">
      <w:start w:val="1"/>
      <w:numFmt w:val="decimal"/>
      <w:lvlText w:val="%7."/>
      <w:lvlJc w:val="left"/>
      <w:pPr>
        <w:ind w:left="5040" w:hanging="360"/>
      </w:pPr>
    </w:lvl>
    <w:lvl w:ilvl="7" w:tplc="31618848" w:tentative="1">
      <w:start w:val="1"/>
      <w:numFmt w:val="lowerLetter"/>
      <w:lvlText w:val="%8."/>
      <w:lvlJc w:val="left"/>
      <w:pPr>
        <w:ind w:left="5760" w:hanging="360"/>
      </w:pPr>
    </w:lvl>
    <w:lvl w:ilvl="8" w:tplc="3161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6">
    <w:multiLevelType w:val="hybridMultilevel"/>
    <w:lvl w:ilvl="0" w:tplc="55812526">
      <w:start w:val="1"/>
      <w:numFmt w:val="decimal"/>
      <w:lvlText w:val="%1."/>
      <w:lvlJc w:val="left"/>
      <w:pPr>
        <w:ind w:left="720" w:hanging="360"/>
      </w:pPr>
    </w:lvl>
    <w:lvl w:ilvl="1" w:tplc="55812526" w:tentative="1">
      <w:start w:val="1"/>
      <w:numFmt w:val="lowerLetter"/>
      <w:lvlText w:val="%2."/>
      <w:lvlJc w:val="left"/>
      <w:pPr>
        <w:ind w:left="1440" w:hanging="360"/>
      </w:pPr>
    </w:lvl>
    <w:lvl w:ilvl="2" w:tplc="55812526" w:tentative="1">
      <w:start w:val="1"/>
      <w:numFmt w:val="lowerRoman"/>
      <w:lvlText w:val="%3."/>
      <w:lvlJc w:val="right"/>
      <w:pPr>
        <w:ind w:left="2160" w:hanging="180"/>
      </w:pPr>
    </w:lvl>
    <w:lvl w:ilvl="3" w:tplc="55812526" w:tentative="1">
      <w:start w:val="1"/>
      <w:numFmt w:val="decimal"/>
      <w:lvlText w:val="%4."/>
      <w:lvlJc w:val="left"/>
      <w:pPr>
        <w:ind w:left="2880" w:hanging="360"/>
      </w:pPr>
    </w:lvl>
    <w:lvl w:ilvl="4" w:tplc="55812526" w:tentative="1">
      <w:start w:val="1"/>
      <w:numFmt w:val="lowerLetter"/>
      <w:lvlText w:val="%5."/>
      <w:lvlJc w:val="left"/>
      <w:pPr>
        <w:ind w:left="3600" w:hanging="360"/>
      </w:pPr>
    </w:lvl>
    <w:lvl w:ilvl="5" w:tplc="55812526" w:tentative="1">
      <w:start w:val="1"/>
      <w:numFmt w:val="lowerRoman"/>
      <w:lvlText w:val="%6."/>
      <w:lvlJc w:val="right"/>
      <w:pPr>
        <w:ind w:left="4320" w:hanging="180"/>
      </w:pPr>
    </w:lvl>
    <w:lvl w:ilvl="6" w:tplc="55812526" w:tentative="1">
      <w:start w:val="1"/>
      <w:numFmt w:val="decimal"/>
      <w:lvlText w:val="%7."/>
      <w:lvlJc w:val="left"/>
      <w:pPr>
        <w:ind w:left="5040" w:hanging="360"/>
      </w:pPr>
    </w:lvl>
    <w:lvl w:ilvl="7" w:tplc="55812526" w:tentative="1">
      <w:start w:val="1"/>
      <w:numFmt w:val="lowerLetter"/>
      <w:lvlText w:val="%8."/>
      <w:lvlJc w:val="left"/>
      <w:pPr>
        <w:ind w:left="5760" w:hanging="360"/>
      </w:pPr>
    </w:lvl>
    <w:lvl w:ilvl="8" w:tplc="5581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5">
    <w:multiLevelType w:val="hybridMultilevel"/>
    <w:lvl w:ilvl="0" w:tplc="71058571">
      <w:start w:val="1"/>
      <w:numFmt w:val="decimal"/>
      <w:lvlText w:val="%1."/>
      <w:lvlJc w:val="left"/>
      <w:pPr>
        <w:ind w:left="720" w:hanging="360"/>
      </w:pPr>
    </w:lvl>
    <w:lvl w:ilvl="1" w:tplc="71058571" w:tentative="1">
      <w:start w:val="1"/>
      <w:numFmt w:val="lowerLetter"/>
      <w:lvlText w:val="%2."/>
      <w:lvlJc w:val="left"/>
      <w:pPr>
        <w:ind w:left="1440" w:hanging="360"/>
      </w:pPr>
    </w:lvl>
    <w:lvl w:ilvl="2" w:tplc="71058571" w:tentative="1">
      <w:start w:val="1"/>
      <w:numFmt w:val="lowerRoman"/>
      <w:lvlText w:val="%3."/>
      <w:lvlJc w:val="right"/>
      <w:pPr>
        <w:ind w:left="2160" w:hanging="180"/>
      </w:pPr>
    </w:lvl>
    <w:lvl w:ilvl="3" w:tplc="71058571" w:tentative="1">
      <w:start w:val="1"/>
      <w:numFmt w:val="decimal"/>
      <w:lvlText w:val="%4."/>
      <w:lvlJc w:val="left"/>
      <w:pPr>
        <w:ind w:left="2880" w:hanging="360"/>
      </w:pPr>
    </w:lvl>
    <w:lvl w:ilvl="4" w:tplc="71058571" w:tentative="1">
      <w:start w:val="1"/>
      <w:numFmt w:val="lowerLetter"/>
      <w:lvlText w:val="%5."/>
      <w:lvlJc w:val="left"/>
      <w:pPr>
        <w:ind w:left="3600" w:hanging="360"/>
      </w:pPr>
    </w:lvl>
    <w:lvl w:ilvl="5" w:tplc="71058571" w:tentative="1">
      <w:start w:val="1"/>
      <w:numFmt w:val="lowerRoman"/>
      <w:lvlText w:val="%6."/>
      <w:lvlJc w:val="right"/>
      <w:pPr>
        <w:ind w:left="4320" w:hanging="180"/>
      </w:pPr>
    </w:lvl>
    <w:lvl w:ilvl="6" w:tplc="71058571" w:tentative="1">
      <w:start w:val="1"/>
      <w:numFmt w:val="decimal"/>
      <w:lvlText w:val="%7."/>
      <w:lvlJc w:val="left"/>
      <w:pPr>
        <w:ind w:left="5040" w:hanging="360"/>
      </w:pPr>
    </w:lvl>
    <w:lvl w:ilvl="7" w:tplc="71058571" w:tentative="1">
      <w:start w:val="1"/>
      <w:numFmt w:val="lowerLetter"/>
      <w:lvlText w:val="%8."/>
      <w:lvlJc w:val="left"/>
      <w:pPr>
        <w:ind w:left="5760" w:hanging="360"/>
      </w:pPr>
    </w:lvl>
    <w:lvl w:ilvl="8" w:tplc="7105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4">
    <w:multiLevelType w:val="hybridMultilevel"/>
    <w:lvl w:ilvl="0" w:tplc="67631600">
      <w:start w:val="1"/>
      <w:numFmt w:val="decimal"/>
      <w:lvlText w:val="%1."/>
      <w:lvlJc w:val="left"/>
      <w:pPr>
        <w:ind w:left="720" w:hanging="360"/>
      </w:pPr>
    </w:lvl>
    <w:lvl w:ilvl="1" w:tplc="67631600" w:tentative="1">
      <w:start w:val="1"/>
      <w:numFmt w:val="lowerLetter"/>
      <w:lvlText w:val="%2."/>
      <w:lvlJc w:val="left"/>
      <w:pPr>
        <w:ind w:left="1440" w:hanging="360"/>
      </w:pPr>
    </w:lvl>
    <w:lvl w:ilvl="2" w:tplc="67631600" w:tentative="1">
      <w:start w:val="1"/>
      <w:numFmt w:val="lowerRoman"/>
      <w:lvlText w:val="%3."/>
      <w:lvlJc w:val="right"/>
      <w:pPr>
        <w:ind w:left="2160" w:hanging="180"/>
      </w:pPr>
    </w:lvl>
    <w:lvl w:ilvl="3" w:tplc="67631600" w:tentative="1">
      <w:start w:val="1"/>
      <w:numFmt w:val="decimal"/>
      <w:lvlText w:val="%4."/>
      <w:lvlJc w:val="left"/>
      <w:pPr>
        <w:ind w:left="2880" w:hanging="360"/>
      </w:pPr>
    </w:lvl>
    <w:lvl w:ilvl="4" w:tplc="67631600" w:tentative="1">
      <w:start w:val="1"/>
      <w:numFmt w:val="lowerLetter"/>
      <w:lvlText w:val="%5."/>
      <w:lvlJc w:val="left"/>
      <w:pPr>
        <w:ind w:left="3600" w:hanging="360"/>
      </w:pPr>
    </w:lvl>
    <w:lvl w:ilvl="5" w:tplc="67631600" w:tentative="1">
      <w:start w:val="1"/>
      <w:numFmt w:val="lowerRoman"/>
      <w:lvlText w:val="%6."/>
      <w:lvlJc w:val="right"/>
      <w:pPr>
        <w:ind w:left="4320" w:hanging="180"/>
      </w:pPr>
    </w:lvl>
    <w:lvl w:ilvl="6" w:tplc="67631600" w:tentative="1">
      <w:start w:val="1"/>
      <w:numFmt w:val="decimal"/>
      <w:lvlText w:val="%7."/>
      <w:lvlJc w:val="left"/>
      <w:pPr>
        <w:ind w:left="5040" w:hanging="360"/>
      </w:pPr>
    </w:lvl>
    <w:lvl w:ilvl="7" w:tplc="67631600" w:tentative="1">
      <w:start w:val="1"/>
      <w:numFmt w:val="lowerLetter"/>
      <w:lvlText w:val="%8."/>
      <w:lvlJc w:val="left"/>
      <w:pPr>
        <w:ind w:left="5760" w:hanging="360"/>
      </w:pPr>
    </w:lvl>
    <w:lvl w:ilvl="8" w:tplc="67631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3">
    <w:multiLevelType w:val="hybridMultilevel"/>
    <w:lvl w:ilvl="0" w:tplc="43082898">
      <w:start w:val="1"/>
      <w:numFmt w:val="decimal"/>
      <w:lvlText w:val="%1."/>
      <w:lvlJc w:val="left"/>
      <w:pPr>
        <w:ind w:left="720" w:hanging="360"/>
      </w:pPr>
    </w:lvl>
    <w:lvl w:ilvl="1" w:tplc="43082898" w:tentative="1">
      <w:start w:val="1"/>
      <w:numFmt w:val="lowerLetter"/>
      <w:lvlText w:val="%2."/>
      <w:lvlJc w:val="left"/>
      <w:pPr>
        <w:ind w:left="1440" w:hanging="360"/>
      </w:pPr>
    </w:lvl>
    <w:lvl w:ilvl="2" w:tplc="43082898" w:tentative="1">
      <w:start w:val="1"/>
      <w:numFmt w:val="lowerRoman"/>
      <w:lvlText w:val="%3."/>
      <w:lvlJc w:val="right"/>
      <w:pPr>
        <w:ind w:left="2160" w:hanging="180"/>
      </w:pPr>
    </w:lvl>
    <w:lvl w:ilvl="3" w:tplc="43082898" w:tentative="1">
      <w:start w:val="1"/>
      <w:numFmt w:val="decimal"/>
      <w:lvlText w:val="%4."/>
      <w:lvlJc w:val="left"/>
      <w:pPr>
        <w:ind w:left="2880" w:hanging="360"/>
      </w:pPr>
    </w:lvl>
    <w:lvl w:ilvl="4" w:tplc="43082898" w:tentative="1">
      <w:start w:val="1"/>
      <w:numFmt w:val="lowerLetter"/>
      <w:lvlText w:val="%5."/>
      <w:lvlJc w:val="left"/>
      <w:pPr>
        <w:ind w:left="3600" w:hanging="360"/>
      </w:pPr>
    </w:lvl>
    <w:lvl w:ilvl="5" w:tplc="43082898" w:tentative="1">
      <w:start w:val="1"/>
      <w:numFmt w:val="lowerRoman"/>
      <w:lvlText w:val="%6."/>
      <w:lvlJc w:val="right"/>
      <w:pPr>
        <w:ind w:left="4320" w:hanging="180"/>
      </w:pPr>
    </w:lvl>
    <w:lvl w:ilvl="6" w:tplc="43082898" w:tentative="1">
      <w:start w:val="1"/>
      <w:numFmt w:val="decimal"/>
      <w:lvlText w:val="%7."/>
      <w:lvlJc w:val="left"/>
      <w:pPr>
        <w:ind w:left="5040" w:hanging="360"/>
      </w:pPr>
    </w:lvl>
    <w:lvl w:ilvl="7" w:tplc="43082898" w:tentative="1">
      <w:start w:val="1"/>
      <w:numFmt w:val="lowerLetter"/>
      <w:lvlText w:val="%8."/>
      <w:lvlJc w:val="left"/>
      <w:pPr>
        <w:ind w:left="5760" w:hanging="360"/>
      </w:pPr>
    </w:lvl>
    <w:lvl w:ilvl="8" w:tplc="43082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2">
    <w:multiLevelType w:val="hybridMultilevel"/>
    <w:lvl w:ilvl="0" w:tplc="99296988">
      <w:start w:val="1"/>
      <w:numFmt w:val="decimal"/>
      <w:lvlText w:val="%1."/>
      <w:lvlJc w:val="left"/>
      <w:pPr>
        <w:ind w:left="720" w:hanging="360"/>
      </w:pPr>
    </w:lvl>
    <w:lvl w:ilvl="1" w:tplc="99296988" w:tentative="1">
      <w:start w:val="1"/>
      <w:numFmt w:val="lowerLetter"/>
      <w:lvlText w:val="%2."/>
      <w:lvlJc w:val="left"/>
      <w:pPr>
        <w:ind w:left="1440" w:hanging="360"/>
      </w:pPr>
    </w:lvl>
    <w:lvl w:ilvl="2" w:tplc="99296988" w:tentative="1">
      <w:start w:val="1"/>
      <w:numFmt w:val="lowerRoman"/>
      <w:lvlText w:val="%3."/>
      <w:lvlJc w:val="right"/>
      <w:pPr>
        <w:ind w:left="2160" w:hanging="180"/>
      </w:pPr>
    </w:lvl>
    <w:lvl w:ilvl="3" w:tplc="99296988" w:tentative="1">
      <w:start w:val="1"/>
      <w:numFmt w:val="decimal"/>
      <w:lvlText w:val="%4."/>
      <w:lvlJc w:val="left"/>
      <w:pPr>
        <w:ind w:left="2880" w:hanging="360"/>
      </w:pPr>
    </w:lvl>
    <w:lvl w:ilvl="4" w:tplc="99296988" w:tentative="1">
      <w:start w:val="1"/>
      <w:numFmt w:val="lowerLetter"/>
      <w:lvlText w:val="%5."/>
      <w:lvlJc w:val="left"/>
      <w:pPr>
        <w:ind w:left="3600" w:hanging="360"/>
      </w:pPr>
    </w:lvl>
    <w:lvl w:ilvl="5" w:tplc="99296988" w:tentative="1">
      <w:start w:val="1"/>
      <w:numFmt w:val="lowerRoman"/>
      <w:lvlText w:val="%6."/>
      <w:lvlJc w:val="right"/>
      <w:pPr>
        <w:ind w:left="4320" w:hanging="180"/>
      </w:pPr>
    </w:lvl>
    <w:lvl w:ilvl="6" w:tplc="99296988" w:tentative="1">
      <w:start w:val="1"/>
      <w:numFmt w:val="decimal"/>
      <w:lvlText w:val="%7."/>
      <w:lvlJc w:val="left"/>
      <w:pPr>
        <w:ind w:left="5040" w:hanging="360"/>
      </w:pPr>
    </w:lvl>
    <w:lvl w:ilvl="7" w:tplc="99296988" w:tentative="1">
      <w:start w:val="1"/>
      <w:numFmt w:val="lowerLetter"/>
      <w:lvlText w:val="%8."/>
      <w:lvlJc w:val="left"/>
      <w:pPr>
        <w:ind w:left="5760" w:hanging="360"/>
      </w:pPr>
    </w:lvl>
    <w:lvl w:ilvl="8" w:tplc="9929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1">
    <w:multiLevelType w:val="hybridMultilevel"/>
    <w:lvl w:ilvl="0" w:tplc="60732964">
      <w:start w:val="1"/>
      <w:numFmt w:val="decimal"/>
      <w:lvlText w:val="%1."/>
      <w:lvlJc w:val="left"/>
      <w:pPr>
        <w:ind w:left="720" w:hanging="360"/>
      </w:pPr>
    </w:lvl>
    <w:lvl w:ilvl="1" w:tplc="60732964" w:tentative="1">
      <w:start w:val="1"/>
      <w:numFmt w:val="lowerLetter"/>
      <w:lvlText w:val="%2."/>
      <w:lvlJc w:val="left"/>
      <w:pPr>
        <w:ind w:left="1440" w:hanging="360"/>
      </w:pPr>
    </w:lvl>
    <w:lvl w:ilvl="2" w:tplc="60732964" w:tentative="1">
      <w:start w:val="1"/>
      <w:numFmt w:val="lowerRoman"/>
      <w:lvlText w:val="%3."/>
      <w:lvlJc w:val="right"/>
      <w:pPr>
        <w:ind w:left="2160" w:hanging="180"/>
      </w:pPr>
    </w:lvl>
    <w:lvl w:ilvl="3" w:tplc="60732964" w:tentative="1">
      <w:start w:val="1"/>
      <w:numFmt w:val="decimal"/>
      <w:lvlText w:val="%4."/>
      <w:lvlJc w:val="left"/>
      <w:pPr>
        <w:ind w:left="2880" w:hanging="360"/>
      </w:pPr>
    </w:lvl>
    <w:lvl w:ilvl="4" w:tplc="60732964" w:tentative="1">
      <w:start w:val="1"/>
      <w:numFmt w:val="lowerLetter"/>
      <w:lvlText w:val="%5."/>
      <w:lvlJc w:val="left"/>
      <w:pPr>
        <w:ind w:left="3600" w:hanging="360"/>
      </w:pPr>
    </w:lvl>
    <w:lvl w:ilvl="5" w:tplc="60732964" w:tentative="1">
      <w:start w:val="1"/>
      <w:numFmt w:val="lowerRoman"/>
      <w:lvlText w:val="%6."/>
      <w:lvlJc w:val="right"/>
      <w:pPr>
        <w:ind w:left="4320" w:hanging="180"/>
      </w:pPr>
    </w:lvl>
    <w:lvl w:ilvl="6" w:tplc="60732964" w:tentative="1">
      <w:start w:val="1"/>
      <w:numFmt w:val="decimal"/>
      <w:lvlText w:val="%7."/>
      <w:lvlJc w:val="left"/>
      <w:pPr>
        <w:ind w:left="5040" w:hanging="360"/>
      </w:pPr>
    </w:lvl>
    <w:lvl w:ilvl="7" w:tplc="60732964" w:tentative="1">
      <w:start w:val="1"/>
      <w:numFmt w:val="lowerLetter"/>
      <w:lvlText w:val="%8."/>
      <w:lvlJc w:val="left"/>
      <w:pPr>
        <w:ind w:left="5760" w:hanging="360"/>
      </w:pPr>
    </w:lvl>
    <w:lvl w:ilvl="8" w:tplc="60732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0">
    <w:multiLevelType w:val="hybridMultilevel"/>
    <w:lvl w:ilvl="0" w:tplc="37284459">
      <w:start w:val="1"/>
      <w:numFmt w:val="decimal"/>
      <w:lvlText w:val="%1."/>
      <w:lvlJc w:val="left"/>
      <w:pPr>
        <w:ind w:left="720" w:hanging="360"/>
      </w:pPr>
    </w:lvl>
    <w:lvl w:ilvl="1" w:tplc="37284459" w:tentative="1">
      <w:start w:val="1"/>
      <w:numFmt w:val="lowerLetter"/>
      <w:lvlText w:val="%2."/>
      <w:lvlJc w:val="left"/>
      <w:pPr>
        <w:ind w:left="1440" w:hanging="360"/>
      </w:pPr>
    </w:lvl>
    <w:lvl w:ilvl="2" w:tplc="37284459" w:tentative="1">
      <w:start w:val="1"/>
      <w:numFmt w:val="lowerRoman"/>
      <w:lvlText w:val="%3."/>
      <w:lvlJc w:val="right"/>
      <w:pPr>
        <w:ind w:left="2160" w:hanging="180"/>
      </w:pPr>
    </w:lvl>
    <w:lvl w:ilvl="3" w:tplc="37284459" w:tentative="1">
      <w:start w:val="1"/>
      <w:numFmt w:val="decimal"/>
      <w:lvlText w:val="%4."/>
      <w:lvlJc w:val="left"/>
      <w:pPr>
        <w:ind w:left="2880" w:hanging="360"/>
      </w:pPr>
    </w:lvl>
    <w:lvl w:ilvl="4" w:tplc="37284459" w:tentative="1">
      <w:start w:val="1"/>
      <w:numFmt w:val="lowerLetter"/>
      <w:lvlText w:val="%5."/>
      <w:lvlJc w:val="left"/>
      <w:pPr>
        <w:ind w:left="3600" w:hanging="360"/>
      </w:pPr>
    </w:lvl>
    <w:lvl w:ilvl="5" w:tplc="37284459" w:tentative="1">
      <w:start w:val="1"/>
      <w:numFmt w:val="lowerRoman"/>
      <w:lvlText w:val="%6."/>
      <w:lvlJc w:val="right"/>
      <w:pPr>
        <w:ind w:left="4320" w:hanging="180"/>
      </w:pPr>
    </w:lvl>
    <w:lvl w:ilvl="6" w:tplc="37284459" w:tentative="1">
      <w:start w:val="1"/>
      <w:numFmt w:val="decimal"/>
      <w:lvlText w:val="%7."/>
      <w:lvlJc w:val="left"/>
      <w:pPr>
        <w:ind w:left="5040" w:hanging="360"/>
      </w:pPr>
    </w:lvl>
    <w:lvl w:ilvl="7" w:tplc="37284459" w:tentative="1">
      <w:start w:val="1"/>
      <w:numFmt w:val="lowerLetter"/>
      <w:lvlText w:val="%8."/>
      <w:lvlJc w:val="left"/>
      <w:pPr>
        <w:ind w:left="5760" w:hanging="360"/>
      </w:pPr>
    </w:lvl>
    <w:lvl w:ilvl="8" w:tplc="3728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9">
    <w:multiLevelType w:val="hybridMultilevel"/>
    <w:lvl w:ilvl="0" w:tplc="87684055">
      <w:start w:val="1"/>
      <w:numFmt w:val="decimal"/>
      <w:lvlText w:val="%1."/>
      <w:lvlJc w:val="left"/>
      <w:pPr>
        <w:ind w:left="720" w:hanging="360"/>
      </w:pPr>
    </w:lvl>
    <w:lvl w:ilvl="1" w:tplc="87684055" w:tentative="1">
      <w:start w:val="1"/>
      <w:numFmt w:val="lowerLetter"/>
      <w:lvlText w:val="%2."/>
      <w:lvlJc w:val="left"/>
      <w:pPr>
        <w:ind w:left="1440" w:hanging="360"/>
      </w:pPr>
    </w:lvl>
    <w:lvl w:ilvl="2" w:tplc="87684055" w:tentative="1">
      <w:start w:val="1"/>
      <w:numFmt w:val="lowerRoman"/>
      <w:lvlText w:val="%3."/>
      <w:lvlJc w:val="right"/>
      <w:pPr>
        <w:ind w:left="2160" w:hanging="180"/>
      </w:pPr>
    </w:lvl>
    <w:lvl w:ilvl="3" w:tplc="87684055" w:tentative="1">
      <w:start w:val="1"/>
      <w:numFmt w:val="decimal"/>
      <w:lvlText w:val="%4."/>
      <w:lvlJc w:val="left"/>
      <w:pPr>
        <w:ind w:left="2880" w:hanging="360"/>
      </w:pPr>
    </w:lvl>
    <w:lvl w:ilvl="4" w:tplc="87684055" w:tentative="1">
      <w:start w:val="1"/>
      <w:numFmt w:val="lowerLetter"/>
      <w:lvlText w:val="%5."/>
      <w:lvlJc w:val="left"/>
      <w:pPr>
        <w:ind w:left="3600" w:hanging="360"/>
      </w:pPr>
    </w:lvl>
    <w:lvl w:ilvl="5" w:tplc="87684055" w:tentative="1">
      <w:start w:val="1"/>
      <w:numFmt w:val="lowerRoman"/>
      <w:lvlText w:val="%6."/>
      <w:lvlJc w:val="right"/>
      <w:pPr>
        <w:ind w:left="4320" w:hanging="180"/>
      </w:pPr>
    </w:lvl>
    <w:lvl w:ilvl="6" w:tplc="87684055" w:tentative="1">
      <w:start w:val="1"/>
      <w:numFmt w:val="decimal"/>
      <w:lvlText w:val="%7."/>
      <w:lvlJc w:val="left"/>
      <w:pPr>
        <w:ind w:left="5040" w:hanging="360"/>
      </w:pPr>
    </w:lvl>
    <w:lvl w:ilvl="7" w:tplc="87684055" w:tentative="1">
      <w:start w:val="1"/>
      <w:numFmt w:val="lowerLetter"/>
      <w:lvlText w:val="%8."/>
      <w:lvlJc w:val="left"/>
      <w:pPr>
        <w:ind w:left="5760" w:hanging="360"/>
      </w:pPr>
    </w:lvl>
    <w:lvl w:ilvl="8" w:tplc="8768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8">
    <w:multiLevelType w:val="hybridMultilevel"/>
    <w:lvl w:ilvl="0" w:tplc="39122740">
      <w:start w:val="1"/>
      <w:numFmt w:val="decimal"/>
      <w:lvlText w:val="%1."/>
      <w:lvlJc w:val="left"/>
      <w:pPr>
        <w:ind w:left="720" w:hanging="360"/>
      </w:pPr>
    </w:lvl>
    <w:lvl w:ilvl="1" w:tplc="39122740" w:tentative="1">
      <w:start w:val="1"/>
      <w:numFmt w:val="lowerLetter"/>
      <w:lvlText w:val="%2."/>
      <w:lvlJc w:val="left"/>
      <w:pPr>
        <w:ind w:left="1440" w:hanging="360"/>
      </w:pPr>
    </w:lvl>
    <w:lvl w:ilvl="2" w:tplc="39122740" w:tentative="1">
      <w:start w:val="1"/>
      <w:numFmt w:val="lowerRoman"/>
      <w:lvlText w:val="%3."/>
      <w:lvlJc w:val="right"/>
      <w:pPr>
        <w:ind w:left="2160" w:hanging="180"/>
      </w:pPr>
    </w:lvl>
    <w:lvl w:ilvl="3" w:tplc="39122740" w:tentative="1">
      <w:start w:val="1"/>
      <w:numFmt w:val="decimal"/>
      <w:lvlText w:val="%4."/>
      <w:lvlJc w:val="left"/>
      <w:pPr>
        <w:ind w:left="2880" w:hanging="360"/>
      </w:pPr>
    </w:lvl>
    <w:lvl w:ilvl="4" w:tplc="39122740" w:tentative="1">
      <w:start w:val="1"/>
      <w:numFmt w:val="lowerLetter"/>
      <w:lvlText w:val="%5."/>
      <w:lvlJc w:val="left"/>
      <w:pPr>
        <w:ind w:left="3600" w:hanging="360"/>
      </w:pPr>
    </w:lvl>
    <w:lvl w:ilvl="5" w:tplc="39122740" w:tentative="1">
      <w:start w:val="1"/>
      <w:numFmt w:val="lowerRoman"/>
      <w:lvlText w:val="%6."/>
      <w:lvlJc w:val="right"/>
      <w:pPr>
        <w:ind w:left="4320" w:hanging="180"/>
      </w:pPr>
    </w:lvl>
    <w:lvl w:ilvl="6" w:tplc="39122740" w:tentative="1">
      <w:start w:val="1"/>
      <w:numFmt w:val="decimal"/>
      <w:lvlText w:val="%7."/>
      <w:lvlJc w:val="left"/>
      <w:pPr>
        <w:ind w:left="5040" w:hanging="360"/>
      </w:pPr>
    </w:lvl>
    <w:lvl w:ilvl="7" w:tplc="39122740" w:tentative="1">
      <w:start w:val="1"/>
      <w:numFmt w:val="lowerLetter"/>
      <w:lvlText w:val="%8."/>
      <w:lvlJc w:val="left"/>
      <w:pPr>
        <w:ind w:left="5760" w:hanging="360"/>
      </w:pPr>
    </w:lvl>
    <w:lvl w:ilvl="8" w:tplc="3912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7">
    <w:multiLevelType w:val="hybridMultilevel"/>
    <w:lvl w:ilvl="0" w:tplc="16245689">
      <w:start w:val="1"/>
      <w:numFmt w:val="decimal"/>
      <w:lvlText w:val="%1."/>
      <w:lvlJc w:val="left"/>
      <w:pPr>
        <w:ind w:left="720" w:hanging="360"/>
      </w:pPr>
    </w:lvl>
    <w:lvl w:ilvl="1" w:tplc="16245689" w:tentative="1">
      <w:start w:val="1"/>
      <w:numFmt w:val="lowerLetter"/>
      <w:lvlText w:val="%2."/>
      <w:lvlJc w:val="left"/>
      <w:pPr>
        <w:ind w:left="1440" w:hanging="360"/>
      </w:pPr>
    </w:lvl>
    <w:lvl w:ilvl="2" w:tplc="16245689" w:tentative="1">
      <w:start w:val="1"/>
      <w:numFmt w:val="lowerRoman"/>
      <w:lvlText w:val="%3."/>
      <w:lvlJc w:val="right"/>
      <w:pPr>
        <w:ind w:left="2160" w:hanging="180"/>
      </w:pPr>
    </w:lvl>
    <w:lvl w:ilvl="3" w:tplc="16245689" w:tentative="1">
      <w:start w:val="1"/>
      <w:numFmt w:val="decimal"/>
      <w:lvlText w:val="%4."/>
      <w:lvlJc w:val="left"/>
      <w:pPr>
        <w:ind w:left="2880" w:hanging="360"/>
      </w:pPr>
    </w:lvl>
    <w:lvl w:ilvl="4" w:tplc="16245689" w:tentative="1">
      <w:start w:val="1"/>
      <w:numFmt w:val="lowerLetter"/>
      <w:lvlText w:val="%5."/>
      <w:lvlJc w:val="left"/>
      <w:pPr>
        <w:ind w:left="3600" w:hanging="360"/>
      </w:pPr>
    </w:lvl>
    <w:lvl w:ilvl="5" w:tplc="16245689" w:tentative="1">
      <w:start w:val="1"/>
      <w:numFmt w:val="lowerRoman"/>
      <w:lvlText w:val="%6."/>
      <w:lvlJc w:val="right"/>
      <w:pPr>
        <w:ind w:left="4320" w:hanging="180"/>
      </w:pPr>
    </w:lvl>
    <w:lvl w:ilvl="6" w:tplc="16245689" w:tentative="1">
      <w:start w:val="1"/>
      <w:numFmt w:val="decimal"/>
      <w:lvlText w:val="%7."/>
      <w:lvlJc w:val="left"/>
      <w:pPr>
        <w:ind w:left="5040" w:hanging="360"/>
      </w:pPr>
    </w:lvl>
    <w:lvl w:ilvl="7" w:tplc="16245689" w:tentative="1">
      <w:start w:val="1"/>
      <w:numFmt w:val="lowerLetter"/>
      <w:lvlText w:val="%8."/>
      <w:lvlJc w:val="left"/>
      <w:pPr>
        <w:ind w:left="5760" w:hanging="360"/>
      </w:pPr>
    </w:lvl>
    <w:lvl w:ilvl="8" w:tplc="1624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6">
    <w:multiLevelType w:val="hybridMultilevel"/>
    <w:lvl w:ilvl="0" w:tplc="68881960">
      <w:start w:val="1"/>
      <w:numFmt w:val="decimal"/>
      <w:lvlText w:val="%1."/>
      <w:lvlJc w:val="left"/>
      <w:pPr>
        <w:ind w:left="720" w:hanging="360"/>
      </w:pPr>
    </w:lvl>
    <w:lvl w:ilvl="1" w:tplc="68881960" w:tentative="1">
      <w:start w:val="1"/>
      <w:numFmt w:val="lowerLetter"/>
      <w:lvlText w:val="%2."/>
      <w:lvlJc w:val="left"/>
      <w:pPr>
        <w:ind w:left="1440" w:hanging="360"/>
      </w:pPr>
    </w:lvl>
    <w:lvl w:ilvl="2" w:tplc="68881960" w:tentative="1">
      <w:start w:val="1"/>
      <w:numFmt w:val="lowerRoman"/>
      <w:lvlText w:val="%3."/>
      <w:lvlJc w:val="right"/>
      <w:pPr>
        <w:ind w:left="2160" w:hanging="180"/>
      </w:pPr>
    </w:lvl>
    <w:lvl w:ilvl="3" w:tplc="68881960" w:tentative="1">
      <w:start w:val="1"/>
      <w:numFmt w:val="decimal"/>
      <w:lvlText w:val="%4."/>
      <w:lvlJc w:val="left"/>
      <w:pPr>
        <w:ind w:left="2880" w:hanging="360"/>
      </w:pPr>
    </w:lvl>
    <w:lvl w:ilvl="4" w:tplc="68881960" w:tentative="1">
      <w:start w:val="1"/>
      <w:numFmt w:val="lowerLetter"/>
      <w:lvlText w:val="%5."/>
      <w:lvlJc w:val="left"/>
      <w:pPr>
        <w:ind w:left="3600" w:hanging="360"/>
      </w:pPr>
    </w:lvl>
    <w:lvl w:ilvl="5" w:tplc="68881960" w:tentative="1">
      <w:start w:val="1"/>
      <w:numFmt w:val="lowerRoman"/>
      <w:lvlText w:val="%6."/>
      <w:lvlJc w:val="right"/>
      <w:pPr>
        <w:ind w:left="4320" w:hanging="180"/>
      </w:pPr>
    </w:lvl>
    <w:lvl w:ilvl="6" w:tplc="68881960" w:tentative="1">
      <w:start w:val="1"/>
      <w:numFmt w:val="decimal"/>
      <w:lvlText w:val="%7."/>
      <w:lvlJc w:val="left"/>
      <w:pPr>
        <w:ind w:left="5040" w:hanging="360"/>
      </w:pPr>
    </w:lvl>
    <w:lvl w:ilvl="7" w:tplc="68881960" w:tentative="1">
      <w:start w:val="1"/>
      <w:numFmt w:val="lowerLetter"/>
      <w:lvlText w:val="%8."/>
      <w:lvlJc w:val="left"/>
      <w:pPr>
        <w:ind w:left="5760" w:hanging="360"/>
      </w:pPr>
    </w:lvl>
    <w:lvl w:ilvl="8" w:tplc="6888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5">
    <w:multiLevelType w:val="hybridMultilevel"/>
    <w:lvl w:ilvl="0" w:tplc="72014437">
      <w:start w:val="1"/>
      <w:numFmt w:val="decimal"/>
      <w:lvlText w:val="%1."/>
      <w:lvlJc w:val="left"/>
      <w:pPr>
        <w:ind w:left="720" w:hanging="360"/>
      </w:pPr>
    </w:lvl>
    <w:lvl w:ilvl="1" w:tplc="72014437" w:tentative="1">
      <w:start w:val="1"/>
      <w:numFmt w:val="lowerLetter"/>
      <w:lvlText w:val="%2."/>
      <w:lvlJc w:val="left"/>
      <w:pPr>
        <w:ind w:left="1440" w:hanging="360"/>
      </w:pPr>
    </w:lvl>
    <w:lvl w:ilvl="2" w:tplc="72014437" w:tentative="1">
      <w:start w:val="1"/>
      <w:numFmt w:val="lowerRoman"/>
      <w:lvlText w:val="%3."/>
      <w:lvlJc w:val="right"/>
      <w:pPr>
        <w:ind w:left="2160" w:hanging="180"/>
      </w:pPr>
    </w:lvl>
    <w:lvl w:ilvl="3" w:tplc="72014437" w:tentative="1">
      <w:start w:val="1"/>
      <w:numFmt w:val="decimal"/>
      <w:lvlText w:val="%4."/>
      <w:lvlJc w:val="left"/>
      <w:pPr>
        <w:ind w:left="2880" w:hanging="360"/>
      </w:pPr>
    </w:lvl>
    <w:lvl w:ilvl="4" w:tplc="72014437" w:tentative="1">
      <w:start w:val="1"/>
      <w:numFmt w:val="lowerLetter"/>
      <w:lvlText w:val="%5."/>
      <w:lvlJc w:val="left"/>
      <w:pPr>
        <w:ind w:left="3600" w:hanging="360"/>
      </w:pPr>
    </w:lvl>
    <w:lvl w:ilvl="5" w:tplc="72014437" w:tentative="1">
      <w:start w:val="1"/>
      <w:numFmt w:val="lowerRoman"/>
      <w:lvlText w:val="%6."/>
      <w:lvlJc w:val="right"/>
      <w:pPr>
        <w:ind w:left="4320" w:hanging="180"/>
      </w:pPr>
    </w:lvl>
    <w:lvl w:ilvl="6" w:tplc="72014437" w:tentative="1">
      <w:start w:val="1"/>
      <w:numFmt w:val="decimal"/>
      <w:lvlText w:val="%7."/>
      <w:lvlJc w:val="left"/>
      <w:pPr>
        <w:ind w:left="5040" w:hanging="360"/>
      </w:pPr>
    </w:lvl>
    <w:lvl w:ilvl="7" w:tplc="72014437" w:tentative="1">
      <w:start w:val="1"/>
      <w:numFmt w:val="lowerLetter"/>
      <w:lvlText w:val="%8."/>
      <w:lvlJc w:val="left"/>
      <w:pPr>
        <w:ind w:left="5760" w:hanging="360"/>
      </w:pPr>
    </w:lvl>
    <w:lvl w:ilvl="8" w:tplc="72014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4">
    <w:multiLevelType w:val="hybridMultilevel"/>
    <w:lvl w:ilvl="0" w:tplc="42328957">
      <w:start w:val="1"/>
      <w:numFmt w:val="decimal"/>
      <w:lvlText w:val="%1."/>
      <w:lvlJc w:val="left"/>
      <w:pPr>
        <w:ind w:left="720" w:hanging="360"/>
      </w:pPr>
    </w:lvl>
    <w:lvl w:ilvl="1" w:tplc="42328957" w:tentative="1">
      <w:start w:val="1"/>
      <w:numFmt w:val="lowerLetter"/>
      <w:lvlText w:val="%2."/>
      <w:lvlJc w:val="left"/>
      <w:pPr>
        <w:ind w:left="1440" w:hanging="360"/>
      </w:pPr>
    </w:lvl>
    <w:lvl w:ilvl="2" w:tplc="42328957" w:tentative="1">
      <w:start w:val="1"/>
      <w:numFmt w:val="lowerRoman"/>
      <w:lvlText w:val="%3."/>
      <w:lvlJc w:val="right"/>
      <w:pPr>
        <w:ind w:left="2160" w:hanging="180"/>
      </w:pPr>
    </w:lvl>
    <w:lvl w:ilvl="3" w:tplc="42328957" w:tentative="1">
      <w:start w:val="1"/>
      <w:numFmt w:val="decimal"/>
      <w:lvlText w:val="%4."/>
      <w:lvlJc w:val="left"/>
      <w:pPr>
        <w:ind w:left="2880" w:hanging="360"/>
      </w:pPr>
    </w:lvl>
    <w:lvl w:ilvl="4" w:tplc="42328957" w:tentative="1">
      <w:start w:val="1"/>
      <w:numFmt w:val="lowerLetter"/>
      <w:lvlText w:val="%5."/>
      <w:lvlJc w:val="left"/>
      <w:pPr>
        <w:ind w:left="3600" w:hanging="360"/>
      </w:pPr>
    </w:lvl>
    <w:lvl w:ilvl="5" w:tplc="42328957" w:tentative="1">
      <w:start w:val="1"/>
      <w:numFmt w:val="lowerRoman"/>
      <w:lvlText w:val="%6."/>
      <w:lvlJc w:val="right"/>
      <w:pPr>
        <w:ind w:left="4320" w:hanging="180"/>
      </w:pPr>
    </w:lvl>
    <w:lvl w:ilvl="6" w:tplc="42328957" w:tentative="1">
      <w:start w:val="1"/>
      <w:numFmt w:val="decimal"/>
      <w:lvlText w:val="%7."/>
      <w:lvlJc w:val="left"/>
      <w:pPr>
        <w:ind w:left="5040" w:hanging="360"/>
      </w:pPr>
    </w:lvl>
    <w:lvl w:ilvl="7" w:tplc="42328957" w:tentative="1">
      <w:start w:val="1"/>
      <w:numFmt w:val="lowerLetter"/>
      <w:lvlText w:val="%8."/>
      <w:lvlJc w:val="left"/>
      <w:pPr>
        <w:ind w:left="5760" w:hanging="360"/>
      </w:pPr>
    </w:lvl>
    <w:lvl w:ilvl="8" w:tplc="4232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3">
    <w:multiLevelType w:val="hybridMultilevel"/>
    <w:lvl w:ilvl="0" w:tplc="73536425">
      <w:start w:val="1"/>
      <w:numFmt w:val="decimal"/>
      <w:lvlText w:val="%1."/>
      <w:lvlJc w:val="left"/>
      <w:pPr>
        <w:ind w:left="720" w:hanging="360"/>
      </w:pPr>
    </w:lvl>
    <w:lvl w:ilvl="1" w:tplc="73536425" w:tentative="1">
      <w:start w:val="1"/>
      <w:numFmt w:val="lowerLetter"/>
      <w:lvlText w:val="%2."/>
      <w:lvlJc w:val="left"/>
      <w:pPr>
        <w:ind w:left="1440" w:hanging="360"/>
      </w:pPr>
    </w:lvl>
    <w:lvl w:ilvl="2" w:tplc="73536425" w:tentative="1">
      <w:start w:val="1"/>
      <w:numFmt w:val="lowerRoman"/>
      <w:lvlText w:val="%3."/>
      <w:lvlJc w:val="right"/>
      <w:pPr>
        <w:ind w:left="2160" w:hanging="180"/>
      </w:pPr>
    </w:lvl>
    <w:lvl w:ilvl="3" w:tplc="73536425" w:tentative="1">
      <w:start w:val="1"/>
      <w:numFmt w:val="decimal"/>
      <w:lvlText w:val="%4."/>
      <w:lvlJc w:val="left"/>
      <w:pPr>
        <w:ind w:left="2880" w:hanging="360"/>
      </w:pPr>
    </w:lvl>
    <w:lvl w:ilvl="4" w:tplc="73536425" w:tentative="1">
      <w:start w:val="1"/>
      <w:numFmt w:val="lowerLetter"/>
      <w:lvlText w:val="%5."/>
      <w:lvlJc w:val="left"/>
      <w:pPr>
        <w:ind w:left="3600" w:hanging="360"/>
      </w:pPr>
    </w:lvl>
    <w:lvl w:ilvl="5" w:tplc="73536425" w:tentative="1">
      <w:start w:val="1"/>
      <w:numFmt w:val="lowerRoman"/>
      <w:lvlText w:val="%6."/>
      <w:lvlJc w:val="right"/>
      <w:pPr>
        <w:ind w:left="4320" w:hanging="180"/>
      </w:pPr>
    </w:lvl>
    <w:lvl w:ilvl="6" w:tplc="73536425" w:tentative="1">
      <w:start w:val="1"/>
      <w:numFmt w:val="decimal"/>
      <w:lvlText w:val="%7."/>
      <w:lvlJc w:val="left"/>
      <w:pPr>
        <w:ind w:left="5040" w:hanging="360"/>
      </w:pPr>
    </w:lvl>
    <w:lvl w:ilvl="7" w:tplc="73536425" w:tentative="1">
      <w:start w:val="1"/>
      <w:numFmt w:val="lowerLetter"/>
      <w:lvlText w:val="%8."/>
      <w:lvlJc w:val="left"/>
      <w:pPr>
        <w:ind w:left="5760" w:hanging="360"/>
      </w:pPr>
    </w:lvl>
    <w:lvl w:ilvl="8" w:tplc="7353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2">
    <w:multiLevelType w:val="hybridMultilevel"/>
    <w:lvl w:ilvl="0" w:tplc="13402044">
      <w:start w:val="1"/>
      <w:numFmt w:val="decimal"/>
      <w:lvlText w:val="%1."/>
      <w:lvlJc w:val="left"/>
      <w:pPr>
        <w:ind w:left="720" w:hanging="360"/>
      </w:pPr>
    </w:lvl>
    <w:lvl w:ilvl="1" w:tplc="13402044" w:tentative="1">
      <w:start w:val="1"/>
      <w:numFmt w:val="lowerLetter"/>
      <w:lvlText w:val="%2."/>
      <w:lvlJc w:val="left"/>
      <w:pPr>
        <w:ind w:left="1440" w:hanging="360"/>
      </w:pPr>
    </w:lvl>
    <w:lvl w:ilvl="2" w:tplc="13402044" w:tentative="1">
      <w:start w:val="1"/>
      <w:numFmt w:val="lowerRoman"/>
      <w:lvlText w:val="%3."/>
      <w:lvlJc w:val="right"/>
      <w:pPr>
        <w:ind w:left="2160" w:hanging="180"/>
      </w:pPr>
    </w:lvl>
    <w:lvl w:ilvl="3" w:tplc="13402044" w:tentative="1">
      <w:start w:val="1"/>
      <w:numFmt w:val="decimal"/>
      <w:lvlText w:val="%4."/>
      <w:lvlJc w:val="left"/>
      <w:pPr>
        <w:ind w:left="2880" w:hanging="360"/>
      </w:pPr>
    </w:lvl>
    <w:lvl w:ilvl="4" w:tplc="13402044" w:tentative="1">
      <w:start w:val="1"/>
      <w:numFmt w:val="lowerLetter"/>
      <w:lvlText w:val="%5."/>
      <w:lvlJc w:val="left"/>
      <w:pPr>
        <w:ind w:left="3600" w:hanging="360"/>
      </w:pPr>
    </w:lvl>
    <w:lvl w:ilvl="5" w:tplc="13402044" w:tentative="1">
      <w:start w:val="1"/>
      <w:numFmt w:val="lowerRoman"/>
      <w:lvlText w:val="%6."/>
      <w:lvlJc w:val="right"/>
      <w:pPr>
        <w:ind w:left="4320" w:hanging="180"/>
      </w:pPr>
    </w:lvl>
    <w:lvl w:ilvl="6" w:tplc="13402044" w:tentative="1">
      <w:start w:val="1"/>
      <w:numFmt w:val="decimal"/>
      <w:lvlText w:val="%7."/>
      <w:lvlJc w:val="left"/>
      <w:pPr>
        <w:ind w:left="5040" w:hanging="360"/>
      </w:pPr>
    </w:lvl>
    <w:lvl w:ilvl="7" w:tplc="13402044" w:tentative="1">
      <w:start w:val="1"/>
      <w:numFmt w:val="lowerLetter"/>
      <w:lvlText w:val="%8."/>
      <w:lvlJc w:val="left"/>
      <w:pPr>
        <w:ind w:left="5760" w:hanging="360"/>
      </w:pPr>
    </w:lvl>
    <w:lvl w:ilvl="8" w:tplc="13402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1">
    <w:multiLevelType w:val="hybridMultilevel"/>
    <w:lvl w:ilvl="0" w:tplc="68862237">
      <w:start w:val="1"/>
      <w:numFmt w:val="decimal"/>
      <w:lvlText w:val="%1."/>
      <w:lvlJc w:val="left"/>
      <w:pPr>
        <w:ind w:left="720" w:hanging="360"/>
      </w:pPr>
    </w:lvl>
    <w:lvl w:ilvl="1" w:tplc="68862237" w:tentative="1">
      <w:start w:val="1"/>
      <w:numFmt w:val="lowerLetter"/>
      <w:lvlText w:val="%2."/>
      <w:lvlJc w:val="left"/>
      <w:pPr>
        <w:ind w:left="1440" w:hanging="360"/>
      </w:pPr>
    </w:lvl>
    <w:lvl w:ilvl="2" w:tplc="68862237" w:tentative="1">
      <w:start w:val="1"/>
      <w:numFmt w:val="lowerRoman"/>
      <w:lvlText w:val="%3."/>
      <w:lvlJc w:val="right"/>
      <w:pPr>
        <w:ind w:left="2160" w:hanging="180"/>
      </w:pPr>
    </w:lvl>
    <w:lvl w:ilvl="3" w:tplc="68862237" w:tentative="1">
      <w:start w:val="1"/>
      <w:numFmt w:val="decimal"/>
      <w:lvlText w:val="%4."/>
      <w:lvlJc w:val="left"/>
      <w:pPr>
        <w:ind w:left="2880" w:hanging="360"/>
      </w:pPr>
    </w:lvl>
    <w:lvl w:ilvl="4" w:tplc="68862237" w:tentative="1">
      <w:start w:val="1"/>
      <w:numFmt w:val="lowerLetter"/>
      <w:lvlText w:val="%5."/>
      <w:lvlJc w:val="left"/>
      <w:pPr>
        <w:ind w:left="3600" w:hanging="360"/>
      </w:pPr>
    </w:lvl>
    <w:lvl w:ilvl="5" w:tplc="68862237" w:tentative="1">
      <w:start w:val="1"/>
      <w:numFmt w:val="lowerRoman"/>
      <w:lvlText w:val="%6."/>
      <w:lvlJc w:val="right"/>
      <w:pPr>
        <w:ind w:left="4320" w:hanging="180"/>
      </w:pPr>
    </w:lvl>
    <w:lvl w:ilvl="6" w:tplc="68862237" w:tentative="1">
      <w:start w:val="1"/>
      <w:numFmt w:val="decimal"/>
      <w:lvlText w:val="%7."/>
      <w:lvlJc w:val="left"/>
      <w:pPr>
        <w:ind w:left="5040" w:hanging="360"/>
      </w:pPr>
    </w:lvl>
    <w:lvl w:ilvl="7" w:tplc="68862237" w:tentative="1">
      <w:start w:val="1"/>
      <w:numFmt w:val="lowerLetter"/>
      <w:lvlText w:val="%8."/>
      <w:lvlJc w:val="left"/>
      <w:pPr>
        <w:ind w:left="5760" w:hanging="360"/>
      </w:pPr>
    </w:lvl>
    <w:lvl w:ilvl="8" w:tplc="6886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0">
    <w:multiLevelType w:val="hybridMultilevel"/>
    <w:lvl w:ilvl="0" w:tplc="66452554">
      <w:start w:val="1"/>
      <w:numFmt w:val="decimal"/>
      <w:lvlText w:val="%1."/>
      <w:lvlJc w:val="left"/>
      <w:pPr>
        <w:ind w:left="720" w:hanging="360"/>
      </w:pPr>
    </w:lvl>
    <w:lvl w:ilvl="1" w:tplc="66452554" w:tentative="1">
      <w:start w:val="1"/>
      <w:numFmt w:val="lowerLetter"/>
      <w:lvlText w:val="%2."/>
      <w:lvlJc w:val="left"/>
      <w:pPr>
        <w:ind w:left="1440" w:hanging="360"/>
      </w:pPr>
    </w:lvl>
    <w:lvl w:ilvl="2" w:tplc="66452554" w:tentative="1">
      <w:start w:val="1"/>
      <w:numFmt w:val="lowerRoman"/>
      <w:lvlText w:val="%3."/>
      <w:lvlJc w:val="right"/>
      <w:pPr>
        <w:ind w:left="2160" w:hanging="180"/>
      </w:pPr>
    </w:lvl>
    <w:lvl w:ilvl="3" w:tplc="66452554" w:tentative="1">
      <w:start w:val="1"/>
      <w:numFmt w:val="decimal"/>
      <w:lvlText w:val="%4."/>
      <w:lvlJc w:val="left"/>
      <w:pPr>
        <w:ind w:left="2880" w:hanging="360"/>
      </w:pPr>
    </w:lvl>
    <w:lvl w:ilvl="4" w:tplc="66452554" w:tentative="1">
      <w:start w:val="1"/>
      <w:numFmt w:val="lowerLetter"/>
      <w:lvlText w:val="%5."/>
      <w:lvlJc w:val="left"/>
      <w:pPr>
        <w:ind w:left="3600" w:hanging="360"/>
      </w:pPr>
    </w:lvl>
    <w:lvl w:ilvl="5" w:tplc="66452554" w:tentative="1">
      <w:start w:val="1"/>
      <w:numFmt w:val="lowerRoman"/>
      <w:lvlText w:val="%6."/>
      <w:lvlJc w:val="right"/>
      <w:pPr>
        <w:ind w:left="4320" w:hanging="180"/>
      </w:pPr>
    </w:lvl>
    <w:lvl w:ilvl="6" w:tplc="66452554" w:tentative="1">
      <w:start w:val="1"/>
      <w:numFmt w:val="decimal"/>
      <w:lvlText w:val="%7."/>
      <w:lvlJc w:val="left"/>
      <w:pPr>
        <w:ind w:left="5040" w:hanging="360"/>
      </w:pPr>
    </w:lvl>
    <w:lvl w:ilvl="7" w:tplc="66452554" w:tentative="1">
      <w:start w:val="1"/>
      <w:numFmt w:val="lowerLetter"/>
      <w:lvlText w:val="%8."/>
      <w:lvlJc w:val="left"/>
      <w:pPr>
        <w:ind w:left="5760" w:hanging="360"/>
      </w:pPr>
    </w:lvl>
    <w:lvl w:ilvl="8" w:tplc="6645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9">
    <w:multiLevelType w:val="hybridMultilevel"/>
    <w:lvl w:ilvl="0" w:tplc="73211931">
      <w:start w:val="1"/>
      <w:numFmt w:val="decimal"/>
      <w:lvlText w:val="%1."/>
      <w:lvlJc w:val="left"/>
      <w:pPr>
        <w:ind w:left="720" w:hanging="360"/>
      </w:pPr>
    </w:lvl>
    <w:lvl w:ilvl="1" w:tplc="73211931" w:tentative="1">
      <w:start w:val="1"/>
      <w:numFmt w:val="lowerLetter"/>
      <w:lvlText w:val="%2."/>
      <w:lvlJc w:val="left"/>
      <w:pPr>
        <w:ind w:left="1440" w:hanging="360"/>
      </w:pPr>
    </w:lvl>
    <w:lvl w:ilvl="2" w:tplc="73211931" w:tentative="1">
      <w:start w:val="1"/>
      <w:numFmt w:val="lowerRoman"/>
      <w:lvlText w:val="%3."/>
      <w:lvlJc w:val="right"/>
      <w:pPr>
        <w:ind w:left="2160" w:hanging="180"/>
      </w:pPr>
    </w:lvl>
    <w:lvl w:ilvl="3" w:tplc="73211931" w:tentative="1">
      <w:start w:val="1"/>
      <w:numFmt w:val="decimal"/>
      <w:lvlText w:val="%4."/>
      <w:lvlJc w:val="left"/>
      <w:pPr>
        <w:ind w:left="2880" w:hanging="360"/>
      </w:pPr>
    </w:lvl>
    <w:lvl w:ilvl="4" w:tplc="73211931" w:tentative="1">
      <w:start w:val="1"/>
      <w:numFmt w:val="lowerLetter"/>
      <w:lvlText w:val="%5."/>
      <w:lvlJc w:val="left"/>
      <w:pPr>
        <w:ind w:left="3600" w:hanging="360"/>
      </w:pPr>
    </w:lvl>
    <w:lvl w:ilvl="5" w:tplc="73211931" w:tentative="1">
      <w:start w:val="1"/>
      <w:numFmt w:val="lowerRoman"/>
      <w:lvlText w:val="%6."/>
      <w:lvlJc w:val="right"/>
      <w:pPr>
        <w:ind w:left="4320" w:hanging="180"/>
      </w:pPr>
    </w:lvl>
    <w:lvl w:ilvl="6" w:tplc="73211931" w:tentative="1">
      <w:start w:val="1"/>
      <w:numFmt w:val="decimal"/>
      <w:lvlText w:val="%7."/>
      <w:lvlJc w:val="left"/>
      <w:pPr>
        <w:ind w:left="5040" w:hanging="360"/>
      </w:pPr>
    </w:lvl>
    <w:lvl w:ilvl="7" w:tplc="73211931" w:tentative="1">
      <w:start w:val="1"/>
      <w:numFmt w:val="lowerLetter"/>
      <w:lvlText w:val="%8."/>
      <w:lvlJc w:val="left"/>
      <w:pPr>
        <w:ind w:left="5760" w:hanging="360"/>
      </w:pPr>
    </w:lvl>
    <w:lvl w:ilvl="8" w:tplc="7321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8">
    <w:multiLevelType w:val="hybridMultilevel"/>
    <w:lvl w:ilvl="0" w:tplc="40195095">
      <w:start w:val="1"/>
      <w:numFmt w:val="decimal"/>
      <w:lvlText w:val="%1."/>
      <w:lvlJc w:val="left"/>
      <w:pPr>
        <w:ind w:left="720" w:hanging="360"/>
      </w:pPr>
    </w:lvl>
    <w:lvl w:ilvl="1" w:tplc="40195095" w:tentative="1">
      <w:start w:val="1"/>
      <w:numFmt w:val="lowerLetter"/>
      <w:lvlText w:val="%2."/>
      <w:lvlJc w:val="left"/>
      <w:pPr>
        <w:ind w:left="1440" w:hanging="360"/>
      </w:pPr>
    </w:lvl>
    <w:lvl w:ilvl="2" w:tplc="40195095" w:tentative="1">
      <w:start w:val="1"/>
      <w:numFmt w:val="lowerRoman"/>
      <w:lvlText w:val="%3."/>
      <w:lvlJc w:val="right"/>
      <w:pPr>
        <w:ind w:left="2160" w:hanging="180"/>
      </w:pPr>
    </w:lvl>
    <w:lvl w:ilvl="3" w:tplc="40195095" w:tentative="1">
      <w:start w:val="1"/>
      <w:numFmt w:val="decimal"/>
      <w:lvlText w:val="%4."/>
      <w:lvlJc w:val="left"/>
      <w:pPr>
        <w:ind w:left="2880" w:hanging="360"/>
      </w:pPr>
    </w:lvl>
    <w:lvl w:ilvl="4" w:tplc="40195095" w:tentative="1">
      <w:start w:val="1"/>
      <w:numFmt w:val="lowerLetter"/>
      <w:lvlText w:val="%5."/>
      <w:lvlJc w:val="left"/>
      <w:pPr>
        <w:ind w:left="3600" w:hanging="360"/>
      </w:pPr>
    </w:lvl>
    <w:lvl w:ilvl="5" w:tplc="40195095" w:tentative="1">
      <w:start w:val="1"/>
      <w:numFmt w:val="lowerRoman"/>
      <w:lvlText w:val="%6."/>
      <w:lvlJc w:val="right"/>
      <w:pPr>
        <w:ind w:left="4320" w:hanging="180"/>
      </w:pPr>
    </w:lvl>
    <w:lvl w:ilvl="6" w:tplc="40195095" w:tentative="1">
      <w:start w:val="1"/>
      <w:numFmt w:val="decimal"/>
      <w:lvlText w:val="%7."/>
      <w:lvlJc w:val="left"/>
      <w:pPr>
        <w:ind w:left="5040" w:hanging="360"/>
      </w:pPr>
    </w:lvl>
    <w:lvl w:ilvl="7" w:tplc="40195095" w:tentative="1">
      <w:start w:val="1"/>
      <w:numFmt w:val="lowerLetter"/>
      <w:lvlText w:val="%8."/>
      <w:lvlJc w:val="left"/>
      <w:pPr>
        <w:ind w:left="5760" w:hanging="360"/>
      </w:pPr>
    </w:lvl>
    <w:lvl w:ilvl="8" w:tplc="40195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7">
    <w:multiLevelType w:val="hybridMultilevel"/>
    <w:lvl w:ilvl="0" w:tplc="38555055">
      <w:start w:val="1"/>
      <w:numFmt w:val="decimal"/>
      <w:lvlText w:val="%1."/>
      <w:lvlJc w:val="left"/>
      <w:pPr>
        <w:ind w:left="720" w:hanging="360"/>
      </w:pPr>
    </w:lvl>
    <w:lvl w:ilvl="1" w:tplc="38555055" w:tentative="1">
      <w:start w:val="1"/>
      <w:numFmt w:val="lowerLetter"/>
      <w:lvlText w:val="%2."/>
      <w:lvlJc w:val="left"/>
      <w:pPr>
        <w:ind w:left="1440" w:hanging="360"/>
      </w:pPr>
    </w:lvl>
    <w:lvl w:ilvl="2" w:tplc="38555055" w:tentative="1">
      <w:start w:val="1"/>
      <w:numFmt w:val="lowerRoman"/>
      <w:lvlText w:val="%3."/>
      <w:lvlJc w:val="right"/>
      <w:pPr>
        <w:ind w:left="2160" w:hanging="180"/>
      </w:pPr>
    </w:lvl>
    <w:lvl w:ilvl="3" w:tplc="38555055" w:tentative="1">
      <w:start w:val="1"/>
      <w:numFmt w:val="decimal"/>
      <w:lvlText w:val="%4."/>
      <w:lvlJc w:val="left"/>
      <w:pPr>
        <w:ind w:left="2880" w:hanging="360"/>
      </w:pPr>
    </w:lvl>
    <w:lvl w:ilvl="4" w:tplc="38555055" w:tentative="1">
      <w:start w:val="1"/>
      <w:numFmt w:val="lowerLetter"/>
      <w:lvlText w:val="%5."/>
      <w:lvlJc w:val="left"/>
      <w:pPr>
        <w:ind w:left="3600" w:hanging="360"/>
      </w:pPr>
    </w:lvl>
    <w:lvl w:ilvl="5" w:tplc="38555055" w:tentative="1">
      <w:start w:val="1"/>
      <w:numFmt w:val="lowerRoman"/>
      <w:lvlText w:val="%6."/>
      <w:lvlJc w:val="right"/>
      <w:pPr>
        <w:ind w:left="4320" w:hanging="180"/>
      </w:pPr>
    </w:lvl>
    <w:lvl w:ilvl="6" w:tplc="38555055" w:tentative="1">
      <w:start w:val="1"/>
      <w:numFmt w:val="decimal"/>
      <w:lvlText w:val="%7."/>
      <w:lvlJc w:val="left"/>
      <w:pPr>
        <w:ind w:left="5040" w:hanging="360"/>
      </w:pPr>
    </w:lvl>
    <w:lvl w:ilvl="7" w:tplc="38555055" w:tentative="1">
      <w:start w:val="1"/>
      <w:numFmt w:val="lowerLetter"/>
      <w:lvlText w:val="%8."/>
      <w:lvlJc w:val="left"/>
      <w:pPr>
        <w:ind w:left="5760" w:hanging="360"/>
      </w:pPr>
    </w:lvl>
    <w:lvl w:ilvl="8" w:tplc="38555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6">
    <w:multiLevelType w:val="hybridMultilevel"/>
    <w:lvl w:ilvl="0" w:tplc="11133151">
      <w:start w:val="1"/>
      <w:numFmt w:val="decimal"/>
      <w:lvlText w:val="%1."/>
      <w:lvlJc w:val="left"/>
      <w:pPr>
        <w:ind w:left="720" w:hanging="360"/>
      </w:pPr>
    </w:lvl>
    <w:lvl w:ilvl="1" w:tplc="11133151" w:tentative="1">
      <w:start w:val="1"/>
      <w:numFmt w:val="lowerLetter"/>
      <w:lvlText w:val="%2."/>
      <w:lvlJc w:val="left"/>
      <w:pPr>
        <w:ind w:left="1440" w:hanging="360"/>
      </w:pPr>
    </w:lvl>
    <w:lvl w:ilvl="2" w:tplc="11133151" w:tentative="1">
      <w:start w:val="1"/>
      <w:numFmt w:val="lowerRoman"/>
      <w:lvlText w:val="%3."/>
      <w:lvlJc w:val="right"/>
      <w:pPr>
        <w:ind w:left="2160" w:hanging="180"/>
      </w:pPr>
    </w:lvl>
    <w:lvl w:ilvl="3" w:tplc="11133151" w:tentative="1">
      <w:start w:val="1"/>
      <w:numFmt w:val="decimal"/>
      <w:lvlText w:val="%4."/>
      <w:lvlJc w:val="left"/>
      <w:pPr>
        <w:ind w:left="2880" w:hanging="360"/>
      </w:pPr>
    </w:lvl>
    <w:lvl w:ilvl="4" w:tplc="11133151" w:tentative="1">
      <w:start w:val="1"/>
      <w:numFmt w:val="lowerLetter"/>
      <w:lvlText w:val="%5."/>
      <w:lvlJc w:val="left"/>
      <w:pPr>
        <w:ind w:left="3600" w:hanging="360"/>
      </w:pPr>
    </w:lvl>
    <w:lvl w:ilvl="5" w:tplc="11133151" w:tentative="1">
      <w:start w:val="1"/>
      <w:numFmt w:val="lowerRoman"/>
      <w:lvlText w:val="%6."/>
      <w:lvlJc w:val="right"/>
      <w:pPr>
        <w:ind w:left="4320" w:hanging="180"/>
      </w:pPr>
    </w:lvl>
    <w:lvl w:ilvl="6" w:tplc="11133151" w:tentative="1">
      <w:start w:val="1"/>
      <w:numFmt w:val="decimal"/>
      <w:lvlText w:val="%7."/>
      <w:lvlJc w:val="left"/>
      <w:pPr>
        <w:ind w:left="5040" w:hanging="360"/>
      </w:pPr>
    </w:lvl>
    <w:lvl w:ilvl="7" w:tplc="11133151" w:tentative="1">
      <w:start w:val="1"/>
      <w:numFmt w:val="lowerLetter"/>
      <w:lvlText w:val="%8."/>
      <w:lvlJc w:val="left"/>
      <w:pPr>
        <w:ind w:left="5760" w:hanging="360"/>
      </w:pPr>
    </w:lvl>
    <w:lvl w:ilvl="8" w:tplc="11133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5">
    <w:multiLevelType w:val="hybridMultilevel"/>
    <w:lvl w:ilvl="0" w:tplc="41356912">
      <w:start w:val="1"/>
      <w:numFmt w:val="decimal"/>
      <w:lvlText w:val="%1."/>
      <w:lvlJc w:val="left"/>
      <w:pPr>
        <w:ind w:left="720" w:hanging="360"/>
      </w:pPr>
    </w:lvl>
    <w:lvl w:ilvl="1" w:tplc="41356912" w:tentative="1">
      <w:start w:val="1"/>
      <w:numFmt w:val="lowerLetter"/>
      <w:lvlText w:val="%2."/>
      <w:lvlJc w:val="left"/>
      <w:pPr>
        <w:ind w:left="1440" w:hanging="360"/>
      </w:pPr>
    </w:lvl>
    <w:lvl w:ilvl="2" w:tplc="41356912" w:tentative="1">
      <w:start w:val="1"/>
      <w:numFmt w:val="lowerRoman"/>
      <w:lvlText w:val="%3."/>
      <w:lvlJc w:val="right"/>
      <w:pPr>
        <w:ind w:left="2160" w:hanging="180"/>
      </w:pPr>
    </w:lvl>
    <w:lvl w:ilvl="3" w:tplc="41356912" w:tentative="1">
      <w:start w:val="1"/>
      <w:numFmt w:val="decimal"/>
      <w:lvlText w:val="%4."/>
      <w:lvlJc w:val="left"/>
      <w:pPr>
        <w:ind w:left="2880" w:hanging="360"/>
      </w:pPr>
    </w:lvl>
    <w:lvl w:ilvl="4" w:tplc="41356912" w:tentative="1">
      <w:start w:val="1"/>
      <w:numFmt w:val="lowerLetter"/>
      <w:lvlText w:val="%5."/>
      <w:lvlJc w:val="left"/>
      <w:pPr>
        <w:ind w:left="3600" w:hanging="360"/>
      </w:pPr>
    </w:lvl>
    <w:lvl w:ilvl="5" w:tplc="41356912" w:tentative="1">
      <w:start w:val="1"/>
      <w:numFmt w:val="lowerRoman"/>
      <w:lvlText w:val="%6."/>
      <w:lvlJc w:val="right"/>
      <w:pPr>
        <w:ind w:left="4320" w:hanging="180"/>
      </w:pPr>
    </w:lvl>
    <w:lvl w:ilvl="6" w:tplc="41356912" w:tentative="1">
      <w:start w:val="1"/>
      <w:numFmt w:val="decimal"/>
      <w:lvlText w:val="%7."/>
      <w:lvlJc w:val="left"/>
      <w:pPr>
        <w:ind w:left="5040" w:hanging="360"/>
      </w:pPr>
    </w:lvl>
    <w:lvl w:ilvl="7" w:tplc="41356912" w:tentative="1">
      <w:start w:val="1"/>
      <w:numFmt w:val="lowerLetter"/>
      <w:lvlText w:val="%8."/>
      <w:lvlJc w:val="left"/>
      <w:pPr>
        <w:ind w:left="5760" w:hanging="360"/>
      </w:pPr>
    </w:lvl>
    <w:lvl w:ilvl="8" w:tplc="4135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4">
    <w:multiLevelType w:val="hybridMultilevel"/>
    <w:lvl w:ilvl="0" w:tplc="53371659">
      <w:start w:val="1"/>
      <w:numFmt w:val="decimal"/>
      <w:lvlText w:val="%1."/>
      <w:lvlJc w:val="left"/>
      <w:pPr>
        <w:ind w:left="720" w:hanging="360"/>
      </w:pPr>
    </w:lvl>
    <w:lvl w:ilvl="1" w:tplc="53371659" w:tentative="1">
      <w:start w:val="1"/>
      <w:numFmt w:val="lowerLetter"/>
      <w:lvlText w:val="%2."/>
      <w:lvlJc w:val="left"/>
      <w:pPr>
        <w:ind w:left="1440" w:hanging="360"/>
      </w:pPr>
    </w:lvl>
    <w:lvl w:ilvl="2" w:tplc="53371659" w:tentative="1">
      <w:start w:val="1"/>
      <w:numFmt w:val="lowerRoman"/>
      <w:lvlText w:val="%3."/>
      <w:lvlJc w:val="right"/>
      <w:pPr>
        <w:ind w:left="2160" w:hanging="180"/>
      </w:pPr>
    </w:lvl>
    <w:lvl w:ilvl="3" w:tplc="53371659" w:tentative="1">
      <w:start w:val="1"/>
      <w:numFmt w:val="decimal"/>
      <w:lvlText w:val="%4."/>
      <w:lvlJc w:val="left"/>
      <w:pPr>
        <w:ind w:left="2880" w:hanging="360"/>
      </w:pPr>
    </w:lvl>
    <w:lvl w:ilvl="4" w:tplc="53371659" w:tentative="1">
      <w:start w:val="1"/>
      <w:numFmt w:val="lowerLetter"/>
      <w:lvlText w:val="%5."/>
      <w:lvlJc w:val="left"/>
      <w:pPr>
        <w:ind w:left="3600" w:hanging="360"/>
      </w:pPr>
    </w:lvl>
    <w:lvl w:ilvl="5" w:tplc="53371659" w:tentative="1">
      <w:start w:val="1"/>
      <w:numFmt w:val="lowerRoman"/>
      <w:lvlText w:val="%6."/>
      <w:lvlJc w:val="right"/>
      <w:pPr>
        <w:ind w:left="4320" w:hanging="180"/>
      </w:pPr>
    </w:lvl>
    <w:lvl w:ilvl="6" w:tplc="53371659" w:tentative="1">
      <w:start w:val="1"/>
      <w:numFmt w:val="decimal"/>
      <w:lvlText w:val="%7."/>
      <w:lvlJc w:val="left"/>
      <w:pPr>
        <w:ind w:left="5040" w:hanging="360"/>
      </w:pPr>
    </w:lvl>
    <w:lvl w:ilvl="7" w:tplc="53371659" w:tentative="1">
      <w:start w:val="1"/>
      <w:numFmt w:val="lowerLetter"/>
      <w:lvlText w:val="%8."/>
      <w:lvlJc w:val="left"/>
      <w:pPr>
        <w:ind w:left="5760" w:hanging="360"/>
      </w:pPr>
    </w:lvl>
    <w:lvl w:ilvl="8" w:tplc="5337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3">
    <w:multiLevelType w:val="hybridMultilevel"/>
    <w:lvl w:ilvl="0" w:tplc="35831736">
      <w:start w:val="1"/>
      <w:numFmt w:val="decimal"/>
      <w:lvlText w:val="%1."/>
      <w:lvlJc w:val="left"/>
      <w:pPr>
        <w:ind w:left="720" w:hanging="360"/>
      </w:pPr>
    </w:lvl>
    <w:lvl w:ilvl="1" w:tplc="35831736" w:tentative="1">
      <w:start w:val="1"/>
      <w:numFmt w:val="lowerLetter"/>
      <w:lvlText w:val="%2."/>
      <w:lvlJc w:val="left"/>
      <w:pPr>
        <w:ind w:left="1440" w:hanging="360"/>
      </w:pPr>
    </w:lvl>
    <w:lvl w:ilvl="2" w:tplc="35831736" w:tentative="1">
      <w:start w:val="1"/>
      <w:numFmt w:val="lowerRoman"/>
      <w:lvlText w:val="%3."/>
      <w:lvlJc w:val="right"/>
      <w:pPr>
        <w:ind w:left="2160" w:hanging="180"/>
      </w:pPr>
    </w:lvl>
    <w:lvl w:ilvl="3" w:tplc="35831736" w:tentative="1">
      <w:start w:val="1"/>
      <w:numFmt w:val="decimal"/>
      <w:lvlText w:val="%4."/>
      <w:lvlJc w:val="left"/>
      <w:pPr>
        <w:ind w:left="2880" w:hanging="360"/>
      </w:pPr>
    </w:lvl>
    <w:lvl w:ilvl="4" w:tplc="35831736" w:tentative="1">
      <w:start w:val="1"/>
      <w:numFmt w:val="lowerLetter"/>
      <w:lvlText w:val="%5."/>
      <w:lvlJc w:val="left"/>
      <w:pPr>
        <w:ind w:left="3600" w:hanging="360"/>
      </w:pPr>
    </w:lvl>
    <w:lvl w:ilvl="5" w:tplc="35831736" w:tentative="1">
      <w:start w:val="1"/>
      <w:numFmt w:val="lowerRoman"/>
      <w:lvlText w:val="%6."/>
      <w:lvlJc w:val="right"/>
      <w:pPr>
        <w:ind w:left="4320" w:hanging="180"/>
      </w:pPr>
    </w:lvl>
    <w:lvl w:ilvl="6" w:tplc="35831736" w:tentative="1">
      <w:start w:val="1"/>
      <w:numFmt w:val="decimal"/>
      <w:lvlText w:val="%7."/>
      <w:lvlJc w:val="left"/>
      <w:pPr>
        <w:ind w:left="5040" w:hanging="360"/>
      </w:pPr>
    </w:lvl>
    <w:lvl w:ilvl="7" w:tplc="35831736" w:tentative="1">
      <w:start w:val="1"/>
      <w:numFmt w:val="lowerLetter"/>
      <w:lvlText w:val="%8."/>
      <w:lvlJc w:val="left"/>
      <w:pPr>
        <w:ind w:left="5760" w:hanging="360"/>
      </w:pPr>
    </w:lvl>
    <w:lvl w:ilvl="8" w:tplc="3583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2">
    <w:multiLevelType w:val="hybridMultilevel"/>
    <w:lvl w:ilvl="0" w:tplc="29943757">
      <w:start w:val="1"/>
      <w:numFmt w:val="decimal"/>
      <w:lvlText w:val="%1."/>
      <w:lvlJc w:val="left"/>
      <w:pPr>
        <w:ind w:left="720" w:hanging="360"/>
      </w:pPr>
    </w:lvl>
    <w:lvl w:ilvl="1" w:tplc="29943757" w:tentative="1">
      <w:start w:val="1"/>
      <w:numFmt w:val="lowerLetter"/>
      <w:lvlText w:val="%2."/>
      <w:lvlJc w:val="left"/>
      <w:pPr>
        <w:ind w:left="1440" w:hanging="360"/>
      </w:pPr>
    </w:lvl>
    <w:lvl w:ilvl="2" w:tplc="29943757" w:tentative="1">
      <w:start w:val="1"/>
      <w:numFmt w:val="lowerRoman"/>
      <w:lvlText w:val="%3."/>
      <w:lvlJc w:val="right"/>
      <w:pPr>
        <w:ind w:left="2160" w:hanging="180"/>
      </w:pPr>
    </w:lvl>
    <w:lvl w:ilvl="3" w:tplc="29943757" w:tentative="1">
      <w:start w:val="1"/>
      <w:numFmt w:val="decimal"/>
      <w:lvlText w:val="%4."/>
      <w:lvlJc w:val="left"/>
      <w:pPr>
        <w:ind w:left="2880" w:hanging="360"/>
      </w:pPr>
    </w:lvl>
    <w:lvl w:ilvl="4" w:tplc="29943757" w:tentative="1">
      <w:start w:val="1"/>
      <w:numFmt w:val="lowerLetter"/>
      <w:lvlText w:val="%5."/>
      <w:lvlJc w:val="left"/>
      <w:pPr>
        <w:ind w:left="3600" w:hanging="360"/>
      </w:pPr>
    </w:lvl>
    <w:lvl w:ilvl="5" w:tplc="29943757" w:tentative="1">
      <w:start w:val="1"/>
      <w:numFmt w:val="lowerRoman"/>
      <w:lvlText w:val="%6."/>
      <w:lvlJc w:val="right"/>
      <w:pPr>
        <w:ind w:left="4320" w:hanging="180"/>
      </w:pPr>
    </w:lvl>
    <w:lvl w:ilvl="6" w:tplc="29943757" w:tentative="1">
      <w:start w:val="1"/>
      <w:numFmt w:val="decimal"/>
      <w:lvlText w:val="%7."/>
      <w:lvlJc w:val="left"/>
      <w:pPr>
        <w:ind w:left="5040" w:hanging="360"/>
      </w:pPr>
    </w:lvl>
    <w:lvl w:ilvl="7" w:tplc="29943757" w:tentative="1">
      <w:start w:val="1"/>
      <w:numFmt w:val="lowerLetter"/>
      <w:lvlText w:val="%8."/>
      <w:lvlJc w:val="left"/>
      <w:pPr>
        <w:ind w:left="5760" w:hanging="360"/>
      </w:pPr>
    </w:lvl>
    <w:lvl w:ilvl="8" w:tplc="2994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1">
    <w:multiLevelType w:val="hybridMultilevel"/>
    <w:lvl w:ilvl="0" w:tplc="85415477">
      <w:start w:val="1"/>
      <w:numFmt w:val="decimal"/>
      <w:lvlText w:val="%1."/>
      <w:lvlJc w:val="left"/>
      <w:pPr>
        <w:ind w:left="720" w:hanging="360"/>
      </w:pPr>
    </w:lvl>
    <w:lvl w:ilvl="1" w:tplc="85415477" w:tentative="1">
      <w:start w:val="1"/>
      <w:numFmt w:val="lowerLetter"/>
      <w:lvlText w:val="%2."/>
      <w:lvlJc w:val="left"/>
      <w:pPr>
        <w:ind w:left="1440" w:hanging="360"/>
      </w:pPr>
    </w:lvl>
    <w:lvl w:ilvl="2" w:tplc="85415477" w:tentative="1">
      <w:start w:val="1"/>
      <w:numFmt w:val="lowerRoman"/>
      <w:lvlText w:val="%3."/>
      <w:lvlJc w:val="right"/>
      <w:pPr>
        <w:ind w:left="2160" w:hanging="180"/>
      </w:pPr>
    </w:lvl>
    <w:lvl w:ilvl="3" w:tplc="85415477" w:tentative="1">
      <w:start w:val="1"/>
      <w:numFmt w:val="decimal"/>
      <w:lvlText w:val="%4."/>
      <w:lvlJc w:val="left"/>
      <w:pPr>
        <w:ind w:left="2880" w:hanging="360"/>
      </w:pPr>
    </w:lvl>
    <w:lvl w:ilvl="4" w:tplc="85415477" w:tentative="1">
      <w:start w:val="1"/>
      <w:numFmt w:val="lowerLetter"/>
      <w:lvlText w:val="%5."/>
      <w:lvlJc w:val="left"/>
      <w:pPr>
        <w:ind w:left="3600" w:hanging="360"/>
      </w:pPr>
    </w:lvl>
    <w:lvl w:ilvl="5" w:tplc="85415477" w:tentative="1">
      <w:start w:val="1"/>
      <w:numFmt w:val="lowerRoman"/>
      <w:lvlText w:val="%6."/>
      <w:lvlJc w:val="right"/>
      <w:pPr>
        <w:ind w:left="4320" w:hanging="180"/>
      </w:pPr>
    </w:lvl>
    <w:lvl w:ilvl="6" w:tplc="85415477" w:tentative="1">
      <w:start w:val="1"/>
      <w:numFmt w:val="decimal"/>
      <w:lvlText w:val="%7."/>
      <w:lvlJc w:val="left"/>
      <w:pPr>
        <w:ind w:left="5040" w:hanging="360"/>
      </w:pPr>
    </w:lvl>
    <w:lvl w:ilvl="7" w:tplc="85415477" w:tentative="1">
      <w:start w:val="1"/>
      <w:numFmt w:val="lowerLetter"/>
      <w:lvlText w:val="%8."/>
      <w:lvlJc w:val="left"/>
      <w:pPr>
        <w:ind w:left="5760" w:hanging="360"/>
      </w:pPr>
    </w:lvl>
    <w:lvl w:ilvl="8" w:tplc="8541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0">
    <w:multiLevelType w:val="hybridMultilevel"/>
    <w:lvl w:ilvl="0" w:tplc="64695459">
      <w:start w:val="1"/>
      <w:numFmt w:val="decimal"/>
      <w:lvlText w:val="%1."/>
      <w:lvlJc w:val="left"/>
      <w:pPr>
        <w:ind w:left="720" w:hanging="360"/>
      </w:pPr>
    </w:lvl>
    <w:lvl w:ilvl="1" w:tplc="64695459" w:tentative="1">
      <w:start w:val="1"/>
      <w:numFmt w:val="lowerLetter"/>
      <w:lvlText w:val="%2."/>
      <w:lvlJc w:val="left"/>
      <w:pPr>
        <w:ind w:left="1440" w:hanging="360"/>
      </w:pPr>
    </w:lvl>
    <w:lvl w:ilvl="2" w:tplc="64695459" w:tentative="1">
      <w:start w:val="1"/>
      <w:numFmt w:val="lowerRoman"/>
      <w:lvlText w:val="%3."/>
      <w:lvlJc w:val="right"/>
      <w:pPr>
        <w:ind w:left="2160" w:hanging="180"/>
      </w:pPr>
    </w:lvl>
    <w:lvl w:ilvl="3" w:tplc="64695459" w:tentative="1">
      <w:start w:val="1"/>
      <w:numFmt w:val="decimal"/>
      <w:lvlText w:val="%4."/>
      <w:lvlJc w:val="left"/>
      <w:pPr>
        <w:ind w:left="2880" w:hanging="360"/>
      </w:pPr>
    </w:lvl>
    <w:lvl w:ilvl="4" w:tplc="64695459" w:tentative="1">
      <w:start w:val="1"/>
      <w:numFmt w:val="lowerLetter"/>
      <w:lvlText w:val="%5."/>
      <w:lvlJc w:val="left"/>
      <w:pPr>
        <w:ind w:left="3600" w:hanging="360"/>
      </w:pPr>
    </w:lvl>
    <w:lvl w:ilvl="5" w:tplc="64695459" w:tentative="1">
      <w:start w:val="1"/>
      <w:numFmt w:val="lowerRoman"/>
      <w:lvlText w:val="%6."/>
      <w:lvlJc w:val="right"/>
      <w:pPr>
        <w:ind w:left="4320" w:hanging="180"/>
      </w:pPr>
    </w:lvl>
    <w:lvl w:ilvl="6" w:tplc="64695459" w:tentative="1">
      <w:start w:val="1"/>
      <w:numFmt w:val="decimal"/>
      <w:lvlText w:val="%7."/>
      <w:lvlJc w:val="left"/>
      <w:pPr>
        <w:ind w:left="5040" w:hanging="360"/>
      </w:pPr>
    </w:lvl>
    <w:lvl w:ilvl="7" w:tplc="64695459" w:tentative="1">
      <w:start w:val="1"/>
      <w:numFmt w:val="lowerLetter"/>
      <w:lvlText w:val="%8."/>
      <w:lvlJc w:val="left"/>
      <w:pPr>
        <w:ind w:left="5760" w:hanging="360"/>
      </w:pPr>
    </w:lvl>
    <w:lvl w:ilvl="8" w:tplc="6469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9">
    <w:multiLevelType w:val="hybridMultilevel"/>
    <w:lvl w:ilvl="0" w:tplc="98844243">
      <w:start w:val="1"/>
      <w:numFmt w:val="decimal"/>
      <w:lvlText w:val="%1."/>
      <w:lvlJc w:val="left"/>
      <w:pPr>
        <w:ind w:left="720" w:hanging="360"/>
      </w:pPr>
    </w:lvl>
    <w:lvl w:ilvl="1" w:tplc="98844243" w:tentative="1">
      <w:start w:val="1"/>
      <w:numFmt w:val="lowerLetter"/>
      <w:lvlText w:val="%2."/>
      <w:lvlJc w:val="left"/>
      <w:pPr>
        <w:ind w:left="1440" w:hanging="360"/>
      </w:pPr>
    </w:lvl>
    <w:lvl w:ilvl="2" w:tplc="98844243" w:tentative="1">
      <w:start w:val="1"/>
      <w:numFmt w:val="lowerRoman"/>
      <w:lvlText w:val="%3."/>
      <w:lvlJc w:val="right"/>
      <w:pPr>
        <w:ind w:left="2160" w:hanging="180"/>
      </w:pPr>
    </w:lvl>
    <w:lvl w:ilvl="3" w:tplc="98844243" w:tentative="1">
      <w:start w:val="1"/>
      <w:numFmt w:val="decimal"/>
      <w:lvlText w:val="%4."/>
      <w:lvlJc w:val="left"/>
      <w:pPr>
        <w:ind w:left="2880" w:hanging="360"/>
      </w:pPr>
    </w:lvl>
    <w:lvl w:ilvl="4" w:tplc="98844243" w:tentative="1">
      <w:start w:val="1"/>
      <w:numFmt w:val="lowerLetter"/>
      <w:lvlText w:val="%5."/>
      <w:lvlJc w:val="left"/>
      <w:pPr>
        <w:ind w:left="3600" w:hanging="360"/>
      </w:pPr>
    </w:lvl>
    <w:lvl w:ilvl="5" w:tplc="98844243" w:tentative="1">
      <w:start w:val="1"/>
      <w:numFmt w:val="lowerRoman"/>
      <w:lvlText w:val="%6."/>
      <w:lvlJc w:val="right"/>
      <w:pPr>
        <w:ind w:left="4320" w:hanging="180"/>
      </w:pPr>
    </w:lvl>
    <w:lvl w:ilvl="6" w:tplc="98844243" w:tentative="1">
      <w:start w:val="1"/>
      <w:numFmt w:val="decimal"/>
      <w:lvlText w:val="%7."/>
      <w:lvlJc w:val="left"/>
      <w:pPr>
        <w:ind w:left="5040" w:hanging="360"/>
      </w:pPr>
    </w:lvl>
    <w:lvl w:ilvl="7" w:tplc="98844243" w:tentative="1">
      <w:start w:val="1"/>
      <w:numFmt w:val="lowerLetter"/>
      <w:lvlText w:val="%8."/>
      <w:lvlJc w:val="left"/>
      <w:pPr>
        <w:ind w:left="5760" w:hanging="360"/>
      </w:pPr>
    </w:lvl>
    <w:lvl w:ilvl="8" w:tplc="98844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8">
    <w:multiLevelType w:val="hybridMultilevel"/>
    <w:lvl w:ilvl="0" w:tplc="38969395">
      <w:start w:val="1"/>
      <w:numFmt w:val="decimal"/>
      <w:lvlText w:val="%1."/>
      <w:lvlJc w:val="left"/>
      <w:pPr>
        <w:ind w:left="720" w:hanging="360"/>
      </w:pPr>
    </w:lvl>
    <w:lvl w:ilvl="1" w:tplc="38969395" w:tentative="1">
      <w:start w:val="1"/>
      <w:numFmt w:val="lowerLetter"/>
      <w:lvlText w:val="%2."/>
      <w:lvlJc w:val="left"/>
      <w:pPr>
        <w:ind w:left="1440" w:hanging="360"/>
      </w:pPr>
    </w:lvl>
    <w:lvl w:ilvl="2" w:tplc="38969395" w:tentative="1">
      <w:start w:val="1"/>
      <w:numFmt w:val="lowerRoman"/>
      <w:lvlText w:val="%3."/>
      <w:lvlJc w:val="right"/>
      <w:pPr>
        <w:ind w:left="2160" w:hanging="180"/>
      </w:pPr>
    </w:lvl>
    <w:lvl w:ilvl="3" w:tplc="38969395" w:tentative="1">
      <w:start w:val="1"/>
      <w:numFmt w:val="decimal"/>
      <w:lvlText w:val="%4."/>
      <w:lvlJc w:val="left"/>
      <w:pPr>
        <w:ind w:left="2880" w:hanging="360"/>
      </w:pPr>
    </w:lvl>
    <w:lvl w:ilvl="4" w:tplc="38969395" w:tentative="1">
      <w:start w:val="1"/>
      <w:numFmt w:val="lowerLetter"/>
      <w:lvlText w:val="%5."/>
      <w:lvlJc w:val="left"/>
      <w:pPr>
        <w:ind w:left="3600" w:hanging="360"/>
      </w:pPr>
    </w:lvl>
    <w:lvl w:ilvl="5" w:tplc="38969395" w:tentative="1">
      <w:start w:val="1"/>
      <w:numFmt w:val="lowerRoman"/>
      <w:lvlText w:val="%6."/>
      <w:lvlJc w:val="right"/>
      <w:pPr>
        <w:ind w:left="4320" w:hanging="180"/>
      </w:pPr>
    </w:lvl>
    <w:lvl w:ilvl="6" w:tplc="38969395" w:tentative="1">
      <w:start w:val="1"/>
      <w:numFmt w:val="decimal"/>
      <w:lvlText w:val="%7."/>
      <w:lvlJc w:val="left"/>
      <w:pPr>
        <w:ind w:left="5040" w:hanging="360"/>
      </w:pPr>
    </w:lvl>
    <w:lvl w:ilvl="7" w:tplc="38969395" w:tentative="1">
      <w:start w:val="1"/>
      <w:numFmt w:val="lowerLetter"/>
      <w:lvlText w:val="%8."/>
      <w:lvlJc w:val="left"/>
      <w:pPr>
        <w:ind w:left="5760" w:hanging="360"/>
      </w:pPr>
    </w:lvl>
    <w:lvl w:ilvl="8" w:tplc="3896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7">
    <w:multiLevelType w:val="hybridMultilevel"/>
    <w:lvl w:ilvl="0" w:tplc="78928741">
      <w:start w:val="1"/>
      <w:numFmt w:val="decimal"/>
      <w:lvlText w:val="%1."/>
      <w:lvlJc w:val="left"/>
      <w:pPr>
        <w:ind w:left="720" w:hanging="360"/>
      </w:pPr>
    </w:lvl>
    <w:lvl w:ilvl="1" w:tplc="78928741" w:tentative="1">
      <w:start w:val="1"/>
      <w:numFmt w:val="lowerLetter"/>
      <w:lvlText w:val="%2."/>
      <w:lvlJc w:val="left"/>
      <w:pPr>
        <w:ind w:left="1440" w:hanging="360"/>
      </w:pPr>
    </w:lvl>
    <w:lvl w:ilvl="2" w:tplc="78928741" w:tentative="1">
      <w:start w:val="1"/>
      <w:numFmt w:val="lowerRoman"/>
      <w:lvlText w:val="%3."/>
      <w:lvlJc w:val="right"/>
      <w:pPr>
        <w:ind w:left="2160" w:hanging="180"/>
      </w:pPr>
    </w:lvl>
    <w:lvl w:ilvl="3" w:tplc="78928741" w:tentative="1">
      <w:start w:val="1"/>
      <w:numFmt w:val="decimal"/>
      <w:lvlText w:val="%4."/>
      <w:lvlJc w:val="left"/>
      <w:pPr>
        <w:ind w:left="2880" w:hanging="360"/>
      </w:pPr>
    </w:lvl>
    <w:lvl w:ilvl="4" w:tplc="78928741" w:tentative="1">
      <w:start w:val="1"/>
      <w:numFmt w:val="lowerLetter"/>
      <w:lvlText w:val="%5."/>
      <w:lvlJc w:val="left"/>
      <w:pPr>
        <w:ind w:left="3600" w:hanging="360"/>
      </w:pPr>
    </w:lvl>
    <w:lvl w:ilvl="5" w:tplc="78928741" w:tentative="1">
      <w:start w:val="1"/>
      <w:numFmt w:val="lowerRoman"/>
      <w:lvlText w:val="%6."/>
      <w:lvlJc w:val="right"/>
      <w:pPr>
        <w:ind w:left="4320" w:hanging="180"/>
      </w:pPr>
    </w:lvl>
    <w:lvl w:ilvl="6" w:tplc="78928741" w:tentative="1">
      <w:start w:val="1"/>
      <w:numFmt w:val="decimal"/>
      <w:lvlText w:val="%7."/>
      <w:lvlJc w:val="left"/>
      <w:pPr>
        <w:ind w:left="5040" w:hanging="360"/>
      </w:pPr>
    </w:lvl>
    <w:lvl w:ilvl="7" w:tplc="78928741" w:tentative="1">
      <w:start w:val="1"/>
      <w:numFmt w:val="lowerLetter"/>
      <w:lvlText w:val="%8."/>
      <w:lvlJc w:val="left"/>
      <w:pPr>
        <w:ind w:left="5760" w:hanging="360"/>
      </w:pPr>
    </w:lvl>
    <w:lvl w:ilvl="8" w:tplc="78928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6">
    <w:multiLevelType w:val="hybridMultilevel"/>
    <w:lvl w:ilvl="0" w:tplc="38582041">
      <w:start w:val="1"/>
      <w:numFmt w:val="decimal"/>
      <w:lvlText w:val="%1."/>
      <w:lvlJc w:val="left"/>
      <w:pPr>
        <w:ind w:left="720" w:hanging="360"/>
      </w:pPr>
    </w:lvl>
    <w:lvl w:ilvl="1" w:tplc="38582041" w:tentative="1">
      <w:start w:val="1"/>
      <w:numFmt w:val="lowerLetter"/>
      <w:lvlText w:val="%2."/>
      <w:lvlJc w:val="left"/>
      <w:pPr>
        <w:ind w:left="1440" w:hanging="360"/>
      </w:pPr>
    </w:lvl>
    <w:lvl w:ilvl="2" w:tplc="38582041" w:tentative="1">
      <w:start w:val="1"/>
      <w:numFmt w:val="lowerRoman"/>
      <w:lvlText w:val="%3."/>
      <w:lvlJc w:val="right"/>
      <w:pPr>
        <w:ind w:left="2160" w:hanging="180"/>
      </w:pPr>
    </w:lvl>
    <w:lvl w:ilvl="3" w:tplc="38582041" w:tentative="1">
      <w:start w:val="1"/>
      <w:numFmt w:val="decimal"/>
      <w:lvlText w:val="%4."/>
      <w:lvlJc w:val="left"/>
      <w:pPr>
        <w:ind w:left="2880" w:hanging="360"/>
      </w:pPr>
    </w:lvl>
    <w:lvl w:ilvl="4" w:tplc="38582041" w:tentative="1">
      <w:start w:val="1"/>
      <w:numFmt w:val="lowerLetter"/>
      <w:lvlText w:val="%5."/>
      <w:lvlJc w:val="left"/>
      <w:pPr>
        <w:ind w:left="3600" w:hanging="360"/>
      </w:pPr>
    </w:lvl>
    <w:lvl w:ilvl="5" w:tplc="38582041" w:tentative="1">
      <w:start w:val="1"/>
      <w:numFmt w:val="lowerRoman"/>
      <w:lvlText w:val="%6."/>
      <w:lvlJc w:val="right"/>
      <w:pPr>
        <w:ind w:left="4320" w:hanging="180"/>
      </w:pPr>
    </w:lvl>
    <w:lvl w:ilvl="6" w:tplc="38582041" w:tentative="1">
      <w:start w:val="1"/>
      <w:numFmt w:val="decimal"/>
      <w:lvlText w:val="%7."/>
      <w:lvlJc w:val="left"/>
      <w:pPr>
        <w:ind w:left="5040" w:hanging="360"/>
      </w:pPr>
    </w:lvl>
    <w:lvl w:ilvl="7" w:tplc="38582041" w:tentative="1">
      <w:start w:val="1"/>
      <w:numFmt w:val="lowerLetter"/>
      <w:lvlText w:val="%8."/>
      <w:lvlJc w:val="left"/>
      <w:pPr>
        <w:ind w:left="5760" w:hanging="360"/>
      </w:pPr>
    </w:lvl>
    <w:lvl w:ilvl="8" w:tplc="38582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5">
    <w:multiLevelType w:val="hybridMultilevel"/>
    <w:lvl w:ilvl="0" w:tplc="61828676">
      <w:start w:val="1"/>
      <w:numFmt w:val="decimal"/>
      <w:lvlText w:val="%1."/>
      <w:lvlJc w:val="left"/>
      <w:pPr>
        <w:ind w:left="720" w:hanging="360"/>
      </w:pPr>
    </w:lvl>
    <w:lvl w:ilvl="1" w:tplc="61828676" w:tentative="1">
      <w:start w:val="1"/>
      <w:numFmt w:val="lowerLetter"/>
      <w:lvlText w:val="%2."/>
      <w:lvlJc w:val="left"/>
      <w:pPr>
        <w:ind w:left="1440" w:hanging="360"/>
      </w:pPr>
    </w:lvl>
    <w:lvl w:ilvl="2" w:tplc="61828676" w:tentative="1">
      <w:start w:val="1"/>
      <w:numFmt w:val="lowerRoman"/>
      <w:lvlText w:val="%3."/>
      <w:lvlJc w:val="right"/>
      <w:pPr>
        <w:ind w:left="2160" w:hanging="180"/>
      </w:pPr>
    </w:lvl>
    <w:lvl w:ilvl="3" w:tplc="61828676" w:tentative="1">
      <w:start w:val="1"/>
      <w:numFmt w:val="decimal"/>
      <w:lvlText w:val="%4."/>
      <w:lvlJc w:val="left"/>
      <w:pPr>
        <w:ind w:left="2880" w:hanging="360"/>
      </w:pPr>
    </w:lvl>
    <w:lvl w:ilvl="4" w:tplc="61828676" w:tentative="1">
      <w:start w:val="1"/>
      <w:numFmt w:val="lowerLetter"/>
      <w:lvlText w:val="%5."/>
      <w:lvlJc w:val="left"/>
      <w:pPr>
        <w:ind w:left="3600" w:hanging="360"/>
      </w:pPr>
    </w:lvl>
    <w:lvl w:ilvl="5" w:tplc="61828676" w:tentative="1">
      <w:start w:val="1"/>
      <w:numFmt w:val="lowerRoman"/>
      <w:lvlText w:val="%6."/>
      <w:lvlJc w:val="right"/>
      <w:pPr>
        <w:ind w:left="4320" w:hanging="180"/>
      </w:pPr>
    </w:lvl>
    <w:lvl w:ilvl="6" w:tplc="61828676" w:tentative="1">
      <w:start w:val="1"/>
      <w:numFmt w:val="decimal"/>
      <w:lvlText w:val="%7."/>
      <w:lvlJc w:val="left"/>
      <w:pPr>
        <w:ind w:left="5040" w:hanging="360"/>
      </w:pPr>
    </w:lvl>
    <w:lvl w:ilvl="7" w:tplc="61828676" w:tentative="1">
      <w:start w:val="1"/>
      <w:numFmt w:val="lowerLetter"/>
      <w:lvlText w:val="%8."/>
      <w:lvlJc w:val="left"/>
      <w:pPr>
        <w:ind w:left="5760" w:hanging="360"/>
      </w:pPr>
    </w:lvl>
    <w:lvl w:ilvl="8" w:tplc="61828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4">
    <w:multiLevelType w:val="hybridMultilevel"/>
    <w:lvl w:ilvl="0" w:tplc="63158356">
      <w:start w:val="1"/>
      <w:numFmt w:val="decimal"/>
      <w:lvlText w:val="%1."/>
      <w:lvlJc w:val="left"/>
      <w:pPr>
        <w:ind w:left="720" w:hanging="360"/>
      </w:pPr>
    </w:lvl>
    <w:lvl w:ilvl="1" w:tplc="63158356" w:tentative="1">
      <w:start w:val="1"/>
      <w:numFmt w:val="lowerLetter"/>
      <w:lvlText w:val="%2."/>
      <w:lvlJc w:val="left"/>
      <w:pPr>
        <w:ind w:left="1440" w:hanging="360"/>
      </w:pPr>
    </w:lvl>
    <w:lvl w:ilvl="2" w:tplc="63158356" w:tentative="1">
      <w:start w:val="1"/>
      <w:numFmt w:val="lowerRoman"/>
      <w:lvlText w:val="%3."/>
      <w:lvlJc w:val="right"/>
      <w:pPr>
        <w:ind w:left="2160" w:hanging="180"/>
      </w:pPr>
    </w:lvl>
    <w:lvl w:ilvl="3" w:tplc="63158356" w:tentative="1">
      <w:start w:val="1"/>
      <w:numFmt w:val="decimal"/>
      <w:lvlText w:val="%4."/>
      <w:lvlJc w:val="left"/>
      <w:pPr>
        <w:ind w:left="2880" w:hanging="360"/>
      </w:pPr>
    </w:lvl>
    <w:lvl w:ilvl="4" w:tplc="63158356" w:tentative="1">
      <w:start w:val="1"/>
      <w:numFmt w:val="lowerLetter"/>
      <w:lvlText w:val="%5."/>
      <w:lvlJc w:val="left"/>
      <w:pPr>
        <w:ind w:left="3600" w:hanging="360"/>
      </w:pPr>
    </w:lvl>
    <w:lvl w:ilvl="5" w:tplc="63158356" w:tentative="1">
      <w:start w:val="1"/>
      <w:numFmt w:val="lowerRoman"/>
      <w:lvlText w:val="%6."/>
      <w:lvlJc w:val="right"/>
      <w:pPr>
        <w:ind w:left="4320" w:hanging="180"/>
      </w:pPr>
    </w:lvl>
    <w:lvl w:ilvl="6" w:tplc="63158356" w:tentative="1">
      <w:start w:val="1"/>
      <w:numFmt w:val="decimal"/>
      <w:lvlText w:val="%7."/>
      <w:lvlJc w:val="left"/>
      <w:pPr>
        <w:ind w:left="5040" w:hanging="360"/>
      </w:pPr>
    </w:lvl>
    <w:lvl w:ilvl="7" w:tplc="63158356" w:tentative="1">
      <w:start w:val="1"/>
      <w:numFmt w:val="lowerLetter"/>
      <w:lvlText w:val="%8."/>
      <w:lvlJc w:val="left"/>
      <w:pPr>
        <w:ind w:left="5760" w:hanging="360"/>
      </w:pPr>
    </w:lvl>
    <w:lvl w:ilvl="8" w:tplc="6315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3">
    <w:multiLevelType w:val="hybridMultilevel"/>
    <w:lvl w:ilvl="0" w:tplc="54785665">
      <w:start w:val="1"/>
      <w:numFmt w:val="decimal"/>
      <w:lvlText w:val="%1."/>
      <w:lvlJc w:val="left"/>
      <w:pPr>
        <w:ind w:left="720" w:hanging="360"/>
      </w:pPr>
    </w:lvl>
    <w:lvl w:ilvl="1" w:tplc="54785665" w:tentative="1">
      <w:start w:val="1"/>
      <w:numFmt w:val="lowerLetter"/>
      <w:lvlText w:val="%2."/>
      <w:lvlJc w:val="left"/>
      <w:pPr>
        <w:ind w:left="1440" w:hanging="360"/>
      </w:pPr>
    </w:lvl>
    <w:lvl w:ilvl="2" w:tplc="54785665" w:tentative="1">
      <w:start w:val="1"/>
      <w:numFmt w:val="lowerRoman"/>
      <w:lvlText w:val="%3."/>
      <w:lvlJc w:val="right"/>
      <w:pPr>
        <w:ind w:left="2160" w:hanging="180"/>
      </w:pPr>
    </w:lvl>
    <w:lvl w:ilvl="3" w:tplc="54785665" w:tentative="1">
      <w:start w:val="1"/>
      <w:numFmt w:val="decimal"/>
      <w:lvlText w:val="%4."/>
      <w:lvlJc w:val="left"/>
      <w:pPr>
        <w:ind w:left="2880" w:hanging="360"/>
      </w:pPr>
    </w:lvl>
    <w:lvl w:ilvl="4" w:tplc="54785665" w:tentative="1">
      <w:start w:val="1"/>
      <w:numFmt w:val="lowerLetter"/>
      <w:lvlText w:val="%5."/>
      <w:lvlJc w:val="left"/>
      <w:pPr>
        <w:ind w:left="3600" w:hanging="360"/>
      </w:pPr>
    </w:lvl>
    <w:lvl w:ilvl="5" w:tplc="54785665" w:tentative="1">
      <w:start w:val="1"/>
      <w:numFmt w:val="lowerRoman"/>
      <w:lvlText w:val="%6."/>
      <w:lvlJc w:val="right"/>
      <w:pPr>
        <w:ind w:left="4320" w:hanging="180"/>
      </w:pPr>
    </w:lvl>
    <w:lvl w:ilvl="6" w:tplc="54785665" w:tentative="1">
      <w:start w:val="1"/>
      <w:numFmt w:val="decimal"/>
      <w:lvlText w:val="%7."/>
      <w:lvlJc w:val="left"/>
      <w:pPr>
        <w:ind w:left="5040" w:hanging="360"/>
      </w:pPr>
    </w:lvl>
    <w:lvl w:ilvl="7" w:tplc="54785665" w:tentative="1">
      <w:start w:val="1"/>
      <w:numFmt w:val="lowerLetter"/>
      <w:lvlText w:val="%8."/>
      <w:lvlJc w:val="left"/>
      <w:pPr>
        <w:ind w:left="5760" w:hanging="360"/>
      </w:pPr>
    </w:lvl>
    <w:lvl w:ilvl="8" w:tplc="54785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2">
    <w:multiLevelType w:val="hybridMultilevel"/>
    <w:lvl w:ilvl="0" w:tplc="883814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272">
    <w:abstractNumId w:val="16272"/>
  </w:num>
  <w:num w:numId="16273">
    <w:abstractNumId w:val="16273"/>
  </w:num>
  <w:num w:numId="16274">
    <w:abstractNumId w:val="16274"/>
  </w:num>
  <w:num w:numId="16275">
    <w:abstractNumId w:val="16275"/>
  </w:num>
  <w:num w:numId="16276">
    <w:abstractNumId w:val="16276"/>
  </w:num>
  <w:num w:numId="16277">
    <w:abstractNumId w:val="16277"/>
  </w:num>
  <w:num w:numId="16278">
    <w:abstractNumId w:val="16278"/>
  </w:num>
  <w:num w:numId="16279">
    <w:abstractNumId w:val="16279"/>
  </w:num>
  <w:num w:numId="16280">
    <w:abstractNumId w:val="16280"/>
  </w:num>
  <w:num w:numId="16281">
    <w:abstractNumId w:val="16281"/>
  </w:num>
  <w:num w:numId="16282">
    <w:abstractNumId w:val="16282"/>
  </w:num>
  <w:num w:numId="16283">
    <w:abstractNumId w:val="16283"/>
  </w:num>
  <w:num w:numId="16284">
    <w:abstractNumId w:val="16284"/>
  </w:num>
  <w:num w:numId="16285">
    <w:abstractNumId w:val="16285"/>
  </w:num>
  <w:num w:numId="16286">
    <w:abstractNumId w:val="16286"/>
  </w:num>
  <w:num w:numId="16287">
    <w:abstractNumId w:val="16287"/>
  </w:num>
  <w:num w:numId="16288">
    <w:abstractNumId w:val="16288"/>
  </w:num>
  <w:num w:numId="16289">
    <w:abstractNumId w:val="16289"/>
  </w:num>
  <w:num w:numId="16290">
    <w:abstractNumId w:val="16290"/>
  </w:num>
  <w:num w:numId="16291">
    <w:abstractNumId w:val="16291"/>
  </w:num>
  <w:num w:numId="16292">
    <w:abstractNumId w:val="16292"/>
  </w:num>
  <w:num w:numId="16293">
    <w:abstractNumId w:val="16293"/>
  </w:num>
  <w:num w:numId="16294">
    <w:abstractNumId w:val="16294"/>
  </w:num>
  <w:num w:numId="16295">
    <w:abstractNumId w:val="16295"/>
  </w:num>
  <w:num w:numId="16296">
    <w:abstractNumId w:val="16296"/>
  </w:num>
  <w:num w:numId="16297">
    <w:abstractNumId w:val="16297"/>
  </w:num>
  <w:num w:numId="16298">
    <w:abstractNumId w:val="16298"/>
  </w:num>
  <w:num w:numId="16299">
    <w:abstractNumId w:val="16299"/>
  </w:num>
  <w:num w:numId="16300">
    <w:abstractNumId w:val="16300"/>
  </w:num>
  <w:num w:numId="16301">
    <w:abstractNumId w:val="16301"/>
  </w:num>
  <w:num w:numId="16302">
    <w:abstractNumId w:val="16302"/>
  </w:num>
  <w:num w:numId="16303">
    <w:abstractNumId w:val="16303"/>
  </w:num>
  <w:num w:numId="16304">
    <w:abstractNumId w:val="16304"/>
  </w:num>
  <w:num w:numId="16305">
    <w:abstractNumId w:val="16305"/>
  </w:num>
  <w:num w:numId="16306">
    <w:abstractNumId w:val="16306"/>
  </w:num>
  <w:num w:numId="16307">
    <w:abstractNumId w:val="16307"/>
  </w:num>
  <w:num w:numId="16308">
    <w:abstractNumId w:val="16308"/>
  </w:num>
  <w:num w:numId="16309">
    <w:abstractNumId w:val="16309"/>
  </w:num>
  <w:num w:numId="16310">
    <w:abstractNumId w:val="16310"/>
  </w:num>
  <w:num w:numId="16311">
    <w:abstractNumId w:val="16311"/>
  </w:num>
  <w:num w:numId="16312">
    <w:abstractNumId w:val="16312"/>
  </w:num>
  <w:num w:numId="16313">
    <w:abstractNumId w:val="16313"/>
  </w:num>
  <w:num w:numId="16314">
    <w:abstractNumId w:val="16314"/>
  </w:num>
  <w:num w:numId="16315">
    <w:abstractNumId w:val="16315"/>
  </w:num>
  <w:num w:numId="16316">
    <w:abstractNumId w:val="16316"/>
  </w:num>
  <w:num w:numId="16317">
    <w:abstractNumId w:val="16317"/>
  </w:num>
  <w:num w:numId="16318">
    <w:abstractNumId w:val="16318"/>
  </w:num>
  <w:num w:numId="16319">
    <w:abstractNumId w:val="16319"/>
  </w:num>
  <w:num w:numId="16320">
    <w:abstractNumId w:val="16320"/>
  </w:num>
  <w:num w:numId="16321">
    <w:abstractNumId w:val="16321"/>
  </w:num>
  <w:num w:numId="16322">
    <w:abstractNumId w:val="16322"/>
  </w:num>
  <w:num w:numId="16323">
    <w:abstractNumId w:val="16323"/>
  </w:num>
  <w:num w:numId="16324">
    <w:abstractNumId w:val="16324"/>
  </w:num>
  <w:num w:numId="16325">
    <w:abstractNumId w:val="16325"/>
  </w:num>
  <w:num w:numId="16326">
    <w:abstractNumId w:val="16326"/>
  </w:num>
  <w:num w:numId="16327">
    <w:abstractNumId w:val="16327"/>
  </w:num>
  <w:num w:numId="16328">
    <w:abstractNumId w:val="16328"/>
  </w:num>
  <w:num w:numId="16329">
    <w:abstractNumId w:val="16329"/>
  </w:num>
  <w:num w:numId="16330">
    <w:abstractNumId w:val="16330"/>
  </w:num>
  <w:num w:numId="16331">
    <w:abstractNumId w:val="16331"/>
  </w:num>
  <w:num w:numId="16332">
    <w:abstractNumId w:val="16332"/>
  </w:num>
  <w:num w:numId="16333">
    <w:abstractNumId w:val="16333"/>
  </w:num>
  <w:num w:numId="16334">
    <w:abstractNumId w:val="16334"/>
  </w:num>
  <w:num w:numId="16335">
    <w:abstractNumId w:val="16335"/>
  </w:num>
  <w:num w:numId="16336">
    <w:abstractNumId w:val="16336"/>
  </w:num>
  <w:num w:numId="16337">
    <w:abstractNumId w:val="16337"/>
  </w:num>
  <w:num w:numId="16338">
    <w:abstractNumId w:val="16338"/>
  </w:num>
  <w:num w:numId="16339">
    <w:abstractNumId w:val="16339"/>
  </w:num>
  <w:num w:numId="16340">
    <w:abstractNumId w:val="16340"/>
  </w:num>
  <w:num w:numId="16341">
    <w:abstractNumId w:val="16341"/>
  </w:num>
  <w:num w:numId="16342">
    <w:abstractNumId w:val="16342"/>
  </w:num>
  <w:num w:numId="16343">
    <w:abstractNumId w:val="16343"/>
  </w:num>
  <w:num w:numId="16344">
    <w:abstractNumId w:val="16344"/>
  </w:num>
  <w:num w:numId="16345">
    <w:abstractNumId w:val="16345"/>
  </w:num>
  <w:num w:numId="16346">
    <w:abstractNumId w:val="16346"/>
  </w:num>
  <w:num w:numId="16347">
    <w:abstractNumId w:val="16347"/>
  </w:num>
  <w:num w:numId="16348">
    <w:abstractNumId w:val="16348"/>
  </w:num>
  <w:num w:numId="16349">
    <w:abstractNumId w:val="16349"/>
  </w:num>
  <w:num w:numId="16350">
    <w:abstractNumId w:val="16350"/>
  </w:num>
  <w:num w:numId="16351">
    <w:abstractNumId w:val="16351"/>
  </w:num>
  <w:num w:numId="16352">
    <w:abstractNumId w:val="163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4560702" Type="http://schemas.openxmlformats.org/officeDocument/2006/relationships/comments" Target="comments.xml"/><Relationship Id="rId136606188" Type="http://schemas.microsoft.com/office/2011/relationships/commentsExtended" Target="commentsExtended.xml"/><Relationship Id="rId72395839" Type="http://schemas.openxmlformats.org/officeDocument/2006/relationships/image" Target="media/imgrId72395839.jpg"/><Relationship Id="rId842861e82671c8f88" Type="http://schemas.openxmlformats.org/officeDocument/2006/relationships/hyperlink" Target="https://iservice.lombardini.it/jsp/Template2/manuale.jsp?id=1205&amp;parent=1614" TargetMode="External"/><Relationship Id="rId359061e8267228469" Type="http://schemas.openxmlformats.org/officeDocument/2006/relationships/hyperlink" Target="https://iservice.lombardini.it/jsp/Template2/manuale.jsp?id=282&amp;parent=1614" TargetMode="External"/><Relationship Id="rId795361e826723a067" Type="http://schemas.openxmlformats.org/officeDocument/2006/relationships/hyperlink" Target="https://iservice.lombardini.it/jsp/Template2/manuale.jsp?id=1175&amp;parent=1614" TargetMode="External"/><Relationship Id="rId996561e82672959d8" Type="http://schemas.openxmlformats.org/officeDocument/2006/relationships/hyperlink" Target="https://iservice.lombardini.it/jsp/Template2/manuale.jsp?id=1175&amp;parent=1614" TargetMode="External"/><Relationship Id="rId705961e82672d5d91" Type="http://schemas.openxmlformats.org/officeDocument/2006/relationships/hyperlink" Target="https://iservice.lombardini.it/jsp/Template2/manuale.jsp?id=313&amp;parent=1614" TargetMode="External"/><Relationship Id="rId684261e8267352be0" Type="http://schemas.openxmlformats.org/officeDocument/2006/relationships/hyperlink" Target="https://iservice.lombardini.it/jsp/Template2/manuale.jsp?id=313&amp;parent=1614" TargetMode="External"/><Relationship Id="rId157761e8267353351" Type="http://schemas.openxmlformats.org/officeDocument/2006/relationships/hyperlink" Target="https://iservice.lombardini.it/jsp/Template2/manuale.jsp?id=1183&amp;parent=1614" TargetMode="External"/><Relationship Id="rId863361e8267373667" Type="http://schemas.openxmlformats.org/officeDocument/2006/relationships/hyperlink" Target="https://iservice.lombardini.it/jsp/Template2/manuale.jsp?id=313&amp;parent=1614" TargetMode="External"/><Relationship Id="rId239161e82673a4b9e" Type="http://schemas.openxmlformats.org/officeDocument/2006/relationships/hyperlink" Target="https://iservice.lombardini.it/jsp/Template2/manuale.jsp?id=315&amp;parent=1614" TargetMode="External"/><Relationship Id="rId655661e82673ba664" Type="http://schemas.openxmlformats.org/officeDocument/2006/relationships/hyperlink" Target="https://iservice.lombardini.it/jsp/Template2/manuale.jsp?id=315&amp;parent=1614" TargetMode="External"/><Relationship Id="rId580261e8267405543" Type="http://schemas.openxmlformats.org/officeDocument/2006/relationships/hyperlink" Target="https://iservice.lombardini.it/jsp/Template2/manuale.jsp?id=315&amp;parent=1614" TargetMode="External"/><Relationship Id="rId183161e8267405804" Type="http://schemas.openxmlformats.org/officeDocument/2006/relationships/hyperlink" Target="https://iservice.lombardini.it/jsp/Template2/manuale.jsp?id=309&amp;parent=1614" TargetMode="External"/><Relationship Id="rId806061e8267440481" Type="http://schemas.openxmlformats.org/officeDocument/2006/relationships/hyperlink" Target="https://iservice.lombardini.it/jsp/Template2/manuale.jsp?id=315&amp;parent=1614" TargetMode="External"/><Relationship Id="rId331661e8267470335" Type="http://schemas.openxmlformats.org/officeDocument/2006/relationships/hyperlink" Target="https://iservice.lombardini.it/jsp/Template2/manuale.jsp?id=309&amp;parent=1614" TargetMode="External"/><Relationship Id="rId634661e8267585a54" Type="http://schemas.openxmlformats.org/officeDocument/2006/relationships/hyperlink" Target="https://iservice.lombardini.it/jsp/Template2/manuale.jsp?id=1205&amp;parent=1614" TargetMode="External"/><Relationship Id="rId414961e82675c98da" Type="http://schemas.openxmlformats.org/officeDocument/2006/relationships/hyperlink" Target="https://iservice.lombardini.it/jsp/Template2/manuale.jsp?id=316&amp;parent=1614" TargetMode="External"/><Relationship Id="rId268761e82675c9f67" Type="http://schemas.openxmlformats.org/officeDocument/2006/relationships/hyperlink" Target="https://iservice.lombardini.it/jsp/Template2/manuale.jsp?id=1205&amp;parent=1614" TargetMode="External"/><Relationship Id="rId102161e8267606d1a" Type="http://schemas.openxmlformats.org/officeDocument/2006/relationships/hyperlink" Target="https://iservice.lombardini.it/jsp/Template2/manuale.jsp?id=1205&amp;parent=1614" TargetMode="External"/><Relationship Id="rId689861e826763b813" Type="http://schemas.openxmlformats.org/officeDocument/2006/relationships/hyperlink" Target="https://iservice.lombardini.it/jsp/Template2/manuale.jsp?id=309&amp;parent=1614" TargetMode="External"/><Relationship Id="rId658261e826764b206" Type="http://schemas.openxmlformats.org/officeDocument/2006/relationships/hyperlink" Target="https://iservice.lombardini.it/jsp/Template2/manuale.jsp?id=1205&amp;parent=1614" TargetMode="External"/><Relationship Id="rId498161e826764bb9e" Type="http://schemas.openxmlformats.org/officeDocument/2006/relationships/hyperlink" Target="https://iservice.lombardini.it/jsp/Template2/manuale.jsp?id=1205&amp;parent=1614" TargetMode="External"/><Relationship Id="rId309261e826765e174" Type="http://schemas.openxmlformats.org/officeDocument/2006/relationships/hyperlink" Target="https://iservice.lombardini.it/jsp/Template2/manuale.jsp?id=1205&amp;parent=1614" TargetMode="External"/><Relationship Id="rId421161e826765ef54" Type="http://schemas.openxmlformats.org/officeDocument/2006/relationships/hyperlink" Target="https://iservice.lombardini.it/jsp/Template2/manuale.jsp?id=1205&amp;parent=1614" TargetMode="External"/><Relationship Id="rId968861e826765f2df" Type="http://schemas.openxmlformats.org/officeDocument/2006/relationships/hyperlink" Target="https://iservice.lombardini.it/jsp/Template2/manuale.jsp?id=1205&amp;parent=1614" TargetMode="External"/><Relationship Id="rId239161e8267687b91" Type="http://schemas.openxmlformats.org/officeDocument/2006/relationships/hyperlink" Target="https://iservice.lombardini.it/jsp/Template2/manuale.jsp?id=1205&amp;parent=1614" TargetMode="External"/><Relationship Id="rId340761e82679042c4" Type="http://schemas.openxmlformats.org/officeDocument/2006/relationships/hyperlink" Target="https://iservice.lombardini.it/jsp/Template2/manuale.jsp?id=1205&amp;parent=1614" TargetMode="External"/><Relationship Id="rId998561e82679045da" Type="http://schemas.openxmlformats.org/officeDocument/2006/relationships/hyperlink" Target="https://iservice.lombardini.it/jsp/Template2/manuale.jsp?id=1205&amp;parent=1614" TargetMode="External"/><Relationship Id="rId364361e82679046cc" Type="http://schemas.openxmlformats.org/officeDocument/2006/relationships/hyperlink" Target="https://iservice.lombardini.it/jsp/Template2/manuale.jsp?id=1205&amp;parent=1614" TargetMode="External"/><Relationship Id="rId635261e8267904867" Type="http://schemas.openxmlformats.org/officeDocument/2006/relationships/hyperlink" Target="https://iservice.lombardini.it/jsp/Template2/manuale.jsp?id=1205&amp;parent=1614" TargetMode="External"/><Relationship Id="rId640661e826791fb25" Type="http://schemas.openxmlformats.org/officeDocument/2006/relationships/hyperlink" Target="https://iservice.lombardini.it/jsp/Template2/manuale.jsp?id=1205&amp;parent=1614" TargetMode="External"/><Relationship Id="rId677761e8267a50830" Type="http://schemas.openxmlformats.org/officeDocument/2006/relationships/hyperlink" Target="https://iservice.lombardini.it/jsp/Template2/manuale.jsp?id=1147&amp;parent=1614" TargetMode="External"/><Relationship Id="rId397661e8267a68264" Type="http://schemas.openxmlformats.org/officeDocument/2006/relationships/hyperlink" Target="https://iservice.lombardini.it/jsp/Template2/manuale.jsp?id=1205&amp;parent=1614" TargetMode="External"/><Relationship Id="rId259161e8267a685a6" Type="http://schemas.openxmlformats.org/officeDocument/2006/relationships/hyperlink" Target="https://iservice.lombardini.it/jsp/Template2/manuale.jsp?id=1205&amp;parent=1614" TargetMode="External"/><Relationship Id="rId953861e8267a68786" Type="http://schemas.openxmlformats.org/officeDocument/2006/relationships/hyperlink" Target="https://iservice.lombardini.it/jsp/Template2/manuale.jsp?id=1205&amp;parent=1614" TargetMode="External"/><Relationship Id="rId642361e8267a80973" Type="http://schemas.openxmlformats.org/officeDocument/2006/relationships/hyperlink" Target="https://iservice.lombardini.it/documents/Manuals/3437/9.6.jpg" TargetMode="External"/><Relationship Id="rId633161e8267aac002" Type="http://schemas.openxmlformats.org/officeDocument/2006/relationships/hyperlink" Target="https://iservice.lombardini.it/jsp/Template2/manuale.jsp?id=1132&amp;parent=1614" TargetMode="External"/><Relationship Id="rId984461e8267ac4c59" Type="http://schemas.openxmlformats.org/officeDocument/2006/relationships/hyperlink" Target="https://iservice.lombardini.it/jsp/Template2/manuale.jsp?id=1147&amp;parent=1614" TargetMode="External"/><Relationship Id="rId500261e8267ac523d" Type="http://schemas.openxmlformats.org/officeDocument/2006/relationships/hyperlink" Target="https://iservice.lombardini.it/jsp/Template2/manuale.jsp?id=1147&amp;parent=1614" TargetMode="External"/><Relationship Id="rId686061e8267ac5713" Type="http://schemas.openxmlformats.org/officeDocument/2006/relationships/hyperlink" Target="https://iservice.lombardini.it/jsp/Template2/manuale.jsp?id=1147&amp;parent=1614" TargetMode="External"/><Relationship Id="rId475461e8267ac5ae8" Type="http://schemas.openxmlformats.org/officeDocument/2006/relationships/hyperlink" Target="https://iservice.lombardini.it/jsp/Template2/manuale.jsp?id=1147&amp;parent=1614" TargetMode="External"/><Relationship Id="rId506861e8267b0aaba" Type="http://schemas.openxmlformats.org/officeDocument/2006/relationships/hyperlink" Target="https://iservice.lombardini.it/jsp/Template2/manuale.jsp?id=1155&amp;parent=1614" TargetMode="External"/><Relationship Id="rId617361e8267b0b36d" Type="http://schemas.openxmlformats.org/officeDocument/2006/relationships/hyperlink" Target="https://iservice.lombardini.it/jsp/Template2/manuale.jsp?id=1154&amp;parent=1614" TargetMode="External"/><Relationship Id="rId500661e8267b0bae2" Type="http://schemas.openxmlformats.org/officeDocument/2006/relationships/hyperlink" Target="https://iservice.lombardini.it/jsp/Template2/manuale.jsp?id=1154&amp;parent=1614" TargetMode="External"/><Relationship Id="rId676061e8267b1efcb" Type="http://schemas.openxmlformats.org/officeDocument/2006/relationships/hyperlink" Target="https://iservice.lombardini.it/jsp/Template2/manuale.jsp?id=1205&amp;parent=1614" TargetMode="External"/><Relationship Id="rId193961e8267b366e2" Type="http://schemas.openxmlformats.org/officeDocument/2006/relationships/hyperlink" Target="https://iservice.lombardini.it/jsp/Template2/manuale.jsp?id=1156&amp;parent=1614" TargetMode="External"/><Relationship Id="rId465761e8267b4c704" Type="http://schemas.openxmlformats.org/officeDocument/2006/relationships/hyperlink" Target="https://iservice.lombardini.it/jsp/Template2/manuale.jsp?id=1153&amp;parent=1614" TargetMode="External"/><Relationship Id="rId670061e8267b755c9" Type="http://schemas.openxmlformats.org/officeDocument/2006/relationships/hyperlink" Target="https://iservice.lombardini.it/jsp/Template2/manuale.jsp?id=1152&amp;parent=1614" TargetMode="External"/><Relationship Id="rId892461e8267be4896" Type="http://schemas.openxmlformats.org/officeDocument/2006/relationships/hyperlink" Target="https://iservice.lombardini.it/jsp/Template2/manuale.jsp?id=1151&amp;parent=1614" TargetMode="External"/><Relationship Id="rId498461e8267be4989" Type="http://schemas.openxmlformats.org/officeDocument/2006/relationships/hyperlink" Target="https://iservice.lombardini.it/jsp/Template2/manuale.jsp?id=1150&amp;parent=1614" TargetMode="External"/><Relationship Id="rId613361e8267c2ea0b" Type="http://schemas.openxmlformats.org/officeDocument/2006/relationships/hyperlink" Target="https://iservice.lombardini.it/jsp/Template2/manuale.jsp?id=1205&amp;parent=1614" TargetMode="External"/><Relationship Id="rId556161e8267c46e4f" Type="http://schemas.openxmlformats.org/officeDocument/2006/relationships/hyperlink" Target="https://iservice.lombardini.it/jsp/Template2/manuale.jsp?id=1136&amp;parent=1614" TargetMode="External"/><Relationship Id="rId227161e8267c480b0" Type="http://schemas.openxmlformats.org/officeDocument/2006/relationships/hyperlink" Target="https://iservice.lombardini.it/jsp/Template2/manuale.jsp?id=1205&amp;parent=1614" TargetMode="External"/><Relationship Id="rId446561e8267c67e8e" Type="http://schemas.openxmlformats.org/officeDocument/2006/relationships/hyperlink" Target="https://iservice.lombardini.it/jsp/Template2/manuale.jsp?id=1205&amp;parent=1614" TargetMode="External"/><Relationship Id="rId573861e8267c88252" Type="http://schemas.openxmlformats.org/officeDocument/2006/relationships/hyperlink" Target="https://iservice.lombardini.it/jsp/Template2/manuale.jsp?id=1188&amp;parent=1614" TargetMode="External"/><Relationship Id="rId902261e8267211387" Type="http://schemas.openxmlformats.org/officeDocument/2006/relationships/image" Target="media/imgrId902261e8267211387.jpg"/><Relationship Id="rId227161e8267227dec" Type="http://schemas.openxmlformats.org/officeDocument/2006/relationships/image" Target="media/imgrId227161e8267227dec.jpg"/><Relationship Id="rId523261e82672397fe" Type="http://schemas.openxmlformats.org/officeDocument/2006/relationships/image" Target="media/imgrId523261e82672397fe.jpg"/><Relationship Id="rId120261e826724a3ca" Type="http://schemas.openxmlformats.org/officeDocument/2006/relationships/image" Target="media/imgrId120261e826724a3ca.jpg"/><Relationship Id="rId614261e8267263fb7" Type="http://schemas.openxmlformats.org/officeDocument/2006/relationships/image" Target="media/imgrId614261e8267263fb7.jpg"/><Relationship Id="rId146261e826727db91" Type="http://schemas.openxmlformats.org/officeDocument/2006/relationships/image" Target="media/imgrId146261e826727db91.jpg"/><Relationship Id="rId317661e826729497c" Type="http://schemas.openxmlformats.org/officeDocument/2006/relationships/image" Target="media/imgrId317661e826729497c.jpg"/><Relationship Id="rId531861e82672ae333" Type="http://schemas.openxmlformats.org/officeDocument/2006/relationships/image" Target="media/imgrId531861e82672ae333.jpg"/><Relationship Id="rId453361e82672c50a6" Type="http://schemas.openxmlformats.org/officeDocument/2006/relationships/image" Target="media/imgrId453361e82672c50a6.jpg"/><Relationship Id="rId383861e82672d4d4e" Type="http://schemas.openxmlformats.org/officeDocument/2006/relationships/image" Target="media/imgrId383861e82672d4d4e.jpg"/><Relationship Id="rId878461e82672ec85d" Type="http://schemas.openxmlformats.org/officeDocument/2006/relationships/image" Target="media/imgrId878461e82672ec85d.jpg"/><Relationship Id="rId256861e82673096b0" Type="http://schemas.openxmlformats.org/officeDocument/2006/relationships/image" Target="media/imgrId256861e82673096b0.jpg"/><Relationship Id="rId433461e8267321271" Type="http://schemas.openxmlformats.org/officeDocument/2006/relationships/image" Target="media/imgrId433461e8267321271.jpg"/><Relationship Id="rId845661e82673351e4" Type="http://schemas.openxmlformats.org/officeDocument/2006/relationships/image" Target="media/imgrId845661e82673351e4.jpg"/><Relationship Id="rId343561e8267350528" Type="http://schemas.openxmlformats.org/officeDocument/2006/relationships/image" Target="media/imgrId343561e8267350528.jpg"/><Relationship Id="rId612461e8267371bd5" Type="http://schemas.openxmlformats.org/officeDocument/2006/relationships/image" Target="media/imgrId612461e8267371bd5.jpg"/><Relationship Id="rId410561e826738466f" Type="http://schemas.openxmlformats.org/officeDocument/2006/relationships/image" Target="media/imgrId410561e826738466f.jpg"/><Relationship Id="rId124961e82673a3c32" Type="http://schemas.openxmlformats.org/officeDocument/2006/relationships/image" Target="media/imgrId124961e82673a3c32.jpg"/><Relationship Id="rId357161e82673b9fe3" Type="http://schemas.openxmlformats.org/officeDocument/2006/relationships/image" Target="media/imgrId357161e82673b9fe3.jpg"/><Relationship Id="rId569961e82673cf0fb" Type="http://schemas.openxmlformats.org/officeDocument/2006/relationships/image" Target="media/imgrId569961e82673cf0fb.jpg"/><Relationship Id="rId443461e82673e6910" Type="http://schemas.openxmlformats.org/officeDocument/2006/relationships/image" Target="media/imgrId443461e82673e6910.png"/><Relationship Id="rId767561e82674051f3" Type="http://schemas.openxmlformats.org/officeDocument/2006/relationships/image" Target="media/imgrId767561e82674051f3.jpg"/><Relationship Id="rId841761e826741ad4f" Type="http://schemas.openxmlformats.org/officeDocument/2006/relationships/image" Target="media/imgrId841761e826741ad4f.jpg"/><Relationship Id="rId910561e826742e56e" Type="http://schemas.openxmlformats.org/officeDocument/2006/relationships/image" Target="media/imgrId910561e826742e56e.jpg"/><Relationship Id="rId728361e826743fefc" Type="http://schemas.openxmlformats.org/officeDocument/2006/relationships/image" Target="media/imgrId728361e826743fefc.jpg"/><Relationship Id="rId499061e826745b6e2" Type="http://schemas.openxmlformats.org/officeDocument/2006/relationships/image" Target="media/imgrId499061e826745b6e2.jpg"/><Relationship Id="rId539961e826746f20f" Type="http://schemas.openxmlformats.org/officeDocument/2006/relationships/image" Target="media/imgrId539961e826746f20f.jpg"/><Relationship Id="rId264061e8267488e97" Type="http://schemas.openxmlformats.org/officeDocument/2006/relationships/image" Target="media/imgrId264061e8267488e97.jpg"/><Relationship Id="rId713861e826749ee63" Type="http://schemas.openxmlformats.org/officeDocument/2006/relationships/image" Target="media/imgrId713861e826749ee63.jpg"/><Relationship Id="rId803361e82674bdb16" Type="http://schemas.openxmlformats.org/officeDocument/2006/relationships/image" Target="media/imgrId803361e82674bdb16.jpg"/><Relationship Id="rId601961e82674c9fec" Type="http://schemas.openxmlformats.org/officeDocument/2006/relationships/image" Target="media/imgrId601961e82674c9fec.jpg"/><Relationship Id="rId595061e82674e9037" Type="http://schemas.openxmlformats.org/officeDocument/2006/relationships/image" Target="media/imgrId595061e82674e9037.jpg"/><Relationship Id="rId842261e826750a2b5" Type="http://schemas.openxmlformats.org/officeDocument/2006/relationships/image" Target="media/imgrId842261e826750a2b5.jpg"/><Relationship Id="rId385461e82675172f4" Type="http://schemas.openxmlformats.org/officeDocument/2006/relationships/image" Target="media/imgrId385461e82675172f4.jpg"/><Relationship Id="rId121761e826752d98e" Type="http://schemas.openxmlformats.org/officeDocument/2006/relationships/image" Target="media/imgrId121761e826752d98e.jpg"/><Relationship Id="rId752661e8267546686" Type="http://schemas.openxmlformats.org/officeDocument/2006/relationships/image" Target="media/imgrId752661e8267546686.jpg"/><Relationship Id="rId655161e8267559eb7" Type="http://schemas.openxmlformats.org/officeDocument/2006/relationships/image" Target="media/imgrId655161e8267559eb7.jpg"/><Relationship Id="rId427361e82675715ba" Type="http://schemas.openxmlformats.org/officeDocument/2006/relationships/image" Target="media/imgrId427361e82675715ba.jpg"/><Relationship Id="rId584861e8267585243" Type="http://schemas.openxmlformats.org/officeDocument/2006/relationships/image" Target="media/imgrId584861e8267585243.jpg"/><Relationship Id="rId475561e82675a198d" Type="http://schemas.openxmlformats.org/officeDocument/2006/relationships/image" Target="media/imgrId475561e82675a198d.jpg"/><Relationship Id="rId721161e82675b84f9" Type="http://schemas.openxmlformats.org/officeDocument/2006/relationships/image" Target="media/imgrId721161e82675b84f9.jpg"/><Relationship Id="rId140661e82675c93dd" Type="http://schemas.openxmlformats.org/officeDocument/2006/relationships/image" Target="media/imgrId140661e82675c93dd.jpg"/><Relationship Id="rId871561e82675e6247" Type="http://schemas.openxmlformats.org/officeDocument/2006/relationships/image" Target="media/imgrId871561e82675e6247.jpg"/><Relationship Id="rId421061e82676066c5" Type="http://schemas.openxmlformats.org/officeDocument/2006/relationships/image" Target="media/imgrId421061e82676066c5.jpg"/><Relationship Id="rId458361e826761c62b" Type="http://schemas.openxmlformats.org/officeDocument/2006/relationships/image" Target="media/imgrId458361e826761c62b.jpg"/><Relationship Id="rId846961e826763aac7" Type="http://schemas.openxmlformats.org/officeDocument/2006/relationships/image" Target="media/imgrId846961e826763aac7.jpg"/><Relationship Id="rId795861e826764ac5d" Type="http://schemas.openxmlformats.org/officeDocument/2006/relationships/image" Target="media/imgrId795861e826764ac5d.jpg"/><Relationship Id="rId798861e826765d25e" Type="http://schemas.openxmlformats.org/officeDocument/2006/relationships/image" Target="media/imgrId798861e826765d25e.jpg"/><Relationship Id="rId949561e8267673a53" Type="http://schemas.openxmlformats.org/officeDocument/2006/relationships/image" Target="media/imgrId949561e8267673a53.jpg"/><Relationship Id="rId772361e8267686fca" Type="http://schemas.openxmlformats.org/officeDocument/2006/relationships/image" Target="media/imgrId772361e8267686fca.jpg"/><Relationship Id="rId413361e826769ceb6" Type="http://schemas.openxmlformats.org/officeDocument/2006/relationships/image" Target="media/imgrId413361e826769ceb6.jpg"/><Relationship Id="rId145161e82676ae481" Type="http://schemas.openxmlformats.org/officeDocument/2006/relationships/image" Target="media/imgrId145161e82676ae481.jpg"/><Relationship Id="rId307261e82676bf0e2" Type="http://schemas.openxmlformats.org/officeDocument/2006/relationships/image" Target="media/imgrId307261e82676bf0e2.jpg"/><Relationship Id="rId178161e82676d9aae" Type="http://schemas.openxmlformats.org/officeDocument/2006/relationships/image" Target="media/imgrId178161e82676d9aae.jpg"/><Relationship Id="rId288861e82676ebe07" Type="http://schemas.openxmlformats.org/officeDocument/2006/relationships/image" Target="media/imgrId288861e82676ebe07.jpg"/><Relationship Id="rId856061e826771332c" Type="http://schemas.openxmlformats.org/officeDocument/2006/relationships/image" Target="media/imgrId856061e826771332c.jpg"/><Relationship Id="rId692461e8267725a99" Type="http://schemas.openxmlformats.org/officeDocument/2006/relationships/image" Target="media/imgrId692461e8267725a99.jpg"/><Relationship Id="rId419961e826773c931" Type="http://schemas.openxmlformats.org/officeDocument/2006/relationships/image" Target="media/imgrId419961e826773c931.jpg"/><Relationship Id="rId532661e826774dc3a" Type="http://schemas.openxmlformats.org/officeDocument/2006/relationships/image" Target="media/imgrId532661e826774dc3a.jpg"/><Relationship Id="rId199461e826776a21e" Type="http://schemas.openxmlformats.org/officeDocument/2006/relationships/image" Target="media/imgrId199461e826776a21e.jpg"/><Relationship Id="rId605061e8267786f75" Type="http://schemas.openxmlformats.org/officeDocument/2006/relationships/image" Target="media/imgrId605061e8267786f75.jpg"/><Relationship Id="rId870761e8267798ca6" Type="http://schemas.openxmlformats.org/officeDocument/2006/relationships/image" Target="media/imgrId870761e8267798ca6.jpg"/><Relationship Id="rId925461e82677af6e3" Type="http://schemas.openxmlformats.org/officeDocument/2006/relationships/image" Target="media/imgrId925461e82677af6e3.jpg"/><Relationship Id="rId185761e82677c10ee" Type="http://schemas.openxmlformats.org/officeDocument/2006/relationships/image" Target="media/imgrId185761e82677c10ee.jpg"/><Relationship Id="rId619361e82677d4eba" Type="http://schemas.openxmlformats.org/officeDocument/2006/relationships/image" Target="media/imgrId619361e82677d4eba.jpg"/><Relationship Id="rId926561e82677ebd99" Type="http://schemas.openxmlformats.org/officeDocument/2006/relationships/image" Target="media/imgrId926561e82677ebd99.jpg"/><Relationship Id="rId555461e826780c9a6" Type="http://schemas.openxmlformats.org/officeDocument/2006/relationships/image" Target="media/imgrId555461e826780c9a6.jpg"/><Relationship Id="rId869061e826781d3b3" Type="http://schemas.openxmlformats.org/officeDocument/2006/relationships/image" Target="media/imgrId869061e826781d3b3.jpg"/><Relationship Id="rId992561e8267836e0b" Type="http://schemas.openxmlformats.org/officeDocument/2006/relationships/image" Target="media/imgrId992561e8267836e0b.jpg"/><Relationship Id="rId119961e8267849363" Type="http://schemas.openxmlformats.org/officeDocument/2006/relationships/image" Target="media/imgrId119961e8267849363.jpg"/><Relationship Id="rId459661e826785f085" Type="http://schemas.openxmlformats.org/officeDocument/2006/relationships/image" Target="media/imgrId459661e826785f085.jpg"/><Relationship Id="rId710361e826787713b" Type="http://schemas.openxmlformats.org/officeDocument/2006/relationships/image" Target="media/imgrId710361e826787713b.jpg"/><Relationship Id="rId436361e826788af1a" Type="http://schemas.openxmlformats.org/officeDocument/2006/relationships/image" Target="media/imgrId436361e826788af1a.jpg"/><Relationship Id="rId966761e82678a2e58" Type="http://schemas.openxmlformats.org/officeDocument/2006/relationships/image" Target="media/imgrId966761e82678a2e58.jpg"/><Relationship Id="rId583961e82678c29d3" Type="http://schemas.openxmlformats.org/officeDocument/2006/relationships/image" Target="media/imgrId583961e82678c29d3.jpg"/><Relationship Id="rId472261e82678d36c3" Type="http://schemas.openxmlformats.org/officeDocument/2006/relationships/image" Target="media/imgrId472261e82678d36c3.jpg"/><Relationship Id="rId831361e8267903e37" Type="http://schemas.openxmlformats.org/officeDocument/2006/relationships/image" Target="media/imgrId831361e8267903e37.jpg"/><Relationship Id="rId307861e826791d793" Type="http://schemas.openxmlformats.org/officeDocument/2006/relationships/image" Target="media/imgrId307861e826791d793.jpg"/><Relationship Id="rId486661e826791f2eb" Type="http://schemas.openxmlformats.org/officeDocument/2006/relationships/image" Target="media/imgrId486661e826791f2eb.png"/><Relationship Id="rId665161e826793822a" Type="http://schemas.openxmlformats.org/officeDocument/2006/relationships/image" Target="media/imgrId665161e826793822a.jpg"/><Relationship Id="rId308361e8267950841" Type="http://schemas.openxmlformats.org/officeDocument/2006/relationships/image" Target="media/imgrId308361e8267950841.jpg"/><Relationship Id="rId125761e8267966606" Type="http://schemas.openxmlformats.org/officeDocument/2006/relationships/image" Target="media/imgrId125761e8267966606.jpg"/><Relationship Id="rId285761e8267978d74" Type="http://schemas.openxmlformats.org/officeDocument/2006/relationships/image" Target="media/imgrId285761e8267978d74.jpg"/><Relationship Id="rId775461e826798f455" Type="http://schemas.openxmlformats.org/officeDocument/2006/relationships/image" Target="media/imgrId775461e826798f455.jpg"/><Relationship Id="rId998761e82679a1dd5" Type="http://schemas.openxmlformats.org/officeDocument/2006/relationships/image" Target="media/imgrId998761e82679a1dd5.jpg"/><Relationship Id="rId769761e82679b977f" Type="http://schemas.openxmlformats.org/officeDocument/2006/relationships/image" Target="media/imgrId769761e82679b977f.jpg"/><Relationship Id="rId261861e82679cc545" Type="http://schemas.openxmlformats.org/officeDocument/2006/relationships/image" Target="media/imgrId261861e82679cc545.jpg"/><Relationship Id="rId292061e82679e97e6" Type="http://schemas.openxmlformats.org/officeDocument/2006/relationships/image" Target="media/imgrId292061e82679e97e6.jpg"/><Relationship Id="rId613661e8267a0b9d4" Type="http://schemas.openxmlformats.org/officeDocument/2006/relationships/image" Target="media/imgrId613661e8267a0b9d4.jpg"/><Relationship Id="rId871361e8267a211fe" Type="http://schemas.openxmlformats.org/officeDocument/2006/relationships/image" Target="media/imgrId871361e8267a211fe.jpg"/><Relationship Id="rId445361e8267a3c7df" Type="http://schemas.openxmlformats.org/officeDocument/2006/relationships/image" Target="media/imgrId445361e8267a3c7df.jpg"/><Relationship Id="rId523261e8267a4f9a8" Type="http://schemas.openxmlformats.org/officeDocument/2006/relationships/image" Target="media/imgrId523261e8267a4f9a8.jpg"/><Relationship Id="rId601461e8267a674ac" Type="http://schemas.openxmlformats.org/officeDocument/2006/relationships/image" Target="media/imgrId601461e8267a674ac.jpg"/><Relationship Id="rId177561e8267a7f6a1" Type="http://schemas.openxmlformats.org/officeDocument/2006/relationships/image" Target="media/imgrId177561e8267a7f6a1.jpg"/><Relationship Id="rId535561e8267a98f9c" Type="http://schemas.openxmlformats.org/officeDocument/2006/relationships/image" Target="media/imgrId535561e8267a98f9c.jpg"/><Relationship Id="rId327861e8267aab36a" Type="http://schemas.openxmlformats.org/officeDocument/2006/relationships/image" Target="media/imgrId327861e8267aab36a.jpg"/><Relationship Id="rId764561e8267ac45cb" Type="http://schemas.openxmlformats.org/officeDocument/2006/relationships/image" Target="media/imgrId764561e8267ac45cb.jpg"/><Relationship Id="rId187861e8267ade5c5" Type="http://schemas.openxmlformats.org/officeDocument/2006/relationships/image" Target="media/imgrId187861e8267ade5c5.jpg"/><Relationship Id="rId757061e8267b08fe3" Type="http://schemas.openxmlformats.org/officeDocument/2006/relationships/image" Target="media/imgrId757061e8267b08fe3.jpg"/><Relationship Id="rId302961e8267b1d5d4" Type="http://schemas.openxmlformats.org/officeDocument/2006/relationships/image" Target="media/imgrId302961e8267b1d5d4.jpg"/><Relationship Id="rId725261e8267b35848" Type="http://schemas.openxmlformats.org/officeDocument/2006/relationships/image" Target="media/imgrId725261e8267b35848.jpg"/><Relationship Id="rId895461e8267b4a927" Type="http://schemas.openxmlformats.org/officeDocument/2006/relationships/image" Target="media/imgrId895461e8267b4a927.jpg"/><Relationship Id="rId607961e8267b5c90f" Type="http://schemas.openxmlformats.org/officeDocument/2006/relationships/image" Target="media/imgrId607961e8267b5c90f.jpg"/><Relationship Id="rId147761e8267b748ba" Type="http://schemas.openxmlformats.org/officeDocument/2006/relationships/image" Target="media/imgrId147761e8267b748ba.jpg"/><Relationship Id="rId946161e8267b8ef4e" Type="http://schemas.openxmlformats.org/officeDocument/2006/relationships/image" Target="media/imgrId946161e8267b8ef4e.jpg"/><Relationship Id="rId586361e8267ba538d" Type="http://schemas.openxmlformats.org/officeDocument/2006/relationships/image" Target="media/imgrId586361e8267ba538d.jpg"/><Relationship Id="rId587761e8267bb9ce2" Type="http://schemas.openxmlformats.org/officeDocument/2006/relationships/image" Target="media/imgrId587761e8267bb9ce2.jpg"/><Relationship Id="rId367461e8267bcb180" Type="http://schemas.openxmlformats.org/officeDocument/2006/relationships/image" Target="media/imgrId367461e8267bcb180.jpg"/><Relationship Id="rId671561e8267be1f90" Type="http://schemas.openxmlformats.org/officeDocument/2006/relationships/image" Target="media/imgrId671561e8267be1f90.jpg"/><Relationship Id="rId362661e8267be36b4" Type="http://schemas.openxmlformats.org/officeDocument/2006/relationships/image" Target="media/imgrId362661e8267be36b4.png"/><Relationship Id="rId113461e8267c066d3" Type="http://schemas.openxmlformats.org/officeDocument/2006/relationships/image" Target="media/imgrId113461e8267c066d3.jpg"/><Relationship Id="rId588261e8267c19957" Type="http://schemas.openxmlformats.org/officeDocument/2006/relationships/image" Target="media/imgrId588261e8267c19957.jpg"/><Relationship Id="rId525561e8267c2e197" Type="http://schemas.openxmlformats.org/officeDocument/2006/relationships/image" Target="media/imgrId525561e8267c2e197.jpg"/><Relationship Id="rId805761e8267c460c2" Type="http://schemas.openxmlformats.org/officeDocument/2006/relationships/image" Target="media/imgrId805761e8267c460c2.jpg"/><Relationship Id="rId245561e8267c65ef8" Type="http://schemas.openxmlformats.org/officeDocument/2006/relationships/image" Target="media/imgrId245561e8267c65ef8.jpg"/><Relationship Id="rId256361e8267c7e6a3" Type="http://schemas.openxmlformats.org/officeDocument/2006/relationships/image" Target="media/imgrId256361e8267c7e6a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95839" Type="http://schemas.openxmlformats.org/officeDocument/2006/relationships/image" Target="media/imgrId723958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95839" Type="http://schemas.openxmlformats.org/officeDocument/2006/relationships/image" Target="media/imgrId723958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95839" Type="http://schemas.openxmlformats.org/officeDocument/2006/relationships/image" Target="media/imgrId723958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95839" Type="http://schemas.openxmlformats.org/officeDocument/2006/relationships/image" Target="media/imgrId723958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95839" Type="http://schemas.openxmlformats.org/officeDocument/2006/relationships/image" Target="media/imgrId723958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395839" Type="http://schemas.openxmlformats.org/officeDocument/2006/relationships/image" Target="media/imgrId723958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