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M-MP (Rev.02.2)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99948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235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7270136" w:name="ctxt"/>
    <w:bookmarkEnd w:id="8727013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36782" name="name730361e82696b0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861e82696b0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98761e82696b0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321461e82696b1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13961e82696b1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Fare riferimento al </w:t>
            </w:r>
            <w:hyperlink r:id="rId245861e82696b1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riferimenti operativi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procedura di smontaggio e montaggio.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386"/>
              </w:rPr>
              <w:drawing>
                <wp:inline distT="0" distB="0" distL="0" distR="0">
                  <wp:extent cx="3722400" cy="2476800"/>
                  <wp:effectExtent b="0" l="0" r="0" t="0"/>
                  <wp:docPr id="10844985" name="name411461e82696c67c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28761e82696c6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4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0004" name="name473261e82696dfd5f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946761e82696df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361522" name="name616161e826970222c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80061e8269702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554778" name="name574561e826971a63a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172661e826971a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65977" name="name457861e8269730dfa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329161e8269730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00361e8269731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91305" name="name824361e82697465a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14361e8269746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8009665" name="name154861e826975cf30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62561e826975c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29630" name="name158361e826976c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861e826976c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Pos. 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9661e826976d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414861e826976d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184861e826976d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82561e826976e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(vista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679961e826976e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tramite l'attrezzo </w:t>
            </w:r>
            <w:hyperlink r:id="rId374361e826976e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pistone del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compressione (le valvole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tutte in posizione di chiusura).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7992677" name="name878561e826978506a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33261e8269785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Fig 6.9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979939" name="name832561e82697a104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83961e82697a1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80012" name="name365961e82697b7554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83061e82697b7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Trovare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PMS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hyperlink r:id="rId204761e82697b7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210861e82697b8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754061e82697b8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613661e82697b8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475000" name="name199861e82697d1518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970561e82697d1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08"/>
              </w:rPr>
              <w:drawing>
                <wp:inline distT="0" distB="0" distL="0" distR="0">
                  <wp:extent cx="2232000" cy="748800"/>
                  <wp:effectExtent b="0" l="0" r="0" t="0"/>
                  <wp:docPr id="49929914" name="name356761e82697e6ee2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69161e82697e6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257161e82697e7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76733" name="name913561e82698070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361e8269807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 su </w:t>
            </w:r>
            <w:hyperlink r:id="rId701961e8269807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739861e8269807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987735" name="name850361e82698196ce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12361e8269819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815776" name="name304261e826982fc9a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965961e826982f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125661e8269830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509961e82698306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57150" name="name844461e8269844eac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04361e8269844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62560591" name="name573761e8269845b9d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0761e8269845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Avvertenza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è fornita bloccata in anticipo di iniezione cilindro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AP e sull'ingranaggio AE siano privi di impurità e di residui di lubrificanti.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779761e8269846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83706" name="name773261e8269857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961e8269857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25761" name="name673361e826986cc9d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39761e826986c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179344" name="name866061e8269882803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414461e8269882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490661e8269883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55561e8269883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374496" name="name293661e826989a811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923661e826989a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396915" name="name720761e82698adf8b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233561e82698ad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4694" name="name110661e82698bd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661e82698bd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369861e82698bd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2022028" name="name601961e82698d2e81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11461e82698d2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03822" name="name534361e82698e93f3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880561e82698e9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158892" name="name988361e826990ebd6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574461e826990e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313661e826990f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 - Fig. 2.22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4002571" name="name471461e82699284d3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749161e8269928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733490" name="name783661e8269939b5a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736361e8269939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504" name="name939661e826994b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761e826994b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659061e826994c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697461e826994d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02616" name="name779361e826995d4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261e826995d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750461e826995d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3502" name="name933161e826997871d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07861e8269978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89487" name="name748161e826998f39e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971861e826998f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82"/>
              </w:rPr>
              <w:drawing>
                <wp:inline distT="0" distB="0" distL="0" distR="0">
                  <wp:extent cx="2736000" cy="1828800"/>
                  <wp:effectExtent b="0" l="0" r="0" t="0"/>
                  <wp:docPr id="71753736" name="name766261e82699a6644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00561e82699a6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80"/>
              </w:rPr>
              <w:drawing>
                <wp:inline distT="0" distB="0" distL="0" distR="0">
                  <wp:extent cx="2736000" cy="1814400"/>
                  <wp:effectExtent b="0" l="0" r="0" t="0"/>
                  <wp:docPr id="75801663" name="name797961e82699b6b23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948961e82699b6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81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14646" name="name672861e82699ca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961e82699ca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6407" name="name429361e82699e09d8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752061e82699e0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girante pompa acqua esterna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36456" name="name508361e82699f1a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061e82699f1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/>
          <w:p/>
          <w:p>
            <w:pPr>
              <w:numPr>
                <w:ilvl w:val="0"/>
                <w:numId w:val="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774339" name="name232661e8269a15cf0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677761e8269a15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/>
          <w:p/>
          <w:p>
            <w:pPr>
              <w:numPr>
                <w:ilvl w:val="0"/>
                <w:numId w:val="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grasso la nuova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nuova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corpo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2880000" cy="1324800"/>
                  <wp:effectExtent b="0" l="0" r="0" t="0"/>
                  <wp:docPr id="13788878" name="name400461e8269a2e2a0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543861e8269a2e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/>
          <w:p/>
          <w:p>
            <w:pPr>
              <w:numPr>
                <w:ilvl w:val="0"/>
                <w:numId w:val="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nuovo filtro 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2880000" cy="1324800"/>
                  <wp:effectExtent b="0" l="0" r="0" t="0"/>
                  <wp:docPr id="27235947" name="name846061e8269a43d90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203761e8269a43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6.32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cinghia alternatore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numPr>
                <w:ilvl w:val="0"/>
                <w:numId w:val="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Rimuovi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12761e8269a45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397160" name="name592061e8269a599e7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674461e8269a59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729436" name="name118161e8269a76c50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855861e8269a76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91359" name="name156461e8269a88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861e8269a88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cinghie devono essere tassativamente sostituite, ad ogni smontaggio, anche se non hanno raggiunto le ore previste per la sostituzione.</w:t>
            </w:r>
          </w:p>
          <w:p>
            <w:pPr>
              <w:numPr>
                <w:ilvl w:val="0"/>
                <w:numId w:val="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0445360" name="name986461e8269aa1f29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62461e8269aa1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Spostare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tensione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valore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392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341070" name="name880861e8269ab7c09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870661e8269ab7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cinghia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numPr>
                <w:ilvl w:val="0"/>
                <w:numId w:val="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del </w:t>
            </w:r>
            <w:hyperlink r:id="rId621961e8269ab8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/>
          <w:p/>
          <w:p>
            <w:pPr>
              <w:numPr>
                <w:ilvl w:val="0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iniziare a calzare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ad incanalare le costole interne della cinghia nei canali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Iniziare una rotazione manuale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 mantenendo in posizione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Continuare con la rotazione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alla completa calzatura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G2.</w:t>
            </w:r>
          </w:p>
          <w:p>
            <w:pPr>
              <w:numPr>
                <w:ilvl w:val="0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33961e8269aba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798357" name="name413161e8269ad52ad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719261e8269ad5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06"/>
              </w:rPr>
              <w:drawing>
                <wp:inline distT="0" distB="0" distL="0" distR="0">
                  <wp:extent cx="2880000" cy="1353600"/>
                  <wp:effectExtent b="0" l="0" r="0" t="0"/>
                  <wp:docPr id="21366547" name="name343561e8269aee5b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49361e8269aee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numPr>
                <w:ilvl w:val="0"/>
                <w:numId w:val="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231661e8269aef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7261e8269aef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5561e8269aef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5158" name="name770661e8269b07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361e8269b07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operazioni, leggere attentamente il </w:t>
            </w:r>
            <w:hyperlink r:id="rId965761e8269b08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22758" name="name959861e8269b21ddd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40861e8269b21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79718" name="name246861e8269b33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261e8269b33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08361e8269b34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2761e8269b34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26761" name="name156861e8269b4a0e3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34561e8269b4a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18661e8269b4b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3.</w:t>
              </w:r>
            </w:hyperlink>
          </w:p>
          <w:p>
            <w:pPr>
              <w:numPr>
                <w:ilvl w:val="0"/>
                <w:numId w:val="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84761e8269b4c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31961e8269b4c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009910" name="name145961e8269b6535b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80761e8269b65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838254" name="name202161e8269b785be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82661e8269b78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65490" name="name280361e8269b8b8d5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614561e8269b8b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Montaggio</w:t>
            </w:r>
          </w:p>
          <w:p/>
          <w:p/>
          <w:p>
            <w:pPr>
              <w:numPr>
                <w:ilvl w:val="0"/>
                <w:numId w:val="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 + 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rimuovere l'attrezzo </w:t>
            </w:r>
            <w:hyperlink r:id="rId161061e8269b8d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eseguire le operazioni del </w:t>
            </w:r>
            <w:hyperlink r:id="rId689461e8269b8d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2361e8269b8d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8000" cy="1504800"/>
                  <wp:effectExtent b="0" l="0" r="0" t="0"/>
                  <wp:docPr id="58133978" name="name230561e8269ba49a5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55661e8269ba4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79237" name="name999161e8269bb4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861e8269bb4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leggere attentamente il  </w:t>
            </w:r>
            <w:hyperlink r:id="rId603461e8269bb5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 pompa liquido refrigerante</w:t>
            </w:r>
          </w:p>
          <w:p/>
          <w:p/>
          <w:p>
            <w:pPr>
              <w:numPr>
                <w:ilvl w:val="0"/>
                <w:numId w:val="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33161e8269bb5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0161e8269bb5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3061e8269bb6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Smontaggio puleggia albero a gomito</w:t>
            </w:r>
          </w:p>
          <w:p/>
          <w:p/>
          <w:p>
            <w:pPr>
              <w:numPr>
                <w:ilvl w:val="0"/>
                <w:numId w:val="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647561e8269bb6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62588" name="name952161e8269bcb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261e8269bcb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47161e8269bcc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colonnette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925785" name="name707461e8269be2472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566461e8269be2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6.8.4 Smontaggio pompa olio</w:t>
            </w:r>
          </w:p>
          <w:p/>
          <w:p/>
          <w:p>
            <w:pPr>
              <w:numPr>
                <w:ilvl w:val="0"/>
                <w:numId w:val="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60761e8269be2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9686242" name="name927561e8269c040fb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96261e8269c04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7725550" name="name108661e8269c20851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923961e8269c20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16596" name="name269261e8269c330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461e8269c33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63861e8269c33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517461e8269c33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5061e8269c34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272696" name="name446061e8269c47e98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452061e8269c47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011759" name="name130061e8269c5f150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519861e8269c5f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51465" name="name665961e8269c70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361e8269c70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8309378" name="name524461e8269c8581b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564761e8269c85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05061e8269c85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0"/>
              </w:rPr>
              <w:drawing>
                <wp:inline distT="0" distB="0" distL="0" distR="0">
                  <wp:extent cx="2880000" cy="1569600"/>
                  <wp:effectExtent b="0" l="0" r="0" t="0"/>
                  <wp:docPr id="82437637" name="name316661e8269ca34ed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18461e8269ca3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colonnette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fissaggio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colonnette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2880000" cy="1324800"/>
                  <wp:effectExtent b="0" l="0" r="0" t="0"/>
                  <wp:docPr id="80843261" name="name297661e8269cbac73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472061e8269cba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25161e8269cbb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6.8.8 Montaggio pompa refrigerante</w:t>
            </w:r>
          </w:p>
          <w:p/>
          <w:p/>
          <w:p>
            <w:pPr>
              <w:numPr>
                <w:ilvl w:val="0"/>
                <w:numId w:val="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42461e8269cbb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97747" name="name303361e8269cc9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461e8269cc9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52561e8269cca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34861e8269cca9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444469" name="name900461e8269ce0995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165761e8269ce0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47292" name="name541261e8269cf0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861e8269cf0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38161e8269cf1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75361e8269cf2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127603" name="name625761e8269d11878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830761e8269d11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6671800" name="name918261e8269d12af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8361e8269d12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378461e8269d12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operazioni, leggere attentamente il  </w:t>
            </w:r>
            <w:hyperlink r:id="rId694061e8269d13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499468" name="name714461e8269d2ad63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669161e8269d2a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97240642" name="name161261e8269d2b8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2861e8269d2b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84878" name="name345961e8269d452b5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120561e8269d45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52053" name="name687861e8269d56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761e8269d56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20561e8269d57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79063" name="name272661e8269d6b58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9861e8269d6b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/>
          <w:p/>
          <w:p>
            <w:pPr>
              <w:numPr>
                <w:ilvl w:val="0"/>
                <w:numId w:val="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 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73924" name="name179761e8269d824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161e8269d82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numPr>
                <w:ilvl w:val="0"/>
                <w:numId w:val="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94553" name="name686261e8269d98296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734061e8269d98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243334" name="name398161e8269daefd1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870261e8269dae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anodo di zinco e radiatore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93101" name="name943661e8269dc0c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1361e8269dc0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Proteggere adeguatamente il motorino di avviamento da contatto dei liquidi prima di procedere con le operazioni.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numPr>
                <w:ilvl w:val="0"/>
                <w:numId w:val="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drenare il refrigerante in un contenitore appropriato e consultare il </w:t>
            </w:r>
            <w:hyperlink r:id="rId878761e8269dc1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alla sostituzione del componente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quota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inferiore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883861" name="name790261e8269dd7dc2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541561e8269dd7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D1,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E1, E2.</w:t>
            </w:r>
          </w:p>
          <w:p>
            <w:pPr>
              <w:numPr>
                <w:ilvl w:val="0"/>
                <w:numId w:val="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832805" name="name395561e8269dec48e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10561e8269dec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pulizia, immergere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E1, 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una soluzione di acqua distillata con acido cloridico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10%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incrostazioni o sporcizia di qualsiasi genere.</w:t>
            </w:r>
          </w:p>
          <w:p>
            <w:pPr>
              <w:numPr>
                <w:ilvl w:val="0"/>
                <w:numId w:val="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tutti i fori presenti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F1, 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incrostazioni o sporcizia di qualsiasi genere.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l'interno dei tubi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 e 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risultassero intasati dalle incrostazioni anche dopo la pulizia effettuata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procedere alla pulizia dei tubi tramite strumenti meccanici dedicati.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376624" name="name126661e8269e11306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972861e8269e11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63496" name="name639861e8269e20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061e8269e20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guarnizioni.</w:t>
            </w:r>
          </w:p>
          <w:p>
            <w:pPr>
              <w:numPr>
                <w:ilvl w:val="0"/>
                <w:numId w:val="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interporre: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(coppia di serraggio MIN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011869" name="name692861e8269e37c24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468761e8269e37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139739" name="name316461e8269e4e664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403861e8269e4e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341995" name="name256261e8269e69175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675361e8269e69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hyperlink r:id="rId410961e8269e6a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6907" name="name405461e8269e7de46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682361e8269e7d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83">
    <w:multiLevelType w:val="hybridMultilevel"/>
    <w:lvl w:ilvl="0" w:tplc="75661625">
      <w:start w:val="1"/>
      <w:numFmt w:val="decimal"/>
      <w:lvlText w:val="%1."/>
      <w:lvlJc w:val="left"/>
      <w:pPr>
        <w:ind w:left="720" w:hanging="360"/>
      </w:pPr>
    </w:lvl>
    <w:lvl w:ilvl="1" w:tplc="75661625" w:tentative="1">
      <w:start w:val="1"/>
      <w:numFmt w:val="lowerLetter"/>
      <w:lvlText w:val="%2."/>
      <w:lvlJc w:val="left"/>
      <w:pPr>
        <w:ind w:left="1440" w:hanging="360"/>
      </w:pPr>
    </w:lvl>
    <w:lvl w:ilvl="2" w:tplc="75661625" w:tentative="1">
      <w:start w:val="1"/>
      <w:numFmt w:val="lowerRoman"/>
      <w:lvlText w:val="%3."/>
      <w:lvlJc w:val="right"/>
      <w:pPr>
        <w:ind w:left="2160" w:hanging="180"/>
      </w:pPr>
    </w:lvl>
    <w:lvl w:ilvl="3" w:tplc="75661625" w:tentative="1">
      <w:start w:val="1"/>
      <w:numFmt w:val="decimal"/>
      <w:lvlText w:val="%4."/>
      <w:lvlJc w:val="left"/>
      <w:pPr>
        <w:ind w:left="2880" w:hanging="360"/>
      </w:pPr>
    </w:lvl>
    <w:lvl w:ilvl="4" w:tplc="75661625" w:tentative="1">
      <w:start w:val="1"/>
      <w:numFmt w:val="lowerLetter"/>
      <w:lvlText w:val="%5."/>
      <w:lvlJc w:val="left"/>
      <w:pPr>
        <w:ind w:left="3600" w:hanging="360"/>
      </w:pPr>
    </w:lvl>
    <w:lvl w:ilvl="5" w:tplc="75661625" w:tentative="1">
      <w:start w:val="1"/>
      <w:numFmt w:val="lowerRoman"/>
      <w:lvlText w:val="%6."/>
      <w:lvlJc w:val="right"/>
      <w:pPr>
        <w:ind w:left="4320" w:hanging="180"/>
      </w:pPr>
    </w:lvl>
    <w:lvl w:ilvl="6" w:tplc="75661625" w:tentative="1">
      <w:start w:val="1"/>
      <w:numFmt w:val="decimal"/>
      <w:lvlText w:val="%7."/>
      <w:lvlJc w:val="left"/>
      <w:pPr>
        <w:ind w:left="5040" w:hanging="360"/>
      </w:pPr>
    </w:lvl>
    <w:lvl w:ilvl="7" w:tplc="75661625" w:tentative="1">
      <w:start w:val="1"/>
      <w:numFmt w:val="lowerLetter"/>
      <w:lvlText w:val="%8."/>
      <w:lvlJc w:val="left"/>
      <w:pPr>
        <w:ind w:left="5760" w:hanging="360"/>
      </w:pPr>
    </w:lvl>
    <w:lvl w:ilvl="8" w:tplc="75661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">
    <w:multiLevelType w:val="hybridMultilevel"/>
    <w:lvl w:ilvl="0" w:tplc="13857706">
      <w:start w:val="1"/>
      <w:numFmt w:val="decimal"/>
      <w:lvlText w:val="%1."/>
      <w:lvlJc w:val="left"/>
      <w:pPr>
        <w:ind w:left="720" w:hanging="360"/>
      </w:pPr>
    </w:lvl>
    <w:lvl w:ilvl="1" w:tplc="13857706" w:tentative="1">
      <w:start w:val="1"/>
      <w:numFmt w:val="lowerLetter"/>
      <w:lvlText w:val="%2."/>
      <w:lvlJc w:val="left"/>
      <w:pPr>
        <w:ind w:left="1440" w:hanging="360"/>
      </w:pPr>
    </w:lvl>
    <w:lvl w:ilvl="2" w:tplc="13857706" w:tentative="1">
      <w:start w:val="1"/>
      <w:numFmt w:val="lowerRoman"/>
      <w:lvlText w:val="%3."/>
      <w:lvlJc w:val="right"/>
      <w:pPr>
        <w:ind w:left="2160" w:hanging="180"/>
      </w:pPr>
    </w:lvl>
    <w:lvl w:ilvl="3" w:tplc="13857706" w:tentative="1">
      <w:start w:val="1"/>
      <w:numFmt w:val="decimal"/>
      <w:lvlText w:val="%4."/>
      <w:lvlJc w:val="left"/>
      <w:pPr>
        <w:ind w:left="2880" w:hanging="360"/>
      </w:pPr>
    </w:lvl>
    <w:lvl w:ilvl="4" w:tplc="13857706" w:tentative="1">
      <w:start w:val="1"/>
      <w:numFmt w:val="lowerLetter"/>
      <w:lvlText w:val="%5."/>
      <w:lvlJc w:val="left"/>
      <w:pPr>
        <w:ind w:left="3600" w:hanging="360"/>
      </w:pPr>
    </w:lvl>
    <w:lvl w:ilvl="5" w:tplc="13857706" w:tentative="1">
      <w:start w:val="1"/>
      <w:numFmt w:val="lowerRoman"/>
      <w:lvlText w:val="%6."/>
      <w:lvlJc w:val="right"/>
      <w:pPr>
        <w:ind w:left="4320" w:hanging="180"/>
      </w:pPr>
    </w:lvl>
    <w:lvl w:ilvl="6" w:tplc="13857706" w:tentative="1">
      <w:start w:val="1"/>
      <w:numFmt w:val="decimal"/>
      <w:lvlText w:val="%7."/>
      <w:lvlJc w:val="left"/>
      <w:pPr>
        <w:ind w:left="5040" w:hanging="360"/>
      </w:pPr>
    </w:lvl>
    <w:lvl w:ilvl="7" w:tplc="13857706" w:tentative="1">
      <w:start w:val="1"/>
      <w:numFmt w:val="lowerLetter"/>
      <w:lvlText w:val="%8."/>
      <w:lvlJc w:val="left"/>
      <w:pPr>
        <w:ind w:left="5760" w:hanging="360"/>
      </w:pPr>
    </w:lvl>
    <w:lvl w:ilvl="8" w:tplc="1385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">
    <w:multiLevelType w:val="hybridMultilevel"/>
    <w:lvl w:ilvl="0" w:tplc="47246248">
      <w:start w:val="1"/>
      <w:numFmt w:val="decimal"/>
      <w:lvlText w:val="%1."/>
      <w:lvlJc w:val="left"/>
      <w:pPr>
        <w:ind w:left="720" w:hanging="360"/>
      </w:pPr>
    </w:lvl>
    <w:lvl w:ilvl="1" w:tplc="47246248" w:tentative="1">
      <w:start w:val="1"/>
      <w:numFmt w:val="lowerLetter"/>
      <w:lvlText w:val="%2."/>
      <w:lvlJc w:val="left"/>
      <w:pPr>
        <w:ind w:left="1440" w:hanging="360"/>
      </w:pPr>
    </w:lvl>
    <w:lvl w:ilvl="2" w:tplc="47246248" w:tentative="1">
      <w:start w:val="1"/>
      <w:numFmt w:val="lowerRoman"/>
      <w:lvlText w:val="%3."/>
      <w:lvlJc w:val="right"/>
      <w:pPr>
        <w:ind w:left="2160" w:hanging="180"/>
      </w:pPr>
    </w:lvl>
    <w:lvl w:ilvl="3" w:tplc="47246248" w:tentative="1">
      <w:start w:val="1"/>
      <w:numFmt w:val="decimal"/>
      <w:lvlText w:val="%4."/>
      <w:lvlJc w:val="left"/>
      <w:pPr>
        <w:ind w:left="2880" w:hanging="360"/>
      </w:pPr>
    </w:lvl>
    <w:lvl w:ilvl="4" w:tplc="47246248" w:tentative="1">
      <w:start w:val="1"/>
      <w:numFmt w:val="lowerLetter"/>
      <w:lvlText w:val="%5."/>
      <w:lvlJc w:val="left"/>
      <w:pPr>
        <w:ind w:left="3600" w:hanging="360"/>
      </w:pPr>
    </w:lvl>
    <w:lvl w:ilvl="5" w:tplc="47246248" w:tentative="1">
      <w:start w:val="1"/>
      <w:numFmt w:val="lowerRoman"/>
      <w:lvlText w:val="%6."/>
      <w:lvlJc w:val="right"/>
      <w:pPr>
        <w:ind w:left="4320" w:hanging="180"/>
      </w:pPr>
    </w:lvl>
    <w:lvl w:ilvl="6" w:tplc="47246248" w:tentative="1">
      <w:start w:val="1"/>
      <w:numFmt w:val="decimal"/>
      <w:lvlText w:val="%7."/>
      <w:lvlJc w:val="left"/>
      <w:pPr>
        <w:ind w:left="5040" w:hanging="360"/>
      </w:pPr>
    </w:lvl>
    <w:lvl w:ilvl="7" w:tplc="47246248" w:tentative="1">
      <w:start w:val="1"/>
      <w:numFmt w:val="lowerLetter"/>
      <w:lvlText w:val="%8."/>
      <w:lvlJc w:val="left"/>
      <w:pPr>
        <w:ind w:left="5760" w:hanging="360"/>
      </w:pPr>
    </w:lvl>
    <w:lvl w:ilvl="8" w:tplc="4724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">
    <w:multiLevelType w:val="hybridMultilevel"/>
    <w:lvl w:ilvl="0" w:tplc="90104389">
      <w:start w:val="1"/>
      <w:numFmt w:val="decimal"/>
      <w:lvlText w:val="%1."/>
      <w:lvlJc w:val="left"/>
      <w:pPr>
        <w:ind w:left="720" w:hanging="360"/>
      </w:pPr>
    </w:lvl>
    <w:lvl w:ilvl="1" w:tplc="90104389" w:tentative="1">
      <w:start w:val="1"/>
      <w:numFmt w:val="lowerLetter"/>
      <w:lvlText w:val="%2."/>
      <w:lvlJc w:val="left"/>
      <w:pPr>
        <w:ind w:left="1440" w:hanging="360"/>
      </w:pPr>
    </w:lvl>
    <w:lvl w:ilvl="2" w:tplc="90104389" w:tentative="1">
      <w:start w:val="1"/>
      <w:numFmt w:val="lowerRoman"/>
      <w:lvlText w:val="%3."/>
      <w:lvlJc w:val="right"/>
      <w:pPr>
        <w:ind w:left="2160" w:hanging="180"/>
      </w:pPr>
    </w:lvl>
    <w:lvl w:ilvl="3" w:tplc="90104389" w:tentative="1">
      <w:start w:val="1"/>
      <w:numFmt w:val="decimal"/>
      <w:lvlText w:val="%4."/>
      <w:lvlJc w:val="left"/>
      <w:pPr>
        <w:ind w:left="2880" w:hanging="360"/>
      </w:pPr>
    </w:lvl>
    <w:lvl w:ilvl="4" w:tplc="90104389" w:tentative="1">
      <w:start w:val="1"/>
      <w:numFmt w:val="lowerLetter"/>
      <w:lvlText w:val="%5."/>
      <w:lvlJc w:val="left"/>
      <w:pPr>
        <w:ind w:left="3600" w:hanging="360"/>
      </w:pPr>
    </w:lvl>
    <w:lvl w:ilvl="5" w:tplc="90104389" w:tentative="1">
      <w:start w:val="1"/>
      <w:numFmt w:val="lowerRoman"/>
      <w:lvlText w:val="%6."/>
      <w:lvlJc w:val="right"/>
      <w:pPr>
        <w:ind w:left="4320" w:hanging="180"/>
      </w:pPr>
    </w:lvl>
    <w:lvl w:ilvl="6" w:tplc="90104389" w:tentative="1">
      <w:start w:val="1"/>
      <w:numFmt w:val="decimal"/>
      <w:lvlText w:val="%7."/>
      <w:lvlJc w:val="left"/>
      <w:pPr>
        <w:ind w:left="5040" w:hanging="360"/>
      </w:pPr>
    </w:lvl>
    <w:lvl w:ilvl="7" w:tplc="90104389" w:tentative="1">
      <w:start w:val="1"/>
      <w:numFmt w:val="lowerLetter"/>
      <w:lvlText w:val="%8."/>
      <w:lvlJc w:val="left"/>
      <w:pPr>
        <w:ind w:left="5760" w:hanging="360"/>
      </w:pPr>
    </w:lvl>
    <w:lvl w:ilvl="8" w:tplc="9010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">
    <w:multiLevelType w:val="hybridMultilevel"/>
    <w:lvl w:ilvl="0" w:tplc="27070460">
      <w:start w:val="1"/>
      <w:numFmt w:val="decimal"/>
      <w:lvlText w:val="%1."/>
      <w:lvlJc w:val="left"/>
      <w:pPr>
        <w:ind w:left="720" w:hanging="360"/>
      </w:pPr>
    </w:lvl>
    <w:lvl w:ilvl="1" w:tplc="27070460" w:tentative="1">
      <w:start w:val="1"/>
      <w:numFmt w:val="lowerLetter"/>
      <w:lvlText w:val="%2."/>
      <w:lvlJc w:val="left"/>
      <w:pPr>
        <w:ind w:left="1440" w:hanging="360"/>
      </w:pPr>
    </w:lvl>
    <w:lvl w:ilvl="2" w:tplc="27070460" w:tentative="1">
      <w:start w:val="1"/>
      <w:numFmt w:val="lowerRoman"/>
      <w:lvlText w:val="%3."/>
      <w:lvlJc w:val="right"/>
      <w:pPr>
        <w:ind w:left="2160" w:hanging="180"/>
      </w:pPr>
    </w:lvl>
    <w:lvl w:ilvl="3" w:tplc="27070460" w:tentative="1">
      <w:start w:val="1"/>
      <w:numFmt w:val="decimal"/>
      <w:lvlText w:val="%4."/>
      <w:lvlJc w:val="left"/>
      <w:pPr>
        <w:ind w:left="2880" w:hanging="360"/>
      </w:pPr>
    </w:lvl>
    <w:lvl w:ilvl="4" w:tplc="27070460" w:tentative="1">
      <w:start w:val="1"/>
      <w:numFmt w:val="lowerLetter"/>
      <w:lvlText w:val="%5."/>
      <w:lvlJc w:val="left"/>
      <w:pPr>
        <w:ind w:left="3600" w:hanging="360"/>
      </w:pPr>
    </w:lvl>
    <w:lvl w:ilvl="5" w:tplc="27070460" w:tentative="1">
      <w:start w:val="1"/>
      <w:numFmt w:val="lowerRoman"/>
      <w:lvlText w:val="%6."/>
      <w:lvlJc w:val="right"/>
      <w:pPr>
        <w:ind w:left="4320" w:hanging="180"/>
      </w:pPr>
    </w:lvl>
    <w:lvl w:ilvl="6" w:tplc="27070460" w:tentative="1">
      <w:start w:val="1"/>
      <w:numFmt w:val="decimal"/>
      <w:lvlText w:val="%7."/>
      <w:lvlJc w:val="left"/>
      <w:pPr>
        <w:ind w:left="5040" w:hanging="360"/>
      </w:pPr>
    </w:lvl>
    <w:lvl w:ilvl="7" w:tplc="27070460" w:tentative="1">
      <w:start w:val="1"/>
      <w:numFmt w:val="lowerLetter"/>
      <w:lvlText w:val="%8."/>
      <w:lvlJc w:val="left"/>
      <w:pPr>
        <w:ind w:left="5760" w:hanging="360"/>
      </w:pPr>
    </w:lvl>
    <w:lvl w:ilvl="8" w:tplc="2707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">
    <w:multiLevelType w:val="hybridMultilevel"/>
    <w:lvl w:ilvl="0" w:tplc="66440383">
      <w:start w:val="1"/>
      <w:numFmt w:val="decimal"/>
      <w:lvlText w:val="%1."/>
      <w:lvlJc w:val="left"/>
      <w:pPr>
        <w:ind w:left="720" w:hanging="360"/>
      </w:pPr>
    </w:lvl>
    <w:lvl w:ilvl="1" w:tplc="66440383" w:tentative="1">
      <w:start w:val="1"/>
      <w:numFmt w:val="lowerLetter"/>
      <w:lvlText w:val="%2."/>
      <w:lvlJc w:val="left"/>
      <w:pPr>
        <w:ind w:left="1440" w:hanging="360"/>
      </w:pPr>
    </w:lvl>
    <w:lvl w:ilvl="2" w:tplc="66440383" w:tentative="1">
      <w:start w:val="1"/>
      <w:numFmt w:val="lowerRoman"/>
      <w:lvlText w:val="%3."/>
      <w:lvlJc w:val="right"/>
      <w:pPr>
        <w:ind w:left="2160" w:hanging="180"/>
      </w:pPr>
    </w:lvl>
    <w:lvl w:ilvl="3" w:tplc="66440383" w:tentative="1">
      <w:start w:val="1"/>
      <w:numFmt w:val="decimal"/>
      <w:lvlText w:val="%4."/>
      <w:lvlJc w:val="left"/>
      <w:pPr>
        <w:ind w:left="2880" w:hanging="360"/>
      </w:pPr>
    </w:lvl>
    <w:lvl w:ilvl="4" w:tplc="66440383" w:tentative="1">
      <w:start w:val="1"/>
      <w:numFmt w:val="lowerLetter"/>
      <w:lvlText w:val="%5."/>
      <w:lvlJc w:val="left"/>
      <w:pPr>
        <w:ind w:left="3600" w:hanging="360"/>
      </w:pPr>
    </w:lvl>
    <w:lvl w:ilvl="5" w:tplc="66440383" w:tentative="1">
      <w:start w:val="1"/>
      <w:numFmt w:val="lowerRoman"/>
      <w:lvlText w:val="%6."/>
      <w:lvlJc w:val="right"/>
      <w:pPr>
        <w:ind w:left="4320" w:hanging="180"/>
      </w:pPr>
    </w:lvl>
    <w:lvl w:ilvl="6" w:tplc="66440383" w:tentative="1">
      <w:start w:val="1"/>
      <w:numFmt w:val="decimal"/>
      <w:lvlText w:val="%7."/>
      <w:lvlJc w:val="left"/>
      <w:pPr>
        <w:ind w:left="5040" w:hanging="360"/>
      </w:pPr>
    </w:lvl>
    <w:lvl w:ilvl="7" w:tplc="66440383" w:tentative="1">
      <w:start w:val="1"/>
      <w:numFmt w:val="lowerLetter"/>
      <w:lvlText w:val="%8."/>
      <w:lvlJc w:val="left"/>
      <w:pPr>
        <w:ind w:left="5760" w:hanging="360"/>
      </w:pPr>
    </w:lvl>
    <w:lvl w:ilvl="8" w:tplc="6644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">
    <w:multiLevelType w:val="hybridMultilevel"/>
    <w:lvl w:ilvl="0" w:tplc="73508475">
      <w:start w:val="1"/>
      <w:numFmt w:val="decimal"/>
      <w:lvlText w:val="%1."/>
      <w:lvlJc w:val="left"/>
      <w:pPr>
        <w:ind w:left="720" w:hanging="360"/>
      </w:pPr>
    </w:lvl>
    <w:lvl w:ilvl="1" w:tplc="73508475" w:tentative="1">
      <w:start w:val="1"/>
      <w:numFmt w:val="lowerLetter"/>
      <w:lvlText w:val="%2."/>
      <w:lvlJc w:val="left"/>
      <w:pPr>
        <w:ind w:left="1440" w:hanging="360"/>
      </w:pPr>
    </w:lvl>
    <w:lvl w:ilvl="2" w:tplc="73508475" w:tentative="1">
      <w:start w:val="1"/>
      <w:numFmt w:val="lowerRoman"/>
      <w:lvlText w:val="%3."/>
      <w:lvlJc w:val="right"/>
      <w:pPr>
        <w:ind w:left="2160" w:hanging="180"/>
      </w:pPr>
    </w:lvl>
    <w:lvl w:ilvl="3" w:tplc="73508475" w:tentative="1">
      <w:start w:val="1"/>
      <w:numFmt w:val="decimal"/>
      <w:lvlText w:val="%4."/>
      <w:lvlJc w:val="left"/>
      <w:pPr>
        <w:ind w:left="2880" w:hanging="360"/>
      </w:pPr>
    </w:lvl>
    <w:lvl w:ilvl="4" w:tplc="73508475" w:tentative="1">
      <w:start w:val="1"/>
      <w:numFmt w:val="lowerLetter"/>
      <w:lvlText w:val="%5."/>
      <w:lvlJc w:val="left"/>
      <w:pPr>
        <w:ind w:left="3600" w:hanging="360"/>
      </w:pPr>
    </w:lvl>
    <w:lvl w:ilvl="5" w:tplc="73508475" w:tentative="1">
      <w:start w:val="1"/>
      <w:numFmt w:val="lowerRoman"/>
      <w:lvlText w:val="%6."/>
      <w:lvlJc w:val="right"/>
      <w:pPr>
        <w:ind w:left="4320" w:hanging="180"/>
      </w:pPr>
    </w:lvl>
    <w:lvl w:ilvl="6" w:tplc="73508475" w:tentative="1">
      <w:start w:val="1"/>
      <w:numFmt w:val="decimal"/>
      <w:lvlText w:val="%7."/>
      <w:lvlJc w:val="left"/>
      <w:pPr>
        <w:ind w:left="5040" w:hanging="360"/>
      </w:pPr>
    </w:lvl>
    <w:lvl w:ilvl="7" w:tplc="73508475" w:tentative="1">
      <w:start w:val="1"/>
      <w:numFmt w:val="lowerLetter"/>
      <w:lvlText w:val="%8."/>
      <w:lvlJc w:val="left"/>
      <w:pPr>
        <w:ind w:left="5760" w:hanging="360"/>
      </w:pPr>
    </w:lvl>
    <w:lvl w:ilvl="8" w:tplc="73508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">
    <w:multiLevelType w:val="hybridMultilevel"/>
    <w:lvl w:ilvl="0" w:tplc="37712914">
      <w:start w:val="1"/>
      <w:numFmt w:val="decimal"/>
      <w:lvlText w:val="%1."/>
      <w:lvlJc w:val="left"/>
      <w:pPr>
        <w:ind w:left="720" w:hanging="360"/>
      </w:pPr>
    </w:lvl>
    <w:lvl w:ilvl="1" w:tplc="37712914" w:tentative="1">
      <w:start w:val="1"/>
      <w:numFmt w:val="lowerLetter"/>
      <w:lvlText w:val="%2."/>
      <w:lvlJc w:val="left"/>
      <w:pPr>
        <w:ind w:left="1440" w:hanging="360"/>
      </w:pPr>
    </w:lvl>
    <w:lvl w:ilvl="2" w:tplc="37712914" w:tentative="1">
      <w:start w:val="1"/>
      <w:numFmt w:val="lowerRoman"/>
      <w:lvlText w:val="%3."/>
      <w:lvlJc w:val="right"/>
      <w:pPr>
        <w:ind w:left="2160" w:hanging="180"/>
      </w:pPr>
    </w:lvl>
    <w:lvl w:ilvl="3" w:tplc="37712914" w:tentative="1">
      <w:start w:val="1"/>
      <w:numFmt w:val="decimal"/>
      <w:lvlText w:val="%4."/>
      <w:lvlJc w:val="left"/>
      <w:pPr>
        <w:ind w:left="2880" w:hanging="360"/>
      </w:pPr>
    </w:lvl>
    <w:lvl w:ilvl="4" w:tplc="37712914" w:tentative="1">
      <w:start w:val="1"/>
      <w:numFmt w:val="lowerLetter"/>
      <w:lvlText w:val="%5."/>
      <w:lvlJc w:val="left"/>
      <w:pPr>
        <w:ind w:left="3600" w:hanging="360"/>
      </w:pPr>
    </w:lvl>
    <w:lvl w:ilvl="5" w:tplc="37712914" w:tentative="1">
      <w:start w:val="1"/>
      <w:numFmt w:val="lowerRoman"/>
      <w:lvlText w:val="%6."/>
      <w:lvlJc w:val="right"/>
      <w:pPr>
        <w:ind w:left="4320" w:hanging="180"/>
      </w:pPr>
    </w:lvl>
    <w:lvl w:ilvl="6" w:tplc="37712914" w:tentative="1">
      <w:start w:val="1"/>
      <w:numFmt w:val="decimal"/>
      <w:lvlText w:val="%7."/>
      <w:lvlJc w:val="left"/>
      <w:pPr>
        <w:ind w:left="5040" w:hanging="360"/>
      </w:pPr>
    </w:lvl>
    <w:lvl w:ilvl="7" w:tplc="37712914" w:tentative="1">
      <w:start w:val="1"/>
      <w:numFmt w:val="lowerLetter"/>
      <w:lvlText w:val="%8."/>
      <w:lvlJc w:val="left"/>
      <w:pPr>
        <w:ind w:left="5760" w:hanging="360"/>
      </w:pPr>
    </w:lvl>
    <w:lvl w:ilvl="8" w:tplc="3771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">
    <w:multiLevelType w:val="hybridMultilevel"/>
    <w:lvl w:ilvl="0" w:tplc="76041585">
      <w:start w:val="1"/>
      <w:numFmt w:val="decimal"/>
      <w:lvlText w:val="%1."/>
      <w:lvlJc w:val="left"/>
      <w:pPr>
        <w:ind w:left="720" w:hanging="360"/>
      </w:pPr>
    </w:lvl>
    <w:lvl w:ilvl="1" w:tplc="76041585" w:tentative="1">
      <w:start w:val="1"/>
      <w:numFmt w:val="lowerLetter"/>
      <w:lvlText w:val="%2."/>
      <w:lvlJc w:val="left"/>
      <w:pPr>
        <w:ind w:left="1440" w:hanging="360"/>
      </w:pPr>
    </w:lvl>
    <w:lvl w:ilvl="2" w:tplc="76041585" w:tentative="1">
      <w:start w:val="1"/>
      <w:numFmt w:val="lowerRoman"/>
      <w:lvlText w:val="%3."/>
      <w:lvlJc w:val="right"/>
      <w:pPr>
        <w:ind w:left="2160" w:hanging="180"/>
      </w:pPr>
    </w:lvl>
    <w:lvl w:ilvl="3" w:tplc="76041585" w:tentative="1">
      <w:start w:val="1"/>
      <w:numFmt w:val="decimal"/>
      <w:lvlText w:val="%4."/>
      <w:lvlJc w:val="left"/>
      <w:pPr>
        <w:ind w:left="2880" w:hanging="360"/>
      </w:pPr>
    </w:lvl>
    <w:lvl w:ilvl="4" w:tplc="76041585" w:tentative="1">
      <w:start w:val="1"/>
      <w:numFmt w:val="lowerLetter"/>
      <w:lvlText w:val="%5."/>
      <w:lvlJc w:val="left"/>
      <w:pPr>
        <w:ind w:left="3600" w:hanging="360"/>
      </w:pPr>
    </w:lvl>
    <w:lvl w:ilvl="5" w:tplc="76041585" w:tentative="1">
      <w:start w:val="1"/>
      <w:numFmt w:val="lowerRoman"/>
      <w:lvlText w:val="%6."/>
      <w:lvlJc w:val="right"/>
      <w:pPr>
        <w:ind w:left="4320" w:hanging="180"/>
      </w:pPr>
    </w:lvl>
    <w:lvl w:ilvl="6" w:tplc="76041585" w:tentative="1">
      <w:start w:val="1"/>
      <w:numFmt w:val="decimal"/>
      <w:lvlText w:val="%7."/>
      <w:lvlJc w:val="left"/>
      <w:pPr>
        <w:ind w:left="5040" w:hanging="360"/>
      </w:pPr>
    </w:lvl>
    <w:lvl w:ilvl="7" w:tplc="76041585" w:tentative="1">
      <w:start w:val="1"/>
      <w:numFmt w:val="lowerLetter"/>
      <w:lvlText w:val="%8."/>
      <w:lvlJc w:val="left"/>
      <w:pPr>
        <w:ind w:left="5760" w:hanging="360"/>
      </w:pPr>
    </w:lvl>
    <w:lvl w:ilvl="8" w:tplc="76041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4">
    <w:multiLevelType w:val="hybridMultilevel"/>
    <w:lvl w:ilvl="0" w:tplc="25802420">
      <w:start w:val="1"/>
      <w:numFmt w:val="decimal"/>
      <w:lvlText w:val="%1."/>
      <w:lvlJc w:val="left"/>
      <w:pPr>
        <w:ind w:left="720" w:hanging="360"/>
      </w:pPr>
    </w:lvl>
    <w:lvl w:ilvl="1" w:tplc="25802420" w:tentative="1">
      <w:start w:val="1"/>
      <w:numFmt w:val="lowerLetter"/>
      <w:lvlText w:val="%2."/>
      <w:lvlJc w:val="left"/>
      <w:pPr>
        <w:ind w:left="1440" w:hanging="360"/>
      </w:pPr>
    </w:lvl>
    <w:lvl w:ilvl="2" w:tplc="25802420" w:tentative="1">
      <w:start w:val="1"/>
      <w:numFmt w:val="lowerRoman"/>
      <w:lvlText w:val="%3."/>
      <w:lvlJc w:val="right"/>
      <w:pPr>
        <w:ind w:left="2160" w:hanging="180"/>
      </w:pPr>
    </w:lvl>
    <w:lvl w:ilvl="3" w:tplc="25802420" w:tentative="1">
      <w:start w:val="1"/>
      <w:numFmt w:val="decimal"/>
      <w:lvlText w:val="%4."/>
      <w:lvlJc w:val="left"/>
      <w:pPr>
        <w:ind w:left="2880" w:hanging="360"/>
      </w:pPr>
    </w:lvl>
    <w:lvl w:ilvl="4" w:tplc="25802420" w:tentative="1">
      <w:start w:val="1"/>
      <w:numFmt w:val="lowerLetter"/>
      <w:lvlText w:val="%5."/>
      <w:lvlJc w:val="left"/>
      <w:pPr>
        <w:ind w:left="3600" w:hanging="360"/>
      </w:pPr>
    </w:lvl>
    <w:lvl w:ilvl="5" w:tplc="25802420" w:tentative="1">
      <w:start w:val="1"/>
      <w:numFmt w:val="lowerRoman"/>
      <w:lvlText w:val="%6."/>
      <w:lvlJc w:val="right"/>
      <w:pPr>
        <w:ind w:left="4320" w:hanging="180"/>
      </w:pPr>
    </w:lvl>
    <w:lvl w:ilvl="6" w:tplc="25802420" w:tentative="1">
      <w:start w:val="1"/>
      <w:numFmt w:val="decimal"/>
      <w:lvlText w:val="%7."/>
      <w:lvlJc w:val="left"/>
      <w:pPr>
        <w:ind w:left="5040" w:hanging="360"/>
      </w:pPr>
    </w:lvl>
    <w:lvl w:ilvl="7" w:tplc="25802420" w:tentative="1">
      <w:start w:val="1"/>
      <w:numFmt w:val="lowerLetter"/>
      <w:lvlText w:val="%8."/>
      <w:lvlJc w:val="left"/>
      <w:pPr>
        <w:ind w:left="5760" w:hanging="360"/>
      </w:pPr>
    </w:lvl>
    <w:lvl w:ilvl="8" w:tplc="2580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3">
    <w:multiLevelType w:val="hybridMultilevel"/>
    <w:lvl w:ilvl="0" w:tplc="32477965">
      <w:start w:val="1"/>
      <w:numFmt w:val="decimal"/>
      <w:lvlText w:val="%1."/>
      <w:lvlJc w:val="left"/>
      <w:pPr>
        <w:ind w:left="720" w:hanging="360"/>
      </w:pPr>
    </w:lvl>
    <w:lvl w:ilvl="1" w:tplc="32477965" w:tentative="1">
      <w:start w:val="1"/>
      <w:numFmt w:val="lowerLetter"/>
      <w:lvlText w:val="%2."/>
      <w:lvlJc w:val="left"/>
      <w:pPr>
        <w:ind w:left="1440" w:hanging="360"/>
      </w:pPr>
    </w:lvl>
    <w:lvl w:ilvl="2" w:tplc="32477965" w:tentative="1">
      <w:start w:val="1"/>
      <w:numFmt w:val="lowerRoman"/>
      <w:lvlText w:val="%3."/>
      <w:lvlJc w:val="right"/>
      <w:pPr>
        <w:ind w:left="2160" w:hanging="180"/>
      </w:pPr>
    </w:lvl>
    <w:lvl w:ilvl="3" w:tplc="32477965" w:tentative="1">
      <w:start w:val="1"/>
      <w:numFmt w:val="decimal"/>
      <w:lvlText w:val="%4."/>
      <w:lvlJc w:val="left"/>
      <w:pPr>
        <w:ind w:left="2880" w:hanging="360"/>
      </w:pPr>
    </w:lvl>
    <w:lvl w:ilvl="4" w:tplc="32477965" w:tentative="1">
      <w:start w:val="1"/>
      <w:numFmt w:val="lowerLetter"/>
      <w:lvlText w:val="%5."/>
      <w:lvlJc w:val="left"/>
      <w:pPr>
        <w:ind w:left="3600" w:hanging="360"/>
      </w:pPr>
    </w:lvl>
    <w:lvl w:ilvl="5" w:tplc="32477965" w:tentative="1">
      <w:start w:val="1"/>
      <w:numFmt w:val="lowerRoman"/>
      <w:lvlText w:val="%6."/>
      <w:lvlJc w:val="right"/>
      <w:pPr>
        <w:ind w:left="4320" w:hanging="180"/>
      </w:pPr>
    </w:lvl>
    <w:lvl w:ilvl="6" w:tplc="32477965" w:tentative="1">
      <w:start w:val="1"/>
      <w:numFmt w:val="decimal"/>
      <w:lvlText w:val="%7."/>
      <w:lvlJc w:val="left"/>
      <w:pPr>
        <w:ind w:left="5040" w:hanging="360"/>
      </w:pPr>
    </w:lvl>
    <w:lvl w:ilvl="7" w:tplc="32477965" w:tentative="1">
      <w:start w:val="1"/>
      <w:numFmt w:val="lowerLetter"/>
      <w:lvlText w:val="%8."/>
      <w:lvlJc w:val="left"/>
      <w:pPr>
        <w:ind w:left="5760" w:hanging="360"/>
      </w:pPr>
    </w:lvl>
    <w:lvl w:ilvl="8" w:tplc="3247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2">
    <w:multiLevelType w:val="hybridMultilevel"/>
    <w:lvl w:ilvl="0" w:tplc="65420480">
      <w:start w:val="1"/>
      <w:numFmt w:val="decimal"/>
      <w:lvlText w:val="%1."/>
      <w:lvlJc w:val="left"/>
      <w:pPr>
        <w:ind w:left="720" w:hanging="360"/>
      </w:pPr>
    </w:lvl>
    <w:lvl w:ilvl="1" w:tplc="65420480" w:tentative="1">
      <w:start w:val="1"/>
      <w:numFmt w:val="lowerLetter"/>
      <w:lvlText w:val="%2."/>
      <w:lvlJc w:val="left"/>
      <w:pPr>
        <w:ind w:left="1440" w:hanging="360"/>
      </w:pPr>
    </w:lvl>
    <w:lvl w:ilvl="2" w:tplc="65420480" w:tentative="1">
      <w:start w:val="1"/>
      <w:numFmt w:val="lowerRoman"/>
      <w:lvlText w:val="%3."/>
      <w:lvlJc w:val="right"/>
      <w:pPr>
        <w:ind w:left="2160" w:hanging="180"/>
      </w:pPr>
    </w:lvl>
    <w:lvl w:ilvl="3" w:tplc="65420480" w:tentative="1">
      <w:start w:val="1"/>
      <w:numFmt w:val="decimal"/>
      <w:lvlText w:val="%4."/>
      <w:lvlJc w:val="left"/>
      <w:pPr>
        <w:ind w:left="2880" w:hanging="360"/>
      </w:pPr>
    </w:lvl>
    <w:lvl w:ilvl="4" w:tplc="65420480" w:tentative="1">
      <w:start w:val="1"/>
      <w:numFmt w:val="lowerLetter"/>
      <w:lvlText w:val="%5."/>
      <w:lvlJc w:val="left"/>
      <w:pPr>
        <w:ind w:left="3600" w:hanging="360"/>
      </w:pPr>
    </w:lvl>
    <w:lvl w:ilvl="5" w:tplc="65420480" w:tentative="1">
      <w:start w:val="1"/>
      <w:numFmt w:val="lowerRoman"/>
      <w:lvlText w:val="%6."/>
      <w:lvlJc w:val="right"/>
      <w:pPr>
        <w:ind w:left="4320" w:hanging="180"/>
      </w:pPr>
    </w:lvl>
    <w:lvl w:ilvl="6" w:tplc="65420480" w:tentative="1">
      <w:start w:val="1"/>
      <w:numFmt w:val="decimal"/>
      <w:lvlText w:val="%7."/>
      <w:lvlJc w:val="left"/>
      <w:pPr>
        <w:ind w:left="5040" w:hanging="360"/>
      </w:pPr>
    </w:lvl>
    <w:lvl w:ilvl="7" w:tplc="65420480" w:tentative="1">
      <w:start w:val="1"/>
      <w:numFmt w:val="lowerLetter"/>
      <w:lvlText w:val="%8."/>
      <w:lvlJc w:val="left"/>
      <w:pPr>
        <w:ind w:left="5760" w:hanging="360"/>
      </w:pPr>
    </w:lvl>
    <w:lvl w:ilvl="8" w:tplc="6542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1">
    <w:multiLevelType w:val="hybridMultilevel"/>
    <w:lvl w:ilvl="0" w:tplc="87683203">
      <w:start w:val="1"/>
      <w:numFmt w:val="decimal"/>
      <w:lvlText w:val="%1."/>
      <w:lvlJc w:val="left"/>
      <w:pPr>
        <w:ind w:left="720" w:hanging="360"/>
      </w:pPr>
    </w:lvl>
    <w:lvl w:ilvl="1" w:tplc="87683203" w:tentative="1">
      <w:start w:val="1"/>
      <w:numFmt w:val="lowerLetter"/>
      <w:lvlText w:val="%2."/>
      <w:lvlJc w:val="left"/>
      <w:pPr>
        <w:ind w:left="1440" w:hanging="360"/>
      </w:pPr>
    </w:lvl>
    <w:lvl w:ilvl="2" w:tplc="87683203" w:tentative="1">
      <w:start w:val="1"/>
      <w:numFmt w:val="lowerRoman"/>
      <w:lvlText w:val="%3."/>
      <w:lvlJc w:val="right"/>
      <w:pPr>
        <w:ind w:left="2160" w:hanging="180"/>
      </w:pPr>
    </w:lvl>
    <w:lvl w:ilvl="3" w:tplc="87683203" w:tentative="1">
      <w:start w:val="1"/>
      <w:numFmt w:val="decimal"/>
      <w:lvlText w:val="%4."/>
      <w:lvlJc w:val="left"/>
      <w:pPr>
        <w:ind w:left="2880" w:hanging="360"/>
      </w:pPr>
    </w:lvl>
    <w:lvl w:ilvl="4" w:tplc="87683203" w:tentative="1">
      <w:start w:val="1"/>
      <w:numFmt w:val="lowerLetter"/>
      <w:lvlText w:val="%5."/>
      <w:lvlJc w:val="left"/>
      <w:pPr>
        <w:ind w:left="3600" w:hanging="360"/>
      </w:pPr>
    </w:lvl>
    <w:lvl w:ilvl="5" w:tplc="87683203" w:tentative="1">
      <w:start w:val="1"/>
      <w:numFmt w:val="lowerRoman"/>
      <w:lvlText w:val="%6."/>
      <w:lvlJc w:val="right"/>
      <w:pPr>
        <w:ind w:left="4320" w:hanging="180"/>
      </w:pPr>
    </w:lvl>
    <w:lvl w:ilvl="6" w:tplc="87683203" w:tentative="1">
      <w:start w:val="1"/>
      <w:numFmt w:val="decimal"/>
      <w:lvlText w:val="%7."/>
      <w:lvlJc w:val="left"/>
      <w:pPr>
        <w:ind w:left="5040" w:hanging="360"/>
      </w:pPr>
    </w:lvl>
    <w:lvl w:ilvl="7" w:tplc="87683203" w:tentative="1">
      <w:start w:val="1"/>
      <w:numFmt w:val="lowerLetter"/>
      <w:lvlText w:val="%8."/>
      <w:lvlJc w:val="left"/>
      <w:pPr>
        <w:ind w:left="5760" w:hanging="360"/>
      </w:pPr>
    </w:lvl>
    <w:lvl w:ilvl="8" w:tplc="87683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0">
    <w:multiLevelType w:val="hybridMultilevel"/>
    <w:lvl w:ilvl="0" w:tplc="78980497">
      <w:start w:val="1"/>
      <w:numFmt w:val="decimal"/>
      <w:lvlText w:val="%1."/>
      <w:lvlJc w:val="left"/>
      <w:pPr>
        <w:ind w:left="720" w:hanging="360"/>
      </w:pPr>
    </w:lvl>
    <w:lvl w:ilvl="1" w:tplc="78980497" w:tentative="1">
      <w:start w:val="1"/>
      <w:numFmt w:val="lowerLetter"/>
      <w:lvlText w:val="%2."/>
      <w:lvlJc w:val="left"/>
      <w:pPr>
        <w:ind w:left="1440" w:hanging="360"/>
      </w:pPr>
    </w:lvl>
    <w:lvl w:ilvl="2" w:tplc="78980497" w:tentative="1">
      <w:start w:val="1"/>
      <w:numFmt w:val="lowerRoman"/>
      <w:lvlText w:val="%3."/>
      <w:lvlJc w:val="right"/>
      <w:pPr>
        <w:ind w:left="2160" w:hanging="180"/>
      </w:pPr>
    </w:lvl>
    <w:lvl w:ilvl="3" w:tplc="78980497" w:tentative="1">
      <w:start w:val="1"/>
      <w:numFmt w:val="decimal"/>
      <w:lvlText w:val="%4."/>
      <w:lvlJc w:val="left"/>
      <w:pPr>
        <w:ind w:left="2880" w:hanging="360"/>
      </w:pPr>
    </w:lvl>
    <w:lvl w:ilvl="4" w:tplc="78980497" w:tentative="1">
      <w:start w:val="1"/>
      <w:numFmt w:val="lowerLetter"/>
      <w:lvlText w:val="%5."/>
      <w:lvlJc w:val="left"/>
      <w:pPr>
        <w:ind w:left="3600" w:hanging="360"/>
      </w:pPr>
    </w:lvl>
    <w:lvl w:ilvl="5" w:tplc="78980497" w:tentative="1">
      <w:start w:val="1"/>
      <w:numFmt w:val="lowerRoman"/>
      <w:lvlText w:val="%6."/>
      <w:lvlJc w:val="right"/>
      <w:pPr>
        <w:ind w:left="4320" w:hanging="180"/>
      </w:pPr>
    </w:lvl>
    <w:lvl w:ilvl="6" w:tplc="78980497" w:tentative="1">
      <w:start w:val="1"/>
      <w:numFmt w:val="decimal"/>
      <w:lvlText w:val="%7."/>
      <w:lvlJc w:val="left"/>
      <w:pPr>
        <w:ind w:left="5040" w:hanging="360"/>
      </w:pPr>
    </w:lvl>
    <w:lvl w:ilvl="7" w:tplc="78980497" w:tentative="1">
      <w:start w:val="1"/>
      <w:numFmt w:val="lowerLetter"/>
      <w:lvlText w:val="%8."/>
      <w:lvlJc w:val="left"/>
      <w:pPr>
        <w:ind w:left="5760" w:hanging="360"/>
      </w:pPr>
    </w:lvl>
    <w:lvl w:ilvl="8" w:tplc="7898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9">
    <w:multiLevelType w:val="hybridMultilevel"/>
    <w:lvl w:ilvl="0" w:tplc="71429523">
      <w:start w:val="1"/>
      <w:numFmt w:val="decimal"/>
      <w:lvlText w:val="%1."/>
      <w:lvlJc w:val="left"/>
      <w:pPr>
        <w:ind w:left="720" w:hanging="360"/>
      </w:pPr>
    </w:lvl>
    <w:lvl w:ilvl="1" w:tplc="71429523" w:tentative="1">
      <w:start w:val="1"/>
      <w:numFmt w:val="lowerLetter"/>
      <w:lvlText w:val="%2."/>
      <w:lvlJc w:val="left"/>
      <w:pPr>
        <w:ind w:left="1440" w:hanging="360"/>
      </w:pPr>
    </w:lvl>
    <w:lvl w:ilvl="2" w:tplc="71429523" w:tentative="1">
      <w:start w:val="1"/>
      <w:numFmt w:val="lowerRoman"/>
      <w:lvlText w:val="%3."/>
      <w:lvlJc w:val="right"/>
      <w:pPr>
        <w:ind w:left="2160" w:hanging="180"/>
      </w:pPr>
    </w:lvl>
    <w:lvl w:ilvl="3" w:tplc="71429523" w:tentative="1">
      <w:start w:val="1"/>
      <w:numFmt w:val="decimal"/>
      <w:lvlText w:val="%4."/>
      <w:lvlJc w:val="left"/>
      <w:pPr>
        <w:ind w:left="2880" w:hanging="360"/>
      </w:pPr>
    </w:lvl>
    <w:lvl w:ilvl="4" w:tplc="71429523" w:tentative="1">
      <w:start w:val="1"/>
      <w:numFmt w:val="lowerLetter"/>
      <w:lvlText w:val="%5."/>
      <w:lvlJc w:val="left"/>
      <w:pPr>
        <w:ind w:left="3600" w:hanging="360"/>
      </w:pPr>
    </w:lvl>
    <w:lvl w:ilvl="5" w:tplc="71429523" w:tentative="1">
      <w:start w:val="1"/>
      <w:numFmt w:val="lowerRoman"/>
      <w:lvlText w:val="%6."/>
      <w:lvlJc w:val="right"/>
      <w:pPr>
        <w:ind w:left="4320" w:hanging="180"/>
      </w:pPr>
    </w:lvl>
    <w:lvl w:ilvl="6" w:tplc="71429523" w:tentative="1">
      <w:start w:val="1"/>
      <w:numFmt w:val="decimal"/>
      <w:lvlText w:val="%7."/>
      <w:lvlJc w:val="left"/>
      <w:pPr>
        <w:ind w:left="5040" w:hanging="360"/>
      </w:pPr>
    </w:lvl>
    <w:lvl w:ilvl="7" w:tplc="71429523" w:tentative="1">
      <w:start w:val="1"/>
      <w:numFmt w:val="lowerLetter"/>
      <w:lvlText w:val="%8."/>
      <w:lvlJc w:val="left"/>
      <w:pPr>
        <w:ind w:left="5760" w:hanging="360"/>
      </w:pPr>
    </w:lvl>
    <w:lvl w:ilvl="8" w:tplc="7142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8">
    <w:multiLevelType w:val="hybridMultilevel"/>
    <w:lvl w:ilvl="0" w:tplc="97877573">
      <w:start w:val="1"/>
      <w:numFmt w:val="decimal"/>
      <w:lvlText w:val="%1."/>
      <w:lvlJc w:val="left"/>
      <w:pPr>
        <w:ind w:left="720" w:hanging="360"/>
      </w:pPr>
    </w:lvl>
    <w:lvl w:ilvl="1" w:tplc="97877573" w:tentative="1">
      <w:start w:val="1"/>
      <w:numFmt w:val="lowerLetter"/>
      <w:lvlText w:val="%2."/>
      <w:lvlJc w:val="left"/>
      <w:pPr>
        <w:ind w:left="1440" w:hanging="360"/>
      </w:pPr>
    </w:lvl>
    <w:lvl w:ilvl="2" w:tplc="97877573" w:tentative="1">
      <w:start w:val="1"/>
      <w:numFmt w:val="lowerRoman"/>
      <w:lvlText w:val="%3."/>
      <w:lvlJc w:val="right"/>
      <w:pPr>
        <w:ind w:left="2160" w:hanging="180"/>
      </w:pPr>
    </w:lvl>
    <w:lvl w:ilvl="3" w:tplc="97877573" w:tentative="1">
      <w:start w:val="1"/>
      <w:numFmt w:val="decimal"/>
      <w:lvlText w:val="%4."/>
      <w:lvlJc w:val="left"/>
      <w:pPr>
        <w:ind w:left="2880" w:hanging="360"/>
      </w:pPr>
    </w:lvl>
    <w:lvl w:ilvl="4" w:tplc="97877573" w:tentative="1">
      <w:start w:val="1"/>
      <w:numFmt w:val="lowerLetter"/>
      <w:lvlText w:val="%5."/>
      <w:lvlJc w:val="left"/>
      <w:pPr>
        <w:ind w:left="3600" w:hanging="360"/>
      </w:pPr>
    </w:lvl>
    <w:lvl w:ilvl="5" w:tplc="97877573" w:tentative="1">
      <w:start w:val="1"/>
      <w:numFmt w:val="lowerRoman"/>
      <w:lvlText w:val="%6."/>
      <w:lvlJc w:val="right"/>
      <w:pPr>
        <w:ind w:left="4320" w:hanging="180"/>
      </w:pPr>
    </w:lvl>
    <w:lvl w:ilvl="6" w:tplc="97877573" w:tentative="1">
      <w:start w:val="1"/>
      <w:numFmt w:val="decimal"/>
      <w:lvlText w:val="%7."/>
      <w:lvlJc w:val="left"/>
      <w:pPr>
        <w:ind w:left="5040" w:hanging="360"/>
      </w:pPr>
    </w:lvl>
    <w:lvl w:ilvl="7" w:tplc="97877573" w:tentative="1">
      <w:start w:val="1"/>
      <w:numFmt w:val="lowerLetter"/>
      <w:lvlText w:val="%8."/>
      <w:lvlJc w:val="left"/>
      <w:pPr>
        <w:ind w:left="5760" w:hanging="360"/>
      </w:pPr>
    </w:lvl>
    <w:lvl w:ilvl="8" w:tplc="9787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7">
    <w:multiLevelType w:val="hybridMultilevel"/>
    <w:lvl w:ilvl="0" w:tplc="53851934">
      <w:start w:val="1"/>
      <w:numFmt w:val="decimal"/>
      <w:lvlText w:val="%1."/>
      <w:lvlJc w:val="left"/>
      <w:pPr>
        <w:ind w:left="720" w:hanging="360"/>
      </w:pPr>
    </w:lvl>
    <w:lvl w:ilvl="1" w:tplc="53851934" w:tentative="1">
      <w:start w:val="1"/>
      <w:numFmt w:val="lowerLetter"/>
      <w:lvlText w:val="%2."/>
      <w:lvlJc w:val="left"/>
      <w:pPr>
        <w:ind w:left="1440" w:hanging="360"/>
      </w:pPr>
    </w:lvl>
    <w:lvl w:ilvl="2" w:tplc="53851934" w:tentative="1">
      <w:start w:val="1"/>
      <w:numFmt w:val="lowerRoman"/>
      <w:lvlText w:val="%3."/>
      <w:lvlJc w:val="right"/>
      <w:pPr>
        <w:ind w:left="2160" w:hanging="180"/>
      </w:pPr>
    </w:lvl>
    <w:lvl w:ilvl="3" w:tplc="53851934" w:tentative="1">
      <w:start w:val="1"/>
      <w:numFmt w:val="decimal"/>
      <w:lvlText w:val="%4."/>
      <w:lvlJc w:val="left"/>
      <w:pPr>
        <w:ind w:left="2880" w:hanging="360"/>
      </w:pPr>
    </w:lvl>
    <w:lvl w:ilvl="4" w:tplc="53851934" w:tentative="1">
      <w:start w:val="1"/>
      <w:numFmt w:val="lowerLetter"/>
      <w:lvlText w:val="%5."/>
      <w:lvlJc w:val="left"/>
      <w:pPr>
        <w:ind w:left="3600" w:hanging="360"/>
      </w:pPr>
    </w:lvl>
    <w:lvl w:ilvl="5" w:tplc="53851934" w:tentative="1">
      <w:start w:val="1"/>
      <w:numFmt w:val="lowerRoman"/>
      <w:lvlText w:val="%6."/>
      <w:lvlJc w:val="right"/>
      <w:pPr>
        <w:ind w:left="4320" w:hanging="180"/>
      </w:pPr>
    </w:lvl>
    <w:lvl w:ilvl="6" w:tplc="53851934" w:tentative="1">
      <w:start w:val="1"/>
      <w:numFmt w:val="decimal"/>
      <w:lvlText w:val="%7."/>
      <w:lvlJc w:val="left"/>
      <w:pPr>
        <w:ind w:left="5040" w:hanging="360"/>
      </w:pPr>
    </w:lvl>
    <w:lvl w:ilvl="7" w:tplc="53851934" w:tentative="1">
      <w:start w:val="1"/>
      <w:numFmt w:val="lowerLetter"/>
      <w:lvlText w:val="%8."/>
      <w:lvlJc w:val="left"/>
      <w:pPr>
        <w:ind w:left="5760" w:hanging="360"/>
      </w:pPr>
    </w:lvl>
    <w:lvl w:ilvl="8" w:tplc="5385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6">
    <w:multiLevelType w:val="hybridMultilevel"/>
    <w:lvl w:ilvl="0" w:tplc="46981444">
      <w:start w:val="1"/>
      <w:numFmt w:val="decimal"/>
      <w:lvlText w:val="%1."/>
      <w:lvlJc w:val="left"/>
      <w:pPr>
        <w:ind w:left="720" w:hanging="360"/>
      </w:pPr>
    </w:lvl>
    <w:lvl w:ilvl="1" w:tplc="46981444" w:tentative="1">
      <w:start w:val="1"/>
      <w:numFmt w:val="lowerLetter"/>
      <w:lvlText w:val="%2."/>
      <w:lvlJc w:val="left"/>
      <w:pPr>
        <w:ind w:left="1440" w:hanging="360"/>
      </w:pPr>
    </w:lvl>
    <w:lvl w:ilvl="2" w:tplc="46981444" w:tentative="1">
      <w:start w:val="1"/>
      <w:numFmt w:val="lowerRoman"/>
      <w:lvlText w:val="%3."/>
      <w:lvlJc w:val="right"/>
      <w:pPr>
        <w:ind w:left="2160" w:hanging="180"/>
      </w:pPr>
    </w:lvl>
    <w:lvl w:ilvl="3" w:tplc="46981444" w:tentative="1">
      <w:start w:val="1"/>
      <w:numFmt w:val="decimal"/>
      <w:lvlText w:val="%4."/>
      <w:lvlJc w:val="left"/>
      <w:pPr>
        <w:ind w:left="2880" w:hanging="360"/>
      </w:pPr>
    </w:lvl>
    <w:lvl w:ilvl="4" w:tplc="46981444" w:tentative="1">
      <w:start w:val="1"/>
      <w:numFmt w:val="lowerLetter"/>
      <w:lvlText w:val="%5."/>
      <w:lvlJc w:val="left"/>
      <w:pPr>
        <w:ind w:left="3600" w:hanging="360"/>
      </w:pPr>
    </w:lvl>
    <w:lvl w:ilvl="5" w:tplc="46981444" w:tentative="1">
      <w:start w:val="1"/>
      <w:numFmt w:val="lowerRoman"/>
      <w:lvlText w:val="%6."/>
      <w:lvlJc w:val="right"/>
      <w:pPr>
        <w:ind w:left="4320" w:hanging="180"/>
      </w:pPr>
    </w:lvl>
    <w:lvl w:ilvl="6" w:tplc="46981444" w:tentative="1">
      <w:start w:val="1"/>
      <w:numFmt w:val="decimal"/>
      <w:lvlText w:val="%7."/>
      <w:lvlJc w:val="left"/>
      <w:pPr>
        <w:ind w:left="5040" w:hanging="360"/>
      </w:pPr>
    </w:lvl>
    <w:lvl w:ilvl="7" w:tplc="46981444" w:tentative="1">
      <w:start w:val="1"/>
      <w:numFmt w:val="lowerLetter"/>
      <w:lvlText w:val="%8."/>
      <w:lvlJc w:val="left"/>
      <w:pPr>
        <w:ind w:left="5760" w:hanging="360"/>
      </w:pPr>
    </w:lvl>
    <w:lvl w:ilvl="8" w:tplc="4698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5">
    <w:multiLevelType w:val="hybridMultilevel"/>
    <w:lvl w:ilvl="0" w:tplc="35720648">
      <w:start w:val="1"/>
      <w:numFmt w:val="decimal"/>
      <w:lvlText w:val="%1."/>
      <w:lvlJc w:val="left"/>
      <w:pPr>
        <w:ind w:left="720" w:hanging="360"/>
      </w:pPr>
    </w:lvl>
    <w:lvl w:ilvl="1" w:tplc="35720648" w:tentative="1">
      <w:start w:val="1"/>
      <w:numFmt w:val="lowerLetter"/>
      <w:lvlText w:val="%2."/>
      <w:lvlJc w:val="left"/>
      <w:pPr>
        <w:ind w:left="1440" w:hanging="360"/>
      </w:pPr>
    </w:lvl>
    <w:lvl w:ilvl="2" w:tplc="35720648" w:tentative="1">
      <w:start w:val="1"/>
      <w:numFmt w:val="lowerRoman"/>
      <w:lvlText w:val="%3."/>
      <w:lvlJc w:val="right"/>
      <w:pPr>
        <w:ind w:left="2160" w:hanging="180"/>
      </w:pPr>
    </w:lvl>
    <w:lvl w:ilvl="3" w:tplc="35720648" w:tentative="1">
      <w:start w:val="1"/>
      <w:numFmt w:val="decimal"/>
      <w:lvlText w:val="%4."/>
      <w:lvlJc w:val="left"/>
      <w:pPr>
        <w:ind w:left="2880" w:hanging="360"/>
      </w:pPr>
    </w:lvl>
    <w:lvl w:ilvl="4" w:tplc="35720648" w:tentative="1">
      <w:start w:val="1"/>
      <w:numFmt w:val="lowerLetter"/>
      <w:lvlText w:val="%5."/>
      <w:lvlJc w:val="left"/>
      <w:pPr>
        <w:ind w:left="3600" w:hanging="360"/>
      </w:pPr>
    </w:lvl>
    <w:lvl w:ilvl="5" w:tplc="35720648" w:tentative="1">
      <w:start w:val="1"/>
      <w:numFmt w:val="lowerRoman"/>
      <w:lvlText w:val="%6."/>
      <w:lvlJc w:val="right"/>
      <w:pPr>
        <w:ind w:left="4320" w:hanging="180"/>
      </w:pPr>
    </w:lvl>
    <w:lvl w:ilvl="6" w:tplc="35720648" w:tentative="1">
      <w:start w:val="1"/>
      <w:numFmt w:val="decimal"/>
      <w:lvlText w:val="%7."/>
      <w:lvlJc w:val="left"/>
      <w:pPr>
        <w:ind w:left="5040" w:hanging="360"/>
      </w:pPr>
    </w:lvl>
    <w:lvl w:ilvl="7" w:tplc="35720648" w:tentative="1">
      <w:start w:val="1"/>
      <w:numFmt w:val="lowerLetter"/>
      <w:lvlText w:val="%8."/>
      <w:lvlJc w:val="left"/>
      <w:pPr>
        <w:ind w:left="5760" w:hanging="360"/>
      </w:pPr>
    </w:lvl>
    <w:lvl w:ilvl="8" w:tplc="3572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4">
    <w:multiLevelType w:val="hybridMultilevel"/>
    <w:lvl w:ilvl="0" w:tplc="85270232">
      <w:start w:val="1"/>
      <w:numFmt w:val="decimal"/>
      <w:lvlText w:val="%1."/>
      <w:lvlJc w:val="left"/>
      <w:pPr>
        <w:ind w:left="720" w:hanging="360"/>
      </w:pPr>
    </w:lvl>
    <w:lvl w:ilvl="1" w:tplc="85270232" w:tentative="1">
      <w:start w:val="1"/>
      <w:numFmt w:val="lowerLetter"/>
      <w:lvlText w:val="%2."/>
      <w:lvlJc w:val="left"/>
      <w:pPr>
        <w:ind w:left="1440" w:hanging="360"/>
      </w:pPr>
    </w:lvl>
    <w:lvl w:ilvl="2" w:tplc="85270232" w:tentative="1">
      <w:start w:val="1"/>
      <w:numFmt w:val="lowerRoman"/>
      <w:lvlText w:val="%3."/>
      <w:lvlJc w:val="right"/>
      <w:pPr>
        <w:ind w:left="2160" w:hanging="180"/>
      </w:pPr>
    </w:lvl>
    <w:lvl w:ilvl="3" w:tplc="85270232" w:tentative="1">
      <w:start w:val="1"/>
      <w:numFmt w:val="decimal"/>
      <w:lvlText w:val="%4."/>
      <w:lvlJc w:val="left"/>
      <w:pPr>
        <w:ind w:left="2880" w:hanging="360"/>
      </w:pPr>
    </w:lvl>
    <w:lvl w:ilvl="4" w:tplc="85270232" w:tentative="1">
      <w:start w:val="1"/>
      <w:numFmt w:val="lowerLetter"/>
      <w:lvlText w:val="%5."/>
      <w:lvlJc w:val="left"/>
      <w:pPr>
        <w:ind w:left="3600" w:hanging="360"/>
      </w:pPr>
    </w:lvl>
    <w:lvl w:ilvl="5" w:tplc="85270232" w:tentative="1">
      <w:start w:val="1"/>
      <w:numFmt w:val="lowerRoman"/>
      <w:lvlText w:val="%6."/>
      <w:lvlJc w:val="right"/>
      <w:pPr>
        <w:ind w:left="4320" w:hanging="180"/>
      </w:pPr>
    </w:lvl>
    <w:lvl w:ilvl="6" w:tplc="85270232" w:tentative="1">
      <w:start w:val="1"/>
      <w:numFmt w:val="decimal"/>
      <w:lvlText w:val="%7."/>
      <w:lvlJc w:val="left"/>
      <w:pPr>
        <w:ind w:left="5040" w:hanging="360"/>
      </w:pPr>
    </w:lvl>
    <w:lvl w:ilvl="7" w:tplc="85270232" w:tentative="1">
      <w:start w:val="1"/>
      <w:numFmt w:val="lowerLetter"/>
      <w:lvlText w:val="%8."/>
      <w:lvlJc w:val="left"/>
      <w:pPr>
        <w:ind w:left="5760" w:hanging="360"/>
      </w:pPr>
    </w:lvl>
    <w:lvl w:ilvl="8" w:tplc="8527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">
    <w:multiLevelType w:val="hybridMultilevel"/>
    <w:lvl w:ilvl="0" w:tplc="77290241">
      <w:start w:val="1"/>
      <w:numFmt w:val="decimal"/>
      <w:lvlText w:val="%1."/>
      <w:lvlJc w:val="left"/>
      <w:pPr>
        <w:ind w:left="720" w:hanging="360"/>
      </w:pPr>
    </w:lvl>
    <w:lvl w:ilvl="1" w:tplc="77290241" w:tentative="1">
      <w:start w:val="1"/>
      <w:numFmt w:val="lowerLetter"/>
      <w:lvlText w:val="%2."/>
      <w:lvlJc w:val="left"/>
      <w:pPr>
        <w:ind w:left="1440" w:hanging="360"/>
      </w:pPr>
    </w:lvl>
    <w:lvl w:ilvl="2" w:tplc="77290241" w:tentative="1">
      <w:start w:val="1"/>
      <w:numFmt w:val="lowerRoman"/>
      <w:lvlText w:val="%3."/>
      <w:lvlJc w:val="right"/>
      <w:pPr>
        <w:ind w:left="2160" w:hanging="180"/>
      </w:pPr>
    </w:lvl>
    <w:lvl w:ilvl="3" w:tplc="77290241" w:tentative="1">
      <w:start w:val="1"/>
      <w:numFmt w:val="decimal"/>
      <w:lvlText w:val="%4."/>
      <w:lvlJc w:val="left"/>
      <w:pPr>
        <w:ind w:left="2880" w:hanging="360"/>
      </w:pPr>
    </w:lvl>
    <w:lvl w:ilvl="4" w:tplc="77290241" w:tentative="1">
      <w:start w:val="1"/>
      <w:numFmt w:val="lowerLetter"/>
      <w:lvlText w:val="%5."/>
      <w:lvlJc w:val="left"/>
      <w:pPr>
        <w:ind w:left="3600" w:hanging="360"/>
      </w:pPr>
    </w:lvl>
    <w:lvl w:ilvl="5" w:tplc="77290241" w:tentative="1">
      <w:start w:val="1"/>
      <w:numFmt w:val="lowerRoman"/>
      <w:lvlText w:val="%6."/>
      <w:lvlJc w:val="right"/>
      <w:pPr>
        <w:ind w:left="4320" w:hanging="180"/>
      </w:pPr>
    </w:lvl>
    <w:lvl w:ilvl="6" w:tplc="77290241" w:tentative="1">
      <w:start w:val="1"/>
      <w:numFmt w:val="decimal"/>
      <w:lvlText w:val="%7."/>
      <w:lvlJc w:val="left"/>
      <w:pPr>
        <w:ind w:left="5040" w:hanging="360"/>
      </w:pPr>
    </w:lvl>
    <w:lvl w:ilvl="7" w:tplc="77290241" w:tentative="1">
      <w:start w:val="1"/>
      <w:numFmt w:val="lowerLetter"/>
      <w:lvlText w:val="%8."/>
      <w:lvlJc w:val="left"/>
      <w:pPr>
        <w:ind w:left="5760" w:hanging="360"/>
      </w:pPr>
    </w:lvl>
    <w:lvl w:ilvl="8" w:tplc="7729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">
    <w:multiLevelType w:val="hybridMultilevel"/>
    <w:lvl w:ilvl="0" w:tplc="20617059">
      <w:start w:val="1"/>
      <w:numFmt w:val="decimal"/>
      <w:lvlText w:val="%1."/>
      <w:lvlJc w:val="left"/>
      <w:pPr>
        <w:ind w:left="720" w:hanging="360"/>
      </w:pPr>
    </w:lvl>
    <w:lvl w:ilvl="1" w:tplc="20617059" w:tentative="1">
      <w:start w:val="1"/>
      <w:numFmt w:val="lowerLetter"/>
      <w:lvlText w:val="%2."/>
      <w:lvlJc w:val="left"/>
      <w:pPr>
        <w:ind w:left="1440" w:hanging="360"/>
      </w:pPr>
    </w:lvl>
    <w:lvl w:ilvl="2" w:tplc="20617059" w:tentative="1">
      <w:start w:val="1"/>
      <w:numFmt w:val="lowerRoman"/>
      <w:lvlText w:val="%3."/>
      <w:lvlJc w:val="right"/>
      <w:pPr>
        <w:ind w:left="2160" w:hanging="180"/>
      </w:pPr>
    </w:lvl>
    <w:lvl w:ilvl="3" w:tplc="20617059" w:tentative="1">
      <w:start w:val="1"/>
      <w:numFmt w:val="decimal"/>
      <w:lvlText w:val="%4."/>
      <w:lvlJc w:val="left"/>
      <w:pPr>
        <w:ind w:left="2880" w:hanging="360"/>
      </w:pPr>
    </w:lvl>
    <w:lvl w:ilvl="4" w:tplc="20617059" w:tentative="1">
      <w:start w:val="1"/>
      <w:numFmt w:val="lowerLetter"/>
      <w:lvlText w:val="%5."/>
      <w:lvlJc w:val="left"/>
      <w:pPr>
        <w:ind w:left="3600" w:hanging="360"/>
      </w:pPr>
    </w:lvl>
    <w:lvl w:ilvl="5" w:tplc="20617059" w:tentative="1">
      <w:start w:val="1"/>
      <w:numFmt w:val="lowerRoman"/>
      <w:lvlText w:val="%6."/>
      <w:lvlJc w:val="right"/>
      <w:pPr>
        <w:ind w:left="4320" w:hanging="180"/>
      </w:pPr>
    </w:lvl>
    <w:lvl w:ilvl="6" w:tplc="20617059" w:tentative="1">
      <w:start w:val="1"/>
      <w:numFmt w:val="decimal"/>
      <w:lvlText w:val="%7."/>
      <w:lvlJc w:val="left"/>
      <w:pPr>
        <w:ind w:left="5040" w:hanging="360"/>
      </w:pPr>
    </w:lvl>
    <w:lvl w:ilvl="7" w:tplc="20617059" w:tentative="1">
      <w:start w:val="1"/>
      <w:numFmt w:val="lowerLetter"/>
      <w:lvlText w:val="%8."/>
      <w:lvlJc w:val="left"/>
      <w:pPr>
        <w:ind w:left="5760" w:hanging="360"/>
      </w:pPr>
    </w:lvl>
    <w:lvl w:ilvl="8" w:tplc="2061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">
    <w:multiLevelType w:val="hybridMultilevel"/>
    <w:lvl w:ilvl="0" w:tplc="37893415">
      <w:start w:val="1"/>
      <w:numFmt w:val="decimal"/>
      <w:lvlText w:val="%1."/>
      <w:lvlJc w:val="left"/>
      <w:pPr>
        <w:ind w:left="720" w:hanging="360"/>
      </w:pPr>
    </w:lvl>
    <w:lvl w:ilvl="1" w:tplc="37893415" w:tentative="1">
      <w:start w:val="1"/>
      <w:numFmt w:val="lowerLetter"/>
      <w:lvlText w:val="%2."/>
      <w:lvlJc w:val="left"/>
      <w:pPr>
        <w:ind w:left="1440" w:hanging="360"/>
      </w:pPr>
    </w:lvl>
    <w:lvl w:ilvl="2" w:tplc="37893415" w:tentative="1">
      <w:start w:val="1"/>
      <w:numFmt w:val="lowerRoman"/>
      <w:lvlText w:val="%3."/>
      <w:lvlJc w:val="right"/>
      <w:pPr>
        <w:ind w:left="2160" w:hanging="180"/>
      </w:pPr>
    </w:lvl>
    <w:lvl w:ilvl="3" w:tplc="37893415" w:tentative="1">
      <w:start w:val="1"/>
      <w:numFmt w:val="decimal"/>
      <w:lvlText w:val="%4."/>
      <w:lvlJc w:val="left"/>
      <w:pPr>
        <w:ind w:left="2880" w:hanging="360"/>
      </w:pPr>
    </w:lvl>
    <w:lvl w:ilvl="4" w:tplc="37893415" w:tentative="1">
      <w:start w:val="1"/>
      <w:numFmt w:val="lowerLetter"/>
      <w:lvlText w:val="%5."/>
      <w:lvlJc w:val="left"/>
      <w:pPr>
        <w:ind w:left="3600" w:hanging="360"/>
      </w:pPr>
    </w:lvl>
    <w:lvl w:ilvl="5" w:tplc="37893415" w:tentative="1">
      <w:start w:val="1"/>
      <w:numFmt w:val="lowerRoman"/>
      <w:lvlText w:val="%6."/>
      <w:lvlJc w:val="right"/>
      <w:pPr>
        <w:ind w:left="4320" w:hanging="180"/>
      </w:pPr>
    </w:lvl>
    <w:lvl w:ilvl="6" w:tplc="37893415" w:tentative="1">
      <w:start w:val="1"/>
      <w:numFmt w:val="decimal"/>
      <w:lvlText w:val="%7."/>
      <w:lvlJc w:val="left"/>
      <w:pPr>
        <w:ind w:left="5040" w:hanging="360"/>
      </w:pPr>
    </w:lvl>
    <w:lvl w:ilvl="7" w:tplc="37893415" w:tentative="1">
      <w:start w:val="1"/>
      <w:numFmt w:val="lowerLetter"/>
      <w:lvlText w:val="%8."/>
      <w:lvlJc w:val="left"/>
      <w:pPr>
        <w:ind w:left="5760" w:hanging="360"/>
      </w:pPr>
    </w:lvl>
    <w:lvl w:ilvl="8" w:tplc="37893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">
    <w:multiLevelType w:val="hybridMultilevel"/>
    <w:lvl w:ilvl="0" w:tplc="91669660">
      <w:start w:val="1"/>
      <w:numFmt w:val="decimal"/>
      <w:lvlText w:val="%1."/>
      <w:lvlJc w:val="left"/>
      <w:pPr>
        <w:ind w:left="720" w:hanging="360"/>
      </w:pPr>
    </w:lvl>
    <w:lvl w:ilvl="1" w:tplc="91669660" w:tentative="1">
      <w:start w:val="1"/>
      <w:numFmt w:val="lowerLetter"/>
      <w:lvlText w:val="%2."/>
      <w:lvlJc w:val="left"/>
      <w:pPr>
        <w:ind w:left="1440" w:hanging="360"/>
      </w:pPr>
    </w:lvl>
    <w:lvl w:ilvl="2" w:tplc="91669660" w:tentative="1">
      <w:start w:val="1"/>
      <w:numFmt w:val="lowerRoman"/>
      <w:lvlText w:val="%3."/>
      <w:lvlJc w:val="right"/>
      <w:pPr>
        <w:ind w:left="2160" w:hanging="180"/>
      </w:pPr>
    </w:lvl>
    <w:lvl w:ilvl="3" w:tplc="91669660" w:tentative="1">
      <w:start w:val="1"/>
      <w:numFmt w:val="decimal"/>
      <w:lvlText w:val="%4."/>
      <w:lvlJc w:val="left"/>
      <w:pPr>
        <w:ind w:left="2880" w:hanging="360"/>
      </w:pPr>
    </w:lvl>
    <w:lvl w:ilvl="4" w:tplc="91669660" w:tentative="1">
      <w:start w:val="1"/>
      <w:numFmt w:val="lowerLetter"/>
      <w:lvlText w:val="%5."/>
      <w:lvlJc w:val="left"/>
      <w:pPr>
        <w:ind w:left="3600" w:hanging="360"/>
      </w:pPr>
    </w:lvl>
    <w:lvl w:ilvl="5" w:tplc="91669660" w:tentative="1">
      <w:start w:val="1"/>
      <w:numFmt w:val="lowerRoman"/>
      <w:lvlText w:val="%6."/>
      <w:lvlJc w:val="right"/>
      <w:pPr>
        <w:ind w:left="4320" w:hanging="180"/>
      </w:pPr>
    </w:lvl>
    <w:lvl w:ilvl="6" w:tplc="91669660" w:tentative="1">
      <w:start w:val="1"/>
      <w:numFmt w:val="decimal"/>
      <w:lvlText w:val="%7."/>
      <w:lvlJc w:val="left"/>
      <w:pPr>
        <w:ind w:left="5040" w:hanging="360"/>
      </w:pPr>
    </w:lvl>
    <w:lvl w:ilvl="7" w:tplc="91669660" w:tentative="1">
      <w:start w:val="1"/>
      <w:numFmt w:val="lowerLetter"/>
      <w:lvlText w:val="%8."/>
      <w:lvlJc w:val="left"/>
      <w:pPr>
        <w:ind w:left="5760" w:hanging="360"/>
      </w:pPr>
    </w:lvl>
    <w:lvl w:ilvl="8" w:tplc="91669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">
    <w:multiLevelType w:val="hybridMultilevel"/>
    <w:lvl w:ilvl="0" w:tplc="18270980">
      <w:start w:val="1"/>
      <w:numFmt w:val="decimal"/>
      <w:lvlText w:val="%1."/>
      <w:lvlJc w:val="left"/>
      <w:pPr>
        <w:ind w:left="720" w:hanging="360"/>
      </w:pPr>
    </w:lvl>
    <w:lvl w:ilvl="1" w:tplc="18270980" w:tentative="1">
      <w:start w:val="1"/>
      <w:numFmt w:val="lowerLetter"/>
      <w:lvlText w:val="%2."/>
      <w:lvlJc w:val="left"/>
      <w:pPr>
        <w:ind w:left="1440" w:hanging="360"/>
      </w:pPr>
    </w:lvl>
    <w:lvl w:ilvl="2" w:tplc="18270980" w:tentative="1">
      <w:start w:val="1"/>
      <w:numFmt w:val="lowerRoman"/>
      <w:lvlText w:val="%3."/>
      <w:lvlJc w:val="right"/>
      <w:pPr>
        <w:ind w:left="2160" w:hanging="180"/>
      </w:pPr>
    </w:lvl>
    <w:lvl w:ilvl="3" w:tplc="18270980" w:tentative="1">
      <w:start w:val="1"/>
      <w:numFmt w:val="decimal"/>
      <w:lvlText w:val="%4."/>
      <w:lvlJc w:val="left"/>
      <w:pPr>
        <w:ind w:left="2880" w:hanging="360"/>
      </w:pPr>
    </w:lvl>
    <w:lvl w:ilvl="4" w:tplc="18270980" w:tentative="1">
      <w:start w:val="1"/>
      <w:numFmt w:val="lowerLetter"/>
      <w:lvlText w:val="%5."/>
      <w:lvlJc w:val="left"/>
      <w:pPr>
        <w:ind w:left="3600" w:hanging="360"/>
      </w:pPr>
    </w:lvl>
    <w:lvl w:ilvl="5" w:tplc="18270980" w:tentative="1">
      <w:start w:val="1"/>
      <w:numFmt w:val="lowerRoman"/>
      <w:lvlText w:val="%6."/>
      <w:lvlJc w:val="right"/>
      <w:pPr>
        <w:ind w:left="4320" w:hanging="180"/>
      </w:pPr>
    </w:lvl>
    <w:lvl w:ilvl="6" w:tplc="18270980" w:tentative="1">
      <w:start w:val="1"/>
      <w:numFmt w:val="decimal"/>
      <w:lvlText w:val="%7."/>
      <w:lvlJc w:val="left"/>
      <w:pPr>
        <w:ind w:left="5040" w:hanging="360"/>
      </w:pPr>
    </w:lvl>
    <w:lvl w:ilvl="7" w:tplc="18270980" w:tentative="1">
      <w:start w:val="1"/>
      <w:numFmt w:val="lowerLetter"/>
      <w:lvlText w:val="%8."/>
      <w:lvlJc w:val="left"/>
      <w:pPr>
        <w:ind w:left="5760" w:hanging="360"/>
      </w:pPr>
    </w:lvl>
    <w:lvl w:ilvl="8" w:tplc="1827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">
    <w:multiLevelType w:val="hybridMultilevel"/>
    <w:lvl w:ilvl="0" w:tplc="97812912">
      <w:start w:val="1"/>
      <w:numFmt w:val="decimal"/>
      <w:lvlText w:val="%1."/>
      <w:lvlJc w:val="left"/>
      <w:pPr>
        <w:ind w:left="720" w:hanging="360"/>
      </w:pPr>
    </w:lvl>
    <w:lvl w:ilvl="1" w:tplc="97812912" w:tentative="1">
      <w:start w:val="1"/>
      <w:numFmt w:val="lowerLetter"/>
      <w:lvlText w:val="%2."/>
      <w:lvlJc w:val="left"/>
      <w:pPr>
        <w:ind w:left="1440" w:hanging="360"/>
      </w:pPr>
    </w:lvl>
    <w:lvl w:ilvl="2" w:tplc="97812912" w:tentative="1">
      <w:start w:val="1"/>
      <w:numFmt w:val="lowerRoman"/>
      <w:lvlText w:val="%3."/>
      <w:lvlJc w:val="right"/>
      <w:pPr>
        <w:ind w:left="2160" w:hanging="180"/>
      </w:pPr>
    </w:lvl>
    <w:lvl w:ilvl="3" w:tplc="97812912" w:tentative="1">
      <w:start w:val="1"/>
      <w:numFmt w:val="decimal"/>
      <w:lvlText w:val="%4."/>
      <w:lvlJc w:val="left"/>
      <w:pPr>
        <w:ind w:left="2880" w:hanging="360"/>
      </w:pPr>
    </w:lvl>
    <w:lvl w:ilvl="4" w:tplc="97812912" w:tentative="1">
      <w:start w:val="1"/>
      <w:numFmt w:val="lowerLetter"/>
      <w:lvlText w:val="%5."/>
      <w:lvlJc w:val="left"/>
      <w:pPr>
        <w:ind w:left="3600" w:hanging="360"/>
      </w:pPr>
    </w:lvl>
    <w:lvl w:ilvl="5" w:tplc="97812912" w:tentative="1">
      <w:start w:val="1"/>
      <w:numFmt w:val="lowerRoman"/>
      <w:lvlText w:val="%6."/>
      <w:lvlJc w:val="right"/>
      <w:pPr>
        <w:ind w:left="4320" w:hanging="180"/>
      </w:pPr>
    </w:lvl>
    <w:lvl w:ilvl="6" w:tplc="97812912" w:tentative="1">
      <w:start w:val="1"/>
      <w:numFmt w:val="decimal"/>
      <w:lvlText w:val="%7."/>
      <w:lvlJc w:val="left"/>
      <w:pPr>
        <w:ind w:left="5040" w:hanging="360"/>
      </w:pPr>
    </w:lvl>
    <w:lvl w:ilvl="7" w:tplc="97812912" w:tentative="1">
      <w:start w:val="1"/>
      <w:numFmt w:val="lowerLetter"/>
      <w:lvlText w:val="%8."/>
      <w:lvlJc w:val="left"/>
      <w:pPr>
        <w:ind w:left="5760" w:hanging="360"/>
      </w:pPr>
    </w:lvl>
    <w:lvl w:ilvl="8" w:tplc="9781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">
    <w:multiLevelType w:val="hybridMultilevel"/>
    <w:lvl w:ilvl="0" w:tplc="76950844">
      <w:start w:val="1"/>
      <w:numFmt w:val="decimal"/>
      <w:lvlText w:val="%1."/>
      <w:lvlJc w:val="left"/>
      <w:pPr>
        <w:ind w:left="720" w:hanging="360"/>
      </w:pPr>
    </w:lvl>
    <w:lvl w:ilvl="1" w:tplc="76950844" w:tentative="1">
      <w:start w:val="1"/>
      <w:numFmt w:val="lowerLetter"/>
      <w:lvlText w:val="%2."/>
      <w:lvlJc w:val="left"/>
      <w:pPr>
        <w:ind w:left="1440" w:hanging="360"/>
      </w:pPr>
    </w:lvl>
    <w:lvl w:ilvl="2" w:tplc="76950844" w:tentative="1">
      <w:start w:val="1"/>
      <w:numFmt w:val="lowerRoman"/>
      <w:lvlText w:val="%3."/>
      <w:lvlJc w:val="right"/>
      <w:pPr>
        <w:ind w:left="2160" w:hanging="180"/>
      </w:pPr>
    </w:lvl>
    <w:lvl w:ilvl="3" w:tplc="76950844" w:tentative="1">
      <w:start w:val="1"/>
      <w:numFmt w:val="decimal"/>
      <w:lvlText w:val="%4."/>
      <w:lvlJc w:val="left"/>
      <w:pPr>
        <w:ind w:left="2880" w:hanging="360"/>
      </w:pPr>
    </w:lvl>
    <w:lvl w:ilvl="4" w:tplc="76950844" w:tentative="1">
      <w:start w:val="1"/>
      <w:numFmt w:val="lowerLetter"/>
      <w:lvlText w:val="%5."/>
      <w:lvlJc w:val="left"/>
      <w:pPr>
        <w:ind w:left="3600" w:hanging="360"/>
      </w:pPr>
    </w:lvl>
    <w:lvl w:ilvl="5" w:tplc="76950844" w:tentative="1">
      <w:start w:val="1"/>
      <w:numFmt w:val="lowerRoman"/>
      <w:lvlText w:val="%6."/>
      <w:lvlJc w:val="right"/>
      <w:pPr>
        <w:ind w:left="4320" w:hanging="180"/>
      </w:pPr>
    </w:lvl>
    <w:lvl w:ilvl="6" w:tplc="76950844" w:tentative="1">
      <w:start w:val="1"/>
      <w:numFmt w:val="decimal"/>
      <w:lvlText w:val="%7."/>
      <w:lvlJc w:val="left"/>
      <w:pPr>
        <w:ind w:left="5040" w:hanging="360"/>
      </w:pPr>
    </w:lvl>
    <w:lvl w:ilvl="7" w:tplc="76950844" w:tentative="1">
      <w:start w:val="1"/>
      <w:numFmt w:val="lowerLetter"/>
      <w:lvlText w:val="%8."/>
      <w:lvlJc w:val="left"/>
      <w:pPr>
        <w:ind w:left="5760" w:hanging="360"/>
      </w:pPr>
    </w:lvl>
    <w:lvl w:ilvl="8" w:tplc="7695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">
    <w:multiLevelType w:val="hybridMultilevel"/>
    <w:lvl w:ilvl="0" w:tplc="65073763">
      <w:start w:val="1"/>
      <w:numFmt w:val="decimal"/>
      <w:lvlText w:val="%1."/>
      <w:lvlJc w:val="left"/>
      <w:pPr>
        <w:ind w:left="720" w:hanging="360"/>
      </w:pPr>
    </w:lvl>
    <w:lvl w:ilvl="1" w:tplc="65073763" w:tentative="1">
      <w:start w:val="1"/>
      <w:numFmt w:val="lowerLetter"/>
      <w:lvlText w:val="%2."/>
      <w:lvlJc w:val="left"/>
      <w:pPr>
        <w:ind w:left="1440" w:hanging="360"/>
      </w:pPr>
    </w:lvl>
    <w:lvl w:ilvl="2" w:tplc="65073763" w:tentative="1">
      <w:start w:val="1"/>
      <w:numFmt w:val="lowerRoman"/>
      <w:lvlText w:val="%3."/>
      <w:lvlJc w:val="right"/>
      <w:pPr>
        <w:ind w:left="2160" w:hanging="180"/>
      </w:pPr>
    </w:lvl>
    <w:lvl w:ilvl="3" w:tplc="65073763" w:tentative="1">
      <w:start w:val="1"/>
      <w:numFmt w:val="decimal"/>
      <w:lvlText w:val="%4."/>
      <w:lvlJc w:val="left"/>
      <w:pPr>
        <w:ind w:left="2880" w:hanging="360"/>
      </w:pPr>
    </w:lvl>
    <w:lvl w:ilvl="4" w:tplc="65073763" w:tentative="1">
      <w:start w:val="1"/>
      <w:numFmt w:val="lowerLetter"/>
      <w:lvlText w:val="%5."/>
      <w:lvlJc w:val="left"/>
      <w:pPr>
        <w:ind w:left="3600" w:hanging="360"/>
      </w:pPr>
    </w:lvl>
    <w:lvl w:ilvl="5" w:tplc="65073763" w:tentative="1">
      <w:start w:val="1"/>
      <w:numFmt w:val="lowerRoman"/>
      <w:lvlText w:val="%6."/>
      <w:lvlJc w:val="right"/>
      <w:pPr>
        <w:ind w:left="4320" w:hanging="180"/>
      </w:pPr>
    </w:lvl>
    <w:lvl w:ilvl="6" w:tplc="65073763" w:tentative="1">
      <w:start w:val="1"/>
      <w:numFmt w:val="decimal"/>
      <w:lvlText w:val="%7."/>
      <w:lvlJc w:val="left"/>
      <w:pPr>
        <w:ind w:left="5040" w:hanging="360"/>
      </w:pPr>
    </w:lvl>
    <w:lvl w:ilvl="7" w:tplc="65073763" w:tentative="1">
      <w:start w:val="1"/>
      <w:numFmt w:val="lowerLetter"/>
      <w:lvlText w:val="%8."/>
      <w:lvlJc w:val="left"/>
      <w:pPr>
        <w:ind w:left="5760" w:hanging="360"/>
      </w:pPr>
    </w:lvl>
    <w:lvl w:ilvl="8" w:tplc="65073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">
    <w:multiLevelType w:val="hybridMultilevel"/>
    <w:lvl w:ilvl="0" w:tplc="52609157">
      <w:start w:val="1"/>
      <w:numFmt w:val="decimal"/>
      <w:lvlText w:val="%1."/>
      <w:lvlJc w:val="left"/>
      <w:pPr>
        <w:ind w:left="720" w:hanging="360"/>
      </w:pPr>
    </w:lvl>
    <w:lvl w:ilvl="1" w:tplc="52609157" w:tentative="1">
      <w:start w:val="1"/>
      <w:numFmt w:val="lowerLetter"/>
      <w:lvlText w:val="%2."/>
      <w:lvlJc w:val="left"/>
      <w:pPr>
        <w:ind w:left="1440" w:hanging="360"/>
      </w:pPr>
    </w:lvl>
    <w:lvl w:ilvl="2" w:tplc="52609157" w:tentative="1">
      <w:start w:val="1"/>
      <w:numFmt w:val="lowerRoman"/>
      <w:lvlText w:val="%3."/>
      <w:lvlJc w:val="right"/>
      <w:pPr>
        <w:ind w:left="2160" w:hanging="180"/>
      </w:pPr>
    </w:lvl>
    <w:lvl w:ilvl="3" w:tplc="52609157" w:tentative="1">
      <w:start w:val="1"/>
      <w:numFmt w:val="decimal"/>
      <w:lvlText w:val="%4."/>
      <w:lvlJc w:val="left"/>
      <w:pPr>
        <w:ind w:left="2880" w:hanging="360"/>
      </w:pPr>
    </w:lvl>
    <w:lvl w:ilvl="4" w:tplc="52609157" w:tentative="1">
      <w:start w:val="1"/>
      <w:numFmt w:val="lowerLetter"/>
      <w:lvlText w:val="%5."/>
      <w:lvlJc w:val="left"/>
      <w:pPr>
        <w:ind w:left="3600" w:hanging="360"/>
      </w:pPr>
    </w:lvl>
    <w:lvl w:ilvl="5" w:tplc="52609157" w:tentative="1">
      <w:start w:val="1"/>
      <w:numFmt w:val="lowerRoman"/>
      <w:lvlText w:val="%6."/>
      <w:lvlJc w:val="right"/>
      <w:pPr>
        <w:ind w:left="4320" w:hanging="180"/>
      </w:pPr>
    </w:lvl>
    <w:lvl w:ilvl="6" w:tplc="52609157" w:tentative="1">
      <w:start w:val="1"/>
      <w:numFmt w:val="decimal"/>
      <w:lvlText w:val="%7."/>
      <w:lvlJc w:val="left"/>
      <w:pPr>
        <w:ind w:left="5040" w:hanging="360"/>
      </w:pPr>
    </w:lvl>
    <w:lvl w:ilvl="7" w:tplc="52609157" w:tentative="1">
      <w:start w:val="1"/>
      <w:numFmt w:val="lowerLetter"/>
      <w:lvlText w:val="%8."/>
      <w:lvlJc w:val="left"/>
      <w:pPr>
        <w:ind w:left="5760" w:hanging="360"/>
      </w:pPr>
    </w:lvl>
    <w:lvl w:ilvl="8" w:tplc="52609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">
    <w:multiLevelType w:val="hybridMultilevel"/>
    <w:lvl w:ilvl="0" w:tplc="37489171">
      <w:start w:val="1"/>
      <w:numFmt w:val="decimal"/>
      <w:lvlText w:val="%1."/>
      <w:lvlJc w:val="left"/>
      <w:pPr>
        <w:ind w:left="720" w:hanging="360"/>
      </w:pPr>
    </w:lvl>
    <w:lvl w:ilvl="1" w:tplc="37489171" w:tentative="1">
      <w:start w:val="1"/>
      <w:numFmt w:val="lowerLetter"/>
      <w:lvlText w:val="%2."/>
      <w:lvlJc w:val="left"/>
      <w:pPr>
        <w:ind w:left="1440" w:hanging="360"/>
      </w:pPr>
    </w:lvl>
    <w:lvl w:ilvl="2" w:tplc="37489171" w:tentative="1">
      <w:start w:val="1"/>
      <w:numFmt w:val="lowerRoman"/>
      <w:lvlText w:val="%3."/>
      <w:lvlJc w:val="right"/>
      <w:pPr>
        <w:ind w:left="2160" w:hanging="180"/>
      </w:pPr>
    </w:lvl>
    <w:lvl w:ilvl="3" w:tplc="37489171" w:tentative="1">
      <w:start w:val="1"/>
      <w:numFmt w:val="decimal"/>
      <w:lvlText w:val="%4."/>
      <w:lvlJc w:val="left"/>
      <w:pPr>
        <w:ind w:left="2880" w:hanging="360"/>
      </w:pPr>
    </w:lvl>
    <w:lvl w:ilvl="4" w:tplc="37489171" w:tentative="1">
      <w:start w:val="1"/>
      <w:numFmt w:val="lowerLetter"/>
      <w:lvlText w:val="%5."/>
      <w:lvlJc w:val="left"/>
      <w:pPr>
        <w:ind w:left="3600" w:hanging="360"/>
      </w:pPr>
    </w:lvl>
    <w:lvl w:ilvl="5" w:tplc="37489171" w:tentative="1">
      <w:start w:val="1"/>
      <w:numFmt w:val="lowerRoman"/>
      <w:lvlText w:val="%6."/>
      <w:lvlJc w:val="right"/>
      <w:pPr>
        <w:ind w:left="4320" w:hanging="180"/>
      </w:pPr>
    </w:lvl>
    <w:lvl w:ilvl="6" w:tplc="37489171" w:tentative="1">
      <w:start w:val="1"/>
      <w:numFmt w:val="decimal"/>
      <w:lvlText w:val="%7."/>
      <w:lvlJc w:val="left"/>
      <w:pPr>
        <w:ind w:left="5040" w:hanging="360"/>
      </w:pPr>
    </w:lvl>
    <w:lvl w:ilvl="7" w:tplc="37489171" w:tentative="1">
      <w:start w:val="1"/>
      <w:numFmt w:val="lowerLetter"/>
      <w:lvlText w:val="%8."/>
      <w:lvlJc w:val="left"/>
      <w:pPr>
        <w:ind w:left="5760" w:hanging="360"/>
      </w:pPr>
    </w:lvl>
    <w:lvl w:ilvl="8" w:tplc="3748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">
    <w:multiLevelType w:val="hybridMultilevel"/>
    <w:lvl w:ilvl="0" w:tplc="96403728">
      <w:start w:val="1"/>
      <w:numFmt w:val="decimal"/>
      <w:lvlText w:val="%1."/>
      <w:lvlJc w:val="left"/>
      <w:pPr>
        <w:ind w:left="720" w:hanging="360"/>
      </w:pPr>
    </w:lvl>
    <w:lvl w:ilvl="1" w:tplc="96403728" w:tentative="1">
      <w:start w:val="1"/>
      <w:numFmt w:val="lowerLetter"/>
      <w:lvlText w:val="%2."/>
      <w:lvlJc w:val="left"/>
      <w:pPr>
        <w:ind w:left="1440" w:hanging="360"/>
      </w:pPr>
    </w:lvl>
    <w:lvl w:ilvl="2" w:tplc="96403728" w:tentative="1">
      <w:start w:val="1"/>
      <w:numFmt w:val="lowerRoman"/>
      <w:lvlText w:val="%3."/>
      <w:lvlJc w:val="right"/>
      <w:pPr>
        <w:ind w:left="2160" w:hanging="180"/>
      </w:pPr>
    </w:lvl>
    <w:lvl w:ilvl="3" w:tplc="96403728" w:tentative="1">
      <w:start w:val="1"/>
      <w:numFmt w:val="decimal"/>
      <w:lvlText w:val="%4."/>
      <w:lvlJc w:val="left"/>
      <w:pPr>
        <w:ind w:left="2880" w:hanging="360"/>
      </w:pPr>
    </w:lvl>
    <w:lvl w:ilvl="4" w:tplc="96403728" w:tentative="1">
      <w:start w:val="1"/>
      <w:numFmt w:val="lowerLetter"/>
      <w:lvlText w:val="%5."/>
      <w:lvlJc w:val="left"/>
      <w:pPr>
        <w:ind w:left="3600" w:hanging="360"/>
      </w:pPr>
    </w:lvl>
    <w:lvl w:ilvl="5" w:tplc="96403728" w:tentative="1">
      <w:start w:val="1"/>
      <w:numFmt w:val="lowerRoman"/>
      <w:lvlText w:val="%6."/>
      <w:lvlJc w:val="right"/>
      <w:pPr>
        <w:ind w:left="4320" w:hanging="180"/>
      </w:pPr>
    </w:lvl>
    <w:lvl w:ilvl="6" w:tplc="96403728" w:tentative="1">
      <w:start w:val="1"/>
      <w:numFmt w:val="decimal"/>
      <w:lvlText w:val="%7."/>
      <w:lvlJc w:val="left"/>
      <w:pPr>
        <w:ind w:left="5040" w:hanging="360"/>
      </w:pPr>
    </w:lvl>
    <w:lvl w:ilvl="7" w:tplc="96403728" w:tentative="1">
      <w:start w:val="1"/>
      <w:numFmt w:val="lowerLetter"/>
      <w:lvlText w:val="%8."/>
      <w:lvlJc w:val="left"/>
      <w:pPr>
        <w:ind w:left="5760" w:hanging="360"/>
      </w:pPr>
    </w:lvl>
    <w:lvl w:ilvl="8" w:tplc="9640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2">
    <w:multiLevelType w:val="hybridMultilevel"/>
    <w:lvl w:ilvl="0" w:tplc="59053721">
      <w:start w:val="1"/>
      <w:numFmt w:val="decimal"/>
      <w:lvlText w:val="%1."/>
      <w:lvlJc w:val="left"/>
      <w:pPr>
        <w:ind w:left="720" w:hanging="360"/>
      </w:pPr>
    </w:lvl>
    <w:lvl w:ilvl="1" w:tplc="59053721" w:tentative="1">
      <w:start w:val="1"/>
      <w:numFmt w:val="lowerLetter"/>
      <w:lvlText w:val="%2."/>
      <w:lvlJc w:val="left"/>
      <w:pPr>
        <w:ind w:left="1440" w:hanging="360"/>
      </w:pPr>
    </w:lvl>
    <w:lvl w:ilvl="2" w:tplc="59053721" w:tentative="1">
      <w:start w:val="1"/>
      <w:numFmt w:val="lowerRoman"/>
      <w:lvlText w:val="%3."/>
      <w:lvlJc w:val="right"/>
      <w:pPr>
        <w:ind w:left="2160" w:hanging="180"/>
      </w:pPr>
    </w:lvl>
    <w:lvl w:ilvl="3" w:tplc="59053721" w:tentative="1">
      <w:start w:val="1"/>
      <w:numFmt w:val="decimal"/>
      <w:lvlText w:val="%4."/>
      <w:lvlJc w:val="left"/>
      <w:pPr>
        <w:ind w:left="2880" w:hanging="360"/>
      </w:pPr>
    </w:lvl>
    <w:lvl w:ilvl="4" w:tplc="59053721" w:tentative="1">
      <w:start w:val="1"/>
      <w:numFmt w:val="lowerLetter"/>
      <w:lvlText w:val="%5."/>
      <w:lvlJc w:val="left"/>
      <w:pPr>
        <w:ind w:left="3600" w:hanging="360"/>
      </w:pPr>
    </w:lvl>
    <w:lvl w:ilvl="5" w:tplc="59053721" w:tentative="1">
      <w:start w:val="1"/>
      <w:numFmt w:val="lowerRoman"/>
      <w:lvlText w:val="%6."/>
      <w:lvlJc w:val="right"/>
      <w:pPr>
        <w:ind w:left="4320" w:hanging="180"/>
      </w:pPr>
    </w:lvl>
    <w:lvl w:ilvl="6" w:tplc="59053721" w:tentative="1">
      <w:start w:val="1"/>
      <w:numFmt w:val="decimal"/>
      <w:lvlText w:val="%7."/>
      <w:lvlJc w:val="left"/>
      <w:pPr>
        <w:ind w:left="5040" w:hanging="360"/>
      </w:pPr>
    </w:lvl>
    <w:lvl w:ilvl="7" w:tplc="59053721" w:tentative="1">
      <w:start w:val="1"/>
      <w:numFmt w:val="lowerLetter"/>
      <w:lvlText w:val="%8."/>
      <w:lvlJc w:val="left"/>
      <w:pPr>
        <w:ind w:left="5760" w:hanging="360"/>
      </w:pPr>
    </w:lvl>
    <w:lvl w:ilvl="8" w:tplc="59053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1">
    <w:multiLevelType w:val="hybridMultilevel"/>
    <w:lvl w:ilvl="0" w:tplc="61990790">
      <w:start w:val="1"/>
      <w:numFmt w:val="decimal"/>
      <w:lvlText w:val="%1."/>
      <w:lvlJc w:val="left"/>
      <w:pPr>
        <w:ind w:left="720" w:hanging="360"/>
      </w:pPr>
    </w:lvl>
    <w:lvl w:ilvl="1" w:tplc="61990790" w:tentative="1">
      <w:start w:val="1"/>
      <w:numFmt w:val="lowerLetter"/>
      <w:lvlText w:val="%2."/>
      <w:lvlJc w:val="left"/>
      <w:pPr>
        <w:ind w:left="1440" w:hanging="360"/>
      </w:pPr>
    </w:lvl>
    <w:lvl w:ilvl="2" w:tplc="61990790" w:tentative="1">
      <w:start w:val="1"/>
      <w:numFmt w:val="lowerRoman"/>
      <w:lvlText w:val="%3."/>
      <w:lvlJc w:val="right"/>
      <w:pPr>
        <w:ind w:left="2160" w:hanging="180"/>
      </w:pPr>
    </w:lvl>
    <w:lvl w:ilvl="3" w:tplc="61990790" w:tentative="1">
      <w:start w:val="1"/>
      <w:numFmt w:val="decimal"/>
      <w:lvlText w:val="%4."/>
      <w:lvlJc w:val="left"/>
      <w:pPr>
        <w:ind w:left="2880" w:hanging="360"/>
      </w:pPr>
    </w:lvl>
    <w:lvl w:ilvl="4" w:tplc="61990790" w:tentative="1">
      <w:start w:val="1"/>
      <w:numFmt w:val="lowerLetter"/>
      <w:lvlText w:val="%5."/>
      <w:lvlJc w:val="left"/>
      <w:pPr>
        <w:ind w:left="3600" w:hanging="360"/>
      </w:pPr>
    </w:lvl>
    <w:lvl w:ilvl="5" w:tplc="61990790" w:tentative="1">
      <w:start w:val="1"/>
      <w:numFmt w:val="lowerRoman"/>
      <w:lvlText w:val="%6."/>
      <w:lvlJc w:val="right"/>
      <w:pPr>
        <w:ind w:left="4320" w:hanging="180"/>
      </w:pPr>
    </w:lvl>
    <w:lvl w:ilvl="6" w:tplc="61990790" w:tentative="1">
      <w:start w:val="1"/>
      <w:numFmt w:val="decimal"/>
      <w:lvlText w:val="%7."/>
      <w:lvlJc w:val="left"/>
      <w:pPr>
        <w:ind w:left="5040" w:hanging="360"/>
      </w:pPr>
    </w:lvl>
    <w:lvl w:ilvl="7" w:tplc="61990790" w:tentative="1">
      <w:start w:val="1"/>
      <w:numFmt w:val="lowerLetter"/>
      <w:lvlText w:val="%8."/>
      <w:lvlJc w:val="left"/>
      <w:pPr>
        <w:ind w:left="5760" w:hanging="360"/>
      </w:pPr>
    </w:lvl>
    <w:lvl w:ilvl="8" w:tplc="6199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0">
    <w:multiLevelType w:val="hybridMultilevel"/>
    <w:lvl w:ilvl="0" w:tplc="25540548">
      <w:start w:val="1"/>
      <w:numFmt w:val="decimal"/>
      <w:lvlText w:val="%1."/>
      <w:lvlJc w:val="left"/>
      <w:pPr>
        <w:ind w:left="720" w:hanging="360"/>
      </w:pPr>
    </w:lvl>
    <w:lvl w:ilvl="1" w:tplc="25540548" w:tentative="1">
      <w:start w:val="1"/>
      <w:numFmt w:val="lowerLetter"/>
      <w:lvlText w:val="%2."/>
      <w:lvlJc w:val="left"/>
      <w:pPr>
        <w:ind w:left="1440" w:hanging="360"/>
      </w:pPr>
    </w:lvl>
    <w:lvl w:ilvl="2" w:tplc="25540548" w:tentative="1">
      <w:start w:val="1"/>
      <w:numFmt w:val="lowerRoman"/>
      <w:lvlText w:val="%3."/>
      <w:lvlJc w:val="right"/>
      <w:pPr>
        <w:ind w:left="2160" w:hanging="180"/>
      </w:pPr>
    </w:lvl>
    <w:lvl w:ilvl="3" w:tplc="25540548" w:tentative="1">
      <w:start w:val="1"/>
      <w:numFmt w:val="decimal"/>
      <w:lvlText w:val="%4."/>
      <w:lvlJc w:val="left"/>
      <w:pPr>
        <w:ind w:left="2880" w:hanging="360"/>
      </w:pPr>
    </w:lvl>
    <w:lvl w:ilvl="4" w:tplc="25540548" w:tentative="1">
      <w:start w:val="1"/>
      <w:numFmt w:val="lowerLetter"/>
      <w:lvlText w:val="%5."/>
      <w:lvlJc w:val="left"/>
      <w:pPr>
        <w:ind w:left="3600" w:hanging="360"/>
      </w:pPr>
    </w:lvl>
    <w:lvl w:ilvl="5" w:tplc="25540548" w:tentative="1">
      <w:start w:val="1"/>
      <w:numFmt w:val="lowerRoman"/>
      <w:lvlText w:val="%6."/>
      <w:lvlJc w:val="right"/>
      <w:pPr>
        <w:ind w:left="4320" w:hanging="180"/>
      </w:pPr>
    </w:lvl>
    <w:lvl w:ilvl="6" w:tplc="25540548" w:tentative="1">
      <w:start w:val="1"/>
      <w:numFmt w:val="decimal"/>
      <w:lvlText w:val="%7."/>
      <w:lvlJc w:val="left"/>
      <w:pPr>
        <w:ind w:left="5040" w:hanging="360"/>
      </w:pPr>
    </w:lvl>
    <w:lvl w:ilvl="7" w:tplc="25540548" w:tentative="1">
      <w:start w:val="1"/>
      <w:numFmt w:val="lowerLetter"/>
      <w:lvlText w:val="%8."/>
      <w:lvlJc w:val="left"/>
      <w:pPr>
        <w:ind w:left="5760" w:hanging="360"/>
      </w:pPr>
    </w:lvl>
    <w:lvl w:ilvl="8" w:tplc="2554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">
    <w:multiLevelType w:val="hybridMultilevel"/>
    <w:lvl w:ilvl="0" w:tplc="46168215">
      <w:start w:val="1"/>
      <w:numFmt w:val="decimal"/>
      <w:lvlText w:val="%1."/>
      <w:lvlJc w:val="left"/>
      <w:pPr>
        <w:ind w:left="720" w:hanging="360"/>
      </w:pPr>
    </w:lvl>
    <w:lvl w:ilvl="1" w:tplc="46168215" w:tentative="1">
      <w:start w:val="1"/>
      <w:numFmt w:val="lowerLetter"/>
      <w:lvlText w:val="%2."/>
      <w:lvlJc w:val="left"/>
      <w:pPr>
        <w:ind w:left="1440" w:hanging="360"/>
      </w:pPr>
    </w:lvl>
    <w:lvl w:ilvl="2" w:tplc="46168215" w:tentative="1">
      <w:start w:val="1"/>
      <w:numFmt w:val="lowerRoman"/>
      <w:lvlText w:val="%3."/>
      <w:lvlJc w:val="right"/>
      <w:pPr>
        <w:ind w:left="2160" w:hanging="180"/>
      </w:pPr>
    </w:lvl>
    <w:lvl w:ilvl="3" w:tplc="46168215" w:tentative="1">
      <w:start w:val="1"/>
      <w:numFmt w:val="decimal"/>
      <w:lvlText w:val="%4."/>
      <w:lvlJc w:val="left"/>
      <w:pPr>
        <w:ind w:left="2880" w:hanging="360"/>
      </w:pPr>
    </w:lvl>
    <w:lvl w:ilvl="4" w:tplc="46168215" w:tentative="1">
      <w:start w:val="1"/>
      <w:numFmt w:val="lowerLetter"/>
      <w:lvlText w:val="%5."/>
      <w:lvlJc w:val="left"/>
      <w:pPr>
        <w:ind w:left="3600" w:hanging="360"/>
      </w:pPr>
    </w:lvl>
    <w:lvl w:ilvl="5" w:tplc="46168215" w:tentative="1">
      <w:start w:val="1"/>
      <w:numFmt w:val="lowerRoman"/>
      <w:lvlText w:val="%6."/>
      <w:lvlJc w:val="right"/>
      <w:pPr>
        <w:ind w:left="4320" w:hanging="180"/>
      </w:pPr>
    </w:lvl>
    <w:lvl w:ilvl="6" w:tplc="46168215" w:tentative="1">
      <w:start w:val="1"/>
      <w:numFmt w:val="decimal"/>
      <w:lvlText w:val="%7."/>
      <w:lvlJc w:val="left"/>
      <w:pPr>
        <w:ind w:left="5040" w:hanging="360"/>
      </w:pPr>
    </w:lvl>
    <w:lvl w:ilvl="7" w:tplc="46168215" w:tentative="1">
      <w:start w:val="1"/>
      <w:numFmt w:val="lowerLetter"/>
      <w:lvlText w:val="%8."/>
      <w:lvlJc w:val="left"/>
      <w:pPr>
        <w:ind w:left="5760" w:hanging="360"/>
      </w:pPr>
    </w:lvl>
    <w:lvl w:ilvl="8" w:tplc="4616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">
    <w:multiLevelType w:val="hybridMultilevel"/>
    <w:lvl w:ilvl="0" w:tplc="73263974">
      <w:start w:val="1"/>
      <w:numFmt w:val="decimal"/>
      <w:lvlText w:val="%1."/>
      <w:lvlJc w:val="left"/>
      <w:pPr>
        <w:ind w:left="720" w:hanging="360"/>
      </w:pPr>
    </w:lvl>
    <w:lvl w:ilvl="1" w:tplc="73263974" w:tentative="1">
      <w:start w:val="1"/>
      <w:numFmt w:val="lowerLetter"/>
      <w:lvlText w:val="%2."/>
      <w:lvlJc w:val="left"/>
      <w:pPr>
        <w:ind w:left="1440" w:hanging="360"/>
      </w:pPr>
    </w:lvl>
    <w:lvl w:ilvl="2" w:tplc="73263974" w:tentative="1">
      <w:start w:val="1"/>
      <w:numFmt w:val="lowerRoman"/>
      <w:lvlText w:val="%3."/>
      <w:lvlJc w:val="right"/>
      <w:pPr>
        <w:ind w:left="2160" w:hanging="180"/>
      </w:pPr>
    </w:lvl>
    <w:lvl w:ilvl="3" w:tplc="73263974" w:tentative="1">
      <w:start w:val="1"/>
      <w:numFmt w:val="decimal"/>
      <w:lvlText w:val="%4."/>
      <w:lvlJc w:val="left"/>
      <w:pPr>
        <w:ind w:left="2880" w:hanging="360"/>
      </w:pPr>
    </w:lvl>
    <w:lvl w:ilvl="4" w:tplc="73263974" w:tentative="1">
      <w:start w:val="1"/>
      <w:numFmt w:val="lowerLetter"/>
      <w:lvlText w:val="%5."/>
      <w:lvlJc w:val="left"/>
      <w:pPr>
        <w:ind w:left="3600" w:hanging="360"/>
      </w:pPr>
    </w:lvl>
    <w:lvl w:ilvl="5" w:tplc="73263974" w:tentative="1">
      <w:start w:val="1"/>
      <w:numFmt w:val="lowerRoman"/>
      <w:lvlText w:val="%6."/>
      <w:lvlJc w:val="right"/>
      <w:pPr>
        <w:ind w:left="4320" w:hanging="180"/>
      </w:pPr>
    </w:lvl>
    <w:lvl w:ilvl="6" w:tplc="73263974" w:tentative="1">
      <w:start w:val="1"/>
      <w:numFmt w:val="decimal"/>
      <w:lvlText w:val="%7."/>
      <w:lvlJc w:val="left"/>
      <w:pPr>
        <w:ind w:left="5040" w:hanging="360"/>
      </w:pPr>
    </w:lvl>
    <w:lvl w:ilvl="7" w:tplc="73263974" w:tentative="1">
      <w:start w:val="1"/>
      <w:numFmt w:val="lowerLetter"/>
      <w:lvlText w:val="%8."/>
      <w:lvlJc w:val="left"/>
      <w:pPr>
        <w:ind w:left="5760" w:hanging="360"/>
      </w:pPr>
    </w:lvl>
    <w:lvl w:ilvl="8" w:tplc="73263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">
    <w:multiLevelType w:val="hybridMultilevel"/>
    <w:lvl w:ilvl="0" w:tplc="71193694">
      <w:start w:val="1"/>
      <w:numFmt w:val="decimal"/>
      <w:lvlText w:val="%1."/>
      <w:lvlJc w:val="left"/>
      <w:pPr>
        <w:ind w:left="720" w:hanging="360"/>
      </w:pPr>
    </w:lvl>
    <w:lvl w:ilvl="1" w:tplc="71193694" w:tentative="1">
      <w:start w:val="1"/>
      <w:numFmt w:val="lowerLetter"/>
      <w:lvlText w:val="%2."/>
      <w:lvlJc w:val="left"/>
      <w:pPr>
        <w:ind w:left="1440" w:hanging="360"/>
      </w:pPr>
    </w:lvl>
    <w:lvl w:ilvl="2" w:tplc="71193694" w:tentative="1">
      <w:start w:val="1"/>
      <w:numFmt w:val="lowerRoman"/>
      <w:lvlText w:val="%3."/>
      <w:lvlJc w:val="right"/>
      <w:pPr>
        <w:ind w:left="2160" w:hanging="180"/>
      </w:pPr>
    </w:lvl>
    <w:lvl w:ilvl="3" w:tplc="71193694" w:tentative="1">
      <w:start w:val="1"/>
      <w:numFmt w:val="decimal"/>
      <w:lvlText w:val="%4."/>
      <w:lvlJc w:val="left"/>
      <w:pPr>
        <w:ind w:left="2880" w:hanging="360"/>
      </w:pPr>
    </w:lvl>
    <w:lvl w:ilvl="4" w:tplc="71193694" w:tentative="1">
      <w:start w:val="1"/>
      <w:numFmt w:val="lowerLetter"/>
      <w:lvlText w:val="%5."/>
      <w:lvlJc w:val="left"/>
      <w:pPr>
        <w:ind w:left="3600" w:hanging="360"/>
      </w:pPr>
    </w:lvl>
    <w:lvl w:ilvl="5" w:tplc="71193694" w:tentative="1">
      <w:start w:val="1"/>
      <w:numFmt w:val="lowerRoman"/>
      <w:lvlText w:val="%6."/>
      <w:lvlJc w:val="right"/>
      <w:pPr>
        <w:ind w:left="4320" w:hanging="180"/>
      </w:pPr>
    </w:lvl>
    <w:lvl w:ilvl="6" w:tplc="71193694" w:tentative="1">
      <w:start w:val="1"/>
      <w:numFmt w:val="decimal"/>
      <w:lvlText w:val="%7."/>
      <w:lvlJc w:val="left"/>
      <w:pPr>
        <w:ind w:left="5040" w:hanging="360"/>
      </w:pPr>
    </w:lvl>
    <w:lvl w:ilvl="7" w:tplc="71193694" w:tentative="1">
      <w:start w:val="1"/>
      <w:numFmt w:val="lowerLetter"/>
      <w:lvlText w:val="%8."/>
      <w:lvlJc w:val="left"/>
      <w:pPr>
        <w:ind w:left="5760" w:hanging="360"/>
      </w:pPr>
    </w:lvl>
    <w:lvl w:ilvl="8" w:tplc="71193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">
    <w:multiLevelType w:val="hybridMultilevel"/>
    <w:lvl w:ilvl="0" w:tplc="93442522">
      <w:start w:val="1"/>
      <w:numFmt w:val="decimal"/>
      <w:lvlText w:val="%1."/>
      <w:lvlJc w:val="left"/>
      <w:pPr>
        <w:ind w:left="720" w:hanging="360"/>
      </w:pPr>
    </w:lvl>
    <w:lvl w:ilvl="1" w:tplc="93442522" w:tentative="1">
      <w:start w:val="1"/>
      <w:numFmt w:val="lowerLetter"/>
      <w:lvlText w:val="%2."/>
      <w:lvlJc w:val="left"/>
      <w:pPr>
        <w:ind w:left="1440" w:hanging="360"/>
      </w:pPr>
    </w:lvl>
    <w:lvl w:ilvl="2" w:tplc="93442522" w:tentative="1">
      <w:start w:val="1"/>
      <w:numFmt w:val="lowerRoman"/>
      <w:lvlText w:val="%3."/>
      <w:lvlJc w:val="right"/>
      <w:pPr>
        <w:ind w:left="2160" w:hanging="180"/>
      </w:pPr>
    </w:lvl>
    <w:lvl w:ilvl="3" w:tplc="93442522" w:tentative="1">
      <w:start w:val="1"/>
      <w:numFmt w:val="decimal"/>
      <w:lvlText w:val="%4."/>
      <w:lvlJc w:val="left"/>
      <w:pPr>
        <w:ind w:left="2880" w:hanging="360"/>
      </w:pPr>
    </w:lvl>
    <w:lvl w:ilvl="4" w:tplc="93442522" w:tentative="1">
      <w:start w:val="1"/>
      <w:numFmt w:val="lowerLetter"/>
      <w:lvlText w:val="%5."/>
      <w:lvlJc w:val="left"/>
      <w:pPr>
        <w:ind w:left="3600" w:hanging="360"/>
      </w:pPr>
    </w:lvl>
    <w:lvl w:ilvl="5" w:tplc="93442522" w:tentative="1">
      <w:start w:val="1"/>
      <w:numFmt w:val="lowerRoman"/>
      <w:lvlText w:val="%6."/>
      <w:lvlJc w:val="right"/>
      <w:pPr>
        <w:ind w:left="4320" w:hanging="180"/>
      </w:pPr>
    </w:lvl>
    <w:lvl w:ilvl="6" w:tplc="93442522" w:tentative="1">
      <w:start w:val="1"/>
      <w:numFmt w:val="decimal"/>
      <w:lvlText w:val="%7."/>
      <w:lvlJc w:val="left"/>
      <w:pPr>
        <w:ind w:left="5040" w:hanging="360"/>
      </w:pPr>
    </w:lvl>
    <w:lvl w:ilvl="7" w:tplc="93442522" w:tentative="1">
      <w:start w:val="1"/>
      <w:numFmt w:val="lowerLetter"/>
      <w:lvlText w:val="%8."/>
      <w:lvlJc w:val="left"/>
      <w:pPr>
        <w:ind w:left="5760" w:hanging="360"/>
      </w:pPr>
    </w:lvl>
    <w:lvl w:ilvl="8" w:tplc="93442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">
    <w:multiLevelType w:val="hybridMultilevel"/>
    <w:lvl w:ilvl="0" w:tplc="42555951">
      <w:start w:val="1"/>
      <w:numFmt w:val="decimal"/>
      <w:lvlText w:val="%1."/>
      <w:lvlJc w:val="left"/>
      <w:pPr>
        <w:ind w:left="720" w:hanging="360"/>
      </w:pPr>
    </w:lvl>
    <w:lvl w:ilvl="1" w:tplc="42555951" w:tentative="1">
      <w:start w:val="1"/>
      <w:numFmt w:val="lowerLetter"/>
      <w:lvlText w:val="%2."/>
      <w:lvlJc w:val="left"/>
      <w:pPr>
        <w:ind w:left="1440" w:hanging="360"/>
      </w:pPr>
    </w:lvl>
    <w:lvl w:ilvl="2" w:tplc="42555951" w:tentative="1">
      <w:start w:val="1"/>
      <w:numFmt w:val="lowerRoman"/>
      <w:lvlText w:val="%3."/>
      <w:lvlJc w:val="right"/>
      <w:pPr>
        <w:ind w:left="2160" w:hanging="180"/>
      </w:pPr>
    </w:lvl>
    <w:lvl w:ilvl="3" w:tplc="42555951" w:tentative="1">
      <w:start w:val="1"/>
      <w:numFmt w:val="decimal"/>
      <w:lvlText w:val="%4."/>
      <w:lvlJc w:val="left"/>
      <w:pPr>
        <w:ind w:left="2880" w:hanging="360"/>
      </w:pPr>
    </w:lvl>
    <w:lvl w:ilvl="4" w:tplc="42555951" w:tentative="1">
      <w:start w:val="1"/>
      <w:numFmt w:val="lowerLetter"/>
      <w:lvlText w:val="%5."/>
      <w:lvlJc w:val="left"/>
      <w:pPr>
        <w:ind w:left="3600" w:hanging="360"/>
      </w:pPr>
    </w:lvl>
    <w:lvl w:ilvl="5" w:tplc="42555951" w:tentative="1">
      <w:start w:val="1"/>
      <w:numFmt w:val="lowerRoman"/>
      <w:lvlText w:val="%6."/>
      <w:lvlJc w:val="right"/>
      <w:pPr>
        <w:ind w:left="4320" w:hanging="180"/>
      </w:pPr>
    </w:lvl>
    <w:lvl w:ilvl="6" w:tplc="42555951" w:tentative="1">
      <w:start w:val="1"/>
      <w:numFmt w:val="decimal"/>
      <w:lvlText w:val="%7."/>
      <w:lvlJc w:val="left"/>
      <w:pPr>
        <w:ind w:left="5040" w:hanging="360"/>
      </w:pPr>
    </w:lvl>
    <w:lvl w:ilvl="7" w:tplc="42555951" w:tentative="1">
      <w:start w:val="1"/>
      <w:numFmt w:val="lowerLetter"/>
      <w:lvlText w:val="%8."/>
      <w:lvlJc w:val="left"/>
      <w:pPr>
        <w:ind w:left="5760" w:hanging="360"/>
      </w:pPr>
    </w:lvl>
    <w:lvl w:ilvl="8" w:tplc="42555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">
    <w:multiLevelType w:val="hybridMultilevel"/>
    <w:lvl w:ilvl="0" w:tplc="94894390">
      <w:start w:val="1"/>
      <w:numFmt w:val="decimal"/>
      <w:lvlText w:val="%1."/>
      <w:lvlJc w:val="left"/>
      <w:pPr>
        <w:ind w:left="720" w:hanging="360"/>
      </w:pPr>
    </w:lvl>
    <w:lvl w:ilvl="1" w:tplc="94894390" w:tentative="1">
      <w:start w:val="1"/>
      <w:numFmt w:val="lowerLetter"/>
      <w:lvlText w:val="%2."/>
      <w:lvlJc w:val="left"/>
      <w:pPr>
        <w:ind w:left="1440" w:hanging="360"/>
      </w:pPr>
    </w:lvl>
    <w:lvl w:ilvl="2" w:tplc="94894390" w:tentative="1">
      <w:start w:val="1"/>
      <w:numFmt w:val="lowerRoman"/>
      <w:lvlText w:val="%3."/>
      <w:lvlJc w:val="right"/>
      <w:pPr>
        <w:ind w:left="2160" w:hanging="180"/>
      </w:pPr>
    </w:lvl>
    <w:lvl w:ilvl="3" w:tplc="94894390" w:tentative="1">
      <w:start w:val="1"/>
      <w:numFmt w:val="decimal"/>
      <w:lvlText w:val="%4."/>
      <w:lvlJc w:val="left"/>
      <w:pPr>
        <w:ind w:left="2880" w:hanging="360"/>
      </w:pPr>
    </w:lvl>
    <w:lvl w:ilvl="4" w:tplc="94894390" w:tentative="1">
      <w:start w:val="1"/>
      <w:numFmt w:val="lowerLetter"/>
      <w:lvlText w:val="%5."/>
      <w:lvlJc w:val="left"/>
      <w:pPr>
        <w:ind w:left="3600" w:hanging="360"/>
      </w:pPr>
    </w:lvl>
    <w:lvl w:ilvl="5" w:tplc="94894390" w:tentative="1">
      <w:start w:val="1"/>
      <w:numFmt w:val="lowerRoman"/>
      <w:lvlText w:val="%6."/>
      <w:lvlJc w:val="right"/>
      <w:pPr>
        <w:ind w:left="4320" w:hanging="180"/>
      </w:pPr>
    </w:lvl>
    <w:lvl w:ilvl="6" w:tplc="94894390" w:tentative="1">
      <w:start w:val="1"/>
      <w:numFmt w:val="decimal"/>
      <w:lvlText w:val="%7."/>
      <w:lvlJc w:val="left"/>
      <w:pPr>
        <w:ind w:left="5040" w:hanging="360"/>
      </w:pPr>
    </w:lvl>
    <w:lvl w:ilvl="7" w:tplc="94894390" w:tentative="1">
      <w:start w:val="1"/>
      <w:numFmt w:val="lowerLetter"/>
      <w:lvlText w:val="%8."/>
      <w:lvlJc w:val="left"/>
      <w:pPr>
        <w:ind w:left="5760" w:hanging="360"/>
      </w:pPr>
    </w:lvl>
    <w:lvl w:ilvl="8" w:tplc="9489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">
    <w:multiLevelType w:val="hybridMultilevel"/>
    <w:lvl w:ilvl="0" w:tplc="46750782">
      <w:start w:val="1"/>
      <w:numFmt w:val="decimal"/>
      <w:lvlText w:val="%1."/>
      <w:lvlJc w:val="left"/>
      <w:pPr>
        <w:ind w:left="720" w:hanging="360"/>
      </w:pPr>
    </w:lvl>
    <w:lvl w:ilvl="1" w:tplc="46750782" w:tentative="1">
      <w:start w:val="1"/>
      <w:numFmt w:val="lowerLetter"/>
      <w:lvlText w:val="%2."/>
      <w:lvlJc w:val="left"/>
      <w:pPr>
        <w:ind w:left="1440" w:hanging="360"/>
      </w:pPr>
    </w:lvl>
    <w:lvl w:ilvl="2" w:tplc="46750782" w:tentative="1">
      <w:start w:val="1"/>
      <w:numFmt w:val="lowerRoman"/>
      <w:lvlText w:val="%3."/>
      <w:lvlJc w:val="right"/>
      <w:pPr>
        <w:ind w:left="2160" w:hanging="180"/>
      </w:pPr>
    </w:lvl>
    <w:lvl w:ilvl="3" w:tplc="46750782" w:tentative="1">
      <w:start w:val="1"/>
      <w:numFmt w:val="decimal"/>
      <w:lvlText w:val="%4."/>
      <w:lvlJc w:val="left"/>
      <w:pPr>
        <w:ind w:left="2880" w:hanging="360"/>
      </w:pPr>
    </w:lvl>
    <w:lvl w:ilvl="4" w:tplc="46750782" w:tentative="1">
      <w:start w:val="1"/>
      <w:numFmt w:val="lowerLetter"/>
      <w:lvlText w:val="%5."/>
      <w:lvlJc w:val="left"/>
      <w:pPr>
        <w:ind w:left="3600" w:hanging="360"/>
      </w:pPr>
    </w:lvl>
    <w:lvl w:ilvl="5" w:tplc="46750782" w:tentative="1">
      <w:start w:val="1"/>
      <w:numFmt w:val="lowerRoman"/>
      <w:lvlText w:val="%6."/>
      <w:lvlJc w:val="right"/>
      <w:pPr>
        <w:ind w:left="4320" w:hanging="180"/>
      </w:pPr>
    </w:lvl>
    <w:lvl w:ilvl="6" w:tplc="46750782" w:tentative="1">
      <w:start w:val="1"/>
      <w:numFmt w:val="decimal"/>
      <w:lvlText w:val="%7."/>
      <w:lvlJc w:val="left"/>
      <w:pPr>
        <w:ind w:left="5040" w:hanging="360"/>
      </w:pPr>
    </w:lvl>
    <w:lvl w:ilvl="7" w:tplc="46750782" w:tentative="1">
      <w:start w:val="1"/>
      <w:numFmt w:val="lowerLetter"/>
      <w:lvlText w:val="%8."/>
      <w:lvlJc w:val="left"/>
      <w:pPr>
        <w:ind w:left="5760" w:hanging="360"/>
      </w:pPr>
    </w:lvl>
    <w:lvl w:ilvl="8" w:tplc="4675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">
    <w:multiLevelType w:val="hybridMultilevel"/>
    <w:lvl w:ilvl="0" w:tplc="94737062">
      <w:start w:val="1"/>
      <w:numFmt w:val="decimal"/>
      <w:lvlText w:val="%1."/>
      <w:lvlJc w:val="left"/>
      <w:pPr>
        <w:ind w:left="720" w:hanging="360"/>
      </w:pPr>
    </w:lvl>
    <w:lvl w:ilvl="1" w:tplc="94737062" w:tentative="1">
      <w:start w:val="1"/>
      <w:numFmt w:val="lowerLetter"/>
      <w:lvlText w:val="%2."/>
      <w:lvlJc w:val="left"/>
      <w:pPr>
        <w:ind w:left="1440" w:hanging="360"/>
      </w:pPr>
    </w:lvl>
    <w:lvl w:ilvl="2" w:tplc="94737062" w:tentative="1">
      <w:start w:val="1"/>
      <w:numFmt w:val="lowerRoman"/>
      <w:lvlText w:val="%3."/>
      <w:lvlJc w:val="right"/>
      <w:pPr>
        <w:ind w:left="2160" w:hanging="180"/>
      </w:pPr>
    </w:lvl>
    <w:lvl w:ilvl="3" w:tplc="94737062" w:tentative="1">
      <w:start w:val="1"/>
      <w:numFmt w:val="decimal"/>
      <w:lvlText w:val="%4."/>
      <w:lvlJc w:val="left"/>
      <w:pPr>
        <w:ind w:left="2880" w:hanging="360"/>
      </w:pPr>
    </w:lvl>
    <w:lvl w:ilvl="4" w:tplc="94737062" w:tentative="1">
      <w:start w:val="1"/>
      <w:numFmt w:val="lowerLetter"/>
      <w:lvlText w:val="%5."/>
      <w:lvlJc w:val="left"/>
      <w:pPr>
        <w:ind w:left="3600" w:hanging="360"/>
      </w:pPr>
    </w:lvl>
    <w:lvl w:ilvl="5" w:tplc="94737062" w:tentative="1">
      <w:start w:val="1"/>
      <w:numFmt w:val="lowerRoman"/>
      <w:lvlText w:val="%6."/>
      <w:lvlJc w:val="right"/>
      <w:pPr>
        <w:ind w:left="4320" w:hanging="180"/>
      </w:pPr>
    </w:lvl>
    <w:lvl w:ilvl="6" w:tplc="94737062" w:tentative="1">
      <w:start w:val="1"/>
      <w:numFmt w:val="decimal"/>
      <w:lvlText w:val="%7."/>
      <w:lvlJc w:val="left"/>
      <w:pPr>
        <w:ind w:left="5040" w:hanging="360"/>
      </w:pPr>
    </w:lvl>
    <w:lvl w:ilvl="7" w:tplc="94737062" w:tentative="1">
      <w:start w:val="1"/>
      <w:numFmt w:val="lowerLetter"/>
      <w:lvlText w:val="%8."/>
      <w:lvlJc w:val="left"/>
      <w:pPr>
        <w:ind w:left="5760" w:hanging="360"/>
      </w:pPr>
    </w:lvl>
    <w:lvl w:ilvl="8" w:tplc="94737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">
    <w:multiLevelType w:val="hybridMultilevel"/>
    <w:lvl w:ilvl="0" w:tplc="87428559">
      <w:start w:val="1"/>
      <w:numFmt w:val="decimal"/>
      <w:lvlText w:val="%1."/>
      <w:lvlJc w:val="left"/>
      <w:pPr>
        <w:ind w:left="720" w:hanging="360"/>
      </w:pPr>
    </w:lvl>
    <w:lvl w:ilvl="1" w:tplc="87428559" w:tentative="1">
      <w:start w:val="1"/>
      <w:numFmt w:val="lowerLetter"/>
      <w:lvlText w:val="%2."/>
      <w:lvlJc w:val="left"/>
      <w:pPr>
        <w:ind w:left="1440" w:hanging="360"/>
      </w:pPr>
    </w:lvl>
    <w:lvl w:ilvl="2" w:tplc="87428559" w:tentative="1">
      <w:start w:val="1"/>
      <w:numFmt w:val="lowerRoman"/>
      <w:lvlText w:val="%3."/>
      <w:lvlJc w:val="right"/>
      <w:pPr>
        <w:ind w:left="2160" w:hanging="180"/>
      </w:pPr>
    </w:lvl>
    <w:lvl w:ilvl="3" w:tplc="87428559" w:tentative="1">
      <w:start w:val="1"/>
      <w:numFmt w:val="decimal"/>
      <w:lvlText w:val="%4."/>
      <w:lvlJc w:val="left"/>
      <w:pPr>
        <w:ind w:left="2880" w:hanging="360"/>
      </w:pPr>
    </w:lvl>
    <w:lvl w:ilvl="4" w:tplc="87428559" w:tentative="1">
      <w:start w:val="1"/>
      <w:numFmt w:val="lowerLetter"/>
      <w:lvlText w:val="%5."/>
      <w:lvlJc w:val="left"/>
      <w:pPr>
        <w:ind w:left="3600" w:hanging="360"/>
      </w:pPr>
    </w:lvl>
    <w:lvl w:ilvl="5" w:tplc="87428559" w:tentative="1">
      <w:start w:val="1"/>
      <w:numFmt w:val="lowerRoman"/>
      <w:lvlText w:val="%6."/>
      <w:lvlJc w:val="right"/>
      <w:pPr>
        <w:ind w:left="4320" w:hanging="180"/>
      </w:pPr>
    </w:lvl>
    <w:lvl w:ilvl="6" w:tplc="87428559" w:tentative="1">
      <w:start w:val="1"/>
      <w:numFmt w:val="decimal"/>
      <w:lvlText w:val="%7."/>
      <w:lvlJc w:val="left"/>
      <w:pPr>
        <w:ind w:left="5040" w:hanging="360"/>
      </w:pPr>
    </w:lvl>
    <w:lvl w:ilvl="7" w:tplc="87428559" w:tentative="1">
      <w:start w:val="1"/>
      <w:numFmt w:val="lowerLetter"/>
      <w:lvlText w:val="%8."/>
      <w:lvlJc w:val="left"/>
      <w:pPr>
        <w:ind w:left="5760" w:hanging="360"/>
      </w:pPr>
    </w:lvl>
    <w:lvl w:ilvl="8" w:tplc="87428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">
    <w:multiLevelType w:val="hybridMultilevel"/>
    <w:lvl w:ilvl="0" w:tplc="71892918">
      <w:start w:val="1"/>
      <w:numFmt w:val="decimal"/>
      <w:lvlText w:val="%1."/>
      <w:lvlJc w:val="left"/>
      <w:pPr>
        <w:ind w:left="720" w:hanging="360"/>
      </w:pPr>
    </w:lvl>
    <w:lvl w:ilvl="1" w:tplc="71892918" w:tentative="1">
      <w:start w:val="1"/>
      <w:numFmt w:val="lowerLetter"/>
      <w:lvlText w:val="%2."/>
      <w:lvlJc w:val="left"/>
      <w:pPr>
        <w:ind w:left="1440" w:hanging="360"/>
      </w:pPr>
    </w:lvl>
    <w:lvl w:ilvl="2" w:tplc="71892918" w:tentative="1">
      <w:start w:val="1"/>
      <w:numFmt w:val="lowerRoman"/>
      <w:lvlText w:val="%3."/>
      <w:lvlJc w:val="right"/>
      <w:pPr>
        <w:ind w:left="2160" w:hanging="180"/>
      </w:pPr>
    </w:lvl>
    <w:lvl w:ilvl="3" w:tplc="71892918" w:tentative="1">
      <w:start w:val="1"/>
      <w:numFmt w:val="decimal"/>
      <w:lvlText w:val="%4."/>
      <w:lvlJc w:val="left"/>
      <w:pPr>
        <w:ind w:left="2880" w:hanging="360"/>
      </w:pPr>
    </w:lvl>
    <w:lvl w:ilvl="4" w:tplc="71892918" w:tentative="1">
      <w:start w:val="1"/>
      <w:numFmt w:val="lowerLetter"/>
      <w:lvlText w:val="%5."/>
      <w:lvlJc w:val="left"/>
      <w:pPr>
        <w:ind w:left="3600" w:hanging="360"/>
      </w:pPr>
    </w:lvl>
    <w:lvl w:ilvl="5" w:tplc="71892918" w:tentative="1">
      <w:start w:val="1"/>
      <w:numFmt w:val="lowerRoman"/>
      <w:lvlText w:val="%6."/>
      <w:lvlJc w:val="right"/>
      <w:pPr>
        <w:ind w:left="4320" w:hanging="180"/>
      </w:pPr>
    </w:lvl>
    <w:lvl w:ilvl="6" w:tplc="71892918" w:tentative="1">
      <w:start w:val="1"/>
      <w:numFmt w:val="decimal"/>
      <w:lvlText w:val="%7."/>
      <w:lvlJc w:val="left"/>
      <w:pPr>
        <w:ind w:left="5040" w:hanging="360"/>
      </w:pPr>
    </w:lvl>
    <w:lvl w:ilvl="7" w:tplc="71892918" w:tentative="1">
      <w:start w:val="1"/>
      <w:numFmt w:val="lowerLetter"/>
      <w:lvlText w:val="%8."/>
      <w:lvlJc w:val="left"/>
      <w:pPr>
        <w:ind w:left="5760" w:hanging="360"/>
      </w:pPr>
    </w:lvl>
    <w:lvl w:ilvl="8" w:tplc="7189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">
    <w:multiLevelType w:val="hybridMultilevel"/>
    <w:lvl w:ilvl="0" w:tplc="46600337">
      <w:start w:val="1"/>
      <w:numFmt w:val="decimal"/>
      <w:lvlText w:val="%1."/>
      <w:lvlJc w:val="left"/>
      <w:pPr>
        <w:ind w:left="720" w:hanging="360"/>
      </w:pPr>
    </w:lvl>
    <w:lvl w:ilvl="1" w:tplc="46600337" w:tentative="1">
      <w:start w:val="1"/>
      <w:numFmt w:val="lowerLetter"/>
      <w:lvlText w:val="%2."/>
      <w:lvlJc w:val="left"/>
      <w:pPr>
        <w:ind w:left="1440" w:hanging="360"/>
      </w:pPr>
    </w:lvl>
    <w:lvl w:ilvl="2" w:tplc="46600337" w:tentative="1">
      <w:start w:val="1"/>
      <w:numFmt w:val="lowerRoman"/>
      <w:lvlText w:val="%3."/>
      <w:lvlJc w:val="right"/>
      <w:pPr>
        <w:ind w:left="2160" w:hanging="180"/>
      </w:pPr>
    </w:lvl>
    <w:lvl w:ilvl="3" w:tplc="46600337" w:tentative="1">
      <w:start w:val="1"/>
      <w:numFmt w:val="decimal"/>
      <w:lvlText w:val="%4."/>
      <w:lvlJc w:val="left"/>
      <w:pPr>
        <w:ind w:left="2880" w:hanging="360"/>
      </w:pPr>
    </w:lvl>
    <w:lvl w:ilvl="4" w:tplc="46600337" w:tentative="1">
      <w:start w:val="1"/>
      <w:numFmt w:val="lowerLetter"/>
      <w:lvlText w:val="%5."/>
      <w:lvlJc w:val="left"/>
      <w:pPr>
        <w:ind w:left="3600" w:hanging="360"/>
      </w:pPr>
    </w:lvl>
    <w:lvl w:ilvl="5" w:tplc="46600337" w:tentative="1">
      <w:start w:val="1"/>
      <w:numFmt w:val="lowerRoman"/>
      <w:lvlText w:val="%6."/>
      <w:lvlJc w:val="right"/>
      <w:pPr>
        <w:ind w:left="4320" w:hanging="180"/>
      </w:pPr>
    </w:lvl>
    <w:lvl w:ilvl="6" w:tplc="46600337" w:tentative="1">
      <w:start w:val="1"/>
      <w:numFmt w:val="decimal"/>
      <w:lvlText w:val="%7."/>
      <w:lvlJc w:val="left"/>
      <w:pPr>
        <w:ind w:left="5040" w:hanging="360"/>
      </w:pPr>
    </w:lvl>
    <w:lvl w:ilvl="7" w:tplc="46600337" w:tentative="1">
      <w:start w:val="1"/>
      <w:numFmt w:val="lowerLetter"/>
      <w:lvlText w:val="%8."/>
      <w:lvlJc w:val="left"/>
      <w:pPr>
        <w:ind w:left="5760" w:hanging="360"/>
      </w:pPr>
    </w:lvl>
    <w:lvl w:ilvl="8" w:tplc="46600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">
    <w:multiLevelType w:val="hybridMultilevel"/>
    <w:lvl w:ilvl="0" w:tplc="84806784">
      <w:start w:val="1"/>
      <w:numFmt w:val="decimal"/>
      <w:lvlText w:val="%1."/>
      <w:lvlJc w:val="left"/>
      <w:pPr>
        <w:ind w:left="720" w:hanging="360"/>
      </w:pPr>
    </w:lvl>
    <w:lvl w:ilvl="1" w:tplc="84806784" w:tentative="1">
      <w:start w:val="1"/>
      <w:numFmt w:val="lowerLetter"/>
      <w:lvlText w:val="%2."/>
      <w:lvlJc w:val="left"/>
      <w:pPr>
        <w:ind w:left="1440" w:hanging="360"/>
      </w:pPr>
    </w:lvl>
    <w:lvl w:ilvl="2" w:tplc="84806784" w:tentative="1">
      <w:start w:val="1"/>
      <w:numFmt w:val="lowerRoman"/>
      <w:lvlText w:val="%3."/>
      <w:lvlJc w:val="right"/>
      <w:pPr>
        <w:ind w:left="2160" w:hanging="180"/>
      </w:pPr>
    </w:lvl>
    <w:lvl w:ilvl="3" w:tplc="84806784" w:tentative="1">
      <w:start w:val="1"/>
      <w:numFmt w:val="decimal"/>
      <w:lvlText w:val="%4."/>
      <w:lvlJc w:val="left"/>
      <w:pPr>
        <w:ind w:left="2880" w:hanging="360"/>
      </w:pPr>
    </w:lvl>
    <w:lvl w:ilvl="4" w:tplc="84806784" w:tentative="1">
      <w:start w:val="1"/>
      <w:numFmt w:val="lowerLetter"/>
      <w:lvlText w:val="%5."/>
      <w:lvlJc w:val="left"/>
      <w:pPr>
        <w:ind w:left="3600" w:hanging="360"/>
      </w:pPr>
    </w:lvl>
    <w:lvl w:ilvl="5" w:tplc="84806784" w:tentative="1">
      <w:start w:val="1"/>
      <w:numFmt w:val="lowerRoman"/>
      <w:lvlText w:val="%6."/>
      <w:lvlJc w:val="right"/>
      <w:pPr>
        <w:ind w:left="4320" w:hanging="180"/>
      </w:pPr>
    </w:lvl>
    <w:lvl w:ilvl="6" w:tplc="84806784" w:tentative="1">
      <w:start w:val="1"/>
      <w:numFmt w:val="decimal"/>
      <w:lvlText w:val="%7."/>
      <w:lvlJc w:val="left"/>
      <w:pPr>
        <w:ind w:left="5040" w:hanging="360"/>
      </w:pPr>
    </w:lvl>
    <w:lvl w:ilvl="7" w:tplc="84806784" w:tentative="1">
      <w:start w:val="1"/>
      <w:numFmt w:val="lowerLetter"/>
      <w:lvlText w:val="%8."/>
      <w:lvlJc w:val="left"/>
      <w:pPr>
        <w:ind w:left="5760" w:hanging="360"/>
      </w:pPr>
    </w:lvl>
    <w:lvl w:ilvl="8" w:tplc="84806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">
    <w:multiLevelType w:val="hybridMultilevel"/>
    <w:lvl w:ilvl="0" w:tplc="66308192">
      <w:start w:val="1"/>
      <w:numFmt w:val="decimal"/>
      <w:lvlText w:val="%1."/>
      <w:lvlJc w:val="left"/>
      <w:pPr>
        <w:ind w:left="720" w:hanging="360"/>
      </w:pPr>
    </w:lvl>
    <w:lvl w:ilvl="1" w:tplc="66308192" w:tentative="1">
      <w:start w:val="1"/>
      <w:numFmt w:val="lowerLetter"/>
      <w:lvlText w:val="%2."/>
      <w:lvlJc w:val="left"/>
      <w:pPr>
        <w:ind w:left="1440" w:hanging="360"/>
      </w:pPr>
    </w:lvl>
    <w:lvl w:ilvl="2" w:tplc="66308192" w:tentative="1">
      <w:start w:val="1"/>
      <w:numFmt w:val="lowerRoman"/>
      <w:lvlText w:val="%3."/>
      <w:lvlJc w:val="right"/>
      <w:pPr>
        <w:ind w:left="2160" w:hanging="180"/>
      </w:pPr>
    </w:lvl>
    <w:lvl w:ilvl="3" w:tplc="66308192" w:tentative="1">
      <w:start w:val="1"/>
      <w:numFmt w:val="decimal"/>
      <w:lvlText w:val="%4."/>
      <w:lvlJc w:val="left"/>
      <w:pPr>
        <w:ind w:left="2880" w:hanging="360"/>
      </w:pPr>
    </w:lvl>
    <w:lvl w:ilvl="4" w:tplc="66308192" w:tentative="1">
      <w:start w:val="1"/>
      <w:numFmt w:val="lowerLetter"/>
      <w:lvlText w:val="%5."/>
      <w:lvlJc w:val="left"/>
      <w:pPr>
        <w:ind w:left="3600" w:hanging="360"/>
      </w:pPr>
    </w:lvl>
    <w:lvl w:ilvl="5" w:tplc="66308192" w:tentative="1">
      <w:start w:val="1"/>
      <w:numFmt w:val="lowerRoman"/>
      <w:lvlText w:val="%6."/>
      <w:lvlJc w:val="right"/>
      <w:pPr>
        <w:ind w:left="4320" w:hanging="180"/>
      </w:pPr>
    </w:lvl>
    <w:lvl w:ilvl="6" w:tplc="66308192" w:tentative="1">
      <w:start w:val="1"/>
      <w:numFmt w:val="decimal"/>
      <w:lvlText w:val="%7."/>
      <w:lvlJc w:val="left"/>
      <w:pPr>
        <w:ind w:left="5040" w:hanging="360"/>
      </w:pPr>
    </w:lvl>
    <w:lvl w:ilvl="7" w:tplc="66308192" w:tentative="1">
      <w:start w:val="1"/>
      <w:numFmt w:val="lowerLetter"/>
      <w:lvlText w:val="%8."/>
      <w:lvlJc w:val="left"/>
      <w:pPr>
        <w:ind w:left="5760" w:hanging="360"/>
      </w:pPr>
    </w:lvl>
    <w:lvl w:ilvl="8" w:tplc="66308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">
    <w:multiLevelType w:val="hybridMultilevel"/>
    <w:lvl w:ilvl="0" w:tplc="22127928">
      <w:start w:val="1"/>
      <w:numFmt w:val="decimal"/>
      <w:lvlText w:val="%1."/>
      <w:lvlJc w:val="left"/>
      <w:pPr>
        <w:ind w:left="720" w:hanging="360"/>
      </w:pPr>
    </w:lvl>
    <w:lvl w:ilvl="1" w:tplc="22127928" w:tentative="1">
      <w:start w:val="1"/>
      <w:numFmt w:val="lowerLetter"/>
      <w:lvlText w:val="%2."/>
      <w:lvlJc w:val="left"/>
      <w:pPr>
        <w:ind w:left="1440" w:hanging="360"/>
      </w:pPr>
    </w:lvl>
    <w:lvl w:ilvl="2" w:tplc="22127928" w:tentative="1">
      <w:start w:val="1"/>
      <w:numFmt w:val="lowerRoman"/>
      <w:lvlText w:val="%3."/>
      <w:lvlJc w:val="right"/>
      <w:pPr>
        <w:ind w:left="2160" w:hanging="180"/>
      </w:pPr>
    </w:lvl>
    <w:lvl w:ilvl="3" w:tplc="22127928" w:tentative="1">
      <w:start w:val="1"/>
      <w:numFmt w:val="decimal"/>
      <w:lvlText w:val="%4."/>
      <w:lvlJc w:val="left"/>
      <w:pPr>
        <w:ind w:left="2880" w:hanging="360"/>
      </w:pPr>
    </w:lvl>
    <w:lvl w:ilvl="4" w:tplc="22127928" w:tentative="1">
      <w:start w:val="1"/>
      <w:numFmt w:val="lowerLetter"/>
      <w:lvlText w:val="%5."/>
      <w:lvlJc w:val="left"/>
      <w:pPr>
        <w:ind w:left="3600" w:hanging="360"/>
      </w:pPr>
    </w:lvl>
    <w:lvl w:ilvl="5" w:tplc="22127928" w:tentative="1">
      <w:start w:val="1"/>
      <w:numFmt w:val="lowerRoman"/>
      <w:lvlText w:val="%6."/>
      <w:lvlJc w:val="right"/>
      <w:pPr>
        <w:ind w:left="4320" w:hanging="180"/>
      </w:pPr>
    </w:lvl>
    <w:lvl w:ilvl="6" w:tplc="22127928" w:tentative="1">
      <w:start w:val="1"/>
      <w:numFmt w:val="decimal"/>
      <w:lvlText w:val="%7."/>
      <w:lvlJc w:val="left"/>
      <w:pPr>
        <w:ind w:left="5040" w:hanging="360"/>
      </w:pPr>
    </w:lvl>
    <w:lvl w:ilvl="7" w:tplc="22127928" w:tentative="1">
      <w:start w:val="1"/>
      <w:numFmt w:val="lowerLetter"/>
      <w:lvlText w:val="%8."/>
      <w:lvlJc w:val="left"/>
      <w:pPr>
        <w:ind w:left="5760" w:hanging="360"/>
      </w:pPr>
    </w:lvl>
    <w:lvl w:ilvl="8" w:tplc="2212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">
    <w:multiLevelType w:val="hybridMultilevel"/>
    <w:lvl w:ilvl="0" w:tplc="93228967">
      <w:start w:val="1"/>
      <w:numFmt w:val="decimal"/>
      <w:lvlText w:val="%1."/>
      <w:lvlJc w:val="left"/>
      <w:pPr>
        <w:ind w:left="720" w:hanging="360"/>
      </w:pPr>
    </w:lvl>
    <w:lvl w:ilvl="1" w:tplc="93228967" w:tentative="1">
      <w:start w:val="1"/>
      <w:numFmt w:val="lowerLetter"/>
      <w:lvlText w:val="%2."/>
      <w:lvlJc w:val="left"/>
      <w:pPr>
        <w:ind w:left="1440" w:hanging="360"/>
      </w:pPr>
    </w:lvl>
    <w:lvl w:ilvl="2" w:tplc="93228967" w:tentative="1">
      <w:start w:val="1"/>
      <w:numFmt w:val="lowerRoman"/>
      <w:lvlText w:val="%3."/>
      <w:lvlJc w:val="right"/>
      <w:pPr>
        <w:ind w:left="2160" w:hanging="180"/>
      </w:pPr>
    </w:lvl>
    <w:lvl w:ilvl="3" w:tplc="93228967" w:tentative="1">
      <w:start w:val="1"/>
      <w:numFmt w:val="decimal"/>
      <w:lvlText w:val="%4."/>
      <w:lvlJc w:val="left"/>
      <w:pPr>
        <w:ind w:left="2880" w:hanging="360"/>
      </w:pPr>
    </w:lvl>
    <w:lvl w:ilvl="4" w:tplc="93228967" w:tentative="1">
      <w:start w:val="1"/>
      <w:numFmt w:val="lowerLetter"/>
      <w:lvlText w:val="%5."/>
      <w:lvlJc w:val="left"/>
      <w:pPr>
        <w:ind w:left="3600" w:hanging="360"/>
      </w:pPr>
    </w:lvl>
    <w:lvl w:ilvl="5" w:tplc="93228967" w:tentative="1">
      <w:start w:val="1"/>
      <w:numFmt w:val="lowerRoman"/>
      <w:lvlText w:val="%6."/>
      <w:lvlJc w:val="right"/>
      <w:pPr>
        <w:ind w:left="4320" w:hanging="180"/>
      </w:pPr>
    </w:lvl>
    <w:lvl w:ilvl="6" w:tplc="93228967" w:tentative="1">
      <w:start w:val="1"/>
      <w:numFmt w:val="decimal"/>
      <w:lvlText w:val="%7."/>
      <w:lvlJc w:val="left"/>
      <w:pPr>
        <w:ind w:left="5040" w:hanging="360"/>
      </w:pPr>
    </w:lvl>
    <w:lvl w:ilvl="7" w:tplc="93228967" w:tentative="1">
      <w:start w:val="1"/>
      <w:numFmt w:val="lowerLetter"/>
      <w:lvlText w:val="%8."/>
      <w:lvlJc w:val="left"/>
      <w:pPr>
        <w:ind w:left="5760" w:hanging="360"/>
      </w:pPr>
    </w:lvl>
    <w:lvl w:ilvl="8" w:tplc="93228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">
    <w:multiLevelType w:val="hybridMultilevel"/>
    <w:lvl w:ilvl="0" w:tplc="69120287">
      <w:start w:val="1"/>
      <w:numFmt w:val="decimal"/>
      <w:lvlText w:val="%1."/>
      <w:lvlJc w:val="left"/>
      <w:pPr>
        <w:ind w:left="720" w:hanging="360"/>
      </w:pPr>
    </w:lvl>
    <w:lvl w:ilvl="1" w:tplc="69120287" w:tentative="1">
      <w:start w:val="1"/>
      <w:numFmt w:val="lowerLetter"/>
      <w:lvlText w:val="%2."/>
      <w:lvlJc w:val="left"/>
      <w:pPr>
        <w:ind w:left="1440" w:hanging="360"/>
      </w:pPr>
    </w:lvl>
    <w:lvl w:ilvl="2" w:tplc="69120287" w:tentative="1">
      <w:start w:val="1"/>
      <w:numFmt w:val="lowerRoman"/>
      <w:lvlText w:val="%3."/>
      <w:lvlJc w:val="right"/>
      <w:pPr>
        <w:ind w:left="2160" w:hanging="180"/>
      </w:pPr>
    </w:lvl>
    <w:lvl w:ilvl="3" w:tplc="69120287" w:tentative="1">
      <w:start w:val="1"/>
      <w:numFmt w:val="decimal"/>
      <w:lvlText w:val="%4."/>
      <w:lvlJc w:val="left"/>
      <w:pPr>
        <w:ind w:left="2880" w:hanging="360"/>
      </w:pPr>
    </w:lvl>
    <w:lvl w:ilvl="4" w:tplc="69120287" w:tentative="1">
      <w:start w:val="1"/>
      <w:numFmt w:val="lowerLetter"/>
      <w:lvlText w:val="%5."/>
      <w:lvlJc w:val="left"/>
      <w:pPr>
        <w:ind w:left="3600" w:hanging="360"/>
      </w:pPr>
    </w:lvl>
    <w:lvl w:ilvl="5" w:tplc="69120287" w:tentative="1">
      <w:start w:val="1"/>
      <w:numFmt w:val="lowerRoman"/>
      <w:lvlText w:val="%6."/>
      <w:lvlJc w:val="right"/>
      <w:pPr>
        <w:ind w:left="4320" w:hanging="180"/>
      </w:pPr>
    </w:lvl>
    <w:lvl w:ilvl="6" w:tplc="69120287" w:tentative="1">
      <w:start w:val="1"/>
      <w:numFmt w:val="decimal"/>
      <w:lvlText w:val="%7."/>
      <w:lvlJc w:val="left"/>
      <w:pPr>
        <w:ind w:left="5040" w:hanging="360"/>
      </w:pPr>
    </w:lvl>
    <w:lvl w:ilvl="7" w:tplc="69120287" w:tentative="1">
      <w:start w:val="1"/>
      <w:numFmt w:val="lowerLetter"/>
      <w:lvlText w:val="%8."/>
      <w:lvlJc w:val="left"/>
      <w:pPr>
        <w:ind w:left="5760" w:hanging="360"/>
      </w:pPr>
    </w:lvl>
    <w:lvl w:ilvl="8" w:tplc="6912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">
    <w:multiLevelType w:val="hybridMultilevel"/>
    <w:lvl w:ilvl="0" w:tplc="86680694">
      <w:start w:val="1"/>
      <w:numFmt w:val="decimal"/>
      <w:lvlText w:val="%1."/>
      <w:lvlJc w:val="left"/>
      <w:pPr>
        <w:ind w:left="720" w:hanging="360"/>
      </w:pPr>
    </w:lvl>
    <w:lvl w:ilvl="1" w:tplc="86680694" w:tentative="1">
      <w:start w:val="1"/>
      <w:numFmt w:val="lowerLetter"/>
      <w:lvlText w:val="%2."/>
      <w:lvlJc w:val="left"/>
      <w:pPr>
        <w:ind w:left="1440" w:hanging="360"/>
      </w:pPr>
    </w:lvl>
    <w:lvl w:ilvl="2" w:tplc="86680694" w:tentative="1">
      <w:start w:val="1"/>
      <w:numFmt w:val="lowerRoman"/>
      <w:lvlText w:val="%3."/>
      <w:lvlJc w:val="right"/>
      <w:pPr>
        <w:ind w:left="2160" w:hanging="180"/>
      </w:pPr>
    </w:lvl>
    <w:lvl w:ilvl="3" w:tplc="86680694" w:tentative="1">
      <w:start w:val="1"/>
      <w:numFmt w:val="decimal"/>
      <w:lvlText w:val="%4."/>
      <w:lvlJc w:val="left"/>
      <w:pPr>
        <w:ind w:left="2880" w:hanging="360"/>
      </w:pPr>
    </w:lvl>
    <w:lvl w:ilvl="4" w:tplc="86680694" w:tentative="1">
      <w:start w:val="1"/>
      <w:numFmt w:val="lowerLetter"/>
      <w:lvlText w:val="%5."/>
      <w:lvlJc w:val="left"/>
      <w:pPr>
        <w:ind w:left="3600" w:hanging="360"/>
      </w:pPr>
    </w:lvl>
    <w:lvl w:ilvl="5" w:tplc="86680694" w:tentative="1">
      <w:start w:val="1"/>
      <w:numFmt w:val="lowerRoman"/>
      <w:lvlText w:val="%6."/>
      <w:lvlJc w:val="right"/>
      <w:pPr>
        <w:ind w:left="4320" w:hanging="180"/>
      </w:pPr>
    </w:lvl>
    <w:lvl w:ilvl="6" w:tplc="86680694" w:tentative="1">
      <w:start w:val="1"/>
      <w:numFmt w:val="decimal"/>
      <w:lvlText w:val="%7."/>
      <w:lvlJc w:val="left"/>
      <w:pPr>
        <w:ind w:left="5040" w:hanging="360"/>
      </w:pPr>
    </w:lvl>
    <w:lvl w:ilvl="7" w:tplc="86680694" w:tentative="1">
      <w:start w:val="1"/>
      <w:numFmt w:val="lowerLetter"/>
      <w:lvlText w:val="%8."/>
      <w:lvlJc w:val="left"/>
      <w:pPr>
        <w:ind w:left="5760" w:hanging="360"/>
      </w:pPr>
    </w:lvl>
    <w:lvl w:ilvl="8" w:tplc="8668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">
    <w:multiLevelType w:val="hybridMultilevel"/>
    <w:lvl w:ilvl="0" w:tplc="28914157">
      <w:start w:val="1"/>
      <w:numFmt w:val="decimal"/>
      <w:lvlText w:val="%1."/>
      <w:lvlJc w:val="left"/>
      <w:pPr>
        <w:ind w:left="720" w:hanging="360"/>
      </w:pPr>
    </w:lvl>
    <w:lvl w:ilvl="1" w:tplc="28914157" w:tentative="1">
      <w:start w:val="1"/>
      <w:numFmt w:val="lowerLetter"/>
      <w:lvlText w:val="%2."/>
      <w:lvlJc w:val="left"/>
      <w:pPr>
        <w:ind w:left="1440" w:hanging="360"/>
      </w:pPr>
    </w:lvl>
    <w:lvl w:ilvl="2" w:tplc="28914157" w:tentative="1">
      <w:start w:val="1"/>
      <w:numFmt w:val="lowerRoman"/>
      <w:lvlText w:val="%3."/>
      <w:lvlJc w:val="right"/>
      <w:pPr>
        <w:ind w:left="2160" w:hanging="180"/>
      </w:pPr>
    </w:lvl>
    <w:lvl w:ilvl="3" w:tplc="28914157" w:tentative="1">
      <w:start w:val="1"/>
      <w:numFmt w:val="decimal"/>
      <w:lvlText w:val="%4."/>
      <w:lvlJc w:val="left"/>
      <w:pPr>
        <w:ind w:left="2880" w:hanging="360"/>
      </w:pPr>
    </w:lvl>
    <w:lvl w:ilvl="4" w:tplc="28914157" w:tentative="1">
      <w:start w:val="1"/>
      <w:numFmt w:val="lowerLetter"/>
      <w:lvlText w:val="%5."/>
      <w:lvlJc w:val="left"/>
      <w:pPr>
        <w:ind w:left="3600" w:hanging="360"/>
      </w:pPr>
    </w:lvl>
    <w:lvl w:ilvl="5" w:tplc="28914157" w:tentative="1">
      <w:start w:val="1"/>
      <w:numFmt w:val="lowerRoman"/>
      <w:lvlText w:val="%6."/>
      <w:lvlJc w:val="right"/>
      <w:pPr>
        <w:ind w:left="4320" w:hanging="180"/>
      </w:pPr>
    </w:lvl>
    <w:lvl w:ilvl="6" w:tplc="28914157" w:tentative="1">
      <w:start w:val="1"/>
      <w:numFmt w:val="decimal"/>
      <w:lvlText w:val="%7."/>
      <w:lvlJc w:val="left"/>
      <w:pPr>
        <w:ind w:left="5040" w:hanging="360"/>
      </w:pPr>
    </w:lvl>
    <w:lvl w:ilvl="7" w:tplc="28914157" w:tentative="1">
      <w:start w:val="1"/>
      <w:numFmt w:val="lowerLetter"/>
      <w:lvlText w:val="%8."/>
      <w:lvlJc w:val="left"/>
      <w:pPr>
        <w:ind w:left="5760" w:hanging="360"/>
      </w:pPr>
    </w:lvl>
    <w:lvl w:ilvl="8" w:tplc="2891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">
    <w:multiLevelType w:val="hybridMultilevel"/>
    <w:lvl w:ilvl="0" w:tplc="29934875">
      <w:start w:val="1"/>
      <w:numFmt w:val="decimal"/>
      <w:lvlText w:val="%1."/>
      <w:lvlJc w:val="left"/>
      <w:pPr>
        <w:ind w:left="720" w:hanging="360"/>
      </w:pPr>
    </w:lvl>
    <w:lvl w:ilvl="1" w:tplc="29934875" w:tentative="1">
      <w:start w:val="1"/>
      <w:numFmt w:val="lowerLetter"/>
      <w:lvlText w:val="%2."/>
      <w:lvlJc w:val="left"/>
      <w:pPr>
        <w:ind w:left="1440" w:hanging="360"/>
      </w:pPr>
    </w:lvl>
    <w:lvl w:ilvl="2" w:tplc="29934875" w:tentative="1">
      <w:start w:val="1"/>
      <w:numFmt w:val="lowerRoman"/>
      <w:lvlText w:val="%3."/>
      <w:lvlJc w:val="right"/>
      <w:pPr>
        <w:ind w:left="2160" w:hanging="180"/>
      </w:pPr>
    </w:lvl>
    <w:lvl w:ilvl="3" w:tplc="29934875" w:tentative="1">
      <w:start w:val="1"/>
      <w:numFmt w:val="decimal"/>
      <w:lvlText w:val="%4."/>
      <w:lvlJc w:val="left"/>
      <w:pPr>
        <w:ind w:left="2880" w:hanging="360"/>
      </w:pPr>
    </w:lvl>
    <w:lvl w:ilvl="4" w:tplc="29934875" w:tentative="1">
      <w:start w:val="1"/>
      <w:numFmt w:val="lowerLetter"/>
      <w:lvlText w:val="%5."/>
      <w:lvlJc w:val="left"/>
      <w:pPr>
        <w:ind w:left="3600" w:hanging="360"/>
      </w:pPr>
    </w:lvl>
    <w:lvl w:ilvl="5" w:tplc="29934875" w:tentative="1">
      <w:start w:val="1"/>
      <w:numFmt w:val="lowerRoman"/>
      <w:lvlText w:val="%6."/>
      <w:lvlJc w:val="right"/>
      <w:pPr>
        <w:ind w:left="4320" w:hanging="180"/>
      </w:pPr>
    </w:lvl>
    <w:lvl w:ilvl="6" w:tplc="29934875" w:tentative="1">
      <w:start w:val="1"/>
      <w:numFmt w:val="decimal"/>
      <w:lvlText w:val="%7."/>
      <w:lvlJc w:val="left"/>
      <w:pPr>
        <w:ind w:left="5040" w:hanging="360"/>
      </w:pPr>
    </w:lvl>
    <w:lvl w:ilvl="7" w:tplc="29934875" w:tentative="1">
      <w:start w:val="1"/>
      <w:numFmt w:val="lowerLetter"/>
      <w:lvlText w:val="%8."/>
      <w:lvlJc w:val="left"/>
      <w:pPr>
        <w:ind w:left="5760" w:hanging="360"/>
      </w:pPr>
    </w:lvl>
    <w:lvl w:ilvl="8" w:tplc="2993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">
    <w:multiLevelType w:val="hybridMultilevel"/>
    <w:lvl w:ilvl="0" w:tplc="71074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30">
    <w:abstractNumId w:val="1130"/>
  </w:num>
  <w:num w:numId="1131">
    <w:abstractNumId w:val="1131"/>
  </w:num>
  <w:num w:numId="1132">
    <w:abstractNumId w:val="1132"/>
  </w:num>
  <w:num w:numId="1133">
    <w:abstractNumId w:val="1133"/>
  </w:num>
  <w:num w:numId="1134">
    <w:abstractNumId w:val="1134"/>
  </w:num>
  <w:num w:numId="1135">
    <w:abstractNumId w:val="1135"/>
  </w:num>
  <w:num w:numId="1136">
    <w:abstractNumId w:val="1136"/>
  </w:num>
  <w:num w:numId="1137">
    <w:abstractNumId w:val="1137"/>
  </w:num>
  <w:num w:numId="1138">
    <w:abstractNumId w:val="1138"/>
  </w:num>
  <w:num w:numId="1139">
    <w:abstractNumId w:val="1139"/>
  </w:num>
  <w:num w:numId="1140">
    <w:abstractNumId w:val="1140"/>
  </w:num>
  <w:num w:numId="1141">
    <w:abstractNumId w:val="1141"/>
  </w:num>
  <w:num w:numId="1142">
    <w:abstractNumId w:val="1142"/>
  </w:num>
  <w:num w:numId="1143">
    <w:abstractNumId w:val="1143"/>
  </w:num>
  <w:num w:numId="1144">
    <w:abstractNumId w:val="1144"/>
  </w:num>
  <w:num w:numId="1145">
    <w:abstractNumId w:val="1145"/>
  </w:num>
  <w:num w:numId="1146">
    <w:abstractNumId w:val="1146"/>
  </w:num>
  <w:num w:numId="1147">
    <w:abstractNumId w:val="1147"/>
  </w:num>
  <w:num w:numId="1148">
    <w:abstractNumId w:val="1148"/>
  </w:num>
  <w:num w:numId="1149">
    <w:abstractNumId w:val="1149"/>
  </w:num>
  <w:num w:numId="1150">
    <w:abstractNumId w:val="1150"/>
  </w:num>
  <w:num w:numId="1151">
    <w:abstractNumId w:val="1151"/>
  </w:num>
  <w:num w:numId="1152">
    <w:abstractNumId w:val="1152"/>
  </w:num>
  <w:num w:numId="1153">
    <w:abstractNumId w:val="1153"/>
  </w:num>
  <w:num w:numId="1154">
    <w:abstractNumId w:val="1154"/>
  </w:num>
  <w:num w:numId="1155">
    <w:abstractNumId w:val="1155"/>
  </w:num>
  <w:num w:numId="1156">
    <w:abstractNumId w:val="1156"/>
  </w:num>
  <w:num w:numId="1157">
    <w:abstractNumId w:val="1157"/>
  </w:num>
  <w:num w:numId="1158">
    <w:abstractNumId w:val="1158"/>
  </w:num>
  <w:num w:numId="1159">
    <w:abstractNumId w:val="1159"/>
  </w:num>
  <w:num w:numId="1160">
    <w:abstractNumId w:val="1160"/>
  </w:num>
  <w:num w:numId="1161">
    <w:abstractNumId w:val="1161"/>
  </w:num>
  <w:num w:numId="1162">
    <w:abstractNumId w:val="1162"/>
  </w:num>
  <w:num w:numId="1163">
    <w:abstractNumId w:val="1163"/>
  </w:num>
  <w:num w:numId="1164">
    <w:abstractNumId w:val="1164"/>
  </w:num>
  <w:num w:numId="1165">
    <w:abstractNumId w:val="1165"/>
  </w:num>
  <w:num w:numId="1166">
    <w:abstractNumId w:val="1166"/>
  </w:num>
  <w:num w:numId="1167">
    <w:abstractNumId w:val="1167"/>
  </w:num>
  <w:num w:numId="1168">
    <w:abstractNumId w:val="1168"/>
  </w:num>
  <w:num w:numId="1169">
    <w:abstractNumId w:val="1169"/>
  </w:num>
  <w:num w:numId="1170">
    <w:abstractNumId w:val="1170"/>
  </w:num>
  <w:num w:numId="1171">
    <w:abstractNumId w:val="1171"/>
  </w:num>
  <w:num w:numId="1172">
    <w:abstractNumId w:val="1172"/>
  </w:num>
  <w:num w:numId="1173">
    <w:abstractNumId w:val="1173"/>
  </w:num>
  <w:num w:numId="1174">
    <w:abstractNumId w:val="1174"/>
  </w:num>
  <w:num w:numId="1175">
    <w:abstractNumId w:val="1175"/>
  </w:num>
  <w:num w:numId="1176">
    <w:abstractNumId w:val="1176"/>
  </w:num>
  <w:num w:numId="1177">
    <w:abstractNumId w:val="1177"/>
  </w:num>
  <w:num w:numId="1178">
    <w:abstractNumId w:val="1178"/>
  </w:num>
  <w:num w:numId="1179">
    <w:abstractNumId w:val="1179"/>
  </w:num>
  <w:num w:numId="1180">
    <w:abstractNumId w:val="1180"/>
  </w:num>
  <w:num w:numId="1181">
    <w:abstractNumId w:val="1181"/>
  </w:num>
  <w:num w:numId="1182">
    <w:abstractNumId w:val="1182"/>
  </w:num>
  <w:num w:numId="1183">
    <w:abstractNumId w:val="11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9694520" Type="http://schemas.openxmlformats.org/officeDocument/2006/relationships/comments" Target="comments.xml"/><Relationship Id="rId842708673" Type="http://schemas.microsoft.com/office/2011/relationships/commentsExtended" Target="commentsExtended.xml"/><Relationship Id="rId93235084" Type="http://schemas.openxmlformats.org/officeDocument/2006/relationships/image" Target="media/imgrId93235084.jpg"/><Relationship Id="rId398761e82696b0eff" Type="http://schemas.openxmlformats.org/officeDocument/2006/relationships/hyperlink" Target="https://iservice.lombardini.it/jsp/Template2/manuale.jsp?id=834&amp;parent=1614" TargetMode="External"/><Relationship Id="rId321461e82696b10c2" Type="http://schemas.openxmlformats.org/officeDocument/2006/relationships/hyperlink" Target="https://iservice.lombardini.it/jsp/Template2/manuale.jsp?id=1132&amp;parent=1614" TargetMode="External"/><Relationship Id="rId213961e82696b1269" Type="http://schemas.openxmlformats.org/officeDocument/2006/relationships/hyperlink" Target="https://iservice.lombardini.it/jsp/Template2/manuale.jsp?id=1140&amp;parent=1614" TargetMode="External"/><Relationship Id="rId245861e82696b1399" Type="http://schemas.openxmlformats.org/officeDocument/2006/relationships/hyperlink" Target="https://iservice.lombardini.it/jsp/Template2/manuale.jsp?id=1121&amp;parent=1614" TargetMode="External"/><Relationship Id="rId700361e8269731e0b" Type="http://schemas.openxmlformats.org/officeDocument/2006/relationships/hyperlink" Target="https://iservice.lombardini.it/jsp/Template2/manuale.jsp?id=1132&amp;parent=1614" TargetMode="External"/><Relationship Id="rId999661e826976d242" Type="http://schemas.openxmlformats.org/officeDocument/2006/relationships/hyperlink" Target="https://iservice.lombardini.it/jsp/Template2/manuale.jsp?id=1132&amp;parent=1614" TargetMode="External"/><Relationship Id="rId414861e826976d67c" Type="http://schemas.openxmlformats.org/officeDocument/2006/relationships/hyperlink" Target="https://partners.lombardini.it/App/SparepartCatalogue/Default/Catalogue.aspx" TargetMode="External"/><Relationship Id="rId184861e826976d885" Type="http://schemas.openxmlformats.org/officeDocument/2006/relationships/hyperlink" Target="https://iservice.lombardini.it/jsp/Template2/manuale.jsp?id=1205&amp;parent=1614" TargetMode="External"/><Relationship Id="rId882561e826976e215" Type="http://schemas.openxmlformats.org/officeDocument/2006/relationships/hyperlink" Target="https://iservice.lombardini.it/jsp/Template2/manuale.jsp?id=1205&amp;parent=1614" TargetMode="External"/><Relationship Id="rId679961e826976e60e" Type="http://schemas.openxmlformats.org/officeDocument/2006/relationships/hyperlink" Target="https://iservice.lombardini.it/jsp/Template2/manuale.jsp?id=1121&amp;parent=1614" TargetMode="External"/><Relationship Id="rId374361e826976e737" Type="http://schemas.openxmlformats.org/officeDocument/2006/relationships/hyperlink" Target="https://iservice.lombardini.it/jsp/Template2/manuale.jsp?id=1205&amp;parent=1614" TargetMode="External"/><Relationship Id="rId204761e82697b7cd3" Type="http://schemas.openxmlformats.org/officeDocument/2006/relationships/hyperlink" Target="https://iservice.lombardini.it/jsp/Template2/manuale.jsp?id=1205&amp;parent=1614" TargetMode="External"/><Relationship Id="rId210861e82697b850c" Type="http://schemas.openxmlformats.org/officeDocument/2006/relationships/hyperlink" Target="https://iservice.lombardini.it/jsp/Template2/manuale.jsp?id=1205&amp;parent=1614" TargetMode="External"/><Relationship Id="rId754061e82697b8731" Type="http://schemas.openxmlformats.org/officeDocument/2006/relationships/hyperlink" Target="https://iservice.lombardini.it/jsp/Template2/manuale.jsp?id=1121&amp;parent=1614" TargetMode="External"/><Relationship Id="rId613661e82697b8bfe" Type="http://schemas.openxmlformats.org/officeDocument/2006/relationships/hyperlink" Target="https://iservice.lombardini.it/jsp/Template2/manuale.jsp?id=1205&amp;parent=1614" TargetMode="External"/><Relationship Id="rId257161e82697e75b8" Type="http://schemas.openxmlformats.org/officeDocument/2006/relationships/hyperlink" Target="https://iservice.lombardini.it/jsp/Template2/manuale.jsp?id=1205&amp;parent=1614" TargetMode="External"/><Relationship Id="rId701961e82698075ff" Type="http://schemas.openxmlformats.org/officeDocument/2006/relationships/hyperlink" Target="https://iservice.lombardini.it/jsp/Template2/manuale.jsp?id=1205&amp;parent=1614" TargetMode="External"/><Relationship Id="rId739861e8269807848" Type="http://schemas.openxmlformats.org/officeDocument/2006/relationships/hyperlink" Target="https://iservice.lombardini.it/jsp/Template2/manuale.jsp?id=1205&amp;parent=1614" TargetMode="External"/><Relationship Id="rId125661e82698302bd" Type="http://schemas.openxmlformats.org/officeDocument/2006/relationships/hyperlink" Target="https://iservice.lombardini.it/jsp/Template2/manuale.jsp?id=1205&amp;parent=1614" TargetMode="External"/><Relationship Id="rId509961e8269830627" Type="http://schemas.openxmlformats.org/officeDocument/2006/relationships/hyperlink" Target="https://iservice.lombardini.it/jsp/Template2/manuale.jsp?id=1205&amp;parent=1614" TargetMode="External"/><Relationship Id="rId779761e8269846d2d" Type="http://schemas.openxmlformats.org/officeDocument/2006/relationships/hyperlink" Target="https://iservice.lombardini.it/jsp/Template2/manuale.jsp?id=1205&amp;parent=1614" TargetMode="External"/><Relationship Id="rId490661e8269883886" Type="http://schemas.openxmlformats.org/officeDocument/2006/relationships/hyperlink" Target="https://iservice.lombardini.it/jsp/Template2/manuale.jsp?id=1205&amp;parent=1614" TargetMode="External"/><Relationship Id="rId555561e8269883b28" Type="http://schemas.openxmlformats.org/officeDocument/2006/relationships/hyperlink" Target="https://iservice.lombardini.it/jsp/Template2/manuale.jsp?id=1205&amp;parent=1614" TargetMode="External"/><Relationship Id="rId369861e82698bd594" Type="http://schemas.openxmlformats.org/officeDocument/2006/relationships/hyperlink" Target="https://iservice.lombardini.it/jsp/Template2/manuale.jsp?id=1132&amp;parent=1614" TargetMode="External"/><Relationship Id="rId313661e826990f7f5" Type="http://schemas.openxmlformats.org/officeDocument/2006/relationships/hyperlink" Target="https://iservice.lombardini.it/jsp/Template2/manuale.jsp?id=1205&amp;parent=1614" TargetMode="External"/><Relationship Id="rId659061e826994c7b3" Type="http://schemas.openxmlformats.org/officeDocument/2006/relationships/hyperlink" Target="https://iservice.lombardini.it/jsp/Template2/manuale.jsp?id=1205&amp;parent=1614" TargetMode="External"/><Relationship Id="rId697461e826994d13c" Type="http://schemas.openxmlformats.org/officeDocument/2006/relationships/hyperlink" Target="https://iservice.lombardini.it/jsp/Template2/manuale.jsp?id=1205&amp;parent=1614" TargetMode="External"/><Relationship Id="rId750461e826995dca5" Type="http://schemas.openxmlformats.org/officeDocument/2006/relationships/hyperlink" Target="https://iservice.lombardini.it/jsp/Template2/manuale.jsp?id=1205&amp;parent=1614" TargetMode="External"/><Relationship Id="rId712761e8269a45ad6" Type="http://schemas.openxmlformats.org/officeDocument/2006/relationships/hyperlink" Target="https://iservice.lombardini.it/jsp/Template2/manuale.jsp?id=1151&amp;parent=1614" TargetMode="External"/><Relationship Id="rId621961e8269ab8f9f" Type="http://schemas.openxmlformats.org/officeDocument/2006/relationships/hyperlink" Target="https://iservice.lombardini.it/jsp/Template2/manuale.jsp?id=1150&amp;parent=1614" TargetMode="External"/><Relationship Id="rId833961e8269aba587" Type="http://schemas.openxmlformats.org/officeDocument/2006/relationships/hyperlink" Target="https://iservice.lombardini.it/jsp/Template2/manuale.jsp?id=1150&amp;parent=1614" TargetMode="External"/><Relationship Id="rId231661e8269aef1da" Type="http://schemas.openxmlformats.org/officeDocument/2006/relationships/hyperlink" Target="https://iservice.lombardini.it/jsp/Template2/manuale.jsp?id=1144&amp;parent=1614" TargetMode="External"/><Relationship Id="rId597261e8269aef2be" Type="http://schemas.openxmlformats.org/officeDocument/2006/relationships/hyperlink" Target="https://iservice.lombardini.it/jsp/Template2/manuale.jsp?id=1150&amp;parent=1614" TargetMode="External"/><Relationship Id="rId665561e8269aef383" Type="http://schemas.openxmlformats.org/officeDocument/2006/relationships/hyperlink" Target="https://iservice.lombardini.it/jsp/Template2/manuale.jsp?id=1151&amp;parent=1614" TargetMode="External"/><Relationship Id="rId965761e8269b082ef" Type="http://schemas.openxmlformats.org/officeDocument/2006/relationships/hyperlink" Target="https://iservice.lombardini.it/jsp/Manuals/%20/jsp/Template2/manuale.jsp?id=834&amp;parent=1614" TargetMode="External"/><Relationship Id="rId108361e8269b34a4d" Type="http://schemas.openxmlformats.org/officeDocument/2006/relationships/hyperlink" Target="https://iservice.lombardini.it/jsp/Template2/manuale.jsp?id=1151&amp;parent=1614" TargetMode="External"/><Relationship Id="rId432761e8269b34b2a" Type="http://schemas.openxmlformats.org/officeDocument/2006/relationships/hyperlink" Target="https://iservice.lombardini.it/jsp/Template2/manuale.jsp?id=1150&amp;parent=1614" TargetMode="External"/><Relationship Id="rId918661e8269b4bd14" Type="http://schemas.openxmlformats.org/officeDocument/2006/relationships/hyperlink" Target="https://iservice.lombardini.it/jsp/Template2/manuale.jsp?id=1147&amp;parent=1614" TargetMode="External"/><Relationship Id="rId184761e8269b4c1e6" Type="http://schemas.openxmlformats.org/officeDocument/2006/relationships/hyperlink" Target="https://iservice.lombardini.it/jsp/Template2/manuale.jsp?id=1150&amp;parent=1614" TargetMode="External"/><Relationship Id="rId831961e8269b4c358" Type="http://schemas.openxmlformats.org/officeDocument/2006/relationships/hyperlink" Target="https://iservice.lombardini.it/jsp/Template2/manuale.jsp?id=1151&amp;parent=1614" TargetMode="External"/><Relationship Id="rId161061e8269b8d540" Type="http://schemas.openxmlformats.org/officeDocument/2006/relationships/hyperlink" Target="https://iservice.lombardini.it/jsp/Template2/manuale.jsp?id=1205&amp;parent=1614" TargetMode="External"/><Relationship Id="rId689461e8269b8d69e" Type="http://schemas.openxmlformats.org/officeDocument/2006/relationships/hyperlink" Target="https://iservice.lombardini.it/jsp/Template2/manuale.jsp?id=1151&amp;parent=1614" TargetMode="External"/><Relationship Id="rId362361e8269b8d720" Type="http://schemas.openxmlformats.org/officeDocument/2006/relationships/hyperlink" Target="https://iservice.lombardini.it/jsp/Template2/manuale.jsp?id=1150&amp;parent=1614" TargetMode="External"/><Relationship Id="rId603461e8269bb52eb" Type="http://schemas.openxmlformats.org/officeDocument/2006/relationships/hyperlink" Target="https://iservice.lombardini.it/jsp/Template2/manuale.jsp?id=834&amp;parent=1614" TargetMode="External"/><Relationship Id="rId733161e8269bb5f30" Type="http://schemas.openxmlformats.org/officeDocument/2006/relationships/hyperlink" Target="https://iservice.lombardini.it/jsp/Template2/manuale.jsp?id=1150&amp;parent=1614" TargetMode="External"/><Relationship Id="rId740161e8269bb5fe8" Type="http://schemas.openxmlformats.org/officeDocument/2006/relationships/hyperlink" Target="https://iservice.lombardini.it/jsp/Template2/manuale.jsp?id=1151&amp;parent=1614" TargetMode="External"/><Relationship Id="rId223061e8269bb6089" Type="http://schemas.openxmlformats.org/officeDocument/2006/relationships/hyperlink" Target="https://iservice.lombardini.it/jsp/Template2/manuale.jsp?id=1152&amp;parent=1614" TargetMode="External"/><Relationship Id="rId647561e8269bb64f7" Type="http://schemas.openxmlformats.org/officeDocument/2006/relationships/hyperlink" Target="https://iservice.lombardini.it/jsp/Template2/manuale.jsp?id=1153&amp;parent=1614" TargetMode="External"/><Relationship Id="rId547161e8269bcc371" Type="http://schemas.openxmlformats.org/officeDocument/2006/relationships/hyperlink" Target="https://iservice.lombardini.it/jsp/Template2/manuale.jsp?id=1145&amp;parent=1614" TargetMode="External"/><Relationship Id="rId760761e8269be2e44" Type="http://schemas.openxmlformats.org/officeDocument/2006/relationships/hyperlink" Target="https://iservice.lombardini.it/jsp/Template2/manuale.jsp?id=1205&amp;parent=1614" TargetMode="External"/><Relationship Id="rId363861e8269c333e2" Type="http://schemas.openxmlformats.org/officeDocument/2006/relationships/hyperlink" Target="https://iservice.lombardini.it/jsp/Template2/manuale.jsp?id=1179&amp;parent=1614" TargetMode="External"/><Relationship Id="rId517461e8269c33b16" Type="http://schemas.openxmlformats.org/officeDocument/2006/relationships/hyperlink" Target="https://iservice.lombardini.it/jsp/Template2/manuale.jsp?id=1133&amp;parent=1614" TargetMode="External"/><Relationship Id="rId545061e8269c3408b" Type="http://schemas.openxmlformats.org/officeDocument/2006/relationships/hyperlink" Target="https://iservice.lombardini.it/jsp/Template2/manuale.jsp?id=1205&amp;parent=1614" TargetMode="External"/><Relationship Id="rId505061e8269c85f21" Type="http://schemas.openxmlformats.org/officeDocument/2006/relationships/hyperlink" Target="https://iservice.lombardini.it/jsp/Template2/manuale.jsp?id=1205&amp;parent=1614" TargetMode="External"/><Relationship Id="rId325161e8269cbb0d3" Type="http://schemas.openxmlformats.org/officeDocument/2006/relationships/hyperlink" Target="https://iservice.lombardini.it/jsp/Template2/manuale.jsp?id=1153&amp;parent=1614" TargetMode="External"/><Relationship Id="rId942461e8269cbb450" Type="http://schemas.openxmlformats.org/officeDocument/2006/relationships/hyperlink" Target="https://iservice.lombardini.it/jsp/Template2/manuale.jsp?id=1152&amp;parent=1614" TargetMode="External"/><Relationship Id="rId752561e8269cca3b4" Type="http://schemas.openxmlformats.org/officeDocument/2006/relationships/hyperlink" Target="https://iservice.lombardini.it/jsp/Template2/manuale.jsp?id=834&amp;parent=1614" TargetMode="External"/><Relationship Id="rId334861e8269cca967" Type="http://schemas.openxmlformats.org/officeDocument/2006/relationships/hyperlink" Target="https://iservice.lombardini.it/jsp/Template2/manuale.jsp?id=1150&amp;parent=1614" TargetMode="External"/><Relationship Id="rId638161e8269cf1317" Type="http://schemas.openxmlformats.org/officeDocument/2006/relationships/hyperlink" Target="https://iservice.lombardini.it/jsp/Template2/manuale.jsp?id=1179&amp;parent=1614" TargetMode="External"/><Relationship Id="rId575361e8269cf299c" Type="http://schemas.openxmlformats.org/officeDocument/2006/relationships/hyperlink" Target="https://iservice.lombardini.it/jsp/Template2/manuale.jsp?id=1150&amp;parent=1614" TargetMode="External"/><Relationship Id="rId378461e8269d12d6b" Type="http://schemas.openxmlformats.org/officeDocument/2006/relationships/hyperlink" Target="https://iservice.lombardini.it/jsp/Template2/manuale.jsp?id=1145&amp;parent=1614" TargetMode="External"/><Relationship Id="rId694061e8269d13193" Type="http://schemas.openxmlformats.org/officeDocument/2006/relationships/hyperlink" Target="https://iservice.lombardini.it/jsp/Template2/manuale.jsp?id=834&amp;parent=1614" TargetMode="External"/><Relationship Id="rId520561e8269d57e64" Type="http://schemas.openxmlformats.org/officeDocument/2006/relationships/hyperlink" Target="https://iservice.lombardini.it/jsp/Template2/manuale.jsp?id=834&amp;parent=1614" TargetMode="External"/><Relationship Id="rId878761e8269dc189a" Type="http://schemas.openxmlformats.org/officeDocument/2006/relationships/hyperlink" Target="https://iservice.lombardini.it/jsp/Template2/manuale.jsp?id=837&amp;parent=1614" TargetMode="External"/><Relationship Id="rId410961e8269e6a459" Type="http://schemas.openxmlformats.org/officeDocument/2006/relationships/hyperlink" Target="https://iservice.lombardini.it/jsp/Template2/manuale.jsp?id=1148&amp;parent=1614" TargetMode="External"/><Relationship Id="rId197861e82696b0bb2" Type="http://schemas.openxmlformats.org/officeDocument/2006/relationships/image" Target="media/imgrId197861e82696b0bb2.jpg"/><Relationship Id="rId428761e82696c67c4" Type="http://schemas.openxmlformats.org/officeDocument/2006/relationships/image" Target="media/imgrId428761e82696c67c4.jpg"/><Relationship Id="rId946761e82696dfd4e" Type="http://schemas.openxmlformats.org/officeDocument/2006/relationships/image" Target="media/imgrId946761e82696dfd4e.jpg"/><Relationship Id="rId780061e8269702225" Type="http://schemas.openxmlformats.org/officeDocument/2006/relationships/image" Target="media/imgrId780061e8269702225.jpg"/><Relationship Id="rId172661e826971a629" Type="http://schemas.openxmlformats.org/officeDocument/2006/relationships/image" Target="media/imgrId172661e826971a629.jpg"/><Relationship Id="rId329161e8269730dd7" Type="http://schemas.openxmlformats.org/officeDocument/2006/relationships/image" Target="media/imgrId329161e8269730dd7.jpg"/><Relationship Id="rId314361e826974659d" Type="http://schemas.openxmlformats.org/officeDocument/2006/relationships/image" Target="media/imgrId314361e826974659d.jpg"/><Relationship Id="rId262561e826975cf0a" Type="http://schemas.openxmlformats.org/officeDocument/2006/relationships/image" Target="media/imgrId262561e826975cf0a.jpg"/><Relationship Id="rId320861e826976c7bd" Type="http://schemas.openxmlformats.org/officeDocument/2006/relationships/image" Target="media/imgrId320861e826976c7bd.jpg"/><Relationship Id="rId433261e8269785062" Type="http://schemas.openxmlformats.org/officeDocument/2006/relationships/image" Target="media/imgrId433261e8269785062.jpg"/><Relationship Id="rId783961e82697a104b" Type="http://schemas.openxmlformats.org/officeDocument/2006/relationships/image" Target="media/imgrId783961e82697a104b.jpg"/><Relationship Id="rId183061e82697b754d" Type="http://schemas.openxmlformats.org/officeDocument/2006/relationships/image" Target="media/imgrId183061e82697b754d.jpg"/><Relationship Id="rId970561e82697d1507" Type="http://schemas.openxmlformats.org/officeDocument/2006/relationships/image" Target="media/imgrId970561e82697d1507.jpg"/><Relationship Id="rId969161e82697e6edc" Type="http://schemas.openxmlformats.org/officeDocument/2006/relationships/image" Target="media/imgrId969161e82697e6edc.jpg"/><Relationship Id="rId407361e826980706f" Type="http://schemas.openxmlformats.org/officeDocument/2006/relationships/image" Target="media/imgrId407361e826980706f.jpg"/><Relationship Id="rId112361e82698196c9" Type="http://schemas.openxmlformats.org/officeDocument/2006/relationships/image" Target="media/imgrId112361e82698196c9.jpg"/><Relationship Id="rId965961e826982fc8b" Type="http://schemas.openxmlformats.org/officeDocument/2006/relationships/image" Target="media/imgrId965961e826982fc8b.jpg"/><Relationship Id="rId904361e8269844e91" Type="http://schemas.openxmlformats.org/officeDocument/2006/relationships/image" Target="media/imgrId904361e8269844e91.jpg"/><Relationship Id="rId740761e8269845b97" Type="http://schemas.openxmlformats.org/officeDocument/2006/relationships/image" Target="media/imgrId740761e8269845b97.png"/><Relationship Id="rId699961e8269857968" Type="http://schemas.openxmlformats.org/officeDocument/2006/relationships/image" Target="media/imgrId699961e8269857968.jpg"/><Relationship Id="rId439761e826986cc98" Type="http://schemas.openxmlformats.org/officeDocument/2006/relationships/image" Target="media/imgrId439761e826986cc98.jpg"/><Relationship Id="rId414461e82698827f9" Type="http://schemas.openxmlformats.org/officeDocument/2006/relationships/image" Target="media/imgrId414461e82698827f9.jpg"/><Relationship Id="rId923661e826989a80b" Type="http://schemas.openxmlformats.org/officeDocument/2006/relationships/image" Target="media/imgrId923661e826989a80b.jpg"/><Relationship Id="rId233561e82698adf87" Type="http://schemas.openxmlformats.org/officeDocument/2006/relationships/image" Target="media/imgrId233561e82698adf87.jpg"/><Relationship Id="rId717661e82698bd1e8" Type="http://schemas.openxmlformats.org/officeDocument/2006/relationships/image" Target="media/imgrId717661e82698bd1e8.jpg"/><Relationship Id="rId411461e82698d2e70" Type="http://schemas.openxmlformats.org/officeDocument/2006/relationships/image" Target="media/imgrId411461e82698d2e70.jpg"/><Relationship Id="rId880561e82698e93ee" Type="http://schemas.openxmlformats.org/officeDocument/2006/relationships/image" Target="media/imgrId880561e82698e93ee.jpg"/><Relationship Id="rId574461e826990ebd0" Type="http://schemas.openxmlformats.org/officeDocument/2006/relationships/image" Target="media/imgrId574461e826990ebd0.jpg"/><Relationship Id="rId749161e82699284ce" Type="http://schemas.openxmlformats.org/officeDocument/2006/relationships/image" Target="media/imgrId749161e82699284ce.jpg"/><Relationship Id="rId736361e8269939b55" Type="http://schemas.openxmlformats.org/officeDocument/2006/relationships/image" Target="media/imgrId736361e8269939b55.jpg"/><Relationship Id="rId174761e826994b4c5" Type="http://schemas.openxmlformats.org/officeDocument/2006/relationships/image" Target="media/imgrId174761e826994b4c5.jpg"/><Relationship Id="rId916261e826995d47b" Type="http://schemas.openxmlformats.org/officeDocument/2006/relationships/image" Target="media/imgrId916261e826995d47b.jpg"/><Relationship Id="rId207861e8269978718" Type="http://schemas.openxmlformats.org/officeDocument/2006/relationships/image" Target="media/imgrId207861e8269978718.jpg"/><Relationship Id="rId971861e826998f398" Type="http://schemas.openxmlformats.org/officeDocument/2006/relationships/image" Target="media/imgrId971861e826998f398.jpg"/><Relationship Id="rId200561e82699a663e" Type="http://schemas.openxmlformats.org/officeDocument/2006/relationships/image" Target="media/imgrId200561e82699a663e.jpg"/><Relationship Id="rId948961e82699b6b1e" Type="http://schemas.openxmlformats.org/officeDocument/2006/relationships/image" Target="media/imgrId948961e82699b6b1e.jpg"/><Relationship Id="rId372961e82699cae5d" Type="http://schemas.openxmlformats.org/officeDocument/2006/relationships/image" Target="media/imgrId372961e82699cae5d.jpg"/><Relationship Id="rId752061e82699e09d4" Type="http://schemas.openxmlformats.org/officeDocument/2006/relationships/image" Target="media/imgrId752061e82699e09d4.jpg"/><Relationship Id="rId697061e82699f1aef" Type="http://schemas.openxmlformats.org/officeDocument/2006/relationships/image" Target="media/imgrId697061e82699f1aef.jpg"/><Relationship Id="rId677761e8269a15cea" Type="http://schemas.openxmlformats.org/officeDocument/2006/relationships/image" Target="media/imgrId677761e8269a15cea.jpg"/><Relationship Id="rId543861e8269a2e280" Type="http://schemas.openxmlformats.org/officeDocument/2006/relationships/image" Target="media/imgrId543861e8269a2e280.jpg"/><Relationship Id="rId203761e8269a43d84" Type="http://schemas.openxmlformats.org/officeDocument/2006/relationships/image" Target="media/imgrId203761e8269a43d84.jpg"/><Relationship Id="rId674461e8269a599d0" Type="http://schemas.openxmlformats.org/officeDocument/2006/relationships/image" Target="media/imgrId674461e8269a599d0.jpg"/><Relationship Id="rId855861e8269a76c0d" Type="http://schemas.openxmlformats.org/officeDocument/2006/relationships/image" Target="media/imgrId855861e8269a76c0d.jpg"/><Relationship Id="rId910861e8269a882ff" Type="http://schemas.openxmlformats.org/officeDocument/2006/relationships/image" Target="media/imgrId910861e8269a882ff.jpg"/><Relationship Id="rId162461e8269aa1f0e" Type="http://schemas.openxmlformats.org/officeDocument/2006/relationships/image" Target="media/imgrId162461e8269aa1f0e.jpg"/><Relationship Id="rId870661e8269ab7c02" Type="http://schemas.openxmlformats.org/officeDocument/2006/relationships/image" Target="media/imgrId870661e8269ab7c02.jpg"/><Relationship Id="rId719261e8269ad52a5" Type="http://schemas.openxmlformats.org/officeDocument/2006/relationships/image" Target="media/imgrId719261e8269ad52a5.jpg"/><Relationship Id="rId849361e8269aee5ae" Type="http://schemas.openxmlformats.org/officeDocument/2006/relationships/image" Target="media/imgrId849361e8269aee5ae.jpg"/><Relationship Id="rId752361e8269b07a48" Type="http://schemas.openxmlformats.org/officeDocument/2006/relationships/image" Target="media/imgrId752361e8269b07a48.jpg"/><Relationship Id="rId240861e8269b21dd8" Type="http://schemas.openxmlformats.org/officeDocument/2006/relationships/image" Target="media/imgrId240861e8269b21dd8.jpg"/><Relationship Id="rId267261e8269b33e39" Type="http://schemas.openxmlformats.org/officeDocument/2006/relationships/image" Target="media/imgrId267261e8269b33e39.jpg"/><Relationship Id="rId134561e8269b4a0dc" Type="http://schemas.openxmlformats.org/officeDocument/2006/relationships/image" Target="media/imgrId134561e8269b4a0dc.jpg"/><Relationship Id="rId780761e8269b65342" Type="http://schemas.openxmlformats.org/officeDocument/2006/relationships/image" Target="media/imgrId780761e8269b65342.jpg"/><Relationship Id="rId182661e8269b785b8" Type="http://schemas.openxmlformats.org/officeDocument/2006/relationships/image" Target="media/imgrId182661e8269b785b8.jpg"/><Relationship Id="rId614561e8269b8b8d1" Type="http://schemas.openxmlformats.org/officeDocument/2006/relationships/image" Target="media/imgrId614561e8269b8b8d1.jpg"/><Relationship Id="rId155661e8269ba49a1" Type="http://schemas.openxmlformats.org/officeDocument/2006/relationships/image" Target="media/imgrId155661e8269ba49a1.jpg"/><Relationship Id="rId630861e8269bb4b41" Type="http://schemas.openxmlformats.org/officeDocument/2006/relationships/image" Target="media/imgrId630861e8269bb4b41.jpg"/><Relationship Id="rId274261e8269bcbc18" Type="http://schemas.openxmlformats.org/officeDocument/2006/relationships/image" Target="media/imgrId274261e8269bcbc18.jpg"/><Relationship Id="rId566461e8269be245e" Type="http://schemas.openxmlformats.org/officeDocument/2006/relationships/image" Target="media/imgrId566461e8269be245e.jpg"/><Relationship Id="rId196261e8269c040f5" Type="http://schemas.openxmlformats.org/officeDocument/2006/relationships/image" Target="media/imgrId196261e8269c040f5.jpg"/><Relationship Id="rId923961e8269c2084c" Type="http://schemas.openxmlformats.org/officeDocument/2006/relationships/image" Target="media/imgrId923961e8269c2084c.jpg"/><Relationship Id="rId976461e8269c330bd" Type="http://schemas.openxmlformats.org/officeDocument/2006/relationships/image" Target="media/imgrId976461e8269c330bd.jpg"/><Relationship Id="rId452061e8269c47e93" Type="http://schemas.openxmlformats.org/officeDocument/2006/relationships/image" Target="media/imgrId452061e8269c47e93.jpg"/><Relationship Id="rId519861e8269c5f138" Type="http://schemas.openxmlformats.org/officeDocument/2006/relationships/image" Target="media/imgrId519861e8269c5f138.jpg"/><Relationship Id="rId387361e8269c70189" Type="http://schemas.openxmlformats.org/officeDocument/2006/relationships/image" Target="media/imgrId387361e8269c70189.jpg"/><Relationship Id="rId564761e8269c85814" Type="http://schemas.openxmlformats.org/officeDocument/2006/relationships/image" Target="media/imgrId564761e8269c85814.jpg"/><Relationship Id="rId618461e8269ca34e8" Type="http://schemas.openxmlformats.org/officeDocument/2006/relationships/image" Target="media/imgrId618461e8269ca34e8.jpg"/><Relationship Id="rId472061e8269cbac6f" Type="http://schemas.openxmlformats.org/officeDocument/2006/relationships/image" Target="media/imgrId472061e8269cbac6f.jpg"/><Relationship Id="rId897461e8269cc9d7c" Type="http://schemas.openxmlformats.org/officeDocument/2006/relationships/image" Target="media/imgrId897461e8269cc9d7c.jpg"/><Relationship Id="rId165761e8269ce0979" Type="http://schemas.openxmlformats.org/officeDocument/2006/relationships/image" Target="media/imgrId165761e8269ce0979.jpg"/><Relationship Id="rId423861e8269cf0d60" Type="http://schemas.openxmlformats.org/officeDocument/2006/relationships/image" Target="media/imgrId423861e8269cf0d60.jpg"/><Relationship Id="rId830761e8269d1185b" Type="http://schemas.openxmlformats.org/officeDocument/2006/relationships/image" Target="media/imgrId830761e8269d1185b.jpg"/><Relationship Id="rId998361e8269d12af6" Type="http://schemas.openxmlformats.org/officeDocument/2006/relationships/image" Target="media/imgrId998361e8269d12af6.png"/><Relationship Id="rId669161e8269d2ad5e" Type="http://schemas.openxmlformats.org/officeDocument/2006/relationships/image" Target="media/imgrId669161e8269d2ad5e.jpg"/><Relationship Id="rId982861e8269d2b886" Type="http://schemas.openxmlformats.org/officeDocument/2006/relationships/image" Target="media/imgrId982861e8269d2b886.png"/><Relationship Id="rId120561e8269d452aa" Type="http://schemas.openxmlformats.org/officeDocument/2006/relationships/image" Target="media/imgrId120561e8269d452aa.jpg"/><Relationship Id="rId834761e8269d56f78" Type="http://schemas.openxmlformats.org/officeDocument/2006/relationships/image" Target="media/imgrId834761e8269d56f78.jpg"/><Relationship Id="rId769861e8269d6b57e" Type="http://schemas.openxmlformats.org/officeDocument/2006/relationships/image" Target="media/imgrId769861e8269d6b57e.jpg"/><Relationship Id="rId296161e8269d824c1" Type="http://schemas.openxmlformats.org/officeDocument/2006/relationships/image" Target="media/imgrId296161e8269d824c1.jpg"/><Relationship Id="rId734061e8269d98290" Type="http://schemas.openxmlformats.org/officeDocument/2006/relationships/image" Target="media/imgrId734061e8269d98290.jpg"/><Relationship Id="rId870261e8269daefcc" Type="http://schemas.openxmlformats.org/officeDocument/2006/relationships/image" Target="media/imgrId870261e8269daefcc.jpg"/><Relationship Id="rId601361e8269dc0cc7" Type="http://schemas.openxmlformats.org/officeDocument/2006/relationships/image" Target="media/imgrId601361e8269dc0cc7.jpg"/><Relationship Id="rId541561e8269dd7da4" Type="http://schemas.openxmlformats.org/officeDocument/2006/relationships/image" Target="media/imgrId541561e8269dd7da4.jpg"/><Relationship Id="rId210561e8269dec489" Type="http://schemas.openxmlformats.org/officeDocument/2006/relationships/image" Target="media/imgrId210561e8269dec489.jpg"/><Relationship Id="rId972861e8269e112fd" Type="http://schemas.openxmlformats.org/officeDocument/2006/relationships/image" Target="media/imgrId972861e8269e112fd.jpg"/><Relationship Id="rId307061e8269e208c5" Type="http://schemas.openxmlformats.org/officeDocument/2006/relationships/image" Target="media/imgrId307061e8269e208c5.jpg"/><Relationship Id="rId468761e8269e37c1f" Type="http://schemas.openxmlformats.org/officeDocument/2006/relationships/image" Target="media/imgrId468761e8269e37c1f.jpg"/><Relationship Id="rId403861e8269e4e65f" Type="http://schemas.openxmlformats.org/officeDocument/2006/relationships/image" Target="media/imgrId403861e8269e4e65f.jpg"/><Relationship Id="rId675361e8269e69155" Type="http://schemas.openxmlformats.org/officeDocument/2006/relationships/image" Target="media/imgrId675361e8269e69155.jpg"/><Relationship Id="rId682361e8269e7de3f" Type="http://schemas.openxmlformats.org/officeDocument/2006/relationships/image" Target="media/imgrId682361e8269e7de3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35084" Type="http://schemas.openxmlformats.org/officeDocument/2006/relationships/image" Target="media/imgrId932350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35084" Type="http://schemas.openxmlformats.org/officeDocument/2006/relationships/image" Target="media/imgrId932350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35084" Type="http://schemas.openxmlformats.org/officeDocument/2006/relationships/image" Target="media/imgrId932350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35084" Type="http://schemas.openxmlformats.org/officeDocument/2006/relationships/image" Target="media/imgrId932350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35084" Type="http://schemas.openxmlformats.org/officeDocument/2006/relationships/image" Target="media/imgrId932350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35084" Type="http://schemas.openxmlformats.org/officeDocument/2006/relationships/image" Target="media/imgrId932350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