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28130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042624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5626765" w:name="ctxt"/>
    <w:bookmarkEnd w:id="5562676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178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786"/>
        </w:numPr>
        <w:spacing w:before="0" w:after="0" w:line="240" w:lineRule="auto"/>
        <w:jc w:val="left"/>
        <w:rPr>
          <w:color w:val="00274C"/>
          <w:sz w:val="20"/>
          <w:szCs w:val="20"/>
        </w:rPr>
      </w:pPr>
      <w:bookmarkStart w:id="49125830" w:name="result_box"/>
      <w:bookmarkEnd w:id="49125830"/>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03761e84a2a9554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127661e84a2a955d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178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78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78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78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78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58861e84a2a95f3c"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33461e84a2a95fc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78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78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78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1475807" name="name502961e84a2ab605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69361e84a2ab605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78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78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5236149" w:name="result_box"/>
      <w:bookmarkEnd w:id="252361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6579496" w:name="result_box"/>
      <w:bookmarkEnd w:id="3657949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0494834" w:name="result_box"/>
      <w:bookmarkEnd w:id="90494834"/>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786"/>
        </w:numPr>
        <w:spacing w:before="0" w:after="0" w:line="240" w:lineRule="auto"/>
        <w:jc w:val="left"/>
        <w:rPr>
          <w:color w:val="00274C"/>
          <w:sz w:val="20"/>
          <w:szCs w:val="20"/>
        </w:rPr>
      </w:pPr>
      <w:bookmarkStart w:id="45997455" w:name="result_box"/>
      <w:bookmarkEnd w:id="4599745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39457851" name="name838361e84a2ace97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22161e84a2ace96c"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75705062" name="name950661e84a2ae8440"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77061e84a2ae842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3674678" name="name797161e84a2b19ed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3061e84a2b19ed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40537113" name="name958061e84a2b355b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3861e84a2b3559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5936936" name="name113461e84a2b574f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30261e84a2b574f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5093284" name="name976661e84a2b6d71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24661e84a2b6d71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2941886" name="name732161e84a2b84e1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5061e84a2b84df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904694" name="name545961e84a2b968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4561e84a2b9682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9527651" name="name341861e84a2ba677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6361e84a2ba677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463096" name="name808161e84a2bb5ad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0161e84a2bb5ad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7459135" name="name234961e84a2bcd20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72861e84a2bcd20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9353028" name="name362261e84a2be2f5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93361e84a2be2f4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41897871" name="name555961e84a2c1158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8661e84a2c1158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2836491" name="name468261e84a2c2c600"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87561e84a2c2c5f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56861e84a2c2caf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6558310" name="name227461e84a2c5736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71861e84a2c5735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57852766" name="name841961e84a2c7326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0161e84a2c73248"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7960048" name="name470461e84a2c99b0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98661e84a2c99b0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787">
    <w:multiLevelType w:val="hybridMultilevel"/>
    <w:lvl w:ilvl="0" w:tplc="30968660">
      <w:start w:val="1"/>
      <w:numFmt w:val="decimal"/>
      <w:lvlText w:val="%1."/>
      <w:lvlJc w:val="left"/>
      <w:pPr>
        <w:ind w:left="720" w:hanging="360"/>
      </w:pPr>
    </w:lvl>
    <w:lvl w:ilvl="1" w:tplc="30968660" w:tentative="1">
      <w:start w:val="1"/>
      <w:numFmt w:val="lowerLetter"/>
      <w:lvlText w:val="%2."/>
      <w:lvlJc w:val="left"/>
      <w:pPr>
        <w:ind w:left="1440" w:hanging="360"/>
      </w:pPr>
    </w:lvl>
    <w:lvl w:ilvl="2" w:tplc="30968660" w:tentative="1">
      <w:start w:val="1"/>
      <w:numFmt w:val="lowerRoman"/>
      <w:lvlText w:val="%3."/>
      <w:lvlJc w:val="right"/>
      <w:pPr>
        <w:ind w:left="2160" w:hanging="180"/>
      </w:pPr>
    </w:lvl>
    <w:lvl w:ilvl="3" w:tplc="30968660" w:tentative="1">
      <w:start w:val="1"/>
      <w:numFmt w:val="decimal"/>
      <w:lvlText w:val="%4."/>
      <w:lvlJc w:val="left"/>
      <w:pPr>
        <w:ind w:left="2880" w:hanging="360"/>
      </w:pPr>
    </w:lvl>
    <w:lvl w:ilvl="4" w:tplc="30968660" w:tentative="1">
      <w:start w:val="1"/>
      <w:numFmt w:val="lowerLetter"/>
      <w:lvlText w:val="%5."/>
      <w:lvlJc w:val="left"/>
      <w:pPr>
        <w:ind w:left="3600" w:hanging="360"/>
      </w:pPr>
    </w:lvl>
    <w:lvl w:ilvl="5" w:tplc="30968660" w:tentative="1">
      <w:start w:val="1"/>
      <w:numFmt w:val="lowerRoman"/>
      <w:lvlText w:val="%6."/>
      <w:lvlJc w:val="right"/>
      <w:pPr>
        <w:ind w:left="4320" w:hanging="180"/>
      </w:pPr>
    </w:lvl>
    <w:lvl w:ilvl="6" w:tplc="30968660" w:tentative="1">
      <w:start w:val="1"/>
      <w:numFmt w:val="decimal"/>
      <w:lvlText w:val="%7."/>
      <w:lvlJc w:val="left"/>
      <w:pPr>
        <w:ind w:left="5040" w:hanging="360"/>
      </w:pPr>
    </w:lvl>
    <w:lvl w:ilvl="7" w:tplc="30968660" w:tentative="1">
      <w:start w:val="1"/>
      <w:numFmt w:val="lowerLetter"/>
      <w:lvlText w:val="%8."/>
      <w:lvlJc w:val="left"/>
      <w:pPr>
        <w:ind w:left="5760" w:hanging="360"/>
      </w:pPr>
    </w:lvl>
    <w:lvl w:ilvl="8" w:tplc="30968660" w:tentative="1">
      <w:start w:val="1"/>
      <w:numFmt w:val="lowerRoman"/>
      <w:lvlText w:val="%9."/>
      <w:lvlJc w:val="right"/>
      <w:pPr>
        <w:ind w:left="6480" w:hanging="180"/>
      </w:pPr>
    </w:lvl>
  </w:abstractNum>
  <w:abstractNum w:abstractNumId="21786">
    <w:multiLevelType w:val="hybridMultilevel"/>
    <w:lvl w:ilvl="0" w:tplc="924644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786">
    <w:abstractNumId w:val="21786"/>
  </w:num>
  <w:num w:numId="21787">
    <w:abstractNumId w:val="217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2002456" Type="http://schemas.openxmlformats.org/officeDocument/2006/relationships/comments" Target="comments.xml"/><Relationship Id="rId748230024" Type="http://schemas.microsoft.com/office/2011/relationships/commentsExtended" Target="commentsExtended.xml"/><Relationship Id="rId80426240" Type="http://schemas.openxmlformats.org/officeDocument/2006/relationships/image" Target="media/imgrId80426240.jpg"/><Relationship Id="rId303761e84a2a95548" Type="http://schemas.openxmlformats.org/officeDocument/2006/relationships/hyperlink" Target="https://iservice.lombardini.it/jsp/Template2/manuale.jsp?id=96&amp;parent=1000" TargetMode="External"/><Relationship Id="rId127661e84a2a955d2" Type="http://schemas.openxmlformats.org/officeDocument/2006/relationships/hyperlink" Target="https://iservice.lombardini.it/jsp/Template2/manuale.jsp?id=97&amp;parent=1000" TargetMode="External"/><Relationship Id="rId658861e84a2a95f3c" Type="http://schemas.openxmlformats.org/officeDocument/2006/relationships/hyperlink" Target="https://iservice.lombardini.it/jsp/Template2/manuale.jsp?id=193&amp;parent=1000" TargetMode="External"/><Relationship Id="rId933461e84a2a95fc8" Type="http://schemas.openxmlformats.org/officeDocument/2006/relationships/hyperlink" Target="https://iservice.lombardini.it/jsp/Template2/manuale.jsp?id=193&amp;parent=1000" TargetMode="External"/><Relationship Id="rId856861e84a2c2cafe" Type="http://schemas.openxmlformats.org/officeDocument/2006/relationships/hyperlink" Target="https://iservice.lombardini.it/jsp/Template2/manuale.jsp?id=176&amp;parent=1000" TargetMode="External"/><Relationship Id="rId369361e84a2ab605a" Type="http://schemas.openxmlformats.org/officeDocument/2006/relationships/image" Target="media/imgrId369361e84a2ab605a.gif"/><Relationship Id="rId622161e84a2ace96c" Type="http://schemas.openxmlformats.org/officeDocument/2006/relationships/image" Target="media/imgrId622161e84a2ace96c.jpg"/><Relationship Id="rId877061e84a2ae8428" Type="http://schemas.openxmlformats.org/officeDocument/2006/relationships/image" Target="media/imgrId877061e84a2ae8428.jpg"/><Relationship Id="rId533061e84a2b19ed1" Type="http://schemas.openxmlformats.org/officeDocument/2006/relationships/image" Target="media/imgrId533061e84a2b19ed1.jpg"/><Relationship Id="rId213861e84a2b3559b" Type="http://schemas.openxmlformats.org/officeDocument/2006/relationships/image" Target="media/imgrId213861e84a2b3559b.jpg"/><Relationship Id="rId330261e84a2b574f2" Type="http://schemas.openxmlformats.org/officeDocument/2006/relationships/image" Target="media/imgrId330261e84a2b574f2.jpg"/><Relationship Id="rId424661e84a2b6d718" Type="http://schemas.openxmlformats.org/officeDocument/2006/relationships/image" Target="media/imgrId424661e84a2b6d718.jpg"/><Relationship Id="rId185061e84a2b84df6" Type="http://schemas.openxmlformats.org/officeDocument/2006/relationships/image" Target="media/imgrId185061e84a2b84df6.gif"/><Relationship Id="rId614561e84a2b9682c" Type="http://schemas.openxmlformats.org/officeDocument/2006/relationships/image" Target="media/imgrId614561e84a2b9682c.gif"/><Relationship Id="rId786361e84a2ba6774" Type="http://schemas.openxmlformats.org/officeDocument/2006/relationships/image" Target="media/imgrId786361e84a2ba6774.gif"/><Relationship Id="rId990161e84a2bb5ad6" Type="http://schemas.openxmlformats.org/officeDocument/2006/relationships/image" Target="media/imgrId990161e84a2bb5ad6.gif"/><Relationship Id="rId272861e84a2bcd204" Type="http://schemas.openxmlformats.org/officeDocument/2006/relationships/image" Target="media/imgrId272861e84a2bcd204.jpg"/><Relationship Id="rId393361e84a2be2f4a" Type="http://schemas.openxmlformats.org/officeDocument/2006/relationships/image" Target="media/imgrId393361e84a2be2f4a.jpg"/><Relationship Id="rId118661e84a2c1158a" Type="http://schemas.openxmlformats.org/officeDocument/2006/relationships/image" Target="media/imgrId118661e84a2c1158a.png"/><Relationship Id="rId187561e84a2c2c5f9" Type="http://schemas.openxmlformats.org/officeDocument/2006/relationships/image" Target="media/imgrId187561e84a2c2c5f9.png"/><Relationship Id="rId771861e84a2c5735d" Type="http://schemas.openxmlformats.org/officeDocument/2006/relationships/image" Target="media/imgrId771861e84a2c5735d.png"/><Relationship Id="rId360161e84a2c73248" Type="http://schemas.openxmlformats.org/officeDocument/2006/relationships/image" Target="media/imgrId360161e84a2c73248.png"/><Relationship Id="rId598661e84a2c99b06" Type="http://schemas.openxmlformats.org/officeDocument/2006/relationships/image" Target="media/imgrId598661e84a2c99b0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0426240" Type="http://schemas.openxmlformats.org/officeDocument/2006/relationships/image" Target="media/imgrId804262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0426240" Type="http://schemas.openxmlformats.org/officeDocument/2006/relationships/image" Target="media/imgrId804262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0426240" Type="http://schemas.openxmlformats.org/officeDocument/2006/relationships/image" Target="media/imgrId804262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0426240" Type="http://schemas.openxmlformats.org/officeDocument/2006/relationships/image" Target="media/imgrId804262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0426240" Type="http://schemas.openxmlformats.org/officeDocument/2006/relationships/image" Target="media/imgrId804262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0426240" Type="http://schemas.openxmlformats.org/officeDocument/2006/relationships/image" Target="media/imgrId804262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