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93096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70964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891137" w:name="ctxt"/>
    <w:bookmarkEnd w:id="10891137"/>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2418"/>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32418"/>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32418"/>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32418"/>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32418"/>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3241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32418"/>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32418"/>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32418"/>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2418"/>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17561e84bb11b80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72761e84bb11b8d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2418"/>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839161e84bb11bc1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50801920" name="name282561e84bb15a81d"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49661e84bb15a7f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31542531" name="name462461e84bb17b91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47461e84bb17b91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32418"/>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32418"/>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32418"/>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10870664" name="name128761e84bb194add"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238761e84bb194ab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80904799" name="name734161e84bb1a965f"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48161e84bb1a965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9411107" name="name497561e84bb1c7d3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04961e84bb1c7d3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8899376" name="name403861e84bb1dfab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92861e84bb1dfab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3239669" name="name504661e84bb2091a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39961e84bb20918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419">
    <w:multiLevelType w:val="hybridMultilevel"/>
    <w:lvl w:ilvl="0" w:tplc="25940656">
      <w:start w:val="1"/>
      <w:numFmt w:val="decimal"/>
      <w:lvlText w:val="%1."/>
      <w:lvlJc w:val="left"/>
      <w:pPr>
        <w:ind w:left="720" w:hanging="360"/>
      </w:pPr>
    </w:lvl>
    <w:lvl w:ilvl="1" w:tplc="25940656" w:tentative="1">
      <w:start w:val="1"/>
      <w:numFmt w:val="lowerLetter"/>
      <w:lvlText w:val="%2."/>
      <w:lvlJc w:val="left"/>
      <w:pPr>
        <w:ind w:left="1440" w:hanging="360"/>
      </w:pPr>
    </w:lvl>
    <w:lvl w:ilvl="2" w:tplc="25940656" w:tentative="1">
      <w:start w:val="1"/>
      <w:numFmt w:val="lowerRoman"/>
      <w:lvlText w:val="%3."/>
      <w:lvlJc w:val="right"/>
      <w:pPr>
        <w:ind w:left="2160" w:hanging="180"/>
      </w:pPr>
    </w:lvl>
    <w:lvl w:ilvl="3" w:tplc="25940656" w:tentative="1">
      <w:start w:val="1"/>
      <w:numFmt w:val="decimal"/>
      <w:lvlText w:val="%4."/>
      <w:lvlJc w:val="left"/>
      <w:pPr>
        <w:ind w:left="2880" w:hanging="360"/>
      </w:pPr>
    </w:lvl>
    <w:lvl w:ilvl="4" w:tplc="25940656" w:tentative="1">
      <w:start w:val="1"/>
      <w:numFmt w:val="lowerLetter"/>
      <w:lvlText w:val="%5."/>
      <w:lvlJc w:val="left"/>
      <w:pPr>
        <w:ind w:left="3600" w:hanging="360"/>
      </w:pPr>
    </w:lvl>
    <w:lvl w:ilvl="5" w:tplc="25940656" w:tentative="1">
      <w:start w:val="1"/>
      <w:numFmt w:val="lowerRoman"/>
      <w:lvlText w:val="%6."/>
      <w:lvlJc w:val="right"/>
      <w:pPr>
        <w:ind w:left="4320" w:hanging="180"/>
      </w:pPr>
    </w:lvl>
    <w:lvl w:ilvl="6" w:tplc="25940656" w:tentative="1">
      <w:start w:val="1"/>
      <w:numFmt w:val="decimal"/>
      <w:lvlText w:val="%7."/>
      <w:lvlJc w:val="left"/>
      <w:pPr>
        <w:ind w:left="5040" w:hanging="360"/>
      </w:pPr>
    </w:lvl>
    <w:lvl w:ilvl="7" w:tplc="25940656" w:tentative="1">
      <w:start w:val="1"/>
      <w:numFmt w:val="lowerLetter"/>
      <w:lvlText w:val="%8."/>
      <w:lvlJc w:val="left"/>
      <w:pPr>
        <w:ind w:left="5760" w:hanging="360"/>
      </w:pPr>
    </w:lvl>
    <w:lvl w:ilvl="8" w:tplc="25940656" w:tentative="1">
      <w:start w:val="1"/>
      <w:numFmt w:val="lowerRoman"/>
      <w:lvlText w:val="%9."/>
      <w:lvlJc w:val="right"/>
      <w:pPr>
        <w:ind w:left="6480" w:hanging="180"/>
      </w:pPr>
    </w:lvl>
  </w:abstractNum>
  <w:abstractNum w:abstractNumId="32418">
    <w:multiLevelType w:val="hybridMultilevel"/>
    <w:lvl w:ilvl="0" w:tplc="780370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418">
    <w:abstractNumId w:val="32418"/>
  </w:num>
  <w:num w:numId="32419">
    <w:abstractNumId w:val="324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7900076" Type="http://schemas.openxmlformats.org/officeDocument/2006/relationships/comments" Target="comments.xml"/><Relationship Id="rId273911829" Type="http://schemas.microsoft.com/office/2011/relationships/commentsExtended" Target="commentsExtended.xml"/><Relationship Id="rId17709646" Type="http://schemas.openxmlformats.org/officeDocument/2006/relationships/image" Target="media/imgrId17709646.jpg"/><Relationship Id="rId317561e84bb11b80d" Type="http://schemas.openxmlformats.org/officeDocument/2006/relationships/hyperlink" Target="http://www.kohlerengines.com/home.htm" TargetMode="External"/><Relationship Id="rId672761e84bb11b8d7" Type="http://schemas.openxmlformats.org/officeDocument/2006/relationships/hyperlink" Target="http://dealers.kohlerpower.it/" TargetMode="External"/><Relationship Id="rId839161e84bb11bc18" Type="http://schemas.openxmlformats.org/officeDocument/2006/relationships/hyperlink" Target="http://www.kohlerengines.com/home.htm" TargetMode="External"/><Relationship Id="rId249661e84bb15a7fd" Type="http://schemas.openxmlformats.org/officeDocument/2006/relationships/image" Target="media/imgrId249661e84bb15a7fd.jpg"/><Relationship Id="rId247461e84bb17b911" Type="http://schemas.openxmlformats.org/officeDocument/2006/relationships/image" Target="media/imgrId247461e84bb17b911.jpg"/><Relationship Id="rId238761e84bb194ab6" Type="http://schemas.openxmlformats.org/officeDocument/2006/relationships/image" Target="media/imgrId238761e84bb194ab6.jpg"/><Relationship Id="rId148161e84bb1a965a" Type="http://schemas.openxmlformats.org/officeDocument/2006/relationships/image" Target="media/imgrId148161e84bb1a965a.jpg"/><Relationship Id="rId404961e84bb1c7d31" Type="http://schemas.openxmlformats.org/officeDocument/2006/relationships/image" Target="media/imgrId404961e84bb1c7d31.jpg"/><Relationship Id="rId592861e84bb1dfab2" Type="http://schemas.openxmlformats.org/officeDocument/2006/relationships/image" Target="media/imgrId592861e84bb1dfab2.jpg"/><Relationship Id="rId239961e84bb209189" Type="http://schemas.openxmlformats.org/officeDocument/2006/relationships/image" Target="media/imgrId239961e84bb20918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709646" Type="http://schemas.openxmlformats.org/officeDocument/2006/relationships/image" Target="media/imgrId177096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709646" Type="http://schemas.openxmlformats.org/officeDocument/2006/relationships/image" Target="media/imgrId177096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709646" Type="http://schemas.openxmlformats.org/officeDocument/2006/relationships/image" Target="media/imgrId177096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709646" Type="http://schemas.openxmlformats.org/officeDocument/2006/relationships/image" Target="media/imgrId177096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709646" Type="http://schemas.openxmlformats.org/officeDocument/2006/relationships/image" Target="media/imgrId177096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709646" Type="http://schemas.openxmlformats.org/officeDocument/2006/relationships/image" Target="media/imgrId177096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