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42458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1838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599996" w:name="ctxt"/>
    <w:bookmarkEnd w:id="19599996"/>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Descrizione generale del motore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Diesel 4 tempi con cilindri in linea; - Raffreddamento a liquido;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valvole per cilindro con punterie idrauliche;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Turbocompressore con valvola Waste-gate;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Iniezione diretta common rail.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Dati tecnici motore</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1"/>
              </w:rPr>
              <w:drawing>
                <wp:inline distT="0" distB="0" distL="0" distR="0">
                  <wp:extent cx="1008000" cy="842400"/>
                  <wp:effectExtent b="0" l="0" r="0" t="0"/>
                  <wp:docPr id="23509390" name="name327061e84bbd8f165"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61561e84bbd8f161"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r>
              <w:rPr>
                <w:position w:val="-60"/>
              </w:rPr>
              <w:drawing>
                <wp:inline distT="0" distB="0" distL="0" distR="0">
                  <wp:extent cx="1015200" cy="820800"/>
                  <wp:effectExtent b="0" l="0" r="0" t="0"/>
                  <wp:docPr id="14559890" name="name870061e84bbdaab75"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764861e84bbdaab6f"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Modello motore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minuti</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CAPACITÀ OLIO (livello MAX.) con filtro olio montato</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con dispositivo equilibratore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motori (mm)</w:t>
      </w:r>
    </w:p>
    <w:p>
      <w:pPr>
        <w:widowControl w:val="on"/>
        <w:pBdr/>
        <w:spacing w:before="225" w:after="225" w:line="262" w:lineRule="auto"/>
        <w:ind w:left="0" w:right="0"/>
        <w:jc w:val="left"/>
        <w:textDirection w:val="lrTb"/>
      </w:pPr>
      <w:r>
        <w:drawing>
          <wp:inline distT="0" distB="0" distL="0" distR="0">
            <wp:extent cx="4752000" cy="2844000"/>
            <wp:effectExtent b="0" l="0" r="0" t="0"/>
            <wp:docPr id="62112350" name="name335461e84bbdca9c0"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627561e84bbdca9bb"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33163" name="name355761e84bbddda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0561e84bbddda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928"/>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9928"/>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9928"/>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9928"/>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9928"/>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04207" name="name806861e84bbdf094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1261e84bbdf092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928"/>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9928"/>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9928"/>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291161e84bbdf1330"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29928"/>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9928"/>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9928"/>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9928"/>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9928"/>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 NOTA</w:t>
      </w:r>
      <w:r>
        <w:rPr>
          <w:color w:val="00274C"/>
          <w:sz w:val="20"/>
          <w:szCs w:val="20"/>
          <w:u w:val="none"/>
        </w:rPr>
        <w:t xml:space="preserve"> : Gli oli Low S.A.P.S. con ceneri solfatate &lt;1% non possono essere usati con carburanti con contenuto di zolfo &gt; 50ppm.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32262" name="name670761e84bbe12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861e84bbe12b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928"/>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29928"/>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254225" name="name858261e84bbe24ea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6361e84bbe24e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9928"/>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29928"/>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elettronica certificati Tier 4 final – Stage IIIB – Stage IV- Stage V</w:t>
      </w:r>
    </w:p>
    <w:p>
      <w:pPr>
        <w:numPr>
          <w:ilvl w:val="0"/>
          <w:numId w:val="2992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r>
        <w:rPr>
          <w:color w:val="00274C"/>
          <w:sz w:val="20"/>
          <w:szCs w:val="20"/>
          <w:u w:val="none"/>
        </w:rPr>
        <w:b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 Un’adeguata capacità lubrificante è garantita dall’uso degli additivi adeguati nei carburanti diesel a basso contenuto di zolfo (‹50 mg/kg) o senza zolfo (‹10 mg/kg o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certificati per le emissioni equivalenti Tier 3 – Stage IIIA (motori EGR)</w:t>
      </w:r>
    </w:p>
    <w:p>
      <w:pPr>
        <w:numPr>
          <w:ilvl w:val="0"/>
          <w:numId w:val="2992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350 mg/kg (ppm).</w:t>
      </w:r>
      <w:r>
        <w:rPr>
          <w:color w:val="00274C"/>
          <w:sz w:val="20"/>
          <w:szCs w:val="20"/>
          <w:u w:val="none"/>
        </w:rPr>
        <w:br/>
        <w:t xml:space="preserve">I carburanti con contenuto di zolfo &gt; 50 mg/kg richiedono un intervallo di sostituzione dell’olio lubrificante più breve di 250 ore. Tuttavia, l’olio motore deve essere sostituito quando il numero basico totale (Total Base Number, TBN) scende a 6,0 mg KOH/g secondo il metodo di test previsto dalla norma ASTM D4739. Non usare oli motore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elettronica non certificati (motori senza EGR)</w:t>
      </w:r>
    </w:p>
    <w:p>
      <w:pPr>
        <w:numPr>
          <w:ilvl w:val="0"/>
          <w:numId w:val="29928"/>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w:t>
      </w:r>
      <w:r>
        <w:rPr>
          <w:color w:val="00274C"/>
          <w:sz w:val="20"/>
          <w:szCs w:val="20"/>
          <w:u w:val="none"/>
        </w:rPr>
        <w:br/>
        <w:t xml:space="preserve">I carburanti con contenuto di zolfo &gt; 15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29928"/>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29928"/>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29928"/>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29928"/>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29928"/>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i/>
          <w:iCs/>
          <w:color w:val="00274C"/>
          <w:sz w:val="20"/>
          <w:szCs w:val="20"/>
          <w:u w:val="none"/>
        </w:rPr>
        <w:t xml:space="preserve">Solo per motori certificati per le emissioni equivalenti KDI De- Contented a iniezione elettronica Tier 3 – Stage IIIA (motori EGR) e motori non certificati KDI De- Contented a iniezione elettronica (motori senza EGR).</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De- Contented a iniezione elettronica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9928"/>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9928"/>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4885461" name="name800861e84bbe3bad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5261e84bbe3bad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29928"/>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9928"/>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Quadro di comando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Nella </w:t>
            </w:r>
            <w:r>
              <w:rPr>
                <w:b/>
                <w:bCs/>
                <w:color w:val="00274C"/>
                <w:position w:val="-2"/>
                <w:sz w:val="20"/>
                <w:szCs w:val="20"/>
                <w:u w:val="none"/>
              </w:rPr>
              <w:t xml:space="preserve">Tab. 2.8</w:t>
            </w:r>
            <w:r>
              <w:rPr>
                <w:color w:val="00274C"/>
                <w:position w:val="-2"/>
                <w:sz w:val="20"/>
                <w:szCs w:val="20"/>
                <w:u w:val="none"/>
              </w:rPr>
              <w:t xml:space="preserve">  sono indicati i componenti del quadro di comando.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LED stato di funzionamento motore (verde = nessun inconveniente rilevato)</w:t>
                  </w:r>
                </w:p>
              </w:tc>
            </w:tr>
          </w:tbl>
          <w:p/>
        </w:tc>
        <w:tc>
          <w:tcPr>
            <w:tcMar>
              <w:top w:w="150" w:type="dxa"/>
              <w:left w:w="150" w:type="dxa"/>
              <w:bottom w:w="150" w:type="dxa"/>
              <w:right w:w="150" w:type="dxa"/>
            </w:tcMar>
            <w:textDirection w:val="lrTb"/>
            <w:vAlign w:val="top"/>
          </w:tcPr>
          <w:p>
            <w:r>
              <w:rPr>
                <w:position w:val="-196"/>
              </w:rPr>
              <w:drawing>
                <wp:inline distT="0" distB="0" distL="0" distR="0">
                  <wp:extent cx="2196000" cy="1296000"/>
                  <wp:effectExtent b="0" l="0" r="0" t="0"/>
                  <wp:docPr id="96054854" name="name338961e84bbe547f3"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69861e84bbe547d5"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nel caso il LED </w:t>
            </w:r>
            <w:r>
              <w:rPr>
                <w:b/>
                <w:bCs/>
                <w:color w:val="00274C"/>
                <w:position w:val="-2"/>
                <w:sz w:val="20"/>
                <w:szCs w:val="20"/>
                <w:u w:val="none"/>
              </w:rPr>
              <w:t xml:space="preserve">F</w:t>
            </w:r>
            <w:r>
              <w:rPr>
                <w:color w:val="00274C"/>
                <w:position w:val="-2"/>
                <w:sz w:val="20"/>
                <w:szCs w:val="20"/>
                <w:u w:val="none"/>
              </w:rPr>
              <w:t xml:space="preserve"> sia illuminato in rosso, consultare il le officine autorizzate </w:t>
            </w:r>
            <w:r>
              <w:rPr>
                <w:b/>
                <w:bCs/>
                <w:color w:val="00274C"/>
                <w:position w:val="-2"/>
                <w:sz w:val="20"/>
                <w:szCs w:val="20"/>
                <w:u w:val="none"/>
              </w:rPr>
              <w:t xml:space="preserve">KOHLER</w:t>
            </w:r>
            <w:r>
              <w:rPr>
                <w:color w:val="00274C"/>
                <w:position w:val="-2"/>
                <w:sz w:val="20"/>
                <w:szCs w:val="20"/>
                <w:u w:val="none"/>
              </w:rPr>
              <w:t xml:space="preserve"> per conoscere il tipo di inconveniente. Per alcuni inconvenienti si attiva lo spegnimento automatico del motore.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Nella </w:t>
            </w:r>
            <w:r>
              <w:rPr>
                <w:b/>
                <w:bCs/>
                <w:color w:val="00274C"/>
                <w:position w:val="-2"/>
                <w:sz w:val="20"/>
                <w:szCs w:val="20"/>
                <w:u w:val="none"/>
              </w:rPr>
              <w:t xml:space="preserve">Tab. 2.9</w:t>
            </w:r>
            <w:r>
              <w:rPr>
                <w:color w:val="00274C"/>
                <w:position w:val="-2"/>
                <w:sz w:val="20"/>
                <w:szCs w:val="20"/>
                <w:u w:val="none"/>
              </w:rPr>
              <w:t xml:space="preserve">  sono indicati i dati che è possibile consultare sul display </w:t>
            </w:r>
            <w:r>
              <w:rPr>
                <w:b/>
                <w:bCs/>
                <w:color w:val="00274C"/>
                <w:position w:val="-2"/>
                <w:sz w:val="20"/>
                <w:szCs w:val="20"/>
                <w:u w:val="none"/>
              </w:rPr>
              <w:t xml:space="preserve">B</w:t>
            </w:r>
            <w:r>
              <w:rPr>
                <w:color w:val="00274C"/>
                <w:position w:val="-2"/>
                <w:sz w:val="20"/>
                <w:szCs w:val="20"/>
                <w:u w:val="none"/>
              </w:rPr>
              <w:t xml:space="preserve"> premendo i pulsanti </w:t>
            </w:r>
            <w:r>
              <w:rPr>
                <w:b/>
                <w:bCs/>
                <w:color w:val="00274C"/>
                <w:position w:val="-2"/>
                <w:sz w:val="20"/>
                <w:szCs w:val="20"/>
                <w:u w:val="none"/>
              </w:rPr>
              <w:t xml:space="preserve">C</w:t>
            </w:r>
            <w:r>
              <w:rPr>
                <w:color w:val="00274C"/>
                <w:position w:val="-2"/>
                <w:sz w:val="20"/>
                <w:szCs w:val="20"/>
                <w:u w:val="none"/>
              </w:rPr>
              <w:t xml:space="preserve"> o </w:t>
            </w:r>
            <w:r>
              <w:rPr>
                <w:b/>
                <w:bCs/>
                <w:color w:val="00274C"/>
                <w:position w:val="-2"/>
                <w:sz w:val="20"/>
                <w:szCs w:val="20"/>
                <w:u w:val="none"/>
              </w:rPr>
              <w:t xml:space="preserv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 dati descritti in </w:t>
            </w:r>
            <w:r>
              <w:rPr>
                <w:b/>
                <w:bCs/>
                <w:color w:val="00274C"/>
                <w:position w:val="-2"/>
                <w:sz w:val="20"/>
                <w:szCs w:val="20"/>
                <w:u w:val="none"/>
              </w:rPr>
              <w:t xml:space="preserve">Tab. 2.9</w:t>
            </w:r>
            <w:r>
              <w:rPr>
                <w:color w:val="00274C"/>
                <w:position w:val="-2"/>
                <w:sz w:val="20"/>
                <w:szCs w:val="20"/>
                <w:u w:val="none"/>
              </w:rPr>
              <w:t xml:space="preserve">  possono essere diversi, in tal caso consultare il manuale della macchina.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utilizzata @ rpm (% di utilizzo)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9929">
    <w:multiLevelType w:val="hybridMultilevel"/>
    <w:lvl w:ilvl="0" w:tplc="44908872">
      <w:start w:val="1"/>
      <w:numFmt w:val="decimal"/>
      <w:lvlText w:val="%1."/>
      <w:lvlJc w:val="left"/>
      <w:pPr>
        <w:ind w:left="720" w:hanging="360"/>
      </w:pPr>
    </w:lvl>
    <w:lvl w:ilvl="1" w:tplc="44908872" w:tentative="1">
      <w:start w:val="1"/>
      <w:numFmt w:val="lowerLetter"/>
      <w:lvlText w:val="%2."/>
      <w:lvlJc w:val="left"/>
      <w:pPr>
        <w:ind w:left="1440" w:hanging="360"/>
      </w:pPr>
    </w:lvl>
    <w:lvl w:ilvl="2" w:tplc="44908872" w:tentative="1">
      <w:start w:val="1"/>
      <w:numFmt w:val="lowerRoman"/>
      <w:lvlText w:val="%3."/>
      <w:lvlJc w:val="right"/>
      <w:pPr>
        <w:ind w:left="2160" w:hanging="180"/>
      </w:pPr>
    </w:lvl>
    <w:lvl w:ilvl="3" w:tplc="44908872" w:tentative="1">
      <w:start w:val="1"/>
      <w:numFmt w:val="decimal"/>
      <w:lvlText w:val="%4."/>
      <w:lvlJc w:val="left"/>
      <w:pPr>
        <w:ind w:left="2880" w:hanging="360"/>
      </w:pPr>
    </w:lvl>
    <w:lvl w:ilvl="4" w:tplc="44908872" w:tentative="1">
      <w:start w:val="1"/>
      <w:numFmt w:val="lowerLetter"/>
      <w:lvlText w:val="%5."/>
      <w:lvlJc w:val="left"/>
      <w:pPr>
        <w:ind w:left="3600" w:hanging="360"/>
      </w:pPr>
    </w:lvl>
    <w:lvl w:ilvl="5" w:tplc="44908872" w:tentative="1">
      <w:start w:val="1"/>
      <w:numFmt w:val="lowerRoman"/>
      <w:lvlText w:val="%6."/>
      <w:lvlJc w:val="right"/>
      <w:pPr>
        <w:ind w:left="4320" w:hanging="180"/>
      </w:pPr>
    </w:lvl>
    <w:lvl w:ilvl="6" w:tplc="44908872" w:tentative="1">
      <w:start w:val="1"/>
      <w:numFmt w:val="decimal"/>
      <w:lvlText w:val="%7."/>
      <w:lvlJc w:val="left"/>
      <w:pPr>
        <w:ind w:left="5040" w:hanging="360"/>
      </w:pPr>
    </w:lvl>
    <w:lvl w:ilvl="7" w:tplc="44908872" w:tentative="1">
      <w:start w:val="1"/>
      <w:numFmt w:val="lowerLetter"/>
      <w:lvlText w:val="%8."/>
      <w:lvlJc w:val="left"/>
      <w:pPr>
        <w:ind w:left="5760" w:hanging="360"/>
      </w:pPr>
    </w:lvl>
    <w:lvl w:ilvl="8" w:tplc="44908872" w:tentative="1">
      <w:start w:val="1"/>
      <w:numFmt w:val="lowerRoman"/>
      <w:lvlText w:val="%9."/>
      <w:lvlJc w:val="right"/>
      <w:pPr>
        <w:ind w:left="6480" w:hanging="180"/>
      </w:pPr>
    </w:lvl>
  </w:abstractNum>
  <w:abstractNum w:abstractNumId="29928">
    <w:multiLevelType w:val="hybridMultilevel"/>
    <w:lvl w:ilvl="0" w:tplc="358396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9928">
    <w:abstractNumId w:val="29928"/>
  </w:num>
  <w:num w:numId="29929">
    <w:abstractNumId w:val="299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78112291" Type="http://schemas.openxmlformats.org/officeDocument/2006/relationships/comments" Target="comments.xml"/><Relationship Id="rId809336590" Type="http://schemas.microsoft.com/office/2011/relationships/commentsExtended" Target="commentsExtended.xml"/><Relationship Id="rId27183871" Type="http://schemas.openxmlformats.org/officeDocument/2006/relationships/image" Target="media/imgrId27183871.jpg"/><Relationship Id="rId291161e84bbdf1330" Type="http://schemas.openxmlformats.org/officeDocument/2006/relationships/hyperlink" Target="https://iservice.lombardini.it/jsp/Template2/manuale.jsp?id=203&amp;parent=1000" TargetMode="External"/><Relationship Id="rId461561e84bbd8f161" Type="http://schemas.openxmlformats.org/officeDocument/2006/relationships/image" Target="media/imgrId461561e84bbd8f161.jpg"/><Relationship Id="rId764861e84bbdaab6f" Type="http://schemas.openxmlformats.org/officeDocument/2006/relationships/image" Target="media/imgrId764861e84bbdaab6f.jpg"/><Relationship Id="rId627561e84bbdca9bb" Type="http://schemas.openxmlformats.org/officeDocument/2006/relationships/image" Target="media/imgrId627561e84bbdca9bb.jpg"/><Relationship Id="rId590561e84bbddda74" Type="http://schemas.openxmlformats.org/officeDocument/2006/relationships/image" Target="media/imgrId590561e84bbddda74.jpg"/><Relationship Id="rId621261e84bbdf092a" Type="http://schemas.openxmlformats.org/officeDocument/2006/relationships/image" Target="media/imgrId621261e84bbdf092a.jpg"/><Relationship Id="rId367861e84bbe12bc8" Type="http://schemas.openxmlformats.org/officeDocument/2006/relationships/image" Target="media/imgrId367861e84bbe12bc8.jpg"/><Relationship Id="rId196361e84bbe24ea1" Type="http://schemas.openxmlformats.org/officeDocument/2006/relationships/image" Target="media/imgrId196361e84bbe24ea1.jpg"/><Relationship Id="rId275261e84bbe3bad6" Type="http://schemas.openxmlformats.org/officeDocument/2006/relationships/image" Target="media/imgrId275261e84bbe3bad6.png"/><Relationship Id="rId769861e84bbe547d5" Type="http://schemas.openxmlformats.org/officeDocument/2006/relationships/image" Target="media/imgrId769861e84bbe547d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183871" Type="http://schemas.openxmlformats.org/officeDocument/2006/relationships/image" Target="media/imgrId271838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