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sostituzioni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3404 TCR-SCR (REV. 03.4)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1063893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99708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5465453" w:name="ctxt"/>
    <w:bookmarkEnd w:id="85465453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sulle sostituzioni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Sostituzione 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71358965" name="name427861ea7b6b0e0c5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910061ea7b6b0e0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Pericolo:</w:t>
            </w:r>
          </w:p>
          <w:p>
            <w:pPr>
              <w:numPr>
                <w:ilvl w:val="0"/>
                <w:numId w:val="28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negativo (-) della batteria per evitare avviamenti accidentali del motore.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14091710" name="name734561ea7b6b1fa03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496661ea7b6b1f9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28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le operazioni vedere </w:t>
            </w:r>
            <w:hyperlink r:id="rId877161ea7b6b1fe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27335476" name="name622461ea7b6b3444a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280561ea7b6b34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28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sostituzione dell'olio, deve essere effettuata con il motore in posizione orizzontale.</w:t>
            </w:r>
          </w:p>
          <w:p>
            <w:pPr>
              <w:numPr>
                <w:ilvl w:val="0"/>
                <w:numId w:val="28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indicate al </w:t>
            </w:r>
            <w:hyperlink r:id="rId572561ea7b6b349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Punto 1.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Eseguire questa operazione a motore caldo, per avere una migliore fluidità dell’olio ed ottenere uno scarico completo  delle impurità in esso contenute.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495406" name="name557461ea7b6b47743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809961ea7b6b477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A (Fig. 6.1).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B.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D e la guarnizione E (il tappo scarico olio è presente su entrambi i lati della coppa olio).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l’olio in un contenitore appropriato. (Per lo smaltimento dell'olio esausto fare riferimento al </w:t>
            </w:r>
            <w:hyperlink r:id="rId488561ea7b6b47b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E.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D (coppia di serraggio a 50 Nm).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494261ea7b6b47e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punto 2 al punto 5.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682214" name="name853561ea7b6b5d9f4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308761ea7b6b5d9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prescritto ( </w:t>
            </w:r>
            <w:hyperlink r:id="rId258361ea7b6b5e0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552361ea7b6b5e2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55193624" name="name563561ea7b6b70ca6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466261ea7b6b70c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28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superare il livello MAX. nell'asta livello olio.</w:t>
            </w:r>
          </w:p>
          <w:p>
            <w:pPr>
              <w:numPr>
                <w:ilvl w:val="0"/>
                <w:numId w:val="28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MIN.</w:t>
            </w:r>
          </w:p>
          <w:p>
            <w:pPr>
              <w:numPr>
                <w:ilvl w:val="0"/>
                <w:numId w:val="28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rimuovere l'asta livello olio B per controllare il livello. Rabboccare se il livello non è prossimo al MAX.</w:t>
            </w:r>
          </w:p>
          <w:p>
            <w:pPr>
              <w:numPr>
                <w:ilvl w:val="0"/>
                <w:numId w:val="28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operazione conclusa, reinserire in modo corretto l'asta livello olio B.</w:t>
            </w:r>
          </w:p>
          <w:p>
            <w:pPr>
              <w:numPr>
                <w:ilvl w:val="0"/>
                <w:numId w:val="28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259375" name="name598161ea7b6b8342f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155361ea7b6b834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86061ea7b6b836d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https://www.youtube.com/embed/T7XFP3Vn_q0?rel=0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cartuccia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84595" name="name582761ea7b6b926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161ea7b6b926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687761ea7b6b929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80125268" name="name414161ea7b6ba6989" descr="Avverte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vertenza.png"/>
                          <pic:cNvPicPr/>
                        </pic:nvPicPr>
                        <pic:blipFill>
                          <a:blip r:embed="rId560861ea7b6ba6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Avvertenza:</w:t>
            </w:r>
          </w:p>
          <w:p>
            <w:pPr>
              <w:numPr>
                <w:ilvl w:val="0"/>
                <w:numId w:val="28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Sostituzione cartuccia filtro olio (Par. 6.2) e filtro carburante ( </w:t>
            </w:r>
            <w:hyperlink r:id="rId907761ea7b6ba6d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28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olio e filtro carburante fare riferimento al </w:t>
            </w:r>
            <w:hyperlink r:id="rId602561ea7b6ba6f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17825339" name="name324361ea7b6bb6f31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867661ea7b6bb6f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28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/>
          <w:p/>
          <w:p>
            <w:pPr>
              <w:numPr>
                <w:ilvl w:val="0"/>
                <w:numId w:val="28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A effettuando tre giri completi e attendere 1 minuto.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Questa operazione consentirà all'olio contenuto nel supporto F di defluire verso la coppa olio nel modo corretto.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A e controllare che l'olio contenuto nel supporto filtro olio F sia defluito verso la coppa olio.</w:t>
            </w:r>
          </w:p>
          <w:p>
            <w:pPr>
              <w:numPr>
                <w:ilvl w:val="0"/>
                <w:numId w:val="28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il coperchio A assieme alla cartuccia olio B dal supporto filtro olio.</w:t>
            </w:r>
          </w:p>
          <w:p>
            <w:pPr>
              <w:numPr>
                <w:ilvl w:val="0"/>
                <w:numId w:val="28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e sostituire la cartuccia olio B con una nuova. Sfilare e sostituire le guarnizioni C, D ed E con delle nuove.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4178301" name="name616261ea7b6bc7d96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156061ea7b6bc7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544215" name="name384061ea7b6bdbc20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881961ea7b6bdbc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il coperchio A sul supporto filtro olio F, serrandolo con chiave dinamometrica G (coppia di serraggio a 25 Nm).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030106" name="name444061ea7b6bf04f7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617461ea7b6bf04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56861ea7b6bf0a5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https://www.youtube.com/embed/eTL3NSUrZHQ?rel=0?rel=0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Il filtro carburante è situato sul basamento del motore o in alternativa può essere montato sul telaio della macchina.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17681" name="name213061ea7b6c0d0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6961ea7b6c0d0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27661ea7b6c0d3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22902" name="name509561ea7b6c1d1f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18561ea7b6c1d1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28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carburante fare riferimento al </w:t>
            </w:r>
            <w:hyperlink r:id="rId579361ea7b6c1d8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A del rilevatore presenza acqua C.</w:t>
            </w:r>
          </w:p>
          <w:p>
            <w:pPr>
              <w:numPr>
                <w:ilvl w:val="0"/>
                <w:numId w:val="28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rilevatore presenza acqua C dalla cartuccia B.</w:t>
            </w:r>
          </w:p>
          <w:p>
            <w:pPr>
              <w:numPr>
                <w:ilvl w:val="0"/>
                <w:numId w:val="28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B con l'apposita chiave (Fig. 6.8).</w:t>
            </w:r>
          </w:p>
          <w:p>
            <w:pPr>
              <w:numPr>
                <w:ilvl w:val="0"/>
                <w:numId w:val="28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Oliare la guarnizione D della nuova cartuccia B.</w:t>
            </w:r>
          </w:p>
          <w:p/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979727" name="name413261ea7b6c2ed8e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529561ea7b6c2ed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Importante:</w:t>
            </w:r>
          </w:p>
          <w:p>
            <w:pPr>
              <w:numPr>
                <w:ilvl w:val="0"/>
                <w:numId w:val="28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riempire la cartuccia nuova B con il carburante.</w:t>
            </w:r>
          </w:p>
          <w:p/>
          <w:p/>
          <w:p>
            <w:pPr>
              <w:numPr>
                <w:ilvl w:val="0"/>
                <w:numId w:val="28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nuova cartuccia vuota B (Fig. 6.8) sul supporto filtro gasolio E con l'apposita chiave (coppia di serraggio a 17 Nm).</w:t>
            </w:r>
          </w:p>
          <w:p>
            <w:pPr>
              <w:numPr>
                <w:ilvl w:val="0"/>
                <w:numId w:val="28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rilevatore presenza acqua C sulla nuova cartuccia B (coppia di serraggio a 5 Nm).</w:t>
            </w:r>
          </w:p>
          <w:p>
            <w:pPr>
              <w:numPr>
                <w:ilvl w:val="0"/>
                <w:numId w:val="28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Ricollegare il cavo A del rilevatore presenza acqua.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Eseguire la disareazione.</w:t>
            </w:r>
          </w:p>
          <w:p>
            <w:pPr>
              <w:numPr>
                <w:ilvl w:val="0"/>
                <w:numId w:val="2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Premere più volte il pulsante G per riempire il circuito.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615124" name="name454861ea7b6c40290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617961ea7b6c40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883830" name="name586961ea7b6c4f841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238061ea7b6c4f8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91561ea7b6c4faf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https://www.youtube.com/embed/eHPkX9yprM4?rel=0?rel=0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cartuccia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79954462" name="name669261ea7b6c5e82f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720561ea7b6c5e8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Importante:.</w:t>
            </w:r>
          </w:p>
          <w:p>
            <w:pPr>
              <w:numPr>
                <w:ilvl w:val="0"/>
                <w:numId w:val="28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397061ea7b6c5ec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  Componente non necessariamente fornito da KOHLER.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l'inserto F per sbloccare il coperchio A.</w:t>
            </w:r>
          </w:p>
          <w:p>
            <w:pPr>
              <w:numPr>
                <w:ilvl w:val="0"/>
                <w:numId w:val="28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in senso antiorario e rimuovere il coperchio A.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60"/>
              </w:rPr>
              <w:drawing>
                <wp:inline distT="0" distB="0" distL="0" distR="0">
                  <wp:extent cx="2232000" cy="1692000"/>
                  <wp:effectExtent b="0" l="0" r="0" t="0"/>
                  <wp:docPr id="86038563" name="name797461ea7b6c731ce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100461ea7b6c731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B e G.</w:t>
            </w:r>
          </w:p>
          <w:p>
            <w:pPr>
              <w:numPr>
                <w:ilvl w:val="0"/>
                <w:numId w:val="28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cartucce G e B.</w:t>
            </w:r>
          </w:p>
          <w:p>
            <w:pPr>
              <w:numPr>
                <w:ilvl w:val="0"/>
                <w:numId w:val="28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coperchio A eseguendo le operazioni inverse del punto 2 e 1.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86"/>
              </w:rPr>
              <w:drawing>
                <wp:inline distT="0" distB="0" distL="0" distR="0">
                  <wp:extent cx="2232000" cy="1238400"/>
                  <wp:effectExtent b="0" l="0" r="0" t="0"/>
                  <wp:docPr id="72570689" name="name584461ea7b6c856bc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836361ea7b6c856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3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filtro AdBlue®/DEF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16178094" name="name567561ea7b6c918f1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0661ea7b6c918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28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843161ea7b6c91b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>
            <w:pPr>
              <w:numPr>
                <w:ilvl w:val="0"/>
                <w:numId w:val="28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lubrificare le guarnizioni A con olio o carburante.</w:t>
            </w:r>
          </w:p>
          <w:p>
            <w:pPr>
              <w:numPr>
                <w:ilvl w:val="0"/>
                <w:numId w:val="28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D comprende le guarnizioni A in confezione.</w:t>
            </w:r>
          </w:p>
          <w:p>
            <w:pPr>
              <w:numPr>
                <w:ilvl w:val="0"/>
                <w:numId w:val="28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qualsiasi tipo di contaminazione durante l'operazione di sostituzione.</w:t>
            </w:r>
          </w:p>
          <w:p>
            <w:pPr>
              <w:numPr>
                <w:ilvl w:val="0"/>
                <w:numId w:val="28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l'operazione,  accertarsi che la chiave del quadro macchina sia su OFF e che la pompa AdBlue®/DEF abbia effettuato l'operazione di svuotamento del circuito.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B.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90"/>
              </w:rPr>
              <w:drawing>
                <wp:inline distT="0" distB="0" distL="0" distR="0">
                  <wp:extent cx="2232000" cy="1886400"/>
                  <wp:effectExtent b="0" l="0" r="0" t="0"/>
                  <wp:docPr id="27963070" name="name711161ea7b6ca734a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697361ea7b6ca7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8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B e estrarre il supporto filtro C.</w:t>
            </w:r>
          </w:p>
          <w:p>
            <w:pPr>
              <w:numPr>
                <w:ilvl w:val="0"/>
                <w:numId w:val="2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il filtro D.</w:t>
            </w:r>
          </w:p>
          <w:p>
            <w:pPr>
              <w:numPr>
                <w:ilvl w:val="0"/>
                <w:numId w:val="2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con AdBlue®/DEF caldo la sede del filtro D sulla pompa E se si rileva delle impurità.</w:t>
            </w:r>
          </w:p>
          <w:p>
            <w:pPr>
              <w:numPr>
                <w:ilvl w:val="0"/>
                <w:numId w:val="2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AdBlue®/DEF o acqua distillata le guarnizioni A.</w:t>
            </w:r>
          </w:p>
          <w:p>
            <w:pPr>
              <w:numPr>
                <w:ilvl w:val="0"/>
                <w:numId w:val="2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filtro C insieme al filtro D all'interno della pompa E.</w:t>
            </w:r>
          </w:p>
          <w:p>
            <w:pPr>
              <w:numPr>
                <w:ilvl w:val="0"/>
                <w:numId w:val="2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B (coppia di serraggio a 20 Nm.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32000" cy="1533600"/>
                  <wp:effectExtent b="0" l="0" r="0" t="0"/>
                  <wp:docPr id="74161562" name="name382161ea7b6cc7b6e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451761ea7b6cc7b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Dismissione e Rottamazione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rottamazione, il motore dovrà essere smaltito in discariche adeguate, attenendosi alla legislazione vigente.</w:t>
            </w:r>
          </w:p>
          <w:p>
            <w:pPr>
              <w:numPr>
                <w:ilvl w:val="0"/>
                <w:numId w:val="28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rottamazione è necessario separare le parti di plastica o gomma dal resto dei componenti.</w:t>
            </w:r>
          </w:p>
          <w:p>
            <w:pPr>
              <w:numPr>
                <w:ilvl w:val="0"/>
                <w:numId w:val="28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parti costituite unicamente da materiale plastico, da alluminio e da acciaio potranno essere riciclate se raccolte dagli appositi centri.</w:t>
            </w:r>
          </w:p>
          <w:p>
            <w:pPr>
              <w:numPr>
                <w:ilvl w:val="0"/>
                <w:numId w:val="28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raccolta degli oli esausti e dei filtri è obbligatorio rivolgersi al "Consorzio Obbligatorio Oli Usati".</w:t>
            </w:r>
          </w:p>
          <w:p>
            <w:pPr>
              <w:numPr>
                <w:ilvl w:val="0"/>
                <w:numId w:val="28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L'olio usato deve essere opportunamente recuperato e non deve essere disperso nell'ambiente, in quanto, secondo le vigenti normative di legge, è classificato come rifiuto pericoloso e come tale va conferito agli appositi centri di raccolta.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8359">
    <w:multiLevelType w:val="hybridMultilevel"/>
    <w:lvl w:ilvl="0" w:tplc="86404884">
      <w:start w:val="1"/>
      <w:numFmt w:val="decimal"/>
      <w:lvlText w:val="%1."/>
      <w:lvlJc w:val="left"/>
      <w:pPr>
        <w:ind w:left="720" w:hanging="360"/>
      </w:pPr>
    </w:lvl>
    <w:lvl w:ilvl="1" w:tplc="86404884" w:tentative="1">
      <w:start w:val="1"/>
      <w:numFmt w:val="lowerLetter"/>
      <w:lvlText w:val="%2."/>
      <w:lvlJc w:val="left"/>
      <w:pPr>
        <w:ind w:left="1440" w:hanging="360"/>
      </w:pPr>
    </w:lvl>
    <w:lvl w:ilvl="2" w:tplc="86404884" w:tentative="1">
      <w:start w:val="1"/>
      <w:numFmt w:val="lowerRoman"/>
      <w:lvlText w:val="%3."/>
      <w:lvlJc w:val="right"/>
      <w:pPr>
        <w:ind w:left="2160" w:hanging="180"/>
      </w:pPr>
    </w:lvl>
    <w:lvl w:ilvl="3" w:tplc="86404884" w:tentative="1">
      <w:start w:val="1"/>
      <w:numFmt w:val="decimal"/>
      <w:lvlText w:val="%4."/>
      <w:lvlJc w:val="left"/>
      <w:pPr>
        <w:ind w:left="2880" w:hanging="360"/>
      </w:pPr>
    </w:lvl>
    <w:lvl w:ilvl="4" w:tplc="86404884" w:tentative="1">
      <w:start w:val="1"/>
      <w:numFmt w:val="lowerLetter"/>
      <w:lvlText w:val="%5."/>
      <w:lvlJc w:val="left"/>
      <w:pPr>
        <w:ind w:left="3600" w:hanging="360"/>
      </w:pPr>
    </w:lvl>
    <w:lvl w:ilvl="5" w:tplc="86404884" w:tentative="1">
      <w:start w:val="1"/>
      <w:numFmt w:val="lowerRoman"/>
      <w:lvlText w:val="%6."/>
      <w:lvlJc w:val="right"/>
      <w:pPr>
        <w:ind w:left="4320" w:hanging="180"/>
      </w:pPr>
    </w:lvl>
    <w:lvl w:ilvl="6" w:tplc="86404884" w:tentative="1">
      <w:start w:val="1"/>
      <w:numFmt w:val="decimal"/>
      <w:lvlText w:val="%7."/>
      <w:lvlJc w:val="left"/>
      <w:pPr>
        <w:ind w:left="5040" w:hanging="360"/>
      </w:pPr>
    </w:lvl>
    <w:lvl w:ilvl="7" w:tplc="86404884" w:tentative="1">
      <w:start w:val="1"/>
      <w:numFmt w:val="lowerLetter"/>
      <w:lvlText w:val="%8."/>
      <w:lvlJc w:val="left"/>
      <w:pPr>
        <w:ind w:left="5760" w:hanging="360"/>
      </w:pPr>
    </w:lvl>
    <w:lvl w:ilvl="8" w:tplc="86404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8">
    <w:multiLevelType w:val="hybridMultilevel"/>
    <w:lvl w:ilvl="0" w:tplc="58600841">
      <w:start w:val="1"/>
      <w:numFmt w:val="decimal"/>
      <w:lvlText w:val="%1."/>
      <w:lvlJc w:val="left"/>
      <w:pPr>
        <w:ind w:left="720" w:hanging="360"/>
      </w:pPr>
    </w:lvl>
    <w:lvl w:ilvl="1" w:tplc="58600841" w:tentative="1">
      <w:start w:val="1"/>
      <w:numFmt w:val="lowerLetter"/>
      <w:lvlText w:val="%2."/>
      <w:lvlJc w:val="left"/>
      <w:pPr>
        <w:ind w:left="1440" w:hanging="360"/>
      </w:pPr>
    </w:lvl>
    <w:lvl w:ilvl="2" w:tplc="58600841" w:tentative="1">
      <w:start w:val="1"/>
      <w:numFmt w:val="lowerRoman"/>
      <w:lvlText w:val="%3."/>
      <w:lvlJc w:val="right"/>
      <w:pPr>
        <w:ind w:left="2160" w:hanging="180"/>
      </w:pPr>
    </w:lvl>
    <w:lvl w:ilvl="3" w:tplc="58600841" w:tentative="1">
      <w:start w:val="1"/>
      <w:numFmt w:val="decimal"/>
      <w:lvlText w:val="%4."/>
      <w:lvlJc w:val="left"/>
      <w:pPr>
        <w:ind w:left="2880" w:hanging="360"/>
      </w:pPr>
    </w:lvl>
    <w:lvl w:ilvl="4" w:tplc="58600841" w:tentative="1">
      <w:start w:val="1"/>
      <w:numFmt w:val="lowerLetter"/>
      <w:lvlText w:val="%5."/>
      <w:lvlJc w:val="left"/>
      <w:pPr>
        <w:ind w:left="3600" w:hanging="360"/>
      </w:pPr>
    </w:lvl>
    <w:lvl w:ilvl="5" w:tplc="58600841" w:tentative="1">
      <w:start w:val="1"/>
      <w:numFmt w:val="lowerRoman"/>
      <w:lvlText w:val="%6."/>
      <w:lvlJc w:val="right"/>
      <w:pPr>
        <w:ind w:left="4320" w:hanging="180"/>
      </w:pPr>
    </w:lvl>
    <w:lvl w:ilvl="6" w:tplc="58600841" w:tentative="1">
      <w:start w:val="1"/>
      <w:numFmt w:val="decimal"/>
      <w:lvlText w:val="%7."/>
      <w:lvlJc w:val="left"/>
      <w:pPr>
        <w:ind w:left="5040" w:hanging="360"/>
      </w:pPr>
    </w:lvl>
    <w:lvl w:ilvl="7" w:tplc="58600841" w:tentative="1">
      <w:start w:val="1"/>
      <w:numFmt w:val="lowerLetter"/>
      <w:lvlText w:val="%8."/>
      <w:lvlJc w:val="left"/>
      <w:pPr>
        <w:ind w:left="5760" w:hanging="360"/>
      </w:pPr>
    </w:lvl>
    <w:lvl w:ilvl="8" w:tplc="58600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7">
    <w:multiLevelType w:val="hybridMultilevel"/>
    <w:lvl w:ilvl="0" w:tplc="60053846">
      <w:start w:val="1"/>
      <w:numFmt w:val="decimal"/>
      <w:lvlText w:val="%1."/>
      <w:lvlJc w:val="left"/>
      <w:pPr>
        <w:ind w:left="720" w:hanging="360"/>
      </w:pPr>
    </w:lvl>
    <w:lvl w:ilvl="1" w:tplc="60053846" w:tentative="1">
      <w:start w:val="1"/>
      <w:numFmt w:val="lowerLetter"/>
      <w:lvlText w:val="%2."/>
      <w:lvlJc w:val="left"/>
      <w:pPr>
        <w:ind w:left="1440" w:hanging="360"/>
      </w:pPr>
    </w:lvl>
    <w:lvl w:ilvl="2" w:tplc="60053846" w:tentative="1">
      <w:start w:val="1"/>
      <w:numFmt w:val="lowerRoman"/>
      <w:lvlText w:val="%3."/>
      <w:lvlJc w:val="right"/>
      <w:pPr>
        <w:ind w:left="2160" w:hanging="180"/>
      </w:pPr>
    </w:lvl>
    <w:lvl w:ilvl="3" w:tplc="60053846" w:tentative="1">
      <w:start w:val="1"/>
      <w:numFmt w:val="decimal"/>
      <w:lvlText w:val="%4."/>
      <w:lvlJc w:val="left"/>
      <w:pPr>
        <w:ind w:left="2880" w:hanging="360"/>
      </w:pPr>
    </w:lvl>
    <w:lvl w:ilvl="4" w:tplc="60053846" w:tentative="1">
      <w:start w:val="1"/>
      <w:numFmt w:val="lowerLetter"/>
      <w:lvlText w:val="%5."/>
      <w:lvlJc w:val="left"/>
      <w:pPr>
        <w:ind w:left="3600" w:hanging="360"/>
      </w:pPr>
    </w:lvl>
    <w:lvl w:ilvl="5" w:tplc="60053846" w:tentative="1">
      <w:start w:val="1"/>
      <w:numFmt w:val="lowerRoman"/>
      <w:lvlText w:val="%6."/>
      <w:lvlJc w:val="right"/>
      <w:pPr>
        <w:ind w:left="4320" w:hanging="180"/>
      </w:pPr>
    </w:lvl>
    <w:lvl w:ilvl="6" w:tplc="60053846" w:tentative="1">
      <w:start w:val="1"/>
      <w:numFmt w:val="decimal"/>
      <w:lvlText w:val="%7."/>
      <w:lvlJc w:val="left"/>
      <w:pPr>
        <w:ind w:left="5040" w:hanging="360"/>
      </w:pPr>
    </w:lvl>
    <w:lvl w:ilvl="7" w:tplc="60053846" w:tentative="1">
      <w:start w:val="1"/>
      <w:numFmt w:val="lowerLetter"/>
      <w:lvlText w:val="%8."/>
      <w:lvlJc w:val="left"/>
      <w:pPr>
        <w:ind w:left="5760" w:hanging="360"/>
      </w:pPr>
    </w:lvl>
    <w:lvl w:ilvl="8" w:tplc="60053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6">
    <w:multiLevelType w:val="hybridMultilevel"/>
    <w:lvl w:ilvl="0" w:tplc="99300122">
      <w:start w:val="1"/>
      <w:numFmt w:val="decimal"/>
      <w:lvlText w:val="%1."/>
      <w:lvlJc w:val="left"/>
      <w:pPr>
        <w:ind w:left="720" w:hanging="360"/>
      </w:pPr>
    </w:lvl>
    <w:lvl w:ilvl="1" w:tplc="99300122" w:tentative="1">
      <w:start w:val="1"/>
      <w:numFmt w:val="lowerLetter"/>
      <w:lvlText w:val="%2."/>
      <w:lvlJc w:val="left"/>
      <w:pPr>
        <w:ind w:left="1440" w:hanging="360"/>
      </w:pPr>
    </w:lvl>
    <w:lvl w:ilvl="2" w:tplc="99300122" w:tentative="1">
      <w:start w:val="1"/>
      <w:numFmt w:val="lowerRoman"/>
      <w:lvlText w:val="%3."/>
      <w:lvlJc w:val="right"/>
      <w:pPr>
        <w:ind w:left="2160" w:hanging="180"/>
      </w:pPr>
    </w:lvl>
    <w:lvl w:ilvl="3" w:tplc="99300122" w:tentative="1">
      <w:start w:val="1"/>
      <w:numFmt w:val="decimal"/>
      <w:lvlText w:val="%4."/>
      <w:lvlJc w:val="left"/>
      <w:pPr>
        <w:ind w:left="2880" w:hanging="360"/>
      </w:pPr>
    </w:lvl>
    <w:lvl w:ilvl="4" w:tplc="99300122" w:tentative="1">
      <w:start w:val="1"/>
      <w:numFmt w:val="lowerLetter"/>
      <w:lvlText w:val="%5."/>
      <w:lvlJc w:val="left"/>
      <w:pPr>
        <w:ind w:left="3600" w:hanging="360"/>
      </w:pPr>
    </w:lvl>
    <w:lvl w:ilvl="5" w:tplc="99300122" w:tentative="1">
      <w:start w:val="1"/>
      <w:numFmt w:val="lowerRoman"/>
      <w:lvlText w:val="%6."/>
      <w:lvlJc w:val="right"/>
      <w:pPr>
        <w:ind w:left="4320" w:hanging="180"/>
      </w:pPr>
    </w:lvl>
    <w:lvl w:ilvl="6" w:tplc="99300122" w:tentative="1">
      <w:start w:val="1"/>
      <w:numFmt w:val="decimal"/>
      <w:lvlText w:val="%7."/>
      <w:lvlJc w:val="left"/>
      <w:pPr>
        <w:ind w:left="5040" w:hanging="360"/>
      </w:pPr>
    </w:lvl>
    <w:lvl w:ilvl="7" w:tplc="99300122" w:tentative="1">
      <w:start w:val="1"/>
      <w:numFmt w:val="lowerLetter"/>
      <w:lvlText w:val="%8."/>
      <w:lvlJc w:val="left"/>
      <w:pPr>
        <w:ind w:left="5760" w:hanging="360"/>
      </w:pPr>
    </w:lvl>
    <w:lvl w:ilvl="8" w:tplc="99300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5">
    <w:multiLevelType w:val="hybridMultilevel"/>
    <w:lvl w:ilvl="0" w:tplc="57105306">
      <w:start w:val="1"/>
      <w:numFmt w:val="decimal"/>
      <w:lvlText w:val="%1."/>
      <w:lvlJc w:val="left"/>
      <w:pPr>
        <w:ind w:left="720" w:hanging="360"/>
      </w:pPr>
    </w:lvl>
    <w:lvl w:ilvl="1" w:tplc="57105306" w:tentative="1">
      <w:start w:val="1"/>
      <w:numFmt w:val="lowerLetter"/>
      <w:lvlText w:val="%2."/>
      <w:lvlJc w:val="left"/>
      <w:pPr>
        <w:ind w:left="1440" w:hanging="360"/>
      </w:pPr>
    </w:lvl>
    <w:lvl w:ilvl="2" w:tplc="57105306" w:tentative="1">
      <w:start w:val="1"/>
      <w:numFmt w:val="lowerRoman"/>
      <w:lvlText w:val="%3."/>
      <w:lvlJc w:val="right"/>
      <w:pPr>
        <w:ind w:left="2160" w:hanging="180"/>
      </w:pPr>
    </w:lvl>
    <w:lvl w:ilvl="3" w:tplc="57105306" w:tentative="1">
      <w:start w:val="1"/>
      <w:numFmt w:val="decimal"/>
      <w:lvlText w:val="%4."/>
      <w:lvlJc w:val="left"/>
      <w:pPr>
        <w:ind w:left="2880" w:hanging="360"/>
      </w:pPr>
    </w:lvl>
    <w:lvl w:ilvl="4" w:tplc="57105306" w:tentative="1">
      <w:start w:val="1"/>
      <w:numFmt w:val="lowerLetter"/>
      <w:lvlText w:val="%5."/>
      <w:lvlJc w:val="left"/>
      <w:pPr>
        <w:ind w:left="3600" w:hanging="360"/>
      </w:pPr>
    </w:lvl>
    <w:lvl w:ilvl="5" w:tplc="57105306" w:tentative="1">
      <w:start w:val="1"/>
      <w:numFmt w:val="lowerRoman"/>
      <w:lvlText w:val="%6."/>
      <w:lvlJc w:val="right"/>
      <w:pPr>
        <w:ind w:left="4320" w:hanging="180"/>
      </w:pPr>
    </w:lvl>
    <w:lvl w:ilvl="6" w:tplc="57105306" w:tentative="1">
      <w:start w:val="1"/>
      <w:numFmt w:val="decimal"/>
      <w:lvlText w:val="%7."/>
      <w:lvlJc w:val="left"/>
      <w:pPr>
        <w:ind w:left="5040" w:hanging="360"/>
      </w:pPr>
    </w:lvl>
    <w:lvl w:ilvl="7" w:tplc="57105306" w:tentative="1">
      <w:start w:val="1"/>
      <w:numFmt w:val="lowerLetter"/>
      <w:lvlText w:val="%8."/>
      <w:lvlJc w:val="left"/>
      <w:pPr>
        <w:ind w:left="5760" w:hanging="360"/>
      </w:pPr>
    </w:lvl>
    <w:lvl w:ilvl="8" w:tplc="57105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4">
    <w:multiLevelType w:val="hybridMultilevel"/>
    <w:lvl w:ilvl="0" w:tplc="86136066">
      <w:start w:val="1"/>
      <w:numFmt w:val="decimal"/>
      <w:lvlText w:val="%1."/>
      <w:lvlJc w:val="left"/>
      <w:pPr>
        <w:ind w:left="720" w:hanging="360"/>
      </w:pPr>
    </w:lvl>
    <w:lvl w:ilvl="1" w:tplc="86136066" w:tentative="1">
      <w:start w:val="1"/>
      <w:numFmt w:val="lowerLetter"/>
      <w:lvlText w:val="%2."/>
      <w:lvlJc w:val="left"/>
      <w:pPr>
        <w:ind w:left="1440" w:hanging="360"/>
      </w:pPr>
    </w:lvl>
    <w:lvl w:ilvl="2" w:tplc="86136066" w:tentative="1">
      <w:start w:val="1"/>
      <w:numFmt w:val="lowerRoman"/>
      <w:lvlText w:val="%3."/>
      <w:lvlJc w:val="right"/>
      <w:pPr>
        <w:ind w:left="2160" w:hanging="180"/>
      </w:pPr>
    </w:lvl>
    <w:lvl w:ilvl="3" w:tplc="86136066" w:tentative="1">
      <w:start w:val="1"/>
      <w:numFmt w:val="decimal"/>
      <w:lvlText w:val="%4."/>
      <w:lvlJc w:val="left"/>
      <w:pPr>
        <w:ind w:left="2880" w:hanging="360"/>
      </w:pPr>
    </w:lvl>
    <w:lvl w:ilvl="4" w:tplc="86136066" w:tentative="1">
      <w:start w:val="1"/>
      <w:numFmt w:val="lowerLetter"/>
      <w:lvlText w:val="%5."/>
      <w:lvlJc w:val="left"/>
      <w:pPr>
        <w:ind w:left="3600" w:hanging="360"/>
      </w:pPr>
    </w:lvl>
    <w:lvl w:ilvl="5" w:tplc="86136066" w:tentative="1">
      <w:start w:val="1"/>
      <w:numFmt w:val="lowerRoman"/>
      <w:lvlText w:val="%6."/>
      <w:lvlJc w:val="right"/>
      <w:pPr>
        <w:ind w:left="4320" w:hanging="180"/>
      </w:pPr>
    </w:lvl>
    <w:lvl w:ilvl="6" w:tplc="86136066" w:tentative="1">
      <w:start w:val="1"/>
      <w:numFmt w:val="decimal"/>
      <w:lvlText w:val="%7."/>
      <w:lvlJc w:val="left"/>
      <w:pPr>
        <w:ind w:left="5040" w:hanging="360"/>
      </w:pPr>
    </w:lvl>
    <w:lvl w:ilvl="7" w:tplc="86136066" w:tentative="1">
      <w:start w:val="1"/>
      <w:numFmt w:val="lowerLetter"/>
      <w:lvlText w:val="%8."/>
      <w:lvlJc w:val="left"/>
      <w:pPr>
        <w:ind w:left="5760" w:hanging="360"/>
      </w:pPr>
    </w:lvl>
    <w:lvl w:ilvl="8" w:tplc="86136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3">
    <w:multiLevelType w:val="hybridMultilevel"/>
    <w:lvl w:ilvl="0" w:tplc="12473490">
      <w:start w:val="1"/>
      <w:numFmt w:val="decimal"/>
      <w:lvlText w:val="%1."/>
      <w:lvlJc w:val="left"/>
      <w:pPr>
        <w:ind w:left="720" w:hanging="360"/>
      </w:pPr>
    </w:lvl>
    <w:lvl w:ilvl="1" w:tplc="12473490" w:tentative="1">
      <w:start w:val="1"/>
      <w:numFmt w:val="lowerLetter"/>
      <w:lvlText w:val="%2."/>
      <w:lvlJc w:val="left"/>
      <w:pPr>
        <w:ind w:left="1440" w:hanging="360"/>
      </w:pPr>
    </w:lvl>
    <w:lvl w:ilvl="2" w:tplc="12473490" w:tentative="1">
      <w:start w:val="1"/>
      <w:numFmt w:val="lowerRoman"/>
      <w:lvlText w:val="%3."/>
      <w:lvlJc w:val="right"/>
      <w:pPr>
        <w:ind w:left="2160" w:hanging="180"/>
      </w:pPr>
    </w:lvl>
    <w:lvl w:ilvl="3" w:tplc="12473490" w:tentative="1">
      <w:start w:val="1"/>
      <w:numFmt w:val="decimal"/>
      <w:lvlText w:val="%4."/>
      <w:lvlJc w:val="left"/>
      <w:pPr>
        <w:ind w:left="2880" w:hanging="360"/>
      </w:pPr>
    </w:lvl>
    <w:lvl w:ilvl="4" w:tplc="12473490" w:tentative="1">
      <w:start w:val="1"/>
      <w:numFmt w:val="lowerLetter"/>
      <w:lvlText w:val="%5."/>
      <w:lvlJc w:val="left"/>
      <w:pPr>
        <w:ind w:left="3600" w:hanging="360"/>
      </w:pPr>
    </w:lvl>
    <w:lvl w:ilvl="5" w:tplc="12473490" w:tentative="1">
      <w:start w:val="1"/>
      <w:numFmt w:val="lowerRoman"/>
      <w:lvlText w:val="%6."/>
      <w:lvlJc w:val="right"/>
      <w:pPr>
        <w:ind w:left="4320" w:hanging="180"/>
      </w:pPr>
    </w:lvl>
    <w:lvl w:ilvl="6" w:tplc="12473490" w:tentative="1">
      <w:start w:val="1"/>
      <w:numFmt w:val="decimal"/>
      <w:lvlText w:val="%7."/>
      <w:lvlJc w:val="left"/>
      <w:pPr>
        <w:ind w:left="5040" w:hanging="360"/>
      </w:pPr>
    </w:lvl>
    <w:lvl w:ilvl="7" w:tplc="12473490" w:tentative="1">
      <w:start w:val="1"/>
      <w:numFmt w:val="lowerLetter"/>
      <w:lvlText w:val="%8."/>
      <w:lvlJc w:val="left"/>
      <w:pPr>
        <w:ind w:left="5760" w:hanging="360"/>
      </w:pPr>
    </w:lvl>
    <w:lvl w:ilvl="8" w:tplc="12473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2">
    <w:multiLevelType w:val="hybridMultilevel"/>
    <w:lvl w:ilvl="0" w:tplc="43110947">
      <w:start w:val="1"/>
      <w:numFmt w:val="decimal"/>
      <w:lvlText w:val="%1."/>
      <w:lvlJc w:val="left"/>
      <w:pPr>
        <w:ind w:left="720" w:hanging="360"/>
      </w:pPr>
    </w:lvl>
    <w:lvl w:ilvl="1" w:tplc="43110947" w:tentative="1">
      <w:start w:val="1"/>
      <w:numFmt w:val="lowerLetter"/>
      <w:lvlText w:val="%2."/>
      <w:lvlJc w:val="left"/>
      <w:pPr>
        <w:ind w:left="1440" w:hanging="360"/>
      </w:pPr>
    </w:lvl>
    <w:lvl w:ilvl="2" w:tplc="43110947" w:tentative="1">
      <w:start w:val="1"/>
      <w:numFmt w:val="lowerRoman"/>
      <w:lvlText w:val="%3."/>
      <w:lvlJc w:val="right"/>
      <w:pPr>
        <w:ind w:left="2160" w:hanging="180"/>
      </w:pPr>
    </w:lvl>
    <w:lvl w:ilvl="3" w:tplc="43110947" w:tentative="1">
      <w:start w:val="1"/>
      <w:numFmt w:val="decimal"/>
      <w:lvlText w:val="%4."/>
      <w:lvlJc w:val="left"/>
      <w:pPr>
        <w:ind w:left="2880" w:hanging="360"/>
      </w:pPr>
    </w:lvl>
    <w:lvl w:ilvl="4" w:tplc="43110947" w:tentative="1">
      <w:start w:val="1"/>
      <w:numFmt w:val="lowerLetter"/>
      <w:lvlText w:val="%5."/>
      <w:lvlJc w:val="left"/>
      <w:pPr>
        <w:ind w:left="3600" w:hanging="360"/>
      </w:pPr>
    </w:lvl>
    <w:lvl w:ilvl="5" w:tplc="43110947" w:tentative="1">
      <w:start w:val="1"/>
      <w:numFmt w:val="lowerRoman"/>
      <w:lvlText w:val="%6."/>
      <w:lvlJc w:val="right"/>
      <w:pPr>
        <w:ind w:left="4320" w:hanging="180"/>
      </w:pPr>
    </w:lvl>
    <w:lvl w:ilvl="6" w:tplc="43110947" w:tentative="1">
      <w:start w:val="1"/>
      <w:numFmt w:val="decimal"/>
      <w:lvlText w:val="%7."/>
      <w:lvlJc w:val="left"/>
      <w:pPr>
        <w:ind w:left="5040" w:hanging="360"/>
      </w:pPr>
    </w:lvl>
    <w:lvl w:ilvl="7" w:tplc="43110947" w:tentative="1">
      <w:start w:val="1"/>
      <w:numFmt w:val="lowerLetter"/>
      <w:lvlText w:val="%8."/>
      <w:lvlJc w:val="left"/>
      <w:pPr>
        <w:ind w:left="5760" w:hanging="360"/>
      </w:pPr>
    </w:lvl>
    <w:lvl w:ilvl="8" w:tplc="43110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1">
    <w:multiLevelType w:val="hybridMultilevel"/>
    <w:lvl w:ilvl="0" w:tplc="35171714">
      <w:start w:val="1"/>
      <w:numFmt w:val="decimal"/>
      <w:lvlText w:val="%1."/>
      <w:lvlJc w:val="left"/>
      <w:pPr>
        <w:ind w:left="720" w:hanging="360"/>
      </w:pPr>
    </w:lvl>
    <w:lvl w:ilvl="1" w:tplc="35171714" w:tentative="1">
      <w:start w:val="1"/>
      <w:numFmt w:val="lowerLetter"/>
      <w:lvlText w:val="%2."/>
      <w:lvlJc w:val="left"/>
      <w:pPr>
        <w:ind w:left="1440" w:hanging="360"/>
      </w:pPr>
    </w:lvl>
    <w:lvl w:ilvl="2" w:tplc="35171714" w:tentative="1">
      <w:start w:val="1"/>
      <w:numFmt w:val="lowerRoman"/>
      <w:lvlText w:val="%3."/>
      <w:lvlJc w:val="right"/>
      <w:pPr>
        <w:ind w:left="2160" w:hanging="180"/>
      </w:pPr>
    </w:lvl>
    <w:lvl w:ilvl="3" w:tplc="35171714" w:tentative="1">
      <w:start w:val="1"/>
      <w:numFmt w:val="decimal"/>
      <w:lvlText w:val="%4."/>
      <w:lvlJc w:val="left"/>
      <w:pPr>
        <w:ind w:left="2880" w:hanging="360"/>
      </w:pPr>
    </w:lvl>
    <w:lvl w:ilvl="4" w:tplc="35171714" w:tentative="1">
      <w:start w:val="1"/>
      <w:numFmt w:val="lowerLetter"/>
      <w:lvlText w:val="%5."/>
      <w:lvlJc w:val="left"/>
      <w:pPr>
        <w:ind w:left="3600" w:hanging="360"/>
      </w:pPr>
    </w:lvl>
    <w:lvl w:ilvl="5" w:tplc="35171714" w:tentative="1">
      <w:start w:val="1"/>
      <w:numFmt w:val="lowerRoman"/>
      <w:lvlText w:val="%6."/>
      <w:lvlJc w:val="right"/>
      <w:pPr>
        <w:ind w:left="4320" w:hanging="180"/>
      </w:pPr>
    </w:lvl>
    <w:lvl w:ilvl="6" w:tplc="35171714" w:tentative="1">
      <w:start w:val="1"/>
      <w:numFmt w:val="decimal"/>
      <w:lvlText w:val="%7."/>
      <w:lvlJc w:val="left"/>
      <w:pPr>
        <w:ind w:left="5040" w:hanging="360"/>
      </w:pPr>
    </w:lvl>
    <w:lvl w:ilvl="7" w:tplc="35171714" w:tentative="1">
      <w:start w:val="1"/>
      <w:numFmt w:val="lowerLetter"/>
      <w:lvlText w:val="%8."/>
      <w:lvlJc w:val="left"/>
      <w:pPr>
        <w:ind w:left="5760" w:hanging="360"/>
      </w:pPr>
    </w:lvl>
    <w:lvl w:ilvl="8" w:tplc="35171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0">
    <w:multiLevelType w:val="hybridMultilevel"/>
    <w:lvl w:ilvl="0" w:tplc="77326400">
      <w:start w:val="1"/>
      <w:numFmt w:val="decimal"/>
      <w:lvlText w:val="%1."/>
      <w:lvlJc w:val="left"/>
      <w:pPr>
        <w:ind w:left="720" w:hanging="360"/>
      </w:pPr>
    </w:lvl>
    <w:lvl w:ilvl="1" w:tplc="77326400" w:tentative="1">
      <w:start w:val="1"/>
      <w:numFmt w:val="lowerLetter"/>
      <w:lvlText w:val="%2."/>
      <w:lvlJc w:val="left"/>
      <w:pPr>
        <w:ind w:left="1440" w:hanging="360"/>
      </w:pPr>
    </w:lvl>
    <w:lvl w:ilvl="2" w:tplc="77326400" w:tentative="1">
      <w:start w:val="1"/>
      <w:numFmt w:val="lowerRoman"/>
      <w:lvlText w:val="%3."/>
      <w:lvlJc w:val="right"/>
      <w:pPr>
        <w:ind w:left="2160" w:hanging="180"/>
      </w:pPr>
    </w:lvl>
    <w:lvl w:ilvl="3" w:tplc="77326400" w:tentative="1">
      <w:start w:val="1"/>
      <w:numFmt w:val="decimal"/>
      <w:lvlText w:val="%4."/>
      <w:lvlJc w:val="left"/>
      <w:pPr>
        <w:ind w:left="2880" w:hanging="360"/>
      </w:pPr>
    </w:lvl>
    <w:lvl w:ilvl="4" w:tplc="77326400" w:tentative="1">
      <w:start w:val="1"/>
      <w:numFmt w:val="lowerLetter"/>
      <w:lvlText w:val="%5."/>
      <w:lvlJc w:val="left"/>
      <w:pPr>
        <w:ind w:left="3600" w:hanging="360"/>
      </w:pPr>
    </w:lvl>
    <w:lvl w:ilvl="5" w:tplc="77326400" w:tentative="1">
      <w:start w:val="1"/>
      <w:numFmt w:val="lowerRoman"/>
      <w:lvlText w:val="%6."/>
      <w:lvlJc w:val="right"/>
      <w:pPr>
        <w:ind w:left="4320" w:hanging="180"/>
      </w:pPr>
    </w:lvl>
    <w:lvl w:ilvl="6" w:tplc="77326400" w:tentative="1">
      <w:start w:val="1"/>
      <w:numFmt w:val="decimal"/>
      <w:lvlText w:val="%7."/>
      <w:lvlJc w:val="left"/>
      <w:pPr>
        <w:ind w:left="5040" w:hanging="360"/>
      </w:pPr>
    </w:lvl>
    <w:lvl w:ilvl="7" w:tplc="77326400" w:tentative="1">
      <w:start w:val="1"/>
      <w:numFmt w:val="lowerLetter"/>
      <w:lvlText w:val="%8."/>
      <w:lvlJc w:val="left"/>
      <w:pPr>
        <w:ind w:left="5760" w:hanging="360"/>
      </w:pPr>
    </w:lvl>
    <w:lvl w:ilvl="8" w:tplc="77326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9">
    <w:multiLevelType w:val="hybridMultilevel"/>
    <w:lvl w:ilvl="0" w:tplc="18034832">
      <w:start w:val="1"/>
      <w:numFmt w:val="decimal"/>
      <w:lvlText w:val="%1."/>
      <w:lvlJc w:val="left"/>
      <w:pPr>
        <w:ind w:left="720" w:hanging="360"/>
      </w:pPr>
    </w:lvl>
    <w:lvl w:ilvl="1" w:tplc="18034832" w:tentative="1">
      <w:start w:val="1"/>
      <w:numFmt w:val="lowerLetter"/>
      <w:lvlText w:val="%2."/>
      <w:lvlJc w:val="left"/>
      <w:pPr>
        <w:ind w:left="1440" w:hanging="360"/>
      </w:pPr>
    </w:lvl>
    <w:lvl w:ilvl="2" w:tplc="18034832" w:tentative="1">
      <w:start w:val="1"/>
      <w:numFmt w:val="lowerRoman"/>
      <w:lvlText w:val="%3."/>
      <w:lvlJc w:val="right"/>
      <w:pPr>
        <w:ind w:left="2160" w:hanging="180"/>
      </w:pPr>
    </w:lvl>
    <w:lvl w:ilvl="3" w:tplc="18034832" w:tentative="1">
      <w:start w:val="1"/>
      <w:numFmt w:val="decimal"/>
      <w:lvlText w:val="%4."/>
      <w:lvlJc w:val="left"/>
      <w:pPr>
        <w:ind w:left="2880" w:hanging="360"/>
      </w:pPr>
    </w:lvl>
    <w:lvl w:ilvl="4" w:tplc="18034832" w:tentative="1">
      <w:start w:val="1"/>
      <w:numFmt w:val="lowerLetter"/>
      <w:lvlText w:val="%5."/>
      <w:lvlJc w:val="left"/>
      <w:pPr>
        <w:ind w:left="3600" w:hanging="360"/>
      </w:pPr>
    </w:lvl>
    <w:lvl w:ilvl="5" w:tplc="18034832" w:tentative="1">
      <w:start w:val="1"/>
      <w:numFmt w:val="lowerRoman"/>
      <w:lvlText w:val="%6."/>
      <w:lvlJc w:val="right"/>
      <w:pPr>
        <w:ind w:left="4320" w:hanging="180"/>
      </w:pPr>
    </w:lvl>
    <w:lvl w:ilvl="6" w:tplc="18034832" w:tentative="1">
      <w:start w:val="1"/>
      <w:numFmt w:val="decimal"/>
      <w:lvlText w:val="%7."/>
      <w:lvlJc w:val="left"/>
      <w:pPr>
        <w:ind w:left="5040" w:hanging="360"/>
      </w:pPr>
    </w:lvl>
    <w:lvl w:ilvl="7" w:tplc="18034832" w:tentative="1">
      <w:start w:val="1"/>
      <w:numFmt w:val="lowerLetter"/>
      <w:lvlText w:val="%8."/>
      <w:lvlJc w:val="left"/>
      <w:pPr>
        <w:ind w:left="5760" w:hanging="360"/>
      </w:pPr>
    </w:lvl>
    <w:lvl w:ilvl="8" w:tplc="18034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8">
    <w:multiLevelType w:val="hybridMultilevel"/>
    <w:lvl w:ilvl="0" w:tplc="55572607">
      <w:start w:val="1"/>
      <w:numFmt w:val="decimal"/>
      <w:lvlText w:val="%1."/>
      <w:lvlJc w:val="left"/>
      <w:pPr>
        <w:ind w:left="720" w:hanging="360"/>
      </w:pPr>
    </w:lvl>
    <w:lvl w:ilvl="1" w:tplc="55572607" w:tentative="1">
      <w:start w:val="1"/>
      <w:numFmt w:val="lowerLetter"/>
      <w:lvlText w:val="%2."/>
      <w:lvlJc w:val="left"/>
      <w:pPr>
        <w:ind w:left="1440" w:hanging="360"/>
      </w:pPr>
    </w:lvl>
    <w:lvl w:ilvl="2" w:tplc="55572607" w:tentative="1">
      <w:start w:val="1"/>
      <w:numFmt w:val="lowerRoman"/>
      <w:lvlText w:val="%3."/>
      <w:lvlJc w:val="right"/>
      <w:pPr>
        <w:ind w:left="2160" w:hanging="180"/>
      </w:pPr>
    </w:lvl>
    <w:lvl w:ilvl="3" w:tplc="55572607" w:tentative="1">
      <w:start w:val="1"/>
      <w:numFmt w:val="decimal"/>
      <w:lvlText w:val="%4."/>
      <w:lvlJc w:val="left"/>
      <w:pPr>
        <w:ind w:left="2880" w:hanging="360"/>
      </w:pPr>
    </w:lvl>
    <w:lvl w:ilvl="4" w:tplc="55572607" w:tentative="1">
      <w:start w:val="1"/>
      <w:numFmt w:val="lowerLetter"/>
      <w:lvlText w:val="%5."/>
      <w:lvlJc w:val="left"/>
      <w:pPr>
        <w:ind w:left="3600" w:hanging="360"/>
      </w:pPr>
    </w:lvl>
    <w:lvl w:ilvl="5" w:tplc="55572607" w:tentative="1">
      <w:start w:val="1"/>
      <w:numFmt w:val="lowerRoman"/>
      <w:lvlText w:val="%6."/>
      <w:lvlJc w:val="right"/>
      <w:pPr>
        <w:ind w:left="4320" w:hanging="180"/>
      </w:pPr>
    </w:lvl>
    <w:lvl w:ilvl="6" w:tplc="55572607" w:tentative="1">
      <w:start w:val="1"/>
      <w:numFmt w:val="decimal"/>
      <w:lvlText w:val="%7."/>
      <w:lvlJc w:val="left"/>
      <w:pPr>
        <w:ind w:left="5040" w:hanging="360"/>
      </w:pPr>
    </w:lvl>
    <w:lvl w:ilvl="7" w:tplc="55572607" w:tentative="1">
      <w:start w:val="1"/>
      <w:numFmt w:val="lowerLetter"/>
      <w:lvlText w:val="%8."/>
      <w:lvlJc w:val="left"/>
      <w:pPr>
        <w:ind w:left="5760" w:hanging="360"/>
      </w:pPr>
    </w:lvl>
    <w:lvl w:ilvl="8" w:tplc="55572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7">
    <w:multiLevelType w:val="hybridMultilevel"/>
    <w:lvl w:ilvl="0" w:tplc="88488711">
      <w:start w:val="1"/>
      <w:numFmt w:val="decimal"/>
      <w:lvlText w:val="%1."/>
      <w:lvlJc w:val="left"/>
      <w:pPr>
        <w:ind w:left="720" w:hanging="360"/>
      </w:pPr>
    </w:lvl>
    <w:lvl w:ilvl="1" w:tplc="88488711" w:tentative="1">
      <w:start w:val="1"/>
      <w:numFmt w:val="lowerLetter"/>
      <w:lvlText w:val="%2."/>
      <w:lvlJc w:val="left"/>
      <w:pPr>
        <w:ind w:left="1440" w:hanging="360"/>
      </w:pPr>
    </w:lvl>
    <w:lvl w:ilvl="2" w:tplc="88488711" w:tentative="1">
      <w:start w:val="1"/>
      <w:numFmt w:val="lowerRoman"/>
      <w:lvlText w:val="%3."/>
      <w:lvlJc w:val="right"/>
      <w:pPr>
        <w:ind w:left="2160" w:hanging="180"/>
      </w:pPr>
    </w:lvl>
    <w:lvl w:ilvl="3" w:tplc="88488711" w:tentative="1">
      <w:start w:val="1"/>
      <w:numFmt w:val="decimal"/>
      <w:lvlText w:val="%4."/>
      <w:lvlJc w:val="left"/>
      <w:pPr>
        <w:ind w:left="2880" w:hanging="360"/>
      </w:pPr>
    </w:lvl>
    <w:lvl w:ilvl="4" w:tplc="88488711" w:tentative="1">
      <w:start w:val="1"/>
      <w:numFmt w:val="lowerLetter"/>
      <w:lvlText w:val="%5."/>
      <w:lvlJc w:val="left"/>
      <w:pPr>
        <w:ind w:left="3600" w:hanging="360"/>
      </w:pPr>
    </w:lvl>
    <w:lvl w:ilvl="5" w:tplc="88488711" w:tentative="1">
      <w:start w:val="1"/>
      <w:numFmt w:val="lowerRoman"/>
      <w:lvlText w:val="%6."/>
      <w:lvlJc w:val="right"/>
      <w:pPr>
        <w:ind w:left="4320" w:hanging="180"/>
      </w:pPr>
    </w:lvl>
    <w:lvl w:ilvl="6" w:tplc="88488711" w:tentative="1">
      <w:start w:val="1"/>
      <w:numFmt w:val="decimal"/>
      <w:lvlText w:val="%7."/>
      <w:lvlJc w:val="left"/>
      <w:pPr>
        <w:ind w:left="5040" w:hanging="360"/>
      </w:pPr>
    </w:lvl>
    <w:lvl w:ilvl="7" w:tplc="88488711" w:tentative="1">
      <w:start w:val="1"/>
      <w:numFmt w:val="lowerLetter"/>
      <w:lvlText w:val="%8."/>
      <w:lvlJc w:val="left"/>
      <w:pPr>
        <w:ind w:left="5760" w:hanging="360"/>
      </w:pPr>
    </w:lvl>
    <w:lvl w:ilvl="8" w:tplc="88488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6">
    <w:multiLevelType w:val="hybridMultilevel"/>
    <w:lvl w:ilvl="0" w:tplc="60293229">
      <w:start w:val="1"/>
      <w:numFmt w:val="decimal"/>
      <w:lvlText w:val="%1."/>
      <w:lvlJc w:val="left"/>
      <w:pPr>
        <w:ind w:left="720" w:hanging="360"/>
      </w:pPr>
    </w:lvl>
    <w:lvl w:ilvl="1" w:tplc="60293229" w:tentative="1">
      <w:start w:val="1"/>
      <w:numFmt w:val="lowerLetter"/>
      <w:lvlText w:val="%2."/>
      <w:lvlJc w:val="left"/>
      <w:pPr>
        <w:ind w:left="1440" w:hanging="360"/>
      </w:pPr>
    </w:lvl>
    <w:lvl w:ilvl="2" w:tplc="60293229" w:tentative="1">
      <w:start w:val="1"/>
      <w:numFmt w:val="lowerRoman"/>
      <w:lvlText w:val="%3."/>
      <w:lvlJc w:val="right"/>
      <w:pPr>
        <w:ind w:left="2160" w:hanging="180"/>
      </w:pPr>
    </w:lvl>
    <w:lvl w:ilvl="3" w:tplc="60293229" w:tentative="1">
      <w:start w:val="1"/>
      <w:numFmt w:val="decimal"/>
      <w:lvlText w:val="%4."/>
      <w:lvlJc w:val="left"/>
      <w:pPr>
        <w:ind w:left="2880" w:hanging="360"/>
      </w:pPr>
    </w:lvl>
    <w:lvl w:ilvl="4" w:tplc="60293229" w:tentative="1">
      <w:start w:val="1"/>
      <w:numFmt w:val="lowerLetter"/>
      <w:lvlText w:val="%5."/>
      <w:lvlJc w:val="left"/>
      <w:pPr>
        <w:ind w:left="3600" w:hanging="360"/>
      </w:pPr>
    </w:lvl>
    <w:lvl w:ilvl="5" w:tplc="60293229" w:tentative="1">
      <w:start w:val="1"/>
      <w:numFmt w:val="lowerRoman"/>
      <w:lvlText w:val="%6."/>
      <w:lvlJc w:val="right"/>
      <w:pPr>
        <w:ind w:left="4320" w:hanging="180"/>
      </w:pPr>
    </w:lvl>
    <w:lvl w:ilvl="6" w:tplc="60293229" w:tentative="1">
      <w:start w:val="1"/>
      <w:numFmt w:val="decimal"/>
      <w:lvlText w:val="%7."/>
      <w:lvlJc w:val="left"/>
      <w:pPr>
        <w:ind w:left="5040" w:hanging="360"/>
      </w:pPr>
    </w:lvl>
    <w:lvl w:ilvl="7" w:tplc="60293229" w:tentative="1">
      <w:start w:val="1"/>
      <w:numFmt w:val="lowerLetter"/>
      <w:lvlText w:val="%8."/>
      <w:lvlJc w:val="left"/>
      <w:pPr>
        <w:ind w:left="5760" w:hanging="360"/>
      </w:pPr>
    </w:lvl>
    <w:lvl w:ilvl="8" w:tplc="60293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5">
    <w:multiLevelType w:val="hybridMultilevel"/>
    <w:lvl w:ilvl="0" w:tplc="256663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8345">
    <w:abstractNumId w:val="28345"/>
  </w:num>
  <w:num w:numId="28346">
    <w:abstractNumId w:val="28346"/>
  </w:num>
  <w:num w:numId="28347">
    <w:abstractNumId w:val="28347"/>
  </w:num>
  <w:num w:numId="28348">
    <w:abstractNumId w:val="28348"/>
  </w:num>
  <w:num w:numId="28349">
    <w:abstractNumId w:val="28349"/>
  </w:num>
  <w:num w:numId="28350">
    <w:abstractNumId w:val="28350"/>
  </w:num>
  <w:num w:numId="28351">
    <w:abstractNumId w:val="28351"/>
  </w:num>
  <w:num w:numId="28352">
    <w:abstractNumId w:val="28352"/>
  </w:num>
  <w:num w:numId="28353">
    <w:abstractNumId w:val="28353"/>
  </w:num>
  <w:num w:numId="28354">
    <w:abstractNumId w:val="28354"/>
  </w:num>
  <w:num w:numId="28355">
    <w:abstractNumId w:val="28355"/>
  </w:num>
  <w:num w:numId="28356">
    <w:abstractNumId w:val="28356"/>
  </w:num>
  <w:num w:numId="28357">
    <w:abstractNumId w:val="28357"/>
  </w:num>
  <w:num w:numId="28358">
    <w:abstractNumId w:val="28358"/>
  </w:num>
  <w:num w:numId="28359">
    <w:abstractNumId w:val="2835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41418770" Type="http://schemas.openxmlformats.org/officeDocument/2006/relationships/comments" Target="comments.xml"/><Relationship Id="rId316757173" Type="http://schemas.microsoft.com/office/2011/relationships/commentsExtended" Target="commentsExtended.xml"/><Relationship Id="rId99970886" Type="http://schemas.openxmlformats.org/officeDocument/2006/relationships/image" Target="media/imgrId99970886.jpg"/><Relationship Id="rId877161ea7b6b1fe74" Type="http://schemas.openxmlformats.org/officeDocument/2006/relationships/hyperlink" Target="https://iservice.lombardini.it/jsp/Template2/manuale.jsp?id=59&amp;parent=1972" TargetMode="External"/><Relationship Id="rId572561ea7b6b3497e" Type="http://schemas.openxmlformats.org/officeDocument/2006/relationships/hyperlink" Target="https://iservice.lombardini.it/jsp/Template2/manuale.jsp?id=2545&amp;parent=1972" TargetMode="External"/><Relationship Id="rId488561ea7b6b47b85" Type="http://schemas.openxmlformats.org/officeDocument/2006/relationships/hyperlink" Target="https://iservice.lombardini.it/jsp/Template2/manuale.jsp?id=88&amp;parent=1972" TargetMode="External"/><Relationship Id="rId494261ea7b6b47e11" Type="http://schemas.openxmlformats.org/officeDocument/2006/relationships/hyperlink" Target="https://iservice.lombardini.it/jsp/Template2/manuale.jsp?id=2545&amp;parent=1972" TargetMode="External"/><Relationship Id="rId258361ea7b6b5e0af" Type="http://schemas.openxmlformats.org/officeDocument/2006/relationships/hyperlink" Target="https://iservice.lombardini.it/jsp/Template2/manuale.jsp?id=2520&amp;parent=1972" TargetMode="External"/><Relationship Id="rId552361ea7b6b5e24f" Type="http://schemas.openxmlformats.org/officeDocument/2006/relationships/hyperlink" Target="https://iservice.lombardini.it/jsp/Template2/manuale.jsp?id=2522&amp;parent=1972" TargetMode="External"/><Relationship Id="rId786061ea7b6b836d0" Type="http://schemas.openxmlformats.org/officeDocument/2006/relationships/hyperlink" Target="https://www.youtube.com/embed/T7XFP3Vn_q0?rel=0" TargetMode="External"/><Relationship Id="rId687761ea7b6b929ab" Type="http://schemas.openxmlformats.org/officeDocument/2006/relationships/hyperlink" Target="https://iservice.lombardini.it/jsp/Template2/manuale.jsp?id=372&amp;parent=1263" TargetMode="External"/><Relationship Id="rId907761ea7b6ba6d29" Type="http://schemas.openxmlformats.org/officeDocument/2006/relationships/hyperlink" Target="https://iservice.lombardini.it/jsp/Template2/manuale.jsp?id=2546&amp;parent=1972" TargetMode="External"/><Relationship Id="rId602561ea7b6ba6f34" Type="http://schemas.openxmlformats.org/officeDocument/2006/relationships/hyperlink" Target="https://iservice.lombardini.it/jsp/Template2/manuale.jsp?id=88&amp;parent=1972" TargetMode="External"/><Relationship Id="rId956861ea7b6bf0a5a" Type="http://schemas.openxmlformats.org/officeDocument/2006/relationships/hyperlink" Target="https://www.youtube.com/embed/eTL3NSUrZHQ?rel=0?rel=0" TargetMode="External"/><Relationship Id="rId427661ea7b6c0d330" Type="http://schemas.openxmlformats.org/officeDocument/2006/relationships/hyperlink" Target="https://iservice.lombardini.it/jsp/Template2/manuale.jsp?id=372&amp;parent=1263" TargetMode="External"/><Relationship Id="rId579361ea7b6c1d87e" Type="http://schemas.openxmlformats.org/officeDocument/2006/relationships/hyperlink" Target="https://iservice.lombardini.it/jsp/Template2/manuale.jsp?id=88&amp;parent=1263" TargetMode="External"/><Relationship Id="rId991561ea7b6c4fafa" Type="http://schemas.openxmlformats.org/officeDocument/2006/relationships/hyperlink" Target="https://www.youtube.com/embed/eHPkX9yprM4?rel=0?rel=0" TargetMode="External"/><Relationship Id="rId397061ea7b6c5ec03" Type="http://schemas.openxmlformats.org/officeDocument/2006/relationships/hyperlink" Target="https://iservice.lombardini.it/jsp/Template2/manuale.jsp?id=372&amp;parent=1263" TargetMode="External"/><Relationship Id="rId843161ea7b6c91b12" Type="http://schemas.openxmlformats.org/officeDocument/2006/relationships/hyperlink" Target="https://iservice.lombardini.it/jsp/Template2/manuale.jsp?id=372&amp;parent=1263" TargetMode="External"/><Relationship Id="rId910061ea7b6b0e0c1" Type="http://schemas.openxmlformats.org/officeDocument/2006/relationships/image" Target="media/imgrId910061ea7b6b0e0c1.png"/><Relationship Id="rId496661ea7b6b1f9ff" Type="http://schemas.openxmlformats.org/officeDocument/2006/relationships/image" Target="media/imgrId496661ea7b6b1f9ff.png"/><Relationship Id="rId280561ea7b6b34446" Type="http://schemas.openxmlformats.org/officeDocument/2006/relationships/image" Target="media/imgrId280561ea7b6b34446.png"/><Relationship Id="rId809961ea7b6b4773f" Type="http://schemas.openxmlformats.org/officeDocument/2006/relationships/image" Target="media/imgrId809961ea7b6b4773f.jpg"/><Relationship Id="rId308761ea7b6b5d9db" Type="http://schemas.openxmlformats.org/officeDocument/2006/relationships/image" Target="media/imgrId308761ea7b6b5d9db.jpg"/><Relationship Id="rId466261ea7b6b70ca1" Type="http://schemas.openxmlformats.org/officeDocument/2006/relationships/image" Target="media/imgrId466261ea7b6b70ca1.png"/><Relationship Id="rId155361ea7b6b8342c" Type="http://schemas.openxmlformats.org/officeDocument/2006/relationships/image" Target="media/imgrId155361ea7b6b8342c.jpg"/><Relationship Id="rId854161ea7b6b926c7" Type="http://schemas.openxmlformats.org/officeDocument/2006/relationships/image" Target="media/imgrId854161ea7b6b926c7.jpg"/><Relationship Id="rId560861ea7b6ba6973" Type="http://schemas.openxmlformats.org/officeDocument/2006/relationships/image" Target="media/imgrId560861ea7b6ba6973.png"/><Relationship Id="rId867661ea7b6bb6f2b" Type="http://schemas.openxmlformats.org/officeDocument/2006/relationships/image" Target="media/imgrId867661ea7b6bb6f2b.png"/><Relationship Id="rId156061ea7b6bc7d92" Type="http://schemas.openxmlformats.org/officeDocument/2006/relationships/image" Target="media/imgrId156061ea7b6bc7d92.jpg"/><Relationship Id="rId881961ea7b6bdbc1c" Type="http://schemas.openxmlformats.org/officeDocument/2006/relationships/image" Target="media/imgrId881961ea7b6bdbc1c.jpg"/><Relationship Id="rId617461ea7b6bf04f3" Type="http://schemas.openxmlformats.org/officeDocument/2006/relationships/image" Target="media/imgrId617461ea7b6bf04f3.jpg"/><Relationship Id="rId946961ea7b6c0d07d" Type="http://schemas.openxmlformats.org/officeDocument/2006/relationships/image" Target="media/imgrId946961ea7b6c0d07d.jpg"/><Relationship Id="rId818561ea7b6c1d1eb" Type="http://schemas.openxmlformats.org/officeDocument/2006/relationships/image" Target="media/imgrId818561ea7b6c1d1eb.jpg"/><Relationship Id="rId529561ea7b6c2ed7d" Type="http://schemas.openxmlformats.org/officeDocument/2006/relationships/image" Target="media/imgrId529561ea7b6c2ed7d.png"/><Relationship Id="rId617961ea7b6c40274" Type="http://schemas.openxmlformats.org/officeDocument/2006/relationships/image" Target="media/imgrId617961ea7b6c40274.jpg"/><Relationship Id="rId238061ea7b6c4f83c" Type="http://schemas.openxmlformats.org/officeDocument/2006/relationships/image" Target="media/imgrId238061ea7b6c4f83c.jpg"/><Relationship Id="rId720561ea7b6c5e82b" Type="http://schemas.openxmlformats.org/officeDocument/2006/relationships/image" Target="media/imgrId720561ea7b6c5e82b.png"/><Relationship Id="rId100461ea7b6c731c9" Type="http://schemas.openxmlformats.org/officeDocument/2006/relationships/image" Target="media/imgrId100461ea7b6c731c9.jpg"/><Relationship Id="rId836361ea7b6c856b8" Type="http://schemas.openxmlformats.org/officeDocument/2006/relationships/image" Target="media/imgrId836361ea7b6c856b8.jpg"/><Relationship Id="rId650661ea7b6c918ee" Type="http://schemas.openxmlformats.org/officeDocument/2006/relationships/image" Target="media/imgrId650661ea7b6c918ee.jpg"/><Relationship Id="rId697361ea7b6ca7344" Type="http://schemas.openxmlformats.org/officeDocument/2006/relationships/image" Target="media/imgrId697361ea7b6ca7344.jpg"/><Relationship Id="rId451761ea7b6cc7b6a" Type="http://schemas.openxmlformats.org/officeDocument/2006/relationships/image" Target="media/imgrId451761ea7b6cc7b6a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970886" Type="http://schemas.openxmlformats.org/officeDocument/2006/relationships/image" Target="media/imgrId9997088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970886" Type="http://schemas.openxmlformats.org/officeDocument/2006/relationships/image" Target="media/imgrId9997088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970886" Type="http://schemas.openxmlformats.org/officeDocument/2006/relationships/image" Target="media/imgrId9997088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970886" Type="http://schemas.openxmlformats.org/officeDocument/2006/relationships/image" Target="media/imgrId9997088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970886" Type="http://schemas.openxmlformats.org/officeDocument/2006/relationships/image" Target="media/imgrId9997088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970886" Type="http://schemas.openxmlformats.org/officeDocument/2006/relationships/image" Target="media/imgrId9997088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