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88849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347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500246" w:name="ctxt"/>
    <w:bookmarkEnd w:id="1350024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252661eaa7898d4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07161eaa7898d5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64161eaa7898d7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28161eaa7898d9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9461eaa7898db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18461eaa7898dc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37961eaa7898dd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44161eaa7898de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3161eaa7898df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2861eaa7898df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89361eaa7898e0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92561eaa7898e1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9061eaa7898e2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14161eaa7898e3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86561eaa7898e4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58661eaa7898e5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93261eaa7898e6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93161eaa7898e8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05361eaa7898ea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6761eaa7898ed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03861eaa7898f1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0061eaa7898f2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69261eaa7898f5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32861eaa7898f9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40361eaa7898fa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392614" name="name169261eaa789be1b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25261eaa789be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828068" name="name159261eaa789cd1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4061eaa789c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48061eaa789cd5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88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8936" name="name640061eaa789df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361eaa789df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213861eaa789e0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3164" name="name852761eaa789f1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661eaa789f1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51208" name="name168861eaa78a1360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69961eaa78a13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83563" name="name742561eaa78a2a7f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9461eaa78a2a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99969" name="name610261eaa78a44b6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42961eaa78a44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467094" name="name929961eaa78a5980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19261eaa78a59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69647" name="name250461eaa78a71d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25461eaa78a71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34456" name="name653561eaa78a83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061eaa78a83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8461eaa78a84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52550" name="name708861eaa78a989f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6561eaa78a98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5365" name="name163361eaa78aadd8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5061eaa78aad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349792" name="name327661eaa78ac536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96961eaa78ac5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02902" name="name718361eaa78ad47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1eaa78ad4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57961eaa78ad5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370367" name="name466461eaa78af1a7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86961eaa78af1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27797" name="name710861eaa78b10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961eaa78b10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55061eaa78b12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3281142" name="name194961eaa78b2b06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70461eaa78b2b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11961eaa78b2b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260303" name="name322261eaa78b4183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25961eaa78b41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30961eaa78b41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1661eaa78b42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53178" name="name367861eaa78b57d8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04361eaa78b57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91422" name="name858061eaa78b67a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561eaa78b67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65461eaa78b68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43961eaa78b68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732505" name="name899761eaa78b8216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67361eaa78b82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91456" name="name160061eaa78b945d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32361eaa78b94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90574" name="name489161eaa78ba5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661eaa78ba5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20461eaa78ba5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59565" name="name770461eaa78bbccc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984361eaa78bbc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92318" name="name847761eaa78bcc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161eaa78bcc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68574" name="name917061eaa78be266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72261eaa78be2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21599" name="name143261eaa78c06bc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38161eaa78c06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73369" name="name303761eaa78c1ed6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67561eaa78c1e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208" name="name459461eaa78c2f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461eaa78c2f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1386090" name="name652361eaa78c4b3d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6061eaa78c4b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76009" name="name238161eaa78c60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861eaa78c60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99461eaa78c61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5103" name="name726961eaa78c720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461eaa78c72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4525475" name="name415561eaa78c873d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77261eaa78c87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56391" name="name544961eaa78c9e7f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48061eaa78c9e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62262" name="name427061eaa78cb5f8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54661eaa78cb5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9561eaa78cb6e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6481" name="name460461eaa78cc5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961eaa78cc5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6981" name="name138261eaa78cd978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42261eaa78cd9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5168" name="name693861eaa78d0381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21761eaa78d03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5347" name="name484161eaa78d13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261eaa78d13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54893" name="name947961eaa78d2ccc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72661eaa78d2c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08252" name="name721861eaa78d43df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32161eaa78d43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11138" name="name843561eaa78d56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061eaa78d56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476057" name="name357361eaa78d6c39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95761eaa78d6c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010361" name="name607061eaa78d8458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61561eaa78d84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90000" name="name211361eaa78d95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1eaa78d95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576121" name="name947761eaa78daf1b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95661eaa78daf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81594" name="name472961eaa78dc58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2561eaa78dc5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56961" name="name228661eaa78dda6d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5761eaa78dda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6815" name="name894661eaa78dee6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1eaa78dee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103836" name="name340561eaa78e0ede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8561eaa78e0e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5014" name="name454261eaa78e1eb5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8261eaa78e1e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7761eaa78e1f2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56961eaa78e1f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45161eaa78e1f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4261eaa78e1f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13699" name="name615661eaa78e371c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06961eaa78e3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1476" name="name199861eaa78e49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261eaa78e49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10699" name="name485661eaa78e5cc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661eaa78e5c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17430" name="name671761eaa78e75b5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10261eaa78e75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950209" name="name765061eaa78e894c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52561eaa78e89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83181" name="name518661eaa78e9aa8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45361eaa78e9a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56670" name="name934561eaa78eaf40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53861eaa78eaf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4780" name="name800361eaa78ebe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261eaa78ebe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60261eaa78ec1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53584" name="name830761eaa78ed4b0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58061eaa78ed4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0450" name="name821061eaa78eed75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19761eaa78ee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29827" name="name365561eaa78f1070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52161eaa78f10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9000" name="name829161eaa78f27e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561eaa78f27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57961eaa78f284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19961eaa78f289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6025" name="name652561eaa78f3add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27161eaa78f3a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883313" name="name397261eaa78f4a6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4061eaa78f4a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699889" name="name799961eaa78f5cc0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88461eaa78f5c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45861eaa78f5d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0631" name="name256161eaa78f6f2e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73361eaa78f6f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601106" name="name281961eaa78f8608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80361eaa78f86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37261eaa78f86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20361eaa78f87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15961eaa78f87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23261eaa78f87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800261eaa78f87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02361eaa78f87d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9047" name="name575861eaa78f997f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23261eaa78f99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471478" name="name624361eaa78faff1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17161eaa78faf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376923" name="name585261eaa78fc5ed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82761eaa78fc5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8861eaa78fc6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34459" name="name536961eaa78fd506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1961eaa78fd505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585957" name="name635361eaa78fe46f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38161eaa78fe46e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531335" name="name416361eaa7900111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91161eaa790010f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0025" name="name497761eaa79011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461eaa79011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487277" name="name957361eaa79027ba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59561eaa79027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40827" name="name140561eaa790434c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43461eaa79043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116470" name="name654261eaa79054ec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0661eaa79054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62838" name="name531761eaa7906a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1eaa7906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173603" name="name314461eaa7907e30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12961eaa7907e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02622" name="name442261eaa7908c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961eaa7908c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6048587" name="name557261eaa790a2b1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4261eaa790a2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9809511" name="name928561eaa790c243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71161eaa790c2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6924" name="name834061eaa790d0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061eaa790d0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46165" name="name443961eaa790e899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82661eaa790e8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829278" name="name658261eaa7910985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7461eaa79109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32445" name="name101361eaa7911d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161eaa7911d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5521140" name="name931461eaa791338a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48361eaa79133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830916" name="name129461eaa7914c71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17761eaa7914c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700" name="name689461eaa7915b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561eaa7915b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881813" name="name684261eaa7916e11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5161eaa7916e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77440" name="name598761eaa791820e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5061eaa79182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3370363" name="name157161eaa7919a8c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88561eaa7919a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64695" name="name262861eaa791afdf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76161eaa791af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00453" name="name164161eaa791c2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1eaa791c2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7361eaa791c3b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0461eaa791c3d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2861eaa791c4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30661eaa791c4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800532" name="name951561eaa791dd53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71661eaa791d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932837" name="name190361eaa791ee507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34561eaa791ee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16423" name="name276561eaa7920c8e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53561eaa7920c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53905" name="name152561eaa7921e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1eaa7921e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42961eaa7921e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14261eaa7921f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6183" name="name762061eaa792355b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48961eaa79235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1876" name="name775261eaa7924a44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49761eaa7924a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85540" name="name353061eaa7925fc3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28861eaa7925f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73824" name="name969461eaa7927743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26861eaa79277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1293" name="name792861eaa792898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1eaa79289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88061eaa7928a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14261eaa7928a4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13587" name="name703261eaa7929ecd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76361eaa7929e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19504" name="name770661eaa792b07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1eaa792b0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8297" name="name856061eaa792c3f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1eaa792c3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9079" name="name670561eaa792d5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961eaa792d5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72724" name="name146361eaa792e9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761eaa792e9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80248" name="name284761eaa7930da9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18061eaa7930d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73879" name="name779561eaa7931f33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00061eaa7931f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166188" name="name783861eaa7933027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4361eaa79330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76543" name="name819661eaa79344d2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77161eaa79344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84676" name="name527261eaa7936436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78361eaa79364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23764" name="name705661eaa79375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961eaa79375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06461eaa79375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362103" name="name848061eaa79388c7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24461eaa79388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53291" name="name830761eaa7939b6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1eaa7939b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46161eaa7939b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90761eaa7939c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50261eaa7939c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370326" name="name368461eaa793b25d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82661eaa793b2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45083" name="name433861eaa793c75d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07861eaa793c7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526" name="name832661eaa793d93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1eaa793d9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14161eaa793d9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1853" name="name349161eaa793edb5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80261eaa793ed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28135" name="name583761eaa7941563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96061eaa79415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1364" name="name279761eaa7942e1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361eaa7942e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818399" name="name367061eaa7944b8a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14461eaa7944b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45828" name="name903461eaa7945b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461eaa7945b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94510" name="name831861eaa7946f03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99361eaa7946f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03993" name="name251361eaa7948790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16961eaa79487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26496" name="name854061eaa79498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161eaa79498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12620" name="name450161eaa794a76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261eaa794a7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1372618" name="name986361eaa794bf4f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55361eaa794bf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42961eaa794c0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6142" name="name237461eaa794d2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161eaa794d2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45440" name="name529661eaa794e462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17861eaa794e4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22061eaa794e4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221361eaa794e5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468190" name="name543161eaa7950d64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21161eaa7950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851053" name="name455761eaa79520b3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25361eaa79520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2643" name="name182061eaa79533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1eaa79533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173761eaa79534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94117" name="name450461eaa7954921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10961eaa79549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90482" name="name808861eaa7955c72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96261eaa7955c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395595" name="name299561eaa7957452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62261eaa79574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36988" name="name262261eaa79586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861eaa79586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49661eaa79587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6277" name="name705061eaa795988e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02361eaa79598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1604" name="name615961eaa795ae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1eaa795ae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8702" name="name611061eaa795c401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0261eaa795c3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62661eaa795c5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07761eaa795c65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3015" name="name949061eaa795da45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78661eaa795da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5512" name="name592761eaa795eaa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1eaa795ea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9398588" name="name681461eaa7960c07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93661eaa7960c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05666" name="name272461eaa7961e5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1eaa7961e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301062" name="name407061eaa7963368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87161eaa79633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5166385" name="name934361eaa7964a42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81261eaa7964a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77034" name="name924961eaa7966071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77961eaa79660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33973" name="name135861eaa79672d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161eaa79672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82961eaa79673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17287" name="name407361eaa79685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061eaa79685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5881" name="name939261eaa7969b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1eaa7969b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93619" name="name109961eaa796ad5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461eaa796ad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48971" name="name401561eaa796c530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45761eaa796c5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7848" name="name751461eaa796d8cf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56561eaa796d8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94734" name="name417861eaa796eba4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27761eaa796eb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93481" name="name500861eaa7970ce9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92161eaa7970c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82461eaa7970f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56931" name="name206061eaa7971ee5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01061eaa7971e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31065" name="name270161eaa7973166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14961eaa79731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71300" name="name818961eaa79749a8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54361eaa79749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0061eaa7974b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810576" name="name668061eaa7975cd8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01761eaa7975c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07617" name="name367961eaa797746c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16461eaa79774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75661eaa79777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65061eaa79777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34672" name="name255661eaa7978e38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81661eaa7978e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72546" name="name263261eaa797a3a7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71861eaa797a3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09556" name="name661161eaa797b670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87061eaa797b6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9799" name="name722161eaa797ce22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81461eaa797ce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81333" name="name529861eaa797e1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661eaa797e1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536895" name="name829961eaa797f413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30661eaa797f4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6117" name="name910161eaa7981497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10661eaa79814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44028" name="name991761eaa7982981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2661eaa79829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8177" name="name505461eaa7983c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261eaa7983c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4105" name="name472961eaa7985175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10761eaa7985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0061eaa798528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078733" name="name436861eaa798684c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69161eaa79868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70926" name="name117461eaa79880e0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88761eaa79880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82820" name="name978261eaa7989414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55661eaa79894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11880" name="name253061eaa798acc8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32661eaa798ac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17341" name="name544461eaa798cb5f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57561eaa798cb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50827" name="name461161eaa798db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361eaa798db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5257" name="name749361eaa798f014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49061eaa798f0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45909" name="name859161eaa7990ffb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47361eaa7990f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827488" name="name420761eaa79927c0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28061eaa79927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9261eaa79929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6810" name="name256661eaa7994ac8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54861eaa7994a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3861eaa7994c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530756" name="name153761eaa799610f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1861eaa7996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22061eaa79962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0261eaa79963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559368" name="name452661eaa79979c8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1861eaa79979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936">
    <w:multiLevelType w:val="hybridMultilevel"/>
    <w:lvl w:ilvl="0" w:tplc="34414505">
      <w:start w:val="1"/>
      <w:numFmt w:val="decimal"/>
      <w:lvlText w:val="%1."/>
      <w:lvlJc w:val="left"/>
      <w:pPr>
        <w:ind w:left="720" w:hanging="360"/>
      </w:pPr>
    </w:lvl>
    <w:lvl w:ilvl="1" w:tplc="34414505" w:tentative="1">
      <w:start w:val="1"/>
      <w:numFmt w:val="lowerLetter"/>
      <w:lvlText w:val="%2."/>
      <w:lvlJc w:val="left"/>
      <w:pPr>
        <w:ind w:left="1440" w:hanging="360"/>
      </w:pPr>
    </w:lvl>
    <w:lvl w:ilvl="2" w:tplc="34414505" w:tentative="1">
      <w:start w:val="1"/>
      <w:numFmt w:val="lowerRoman"/>
      <w:lvlText w:val="%3."/>
      <w:lvlJc w:val="right"/>
      <w:pPr>
        <w:ind w:left="2160" w:hanging="180"/>
      </w:pPr>
    </w:lvl>
    <w:lvl w:ilvl="3" w:tplc="34414505" w:tentative="1">
      <w:start w:val="1"/>
      <w:numFmt w:val="decimal"/>
      <w:lvlText w:val="%4."/>
      <w:lvlJc w:val="left"/>
      <w:pPr>
        <w:ind w:left="2880" w:hanging="360"/>
      </w:pPr>
    </w:lvl>
    <w:lvl w:ilvl="4" w:tplc="34414505" w:tentative="1">
      <w:start w:val="1"/>
      <w:numFmt w:val="lowerLetter"/>
      <w:lvlText w:val="%5."/>
      <w:lvlJc w:val="left"/>
      <w:pPr>
        <w:ind w:left="3600" w:hanging="360"/>
      </w:pPr>
    </w:lvl>
    <w:lvl w:ilvl="5" w:tplc="34414505" w:tentative="1">
      <w:start w:val="1"/>
      <w:numFmt w:val="lowerRoman"/>
      <w:lvlText w:val="%6."/>
      <w:lvlJc w:val="right"/>
      <w:pPr>
        <w:ind w:left="4320" w:hanging="180"/>
      </w:pPr>
    </w:lvl>
    <w:lvl w:ilvl="6" w:tplc="34414505" w:tentative="1">
      <w:start w:val="1"/>
      <w:numFmt w:val="decimal"/>
      <w:lvlText w:val="%7."/>
      <w:lvlJc w:val="left"/>
      <w:pPr>
        <w:ind w:left="5040" w:hanging="360"/>
      </w:pPr>
    </w:lvl>
    <w:lvl w:ilvl="7" w:tplc="34414505" w:tentative="1">
      <w:start w:val="1"/>
      <w:numFmt w:val="lowerLetter"/>
      <w:lvlText w:val="%8."/>
      <w:lvlJc w:val="left"/>
      <w:pPr>
        <w:ind w:left="5760" w:hanging="360"/>
      </w:pPr>
    </w:lvl>
    <w:lvl w:ilvl="8" w:tplc="3441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5">
    <w:multiLevelType w:val="hybridMultilevel"/>
    <w:lvl w:ilvl="0" w:tplc="39629396">
      <w:start w:val="1"/>
      <w:numFmt w:val="decimal"/>
      <w:lvlText w:val="%1."/>
      <w:lvlJc w:val="left"/>
      <w:pPr>
        <w:ind w:left="720" w:hanging="360"/>
      </w:pPr>
    </w:lvl>
    <w:lvl w:ilvl="1" w:tplc="39629396" w:tentative="1">
      <w:start w:val="1"/>
      <w:numFmt w:val="lowerLetter"/>
      <w:lvlText w:val="%2."/>
      <w:lvlJc w:val="left"/>
      <w:pPr>
        <w:ind w:left="1440" w:hanging="360"/>
      </w:pPr>
    </w:lvl>
    <w:lvl w:ilvl="2" w:tplc="39629396" w:tentative="1">
      <w:start w:val="1"/>
      <w:numFmt w:val="lowerRoman"/>
      <w:lvlText w:val="%3."/>
      <w:lvlJc w:val="right"/>
      <w:pPr>
        <w:ind w:left="2160" w:hanging="180"/>
      </w:pPr>
    </w:lvl>
    <w:lvl w:ilvl="3" w:tplc="39629396" w:tentative="1">
      <w:start w:val="1"/>
      <w:numFmt w:val="decimal"/>
      <w:lvlText w:val="%4."/>
      <w:lvlJc w:val="left"/>
      <w:pPr>
        <w:ind w:left="2880" w:hanging="360"/>
      </w:pPr>
    </w:lvl>
    <w:lvl w:ilvl="4" w:tplc="39629396" w:tentative="1">
      <w:start w:val="1"/>
      <w:numFmt w:val="lowerLetter"/>
      <w:lvlText w:val="%5."/>
      <w:lvlJc w:val="left"/>
      <w:pPr>
        <w:ind w:left="3600" w:hanging="360"/>
      </w:pPr>
    </w:lvl>
    <w:lvl w:ilvl="5" w:tplc="39629396" w:tentative="1">
      <w:start w:val="1"/>
      <w:numFmt w:val="lowerRoman"/>
      <w:lvlText w:val="%6."/>
      <w:lvlJc w:val="right"/>
      <w:pPr>
        <w:ind w:left="4320" w:hanging="180"/>
      </w:pPr>
    </w:lvl>
    <w:lvl w:ilvl="6" w:tplc="39629396" w:tentative="1">
      <w:start w:val="1"/>
      <w:numFmt w:val="decimal"/>
      <w:lvlText w:val="%7."/>
      <w:lvlJc w:val="left"/>
      <w:pPr>
        <w:ind w:left="5040" w:hanging="360"/>
      </w:pPr>
    </w:lvl>
    <w:lvl w:ilvl="7" w:tplc="39629396" w:tentative="1">
      <w:start w:val="1"/>
      <w:numFmt w:val="lowerLetter"/>
      <w:lvlText w:val="%8."/>
      <w:lvlJc w:val="left"/>
      <w:pPr>
        <w:ind w:left="5760" w:hanging="360"/>
      </w:pPr>
    </w:lvl>
    <w:lvl w:ilvl="8" w:tplc="39629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4">
    <w:multiLevelType w:val="hybridMultilevel"/>
    <w:lvl w:ilvl="0" w:tplc="40517553">
      <w:start w:val="1"/>
      <w:numFmt w:val="decimal"/>
      <w:lvlText w:val="%1."/>
      <w:lvlJc w:val="left"/>
      <w:pPr>
        <w:ind w:left="720" w:hanging="360"/>
      </w:pPr>
    </w:lvl>
    <w:lvl w:ilvl="1" w:tplc="40517553" w:tentative="1">
      <w:start w:val="1"/>
      <w:numFmt w:val="lowerLetter"/>
      <w:lvlText w:val="%2."/>
      <w:lvlJc w:val="left"/>
      <w:pPr>
        <w:ind w:left="1440" w:hanging="360"/>
      </w:pPr>
    </w:lvl>
    <w:lvl w:ilvl="2" w:tplc="40517553" w:tentative="1">
      <w:start w:val="1"/>
      <w:numFmt w:val="lowerRoman"/>
      <w:lvlText w:val="%3."/>
      <w:lvlJc w:val="right"/>
      <w:pPr>
        <w:ind w:left="2160" w:hanging="180"/>
      </w:pPr>
    </w:lvl>
    <w:lvl w:ilvl="3" w:tplc="40517553" w:tentative="1">
      <w:start w:val="1"/>
      <w:numFmt w:val="decimal"/>
      <w:lvlText w:val="%4."/>
      <w:lvlJc w:val="left"/>
      <w:pPr>
        <w:ind w:left="2880" w:hanging="360"/>
      </w:pPr>
    </w:lvl>
    <w:lvl w:ilvl="4" w:tplc="40517553" w:tentative="1">
      <w:start w:val="1"/>
      <w:numFmt w:val="lowerLetter"/>
      <w:lvlText w:val="%5."/>
      <w:lvlJc w:val="left"/>
      <w:pPr>
        <w:ind w:left="3600" w:hanging="360"/>
      </w:pPr>
    </w:lvl>
    <w:lvl w:ilvl="5" w:tplc="40517553" w:tentative="1">
      <w:start w:val="1"/>
      <w:numFmt w:val="lowerRoman"/>
      <w:lvlText w:val="%6."/>
      <w:lvlJc w:val="right"/>
      <w:pPr>
        <w:ind w:left="4320" w:hanging="180"/>
      </w:pPr>
    </w:lvl>
    <w:lvl w:ilvl="6" w:tplc="40517553" w:tentative="1">
      <w:start w:val="1"/>
      <w:numFmt w:val="decimal"/>
      <w:lvlText w:val="%7."/>
      <w:lvlJc w:val="left"/>
      <w:pPr>
        <w:ind w:left="5040" w:hanging="360"/>
      </w:pPr>
    </w:lvl>
    <w:lvl w:ilvl="7" w:tplc="40517553" w:tentative="1">
      <w:start w:val="1"/>
      <w:numFmt w:val="lowerLetter"/>
      <w:lvlText w:val="%8."/>
      <w:lvlJc w:val="left"/>
      <w:pPr>
        <w:ind w:left="5760" w:hanging="360"/>
      </w:pPr>
    </w:lvl>
    <w:lvl w:ilvl="8" w:tplc="4051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3">
    <w:multiLevelType w:val="hybridMultilevel"/>
    <w:lvl w:ilvl="0" w:tplc="60339760">
      <w:start w:val="1"/>
      <w:numFmt w:val="decimal"/>
      <w:lvlText w:val="%1."/>
      <w:lvlJc w:val="left"/>
      <w:pPr>
        <w:ind w:left="720" w:hanging="360"/>
      </w:pPr>
    </w:lvl>
    <w:lvl w:ilvl="1" w:tplc="60339760" w:tentative="1">
      <w:start w:val="1"/>
      <w:numFmt w:val="lowerLetter"/>
      <w:lvlText w:val="%2."/>
      <w:lvlJc w:val="left"/>
      <w:pPr>
        <w:ind w:left="1440" w:hanging="360"/>
      </w:pPr>
    </w:lvl>
    <w:lvl w:ilvl="2" w:tplc="60339760" w:tentative="1">
      <w:start w:val="1"/>
      <w:numFmt w:val="lowerRoman"/>
      <w:lvlText w:val="%3."/>
      <w:lvlJc w:val="right"/>
      <w:pPr>
        <w:ind w:left="2160" w:hanging="180"/>
      </w:pPr>
    </w:lvl>
    <w:lvl w:ilvl="3" w:tplc="60339760" w:tentative="1">
      <w:start w:val="1"/>
      <w:numFmt w:val="decimal"/>
      <w:lvlText w:val="%4."/>
      <w:lvlJc w:val="left"/>
      <w:pPr>
        <w:ind w:left="2880" w:hanging="360"/>
      </w:pPr>
    </w:lvl>
    <w:lvl w:ilvl="4" w:tplc="60339760" w:tentative="1">
      <w:start w:val="1"/>
      <w:numFmt w:val="lowerLetter"/>
      <w:lvlText w:val="%5."/>
      <w:lvlJc w:val="left"/>
      <w:pPr>
        <w:ind w:left="3600" w:hanging="360"/>
      </w:pPr>
    </w:lvl>
    <w:lvl w:ilvl="5" w:tplc="60339760" w:tentative="1">
      <w:start w:val="1"/>
      <w:numFmt w:val="lowerRoman"/>
      <w:lvlText w:val="%6."/>
      <w:lvlJc w:val="right"/>
      <w:pPr>
        <w:ind w:left="4320" w:hanging="180"/>
      </w:pPr>
    </w:lvl>
    <w:lvl w:ilvl="6" w:tplc="60339760" w:tentative="1">
      <w:start w:val="1"/>
      <w:numFmt w:val="decimal"/>
      <w:lvlText w:val="%7."/>
      <w:lvlJc w:val="left"/>
      <w:pPr>
        <w:ind w:left="5040" w:hanging="360"/>
      </w:pPr>
    </w:lvl>
    <w:lvl w:ilvl="7" w:tplc="60339760" w:tentative="1">
      <w:start w:val="1"/>
      <w:numFmt w:val="lowerLetter"/>
      <w:lvlText w:val="%8."/>
      <w:lvlJc w:val="left"/>
      <w:pPr>
        <w:ind w:left="5760" w:hanging="360"/>
      </w:pPr>
    </w:lvl>
    <w:lvl w:ilvl="8" w:tplc="6033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2">
    <w:multiLevelType w:val="hybridMultilevel"/>
    <w:lvl w:ilvl="0" w:tplc="94982975">
      <w:start w:val="1"/>
      <w:numFmt w:val="decimal"/>
      <w:lvlText w:val="%1."/>
      <w:lvlJc w:val="left"/>
      <w:pPr>
        <w:ind w:left="720" w:hanging="360"/>
      </w:pPr>
    </w:lvl>
    <w:lvl w:ilvl="1" w:tplc="94982975" w:tentative="1">
      <w:start w:val="1"/>
      <w:numFmt w:val="lowerLetter"/>
      <w:lvlText w:val="%2."/>
      <w:lvlJc w:val="left"/>
      <w:pPr>
        <w:ind w:left="1440" w:hanging="360"/>
      </w:pPr>
    </w:lvl>
    <w:lvl w:ilvl="2" w:tplc="94982975" w:tentative="1">
      <w:start w:val="1"/>
      <w:numFmt w:val="lowerRoman"/>
      <w:lvlText w:val="%3."/>
      <w:lvlJc w:val="right"/>
      <w:pPr>
        <w:ind w:left="2160" w:hanging="180"/>
      </w:pPr>
    </w:lvl>
    <w:lvl w:ilvl="3" w:tplc="94982975" w:tentative="1">
      <w:start w:val="1"/>
      <w:numFmt w:val="decimal"/>
      <w:lvlText w:val="%4."/>
      <w:lvlJc w:val="left"/>
      <w:pPr>
        <w:ind w:left="2880" w:hanging="360"/>
      </w:pPr>
    </w:lvl>
    <w:lvl w:ilvl="4" w:tplc="94982975" w:tentative="1">
      <w:start w:val="1"/>
      <w:numFmt w:val="lowerLetter"/>
      <w:lvlText w:val="%5."/>
      <w:lvlJc w:val="left"/>
      <w:pPr>
        <w:ind w:left="3600" w:hanging="360"/>
      </w:pPr>
    </w:lvl>
    <w:lvl w:ilvl="5" w:tplc="94982975" w:tentative="1">
      <w:start w:val="1"/>
      <w:numFmt w:val="lowerRoman"/>
      <w:lvlText w:val="%6."/>
      <w:lvlJc w:val="right"/>
      <w:pPr>
        <w:ind w:left="4320" w:hanging="180"/>
      </w:pPr>
    </w:lvl>
    <w:lvl w:ilvl="6" w:tplc="94982975" w:tentative="1">
      <w:start w:val="1"/>
      <w:numFmt w:val="decimal"/>
      <w:lvlText w:val="%7."/>
      <w:lvlJc w:val="left"/>
      <w:pPr>
        <w:ind w:left="5040" w:hanging="360"/>
      </w:pPr>
    </w:lvl>
    <w:lvl w:ilvl="7" w:tplc="94982975" w:tentative="1">
      <w:start w:val="1"/>
      <w:numFmt w:val="lowerLetter"/>
      <w:lvlText w:val="%8."/>
      <w:lvlJc w:val="left"/>
      <w:pPr>
        <w:ind w:left="5760" w:hanging="360"/>
      </w:pPr>
    </w:lvl>
    <w:lvl w:ilvl="8" w:tplc="9498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1">
    <w:multiLevelType w:val="hybridMultilevel"/>
    <w:lvl w:ilvl="0" w:tplc="71316904">
      <w:start w:val="1"/>
      <w:numFmt w:val="decimal"/>
      <w:lvlText w:val="%1."/>
      <w:lvlJc w:val="left"/>
      <w:pPr>
        <w:ind w:left="720" w:hanging="360"/>
      </w:pPr>
    </w:lvl>
    <w:lvl w:ilvl="1" w:tplc="71316904" w:tentative="1">
      <w:start w:val="1"/>
      <w:numFmt w:val="lowerLetter"/>
      <w:lvlText w:val="%2."/>
      <w:lvlJc w:val="left"/>
      <w:pPr>
        <w:ind w:left="1440" w:hanging="360"/>
      </w:pPr>
    </w:lvl>
    <w:lvl w:ilvl="2" w:tplc="71316904" w:tentative="1">
      <w:start w:val="1"/>
      <w:numFmt w:val="lowerRoman"/>
      <w:lvlText w:val="%3."/>
      <w:lvlJc w:val="right"/>
      <w:pPr>
        <w:ind w:left="2160" w:hanging="180"/>
      </w:pPr>
    </w:lvl>
    <w:lvl w:ilvl="3" w:tplc="71316904" w:tentative="1">
      <w:start w:val="1"/>
      <w:numFmt w:val="decimal"/>
      <w:lvlText w:val="%4."/>
      <w:lvlJc w:val="left"/>
      <w:pPr>
        <w:ind w:left="2880" w:hanging="360"/>
      </w:pPr>
    </w:lvl>
    <w:lvl w:ilvl="4" w:tplc="71316904" w:tentative="1">
      <w:start w:val="1"/>
      <w:numFmt w:val="lowerLetter"/>
      <w:lvlText w:val="%5."/>
      <w:lvlJc w:val="left"/>
      <w:pPr>
        <w:ind w:left="3600" w:hanging="360"/>
      </w:pPr>
    </w:lvl>
    <w:lvl w:ilvl="5" w:tplc="71316904" w:tentative="1">
      <w:start w:val="1"/>
      <w:numFmt w:val="lowerRoman"/>
      <w:lvlText w:val="%6."/>
      <w:lvlJc w:val="right"/>
      <w:pPr>
        <w:ind w:left="4320" w:hanging="180"/>
      </w:pPr>
    </w:lvl>
    <w:lvl w:ilvl="6" w:tplc="71316904" w:tentative="1">
      <w:start w:val="1"/>
      <w:numFmt w:val="decimal"/>
      <w:lvlText w:val="%7."/>
      <w:lvlJc w:val="left"/>
      <w:pPr>
        <w:ind w:left="5040" w:hanging="360"/>
      </w:pPr>
    </w:lvl>
    <w:lvl w:ilvl="7" w:tplc="71316904" w:tentative="1">
      <w:start w:val="1"/>
      <w:numFmt w:val="lowerLetter"/>
      <w:lvlText w:val="%8."/>
      <w:lvlJc w:val="left"/>
      <w:pPr>
        <w:ind w:left="5760" w:hanging="360"/>
      </w:pPr>
    </w:lvl>
    <w:lvl w:ilvl="8" w:tplc="7131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18905309">
      <w:start w:val="1"/>
      <w:numFmt w:val="decimal"/>
      <w:lvlText w:val="%1."/>
      <w:lvlJc w:val="left"/>
      <w:pPr>
        <w:ind w:left="720" w:hanging="360"/>
      </w:pPr>
    </w:lvl>
    <w:lvl w:ilvl="1" w:tplc="18905309" w:tentative="1">
      <w:start w:val="1"/>
      <w:numFmt w:val="lowerLetter"/>
      <w:lvlText w:val="%2."/>
      <w:lvlJc w:val="left"/>
      <w:pPr>
        <w:ind w:left="1440" w:hanging="360"/>
      </w:pPr>
    </w:lvl>
    <w:lvl w:ilvl="2" w:tplc="18905309" w:tentative="1">
      <w:start w:val="1"/>
      <w:numFmt w:val="lowerRoman"/>
      <w:lvlText w:val="%3."/>
      <w:lvlJc w:val="right"/>
      <w:pPr>
        <w:ind w:left="2160" w:hanging="180"/>
      </w:pPr>
    </w:lvl>
    <w:lvl w:ilvl="3" w:tplc="18905309" w:tentative="1">
      <w:start w:val="1"/>
      <w:numFmt w:val="decimal"/>
      <w:lvlText w:val="%4."/>
      <w:lvlJc w:val="left"/>
      <w:pPr>
        <w:ind w:left="2880" w:hanging="360"/>
      </w:pPr>
    </w:lvl>
    <w:lvl w:ilvl="4" w:tplc="18905309" w:tentative="1">
      <w:start w:val="1"/>
      <w:numFmt w:val="lowerLetter"/>
      <w:lvlText w:val="%5."/>
      <w:lvlJc w:val="left"/>
      <w:pPr>
        <w:ind w:left="3600" w:hanging="360"/>
      </w:pPr>
    </w:lvl>
    <w:lvl w:ilvl="5" w:tplc="18905309" w:tentative="1">
      <w:start w:val="1"/>
      <w:numFmt w:val="lowerRoman"/>
      <w:lvlText w:val="%6."/>
      <w:lvlJc w:val="right"/>
      <w:pPr>
        <w:ind w:left="4320" w:hanging="180"/>
      </w:pPr>
    </w:lvl>
    <w:lvl w:ilvl="6" w:tplc="18905309" w:tentative="1">
      <w:start w:val="1"/>
      <w:numFmt w:val="decimal"/>
      <w:lvlText w:val="%7."/>
      <w:lvlJc w:val="left"/>
      <w:pPr>
        <w:ind w:left="5040" w:hanging="360"/>
      </w:pPr>
    </w:lvl>
    <w:lvl w:ilvl="7" w:tplc="18905309" w:tentative="1">
      <w:start w:val="1"/>
      <w:numFmt w:val="lowerLetter"/>
      <w:lvlText w:val="%8."/>
      <w:lvlJc w:val="left"/>
      <w:pPr>
        <w:ind w:left="5760" w:hanging="360"/>
      </w:pPr>
    </w:lvl>
    <w:lvl w:ilvl="8" w:tplc="1890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9">
    <w:multiLevelType w:val="hybridMultilevel"/>
    <w:lvl w:ilvl="0" w:tplc="50014828">
      <w:start w:val="1"/>
      <w:numFmt w:val="decimal"/>
      <w:lvlText w:val="%1."/>
      <w:lvlJc w:val="left"/>
      <w:pPr>
        <w:ind w:left="720" w:hanging="360"/>
      </w:pPr>
    </w:lvl>
    <w:lvl w:ilvl="1" w:tplc="50014828" w:tentative="1">
      <w:start w:val="1"/>
      <w:numFmt w:val="lowerLetter"/>
      <w:lvlText w:val="%2."/>
      <w:lvlJc w:val="left"/>
      <w:pPr>
        <w:ind w:left="1440" w:hanging="360"/>
      </w:pPr>
    </w:lvl>
    <w:lvl w:ilvl="2" w:tplc="50014828" w:tentative="1">
      <w:start w:val="1"/>
      <w:numFmt w:val="lowerRoman"/>
      <w:lvlText w:val="%3."/>
      <w:lvlJc w:val="right"/>
      <w:pPr>
        <w:ind w:left="2160" w:hanging="180"/>
      </w:pPr>
    </w:lvl>
    <w:lvl w:ilvl="3" w:tplc="50014828" w:tentative="1">
      <w:start w:val="1"/>
      <w:numFmt w:val="decimal"/>
      <w:lvlText w:val="%4."/>
      <w:lvlJc w:val="left"/>
      <w:pPr>
        <w:ind w:left="2880" w:hanging="360"/>
      </w:pPr>
    </w:lvl>
    <w:lvl w:ilvl="4" w:tplc="50014828" w:tentative="1">
      <w:start w:val="1"/>
      <w:numFmt w:val="lowerLetter"/>
      <w:lvlText w:val="%5."/>
      <w:lvlJc w:val="left"/>
      <w:pPr>
        <w:ind w:left="3600" w:hanging="360"/>
      </w:pPr>
    </w:lvl>
    <w:lvl w:ilvl="5" w:tplc="50014828" w:tentative="1">
      <w:start w:val="1"/>
      <w:numFmt w:val="lowerRoman"/>
      <w:lvlText w:val="%6."/>
      <w:lvlJc w:val="right"/>
      <w:pPr>
        <w:ind w:left="4320" w:hanging="180"/>
      </w:pPr>
    </w:lvl>
    <w:lvl w:ilvl="6" w:tplc="50014828" w:tentative="1">
      <w:start w:val="1"/>
      <w:numFmt w:val="decimal"/>
      <w:lvlText w:val="%7."/>
      <w:lvlJc w:val="left"/>
      <w:pPr>
        <w:ind w:left="5040" w:hanging="360"/>
      </w:pPr>
    </w:lvl>
    <w:lvl w:ilvl="7" w:tplc="50014828" w:tentative="1">
      <w:start w:val="1"/>
      <w:numFmt w:val="lowerLetter"/>
      <w:lvlText w:val="%8."/>
      <w:lvlJc w:val="left"/>
      <w:pPr>
        <w:ind w:left="5760" w:hanging="360"/>
      </w:pPr>
    </w:lvl>
    <w:lvl w:ilvl="8" w:tplc="5001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8">
    <w:multiLevelType w:val="hybridMultilevel"/>
    <w:lvl w:ilvl="0" w:tplc="15050661">
      <w:start w:val="1"/>
      <w:numFmt w:val="decimal"/>
      <w:lvlText w:val="%1."/>
      <w:lvlJc w:val="left"/>
      <w:pPr>
        <w:ind w:left="720" w:hanging="360"/>
      </w:pPr>
    </w:lvl>
    <w:lvl w:ilvl="1" w:tplc="15050661" w:tentative="1">
      <w:start w:val="1"/>
      <w:numFmt w:val="lowerLetter"/>
      <w:lvlText w:val="%2."/>
      <w:lvlJc w:val="left"/>
      <w:pPr>
        <w:ind w:left="1440" w:hanging="360"/>
      </w:pPr>
    </w:lvl>
    <w:lvl w:ilvl="2" w:tplc="15050661" w:tentative="1">
      <w:start w:val="1"/>
      <w:numFmt w:val="lowerRoman"/>
      <w:lvlText w:val="%3."/>
      <w:lvlJc w:val="right"/>
      <w:pPr>
        <w:ind w:left="2160" w:hanging="180"/>
      </w:pPr>
    </w:lvl>
    <w:lvl w:ilvl="3" w:tplc="15050661" w:tentative="1">
      <w:start w:val="1"/>
      <w:numFmt w:val="decimal"/>
      <w:lvlText w:val="%4."/>
      <w:lvlJc w:val="left"/>
      <w:pPr>
        <w:ind w:left="2880" w:hanging="360"/>
      </w:pPr>
    </w:lvl>
    <w:lvl w:ilvl="4" w:tplc="15050661" w:tentative="1">
      <w:start w:val="1"/>
      <w:numFmt w:val="lowerLetter"/>
      <w:lvlText w:val="%5."/>
      <w:lvlJc w:val="left"/>
      <w:pPr>
        <w:ind w:left="3600" w:hanging="360"/>
      </w:pPr>
    </w:lvl>
    <w:lvl w:ilvl="5" w:tplc="15050661" w:tentative="1">
      <w:start w:val="1"/>
      <w:numFmt w:val="lowerRoman"/>
      <w:lvlText w:val="%6."/>
      <w:lvlJc w:val="right"/>
      <w:pPr>
        <w:ind w:left="4320" w:hanging="180"/>
      </w:pPr>
    </w:lvl>
    <w:lvl w:ilvl="6" w:tplc="15050661" w:tentative="1">
      <w:start w:val="1"/>
      <w:numFmt w:val="decimal"/>
      <w:lvlText w:val="%7."/>
      <w:lvlJc w:val="left"/>
      <w:pPr>
        <w:ind w:left="5040" w:hanging="360"/>
      </w:pPr>
    </w:lvl>
    <w:lvl w:ilvl="7" w:tplc="15050661" w:tentative="1">
      <w:start w:val="1"/>
      <w:numFmt w:val="lowerLetter"/>
      <w:lvlText w:val="%8."/>
      <w:lvlJc w:val="left"/>
      <w:pPr>
        <w:ind w:left="5760" w:hanging="360"/>
      </w:pPr>
    </w:lvl>
    <w:lvl w:ilvl="8" w:tplc="1505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7">
    <w:multiLevelType w:val="hybridMultilevel"/>
    <w:lvl w:ilvl="0" w:tplc="23988577">
      <w:start w:val="1"/>
      <w:numFmt w:val="decimal"/>
      <w:lvlText w:val="%1."/>
      <w:lvlJc w:val="left"/>
      <w:pPr>
        <w:ind w:left="720" w:hanging="360"/>
      </w:pPr>
    </w:lvl>
    <w:lvl w:ilvl="1" w:tplc="23988577" w:tentative="1">
      <w:start w:val="1"/>
      <w:numFmt w:val="lowerLetter"/>
      <w:lvlText w:val="%2."/>
      <w:lvlJc w:val="left"/>
      <w:pPr>
        <w:ind w:left="1440" w:hanging="360"/>
      </w:pPr>
    </w:lvl>
    <w:lvl w:ilvl="2" w:tplc="23988577" w:tentative="1">
      <w:start w:val="1"/>
      <w:numFmt w:val="lowerRoman"/>
      <w:lvlText w:val="%3."/>
      <w:lvlJc w:val="right"/>
      <w:pPr>
        <w:ind w:left="2160" w:hanging="180"/>
      </w:pPr>
    </w:lvl>
    <w:lvl w:ilvl="3" w:tplc="23988577" w:tentative="1">
      <w:start w:val="1"/>
      <w:numFmt w:val="decimal"/>
      <w:lvlText w:val="%4."/>
      <w:lvlJc w:val="left"/>
      <w:pPr>
        <w:ind w:left="2880" w:hanging="360"/>
      </w:pPr>
    </w:lvl>
    <w:lvl w:ilvl="4" w:tplc="23988577" w:tentative="1">
      <w:start w:val="1"/>
      <w:numFmt w:val="lowerLetter"/>
      <w:lvlText w:val="%5."/>
      <w:lvlJc w:val="left"/>
      <w:pPr>
        <w:ind w:left="3600" w:hanging="360"/>
      </w:pPr>
    </w:lvl>
    <w:lvl w:ilvl="5" w:tplc="23988577" w:tentative="1">
      <w:start w:val="1"/>
      <w:numFmt w:val="lowerRoman"/>
      <w:lvlText w:val="%6."/>
      <w:lvlJc w:val="right"/>
      <w:pPr>
        <w:ind w:left="4320" w:hanging="180"/>
      </w:pPr>
    </w:lvl>
    <w:lvl w:ilvl="6" w:tplc="23988577" w:tentative="1">
      <w:start w:val="1"/>
      <w:numFmt w:val="decimal"/>
      <w:lvlText w:val="%7."/>
      <w:lvlJc w:val="left"/>
      <w:pPr>
        <w:ind w:left="5040" w:hanging="360"/>
      </w:pPr>
    </w:lvl>
    <w:lvl w:ilvl="7" w:tplc="23988577" w:tentative="1">
      <w:start w:val="1"/>
      <w:numFmt w:val="lowerLetter"/>
      <w:lvlText w:val="%8."/>
      <w:lvlJc w:val="left"/>
      <w:pPr>
        <w:ind w:left="5760" w:hanging="360"/>
      </w:pPr>
    </w:lvl>
    <w:lvl w:ilvl="8" w:tplc="23988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24102821">
      <w:start w:val="1"/>
      <w:numFmt w:val="decimal"/>
      <w:lvlText w:val="%1."/>
      <w:lvlJc w:val="left"/>
      <w:pPr>
        <w:ind w:left="720" w:hanging="360"/>
      </w:pPr>
    </w:lvl>
    <w:lvl w:ilvl="1" w:tplc="24102821" w:tentative="1">
      <w:start w:val="1"/>
      <w:numFmt w:val="lowerLetter"/>
      <w:lvlText w:val="%2."/>
      <w:lvlJc w:val="left"/>
      <w:pPr>
        <w:ind w:left="1440" w:hanging="360"/>
      </w:pPr>
    </w:lvl>
    <w:lvl w:ilvl="2" w:tplc="24102821" w:tentative="1">
      <w:start w:val="1"/>
      <w:numFmt w:val="lowerRoman"/>
      <w:lvlText w:val="%3."/>
      <w:lvlJc w:val="right"/>
      <w:pPr>
        <w:ind w:left="2160" w:hanging="180"/>
      </w:pPr>
    </w:lvl>
    <w:lvl w:ilvl="3" w:tplc="24102821" w:tentative="1">
      <w:start w:val="1"/>
      <w:numFmt w:val="decimal"/>
      <w:lvlText w:val="%4."/>
      <w:lvlJc w:val="left"/>
      <w:pPr>
        <w:ind w:left="2880" w:hanging="360"/>
      </w:pPr>
    </w:lvl>
    <w:lvl w:ilvl="4" w:tplc="24102821" w:tentative="1">
      <w:start w:val="1"/>
      <w:numFmt w:val="lowerLetter"/>
      <w:lvlText w:val="%5."/>
      <w:lvlJc w:val="left"/>
      <w:pPr>
        <w:ind w:left="3600" w:hanging="360"/>
      </w:pPr>
    </w:lvl>
    <w:lvl w:ilvl="5" w:tplc="24102821" w:tentative="1">
      <w:start w:val="1"/>
      <w:numFmt w:val="lowerRoman"/>
      <w:lvlText w:val="%6."/>
      <w:lvlJc w:val="right"/>
      <w:pPr>
        <w:ind w:left="4320" w:hanging="180"/>
      </w:pPr>
    </w:lvl>
    <w:lvl w:ilvl="6" w:tplc="24102821" w:tentative="1">
      <w:start w:val="1"/>
      <w:numFmt w:val="decimal"/>
      <w:lvlText w:val="%7."/>
      <w:lvlJc w:val="left"/>
      <w:pPr>
        <w:ind w:left="5040" w:hanging="360"/>
      </w:pPr>
    </w:lvl>
    <w:lvl w:ilvl="7" w:tplc="24102821" w:tentative="1">
      <w:start w:val="1"/>
      <w:numFmt w:val="lowerLetter"/>
      <w:lvlText w:val="%8."/>
      <w:lvlJc w:val="left"/>
      <w:pPr>
        <w:ind w:left="5760" w:hanging="360"/>
      </w:pPr>
    </w:lvl>
    <w:lvl w:ilvl="8" w:tplc="2410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46218931">
      <w:start w:val="1"/>
      <w:numFmt w:val="decimal"/>
      <w:lvlText w:val="%1."/>
      <w:lvlJc w:val="left"/>
      <w:pPr>
        <w:ind w:left="720" w:hanging="360"/>
      </w:pPr>
    </w:lvl>
    <w:lvl w:ilvl="1" w:tplc="46218931" w:tentative="1">
      <w:start w:val="1"/>
      <w:numFmt w:val="lowerLetter"/>
      <w:lvlText w:val="%2."/>
      <w:lvlJc w:val="left"/>
      <w:pPr>
        <w:ind w:left="1440" w:hanging="360"/>
      </w:pPr>
    </w:lvl>
    <w:lvl w:ilvl="2" w:tplc="46218931" w:tentative="1">
      <w:start w:val="1"/>
      <w:numFmt w:val="lowerRoman"/>
      <w:lvlText w:val="%3."/>
      <w:lvlJc w:val="right"/>
      <w:pPr>
        <w:ind w:left="2160" w:hanging="180"/>
      </w:pPr>
    </w:lvl>
    <w:lvl w:ilvl="3" w:tplc="46218931" w:tentative="1">
      <w:start w:val="1"/>
      <w:numFmt w:val="decimal"/>
      <w:lvlText w:val="%4."/>
      <w:lvlJc w:val="left"/>
      <w:pPr>
        <w:ind w:left="2880" w:hanging="360"/>
      </w:pPr>
    </w:lvl>
    <w:lvl w:ilvl="4" w:tplc="46218931" w:tentative="1">
      <w:start w:val="1"/>
      <w:numFmt w:val="lowerLetter"/>
      <w:lvlText w:val="%5."/>
      <w:lvlJc w:val="left"/>
      <w:pPr>
        <w:ind w:left="3600" w:hanging="360"/>
      </w:pPr>
    </w:lvl>
    <w:lvl w:ilvl="5" w:tplc="46218931" w:tentative="1">
      <w:start w:val="1"/>
      <w:numFmt w:val="lowerRoman"/>
      <w:lvlText w:val="%6."/>
      <w:lvlJc w:val="right"/>
      <w:pPr>
        <w:ind w:left="4320" w:hanging="180"/>
      </w:pPr>
    </w:lvl>
    <w:lvl w:ilvl="6" w:tplc="46218931" w:tentative="1">
      <w:start w:val="1"/>
      <w:numFmt w:val="decimal"/>
      <w:lvlText w:val="%7."/>
      <w:lvlJc w:val="left"/>
      <w:pPr>
        <w:ind w:left="5040" w:hanging="360"/>
      </w:pPr>
    </w:lvl>
    <w:lvl w:ilvl="7" w:tplc="46218931" w:tentative="1">
      <w:start w:val="1"/>
      <w:numFmt w:val="lowerLetter"/>
      <w:lvlText w:val="%8."/>
      <w:lvlJc w:val="left"/>
      <w:pPr>
        <w:ind w:left="5760" w:hanging="360"/>
      </w:pPr>
    </w:lvl>
    <w:lvl w:ilvl="8" w:tplc="46218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63727957">
      <w:start w:val="1"/>
      <w:numFmt w:val="decimal"/>
      <w:lvlText w:val="%1."/>
      <w:lvlJc w:val="left"/>
      <w:pPr>
        <w:ind w:left="720" w:hanging="360"/>
      </w:pPr>
    </w:lvl>
    <w:lvl w:ilvl="1" w:tplc="63727957" w:tentative="1">
      <w:start w:val="1"/>
      <w:numFmt w:val="lowerLetter"/>
      <w:lvlText w:val="%2."/>
      <w:lvlJc w:val="left"/>
      <w:pPr>
        <w:ind w:left="1440" w:hanging="360"/>
      </w:pPr>
    </w:lvl>
    <w:lvl w:ilvl="2" w:tplc="63727957" w:tentative="1">
      <w:start w:val="1"/>
      <w:numFmt w:val="lowerRoman"/>
      <w:lvlText w:val="%3."/>
      <w:lvlJc w:val="right"/>
      <w:pPr>
        <w:ind w:left="2160" w:hanging="180"/>
      </w:pPr>
    </w:lvl>
    <w:lvl w:ilvl="3" w:tplc="63727957" w:tentative="1">
      <w:start w:val="1"/>
      <w:numFmt w:val="decimal"/>
      <w:lvlText w:val="%4."/>
      <w:lvlJc w:val="left"/>
      <w:pPr>
        <w:ind w:left="2880" w:hanging="360"/>
      </w:pPr>
    </w:lvl>
    <w:lvl w:ilvl="4" w:tplc="63727957" w:tentative="1">
      <w:start w:val="1"/>
      <w:numFmt w:val="lowerLetter"/>
      <w:lvlText w:val="%5."/>
      <w:lvlJc w:val="left"/>
      <w:pPr>
        <w:ind w:left="3600" w:hanging="360"/>
      </w:pPr>
    </w:lvl>
    <w:lvl w:ilvl="5" w:tplc="63727957" w:tentative="1">
      <w:start w:val="1"/>
      <w:numFmt w:val="lowerRoman"/>
      <w:lvlText w:val="%6."/>
      <w:lvlJc w:val="right"/>
      <w:pPr>
        <w:ind w:left="4320" w:hanging="180"/>
      </w:pPr>
    </w:lvl>
    <w:lvl w:ilvl="6" w:tplc="63727957" w:tentative="1">
      <w:start w:val="1"/>
      <w:numFmt w:val="decimal"/>
      <w:lvlText w:val="%7."/>
      <w:lvlJc w:val="left"/>
      <w:pPr>
        <w:ind w:left="5040" w:hanging="360"/>
      </w:pPr>
    </w:lvl>
    <w:lvl w:ilvl="7" w:tplc="63727957" w:tentative="1">
      <w:start w:val="1"/>
      <w:numFmt w:val="lowerLetter"/>
      <w:lvlText w:val="%8."/>
      <w:lvlJc w:val="left"/>
      <w:pPr>
        <w:ind w:left="5760" w:hanging="360"/>
      </w:pPr>
    </w:lvl>
    <w:lvl w:ilvl="8" w:tplc="63727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29117746">
      <w:start w:val="1"/>
      <w:numFmt w:val="decimal"/>
      <w:lvlText w:val="%1."/>
      <w:lvlJc w:val="left"/>
      <w:pPr>
        <w:ind w:left="720" w:hanging="360"/>
      </w:pPr>
    </w:lvl>
    <w:lvl w:ilvl="1" w:tplc="29117746" w:tentative="1">
      <w:start w:val="1"/>
      <w:numFmt w:val="lowerLetter"/>
      <w:lvlText w:val="%2."/>
      <w:lvlJc w:val="left"/>
      <w:pPr>
        <w:ind w:left="1440" w:hanging="360"/>
      </w:pPr>
    </w:lvl>
    <w:lvl w:ilvl="2" w:tplc="29117746" w:tentative="1">
      <w:start w:val="1"/>
      <w:numFmt w:val="lowerRoman"/>
      <w:lvlText w:val="%3."/>
      <w:lvlJc w:val="right"/>
      <w:pPr>
        <w:ind w:left="2160" w:hanging="180"/>
      </w:pPr>
    </w:lvl>
    <w:lvl w:ilvl="3" w:tplc="29117746" w:tentative="1">
      <w:start w:val="1"/>
      <w:numFmt w:val="decimal"/>
      <w:lvlText w:val="%4."/>
      <w:lvlJc w:val="left"/>
      <w:pPr>
        <w:ind w:left="2880" w:hanging="360"/>
      </w:pPr>
    </w:lvl>
    <w:lvl w:ilvl="4" w:tplc="29117746" w:tentative="1">
      <w:start w:val="1"/>
      <w:numFmt w:val="lowerLetter"/>
      <w:lvlText w:val="%5."/>
      <w:lvlJc w:val="left"/>
      <w:pPr>
        <w:ind w:left="3600" w:hanging="360"/>
      </w:pPr>
    </w:lvl>
    <w:lvl w:ilvl="5" w:tplc="29117746" w:tentative="1">
      <w:start w:val="1"/>
      <w:numFmt w:val="lowerRoman"/>
      <w:lvlText w:val="%6."/>
      <w:lvlJc w:val="right"/>
      <w:pPr>
        <w:ind w:left="4320" w:hanging="180"/>
      </w:pPr>
    </w:lvl>
    <w:lvl w:ilvl="6" w:tplc="29117746" w:tentative="1">
      <w:start w:val="1"/>
      <w:numFmt w:val="decimal"/>
      <w:lvlText w:val="%7."/>
      <w:lvlJc w:val="left"/>
      <w:pPr>
        <w:ind w:left="5040" w:hanging="360"/>
      </w:pPr>
    </w:lvl>
    <w:lvl w:ilvl="7" w:tplc="29117746" w:tentative="1">
      <w:start w:val="1"/>
      <w:numFmt w:val="lowerLetter"/>
      <w:lvlText w:val="%8."/>
      <w:lvlJc w:val="left"/>
      <w:pPr>
        <w:ind w:left="5760" w:hanging="360"/>
      </w:pPr>
    </w:lvl>
    <w:lvl w:ilvl="8" w:tplc="2911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79546916">
      <w:start w:val="1"/>
      <w:numFmt w:val="decimal"/>
      <w:lvlText w:val="%1."/>
      <w:lvlJc w:val="left"/>
      <w:pPr>
        <w:ind w:left="720" w:hanging="360"/>
      </w:pPr>
    </w:lvl>
    <w:lvl w:ilvl="1" w:tplc="79546916" w:tentative="1">
      <w:start w:val="1"/>
      <w:numFmt w:val="lowerLetter"/>
      <w:lvlText w:val="%2."/>
      <w:lvlJc w:val="left"/>
      <w:pPr>
        <w:ind w:left="1440" w:hanging="360"/>
      </w:pPr>
    </w:lvl>
    <w:lvl w:ilvl="2" w:tplc="79546916" w:tentative="1">
      <w:start w:val="1"/>
      <w:numFmt w:val="lowerRoman"/>
      <w:lvlText w:val="%3."/>
      <w:lvlJc w:val="right"/>
      <w:pPr>
        <w:ind w:left="2160" w:hanging="180"/>
      </w:pPr>
    </w:lvl>
    <w:lvl w:ilvl="3" w:tplc="79546916" w:tentative="1">
      <w:start w:val="1"/>
      <w:numFmt w:val="decimal"/>
      <w:lvlText w:val="%4."/>
      <w:lvlJc w:val="left"/>
      <w:pPr>
        <w:ind w:left="2880" w:hanging="360"/>
      </w:pPr>
    </w:lvl>
    <w:lvl w:ilvl="4" w:tplc="79546916" w:tentative="1">
      <w:start w:val="1"/>
      <w:numFmt w:val="lowerLetter"/>
      <w:lvlText w:val="%5."/>
      <w:lvlJc w:val="left"/>
      <w:pPr>
        <w:ind w:left="3600" w:hanging="360"/>
      </w:pPr>
    </w:lvl>
    <w:lvl w:ilvl="5" w:tplc="79546916" w:tentative="1">
      <w:start w:val="1"/>
      <w:numFmt w:val="lowerRoman"/>
      <w:lvlText w:val="%6."/>
      <w:lvlJc w:val="right"/>
      <w:pPr>
        <w:ind w:left="4320" w:hanging="180"/>
      </w:pPr>
    </w:lvl>
    <w:lvl w:ilvl="6" w:tplc="79546916" w:tentative="1">
      <w:start w:val="1"/>
      <w:numFmt w:val="decimal"/>
      <w:lvlText w:val="%7."/>
      <w:lvlJc w:val="left"/>
      <w:pPr>
        <w:ind w:left="5040" w:hanging="360"/>
      </w:pPr>
    </w:lvl>
    <w:lvl w:ilvl="7" w:tplc="79546916" w:tentative="1">
      <w:start w:val="1"/>
      <w:numFmt w:val="lowerLetter"/>
      <w:lvlText w:val="%8."/>
      <w:lvlJc w:val="left"/>
      <w:pPr>
        <w:ind w:left="5760" w:hanging="360"/>
      </w:pPr>
    </w:lvl>
    <w:lvl w:ilvl="8" w:tplc="7954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12978642">
      <w:start w:val="1"/>
      <w:numFmt w:val="decimal"/>
      <w:lvlText w:val="%1."/>
      <w:lvlJc w:val="left"/>
      <w:pPr>
        <w:ind w:left="720" w:hanging="360"/>
      </w:pPr>
    </w:lvl>
    <w:lvl w:ilvl="1" w:tplc="12978642" w:tentative="1">
      <w:start w:val="1"/>
      <w:numFmt w:val="lowerLetter"/>
      <w:lvlText w:val="%2."/>
      <w:lvlJc w:val="left"/>
      <w:pPr>
        <w:ind w:left="1440" w:hanging="360"/>
      </w:pPr>
    </w:lvl>
    <w:lvl w:ilvl="2" w:tplc="12978642" w:tentative="1">
      <w:start w:val="1"/>
      <w:numFmt w:val="lowerRoman"/>
      <w:lvlText w:val="%3."/>
      <w:lvlJc w:val="right"/>
      <w:pPr>
        <w:ind w:left="2160" w:hanging="180"/>
      </w:pPr>
    </w:lvl>
    <w:lvl w:ilvl="3" w:tplc="12978642" w:tentative="1">
      <w:start w:val="1"/>
      <w:numFmt w:val="decimal"/>
      <w:lvlText w:val="%4."/>
      <w:lvlJc w:val="left"/>
      <w:pPr>
        <w:ind w:left="2880" w:hanging="360"/>
      </w:pPr>
    </w:lvl>
    <w:lvl w:ilvl="4" w:tplc="12978642" w:tentative="1">
      <w:start w:val="1"/>
      <w:numFmt w:val="lowerLetter"/>
      <w:lvlText w:val="%5."/>
      <w:lvlJc w:val="left"/>
      <w:pPr>
        <w:ind w:left="3600" w:hanging="360"/>
      </w:pPr>
    </w:lvl>
    <w:lvl w:ilvl="5" w:tplc="12978642" w:tentative="1">
      <w:start w:val="1"/>
      <w:numFmt w:val="lowerRoman"/>
      <w:lvlText w:val="%6."/>
      <w:lvlJc w:val="right"/>
      <w:pPr>
        <w:ind w:left="4320" w:hanging="180"/>
      </w:pPr>
    </w:lvl>
    <w:lvl w:ilvl="6" w:tplc="12978642" w:tentative="1">
      <w:start w:val="1"/>
      <w:numFmt w:val="decimal"/>
      <w:lvlText w:val="%7."/>
      <w:lvlJc w:val="left"/>
      <w:pPr>
        <w:ind w:left="5040" w:hanging="360"/>
      </w:pPr>
    </w:lvl>
    <w:lvl w:ilvl="7" w:tplc="12978642" w:tentative="1">
      <w:start w:val="1"/>
      <w:numFmt w:val="lowerLetter"/>
      <w:lvlText w:val="%8."/>
      <w:lvlJc w:val="left"/>
      <w:pPr>
        <w:ind w:left="5760" w:hanging="360"/>
      </w:pPr>
    </w:lvl>
    <w:lvl w:ilvl="8" w:tplc="1297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93332245">
      <w:start w:val="1"/>
      <w:numFmt w:val="decimal"/>
      <w:lvlText w:val="%1."/>
      <w:lvlJc w:val="left"/>
      <w:pPr>
        <w:ind w:left="720" w:hanging="360"/>
      </w:pPr>
    </w:lvl>
    <w:lvl w:ilvl="1" w:tplc="93332245" w:tentative="1">
      <w:start w:val="1"/>
      <w:numFmt w:val="lowerLetter"/>
      <w:lvlText w:val="%2."/>
      <w:lvlJc w:val="left"/>
      <w:pPr>
        <w:ind w:left="1440" w:hanging="360"/>
      </w:pPr>
    </w:lvl>
    <w:lvl w:ilvl="2" w:tplc="93332245" w:tentative="1">
      <w:start w:val="1"/>
      <w:numFmt w:val="lowerRoman"/>
      <w:lvlText w:val="%3."/>
      <w:lvlJc w:val="right"/>
      <w:pPr>
        <w:ind w:left="2160" w:hanging="180"/>
      </w:pPr>
    </w:lvl>
    <w:lvl w:ilvl="3" w:tplc="93332245" w:tentative="1">
      <w:start w:val="1"/>
      <w:numFmt w:val="decimal"/>
      <w:lvlText w:val="%4."/>
      <w:lvlJc w:val="left"/>
      <w:pPr>
        <w:ind w:left="2880" w:hanging="360"/>
      </w:pPr>
    </w:lvl>
    <w:lvl w:ilvl="4" w:tplc="93332245" w:tentative="1">
      <w:start w:val="1"/>
      <w:numFmt w:val="lowerLetter"/>
      <w:lvlText w:val="%5."/>
      <w:lvlJc w:val="left"/>
      <w:pPr>
        <w:ind w:left="3600" w:hanging="360"/>
      </w:pPr>
    </w:lvl>
    <w:lvl w:ilvl="5" w:tplc="93332245" w:tentative="1">
      <w:start w:val="1"/>
      <w:numFmt w:val="lowerRoman"/>
      <w:lvlText w:val="%6."/>
      <w:lvlJc w:val="right"/>
      <w:pPr>
        <w:ind w:left="4320" w:hanging="180"/>
      </w:pPr>
    </w:lvl>
    <w:lvl w:ilvl="6" w:tplc="93332245" w:tentative="1">
      <w:start w:val="1"/>
      <w:numFmt w:val="decimal"/>
      <w:lvlText w:val="%7."/>
      <w:lvlJc w:val="left"/>
      <w:pPr>
        <w:ind w:left="5040" w:hanging="360"/>
      </w:pPr>
    </w:lvl>
    <w:lvl w:ilvl="7" w:tplc="93332245" w:tentative="1">
      <w:start w:val="1"/>
      <w:numFmt w:val="lowerLetter"/>
      <w:lvlText w:val="%8."/>
      <w:lvlJc w:val="left"/>
      <w:pPr>
        <w:ind w:left="5760" w:hanging="360"/>
      </w:pPr>
    </w:lvl>
    <w:lvl w:ilvl="8" w:tplc="9333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25517018">
      <w:start w:val="1"/>
      <w:numFmt w:val="decimal"/>
      <w:lvlText w:val="%1."/>
      <w:lvlJc w:val="left"/>
      <w:pPr>
        <w:ind w:left="720" w:hanging="360"/>
      </w:pPr>
    </w:lvl>
    <w:lvl w:ilvl="1" w:tplc="25517018" w:tentative="1">
      <w:start w:val="1"/>
      <w:numFmt w:val="lowerLetter"/>
      <w:lvlText w:val="%2."/>
      <w:lvlJc w:val="left"/>
      <w:pPr>
        <w:ind w:left="1440" w:hanging="360"/>
      </w:pPr>
    </w:lvl>
    <w:lvl w:ilvl="2" w:tplc="25517018" w:tentative="1">
      <w:start w:val="1"/>
      <w:numFmt w:val="lowerRoman"/>
      <w:lvlText w:val="%3."/>
      <w:lvlJc w:val="right"/>
      <w:pPr>
        <w:ind w:left="2160" w:hanging="180"/>
      </w:pPr>
    </w:lvl>
    <w:lvl w:ilvl="3" w:tplc="25517018" w:tentative="1">
      <w:start w:val="1"/>
      <w:numFmt w:val="decimal"/>
      <w:lvlText w:val="%4."/>
      <w:lvlJc w:val="left"/>
      <w:pPr>
        <w:ind w:left="2880" w:hanging="360"/>
      </w:pPr>
    </w:lvl>
    <w:lvl w:ilvl="4" w:tplc="25517018" w:tentative="1">
      <w:start w:val="1"/>
      <w:numFmt w:val="lowerLetter"/>
      <w:lvlText w:val="%5."/>
      <w:lvlJc w:val="left"/>
      <w:pPr>
        <w:ind w:left="3600" w:hanging="360"/>
      </w:pPr>
    </w:lvl>
    <w:lvl w:ilvl="5" w:tplc="25517018" w:tentative="1">
      <w:start w:val="1"/>
      <w:numFmt w:val="lowerRoman"/>
      <w:lvlText w:val="%6."/>
      <w:lvlJc w:val="right"/>
      <w:pPr>
        <w:ind w:left="4320" w:hanging="180"/>
      </w:pPr>
    </w:lvl>
    <w:lvl w:ilvl="6" w:tplc="25517018" w:tentative="1">
      <w:start w:val="1"/>
      <w:numFmt w:val="decimal"/>
      <w:lvlText w:val="%7."/>
      <w:lvlJc w:val="left"/>
      <w:pPr>
        <w:ind w:left="5040" w:hanging="360"/>
      </w:pPr>
    </w:lvl>
    <w:lvl w:ilvl="7" w:tplc="25517018" w:tentative="1">
      <w:start w:val="1"/>
      <w:numFmt w:val="lowerLetter"/>
      <w:lvlText w:val="%8."/>
      <w:lvlJc w:val="left"/>
      <w:pPr>
        <w:ind w:left="5760" w:hanging="360"/>
      </w:pPr>
    </w:lvl>
    <w:lvl w:ilvl="8" w:tplc="2551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43690885">
      <w:start w:val="1"/>
      <w:numFmt w:val="decimal"/>
      <w:lvlText w:val="%1."/>
      <w:lvlJc w:val="left"/>
      <w:pPr>
        <w:ind w:left="720" w:hanging="360"/>
      </w:pPr>
    </w:lvl>
    <w:lvl w:ilvl="1" w:tplc="43690885" w:tentative="1">
      <w:start w:val="1"/>
      <w:numFmt w:val="lowerLetter"/>
      <w:lvlText w:val="%2."/>
      <w:lvlJc w:val="left"/>
      <w:pPr>
        <w:ind w:left="1440" w:hanging="360"/>
      </w:pPr>
    </w:lvl>
    <w:lvl w:ilvl="2" w:tplc="43690885" w:tentative="1">
      <w:start w:val="1"/>
      <w:numFmt w:val="lowerRoman"/>
      <w:lvlText w:val="%3."/>
      <w:lvlJc w:val="right"/>
      <w:pPr>
        <w:ind w:left="2160" w:hanging="180"/>
      </w:pPr>
    </w:lvl>
    <w:lvl w:ilvl="3" w:tplc="43690885" w:tentative="1">
      <w:start w:val="1"/>
      <w:numFmt w:val="decimal"/>
      <w:lvlText w:val="%4."/>
      <w:lvlJc w:val="left"/>
      <w:pPr>
        <w:ind w:left="2880" w:hanging="360"/>
      </w:pPr>
    </w:lvl>
    <w:lvl w:ilvl="4" w:tplc="43690885" w:tentative="1">
      <w:start w:val="1"/>
      <w:numFmt w:val="lowerLetter"/>
      <w:lvlText w:val="%5."/>
      <w:lvlJc w:val="left"/>
      <w:pPr>
        <w:ind w:left="3600" w:hanging="360"/>
      </w:pPr>
    </w:lvl>
    <w:lvl w:ilvl="5" w:tplc="43690885" w:tentative="1">
      <w:start w:val="1"/>
      <w:numFmt w:val="lowerRoman"/>
      <w:lvlText w:val="%6."/>
      <w:lvlJc w:val="right"/>
      <w:pPr>
        <w:ind w:left="4320" w:hanging="180"/>
      </w:pPr>
    </w:lvl>
    <w:lvl w:ilvl="6" w:tplc="43690885" w:tentative="1">
      <w:start w:val="1"/>
      <w:numFmt w:val="decimal"/>
      <w:lvlText w:val="%7."/>
      <w:lvlJc w:val="left"/>
      <w:pPr>
        <w:ind w:left="5040" w:hanging="360"/>
      </w:pPr>
    </w:lvl>
    <w:lvl w:ilvl="7" w:tplc="43690885" w:tentative="1">
      <w:start w:val="1"/>
      <w:numFmt w:val="lowerLetter"/>
      <w:lvlText w:val="%8."/>
      <w:lvlJc w:val="left"/>
      <w:pPr>
        <w:ind w:left="5760" w:hanging="360"/>
      </w:pPr>
    </w:lvl>
    <w:lvl w:ilvl="8" w:tplc="4369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28805122">
      <w:start w:val="1"/>
      <w:numFmt w:val="decimal"/>
      <w:lvlText w:val="%1."/>
      <w:lvlJc w:val="left"/>
      <w:pPr>
        <w:ind w:left="720" w:hanging="360"/>
      </w:pPr>
    </w:lvl>
    <w:lvl w:ilvl="1" w:tplc="28805122" w:tentative="1">
      <w:start w:val="1"/>
      <w:numFmt w:val="lowerLetter"/>
      <w:lvlText w:val="%2."/>
      <w:lvlJc w:val="left"/>
      <w:pPr>
        <w:ind w:left="1440" w:hanging="360"/>
      </w:pPr>
    </w:lvl>
    <w:lvl w:ilvl="2" w:tplc="28805122" w:tentative="1">
      <w:start w:val="1"/>
      <w:numFmt w:val="lowerRoman"/>
      <w:lvlText w:val="%3."/>
      <w:lvlJc w:val="right"/>
      <w:pPr>
        <w:ind w:left="2160" w:hanging="180"/>
      </w:pPr>
    </w:lvl>
    <w:lvl w:ilvl="3" w:tplc="28805122" w:tentative="1">
      <w:start w:val="1"/>
      <w:numFmt w:val="decimal"/>
      <w:lvlText w:val="%4."/>
      <w:lvlJc w:val="left"/>
      <w:pPr>
        <w:ind w:left="2880" w:hanging="360"/>
      </w:pPr>
    </w:lvl>
    <w:lvl w:ilvl="4" w:tplc="28805122" w:tentative="1">
      <w:start w:val="1"/>
      <w:numFmt w:val="lowerLetter"/>
      <w:lvlText w:val="%5."/>
      <w:lvlJc w:val="left"/>
      <w:pPr>
        <w:ind w:left="3600" w:hanging="360"/>
      </w:pPr>
    </w:lvl>
    <w:lvl w:ilvl="5" w:tplc="28805122" w:tentative="1">
      <w:start w:val="1"/>
      <w:numFmt w:val="lowerRoman"/>
      <w:lvlText w:val="%6."/>
      <w:lvlJc w:val="right"/>
      <w:pPr>
        <w:ind w:left="4320" w:hanging="180"/>
      </w:pPr>
    </w:lvl>
    <w:lvl w:ilvl="6" w:tplc="28805122" w:tentative="1">
      <w:start w:val="1"/>
      <w:numFmt w:val="decimal"/>
      <w:lvlText w:val="%7."/>
      <w:lvlJc w:val="left"/>
      <w:pPr>
        <w:ind w:left="5040" w:hanging="360"/>
      </w:pPr>
    </w:lvl>
    <w:lvl w:ilvl="7" w:tplc="28805122" w:tentative="1">
      <w:start w:val="1"/>
      <w:numFmt w:val="lowerLetter"/>
      <w:lvlText w:val="%8."/>
      <w:lvlJc w:val="left"/>
      <w:pPr>
        <w:ind w:left="5760" w:hanging="360"/>
      </w:pPr>
    </w:lvl>
    <w:lvl w:ilvl="8" w:tplc="2880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45653104">
      <w:start w:val="1"/>
      <w:numFmt w:val="decimal"/>
      <w:lvlText w:val="%1."/>
      <w:lvlJc w:val="left"/>
      <w:pPr>
        <w:ind w:left="720" w:hanging="360"/>
      </w:pPr>
    </w:lvl>
    <w:lvl w:ilvl="1" w:tplc="45653104" w:tentative="1">
      <w:start w:val="1"/>
      <w:numFmt w:val="lowerLetter"/>
      <w:lvlText w:val="%2."/>
      <w:lvlJc w:val="left"/>
      <w:pPr>
        <w:ind w:left="1440" w:hanging="360"/>
      </w:pPr>
    </w:lvl>
    <w:lvl w:ilvl="2" w:tplc="45653104" w:tentative="1">
      <w:start w:val="1"/>
      <w:numFmt w:val="lowerRoman"/>
      <w:lvlText w:val="%3."/>
      <w:lvlJc w:val="right"/>
      <w:pPr>
        <w:ind w:left="2160" w:hanging="180"/>
      </w:pPr>
    </w:lvl>
    <w:lvl w:ilvl="3" w:tplc="45653104" w:tentative="1">
      <w:start w:val="1"/>
      <w:numFmt w:val="decimal"/>
      <w:lvlText w:val="%4."/>
      <w:lvlJc w:val="left"/>
      <w:pPr>
        <w:ind w:left="2880" w:hanging="360"/>
      </w:pPr>
    </w:lvl>
    <w:lvl w:ilvl="4" w:tplc="45653104" w:tentative="1">
      <w:start w:val="1"/>
      <w:numFmt w:val="lowerLetter"/>
      <w:lvlText w:val="%5."/>
      <w:lvlJc w:val="left"/>
      <w:pPr>
        <w:ind w:left="3600" w:hanging="360"/>
      </w:pPr>
    </w:lvl>
    <w:lvl w:ilvl="5" w:tplc="45653104" w:tentative="1">
      <w:start w:val="1"/>
      <w:numFmt w:val="lowerRoman"/>
      <w:lvlText w:val="%6."/>
      <w:lvlJc w:val="right"/>
      <w:pPr>
        <w:ind w:left="4320" w:hanging="180"/>
      </w:pPr>
    </w:lvl>
    <w:lvl w:ilvl="6" w:tplc="45653104" w:tentative="1">
      <w:start w:val="1"/>
      <w:numFmt w:val="decimal"/>
      <w:lvlText w:val="%7."/>
      <w:lvlJc w:val="left"/>
      <w:pPr>
        <w:ind w:left="5040" w:hanging="360"/>
      </w:pPr>
    </w:lvl>
    <w:lvl w:ilvl="7" w:tplc="45653104" w:tentative="1">
      <w:start w:val="1"/>
      <w:numFmt w:val="lowerLetter"/>
      <w:lvlText w:val="%8."/>
      <w:lvlJc w:val="left"/>
      <w:pPr>
        <w:ind w:left="5760" w:hanging="360"/>
      </w:pPr>
    </w:lvl>
    <w:lvl w:ilvl="8" w:tplc="45653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55237983">
      <w:start w:val="1"/>
      <w:numFmt w:val="decimal"/>
      <w:lvlText w:val="%1."/>
      <w:lvlJc w:val="left"/>
      <w:pPr>
        <w:ind w:left="720" w:hanging="360"/>
      </w:pPr>
    </w:lvl>
    <w:lvl w:ilvl="1" w:tplc="55237983" w:tentative="1">
      <w:start w:val="1"/>
      <w:numFmt w:val="lowerLetter"/>
      <w:lvlText w:val="%2."/>
      <w:lvlJc w:val="left"/>
      <w:pPr>
        <w:ind w:left="1440" w:hanging="360"/>
      </w:pPr>
    </w:lvl>
    <w:lvl w:ilvl="2" w:tplc="55237983" w:tentative="1">
      <w:start w:val="1"/>
      <w:numFmt w:val="lowerRoman"/>
      <w:lvlText w:val="%3."/>
      <w:lvlJc w:val="right"/>
      <w:pPr>
        <w:ind w:left="2160" w:hanging="180"/>
      </w:pPr>
    </w:lvl>
    <w:lvl w:ilvl="3" w:tplc="55237983" w:tentative="1">
      <w:start w:val="1"/>
      <w:numFmt w:val="decimal"/>
      <w:lvlText w:val="%4."/>
      <w:lvlJc w:val="left"/>
      <w:pPr>
        <w:ind w:left="2880" w:hanging="360"/>
      </w:pPr>
    </w:lvl>
    <w:lvl w:ilvl="4" w:tplc="55237983" w:tentative="1">
      <w:start w:val="1"/>
      <w:numFmt w:val="lowerLetter"/>
      <w:lvlText w:val="%5."/>
      <w:lvlJc w:val="left"/>
      <w:pPr>
        <w:ind w:left="3600" w:hanging="360"/>
      </w:pPr>
    </w:lvl>
    <w:lvl w:ilvl="5" w:tplc="55237983" w:tentative="1">
      <w:start w:val="1"/>
      <w:numFmt w:val="lowerRoman"/>
      <w:lvlText w:val="%6."/>
      <w:lvlJc w:val="right"/>
      <w:pPr>
        <w:ind w:left="4320" w:hanging="180"/>
      </w:pPr>
    </w:lvl>
    <w:lvl w:ilvl="6" w:tplc="55237983" w:tentative="1">
      <w:start w:val="1"/>
      <w:numFmt w:val="decimal"/>
      <w:lvlText w:val="%7."/>
      <w:lvlJc w:val="left"/>
      <w:pPr>
        <w:ind w:left="5040" w:hanging="360"/>
      </w:pPr>
    </w:lvl>
    <w:lvl w:ilvl="7" w:tplc="55237983" w:tentative="1">
      <w:start w:val="1"/>
      <w:numFmt w:val="lowerLetter"/>
      <w:lvlText w:val="%8."/>
      <w:lvlJc w:val="left"/>
      <w:pPr>
        <w:ind w:left="5760" w:hanging="360"/>
      </w:pPr>
    </w:lvl>
    <w:lvl w:ilvl="8" w:tplc="5523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92516271">
      <w:start w:val="1"/>
      <w:numFmt w:val="decimal"/>
      <w:lvlText w:val="%1."/>
      <w:lvlJc w:val="left"/>
      <w:pPr>
        <w:ind w:left="720" w:hanging="360"/>
      </w:pPr>
    </w:lvl>
    <w:lvl w:ilvl="1" w:tplc="92516271" w:tentative="1">
      <w:start w:val="1"/>
      <w:numFmt w:val="lowerLetter"/>
      <w:lvlText w:val="%2."/>
      <w:lvlJc w:val="left"/>
      <w:pPr>
        <w:ind w:left="1440" w:hanging="360"/>
      </w:pPr>
    </w:lvl>
    <w:lvl w:ilvl="2" w:tplc="92516271" w:tentative="1">
      <w:start w:val="1"/>
      <w:numFmt w:val="lowerRoman"/>
      <w:lvlText w:val="%3."/>
      <w:lvlJc w:val="right"/>
      <w:pPr>
        <w:ind w:left="2160" w:hanging="180"/>
      </w:pPr>
    </w:lvl>
    <w:lvl w:ilvl="3" w:tplc="92516271" w:tentative="1">
      <w:start w:val="1"/>
      <w:numFmt w:val="decimal"/>
      <w:lvlText w:val="%4."/>
      <w:lvlJc w:val="left"/>
      <w:pPr>
        <w:ind w:left="2880" w:hanging="360"/>
      </w:pPr>
    </w:lvl>
    <w:lvl w:ilvl="4" w:tplc="92516271" w:tentative="1">
      <w:start w:val="1"/>
      <w:numFmt w:val="lowerLetter"/>
      <w:lvlText w:val="%5."/>
      <w:lvlJc w:val="left"/>
      <w:pPr>
        <w:ind w:left="3600" w:hanging="360"/>
      </w:pPr>
    </w:lvl>
    <w:lvl w:ilvl="5" w:tplc="92516271" w:tentative="1">
      <w:start w:val="1"/>
      <w:numFmt w:val="lowerRoman"/>
      <w:lvlText w:val="%6."/>
      <w:lvlJc w:val="right"/>
      <w:pPr>
        <w:ind w:left="4320" w:hanging="180"/>
      </w:pPr>
    </w:lvl>
    <w:lvl w:ilvl="6" w:tplc="92516271" w:tentative="1">
      <w:start w:val="1"/>
      <w:numFmt w:val="decimal"/>
      <w:lvlText w:val="%7."/>
      <w:lvlJc w:val="left"/>
      <w:pPr>
        <w:ind w:left="5040" w:hanging="360"/>
      </w:pPr>
    </w:lvl>
    <w:lvl w:ilvl="7" w:tplc="92516271" w:tentative="1">
      <w:start w:val="1"/>
      <w:numFmt w:val="lowerLetter"/>
      <w:lvlText w:val="%8."/>
      <w:lvlJc w:val="left"/>
      <w:pPr>
        <w:ind w:left="5760" w:hanging="360"/>
      </w:pPr>
    </w:lvl>
    <w:lvl w:ilvl="8" w:tplc="92516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66308287">
      <w:start w:val="1"/>
      <w:numFmt w:val="decimal"/>
      <w:lvlText w:val="%1."/>
      <w:lvlJc w:val="left"/>
      <w:pPr>
        <w:ind w:left="720" w:hanging="360"/>
      </w:pPr>
    </w:lvl>
    <w:lvl w:ilvl="1" w:tplc="66308287" w:tentative="1">
      <w:start w:val="1"/>
      <w:numFmt w:val="lowerLetter"/>
      <w:lvlText w:val="%2."/>
      <w:lvlJc w:val="left"/>
      <w:pPr>
        <w:ind w:left="1440" w:hanging="360"/>
      </w:pPr>
    </w:lvl>
    <w:lvl w:ilvl="2" w:tplc="66308287" w:tentative="1">
      <w:start w:val="1"/>
      <w:numFmt w:val="lowerRoman"/>
      <w:lvlText w:val="%3."/>
      <w:lvlJc w:val="right"/>
      <w:pPr>
        <w:ind w:left="2160" w:hanging="180"/>
      </w:pPr>
    </w:lvl>
    <w:lvl w:ilvl="3" w:tplc="66308287" w:tentative="1">
      <w:start w:val="1"/>
      <w:numFmt w:val="decimal"/>
      <w:lvlText w:val="%4."/>
      <w:lvlJc w:val="left"/>
      <w:pPr>
        <w:ind w:left="2880" w:hanging="360"/>
      </w:pPr>
    </w:lvl>
    <w:lvl w:ilvl="4" w:tplc="66308287" w:tentative="1">
      <w:start w:val="1"/>
      <w:numFmt w:val="lowerLetter"/>
      <w:lvlText w:val="%5."/>
      <w:lvlJc w:val="left"/>
      <w:pPr>
        <w:ind w:left="3600" w:hanging="360"/>
      </w:pPr>
    </w:lvl>
    <w:lvl w:ilvl="5" w:tplc="66308287" w:tentative="1">
      <w:start w:val="1"/>
      <w:numFmt w:val="lowerRoman"/>
      <w:lvlText w:val="%6."/>
      <w:lvlJc w:val="right"/>
      <w:pPr>
        <w:ind w:left="4320" w:hanging="180"/>
      </w:pPr>
    </w:lvl>
    <w:lvl w:ilvl="6" w:tplc="66308287" w:tentative="1">
      <w:start w:val="1"/>
      <w:numFmt w:val="decimal"/>
      <w:lvlText w:val="%7."/>
      <w:lvlJc w:val="left"/>
      <w:pPr>
        <w:ind w:left="5040" w:hanging="360"/>
      </w:pPr>
    </w:lvl>
    <w:lvl w:ilvl="7" w:tplc="66308287" w:tentative="1">
      <w:start w:val="1"/>
      <w:numFmt w:val="lowerLetter"/>
      <w:lvlText w:val="%8."/>
      <w:lvlJc w:val="left"/>
      <w:pPr>
        <w:ind w:left="5760" w:hanging="360"/>
      </w:pPr>
    </w:lvl>
    <w:lvl w:ilvl="8" w:tplc="6630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75094000">
      <w:start w:val="1"/>
      <w:numFmt w:val="decimal"/>
      <w:lvlText w:val="%1."/>
      <w:lvlJc w:val="left"/>
      <w:pPr>
        <w:ind w:left="720" w:hanging="360"/>
      </w:pPr>
    </w:lvl>
    <w:lvl w:ilvl="1" w:tplc="75094000" w:tentative="1">
      <w:start w:val="1"/>
      <w:numFmt w:val="lowerLetter"/>
      <w:lvlText w:val="%2."/>
      <w:lvlJc w:val="left"/>
      <w:pPr>
        <w:ind w:left="1440" w:hanging="360"/>
      </w:pPr>
    </w:lvl>
    <w:lvl w:ilvl="2" w:tplc="75094000" w:tentative="1">
      <w:start w:val="1"/>
      <w:numFmt w:val="lowerRoman"/>
      <w:lvlText w:val="%3."/>
      <w:lvlJc w:val="right"/>
      <w:pPr>
        <w:ind w:left="2160" w:hanging="180"/>
      </w:pPr>
    </w:lvl>
    <w:lvl w:ilvl="3" w:tplc="75094000" w:tentative="1">
      <w:start w:val="1"/>
      <w:numFmt w:val="decimal"/>
      <w:lvlText w:val="%4."/>
      <w:lvlJc w:val="left"/>
      <w:pPr>
        <w:ind w:left="2880" w:hanging="360"/>
      </w:pPr>
    </w:lvl>
    <w:lvl w:ilvl="4" w:tplc="75094000" w:tentative="1">
      <w:start w:val="1"/>
      <w:numFmt w:val="lowerLetter"/>
      <w:lvlText w:val="%5."/>
      <w:lvlJc w:val="left"/>
      <w:pPr>
        <w:ind w:left="3600" w:hanging="360"/>
      </w:pPr>
    </w:lvl>
    <w:lvl w:ilvl="5" w:tplc="75094000" w:tentative="1">
      <w:start w:val="1"/>
      <w:numFmt w:val="lowerRoman"/>
      <w:lvlText w:val="%6."/>
      <w:lvlJc w:val="right"/>
      <w:pPr>
        <w:ind w:left="4320" w:hanging="180"/>
      </w:pPr>
    </w:lvl>
    <w:lvl w:ilvl="6" w:tplc="75094000" w:tentative="1">
      <w:start w:val="1"/>
      <w:numFmt w:val="decimal"/>
      <w:lvlText w:val="%7."/>
      <w:lvlJc w:val="left"/>
      <w:pPr>
        <w:ind w:left="5040" w:hanging="360"/>
      </w:pPr>
    </w:lvl>
    <w:lvl w:ilvl="7" w:tplc="75094000" w:tentative="1">
      <w:start w:val="1"/>
      <w:numFmt w:val="lowerLetter"/>
      <w:lvlText w:val="%8."/>
      <w:lvlJc w:val="left"/>
      <w:pPr>
        <w:ind w:left="5760" w:hanging="360"/>
      </w:pPr>
    </w:lvl>
    <w:lvl w:ilvl="8" w:tplc="75094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56731235">
      <w:start w:val="1"/>
      <w:numFmt w:val="decimal"/>
      <w:lvlText w:val="%1."/>
      <w:lvlJc w:val="left"/>
      <w:pPr>
        <w:ind w:left="720" w:hanging="360"/>
      </w:pPr>
    </w:lvl>
    <w:lvl w:ilvl="1" w:tplc="56731235" w:tentative="1">
      <w:start w:val="1"/>
      <w:numFmt w:val="lowerLetter"/>
      <w:lvlText w:val="%2."/>
      <w:lvlJc w:val="left"/>
      <w:pPr>
        <w:ind w:left="1440" w:hanging="360"/>
      </w:pPr>
    </w:lvl>
    <w:lvl w:ilvl="2" w:tplc="56731235" w:tentative="1">
      <w:start w:val="1"/>
      <w:numFmt w:val="lowerRoman"/>
      <w:lvlText w:val="%3."/>
      <w:lvlJc w:val="right"/>
      <w:pPr>
        <w:ind w:left="2160" w:hanging="180"/>
      </w:pPr>
    </w:lvl>
    <w:lvl w:ilvl="3" w:tplc="56731235" w:tentative="1">
      <w:start w:val="1"/>
      <w:numFmt w:val="decimal"/>
      <w:lvlText w:val="%4."/>
      <w:lvlJc w:val="left"/>
      <w:pPr>
        <w:ind w:left="2880" w:hanging="360"/>
      </w:pPr>
    </w:lvl>
    <w:lvl w:ilvl="4" w:tplc="56731235" w:tentative="1">
      <w:start w:val="1"/>
      <w:numFmt w:val="lowerLetter"/>
      <w:lvlText w:val="%5."/>
      <w:lvlJc w:val="left"/>
      <w:pPr>
        <w:ind w:left="3600" w:hanging="360"/>
      </w:pPr>
    </w:lvl>
    <w:lvl w:ilvl="5" w:tplc="56731235" w:tentative="1">
      <w:start w:val="1"/>
      <w:numFmt w:val="lowerRoman"/>
      <w:lvlText w:val="%6."/>
      <w:lvlJc w:val="right"/>
      <w:pPr>
        <w:ind w:left="4320" w:hanging="180"/>
      </w:pPr>
    </w:lvl>
    <w:lvl w:ilvl="6" w:tplc="56731235" w:tentative="1">
      <w:start w:val="1"/>
      <w:numFmt w:val="decimal"/>
      <w:lvlText w:val="%7."/>
      <w:lvlJc w:val="left"/>
      <w:pPr>
        <w:ind w:left="5040" w:hanging="360"/>
      </w:pPr>
    </w:lvl>
    <w:lvl w:ilvl="7" w:tplc="56731235" w:tentative="1">
      <w:start w:val="1"/>
      <w:numFmt w:val="lowerLetter"/>
      <w:lvlText w:val="%8."/>
      <w:lvlJc w:val="left"/>
      <w:pPr>
        <w:ind w:left="5760" w:hanging="360"/>
      </w:pPr>
    </w:lvl>
    <w:lvl w:ilvl="8" w:tplc="5673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64489675">
      <w:start w:val="1"/>
      <w:numFmt w:val="decimal"/>
      <w:lvlText w:val="%1."/>
      <w:lvlJc w:val="left"/>
      <w:pPr>
        <w:ind w:left="720" w:hanging="360"/>
      </w:pPr>
    </w:lvl>
    <w:lvl w:ilvl="1" w:tplc="64489675" w:tentative="1">
      <w:start w:val="1"/>
      <w:numFmt w:val="lowerLetter"/>
      <w:lvlText w:val="%2."/>
      <w:lvlJc w:val="left"/>
      <w:pPr>
        <w:ind w:left="1440" w:hanging="360"/>
      </w:pPr>
    </w:lvl>
    <w:lvl w:ilvl="2" w:tplc="64489675" w:tentative="1">
      <w:start w:val="1"/>
      <w:numFmt w:val="lowerRoman"/>
      <w:lvlText w:val="%3."/>
      <w:lvlJc w:val="right"/>
      <w:pPr>
        <w:ind w:left="2160" w:hanging="180"/>
      </w:pPr>
    </w:lvl>
    <w:lvl w:ilvl="3" w:tplc="64489675" w:tentative="1">
      <w:start w:val="1"/>
      <w:numFmt w:val="decimal"/>
      <w:lvlText w:val="%4."/>
      <w:lvlJc w:val="left"/>
      <w:pPr>
        <w:ind w:left="2880" w:hanging="360"/>
      </w:pPr>
    </w:lvl>
    <w:lvl w:ilvl="4" w:tplc="64489675" w:tentative="1">
      <w:start w:val="1"/>
      <w:numFmt w:val="lowerLetter"/>
      <w:lvlText w:val="%5."/>
      <w:lvlJc w:val="left"/>
      <w:pPr>
        <w:ind w:left="3600" w:hanging="360"/>
      </w:pPr>
    </w:lvl>
    <w:lvl w:ilvl="5" w:tplc="64489675" w:tentative="1">
      <w:start w:val="1"/>
      <w:numFmt w:val="lowerRoman"/>
      <w:lvlText w:val="%6."/>
      <w:lvlJc w:val="right"/>
      <w:pPr>
        <w:ind w:left="4320" w:hanging="180"/>
      </w:pPr>
    </w:lvl>
    <w:lvl w:ilvl="6" w:tplc="64489675" w:tentative="1">
      <w:start w:val="1"/>
      <w:numFmt w:val="decimal"/>
      <w:lvlText w:val="%7."/>
      <w:lvlJc w:val="left"/>
      <w:pPr>
        <w:ind w:left="5040" w:hanging="360"/>
      </w:pPr>
    </w:lvl>
    <w:lvl w:ilvl="7" w:tplc="64489675" w:tentative="1">
      <w:start w:val="1"/>
      <w:numFmt w:val="lowerLetter"/>
      <w:lvlText w:val="%8."/>
      <w:lvlJc w:val="left"/>
      <w:pPr>
        <w:ind w:left="5760" w:hanging="360"/>
      </w:pPr>
    </w:lvl>
    <w:lvl w:ilvl="8" w:tplc="64489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46665789">
      <w:start w:val="1"/>
      <w:numFmt w:val="decimal"/>
      <w:lvlText w:val="%1."/>
      <w:lvlJc w:val="left"/>
      <w:pPr>
        <w:ind w:left="720" w:hanging="360"/>
      </w:pPr>
    </w:lvl>
    <w:lvl w:ilvl="1" w:tplc="46665789" w:tentative="1">
      <w:start w:val="1"/>
      <w:numFmt w:val="lowerLetter"/>
      <w:lvlText w:val="%2."/>
      <w:lvlJc w:val="left"/>
      <w:pPr>
        <w:ind w:left="1440" w:hanging="360"/>
      </w:pPr>
    </w:lvl>
    <w:lvl w:ilvl="2" w:tplc="46665789" w:tentative="1">
      <w:start w:val="1"/>
      <w:numFmt w:val="lowerRoman"/>
      <w:lvlText w:val="%3."/>
      <w:lvlJc w:val="right"/>
      <w:pPr>
        <w:ind w:left="2160" w:hanging="180"/>
      </w:pPr>
    </w:lvl>
    <w:lvl w:ilvl="3" w:tplc="46665789" w:tentative="1">
      <w:start w:val="1"/>
      <w:numFmt w:val="decimal"/>
      <w:lvlText w:val="%4."/>
      <w:lvlJc w:val="left"/>
      <w:pPr>
        <w:ind w:left="2880" w:hanging="360"/>
      </w:pPr>
    </w:lvl>
    <w:lvl w:ilvl="4" w:tplc="46665789" w:tentative="1">
      <w:start w:val="1"/>
      <w:numFmt w:val="lowerLetter"/>
      <w:lvlText w:val="%5."/>
      <w:lvlJc w:val="left"/>
      <w:pPr>
        <w:ind w:left="3600" w:hanging="360"/>
      </w:pPr>
    </w:lvl>
    <w:lvl w:ilvl="5" w:tplc="46665789" w:tentative="1">
      <w:start w:val="1"/>
      <w:numFmt w:val="lowerRoman"/>
      <w:lvlText w:val="%6."/>
      <w:lvlJc w:val="right"/>
      <w:pPr>
        <w:ind w:left="4320" w:hanging="180"/>
      </w:pPr>
    </w:lvl>
    <w:lvl w:ilvl="6" w:tplc="46665789" w:tentative="1">
      <w:start w:val="1"/>
      <w:numFmt w:val="decimal"/>
      <w:lvlText w:val="%7."/>
      <w:lvlJc w:val="left"/>
      <w:pPr>
        <w:ind w:left="5040" w:hanging="360"/>
      </w:pPr>
    </w:lvl>
    <w:lvl w:ilvl="7" w:tplc="46665789" w:tentative="1">
      <w:start w:val="1"/>
      <w:numFmt w:val="lowerLetter"/>
      <w:lvlText w:val="%8."/>
      <w:lvlJc w:val="left"/>
      <w:pPr>
        <w:ind w:left="5760" w:hanging="360"/>
      </w:pPr>
    </w:lvl>
    <w:lvl w:ilvl="8" w:tplc="4666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86738453">
      <w:start w:val="1"/>
      <w:numFmt w:val="decimal"/>
      <w:lvlText w:val="%1."/>
      <w:lvlJc w:val="left"/>
      <w:pPr>
        <w:ind w:left="720" w:hanging="360"/>
      </w:pPr>
    </w:lvl>
    <w:lvl w:ilvl="1" w:tplc="86738453" w:tentative="1">
      <w:start w:val="1"/>
      <w:numFmt w:val="lowerLetter"/>
      <w:lvlText w:val="%2."/>
      <w:lvlJc w:val="left"/>
      <w:pPr>
        <w:ind w:left="1440" w:hanging="360"/>
      </w:pPr>
    </w:lvl>
    <w:lvl w:ilvl="2" w:tplc="86738453" w:tentative="1">
      <w:start w:val="1"/>
      <w:numFmt w:val="lowerRoman"/>
      <w:lvlText w:val="%3."/>
      <w:lvlJc w:val="right"/>
      <w:pPr>
        <w:ind w:left="2160" w:hanging="180"/>
      </w:pPr>
    </w:lvl>
    <w:lvl w:ilvl="3" w:tplc="86738453" w:tentative="1">
      <w:start w:val="1"/>
      <w:numFmt w:val="decimal"/>
      <w:lvlText w:val="%4."/>
      <w:lvlJc w:val="left"/>
      <w:pPr>
        <w:ind w:left="2880" w:hanging="360"/>
      </w:pPr>
    </w:lvl>
    <w:lvl w:ilvl="4" w:tplc="86738453" w:tentative="1">
      <w:start w:val="1"/>
      <w:numFmt w:val="lowerLetter"/>
      <w:lvlText w:val="%5."/>
      <w:lvlJc w:val="left"/>
      <w:pPr>
        <w:ind w:left="3600" w:hanging="360"/>
      </w:pPr>
    </w:lvl>
    <w:lvl w:ilvl="5" w:tplc="86738453" w:tentative="1">
      <w:start w:val="1"/>
      <w:numFmt w:val="lowerRoman"/>
      <w:lvlText w:val="%6."/>
      <w:lvlJc w:val="right"/>
      <w:pPr>
        <w:ind w:left="4320" w:hanging="180"/>
      </w:pPr>
    </w:lvl>
    <w:lvl w:ilvl="6" w:tplc="86738453" w:tentative="1">
      <w:start w:val="1"/>
      <w:numFmt w:val="decimal"/>
      <w:lvlText w:val="%7."/>
      <w:lvlJc w:val="left"/>
      <w:pPr>
        <w:ind w:left="5040" w:hanging="360"/>
      </w:pPr>
    </w:lvl>
    <w:lvl w:ilvl="7" w:tplc="86738453" w:tentative="1">
      <w:start w:val="1"/>
      <w:numFmt w:val="lowerLetter"/>
      <w:lvlText w:val="%8."/>
      <w:lvlJc w:val="left"/>
      <w:pPr>
        <w:ind w:left="5760" w:hanging="360"/>
      </w:pPr>
    </w:lvl>
    <w:lvl w:ilvl="8" w:tplc="8673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17675423">
      <w:start w:val="1"/>
      <w:numFmt w:val="decimal"/>
      <w:lvlText w:val="%1."/>
      <w:lvlJc w:val="left"/>
      <w:pPr>
        <w:ind w:left="720" w:hanging="360"/>
      </w:pPr>
    </w:lvl>
    <w:lvl w:ilvl="1" w:tplc="17675423" w:tentative="1">
      <w:start w:val="1"/>
      <w:numFmt w:val="lowerLetter"/>
      <w:lvlText w:val="%2."/>
      <w:lvlJc w:val="left"/>
      <w:pPr>
        <w:ind w:left="1440" w:hanging="360"/>
      </w:pPr>
    </w:lvl>
    <w:lvl w:ilvl="2" w:tplc="17675423" w:tentative="1">
      <w:start w:val="1"/>
      <w:numFmt w:val="lowerRoman"/>
      <w:lvlText w:val="%3."/>
      <w:lvlJc w:val="right"/>
      <w:pPr>
        <w:ind w:left="2160" w:hanging="180"/>
      </w:pPr>
    </w:lvl>
    <w:lvl w:ilvl="3" w:tplc="17675423" w:tentative="1">
      <w:start w:val="1"/>
      <w:numFmt w:val="decimal"/>
      <w:lvlText w:val="%4."/>
      <w:lvlJc w:val="left"/>
      <w:pPr>
        <w:ind w:left="2880" w:hanging="360"/>
      </w:pPr>
    </w:lvl>
    <w:lvl w:ilvl="4" w:tplc="17675423" w:tentative="1">
      <w:start w:val="1"/>
      <w:numFmt w:val="lowerLetter"/>
      <w:lvlText w:val="%5."/>
      <w:lvlJc w:val="left"/>
      <w:pPr>
        <w:ind w:left="3600" w:hanging="360"/>
      </w:pPr>
    </w:lvl>
    <w:lvl w:ilvl="5" w:tplc="17675423" w:tentative="1">
      <w:start w:val="1"/>
      <w:numFmt w:val="lowerRoman"/>
      <w:lvlText w:val="%6."/>
      <w:lvlJc w:val="right"/>
      <w:pPr>
        <w:ind w:left="4320" w:hanging="180"/>
      </w:pPr>
    </w:lvl>
    <w:lvl w:ilvl="6" w:tplc="17675423" w:tentative="1">
      <w:start w:val="1"/>
      <w:numFmt w:val="decimal"/>
      <w:lvlText w:val="%7."/>
      <w:lvlJc w:val="left"/>
      <w:pPr>
        <w:ind w:left="5040" w:hanging="360"/>
      </w:pPr>
    </w:lvl>
    <w:lvl w:ilvl="7" w:tplc="17675423" w:tentative="1">
      <w:start w:val="1"/>
      <w:numFmt w:val="lowerLetter"/>
      <w:lvlText w:val="%8."/>
      <w:lvlJc w:val="left"/>
      <w:pPr>
        <w:ind w:left="5760" w:hanging="360"/>
      </w:pPr>
    </w:lvl>
    <w:lvl w:ilvl="8" w:tplc="1767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45540787">
      <w:start w:val="1"/>
      <w:numFmt w:val="decimal"/>
      <w:lvlText w:val="%1."/>
      <w:lvlJc w:val="left"/>
      <w:pPr>
        <w:ind w:left="720" w:hanging="360"/>
      </w:pPr>
    </w:lvl>
    <w:lvl w:ilvl="1" w:tplc="45540787" w:tentative="1">
      <w:start w:val="1"/>
      <w:numFmt w:val="lowerLetter"/>
      <w:lvlText w:val="%2."/>
      <w:lvlJc w:val="left"/>
      <w:pPr>
        <w:ind w:left="1440" w:hanging="360"/>
      </w:pPr>
    </w:lvl>
    <w:lvl w:ilvl="2" w:tplc="45540787" w:tentative="1">
      <w:start w:val="1"/>
      <w:numFmt w:val="lowerRoman"/>
      <w:lvlText w:val="%3."/>
      <w:lvlJc w:val="right"/>
      <w:pPr>
        <w:ind w:left="2160" w:hanging="180"/>
      </w:pPr>
    </w:lvl>
    <w:lvl w:ilvl="3" w:tplc="45540787" w:tentative="1">
      <w:start w:val="1"/>
      <w:numFmt w:val="decimal"/>
      <w:lvlText w:val="%4."/>
      <w:lvlJc w:val="left"/>
      <w:pPr>
        <w:ind w:left="2880" w:hanging="360"/>
      </w:pPr>
    </w:lvl>
    <w:lvl w:ilvl="4" w:tplc="45540787" w:tentative="1">
      <w:start w:val="1"/>
      <w:numFmt w:val="lowerLetter"/>
      <w:lvlText w:val="%5."/>
      <w:lvlJc w:val="left"/>
      <w:pPr>
        <w:ind w:left="3600" w:hanging="360"/>
      </w:pPr>
    </w:lvl>
    <w:lvl w:ilvl="5" w:tplc="45540787" w:tentative="1">
      <w:start w:val="1"/>
      <w:numFmt w:val="lowerRoman"/>
      <w:lvlText w:val="%6."/>
      <w:lvlJc w:val="right"/>
      <w:pPr>
        <w:ind w:left="4320" w:hanging="180"/>
      </w:pPr>
    </w:lvl>
    <w:lvl w:ilvl="6" w:tplc="45540787" w:tentative="1">
      <w:start w:val="1"/>
      <w:numFmt w:val="decimal"/>
      <w:lvlText w:val="%7."/>
      <w:lvlJc w:val="left"/>
      <w:pPr>
        <w:ind w:left="5040" w:hanging="360"/>
      </w:pPr>
    </w:lvl>
    <w:lvl w:ilvl="7" w:tplc="45540787" w:tentative="1">
      <w:start w:val="1"/>
      <w:numFmt w:val="lowerLetter"/>
      <w:lvlText w:val="%8."/>
      <w:lvlJc w:val="left"/>
      <w:pPr>
        <w:ind w:left="5760" w:hanging="360"/>
      </w:pPr>
    </w:lvl>
    <w:lvl w:ilvl="8" w:tplc="45540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21708882">
      <w:start w:val="1"/>
      <w:numFmt w:val="decimal"/>
      <w:lvlText w:val="%1."/>
      <w:lvlJc w:val="left"/>
      <w:pPr>
        <w:ind w:left="720" w:hanging="360"/>
      </w:pPr>
    </w:lvl>
    <w:lvl w:ilvl="1" w:tplc="21708882" w:tentative="1">
      <w:start w:val="1"/>
      <w:numFmt w:val="lowerLetter"/>
      <w:lvlText w:val="%2."/>
      <w:lvlJc w:val="left"/>
      <w:pPr>
        <w:ind w:left="1440" w:hanging="360"/>
      </w:pPr>
    </w:lvl>
    <w:lvl w:ilvl="2" w:tplc="21708882" w:tentative="1">
      <w:start w:val="1"/>
      <w:numFmt w:val="lowerRoman"/>
      <w:lvlText w:val="%3."/>
      <w:lvlJc w:val="right"/>
      <w:pPr>
        <w:ind w:left="2160" w:hanging="180"/>
      </w:pPr>
    </w:lvl>
    <w:lvl w:ilvl="3" w:tplc="21708882" w:tentative="1">
      <w:start w:val="1"/>
      <w:numFmt w:val="decimal"/>
      <w:lvlText w:val="%4."/>
      <w:lvlJc w:val="left"/>
      <w:pPr>
        <w:ind w:left="2880" w:hanging="360"/>
      </w:pPr>
    </w:lvl>
    <w:lvl w:ilvl="4" w:tplc="21708882" w:tentative="1">
      <w:start w:val="1"/>
      <w:numFmt w:val="lowerLetter"/>
      <w:lvlText w:val="%5."/>
      <w:lvlJc w:val="left"/>
      <w:pPr>
        <w:ind w:left="3600" w:hanging="360"/>
      </w:pPr>
    </w:lvl>
    <w:lvl w:ilvl="5" w:tplc="21708882" w:tentative="1">
      <w:start w:val="1"/>
      <w:numFmt w:val="lowerRoman"/>
      <w:lvlText w:val="%6."/>
      <w:lvlJc w:val="right"/>
      <w:pPr>
        <w:ind w:left="4320" w:hanging="180"/>
      </w:pPr>
    </w:lvl>
    <w:lvl w:ilvl="6" w:tplc="21708882" w:tentative="1">
      <w:start w:val="1"/>
      <w:numFmt w:val="decimal"/>
      <w:lvlText w:val="%7."/>
      <w:lvlJc w:val="left"/>
      <w:pPr>
        <w:ind w:left="5040" w:hanging="360"/>
      </w:pPr>
    </w:lvl>
    <w:lvl w:ilvl="7" w:tplc="21708882" w:tentative="1">
      <w:start w:val="1"/>
      <w:numFmt w:val="lowerLetter"/>
      <w:lvlText w:val="%8."/>
      <w:lvlJc w:val="left"/>
      <w:pPr>
        <w:ind w:left="5760" w:hanging="360"/>
      </w:pPr>
    </w:lvl>
    <w:lvl w:ilvl="8" w:tplc="2170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39597413">
      <w:start w:val="1"/>
      <w:numFmt w:val="decimal"/>
      <w:lvlText w:val="%1."/>
      <w:lvlJc w:val="left"/>
      <w:pPr>
        <w:ind w:left="720" w:hanging="360"/>
      </w:pPr>
    </w:lvl>
    <w:lvl w:ilvl="1" w:tplc="39597413" w:tentative="1">
      <w:start w:val="1"/>
      <w:numFmt w:val="lowerLetter"/>
      <w:lvlText w:val="%2."/>
      <w:lvlJc w:val="left"/>
      <w:pPr>
        <w:ind w:left="1440" w:hanging="360"/>
      </w:pPr>
    </w:lvl>
    <w:lvl w:ilvl="2" w:tplc="39597413" w:tentative="1">
      <w:start w:val="1"/>
      <w:numFmt w:val="lowerRoman"/>
      <w:lvlText w:val="%3."/>
      <w:lvlJc w:val="right"/>
      <w:pPr>
        <w:ind w:left="2160" w:hanging="180"/>
      </w:pPr>
    </w:lvl>
    <w:lvl w:ilvl="3" w:tplc="39597413" w:tentative="1">
      <w:start w:val="1"/>
      <w:numFmt w:val="decimal"/>
      <w:lvlText w:val="%4."/>
      <w:lvlJc w:val="left"/>
      <w:pPr>
        <w:ind w:left="2880" w:hanging="360"/>
      </w:pPr>
    </w:lvl>
    <w:lvl w:ilvl="4" w:tplc="39597413" w:tentative="1">
      <w:start w:val="1"/>
      <w:numFmt w:val="lowerLetter"/>
      <w:lvlText w:val="%5."/>
      <w:lvlJc w:val="left"/>
      <w:pPr>
        <w:ind w:left="3600" w:hanging="360"/>
      </w:pPr>
    </w:lvl>
    <w:lvl w:ilvl="5" w:tplc="39597413" w:tentative="1">
      <w:start w:val="1"/>
      <w:numFmt w:val="lowerRoman"/>
      <w:lvlText w:val="%6."/>
      <w:lvlJc w:val="right"/>
      <w:pPr>
        <w:ind w:left="4320" w:hanging="180"/>
      </w:pPr>
    </w:lvl>
    <w:lvl w:ilvl="6" w:tplc="39597413" w:tentative="1">
      <w:start w:val="1"/>
      <w:numFmt w:val="decimal"/>
      <w:lvlText w:val="%7."/>
      <w:lvlJc w:val="left"/>
      <w:pPr>
        <w:ind w:left="5040" w:hanging="360"/>
      </w:pPr>
    </w:lvl>
    <w:lvl w:ilvl="7" w:tplc="39597413" w:tentative="1">
      <w:start w:val="1"/>
      <w:numFmt w:val="lowerLetter"/>
      <w:lvlText w:val="%8."/>
      <w:lvlJc w:val="left"/>
      <w:pPr>
        <w:ind w:left="5760" w:hanging="360"/>
      </w:pPr>
    </w:lvl>
    <w:lvl w:ilvl="8" w:tplc="39597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43463163">
      <w:start w:val="1"/>
      <w:numFmt w:val="decimal"/>
      <w:lvlText w:val="%1."/>
      <w:lvlJc w:val="left"/>
      <w:pPr>
        <w:ind w:left="720" w:hanging="360"/>
      </w:pPr>
    </w:lvl>
    <w:lvl w:ilvl="1" w:tplc="43463163" w:tentative="1">
      <w:start w:val="1"/>
      <w:numFmt w:val="lowerLetter"/>
      <w:lvlText w:val="%2."/>
      <w:lvlJc w:val="left"/>
      <w:pPr>
        <w:ind w:left="1440" w:hanging="360"/>
      </w:pPr>
    </w:lvl>
    <w:lvl w:ilvl="2" w:tplc="43463163" w:tentative="1">
      <w:start w:val="1"/>
      <w:numFmt w:val="lowerRoman"/>
      <w:lvlText w:val="%3."/>
      <w:lvlJc w:val="right"/>
      <w:pPr>
        <w:ind w:left="2160" w:hanging="180"/>
      </w:pPr>
    </w:lvl>
    <w:lvl w:ilvl="3" w:tplc="43463163" w:tentative="1">
      <w:start w:val="1"/>
      <w:numFmt w:val="decimal"/>
      <w:lvlText w:val="%4."/>
      <w:lvlJc w:val="left"/>
      <w:pPr>
        <w:ind w:left="2880" w:hanging="360"/>
      </w:pPr>
    </w:lvl>
    <w:lvl w:ilvl="4" w:tplc="43463163" w:tentative="1">
      <w:start w:val="1"/>
      <w:numFmt w:val="lowerLetter"/>
      <w:lvlText w:val="%5."/>
      <w:lvlJc w:val="left"/>
      <w:pPr>
        <w:ind w:left="3600" w:hanging="360"/>
      </w:pPr>
    </w:lvl>
    <w:lvl w:ilvl="5" w:tplc="43463163" w:tentative="1">
      <w:start w:val="1"/>
      <w:numFmt w:val="lowerRoman"/>
      <w:lvlText w:val="%6."/>
      <w:lvlJc w:val="right"/>
      <w:pPr>
        <w:ind w:left="4320" w:hanging="180"/>
      </w:pPr>
    </w:lvl>
    <w:lvl w:ilvl="6" w:tplc="43463163" w:tentative="1">
      <w:start w:val="1"/>
      <w:numFmt w:val="decimal"/>
      <w:lvlText w:val="%7."/>
      <w:lvlJc w:val="left"/>
      <w:pPr>
        <w:ind w:left="5040" w:hanging="360"/>
      </w:pPr>
    </w:lvl>
    <w:lvl w:ilvl="7" w:tplc="43463163" w:tentative="1">
      <w:start w:val="1"/>
      <w:numFmt w:val="lowerLetter"/>
      <w:lvlText w:val="%8."/>
      <w:lvlJc w:val="left"/>
      <w:pPr>
        <w:ind w:left="5760" w:hanging="360"/>
      </w:pPr>
    </w:lvl>
    <w:lvl w:ilvl="8" w:tplc="4346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39544224">
      <w:start w:val="1"/>
      <w:numFmt w:val="decimal"/>
      <w:lvlText w:val="%1."/>
      <w:lvlJc w:val="left"/>
      <w:pPr>
        <w:ind w:left="720" w:hanging="360"/>
      </w:pPr>
    </w:lvl>
    <w:lvl w:ilvl="1" w:tplc="39544224" w:tentative="1">
      <w:start w:val="1"/>
      <w:numFmt w:val="lowerLetter"/>
      <w:lvlText w:val="%2."/>
      <w:lvlJc w:val="left"/>
      <w:pPr>
        <w:ind w:left="1440" w:hanging="360"/>
      </w:pPr>
    </w:lvl>
    <w:lvl w:ilvl="2" w:tplc="39544224" w:tentative="1">
      <w:start w:val="1"/>
      <w:numFmt w:val="lowerRoman"/>
      <w:lvlText w:val="%3."/>
      <w:lvlJc w:val="right"/>
      <w:pPr>
        <w:ind w:left="2160" w:hanging="180"/>
      </w:pPr>
    </w:lvl>
    <w:lvl w:ilvl="3" w:tplc="39544224" w:tentative="1">
      <w:start w:val="1"/>
      <w:numFmt w:val="decimal"/>
      <w:lvlText w:val="%4."/>
      <w:lvlJc w:val="left"/>
      <w:pPr>
        <w:ind w:left="2880" w:hanging="360"/>
      </w:pPr>
    </w:lvl>
    <w:lvl w:ilvl="4" w:tplc="39544224" w:tentative="1">
      <w:start w:val="1"/>
      <w:numFmt w:val="lowerLetter"/>
      <w:lvlText w:val="%5."/>
      <w:lvlJc w:val="left"/>
      <w:pPr>
        <w:ind w:left="3600" w:hanging="360"/>
      </w:pPr>
    </w:lvl>
    <w:lvl w:ilvl="5" w:tplc="39544224" w:tentative="1">
      <w:start w:val="1"/>
      <w:numFmt w:val="lowerRoman"/>
      <w:lvlText w:val="%6."/>
      <w:lvlJc w:val="right"/>
      <w:pPr>
        <w:ind w:left="4320" w:hanging="180"/>
      </w:pPr>
    </w:lvl>
    <w:lvl w:ilvl="6" w:tplc="39544224" w:tentative="1">
      <w:start w:val="1"/>
      <w:numFmt w:val="decimal"/>
      <w:lvlText w:val="%7."/>
      <w:lvlJc w:val="left"/>
      <w:pPr>
        <w:ind w:left="5040" w:hanging="360"/>
      </w:pPr>
    </w:lvl>
    <w:lvl w:ilvl="7" w:tplc="39544224" w:tentative="1">
      <w:start w:val="1"/>
      <w:numFmt w:val="lowerLetter"/>
      <w:lvlText w:val="%8."/>
      <w:lvlJc w:val="left"/>
      <w:pPr>
        <w:ind w:left="5760" w:hanging="360"/>
      </w:pPr>
    </w:lvl>
    <w:lvl w:ilvl="8" w:tplc="3954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75868556">
      <w:start w:val="1"/>
      <w:numFmt w:val="decimal"/>
      <w:lvlText w:val="%1."/>
      <w:lvlJc w:val="left"/>
      <w:pPr>
        <w:ind w:left="720" w:hanging="360"/>
      </w:pPr>
    </w:lvl>
    <w:lvl w:ilvl="1" w:tplc="75868556" w:tentative="1">
      <w:start w:val="1"/>
      <w:numFmt w:val="lowerLetter"/>
      <w:lvlText w:val="%2."/>
      <w:lvlJc w:val="left"/>
      <w:pPr>
        <w:ind w:left="1440" w:hanging="360"/>
      </w:pPr>
    </w:lvl>
    <w:lvl w:ilvl="2" w:tplc="75868556" w:tentative="1">
      <w:start w:val="1"/>
      <w:numFmt w:val="lowerRoman"/>
      <w:lvlText w:val="%3."/>
      <w:lvlJc w:val="right"/>
      <w:pPr>
        <w:ind w:left="2160" w:hanging="180"/>
      </w:pPr>
    </w:lvl>
    <w:lvl w:ilvl="3" w:tplc="75868556" w:tentative="1">
      <w:start w:val="1"/>
      <w:numFmt w:val="decimal"/>
      <w:lvlText w:val="%4."/>
      <w:lvlJc w:val="left"/>
      <w:pPr>
        <w:ind w:left="2880" w:hanging="360"/>
      </w:pPr>
    </w:lvl>
    <w:lvl w:ilvl="4" w:tplc="75868556" w:tentative="1">
      <w:start w:val="1"/>
      <w:numFmt w:val="lowerLetter"/>
      <w:lvlText w:val="%5."/>
      <w:lvlJc w:val="left"/>
      <w:pPr>
        <w:ind w:left="3600" w:hanging="360"/>
      </w:pPr>
    </w:lvl>
    <w:lvl w:ilvl="5" w:tplc="75868556" w:tentative="1">
      <w:start w:val="1"/>
      <w:numFmt w:val="lowerRoman"/>
      <w:lvlText w:val="%6."/>
      <w:lvlJc w:val="right"/>
      <w:pPr>
        <w:ind w:left="4320" w:hanging="180"/>
      </w:pPr>
    </w:lvl>
    <w:lvl w:ilvl="6" w:tplc="75868556" w:tentative="1">
      <w:start w:val="1"/>
      <w:numFmt w:val="decimal"/>
      <w:lvlText w:val="%7."/>
      <w:lvlJc w:val="left"/>
      <w:pPr>
        <w:ind w:left="5040" w:hanging="360"/>
      </w:pPr>
    </w:lvl>
    <w:lvl w:ilvl="7" w:tplc="75868556" w:tentative="1">
      <w:start w:val="1"/>
      <w:numFmt w:val="lowerLetter"/>
      <w:lvlText w:val="%8."/>
      <w:lvlJc w:val="left"/>
      <w:pPr>
        <w:ind w:left="5760" w:hanging="360"/>
      </w:pPr>
    </w:lvl>
    <w:lvl w:ilvl="8" w:tplc="75868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81372393">
      <w:start w:val="1"/>
      <w:numFmt w:val="decimal"/>
      <w:lvlText w:val="%1."/>
      <w:lvlJc w:val="left"/>
      <w:pPr>
        <w:ind w:left="720" w:hanging="360"/>
      </w:pPr>
    </w:lvl>
    <w:lvl w:ilvl="1" w:tplc="81372393" w:tentative="1">
      <w:start w:val="1"/>
      <w:numFmt w:val="lowerLetter"/>
      <w:lvlText w:val="%2."/>
      <w:lvlJc w:val="left"/>
      <w:pPr>
        <w:ind w:left="1440" w:hanging="360"/>
      </w:pPr>
    </w:lvl>
    <w:lvl w:ilvl="2" w:tplc="81372393" w:tentative="1">
      <w:start w:val="1"/>
      <w:numFmt w:val="lowerRoman"/>
      <w:lvlText w:val="%3."/>
      <w:lvlJc w:val="right"/>
      <w:pPr>
        <w:ind w:left="2160" w:hanging="180"/>
      </w:pPr>
    </w:lvl>
    <w:lvl w:ilvl="3" w:tplc="81372393" w:tentative="1">
      <w:start w:val="1"/>
      <w:numFmt w:val="decimal"/>
      <w:lvlText w:val="%4."/>
      <w:lvlJc w:val="left"/>
      <w:pPr>
        <w:ind w:left="2880" w:hanging="360"/>
      </w:pPr>
    </w:lvl>
    <w:lvl w:ilvl="4" w:tplc="81372393" w:tentative="1">
      <w:start w:val="1"/>
      <w:numFmt w:val="lowerLetter"/>
      <w:lvlText w:val="%5."/>
      <w:lvlJc w:val="left"/>
      <w:pPr>
        <w:ind w:left="3600" w:hanging="360"/>
      </w:pPr>
    </w:lvl>
    <w:lvl w:ilvl="5" w:tplc="81372393" w:tentative="1">
      <w:start w:val="1"/>
      <w:numFmt w:val="lowerRoman"/>
      <w:lvlText w:val="%6."/>
      <w:lvlJc w:val="right"/>
      <w:pPr>
        <w:ind w:left="4320" w:hanging="180"/>
      </w:pPr>
    </w:lvl>
    <w:lvl w:ilvl="6" w:tplc="81372393" w:tentative="1">
      <w:start w:val="1"/>
      <w:numFmt w:val="decimal"/>
      <w:lvlText w:val="%7."/>
      <w:lvlJc w:val="left"/>
      <w:pPr>
        <w:ind w:left="5040" w:hanging="360"/>
      </w:pPr>
    </w:lvl>
    <w:lvl w:ilvl="7" w:tplc="81372393" w:tentative="1">
      <w:start w:val="1"/>
      <w:numFmt w:val="lowerLetter"/>
      <w:lvlText w:val="%8."/>
      <w:lvlJc w:val="left"/>
      <w:pPr>
        <w:ind w:left="5760" w:hanging="360"/>
      </w:pPr>
    </w:lvl>
    <w:lvl w:ilvl="8" w:tplc="8137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46874407">
      <w:start w:val="1"/>
      <w:numFmt w:val="decimal"/>
      <w:lvlText w:val="%1."/>
      <w:lvlJc w:val="left"/>
      <w:pPr>
        <w:ind w:left="720" w:hanging="360"/>
      </w:pPr>
    </w:lvl>
    <w:lvl w:ilvl="1" w:tplc="46874407" w:tentative="1">
      <w:start w:val="1"/>
      <w:numFmt w:val="lowerLetter"/>
      <w:lvlText w:val="%2."/>
      <w:lvlJc w:val="left"/>
      <w:pPr>
        <w:ind w:left="1440" w:hanging="360"/>
      </w:pPr>
    </w:lvl>
    <w:lvl w:ilvl="2" w:tplc="46874407" w:tentative="1">
      <w:start w:val="1"/>
      <w:numFmt w:val="lowerRoman"/>
      <w:lvlText w:val="%3."/>
      <w:lvlJc w:val="right"/>
      <w:pPr>
        <w:ind w:left="2160" w:hanging="180"/>
      </w:pPr>
    </w:lvl>
    <w:lvl w:ilvl="3" w:tplc="46874407" w:tentative="1">
      <w:start w:val="1"/>
      <w:numFmt w:val="decimal"/>
      <w:lvlText w:val="%4."/>
      <w:lvlJc w:val="left"/>
      <w:pPr>
        <w:ind w:left="2880" w:hanging="360"/>
      </w:pPr>
    </w:lvl>
    <w:lvl w:ilvl="4" w:tplc="46874407" w:tentative="1">
      <w:start w:val="1"/>
      <w:numFmt w:val="lowerLetter"/>
      <w:lvlText w:val="%5."/>
      <w:lvlJc w:val="left"/>
      <w:pPr>
        <w:ind w:left="3600" w:hanging="360"/>
      </w:pPr>
    </w:lvl>
    <w:lvl w:ilvl="5" w:tplc="46874407" w:tentative="1">
      <w:start w:val="1"/>
      <w:numFmt w:val="lowerRoman"/>
      <w:lvlText w:val="%6."/>
      <w:lvlJc w:val="right"/>
      <w:pPr>
        <w:ind w:left="4320" w:hanging="180"/>
      </w:pPr>
    </w:lvl>
    <w:lvl w:ilvl="6" w:tplc="46874407" w:tentative="1">
      <w:start w:val="1"/>
      <w:numFmt w:val="decimal"/>
      <w:lvlText w:val="%7."/>
      <w:lvlJc w:val="left"/>
      <w:pPr>
        <w:ind w:left="5040" w:hanging="360"/>
      </w:pPr>
    </w:lvl>
    <w:lvl w:ilvl="7" w:tplc="46874407" w:tentative="1">
      <w:start w:val="1"/>
      <w:numFmt w:val="lowerLetter"/>
      <w:lvlText w:val="%8."/>
      <w:lvlJc w:val="left"/>
      <w:pPr>
        <w:ind w:left="5760" w:hanging="360"/>
      </w:pPr>
    </w:lvl>
    <w:lvl w:ilvl="8" w:tplc="4687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8">
    <w:multiLevelType w:val="hybridMultilevel"/>
    <w:lvl w:ilvl="0" w:tplc="71719801">
      <w:start w:val="1"/>
      <w:numFmt w:val="decimal"/>
      <w:lvlText w:val="%1."/>
      <w:lvlJc w:val="left"/>
      <w:pPr>
        <w:ind w:left="720" w:hanging="360"/>
      </w:pPr>
    </w:lvl>
    <w:lvl w:ilvl="1" w:tplc="71719801" w:tentative="1">
      <w:start w:val="1"/>
      <w:numFmt w:val="lowerLetter"/>
      <w:lvlText w:val="%2."/>
      <w:lvlJc w:val="left"/>
      <w:pPr>
        <w:ind w:left="1440" w:hanging="360"/>
      </w:pPr>
    </w:lvl>
    <w:lvl w:ilvl="2" w:tplc="71719801" w:tentative="1">
      <w:start w:val="1"/>
      <w:numFmt w:val="lowerRoman"/>
      <w:lvlText w:val="%3."/>
      <w:lvlJc w:val="right"/>
      <w:pPr>
        <w:ind w:left="2160" w:hanging="180"/>
      </w:pPr>
    </w:lvl>
    <w:lvl w:ilvl="3" w:tplc="71719801" w:tentative="1">
      <w:start w:val="1"/>
      <w:numFmt w:val="decimal"/>
      <w:lvlText w:val="%4."/>
      <w:lvlJc w:val="left"/>
      <w:pPr>
        <w:ind w:left="2880" w:hanging="360"/>
      </w:pPr>
    </w:lvl>
    <w:lvl w:ilvl="4" w:tplc="71719801" w:tentative="1">
      <w:start w:val="1"/>
      <w:numFmt w:val="lowerLetter"/>
      <w:lvlText w:val="%5."/>
      <w:lvlJc w:val="left"/>
      <w:pPr>
        <w:ind w:left="3600" w:hanging="360"/>
      </w:pPr>
    </w:lvl>
    <w:lvl w:ilvl="5" w:tplc="71719801" w:tentative="1">
      <w:start w:val="1"/>
      <w:numFmt w:val="lowerRoman"/>
      <w:lvlText w:val="%6."/>
      <w:lvlJc w:val="right"/>
      <w:pPr>
        <w:ind w:left="4320" w:hanging="180"/>
      </w:pPr>
    </w:lvl>
    <w:lvl w:ilvl="6" w:tplc="71719801" w:tentative="1">
      <w:start w:val="1"/>
      <w:numFmt w:val="decimal"/>
      <w:lvlText w:val="%7."/>
      <w:lvlJc w:val="left"/>
      <w:pPr>
        <w:ind w:left="5040" w:hanging="360"/>
      </w:pPr>
    </w:lvl>
    <w:lvl w:ilvl="7" w:tplc="71719801" w:tentative="1">
      <w:start w:val="1"/>
      <w:numFmt w:val="lowerLetter"/>
      <w:lvlText w:val="%8."/>
      <w:lvlJc w:val="left"/>
      <w:pPr>
        <w:ind w:left="5760" w:hanging="360"/>
      </w:pPr>
    </w:lvl>
    <w:lvl w:ilvl="8" w:tplc="7171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7">
    <w:multiLevelType w:val="hybridMultilevel"/>
    <w:lvl w:ilvl="0" w:tplc="51702945">
      <w:start w:val="1"/>
      <w:numFmt w:val="decimal"/>
      <w:lvlText w:val="%1."/>
      <w:lvlJc w:val="left"/>
      <w:pPr>
        <w:ind w:left="720" w:hanging="360"/>
      </w:pPr>
    </w:lvl>
    <w:lvl w:ilvl="1" w:tplc="51702945" w:tentative="1">
      <w:start w:val="1"/>
      <w:numFmt w:val="lowerLetter"/>
      <w:lvlText w:val="%2."/>
      <w:lvlJc w:val="left"/>
      <w:pPr>
        <w:ind w:left="1440" w:hanging="360"/>
      </w:pPr>
    </w:lvl>
    <w:lvl w:ilvl="2" w:tplc="51702945" w:tentative="1">
      <w:start w:val="1"/>
      <w:numFmt w:val="lowerRoman"/>
      <w:lvlText w:val="%3."/>
      <w:lvlJc w:val="right"/>
      <w:pPr>
        <w:ind w:left="2160" w:hanging="180"/>
      </w:pPr>
    </w:lvl>
    <w:lvl w:ilvl="3" w:tplc="51702945" w:tentative="1">
      <w:start w:val="1"/>
      <w:numFmt w:val="decimal"/>
      <w:lvlText w:val="%4."/>
      <w:lvlJc w:val="left"/>
      <w:pPr>
        <w:ind w:left="2880" w:hanging="360"/>
      </w:pPr>
    </w:lvl>
    <w:lvl w:ilvl="4" w:tplc="51702945" w:tentative="1">
      <w:start w:val="1"/>
      <w:numFmt w:val="lowerLetter"/>
      <w:lvlText w:val="%5."/>
      <w:lvlJc w:val="left"/>
      <w:pPr>
        <w:ind w:left="3600" w:hanging="360"/>
      </w:pPr>
    </w:lvl>
    <w:lvl w:ilvl="5" w:tplc="51702945" w:tentative="1">
      <w:start w:val="1"/>
      <w:numFmt w:val="lowerRoman"/>
      <w:lvlText w:val="%6."/>
      <w:lvlJc w:val="right"/>
      <w:pPr>
        <w:ind w:left="4320" w:hanging="180"/>
      </w:pPr>
    </w:lvl>
    <w:lvl w:ilvl="6" w:tplc="51702945" w:tentative="1">
      <w:start w:val="1"/>
      <w:numFmt w:val="decimal"/>
      <w:lvlText w:val="%7."/>
      <w:lvlJc w:val="left"/>
      <w:pPr>
        <w:ind w:left="5040" w:hanging="360"/>
      </w:pPr>
    </w:lvl>
    <w:lvl w:ilvl="7" w:tplc="51702945" w:tentative="1">
      <w:start w:val="1"/>
      <w:numFmt w:val="lowerLetter"/>
      <w:lvlText w:val="%8."/>
      <w:lvlJc w:val="left"/>
      <w:pPr>
        <w:ind w:left="5760" w:hanging="360"/>
      </w:pPr>
    </w:lvl>
    <w:lvl w:ilvl="8" w:tplc="5170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6">
    <w:multiLevelType w:val="hybridMultilevel"/>
    <w:lvl w:ilvl="0" w:tplc="37866775">
      <w:start w:val="1"/>
      <w:numFmt w:val="decimal"/>
      <w:lvlText w:val="%1."/>
      <w:lvlJc w:val="left"/>
      <w:pPr>
        <w:ind w:left="720" w:hanging="360"/>
      </w:pPr>
    </w:lvl>
    <w:lvl w:ilvl="1" w:tplc="37866775" w:tentative="1">
      <w:start w:val="1"/>
      <w:numFmt w:val="lowerLetter"/>
      <w:lvlText w:val="%2."/>
      <w:lvlJc w:val="left"/>
      <w:pPr>
        <w:ind w:left="1440" w:hanging="360"/>
      </w:pPr>
    </w:lvl>
    <w:lvl w:ilvl="2" w:tplc="37866775" w:tentative="1">
      <w:start w:val="1"/>
      <w:numFmt w:val="lowerRoman"/>
      <w:lvlText w:val="%3."/>
      <w:lvlJc w:val="right"/>
      <w:pPr>
        <w:ind w:left="2160" w:hanging="180"/>
      </w:pPr>
    </w:lvl>
    <w:lvl w:ilvl="3" w:tplc="37866775" w:tentative="1">
      <w:start w:val="1"/>
      <w:numFmt w:val="decimal"/>
      <w:lvlText w:val="%4."/>
      <w:lvlJc w:val="left"/>
      <w:pPr>
        <w:ind w:left="2880" w:hanging="360"/>
      </w:pPr>
    </w:lvl>
    <w:lvl w:ilvl="4" w:tplc="37866775" w:tentative="1">
      <w:start w:val="1"/>
      <w:numFmt w:val="lowerLetter"/>
      <w:lvlText w:val="%5."/>
      <w:lvlJc w:val="left"/>
      <w:pPr>
        <w:ind w:left="3600" w:hanging="360"/>
      </w:pPr>
    </w:lvl>
    <w:lvl w:ilvl="5" w:tplc="37866775" w:tentative="1">
      <w:start w:val="1"/>
      <w:numFmt w:val="lowerRoman"/>
      <w:lvlText w:val="%6."/>
      <w:lvlJc w:val="right"/>
      <w:pPr>
        <w:ind w:left="4320" w:hanging="180"/>
      </w:pPr>
    </w:lvl>
    <w:lvl w:ilvl="6" w:tplc="37866775" w:tentative="1">
      <w:start w:val="1"/>
      <w:numFmt w:val="decimal"/>
      <w:lvlText w:val="%7."/>
      <w:lvlJc w:val="left"/>
      <w:pPr>
        <w:ind w:left="5040" w:hanging="360"/>
      </w:pPr>
    </w:lvl>
    <w:lvl w:ilvl="7" w:tplc="37866775" w:tentative="1">
      <w:start w:val="1"/>
      <w:numFmt w:val="lowerLetter"/>
      <w:lvlText w:val="%8."/>
      <w:lvlJc w:val="left"/>
      <w:pPr>
        <w:ind w:left="5760" w:hanging="360"/>
      </w:pPr>
    </w:lvl>
    <w:lvl w:ilvl="8" w:tplc="3786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5">
    <w:multiLevelType w:val="hybridMultilevel"/>
    <w:lvl w:ilvl="0" w:tplc="71724967">
      <w:start w:val="1"/>
      <w:numFmt w:val="decimal"/>
      <w:lvlText w:val="%1."/>
      <w:lvlJc w:val="left"/>
      <w:pPr>
        <w:ind w:left="720" w:hanging="360"/>
      </w:pPr>
    </w:lvl>
    <w:lvl w:ilvl="1" w:tplc="71724967" w:tentative="1">
      <w:start w:val="1"/>
      <w:numFmt w:val="lowerLetter"/>
      <w:lvlText w:val="%2."/>
      <w:lvlJc w:val="left"/>
      <w:pPr>
        <w:ind w:left="1440" w:hanging="360"/>
      </w:pPr>
    </w:lvl>
    <w:lvl w:ilvl="2" w:tplc="71724967" w:tentative="1">
      <w:start w:val="1"/>
      <w:numFmt w:val="lowerRoman"/>
      <w:lvlText w:val="%3."/>
      <w:lvlJc w:val="right"/>
      <w:pPr>
        <w:ind w:left="2160" w:hanging="180"/>
      </w:pPr>
    </w:lvl>
    <w:lvl w:ilvl="3" w:tplc="71724967" w:tentative="1">
      <w:start w:val="1"/>
      <w:numFmt w:val="decimal"/>
      <w:lvlText w:val="%4."/>
      <w:lvlJc w:val="left"/>
      <w:pPr>
        <w:ind w:left="2880" w:hanging="360"/>
      </w:pPr>
    </w:lvl>
    <w:lvl w:ilvl="4" w:tplc="71724967" w:tentative="1">
      <w:start w:val="1"/>
      <w:numFmt w:val="lowerLetter"/>
      <w:lvlText w:val="%5."/>
      <w:lvlJc w:val="left"/>
      <w:pPr>
        <w:ind w:left="3600" w:hanging="360"/>
      </w:pPr>
    </w:lvl>
    <w:lvl w:ilvl="5" w:tplc="71724967" w:tentative="1">
      <w:start w:val="1"/>
      <w:numFmt w:val="lowerRoman"/>
      <w:lvlText w:val="%6."/>
      <w:lvlJc w:val="right"/>
      <w:pPr>
        <w:ind w:left="4320" w:hanging="180"/>
      </w:pPr>
    </w:lvl>
    <w:lvl w:ilvl="6" w:tplc="71724967" w:tentative="1">
      <w:start w:val="1"/>
      <w:numFmt w:val="decimal"/>
      <w:lvlText w:val="%7."/>
      <w:lvlJc w:val="left"/>
      <w:pPr>
        <w:ind w:left="5040" w:hanging="360"/>
      </w:pPr>
    </w:lvl>
    <w:lvl w:ilvl="7" w:tplc="71724967" w:tentative="1">
      <w:start w:val="1"/>
      <w:numFmt w:val="lowerLetter"/>
      <w:lvlText w:val="%8."/>
      <w:lvlJc w:val="left"/>
      <w:pPr>
        <w:ind w:left="5760" w:hanging="360"/>
      </w:pPr>
    </w:lvl>
    <w:lvl w:ilvl="8" w:tplc="7172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4">
    <w:multiLevelType w:val="hybridMultilevel"/>
    <w:lvl w:ilvl="0" w:tplc="22516790">
      <w:start w:val="1"/>
      <w:numFmt w:val="decimal"/>
      <w:lvlText w:val="%1."/>
      <w:lvlJc w:val="left"/>
      <w:pPr>
        <w:ind w:left="720" w:hanging="360"/>
      </w:pPr>
    </w:lvl>
    <w:lvl w:ilvl="1" w:tplc="22516790" w:tentative="1">
      <w:start w:val="1"/>
      <w:numFmt w:val="lowerLetter"/>
      <w:lvlText w:val="%2."/>
      <w:lvlJc w:val="left"/>
      <w:pPr>
        <w:ind w:left="1440" w:hanging="360"/>
      </w:pPr>
    </w:lvl>
    <w:lvl w:ilvl="2" w:tplc="22516790" w:tentative="1">
      <w:start w:val="1"/>
      <w:numFmt w:val="lowerRoman"/>
      <w:lvlText w:val="%3."/>
      <w:lvlJc w:val="right"/>
      <w:pPr>
        <w:ind w:left="2160" w:hanging="180"/>
      </w:pPr>
    </w:lvl>
    <w:lvl w:ilvl="3" w:tplc="22516790" w:tentative="1">
      <w:start w:val="1"/>
      <w:numFmt w:val="decimal"/>
      <w:lvlText w:val="%4."/>
      <w:lvlJc w:val="left"/>
      <w:pPr>
        <w:ind w:left="2880" w:hanging="360"/>
      </w:pPr>
    </w:lvl>
    <w:lvl w:ilvl="4" w:tplc="22516790" w:tentative="1">
      <w:start w:val="1"/>
      <w:numFmt w:val="lowerLetter"/>
      <w:lvlText w:val="%5."/>
      <w:lvlJc w:val="left"/>
      <w:pPr>
        <w:ind w:left="3600" w:hanging="360"/>
      </w:pPr>
    </w:lvl>
    <w:lvl w:ilvl="5" w:tplc="22516790" w:tentative="1">
      <w:start w:val="1"/>
      <w:numFmt w:val="lowerRoman"/>
      <w:lvlText w:val="%6."/>
      <w:lvlJc w:val="right"/>
      <w:pPr>
        <w:ind w:left="4320" w:hanging="180"/>
      </w:pPr>
    </w:lvl>
    <w:lvl w:ilvl="6" w:tplc="22516790" w:tentative="1">
      <w:start w:val="1"/>
      <w:numFmt w:val="decimal"/>
      <w:lvlText w:val="%7."/>
      <w:lvlJc w:val="left"/>
      <w:pPr>
        <w:ind w:left="5040" w:hanging="360"/>
      </w:pPr>
    </w:lvl>
    <w:lvl w:ilvl="7" w:tplc="22516790" w:tentative="1">
      <w:start w:val="1"/>
      <w:numFmt w:val="lowerLetter"/>
      <w:lvlText w:val="%8."/>
      <w:lvlJc w:val="left"/>
      <w:pPr>
        <w:ind w:left="5760" w:hanging="360"/>
      </w:pPr>
    </w:lvl>
    <w:lvl w:ilvl="8" w:tplc="2251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3">
    <w:multiLevelType w:val="hybridMultilevel"/>
    <w:lvl w:ilvl="0" w:tplc="70204896">
      <w:start w:val="1"/>
      <w:numFmt w:val="decimal"/>
      <w:lvlText w:val="%1."/>
      <w:lvlJc w:val="left"/>
      <w:pPr>
        <w:ind w:left="720" w:hanging="360"/>
      </w:pPr>
    </w:lvl>
    <w:lvl w:ilvl="1" w:tplc="70204896" w:tentative="1">
      <w:start w:val="1"/>
      <w:numFmt w:val="lowerLetter"/>
      <w:lvlText w:val="%2."/>
      <w:lvlJc w:val="left"/>
      <w:pPr>
        <w:ind w:left="1440" w:hanging="360"/>
      </w:pPr>
    </w:lvl>
    <w:lvl w:ilvl="2" w:tplc="70204896" w:tentative="1">
      <w:start w:val="1"/>
      <w:numFmt w:val="lowerRoman"/>
      <w:lvlText w:val="%3."/>
      <w:lvlJc w:val="right"/>
      <w:pPr>
        <w:ind w:left="2160" w:hanging="180"/>
      </w:pPr>
    </w:lvl>
    <w:lvl w:ilvl="3" w:tplc="70204896" w:tentative="1">
      <w:start w:val="1"/>
      <w:numFmt w:val="decimal"/>
      <w:lvlText w:val="%4."/>
      <w:lvlJc w:val="left"/>
      <w:pPr>
        <w:ind w:left="2880" w:hanging="360"/>
      </w:pPr>
    </w:lvl>
    <w:lvl w:ilvl="4" w:tplc="70204896" w:tentative="1">
      <w:start w:val="1"/>
      <w:numFmt w:val="lowerLetter"/>
      <w:lvlText w:val="%5."/>
      <w:lvlJc w:val="left"/>
      <w:pPr>
        <w:ind w:left="3600" w:hanging="360"/>
      </w:pPr>
    </w:lvl>
    <w:lvl w:ilvl="5" w:tplc="70204896" w:tentative="1">
      <w:start w:val="1"/>
      <w:numFmt w:val="lowerRoman"/>
      <w:lvlText w:val="%6."/>
      <w:lvlJc w:val="right"/>
      <w:pPr>
        <w:ind w:left="4320" w:hanging="180"/>
      </w:pPr>
    </w:lvl>
    <w:lvl w:ilvl="6" w:tplc="70204896" w:tentative="1">
      <w:start w:val="1"/>
      <w:numFmt w:val="decimal"/>
      <w:lvlText w:val="%7."/>
      <w:lvlJc w:val="left"/>
      <w:pPr>
        <w:ind w:left="5040" w:hanging="360"/>
      </w:pPr>
    </w:lvl>
    <w:lvl w:ilvl="7" w:tplc="70204896" w:tentative="1">
      <w:start w:val="1"/>
      <w:numFmt w:val="lowerLetter"/>
      <w:lvlText w:val="%8."/>
      <w:lvlJc w:val="left"/>
      <w:pPr>
        <w:ind w:left="5760" w:hanging="360"/>
      </w:pPr>
    </w:lvl>
    <w:lvl w:ilvl="8" w:tplc="7020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2">
    <w:multiLevelType w:val="hybridMultilevel"/>
    <w:lvl w:ilvl="0" w:tplc="24184688">
      <w:start w:val="1"/>
      <w:numFmt w:val="decimal"/>
      <w:lvlText w:val="%1."/>
      <w:lvlJc w:val="left"/>
      <w:pPr>
        <w:ind w:left="720" w:hanging="360"/>
      </w:pPr>
    </w:lvl>
    <w:lvl w:ilvl="1" w:tplc="24184688" w:tentative="1">
      <w:start w:val="1"/>
      <w:numFmt w:val="lowerLetter"/>
      <w:lvlText w:val="%2."/>
      <w:lvlJc w:val="left"/>
      <w:pPr>
        <w:ind w:left="1440" w:hanging="360"/>
      </w:pPr>
    </w:lvl>
    <w:lvl w:ilvl="2" w:tplc="24184688" w:tentative="1">
      <w:start w:val="1"/>
      <w:numFmt w:val="lowerRoman"/>
      <w:lvlText w:val="%3."/>
      <w:lvlJc w:val="right"/>
      <w:pPr>
        <w:ind w:left="2160" w:hanging="180"/>
      </w:pPr>
    </w:lvl>
    <w:lvl w:ilvl="3" w:tplc="24184688" w:tentative="1">
      <w:start w:val="1"/>
      <w:numFmt w:val="decimal"/>
      <w:lvlText w:val="%4."/>
      <w:lvlJc w:val="left"/>
      <w:pPr>
        <w:ind w:left="2880" w:hanging="360"/>
      </w:pPr>
    </w:lvl>
    <w:lvl w:ilvl="4" w:tplc="24184688" w:tentative="1">
      <w:start w:val="1"/>
      <w:numFmt w:val="lowerLetter"/>
      <w:lvlText w:val="%5."/>
      <w:lvlJc w:val="left"/>
      <w:pPr>
        <w:ind w:left="3600" w:hanging="360"/>
      </w:pPr>
    </w:lvl>
    <w:lvl w:ilvl="5" w:tplc="24184688" w:tentative="1">
      <w:start w:val="1"/>
      <w:numFmt w:val="lowerRoman"/>
      <w:lvlText w:val="%6."/>
      <w:lvlJc w:val="right"/>
      <w:pPr>
        <w:ind w:left="4320" w:hanging="180"/>
      </w:pPr>
    </w:lvl>
    <w:lvl w:ilvl="6" w:tplc="24184688" w:tentative="1">
      <w:start w:val="1"/>
      <w:numFmt w:val="decimal"/>
      <w:lvlText w:val="%7."/>
      <w:lvlJc w:val="left"/>
      <w:pPr>
        <w:ind w:left="5040" w:hanging="360"/>
      </w:pPr>
    </w:lvl>
    <w:lvl w:ilvl="7" w:tplc="24184688" w:tentative="1">
      <w:start w:val="1"/>
      <w:numFmt w:val="lowerLetter"/>
      <w:lvlText w:val="%8."/>
      <w:lvlJc w:val="left"/>
      <w:pPr>
        <w:ind w:left="5760" w:hanging="360"/>
      </w:pPr>
    </w:lvl>
    <w:lvl w:ilvl="8" w:tplc="2418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1">
    <w:multiLevelType w:val="hybridMultilevel"/>
    <w:lvl w:ilvl="0" w:tplc="37959256">
      <w:start w:val="1"/>
      <w:numFmt w:val="decimal"/>
      <w:lvlText w:val="%1."/>
      <w:lvlJc w:val="left"/>
      <w:pPr>
        <w:ind w:left="720" w:hanging="360"/>
      </w:pPr>
    </w:lvl>
    <w:lvl w:ilvl="1" w:tplc="37959256" w:tentative="1">
      <w:start w:val="1"/>
      <w:numFmt w:val="lowerLetter"/>
      <w:lvlText w:val="%2."/>
      <w:lvlJc w:val="left"/>
      <w:pPr>
        <w:ind w:left="1440" w:hanging="360"/>
      </w:pPr>
    </w:lvl>
    <w:lvl w:ilvl="2" w:tplc="37959256" w:tentative="1">
      <w:start w:val="1"/>
      <w:numFmt w:val="lowerRoman"/>
      <w:lvlText w:val="%3."/>
      <w:lvlJc w:val="right"/>
      <w:pPr>
        <w:ind w:left="2160" w:hanging="180"/>
      </w:pPr>
    </w:lvl>
    <w:lvl w:ilvl="3" w:tplc="37959256" w:tentative="1">
      <w:start w:val="1"/>
      <w:numFmt w:val="decimal"/>
      <w:lvlText w:val="%4."/>
      <w:lvlJc w:val="left"/>
      <w:pPr>
        <w:ind w:left="2880" w:hanging="360"/>
      </w:pPr>
    </w:lvl>
    <w:lvl w:ilvl="4" w:tplc="37959256" w:tentative="1">
      <w:start w:val="1"/>
      <w:numFmt w:val="lowerLetter"/>
      <w:lvlText w:val="%5."/>
      <w:lvlJc w:val="left"/>
      <w:pPr>
        <w:ind w:left="3600" w:hanging="360"/>
      </w:pPr>
    </w:lvl>
    <w:lvl w:ilvl="5" w:tplc="37959256" w:tentative="1">
      <w:start w:val="1"/>
      <w:numFmt w:val="lowerRoman"/>
      <w:lvlText w:val="%6."/>
      <w:lvlJc w:val="right"/>
      <w:pPr>
        <w:ind w:left="4320" w:hanging="180"/>
      </w:pPr>
    </w:lvl>
    <w:lvl w:ilvl="6" w:tplc="37959256" w:tentative="1">
      <w:start w:val="1"/>
      <w:numFmt w:val="decimal"/>
      <w:lvlText w:val="%7."/>
      <w:lvlJc w:val="left"/>
      <w:pPr>
        <w:ind w:left="5040" w:hanging="360"/>
      </w:pPr>
    </w:lvl>
    <w:lvl w:ilvl="7" w:tplc="37959256" w:tentative="1">
      <w:start w:val="1"/>
      <w:numFmt w:val="lowerLetter"/>
      <w:lvlText w:val="%8."/>
      <w:lvlJc w:val="left"/>
      <w:pPr>
        <w:ind w:left="5760" w:hanging="360"/>
      </w:pPr>
    </w:lvl>
    <w:lvl w:ilvl="8" w:tplc="3795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0">
    <w:multiLevelType w:val="hybridMultilevel"/>
    <w:lvl w:ilvl="0" w:tplc="24430165">
      <w:start w:val="1"/>
      <w:numFmt w:val="decimal"/>
      <w:lvlText w:val="%1."/>
      <w:lvlJc w:val="left"/>
      <w:pPr>
        <w:ind w:left="720" w:hanging="360"/>
      </w:pPr>
    </w:lvl>
    <w:lvl w:ilvl="1" w:tplc="24430165" w:tentative="1">
      <w:start w:val="1"/>
      <w:numFmt w:val="lowerLetter"/>
      <w:lvlText w:val="%2."/>
      <w:lvlJc w:val="left"/>
      <w:pPr>
        <w:ind w:left="1440" w:hanging="360"/>
      </w:pPr>
    </w:lvl>
    <w:lvl w:ilvl="2" w:tplc="24430165" w:tentative="1">
      <w:start w:val="1"/>
      <w:numFmt w:val="lowerRoman"/>
      <w:lvlText w:val="%3."/>
      <w:lvlJc w:val="right"/>
      <w:pPr>
        <w:ind w:left="2160" w:hanging="180"/>
      </w:pPr>
    </w:lvl>
    <w:lvl w:ilvl="3" w:tplc="24430165" w:tentative="1">
      <w:start w:val="1"/>
      <w:numFmt w:val="decimal"/>
      <w:lvlText w:val="%4."/>
      <w:lvlJc w:val="left"/>
      <w:pPr>
        <w:ind w:left="2880" w:hanging="360"/>
      </w:pPr>
    </w:lvl>
    <w:lvl w:ilvl="4" w:tplc="24430165" w:tentative="1">
      <w:start w:val="1"/>
      <w:numFmt w:val="lowerLetter"/>
      <w:lvlText w:val="%5."/>
      <w:lvlJc w:val="left"/>
      <w:pPr>
        <w:ind w:left="3600" w:hanging="360"/>
      </w:pPr>
    </w:lvl>
    <w:lvl w:ilvl="5" w:tplc="24430165" w:tentative="1">
      <w:start w:val="1"/>
      <w:numFmt w:val="lowerRoman"/>
      <w:lvlText w:val="%6."/>
      <w:lvlJc w:val="right"/>
      <w:pPr>
        <w:ind w:left="4320" w:hanging="180"/>
      </w:pPr>
    </w:lvl>
    <w:lvl w:ilvl="6" w:tplc="24430165" w:tentative="1">
      <w:start w:val="1"/>
      <w:numFmt w:val="decimal"/>
      <w:lvlText w:val="%7."/>
      <w:lvlJc w:val="left"/>
      <w:pPr>
        <w:ind w:left="5040" w:hanging="360"/>
      </w:pPr>
    </w:lvl>
    <w:lvl w:ilvl="7" w:tplc="24430165" w:tentative="1">
      <w:start w:val="1"/>
      <w:numFmt w:val="lowerLetter"/>
      <w:lvlText w:val="%8."/>
      <w:lvlJc w:val="left"/>
      <w:pPr>
        <w:ind w:left="5760" w:hanging="360"/>
      </w:pPr>
    </w:lvl>
    <w:lvl w:ilvl="8" w:tplc="2443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9">
    <w:multiLevelType w:val="hybridMultilevel"/>
    <w:lvl w:ilvl="0" w:tplc="64593462">
      <w:start w:val="1"/>
      <w:numFmt w:val="decimal"/>
      <w:lvlText w:val="%1."/>
      <w:lvlJc w:val="left"/>
      <w:pPr>
        <w:ind w:left="720" w:hanging="360"/>
      </w:pPr>
    </w:lvl>
    <w:lvl w:ilvl="1" w:tplc="64593462" w:tentative="1">
      <w:start w:val="1"/>
      <w:numFmt w:val="lowerLetter"/>
      <w:lvlText w:val="%2."/>
      <w:lvlJc w:val="left"/>
      <w:pPr>
        <w:ind w:left="1440" w:hanging="360"/>
      </w:pPr>
    </w:lvl>
    <w:lvl w:ilvl="2" w:tplc="64593462" w:tentative="1">
      <w:start w:val="1"/>
      <w:numFmt w:val="lowerRoman"/>
      <w:lvlText w:val="%3."/>
      <w:lvlJc w:val="right"/>
      <w:pPr>
        <w:ind w:left="2160" w:hanging="180"/>
      </w:pPr>
    </w:lvl>
    <w:lvl w:ilvl="3" w:tplc="64593462" w:tentative="1">
      <w:start w:val="1"/>
      <w:numFmt w:val="decimal"/>
      <w:lvlText w:val="%4."/>
      <w:lvlJc w:val="left"/>
      <w:pPr>
        <w:ind w:left="2880" w:hanging="360"/>
      </w:pPr>
    </w:lvl>
    <w:lvl w:ilvl="4" w:tplc="64593462" w:tentative="1">
      <w:start w:val="1"/>
      <w:numFmt w:val="lowerLetter"/>
      <w:lvlText w:val="%5."/>
      <w:lvlJc w:val="left"/>
      <w:pPr>
        <w:ind w:left="3600" w:hanging="360"/>
      </w:pPr>
    </w:lvl>
    <w:lvl w:ilvl="5" w:tplc="64593462" w:tentative="1">
      <w:start w:val="1"/>
      <w:numFmt w:val="lowerRoman"/>
      <w:lvlText w:val="%6."/>
      <w:lvlJc w:val="right"/>
      <w:pPr>
        <w:ind w:left="4320" w:hanging="180"/>
      </w:pPr>
    </w:lvl>
    <w:lvl w:ilvl="6" w:tplc="64593462" w:tentative="1">
      <w:start w:val="1"/>
      <w:numFmt w:val="decimal"/>
      <w:lvlText w:val="%7."/>
      <w:lvlJc w:val="left"/>
      <w:pPr>
        <w:ind w:left="5040" w:hanging="360"/>
      </w:pPr>
    </w:lvl>
    <w:lvl w:ilvl="7" w:tplc="64593462" w:tentative="1">
      <w:start w:val="1"/>
      <w:numFmt w:val="lowerLetter"/>
      <w:lvlText w:val="%8."/>
      <w:lvlJc w:val="left"/>
      <w:pPr>
        <w:ind w:left="5760" w:hanging="360"/>
      </w:pPr>
    </w:lvl>
    <w:lvl w:ilvl="8" w:tplc="6459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11420320">
      <w:start w:val="1"/>
      <w:numFmt w:val="decimal"/>
      <w:lvlText w:val="%1."/>
      <w:lvlJc w:val="left"/>
      <w:pPr>
        <w:ind w:left="720" w:hanging="360"/>
      </w:pPr>
    </w:lvl>
    <w:lvl w:ilvl="1" w:tplc="11420320" w:tentative="1">
      <w:start w:val="1"/>
      <w:numFmt w:val="lowerLetter"/>
      <w:lvlText w:val="%2."/>
      <w:lvlJc w:val="left"/>
      <w:pPr>
        <w:ind w:left="1440" w:hanging="360"/>
      </w:pPr>
    </w:lvl>
    <w:lvl w:ilvl="2" w:tplc="11420320" w:tentative="1">
      <w:start w:val="1"/>
      <w:numFmt w:val="lowerRoman"/>
      <w:lvlText w:val="%3."/>
      <w:lvlJc w:val="right"/>
      <w:pPr>
        <w:ind w:left="2160" w:hanging="180"/>
      </w:pPr>
    </w:lvl>
    <w:lvl w:ilvl="3" w:tplc="11420320" w:tentative="1">
      <w:start w:val="1"/>
      <w:numFmt w:val="decimal"/>
      <w:lvlText w:val="%4."/>
      <w:lvlJc w:val="left"/>
      <w:pPr>
        <w:ind w:left="2880" w:hanging="360"/>
      </w:pPr>
    </w:lvl>
    <w:lvl w:ilvl="4" w:tplc="11420320" w:tentative="1">
      <w:start w:val="1"/>
      <w:numFmt w:val="lowerLetter"/>
      <w:lvlText w:val="%5."/>
      <w:lvlJc w:val="left"/>
      <w:pPr>
        <w:ind w:left="3600" w:hanging="360"/>
      </w:pPr>
    </w:lvl>
    <w:lvl w:ilvl="5" w:tplc="11420320" w:tentative="1">
      <w:start w:val="1"/>
      <w:numFmt w:val="lowerRoman"/>
      <w:lvlText w:val="%6."/>
      <w:lvlJc w:val="right"/>
      <w:pPr>
        <w:ind w:left="4320" w:hanging="180"/>
      </w:pPr>
    </w:lvl>
    <w:lvl w:ilvl="6" w:tplc="11420320" w:tentative="1">
      <w:start w:val="1"/>
      <w:numFmt w:val="decimal"/>
      <w:lvlText w:val="%7."/>
      <w:lvlJc w:val="left"/>
      <w:pPr>
        <w:ind w:left="5040" w:hanging="360"/>
      </w:pPr>
    </w:lvl>
    <w:lvl w:ilvl="7" w:tplc="11420320" w:tentative="1">
      <w:start w:val="1"/>
      <w:numFmt w:val="lowerLetter"/>
      <w:lvlText w:val="%8."/>
      <w:lvlJc w:val="left"/>
      <w:pPr>
        <w:ind w:left="5760" w:hanging="360"/>
      </w:pPr>
    </w:lvl>
    <w:lvl w:ilvl="8" w:tplc="1142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75185860">
      <w:start w:val="1"/>
      <w:numFmt w:val="decimal"/>
      <w:lvlText w:val="%1."/>
      <w:lvlJc w:val="left"/>
      <w:pPr>
        <w:ind w:left="720" w:hanging="360"/>
      </w:pPr>
    </w:lvl>
    <w:lvl w:ilvl="1" w:tplc="75185860" w:tentative="1">
      <w:start w:val="1"/>
      <w:numFmt w:val="lowerLetter"/>
      <w:lvlText w:val="%2."/>
      <w:lvlJc w:val="left"/>
      <w:pPr>
        <w:ind w:left="1440" w:hanging="360"/>
      </w:pPr>
    </w:lvl>
    <w:lvl w:ilvl="2" w:tplc="75185860" w:tentative="1">
      <w:start w:val="1"/>
      <w:numFmt w:val="lowerRoman"/>
      <w:lvlText w:val="%3."/>
      <w:lvlJc w:val="right"/>
      <w:pPr>
        <w:ind w:left="2160" w:hanging="180"/>
      </w:pPr>
    </w:lvl>
    <w:lvl w:ilvl="3" w:tplc="75185860" w:tentative="1">
      <w:start w:val="1"/>
      <w:numFmt w:val="decimal"/>
      <w:lvlText w:val="%4."/>
      <w:lvlJc w:val="left"/>
      <w:pPr>
        <w:ind w:left="2880" w:hanging="360"/>
      </w:pPr>
    </w:lvl>
    <w:lvl w:ilvl="4" w:tplc="75185860" w:tentative="1">
      <w:start w:val="1"/>
      <w:numFmt w:val="lowerLetter"/>
      <w:lvlText w:val="%5."/>
      <w:lvlJc w:val="left"/>
      <w:pPr>
        <w:ind w:left="3600" w:hanging="360"/>
      </w:pPr>
    </w:lvl>
    <w:lvl w:ilvl="5" w:tplc="75185860" w:tentative="1">
      <w:start w:val="1"/>
      <w:numFmt w:val="lowerRoman"/>
      <w:lvlText w:val="%6."/>
      <w:lvlJc w:val="right"/>
      <w:pPr>
        <w:ind w:left="4320" w:hanging="180"/>
      </w:pPr>
    </w:lvl>
    <w:lvl w:ilvl="6" w:tplc="75185860" w:tentative="1">
      <w:start w:val="1"/>
      <w:numFmt w:val="decimal"/>
      <w:lvlText w:val="%7."/>
      <w:lvlJc w:val="left"/>
      <w:pPr>
        <w:ind w:left="5040" w:hanging="360"/>
      </w:pPr>
    </w:lvl>
    <w:lvl w:ilvl="7" w:tplc="75185860" w:tentative="1">
      <w:start w:val="1"/>
      <w:numFmt w:val="lowerLetter"/>
      <w:lvlText w:val="%8."/>
      <w:lvlJc w:val="left"/>
      <w:pPr>
        <w:ind w:left="5760" w:hanging="360"/>
      </w:pPr>
    </w:lvl>
    <w:lvl w:ilvl="8" w:tplc="75185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78277237">
      <w:start w:val="1"/>
      <w:numFmt w:val="decimal"/>
      <w:lvlText w:val="%1."/>
      <w:lvlJc w:val="left"/>
      <w:pPr>
        <w:ind w:left="720" w:hanging="360"/>
      </w:pPr>
    </w:lvl>
    <w:lvl w:ilvl="1" w:tplc="78277237" w:tentative="1">
      <w:start w:val="1"/>
      <w:numFmt w:val="lowerLetter"/>
      <w:lvlText w:val="%2."/>
      <w:lvlJc w:val="left"/>
      <w:pPr>
        <w:ind w:left="1440" w:hanging="360"/>
      </w:pPr>
    </w:lvl>
    <w:lvl w:ilvl="2" w:tplc="78277237" w:tentative="1">
      <w:start w:val="1"/>
      <w:numFmt w:val="lowerRoman"/>
      <w:lvlText w:val="%3."/>
      <w:lvlJc w:val="right"/>
      <w:pPr>
        <w:ind w:left="2160" w:hanging="180"/>
      </w:pPr>
    </w:lvl>
    <w:lvl w:ilvl="3" w:tplc="78277237" w:tentative="1">
      <w:start w:val="1"/>
      <w:numFmt w:val="decimal"/>
      <w:lvlText w:val="%4."/>
      <w:lvlJc w:val="left"/>
      <w:pPr>
        <w:ind w:left="2880" w:hanging="360"/>
      </w:pPr>
    </w:lvl>
    <w:lvl w:ilvl="4" w:tplc="78277237" w:tentative="1">
      <w:start w:val="1"/>
      <w:numFmt w:val="lowerLetter"/>
      <w:lvlText w:val="%5."/>
      <w:lvlJc w:val="left"/>
      <w:pPr>
        <w:ind w:left="3600" w:hanging="360"/>
      </w:pPr>
    </w:lvl>
    <w:lvl w:ilvl="5" w:tplc="78277237" w:tentative="1">
      <w:start w:val="1"/>
      <w:numFmt w:val="lowerRoman"/>
      <w:lvlText w:val="%6."/>
      <w:lvlJc w:val="right"/>
      <w:pPr>
        <w:ind w:left="4320" w:hanging="180"/>
      </w:pPr>
    </w:lvl>
    <w:lvl w:ilvl="6" w:tplc="78277237" w:tentative="1">
      <w:start w:val="1"/>
      <w:numFmt w:val="decimal"/>
      <w:lvlText w:val="%7."/>
      <w:lvlJc w:val="left"/>
      <w:pPr>
        <w:ind w:left="5040" w:hanging="360"/>
      </w:pPr>
    </w:lvl>
    <w:lvl w:ilvl="7" w:tplc="78277237" w:tentative="1">
      <w:start w:val="1"/>
      <w:numFmt w:val="lowerLetter"/>
      <w:lvlText w:val="%8."/>
      <w:lvlJc w:val="left"/>
      <w:pPr>
        <w:ind w:left="5760" w:hanging="360"/>
      </w:pPr>
    </w:lvl>
    <w:lvl w:ilvl="8" w:tplc="7827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90420362">
      <w:start w:val="1"/>
      <w:numFmt w:val="decimal"/>
      <w:lvlText w:val="%1."/>
      <w:lvlJc w:val="left"/>
      <w:pPr>
        <w:ind w:left="720" w:hanging="360"/>
      </w:pPr>
    </w:lvl>
    <w:lvl w:ilvl="1" w:tplc="90420362" w:tentative="1">
      <w:start w:val="1"/>
      <w:numFmt w:val="lowerLetter"/>
      <w:lvlText w:val="%2."/>
      <w:lvlJc w:val="left"/>
      <w:pPr>
        <w:ind w:left="1440" w:hanging="360"/>
      </w:pPr>
    </w:lvl>
    <w:lvl w:ilvl="2" w:tplc="90420362" w:tentative="1">
      <w:start w:val="1"/>
      <w:numFmt w:val="lowerRoman"/>
      <w:lvlText w:val="%3."/>
      <w:lvlJc w:val="right"/>
      <w:pPr>
        <w:ind w:left="2160" w:hanging="180"/>
      </w:pPr>
    </w:lvl>
    <w:lvl w:ilvl="3" w:tplc="90420362" w:tentative="1">
      <w:start w:val="1"/>
      <w:numFmt w:val="decimal"/>
      <w:lvlText w:val="%4."/>
      <w:lvlJc w:val="left"/>
      <w:pPr>
        <w:ind w:left="2880" w:hanging="360"/>
      </w:pPr>
    </w:lvl>
    <w:lvl w:ilvl="4" w:tplc="90420362" w:tentative="1">
      <w:start w:val="1"/>
      <w:numFmt w:val="lowerLetter"/>
      <w:lvlText w:val="%5."/>
      <w:lvlJc w:val="left"/>
      <w:pPr>
        <w:ind w:left="3600" w:hanging="360"/>
      </w:pPr>
    </w:lvl>
    <w:lvl w:ilvl="5" w:tplc="90420362" w:tentative="1">
      <w:start w:val="1"/>
      <w:numFmt w:val="lowerRoman"/>
      <w:lvlText w:val="%6."/>
      <w:lvlJc w:val="right"/>
      <w:pPr>
        <w:ind w:left="4320" w:hanging="180"/>
      </w:pPr>
    </w:lvl>
    <w:lvl w:ilvl="6" w:tplc="90420362" w:tentative="1">
      <w:start w:val="1"/>
      <w:numFmt w:val="decimal"/>
      <w:lvlText w:val="%7."/>
      <w:lvlJc w:val="left"/>
      <w:pPr>
        <w:ind w:left="5040" w:hanging="360"/>
      </w:pPr>
    </w:lvl>
    <w:lvl w:ilvl="7" w:tplc="90420362" w:tentative="1">
      <w:start w:val="1"/>
      <w:numFmt w:val="lowerLetter"/>
      <w:lvlText w:val="%8."/>
      <w:lvlJc w:val="left"/>
      <w:pPr>
        <w:ind w:left="5760" w:hanging="360"/>
      </w:pPr>
    </w:lvl>
    <w:lvl w:ilvl="8" w:tplc="9042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87746283">
      <w:start w:val="1"/>
      <w:numFmt w:val="decimal"/>
      <w:lvlText w:val="%1."/>
      <w:lvlJc w:val="left"/>
      <w:pPr>
        <w:ind w:left="720" w:hanging="360"/>
      </w:pPr>
    </w:lvl>
    <w:lvl w:ilvl="1" w:tplc="87746283" w:tentative="1">
      <w:start w:val="1"/>
      <w:numFmt w:val="lowerLetter"/>
      <w:lvlText w:val="%2."/>
      <w:lvlJc w:val="left"/>
      <w:pPr>
        <w:ind w:left="1440" w:hanging="360"/>
      </w:pPr>
    </w:lvl>
    <w:lvl w:ilvl="2" w:tplc="87746283" w:tentative="1">
      <w:start w:val="1"/>
      <w:numFmt w:val="lowerRoman"/>
      <w:lvlText w:val="%3."/>
      <w:lvlJc w:val="right"/>
      <w:pPr>
        <w:ind w:left="2160" w:hanging="180"/>
      </w:pPr>
    </w:lvl>
    <w:lvl w:ilvl="3" w:tplc="87746283" w:tentative="1">
      <w:start w:val="1"/>
      <w:numFmt w:val="decimal"/>
      <w:lvlText w:val="%4."/>
      <w:lvlJc w:val="left"/>
      <w:pPr>
        <w:ind w:left="2880" w:hanging="360"/>
      </w:pPr>
    </w:lvl>
    <w:lvl w:ilvl="4" w:tplc="87746283" w:tentative="1">
      <w:start w:val="1"/>
      <w:numFmt w:val="lowerLetter"/>
      <w:lvlText w:val="%5."/>
      <w:lvlJc w:val="left"/>
      <w:pPr>
        <w:ind w:left="3600" w:hanging="360"/>
      </w:pPr>
    </w:lvl>
    <w:lvl w:ilvl="5" w:tplc="87746283" w:tentative="1">
      <w:start w:val="1"/>
      <w:numFmt w:val="lowerRoman"/>
      <w:lvlText w:val="%6."/>
      <w:lvlJc w:val="right"/>
      <w:pPr>
        <w:ind w:left="4320" w:hanging="180"/>
      </w:pPr>
    </w:lvl>
    <w:lvl w:ilvl="6" w:tplc="87746283" w:tentative="1">
      <w:start w:val="1"/>
      <w:numFmt w:val="decimal"/>
      <w:lvlText w:val="%7."/>
      <w:lvlJc w:val="left"/>
      <w:pPr>
        <w:ind w:left="5040" w:hanging="360"/>
      </w:pPr>
    </w:lvl>
    <w:lvl w:ilvl="7" w:tplc="87746283" w:tentative="1">
      <w:start w:val="1"/>
      <w:numFmt w:val="lowerLetter"/>
      <w:lvlText w:val="%8."/>
      <w:lvlJc w:val="left"/>
      <w:pPr>
        <w:ind w:left="5760" w:hanging="360"/>
      </w:pPr>
    </w:lvl>
    <w:lvl w:ilvl="8" w:tplc="8774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12688363">
      <w:start w:val="1"/>
      <w:numFmt w:val="decimal"/>
      <w:lvlText w:val="%1."/>
      <w:lvlJc w:val="left"/>
      <w:pPr>
        <w:ind w:left="720" w:hanging="360"/>
      </w:pPr>
    </w:lvl>
    <w:lvl w:ilvl="1" w:tplc="12688363" w:tentative="1">
      <w:start w:val="1"/>
      <w:numFmt w:val="lowerLetter"/>
      <w:lvlText w:val="%2."/>
      <w:lvlJc w:val="left"/>
      <w:pPr>
        <w:ind w:left="1440" w:hanging="360"/>
      </w:pPr>
    </w:lvl>
    <w:lvl w:ilvl="2" w:tplc="12688363" w:tentative="1">
      <w:start w:val="1"/>
      <w:numFmt w:val="lowerRoman"/>
      <w:lvlText w:val="%3."/>
      <w:lvlJc w:val="right"/>
      <w:pPr>
        <w:ind w:left="2160" w:hanging="180"/>
      </w:pPr>
    </w:lvl>
    <w:lvl w:ilvl="3" w:tplc="12688363" w:tentative="1">
      <w:start w:val="1"/>
      <w:numFmt w:val="decimal"/>
      <w:lvlText w:val="%4."/>
      <w:lvlJc w:val="left"/>
      <w:pPr>
        <w:ind w:left="2880" w:hanging="360"/>
      </w:pPr>
    </w:lvl>
    <w:lvl w:ilvl="4" w:tplc="12688363" w:tentative="1">
      <w:start w:val="1"/>
      <w:numFmt w:val="lowerLetter"/>
      <w:lvlText w:val="%5."/>
      <w:lvlJc w:val="left"/>
      <w:pPr>
        <w:ind w:left="3600" w:hanging="360"/>
      </w:pPr>
    </w:lvl>
    <w:lvl w:ilvl="5" w:tplc="12688363" w:tentative="1">
      <w:start w:val="1"/>
      <w:numFmt w:val="lowerRoman"/>
      <w:lvlText w:val="%6."/>
      <w:lvlJc w:val="right"/>
      <w:pPr>
        <w:ind w:left="4320" w:hanging="180"/>
      </w:pPr>
    </w:lvl>
    <w:lvl w:ilvl="6" w:tplc="12688363" w:tentative="1">
      <w:start w:val="1"/>
      <w:numFmt w:val="decimal"/>
      <w:lvlText w:val="%7."/>
      <w:lvlJc w:val="left"/>
      <w:pPr>
        <w:ind w:left="5040" w:hanging="360"/>
      </w:pPr>
    </w:lvl>
    <w:lvl w:ilvl="7" w:tplc="12688363" w:tentative="1">
      <w:start w:val="1"/>
      <w:numFmt w:val="lowerLetter"/>
      <w:lvlText w:val="%8."/>
      <w:lvlJc w:val="left"/>
      <w:pPr>
        <w:ind w:left="5760" w:hanging="360"/>
      </w:pPr>
    </w:lvl>
    <w:lvl w:ilvl="8" w:tplc="12688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81364817">
      <w:start w:val="1"/>
      <w:numFmt w:val="decimal"/>
      <w:lvlText w:val="%1."/>
      <w:lvlJc w:val="left"/>
      <w:pPr>
        <w:ind w:left="720" w:hanging="360"/>
      </w:pPr>
    </w:lvl>
    <w:lvl w:ilvl="1" w:tplc="81364817" w:tentative="1">
      <w:start w:val="1"/>
      <w:numFmt w:val="lowerLetter"/>
      <w:lvlText w:val="%2."/>
      <w:lvlJc w:val="left"/>
      <w:pPr>
        <w:ind w:left="1440" w:hanging="360"/>
      </w:pPr>
    </w:lvl>
    <w:lvl w:ilvl="2" w:tplc="81364817" w:tentative="1">
      <w:start w:val="1"/>
      <w:numFmt w:val="lowerRoman"/>
      <w:lvlText w:val="%3."/>
      <w:lvlJc w:val="right"/>
      <w:pPr>
        <w:ind w:left="2160" w:hanging="180"/>
      </w:pPr>
    </w:lvl>
    <w:lvl w:ilvl="3" w:tplc="81364817" w:tentative="1">
      <w:start w:val="1"/>
      <w:numFmt w:val="decimal"/>
      <w:lvlText w:val="%4."/>
      <w:lvlJc w:val="left"/>
      <w:pPr>
        <w:ind w:left="2880" w:hanging="360"/>
      </w:pPr>
    </w:lvl>
    <w:lvl w:ilvl="4" w:tplc="81364817" w:tentative="1">
      <w:start w:val="1"/>
      <w:numFmt w:val="lowerLetter"/>
      <w:lvlText w:val="%5."/>
      <w:lvlJc w:val="left"/>
      <w:pPr>
        <w:ind w:left="3600" w:hanging="360"/>
      </w:pPr>
    </w:lvl>
    <w:lvl w:ilvl="5" w:tplc="81364817" w:tentative="1">
      <w:start w:val="1"/>
      <w:numFmt w:val="lowerRoman"/>
      <w:lvlText w:val="%6."/>
      <w:lvlJc w:val="right"/>
      <w:pPr>
        <w:ind w:left="4320" w:hanging="180"/>
      </w:pPr>
    </w:lvl>
    <w:lvl w:ilvl="6" w:tplc="81364817" w:tentative="1">
      <w:start w:val="1"/>
      <w:numFmt w:val="decimal"/>
      <w:lvlText w:val="%7."/>
      <w:lvlJc w:val="left"/>
      <w:pPr>
        <w:ind w:left="5040" w:hanging="360"/>
      </w:pPr>
    </w:lvl>
    <w:lvl w:ilvl="7" w:tplc="81364817" w:tentative="1">
      <w:start w:val="1"/>
      <w:numFmt w:val="lowerLetter"/>
      <w:lvlText w:val="%8."/>
      <w:lvlJc w:val="left"/>
      <w:pPr>
        <w:ind w:left="5760" w:hanging="360"/>
      </w:pPr>
    </w:lvl>
    <w:lvl w:ilvl="8" w:tplc="8136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96961177">
      <w:start w:val="1"/>
      <w:numFmt w:val="decimal"/>
      <w:lvlText w:val="%1."/>
      <w:lvlJc w:val="left"/>
      <w:pPr>
        <w:ind w:left="720" w:hanging="360"/>
      </w:pPr>
    </w:lvl>
    <w:lvl w:ilvl="1" w:tplc="96961177" w:tentative="1">
      <w:start w:val="1"/>
      <w:numFmt w:val="lowerLetter"/>
      <w:lvlText w:val="%2."/>
      <w:lvlJc w:val="left"/>
      <w:pPr>
        <w:ind w:left="1440" w:hanging="360"/>
      </w:pPr>
    </w:lvl>
    <w:lvl w:ilvl="2" w:tplc="96961177" w:tentative="1">
      <w:start w:val="1"/>
      <w:numFmt w:val="lowerRoman"/>
      <w:lvlText w:val="%3."/>
      <w:lvlJc w:val="right"/>
      <w:pPr>
        <w:ind w:left="2160" w:hanging="180"/>
      </w:pPr>
    </w:lvl>
    <w:lvl w:ilvl="3" w:tplc="96961177" w:tentative="1">
      <w:start w:val="1"/>
      <w:numFmt w:val="decimal"/>
      <w:lvlText w:val="%4."/>
      <w:lvlJc w:val="left"/>
      <w:pPr>
        <w:ind w:left="2880" w:hanging="360"/>
      </w:pPr>
    </w:lvl>
    <w:lvl w:ilvl="4" w:tplc="96961177" w:tentative="1">
      <w:start w:val="1"/>
      <w:numFmt w:val="lowerLetter"/>
      <w:lvlText w:val="%5."/>
      <w:lvlJc w:val="left"/>
      <w:pPr>
        <w:ind w:left="3600" w:hanging="360"/>
      </w:pPr>
    </w:lvl>
    <w:lvl w:ilvl="5" w:tplc="96961177" w:tentative="1">
      <w:start w:val="1"/>
      <w:numFmt w:val="lowerRoman"/>
      <w:lvlText w:val="%6."/>
      <w:lvlJc w:val="right"/>
      <w:pPr>
        <w:ind w:left="4320" w:hanging="180"/>
      </w:pPr>
    </w:lvl>
    <w:lvl w:ilvl="6" w:tplc="96961177" w:tentative="1">
      <w:start w:val="1"/>
      <w:numFmt w:val="decimal"/>
      <w:lvlText w:val="%7."/>
      <w:lvlJc w:val="left"/>
      <w:pPr>
        <w:ind w:left="5040" w:hanging="360"/>
      </w:pPr>
    </w:lvl>
    <w:lvl w:ilvl="7" w:tplc="96961177" w:tentative="1">
      <w:start w:val="1"/>
      <w:numFmt w:val="lowerLetter"/>
      <w:lvlText w:val="%8."/>
      <w:lvlJc w:val="left"/>
      <w:pPr>
        <w:ind w:left="5760" w:hanging="360"/>
      </w:pPr>
    </w:lvl>
    <w:lvl w:ilvl="8" w:tplc="96961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21443241">
      <w:start w:val="1"/>
      <w:numFmt w:val="decimal"/>
      <w:lvlText w:val="%1."/>
      <w:lvlJc w:val="left"/>
      <w:pPr>
        <w:ind w:left="720" w:hanging="360"/>
      </w:pPr>
    </w:lvl>
    <w:lvl w:ilvl="1" w:tplc="21443241" w:tentative="1">
      <w:start w:val="1"/>
      <w:numFmt w:val="lowerLetter"/>
      <w:lvlText w:val="%2."/>
      <w:lvlJc w:val="left"/>
      <w:pPr>
        <w:ind w:left="1440" w:hanging="360"/>
      </w:pPr>
    </w:lvl>
    <w:lvl w:ilvl="2" w:tplc="21443241" w:tentative="1">
      <w:start w:val="1"/>
      <w:numFmt w:val="lowerRoman"/>
      <w:lvlText w:val="%3."/>
      <w:lvlJc w:val="right"/>
      <w:pPr>
        <w:ind w:left="2160" w:hanging="180"/>
      </w:pPr>
    </w:lvl>
    <w:lvl w:ilvl="3" w:tplc="21443241" w:tentative="1">
      <w:start w:val="1"/>
      <w:numFmt w:val="decimal"/>
      <w:lvlText w:val="%4."/>
      <w:lvlJc w:val="left"/>
      <w:pPr>
        <w:ind w:left="2880" w:hanging="360"/>
      </w:pPr>
    </w:lvl>
    <w:lvl w:ilvl="4" w:tplc="21443241" w:tentative="1">
      <w:start w:val="1"/>
      <w:numFmt w:val="lowerLetter"/>
      <w:lvlText w:val="%5."/>
      <w:lvlJc w:val="left"/>
      <w:pPr>
        <w:ind w:left="3600" w:hanging="360"/>
      </w:pPr>
    </w:lvl>
    <w:lvl w:ilvl="5" w:tplc="21443241" w:tentative="1">
      <w:start w:val="1"/>
      <w:numFmt w:val="lowerRoman"/>
      <w:lvlText w:val="%6."/>
      <w:lvlJc w:val="right"/>
      <w:pPr>
        <w:ind w:left="4320" w:hanging="180"/>
      </w:pPr>
    </w:lvl>
    <w:lvl w:ilvl="6" w:tplc="21443241" w:tentative="1">
      <w:start w:val="1"/>
      <w:numFmt w:val="decimal"/>
      <w:lvlText w:val="%7."/>
      <w:lvlJc w:val="left"/>
      <w:pPr>
        <w:ind w:left="5040" w:hanging="360"/>
      </w:pPr>
    </w:lvl>
    <w:lvl w:ilvl="7" w:tplc="21443241" w:tentative="1">
      <w:start w:val="1"/>
      <w:numFmt w:val="lowerLetter"/>
      <w:lvlText w:val="%8."/>
      <w:lvlJc w:val="left"/>
      <w:pPr>
        <w:ind w:left="5760" w:hanging="360"/>
      </w:pPr>
    </w:lvl>
    <w:lvl w:ilvl="8" w:tplc="2144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57449315">
      <w:start w:val="1"/>
      <w:numFmt w:val="decimal"/>
      <w:lvlText w:val="%1."/>
      <w:lvlJc w:val="left"/>
      <w:pPr>
        <w:ind w:left="720" w:hanging="360"/>
      </w:pPr>
    </w:lvl>
    <w:lvl w:ilvl="1" w:tplc="57449315" w:tentative="1">
      <w:start w:val="1"/>
      <w:numFmt w:val="lowerLetter"/>
      <w:lvlText w:val="%2."/>
      <w:lvlJc w:val="left"/>
      <w:pPr>
        <w:ind w:left="1440" w:hanging="360"/>
      </w:pPr>
    </w:lvl>
    <w:lvl w:ilvl="2" w:tplc="57449315" w:tentative="1">
      <w:start w:val="1"/>
      <w:numFmt w:val="lowerRoman"/>
      <w:lvlText w:val="%3."/>
      <w:lvlJc w:val="right"/>
      <w:pPr>
        <w:ind w:left="2160" w:hanging="180"/>
      </w:pPr>
    </w:lvl>
    <w:lvl w:ilvl="3" w:tplc="57449315" w:tentative="1">
      <w:start w:val="1"/>
      <w:numFmt w:val="decimal"/>
      <w:lvlText w:val="%4."/>
      <w:lvlJc w:val="left"/>
      <w:pPr>
        <w:ind w:left="2880" w:hanging="360"/>
      </w:pPr>
    </w:lvl>
    <w:lvl w:ilvl="4" w:tplc="57449315" w:tentative="1">
      <w:start w:val="1"/>
      <w:numFmt w:val="lowerLetter"/>
      <w:lvlText w:val="%5."/>
      <w:lvlJc w:val="left"/>
      <w:pPr>
        <w:ind w:left="3600" w:hanging="360"/>
      </w:pPr>
    </w:lvl>
    <w:lvl w:ilvl="5" w:tplc="57449315" w:tentative="1">
      <w:start w:val="1"/>
      <w:numFmt w:val="lowerRoman"/>
      <w:lvlText w:val="%6."/>
      <w:lvlJc w:val="right"/>
      <w:pPr>
        <w:ind w:left="4320" w:hanging="180"/>
      </w:pPr>
    </w:lvl>
    <w:lvl w:ilvl="6" w:tplc="57449315" w:tentative="1">
      <w:start w:val="1"/>
      <w:numFmt w:val="decimal"/>
      <w:lvlText w:val="%7."/>
      <w:lvlJc w:val="left"/>
      <w:pPr>
        <w:ind w:left="5040" w:hanging="360"/>
      </w:pPr>
    </w:lvl>
    <w:lvl w:ilvl="7" w:tplc="57449315" w:tentative="1">
      <w:start w:val="1"/>
      <w:numFmt w:val="lowerLetter"/>
      <w:lvlText w:val="%8."/>
      <w:lvlJc w:val="left"/>
      <w:pPr>
        <w:ind w:left="5760" w:hanging="360"/>
      </w:pPr>
    </w:lvl>
    <w:lvl w:ilvl="8" w:tplc="57449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15060013">
      <w:start w:val="1"/>
      <w:numFmt w:val="decimal"/>
      <w:lvlText w:val="%1."/>
      <w:lvlJc w:val="left"/>
      <w:pPr>
        <w:ind w:left="720" w:hanging="360"/>
      </w:pPr>
    </w:lvl>
    <w:lvl w:ilvl="1" w:tplc="15060013" w:tentative="1">
      <w:start w:val="1"/>
      <w:numFmt w:val="lowerLetter"/>
      <w:lvlText w:val="%2."/>
      <w:lvlJc w:val="left"/>
      <w:pPr>
        <w:ind w:left="1440" w:hanging="360"/>
      </w:pPr>
    </w:lvl>
    <w:lvl w:ilvl="2" w:tplc="15060013" w:tentative="1">
      <w:start w:val="1"/>
      <w:numFmt w:val="lowerRoman"/>
      <w:lvlText w:val="%3."/>
      <w:lvlJc w:val="right"/>
      <w:pPr>
        <w:ind w:left="2160" w:hanging="180"/>
      </w:pPr>
    </w:lvl>
    <w:lvl w:ilvl="3" w:tplc="15060013" w:tentative="1">
      <w:start w:val="1"/>
      <w:numFmt w:val="decimal"/>
      <w:lvlText w:val="%4."/>
      <w:lvlJc w:val="left"/>
      <w:pPr>
        <w:ind w:left="2880" w:hanging="360"/>
      </w:pPr>
    </w:lvl>
    <w:lvl w:ilvl="4" w:tplc="15060013" w:tentative="1">
      <w:start w:val="1"/>
      <w:numFmt w:val="lowerLetter"/>
      <w:lvlText w:val="%5."/>
      <w:lvlJc w:val="left"/>
      <w:pPr>
        <w:ind w:left="3600" w:hanging="360"/>
      </w:pPr>
    </w:lvl>
    <w:lvl w:ilvl="5" w:tplc="15060013" w:tentative="1">
      <w:start w:val="1"/>
      <w:numFmt w:val="lowerRoman"/>
      <w:lvlText w:val="%6."/>
      <w:lvlJc w:val="right"/>
      <w:pPr>
        <w:ind w:left="4320" w:hanging="180"/>
      </w:pPr>
    </w:lvl>
    <w:lvl w:ilvl="6" w:tplc="15060013" w:tentative="1">
      <w:start w:val="1"/>
      <w:numFmt w:val="decimal"/>
      <w:lvlText w:val="%7."/>
      <w:lvlJc w:val="left"/>
      <w:pPr>
        <w:ind w:left="5040" w:hanging="360"/>
      </w:pPr>
    </w:lvl>
    <w:lvl w:ilvl="7" w:tplc="15060013" w:tentative="1">
      <w:start w:val="1"/>
      <w:numFmt w:val="lowerLetter"/>
      <w:lvlText w:val="%8."/>
      <w:lvlJc w:val="left"/>
      <w:pPr>
        <w:ind w:left="5760" w:hanging="360"/>
      </w:pPr>
    </w:lvl>
    <w:lvl w:ilvl="8" w:tplc="1506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25608613">
      <w:start w:val="1"/>
      <w:numFmt w:val="decimal"/>
      <w:lvlText w:val="%1."/>
      <w:lvlJc w:val="left"/>
      <w:pPr>
        <w:ind w:left="720" w:hanging="360"/>
      </w:pPr>
    </w:lvl>
    <w:lvl w:ilvl="1" w:tplc="25608613" w:tentative="1">
      <w:start w:val="1"/>
      <w:numFmt w:val="lowerLetter"/>
      <w:lvlText w:val="%2."/>
      <w:lvlJc w:val="left"/>
      <w:pPr>
        <w:ind w:left="1440" w:hanging="360"/>
      </w:pPr>
    </w:lvl>
    <w:lvl w:ilvl="2" w:tplc="25608613" w:tentative="1">
      <w:start w:val="1"/>
      <w:numFmt w:val="lowerRoman"/>
      <w:lvlText w:val="%3."/>
      <w:lvlJc w:val="right"/>
      <w:pPr>
        <w:ind w:left="2160" w:hanging="180"/>
      </w:pPr>
    </w:lvl>
    <w:lvl w:ilvl="3" w:tplc="25608613" w:tentative="1">
      <w:start w:val="1"/>
      <w:numFmt w:val="decimal"/>
      <w:lvlText w:val="%4."/>
      <w:lvlJc w:val="left"/>
      <w:pPr>
        <w:ind w:left="2880" w:hanging="360"/>
      </w:pPr>
    </w:lvl>
    <w:lvl w:ilvl="4" w:tplc="25608613" w:tentative="1">
      <w:start w:val="1"/>
      <w:numFmt w:val="lowerLetter"/>
      <w:lvlText w:val="%5."/>
      <w:lvlJc w:val="left"/>
      <w:pPr>
        <w:ind w:left="3600" w:hanging="360"/>
      </w:pPr>
    </w:lvl>
    <w:lvl w:ilvl="5" w:tplc="25608613" w:tentative="1">
      <w:start w:val="1"/>
      <w:numFmt w:val="lowerRoman"/>
      <w:lvlText w:val="%6."/>
      <w:lvlJc w:val="right"/>
      <w:pPr>
        <w:ind w:left="4320" w:hanging="180"/>
      </w:pPr>
    </w:lvl>
    <w:lvl w:ilvl="6" w:tplc="25608613" w:tentative="1">
      <w:start w:val="1"/>
      <w:numFmt w:val="decimal"/>
      <w:lvlText w:val="%7."/>
      <w:lvlJc w:val="left"/>
      <w:pPr>
        <w:ind w:left="5040" w:hanging="360"/>
      </w:pPr>
    </w:lvl>
    <w:lvl w:ilvl="7" w:tplc="25608613" w:tentative="1">
      <w:start w:val="1"/>
      <w:numFmt w:val="lowerLetter"/>
      <w:lvlText w:val="%8."/>
      <w:lvlJc w:val="left"/>
      <w:pPr>
        <w:ind w:left="5760" w:hanging="360"/>
      </w:pPr>
    </w:lvl>
    <w:lvl w:ilvl="8" w:tplc="2560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40777272">
      <w:start w:val="1"/>
      <w:numFmt w:val="decimal"/>
      <w:lvlText w:val="%1."/>
      <w:lvlJc w:val="left"/>
      <w:pPr>
        <w:ind w:left="720" w:hanging="360"/>
      </w:pPr>
    </w:lvl>
    <w:lvl w:ilvl="1" w:tplc="40777272" w:tentative="1">
      <w:start w:val="1"/>
      <w:numFmt w:val="lowerLetter"/>
      <w:lvlText w:val="%2."/>
      <w:lvlJc w:val="left"/>
      <w:pPr>
        <w:ind w:left="1440" w:hanging="360"/>
      </w:pPr>
    </w:lvl>
    <w:lvl w:ilvl="2" w:tplc="40777272" w:tentative="1">
      <w:start w:val="1"/>
      <w:numFmt w:val="lowerRoman"/>
      <w:lvlText w:val="%3."/>
      <w:lvlJc w:val="right"/>
      <w:pPr>
        <w:ind w:left="2160" w:hanging="180"/>
      </w:pPr>
    </w:lvl>
    <w:lvl w:ilvl="3" w:tplc="40777272" w:tentative="1">
      <w:start w:val="1"/>
      <w:numFmt w:val="decimal"/>
      <w:lvlText w:val="%4."/>
      <w:lvlJc w:val="left"/>
      <w:pPr>
        <w:ind w:left="2880" w:hanging="360"/>
      </w:pPr>
    </w:lvl>
    <w:lvl w:ilvl="4" w:tplc="40777272" w:tentative="1">
      <w:start w:val="1"/>
      <w:numFmt w:val="lowerLetter"/>
      <w:lvlText w:val="%5."/>
      <w:lvlJc w:val="left"/>
      <w:pPr>
        <w:ind w:left="3600" w:hanging="360"/>
      </w:pPr>
    </w:lvl>
    <w:lvl w:ilvl="5" w:tplc="40777272" w:tentative="1">
      <w:start w:val="1"/>
      <w:numFmt w:val="lowerRoman"/>
      <w:lvlText w:val="%6."/>
      <w:lvlJc w:val="right"/>
      <w:pPr>
        <w:ind w:left="4320" w:hanging="180"/>
      </w:pPr>
    </w:lvl>
    <w:lvl w:ilvl="6" w:tplc="40777272" w:tentative="1">
      <w:start w:val="1"/>
      <w:numFmt w:val="decimal"/>
      <w:lvlText w:val="%7."/>
      <w:lvlJc w:val="left"/>
      <w:pPr>
        <w:ind w:left="5040" w:hanging="360"/>
      </w:pPr>
    </w:lvl>
    <w:lvl w:ilvl="7" w:tplc="40777272" w:tentative="1">
      <w:start w:val="1"/>
      <w:numFmt w:val="lowerLetter"/>
      <w:lvlText w:val="%8."/>
      <w:lvlJc w:val="left"/>
      <w:pPr>
        <w:ind w:left="5760" w:hanging="360"/>
      </w:pPr>
    </w:lvl>
    <w:lvl w:ilvl="8" w:tplc="4077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20512725">
      <w:start w:val="1"/>
      <w:numFmt w:val="decimal"/>
      <w:lvlText w:val="%1."/>
      <w:lvlJc w:val="left"/>
      <w:pPr>
        <w:ind w:left="720" w:hanging="360"/>
      </w:pPr>
    </w:lvl>
    <w:lvl w:ilvl="1" w:tplc="20512725" w:tentative="1">
      <w:start w:val="1"/>
      <w:numFmt w:val="lowerLetter"/>
      <w:lvlText w:val="%2."/>
      <w:lvlJc w:val="left"/>
      <w:pPr>
        <w:ind w:left="1440" w:hanging="360"/>
      </w:pPr>
    </w:lvl>
    <w:lvl w:ilvl="2" w:tplc="20512725" w:tentative="1">
      <w:start w:val="1"/>
      <w:numFmt w:val="lowerRoman"/>
      <w:lvlText w:val="%3."/>
      <w:lvlJc w:val="right"/>
      <w:pPr>
        <w:ind w:left="2160" w:hanging="180"/>
      </w:pPr>
    </w:lvl>
    <w:lvl w:ilvl="3" w:tplc="20512725" w:tentative="1">
      <w:start w:val="1"/>
      <w:numFmt w:val="decimal"/>
      <w:lvlText w:val="%4."/>
      <w:lvlJc w:val="left"/>
      <w:pPr>
        <w:ind w:left="2880" w:hanging="360"/>
      </w:pPr>
    </w:lvl>
    <w:lvl w:ilvl="4" w:tplc="20512725" w:tentative="1">
      <w:start w:val="1"/>
      <w:numFmt w:val="lowerLetter"/>
      <w:lvlText w:val="%5."/>
      <w:lvlJc w:val="left"/>
      <w:pPr>
        <w:ind w:left="3600" w:hanging="360"/>
      </w:pPr>
    </w:lvl>
    <w:lvl w:ilvl="5" w:tplc="20512725" w:tentative="1">
      <w:start w:val="1"/>
      <w:numFmt w:val="lowerRoman"/>
      <w:lvlText w:val="%6."/>
      <w:lvlJc w:val="right"/>
      <w:pPr>
        <w:ind w:left="4320" w:hanging="180"/>
      </w:pPr>
    </w:lvl>
    <w:lvl w:ilvl="6" w:tplc="20512725" w:tentative="1">
      <w:start w:val="1"/>
      <w:numFmt w:val="decimal"/>
      <w:lvlText w:val="%7."/>
      <w:lvlJc w:val="left"/>
      <w:pPr>
        <w:ind w:left="5040" w:hanging="360"/>
      </w:pPr>
    </w:lvl>
    <w:lvl w:ilvl="7" w:tplc="20512725" w:tentative="1">
      <w:start w:val="1"/>
      <w:numFmt w:val="lowerLetter"/>
      <w:lvlText w:val="%8."/>
      <w:lvlJc w:val="left"/>
      <w:pPr>
        <w:ind w:left="5760" w:hanging="360"/>
      </w:pPr>
    </w:lvl>
    <w:lvl w:ilvl="8" w:tplc="2051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34915464">
      <w:start w:val="1"/>
      <w:numFmt w:val="decimal"/>
      <w:lvlText w:val="%1."/>
      <w:lvlJc w:val="left"/>
      <w:pPr>
        <w:ind w:left="720" w:hanging="360"/>
      </w:pPr>
    </w:lvl>
    <w:lvl w:ilvl="1" w:tplc="34915464" w:tentative="1">
      <w:start w:val="1"/>
      <w:numFmt w:val="lowerLetter"/>
      <w:lvlText w:val="%2."/>
      <w:lvlJc w:val="left"/>
      <w:pPr>
        <w:ind w:left="1440" w:hanging="360"/>
      </w:pPr>
    </w:lvl>
    <w:lvl w:ilvl="2" w:tplc="34915464" w:tentative="1">
      <w:start w:val="1"/>
      <w:numFmt w:val="lowerRoman"/>
      <w:lvlText w:val="%3."/>
      <w:lvlJc w:val="right"/>
      <w:pPr>
        <w:ind w:left="2160" w:hanging="180"/>
      </w:pPr>
    </w:lvl>
    <w:lvl w:ilvl="3" w:tplc="34915464" w:tentative="1">
      <w:start w:val="1"/>
      <w:numFmt w:val="decimal"/>
      <w:lvlText w:val="%4."/>
      <w:lvlJc w:val="left"/>
      <w:pPr>
        <w:ind w:left="2880" w:hanging="360"/>
      </w:pPr>
    </w:lvl>
    <w:lvl w:ilvl="4" w:tplc="34915464" w:tentative="1">
      <w:start w:val="1"/>
      <w:numFmt w:val="lowerLetter"/>
      <w:lvlText w:val="%5."/>
      <w:lvlJc w:val="left"/>
      <w:pPr>
        <w:ind w:left="3600" w:hanging="360"/>
      </w:pPr>
    </w:lvl>
    <w:lvl w:ilvl="5" w:tplc="34915464" w:tentative="1">
      <w:start w:val="1"/>
      <w:numFmt w:val="lowerRoman"/>
      <w:lvlText w:val="%6."/>
      <w:lvlJc w:val="right"/>
      <w:pPr>
        <w:ind w:left="4320" w:hanging="180"/>
      </w:pPr>
    </w:lvl>
    <w:lvl w:ilvl="6" w:tplc="34915464" w:tentative="1">
      <w:start w:val="1"/>
      <w:numFmt w:val="decimal"/>
      <w:lvlText w:val="%7."/>
      <w:lvlJc w:val="left"/>
      <w:pPr>
        <w:ind w:left="5040" w:hanging="360"/>
      </w:pPr>
    </w:lvl>
    <w:lvl w:ilvl="7" w:tplc="34915464" w:tentative="1">
      <w:start w:val="1"/>
      <w:numFmt w:val="lowerLetter"/>
      <w:lvlText w:val="%8."/>
      <w:lvlJc w:val="left"/>
      <w:pPr>
        <w:ind w:left="5760" w:hanging="360"/>
      </w:pPr>
    </w:lvl>
    <w:lvl w:ilvl="8" w:tplc="3491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92818271">
      <w:start w:val="1"/>
      <w:numFmt w:val="decimal"/>
      <w:lvlText w:val="%1."/>
      <w:lvlJc w:val="left"/>
      <w:pPr>
        <w:ind w:left="720" w:hanging="360"/>
      </w:pPr>
    </w:lvl>
    <w:lvl w:ilvl="1" w:tplc="92818271" w:tentative="1">
      <w:start w:val="1"/>
      <w:numFmt w:val="lowerLetter"/>
      <w:lvlText w:val="%2."/>
      <w:lvlJc w:val="left"/>
      <w:pPr>
        <w:ind w:left="1440" w:hanging="360"/>
      </w:pPr>
    </w:lvl>
    <w:lvl w:ilvl="2" w:tplc="92818271" w:tentative="1">
      <w:start w:val="1"/>
      <w:numFmt w:val="lowerRoman"/>
      <w:lvlText w:val="%3."/>
      <w:lvlJc w:val="right"/>
      <w:pPr>
        <w:ind w:left="2160" w:hanging="180"/>
      </w:pPr>
    </w:lvl>
    <w:lvl w:ilvl="3" w:tplc="92818271" w:tentative="1">
      <w:start w:val="1"/>
      <w:numFmt w:val="decimal"/>
      <w:lvlText w:val="%4."/>
      <w:lvlJc w:val="left"/>
      <w:pPr>
        <w:ind w:left="2880" w:hanging="360"/>
      </w:pPr>
    </w:lvl>
    <w:lvl w:ilvl="4" w:tplc="92818271" w:tentative="1">
      <w:start w:val="1"/>
      <w:numFmt w:val="lowerLetter"/>
      <w:lvlText w:val="%5."/>
      <w:lvlJc w:val="left"/>
      <w:pPr>
        <w:ind w:left="3600" w:hanging="360"/>
      </w:pPr>
    </w:lvl>
    <w:lvl w:ilvl="5" w:tplc="92818271" w:tentative="1">
      <w:start w:val="1"/>
      <w:numFmt w:val="lowerRoman"/>
      <w:lvlText w:val="%6."/>
      <w:lvlJc w:val="right"/>
      <w:pPr>
        <w:ind w:left="4320" w:hanging="180"/>
      </w:pPr>
    </w:lvl>
    <w:lvl w:ilvl="6" w:tplc="92818271" w:tentative="1">
      <w:start w:val="1"/>
      <w:numFmt w:val="decimal"/>
      <w:lvlText w:val="%7."/>
      <w:lvlJc w:val="left"/>
      <w:pPr>
        <w:ind w:left="5040" w:hanging="360"/>
      </w:pPr>
    </w:lvl>
    <w:lvl w:ilvl="7" w:tplc="92818271" w:tentative="1">
      <w:start w:val="1"/>
      <w:numFmt w:val="lowerLetter"/>
      <w:lvlText w:val="%8."/>
      <w:lvlJc w:val="left"/>
      <w:pPr>
        <w:ind w:left="5760" w:hanging="360"/>
      </w:pPr>
    </w:lvl>
    <w:lvl w:ilvl="8" w:tplc="9281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52956734">
      <w:start w:val="1"/>
      <w:numFmt w:val="decimal"/>
      <w:lvlText w:val="%1."/>
      <w:lvlJc w:val="left"/>
      <w:pPr>
        <w:ind w:left="720" w:hanging="360"/>
      </w:pPr>
    </w:lvl>
    <w:lvl w:ilvl="1" w:tplc="52956734" w:tentative="1">
      <w:start w:val="1"/>
      <w:numFmt w:val="lowerLetter"/>
      <w:lvlText w:val="%2."/>
      <w:lvlJc w:val="left"/>
      <w:pPr>
        <w:ind w:left="1440" w:hanging="360"/>
      </w:pPr>
    </w:lvl>
    <w:lvl w:ilvl="2" w:tplc="52956734" w:tentative="1">
      <w:start w:val="1"/>
      <w:numFmt w:val="lowerRoman"/>
      <w:lvlText w:val="%3."/>
      <w:lvlJc w:val="right"/>
      <w:pPr>
        <w:ind w:left="2160" w:hanging="180"/>
      </w:pPr>
    </w:lvl>
    <w:lvl w:ilvl="3" w:tplc="52956734" w:tentative="1">
      <w:start w:val="1"/>
      <w:numFmt w:val="decimal"/>
      <w:lvlText w:val="%4."/>
      <w:lvlJc w:val="left"/>
      <w:pPr>
        <w:ind w:left="2880" w:hanging="360"/>
      </w:pPr>
    </w:lvl>
    <w:lvl w:ilvl="4" w:tplc="52956734" w:tentative="1">
      <w:start w:val="1"/>
      <w:numFmt w:val="lowerLetter"/>
      <w:lvlText w:val="%5."/>
      <w:lvlJc w:val="left"/>
      <w:pPr>
        <w:ind w:left="3600" w:hanging="360"/>
      </w:pPr>
    </w:lvl>
    <w:lvl w:ilvl="5" w:tplc="52956734" w:tentative="1">
      <w:start w:val="1"/>
      <w:numFmt w:val="lowerRoman"/>
      <w:lvlText w:val="%6."/>
      <w:lvlJc w:val="right"/>
      <w:pPr>
        <w:ind w:left="4320" w:hanging="180"/>
      </w:pPr>
    </w:lvl>
    <w:lvl w:ilvl="6" w:tplc="52956734" w:tentative="1">
      <w:start w:val="1"/>
      <w:numFmt w:val="decimal"/>
      <w:lvlText w:val="%7."/>
      <w:lvlJc w:val="left"/>
      <w:pPr>
        <w:ind w:left="5040" w:hanging="360"/>
      </w:pPr>
    </w:lvl>
    <w:lvl w:ilvl="7" w:tplc="52956734" w:tentative="1">
      <w:start w:val="1"/>
      <w:numFmt w:val="lowerLetter"/>
      <w:lvlText w:val="%8."/>
      <w:lvlJc w:val="left"/>
      <w:pPr>
        <w:ind w:left="5760" w:hanging="360"/>
      </w:pPr>
    </w:lvl>
    <w:lvl w:ilvl="8" w:tplc="52956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53122461">
      <w:start w:val="1"/>
      <w:numFmt w:val="decimal"/>
      <w:lvlText w:val="%1."/>
      <w:lvlJc w:val="left"/>
      <w:pPr>
        <w:ind w:left="720" w:hanging="360"/>
      </w:pPr>
    </w:lvl>
    <w:lvl w:ilvl="1" w:tplc="53122461" w:tentative="1">
      <w:start w:val="1"/>
      <w:numFmt w:val="lowerLetter"/>
      <w:lvlText w:val="%2."/>
      <w:lvlJc w:val="left"/>
      <w:pPr>
        <w:ind w:left="1440" w:hanging="360"/>
      </w:pPr>
    </w:lvl>
    <w:lvl w:ilvl="2" w:tplc="53122461" w:tentative="1">
      <w:start w:val="1"/>
      <w:numFmt w:val="lowerRoman"/>
      <w:lvlText w:val="%3."/>
      <w:lvlJc w:val="right"/>
      <w:pPr>
        <w:ind w:left="2160" w:hanging="180"/>
      </w:pPr>
    </w:lvl>
    <w:lvl w:ilvl="3" w:tplc="53122461" w:tentative="1">
      <w:start w:val="1"/>
      <w:numFmt w:val="decimal"/>
      <w:lvlText w:val="%4."/>
      <w:lvlJc w:val="left"/>
      <w:pPr>
        <w:ind w:left="2880" w:hanging="360"/>
      </w:pPr>
    </w:lvl>
    <w:lvl w:ilvl="4" w:tplc="53122461" w:tentative="1">
      <w:start w:val="1"/>
      <w:numFmt w:val="lowerLetter"/>
      <w:lvlText w:val="%5."/>
      <w:lvlJc w:val="left"/>
      <w:pPr>
        <w:ind w:left="3600" w:hanging="360"/>
      </w:pPr>
    </w:lvl>
    <w:lvl w:ilvl="5" w:tplc="53122461" w:tentative="1">
      <w:start w:val="1"/>
      <w:numFmt w:val="lowerRoman"/>
      <w:lvlText w:val="%6."/>
      <w:lvlJc w:val="right"/>
      <w:pPr>
        <w:ind w:left="4320" w:hanging="180"/>
      </w:pPr>
    </w:lvl>
    <w:lvl w:ilvl="6" w:tplc="53122461" w:tentative="1">
      <w:start w:val="1"/>
      <w:numFmt w:val="decimal"/>
      <w:lvlText w:val="%7."/>
      <w:lvlJc w:val="left"/>
      <w:pPr>
        <w:ind w:left="5040" w:hanging="360"/>
      </w:pPr>
    </w:lvl>
    <w:lvl w:ilvl="7" w:tplc="53122461" w:tentative="1">
      <w:start w:val="1"/>
      <w:numFmt w:val="lowerLetter"/>
      <w:lvlText w:val="%8."/>
      <w:lvlJc w:val="left"/>
      <w:pPr>
        <w:ind w:left="5760" w:hanging="360"/>
      </w:pPr>
    </w:lvl>
    <w:lvl w:ilvl="8" w:tplc="5312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49386827">
      <w:start w:val="1"/>
      <w:numFmt w:val="decimal"/>
      <w:lvlText w:val="%1."/>
      <w:lvlJc w:val="left"/>
      <w:pPr>
        <w:ind w:left="720" w:hanging="360"/>
      </w:pPr>
    </w:lvl>
    <w:lvl w:ilvl="1" w:tplc="49386827" w:tentative="1">
      <w:start w:val="1"/>
      <w:numFmt w:val="lowerLetter"/>
      <w:lvlText w:val="%2."/>
      <w:lvlJc w:val="left"/>
      <w:pPr>
        <w:ind w:left="1440" w:hanging="360"/>
      </w:pPr>
    </w:lvl>
    <w:lvl w:ilvl="2" w:tplc="49386827" w:tentative="1">
      <w:start w:val="1"/>
      <w:numFmt w:val="lowerRoman"/>
      <w:lvlText w:val="%3."/>
      <w:lvlJc w:val="right"/>
      <w:pPr>
        <w:ind w:left="2160" w:hanging="180"/>
      </w:pPr>
    </w:lvl>
    <w:lvl w:ilvl="3" w:tplc="49386827" w:tentative="1">
      <w:start w:val="1"/>
      <w:numFmt w:val="decimal"/>
      <w:lvlText w:val="%4."/>
      <w:lvlJc w:val="left"/>
      <w:pPr>
        <w:ind w:left="2880" w:hanging="360"/>
      </w:pPr>
    </w:lvl>
    <w:lvl w:ilvl="4" w:tplc="49386827" w:tentative="1">
      <w:start w:val="1"/>
      <w:numFmt w:val="lowerLetter"/>
      <w:lvlText w:val="%5."/>
      <w:lvlJc w:val="left"/>
      <w:pPr>
        <w:ind w:left="3600" w:hanging="360"/>
      </w:pPr>
    </w:lvl>
    <w:lvl w:ilvl="5" w:tplc="49386827" w:tentative="1">
      <w:start w:val="1"/>
      <w:numFmt w:val="lowerRoman"/>
      <w:lvlText w:val="%6."/>
      <w:lvlJc w:val="right"/>
      <w:pPr>
        <w:ind w:left="4320" w:hanging="180"/>
      </w:pPr>
    </w:lvl>
    <w:lvl w:ilvl="6" w:tplc="49386827" w:tentative="1">
      <w:start w:val="1"/>
      <w:numFmt w:val="decimal"/>
      <w:lvlText w:val="%7."/>
      <w:lvlJc w:val="left"/>
      <w:pPr>
        <w:ind w:left="5040" w:hanging="360"/>
      </w:pPr>
    </w:lvl>
    <w:lvl w:ilvl="7" w:tplc="49386827" w:tentative="1">
      <w:start w:val="1"/>
      <w:numFmt w:val="lowerLetter"/>
      <w:lvlText w:val="%8."/>
      <w:lvlJc w:val="left"/>
      <w:pPr>
        <w:ind w:left="5760" w:hanging="360"/>
      </w:pPr>
    </w:lvl>
    <w:lvl w:ilvl="8" w:tplc="49386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70120119">
      <w:start w:val="1"/>
      <w:numFmt w:val="decimal"/>
      <w:lvlText w:val="%1."/>
      <w:lvlJc w:val="left"/>
      <w:pPr>
        <w:ind w:left="720" w:hanging="360"/>
      </w:pPr>
    </w:lvl>
    <w:lvl w:ilvl="1" w:tplc="70120119" w:tentative="1">
      <w:start w:val="1"/>
      <w:numFmt w:val="lowerLetter"/>
      <w:lvlText w:val="%2."/>
      <w:lvlJc w:val="left"/>
      <w:pPr>
        <w:ind w:left="1440" w:hanging="360"/>
      </w:pPr>
    </w:lvl>
    <w:lvl w:ilvl="2" w:tplc="70120119" w:tentative="1">
      <w:start w:val="1"/>
      <w:numFmt w:val="lowerRoman"/>
      <w:lvlText w:val="%3."/>
      <w:lvlJc w:val="right"/>
      <w:pPr>
        <w:ind w:left="2160" w:hanging="180"/>
      </w:pPr>
    </w:lvl>
    <w:lvl w:ilvl="3" w:tplc="70120119" w:tentative="1">
      <w:start w:val="1"/>
      <w:numFmt w:val="decimal"/>
      <w:lvlText w:val="%4."/>
      <w:lvlJc w:val="left"/>
      <w:pPr>
        <w:ind w:left="2880" w:hanging="360"/>
      </w:pPr>
    </w:lvl>
    <w:lvl w:ilvl="4" w:tplc="70120119" w:tentative="1">
      <w:start w:val="1"/>
      <w:numFmt w:val="lowerLetter"/>
      <w:lvlText w:val="%5."/>
      <w:lvlJc w:val="left"/>
      <w:pPr>
        <w:ind w:left="3600" w:hanging="360"/>
      </w:pPr>
    </w:lvl>
    <w:lvl w:ilvl="5" w:tplc="70120119" w:tentative="1">
      <w:start w:val="1"/>
      <w:numFmt w:val="lowerRoman"/>
      <w:lvlText w:val="%6."/>
      <w:lvlJc w:val="right"/>
      <w:pPr>
        <w:ind w:left="4320" w:hanging="180"/>
      </w:pPr>
    </w:lvl>
    <w:lvl w:ilvl="6" w:tplc="70120119" w:tentative="1">
      <w:start w:val="1"/>
      <w:numFmt w:val="decimal"/>
      <w:lvlText w:val="%7."/>
      <w:lvlJc w:val="left"/>
      <w:pPr>
        <w:ind w:left="5040" w:hanging="360"/>
      </w:pPr>
    </w:lvl>
    <w:lvl w:ilvl="7" w:tplc="70120119" w:tentative="1">
      <w:start w:val="1"/>
      <w:numFmt w:val="lowerLetter"/>
      <w:lvlText w:val="%8."/>
      <w:lvlJc w:val="left"/>
      <w:pPr>
        <w:ind w:left="5760" w:hanging="360"/>
      </w:pPr>
    </w:lvl>
    <w:lvl w:ilvl="8" w:tplc="7012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43301988">
      <w:start w:val="1"/>
      <w:numFmt w:val="decimal"/>
      <w:lvlText w:val="%1."/>
      <w:lvlJc w:val="left"/>
      <w:pPr>
        <w:ind w:left="720" w:hanging="360"/>
      </w:pPr>
    </w:lvl>
    <w:lvl w:ilvl="1" w:tplc="43301988" w:tentative="1">
      <w:start w:val="1"/>
      <w:numFmt w:val="lowerLetter"/>
      <w:lvlText w:val="%2."/>
      <w:lvlJc w:val="left"/>
      <w:pPr>
        <w:ind w:left="1440" w:hanging="360"/>
      </w:pPr>
    </w:lvl>
    <w:lvl w:ilvl="2" w:tplc="43301988" w:tentative="1">
      <w:start w:val="1"/>
      <w:numFmt w:val="lowerRoman"/>
      <w:lvlText w:val="%3."/>
      <w:lvlJc w:val="right"/>
      <w:pPr>
        <w:ind w:left="2160" w:hanging="180"/>
      </w:pPr>
    </w:lvl>
    <w:lvl w:ilvl="3" w:tplc="43301988" w:tentative="1">
      <w:start w:val="1"/>
      <w:numFmt w:val="decimal"/>
      <w:lvlText w:val="%4."/>
      <w:lvlJc w:val="left"/>
      <w:pPr>
        <w:ind w:left="2880" w:hanging="360"/>
      </w:pPr>
    </w:lvl>
    <w:lvl w:ilvl="4" w:tplc="43301988" w:tentative="1">
      <w:start w:val="1"/>
      <w:numFmt w:val="lowerLetter"/>
      <w:lvlText w:val="%5."/>
      <w:lvlJc w:val="left"/>
      <w:pPr>
        <w:ind w:left="3600" w:hanging="360"/>
      </w:pPr>
    </w:lvl>
    <w:lvl w:ilvl="5" w:tplc="43301988" w:tentative="1">
      <w:start w:val="1"/>
      <w:numFmt w:val="lowerRoman"/>
      <w:lvlText w:val="%6."/>
      <w:lvlJc w:val="right"/>
      <w:pPr>
        <w:ind w:left="4320" w:hanging="180"/>
      </w:pPr>
    </w:lvl>
    <w:lvl w:ilvl="6" w:tplc="43301988" w:tentative="1">
      <w:start w:val="1"/>
      <w:numFmt w:val="decimal"/>
      <w:lvlText w:val="%7."/>
      <w:lvlJc w:val="left"/>
      <w:pPr>
        <w:ind w:left="5040" w:hanging="360"/>
      </w:pPr>
    </w:lvl>
    <w:lvl w:ilvl="7" w:tplc="43301988" w:tentative="1">
      <w:start w:val="1"/>
      <w:numFmt w:val="lowerLetter"/>
      <w:lvlText w:val="%8."/>
      <w:lvlJc w:val="left"/>
      <w:pPr>
        <w:ind w:left="5760" w:hanging="360"/>
      </w:pPr>
    </w:lvl>
    <w:lvl w:ilvl="8" w:tplc="4330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28647887">
      <w:start w:val="1"/>
      <w:numFmt w:val="decimal"/>
      <w:lvlText w:val="%1."/>
      <w:lvlJc w:val="left"/>
      <w:pPr>
        <w:ind w:left="720" w:hanging="360"/>
      </w:pPr>
    </w:lvl>
    <w:lvl w:ilvl="1" w:tplc="28647887" w:tentative="1">
      <w:start w:val="1"/>
      <w:numFmt w:val="lowerLetter"/>
      <w:lvlText w:val="%2."/>
      <w:lvlJc w:val="left"/>
      <w:pPr>
        <w:ind w:left="1440" w:hanging="360"/>
      </w:pPr>
    </w:lvl>
    <w:lvl w:ilvl="2" w:tplc="28647887" w:tentative="1">
      <w:start w:val="1"/>
      <w:numFmt w:val="lowerRoman"/>
      <w:lvlText w:val="%3."/>
      <w:lvlJc w:val="right"/>
      <w:pPr>
        <w:ind w:left="2160" w:hanging="180"/>
      </w:pPr>
    </w:lvl>
    <w:lvl w:ilvl="3" w:tplc="28647887" w:tentative="1">
      <w:start w:val="1"/>
      <w:numFmt w:val="decimal"/>
      <w:lvlText w:val="%4."/>
      <w:lvlJc w:val="left"/>
      <w:pPr>
        <w:ind w:left="2880" w:hanging="360"/>
      </w:pPr>
    </w:lvl>
    <w:lvl w:ilvl="4" w:tplc="28647887" w:tentative="1">
      <w:start w:val="1"/>
      <w:numFmt w:val="lowerLetter"/>
      <w:lvlText w:val="%5."/>
      <w:lvlJc w:val="left"/>
      <w:pPr>
        <w:ind w:left="3600" w:hanging="360"/>
      </w:pPr>
    </w:lvl>
    <w:lvl w:ilvl="5" w:tplc="28647887" w:tentative="1">
      <w:start w:val="1"/>
      <w:numFmt w:val="lowerRoman"/>
      <w:lvlText w:val="%6."/>
      <w:lvlJc w:val="right"/>
      <w:pPr>
        <w:ind w:left="4320" w:hanging="180"/>
      </w:pPr>
    </w:lvl>
    <w:lvl w:ilvl="6" w:tplc="28647887" w:tentative="1">
      <w:start w:val="1"/>
      <w:numFmt w:val="decimal"/>
      <w:lvlText w:val="%7."/>
      <w:lvlJc w:val="left"/>
      <w:pPr>
        <w:ind w:left="5040" w:hanging="360"/>
      </w:pPr>
    </w:lvl>
    <w:lvl w:ilvl="7" w:tplc="28647887" w:tentative="1">
      <w:start w:val="1"/>
      <w:numFmt w:val="lowerLetter"/>
      <w:lvlText w:val="%8."/>
      <w:lvlJc w:val="left"/>
      <w:pPr>
        <w:ind w:left="5760" w:hanging="360"/>
      </w:pPr>
    </w:lvl>
    <w:lvl w:ilvl="8" w:tplc="2864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67214035">
      <w:start w:val="1"/>
      <w:numFmt w:val="decimal"/>
      <w:lvlText w:val="%1."/>
      <w:lvlJc w:val="left"/>
      <w:pPr>
        <w:ind w:left="720" w:hanging="360"/>
      </w:pPr>
    </w:lvl>
    <w:lvl w:ilvl="1" w:tplc="67214035" w:tentative="1">
      <w:start w:val="1"/>
      <w:numFmt w:val="lowerLetter"/>
      <w:lvlText w:val="%2."/>
      <w:lvlJc w:val="left"/>
      <w:pPr>
        <w:ind w:left="1440" w:hanging="360"/>
      </w:pPr>
    </w:lvl>
    <w:lvl w:ilvl="2" w:tplc="67214035" w:tentative="1">
      <w:start w:val="1"/>
      <w:numFmt w:val="lowerRoman"/>
      <w:lvlText w:val="%3."/>
      <w:lvlJc w:val="right"/>
      <w:pPr>
        <w:ind w:left="2160" w:hanging="180"/>
      </w:pPr>
    </w:lvl>
    <w:lvl w:ilvl="3" w:tplc="67214035" w:tentative="1">
      <w:start w:val="1"/>
      <w:numFmt w:val="decimal"/>
      <w:lvlText w:val="%4."/>
      <w:lvlJc w:val="left"/>
      <w:pPr>
        <w:ind w:left="2880" w:hanging="360"/>
      </w:pPr>
    </w:lvl>
    <w:lvl w:ilvl="4" w:tplc="67214035" w:tentative="1">
      <w:start w:val="1"/>
      <w:numFmt w:val="lowerLetter"/>
      <w:lvlText w:val="%5."/>
      <w:lvlJc w:val="left"/>
      <w:pPr>
        <w:ind w:left="3600" w:hanging="360"/>
      </w:pPr>
    </w:lvl>
    <w:lvl w:ilvl="5" w:tplc="67214035" w:tentative="1">
      <w:start w:val="1"/>
      <w:numFmt w:val="lowerRoman"/>
      <w:lvlText w:val="%6."/>
      <w:lvlJc w:val="right"/>
      <w:pPr>
        <w:ind w:left="4320" w:hanging="180"/>
      </w:pPr>
    </w:lvl>
    <w:lvl w:ilvl="6" w:tplc="67214035" w:tentative="1">
      <w:start w:val="1"/>
      <w:numFmt w:val="decimal"/>
      <w:lvlText w:val="%7."/>
      <w:lvlJc w:val="left"/>
      <w:pPr>
        <w:ind w:left="5040" w:hanging="360"/>
      </w:pPr>
    </w:lvl>
    <w:lvl w:ilvl="7" w:tplc="67214035" w:tentative="1">
      <w:start w:val="1"/>
      <w:numFmt w:val="lowerLetter"/>
      <w:lvlText w:val="%8."/>
      <w:lvlJc w:val="left"/>
      <w:pPr>
        <w:ind w:left="5760" w:hanging="360"/>
      </w:pPr>
    </w:lvl>
    <w:lvl w:ilvl="8" w:tplc="6721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5">
    <w:multiLevelType w:val="hybridMultilevel"/>
    <w:lvl w:ilvl="0" w:tplc="75535635">
      <w:start w:val="1"/>
      <w:numFmt w:val="decimal"/>
      <w:lvlText w:val="%1."/>
      <w:lvlJc w:val="left"/>
      <w:pPr>
        <w:ind w:left="720" w:hanging="360"/>
      </w:pPr>
    </w:lvl>
    <w:lvl w:ilvl="1" w:tplc="75535635" w:tentative="1">
      <w:start w:val="1"/>
      <w:numFmt w:val="lowerLetter"/>
      <w:lvlText w:val="%2."/>
      <w:lvlJc w:val="left"/>
      <w:pPr>
        <w:ind w:left="1440" w:hanging="360"/>
      </w:pPr>
    </w:lvl>
    <w:lvl w:ilvl="2" w:tplc="75535635" w:tentative="1">
      <w:start w:val="1"/>
      <w:numFmt w:val="lowerRoman"/>
      <w:lvlText w:val="%3."/>
      <w:lvlJc w:val="right"/>
      <w:pPr>
        <w:ind w:left="2160" w:hanging="180"/>
      </w:pPr>
    </w:lvl>
    <w:lvl w:ilvl="3" w:tplc="75535635" w:tentative="1">
      <w:start w:val="1"/>
      <w:numFmt w:val="decimal"/>
      <w:lvlText w:val="%4."/>
      <w:lvlJc w:val="left"/>
      <w:pPr>
        <w:ind w:left="2880" w:hanging="360"/>
      </w:pPr>
    </w:lvl>
    <w:lvl w:ilvl="4" w:tplc="75535635" w:tentative="1">
      <w:start w:val="1"/>
      <w:numFmt w:val="lowerLetter"/>
      <w:lvlText w:val="%5."/>
      <w:lvlJc w:val="left"/>
      <w:pPr>
        <w:ind w:left="3600" w:hanging="360"/>
      </w:pPr>
    </w:lvl>
    <w:lvl w:ilvl="5" w:tplc="75535635" w:tentative="1">
      <w:start w:val="1"/>
      <w:numFmt w:val="lowerRoman"/>
      <w:lvlText w:val="%6."/>
      <w:lvlJc w:val="right"/>
      <w:pPr>
        <w:ind w:left="4320" w:hanging="180"/>
      </w:pPr>
    </w:lvl>
    <w:lvl w:ilvl="6" w:tplc="75535635" w:tentative="1">
      <w:start w:val="1"/>
      <w:numFmt w:val="decimal"/>
      <w:lvlText w:val="%7."/>
      <w:lvlJc w:val="left"/>
      <w:pPr>
        <w:ind w:left="5040" w:hanging="360"/>
      </w:pPr>
    </w:lvl>
    <w:lvl w:ilvl="7" w:tplc="75535635" w:tentative="1">
      <w:start w:val="1"/>
      <w:numFmt w:val="lowerLetter"/>
      <w:lvlText w:val="%8."/>
      <w:lvlJc w:val="left"/>
      <w:pPr>
        <w:ind w:left="5760" w:hanging="360"/>
      </w:pPr>
    </w:lvl>
    <w:lvl w:ilvl="8" w:tplc="75535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4">
    <w:multiLevelType w:val="hybridMultilevel"/>
    <w:lvl w:ilvl="0" w:tplc="92368333">
      <w:start w:val="1"/>
      <w:numFmt w:val="decimal"/>
      <w:lvlText w:val="%1."/>
      <w:lvlJc w:val="left"/>
      <w:pPr>
        <w:ind w:left="720" w:hanging="360"/>
      </w:pPr>
    </w:lvl>
    <w:lvl w:ilvl="1" w:tplc="92368333" w:tentative="1">
      <w:start w:val="1"/>
      <w:numFmt w:val="lowerLetter"/>
      <w:lvlText w:val="%2."/>
      <w:lvlJc w:val="left"/>
      <w:pPr>
        <w:ind w:left="1440" w:hanging="360"/>
      </w:pPr>
    </w:lvl>
    <w:lvl w:ilvl="2" w:tplc="92368333" w:tentative="1">
      <w:start w:val="1"/>
      <w:numFmt w:val="lowerRoman"/>
      <w:lvlText w:val="%3."/>
      <w:lvlJc w:val="right"/>
      <w:pPr>
        <w:ind w:left="2160" w:hanging="180"/>
      </w:pPr>
    </w:lvl>
    <w:lvl w:ilvl="3" w:tplc="92368333" w:tentative="1">
      <w:start w:val="1"/>
      <w:numFmt w:val="decimal"/>
      <w:lvlText w:val="%4."/>
      <w:lvlJc w:val="left"/>
      <w:pPr>
        <w:ind w:left="2880" w:hanging="360"/>
      </w:pPr>
    </w:lvl>
    <w:lvl w:ilvl="4" w:tplc="92368333" w:tentative="1">
      <w:start w:val="1"/>
      <w:numFmt w:val="lowerLetter"/>
      <w:lvlText w:val="%5."/>
      <w:lvlJc w:val="left"/>
      <w:pPr>
        <w:ind w:left="3600" w:hanging="360"/>
      </w:pPr>
    </w:lvl>
    <w:lvl w:ilvl="5" w:tplc="92368333" w:tentative="1">
      <w:start w:val="1"/>
      <w:numFmt w:val="lowerRoman"/>
      <w:lvlText w:val="%6."/>
      <w:lvlJc w:val="right"/>
      <w:pPr>
        <w:ind w:left="4320" w:hanging="180"/>
      </w:pPr>
    </w:lvl>
    <w:lvl w:ilvl="6" w:tplc="92368333" w:tentative="1">
      <w:start w:val="1"/>
      <w:numFmt w:val="decimal"/>
      <w:lvlText w:val="%7."/>
      <w:lvlJc w:val="left"/>
      <w:pPr>
        <w:ind w:left="5040" w:hanging="360"/>
      </w:pPr>
    </w:lvl>
    <w:lvl w:ilvl="7" w:tplc="92368333" w:tentative="1">
      <w:start w:val="1"/>
      <w:numFmt w:val="lowerLetter"/>
      <w:lvlText w:val="%8."/>
      <w:lvlJc w:val="left"/>
      <w:pPr>
        <w:ind w:left="5760" w:hanging="360"/>
      </w:pPr>
    </w:lvl>
    <w:lvl w:ilvl="8" w:tplc="9236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3">
    <w:multiLevelType w:val="hybridMultilevel"/>
    <w:lvl w:ilvl="0" w:tplc="52533174">
      <w:start w:val="1"/>
      <w:numFmt w:val="decimal"/>
      <w:lvlText w:val="%1."/>
      <w:lvlJc w:val="left"/>
      <w:pPr>
        <w:ind w:left="720" w:hanging="360"/>
      </w:pPr>
    </w:lvl>
    <w:lvl w:ilvl="1" w:tplc="52533174" w:tentative="1">
      <w:start w:val="1"/>
      <w:numFmt w:val="lowerLetter"/>
      <w:lvlText w:val="%2."/>
      <w:lvlJc w:val="left"/>
      <w:pPr>
        <w:ind w:left="1440" w:hanging="360"/>
      </w:pPr>
    </w:lvl>
    <w:lvl w:ilvl="2" w:tplc="52533174" w:tentative="1">
      <w:start w:val="1"/>
      <w:numFmt w:val="lowerRoman"/>
      <w:lvlText w:val="%3."/>
      <w:lvlJc w:val="right"/>
      <w:pPr>
        <w:ind w:left="2160" w:hanging="180"/>
      </w:pPr>
    </w:lvl>
    <w:lvl w:ilvl="3" w:tplc="52533174" w:tentative="1">
      <w:start w:val="1"/>
      <w:numFmt w:val="decimal"/>
      <w:lvlText w:val="%4."/>
      <w:lvlJc w:val="left"/>
      <w:pPr>
        <w:ind w:left="2880" w:hanging="360"/>
      </w:pPr>
    </w:lvl>
    <w:lvl w:ilvl="4" w:tplc="52533174" w:tentative="1">
      <w:start w:val="1"/>
      <w:numFmt w:val="lowerLetter"/>
      <w:lvlText w:val="%5."/>
      <w:lvlJc w:val="left"/>
      <w:pPr>
        <w:ind w:left="3600" w:hanging="360"/>
      </w:pPr>
    </w:lvl>
    <w:lvl w:ilvl="5" w:tplc="52533174" w:tentative="1">
      <w:start w:val="1"/>
      <w:numFmt w:val="lowerRoman"/>
      <w:lvlText w:val="%6."/>
      <w:lvlJc w:val="right"/>
      <w:pPr>
        <w:ind w:left="4320" w:hanging="180"/>
      </w:pPr>
    </w:lvl>
    <w:lvl w:ilvl="6" w:tplc="52533174" w:tentative="1">
      <w:start w:val="1"/>
      <w:numFmt w:val="decimal"/>
      <w:lvlText w:val="%7."/>
      <w:lvlJc w:val="left"/>
      <w:pPr>
        <w:ind w:left="5040" w:hanging="360"/>
      </w:pPr>
    </w:lvl>
    <w:lvl w:ilvl="7" w:tplc="52533174" w:tentative="1">
      <w:start w:val="1"/>
      <w:numFmt w:val="lowerLetter"/>
      <w:lvlText w:val="%8."/>
      <w:lvlJc w:val="left"/>
      <w:pPr>
        <w:ind w:left="5760" w:hanging="360"/>
      </w:pPr>
    </w:lvl>
    <w:lvl w:ilvl="8" w:tplc="5253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2">
    <w:multiLevelType w:val="hybridMultilevel"/>
    <w:lvl w:ilvl="0" w:tplc="97603862">
      <w:start w:val="1"/>
      <w:numFmt w:val="decimal"/>
      <w:lvlText w:val="%1."/>
      <w:lvlJc w:val="left"/>
      <w:pPr>
        <w:ind w:left="720" w:hanging="360"/>
      </w:pPr>
    </w:lvl>
    <w:lvl w:ilvl="1" w:tplc="97603862" w:tentative="1">
      <w:start w:val="1"/>
      <w:numFmt w:val="lowerLetter"/>
      <w:lvlText w:val="%2."/>
      <w:lvlJc w:val="left"/>
      <w:pPr>
        <w:ind w:left="1440" w:hanging="360"/>
      </w:pPr>
    </w:lvl>
    <w:lvl w:ilvl="2" w:tplc="97603862" w:tentative="1">
      <w:start w:val="1"/>
      <w:numFmt w:val="lowerRoman"/>
      <w:lvlText w:val="%3."/>
      <w:lvlJc w:val="right"/>
      <w:pPr>
        <w:ind w:left="2160" w:hanging="180"/>
      </w:pPr>
    </w:lvl>
    <w:lvl w:ilvl="3" w:tplc="97603862" w:tentative="1">
      <w:start w:val="1"/>
      <w:numFmt w:val="decimal"/>
      <w:lvlText w:val="%4."/>
      <w:lvlJc w:val="left"/>
      <w:pPr>
        <w:ind w:left="2880" w:hanging="360"/>
      </w:pPr>
    </w:lvl>
    <w:lvl w:ilvl="4" w:tplc="97603862" w:tentative="1">
      <w:start w:val="1"/>
      <w:numFmt w:val="lowerLetter"/>
      <w:lvlText w:val="%5."/>
      <w:lvlJc w:val="left"/>
      <w:pPr>
        <w:ind w:left="3600" w:hanging="360"/>
      </w:pPr>
    </w:lvl>
    <w:lvl w:ilvl="5" w:tplc="97603862" w:tentative="1">
      <w:start w:val="1"/>
      <w:numFmt w:val="lowerRoman"/>
      <w:lvlText w:val="%6."/>
      <w:lvlJc w:val="right"/>
      <w:pPr>
        <w:ind w:left="4320" w:hanging="180"/>
      </w:pPr>
    </w:lvl>
    <w:lvl w:ilvl="6" w:tplc="97603862" w:tentative="1">
      <w:start w:val="1"/>
      <w:numFmt w:val="decimal"/>
      <w:lvlText w:val="%7."/>
      <w:lvlJc w:val="left"/>
      <w:pPr>
        <w:ind w:left="5040" w:hanging="360"/>
      </w:pPr>
    </w:lvl>
    <w:lvl w:ilvl="7" w:tplc="97603862" w:tentative="1">
      <w:start w:val="1"/>
      <w:numFmt w:val="lowerLetter"/>
      <w:lvlText w:val="%8."/>
      <w:lvlJc w:val="left"/>
      <w:pPr>
        <w:ind w:left="5760" w:hanging="360"/>
      </w:pPr>
    </w:lvl>
    <w:lvl w:ilvl="8" w:tplc="9760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1">
    <w:multiLevelType w:val="hybridMultilevel"/>
    <w:lvl w:ilvl="0" w:tplc="22269871">
      <w:start w:val="1"/>
      <w:numFmt w:val="decimal"/>
      <w:lvlText w:val="%1."/>
      <w:lvlJc w:val="left"/>
      <w:pPr>
        <w:ind w:left="720" w:hanging="360"/>
      </w:pPr>
    </w:lvl>
    <w:lvl w:ilvl="1" w:tplc="22269871" w:tentative="1">
      <w:start w:val="1"/>
      <w:numFmt w:val="lowerLetter"/>
      <w:lvlText w:val="%2."/>
      <w:lvlJc w:val="left"/>
      <w:pPr>
        <w:ind w:left="1440" w:hanging="360"/>
      </w:pPr>
    </w:lvl>
    <w:lvl w:ilvl="2" w:tplc="22269871" w:tentative="1">
      <w:start w:val="1"/>
      <w:numFmt w:val="lowerRoman"/>
      <w:lvlText w:val="%3."/>
      <w:lvlJc w:val="right"/>
      <w:pPr>
        <w:ind w:left="2160" w:hanging="180"/>
      </w:pPr>
    </w:lvl>
    <w:lvl w:ilvl="3" w:tplc="22269871" w:tentative="1">
      <w:start w:val="1"/>
      <w:numFmt w:val="decimal"/>
      <w:lvlText w:val="%4."/>
      <w:lvlJc w:val="left"/>
      <w:pPr>
        <w:ind w:left="2880" w:hanging="360"/>
      </w:pPr>
    </w:lvl>
    <w:lvl w:ilvl="4" w:tplc="22269871" w:tentative="1">
      <w:start w:val="1"/>
      <w:numFmt w:val="lowerLetter"/>
      <w:lvlText w:val="%5."/>
      <w:lvlJc w:val="left"/>
      <w:pPr>
        <w:ind w:left="3600" w:hanging="360"/>
      </w:pPr>
    </w:lvl>
    <w:lvl w:ilvl="5" w:tplc="22269871" w:tentative="1">
      <w:start w:val="1"/>
      <w:numFmt w:val="lowerRoman"/>
      <w:lvlText w:val="%6."/>
      <w:lvlJc w:val="right"/>
      <w:pPr>
        <w:ind w:left="4320" w:hanging="180"/>
      </w:pPr>
    </w:lvl>
    <w:lvl w:ilvl="6" w:tplc="22269871" w:tentative="1">
      <w:start w:val="1"/>
      <w:numFmt w:val="decimal"/>
      <w:lvlText w:val="%7."/>
      <w:lvlJc w:val="left"/>
      <w:pPr>
        <w:ind w:left="5040" w:hanging="360"/>
      </w:pPr>
    </w:lvl>
    <w:lvl w:ilvl="7" w:tplc="22269871" w:tentative="1">
      <w:start w:val="1"/>
      <w:numFmt w:val="lowerLetter"/>
      <w:lvlText w:val="%8."/>
      <w:lvlJc w:val="left"/>
      <w:pPr>
        <w:ind w:left="5760" w:hanging="360"/>
      </w:pPr>
    </w:lvl>
    <w:lvl w:ilvl="8" w:tplc="2226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0">
    <w:multiLevelType w:val="hybridMultilevel"/>
    <w:lvl w:ilvl="0" w:tplc="81057443">
      <w:start w:val="1"/>
      <w:numFmt w:val="decimal"/>
      <w:lvlText w:val="%1."/>
      <w:lvlJc w:val="left"/>
      <w:pPr>
        <w:ind w:left="720" w:hanging="360"/>
      </w:pPr>
    </w:lvl>
    <w:lvl w:ilvl="1" w:tplc="81057443" w:tentative="1">
      <w:start w:val="1"/>
      <w:numFmt w:val="lowerLetter"/>
      <w:lvlText w:val="%2."/>
      <w:lvlJc w:val="left"/>
      <w:pPr>
        <w:ind w:left="1440" w:hanging="360"/>
      </w:pPr>
    </w:lvl>
    <w:lvl w:ilvl="2" w:tplc="81057443" w:tentative="1">
      <w:start w:val="1"/>
      <w:numFmt w:val="lowerRoman"/>
      <w:lvlText w:val="%3."/>
      <w:lvlJc w:val="right"/>
      <w:pPr>
        <w:ind w:left="2160" w:hanging="180"/>
      </w:pPr>
    </w:lvl>
    <w:lvl w:ilvl="3" w:tplc="81057443" w:tentative="1">
      <w:start w:val="1"/>
      <w:numFmt w:val="decimal"/>
      <w:lvlText w:val="%4."/>
      <w:lvlJc w:val="left"/>
      <w:pPr>
        <w:ind w:left="2880" w:hanging="360"/>
      </w:pPr>
    </w:lvl>
    <w:lvl w:ilvl="4" w:tplc="81057443" w:tentative="1">
      <w:start w:val="1"/>
      <w:numFmt w:val="lowerLetter"/>
      <w:lvlText w:val="%5."/>
      <w:lvlJc w:val="left"/>
      <w:pPr>
        <w:ind w:left="3600" w:hanging="360"/>
      </w:pPr>
    </w:lvl>
    <w:lvl w:ilvl="5" w:tplc="81057443" w:tentative="1">
      <w:start w:val="1"/>
      <w:numFmt w:val="lowerRoman"/>
      <w:lvlText w:val="%6."/>
      <w:lvlJc w:val="right"/>
      <w:pPr>
        <w:ind w:left="4320" w:hanging="180"/>
      </w:pPr>
    </w:lvl>
    <w:lvl w:ilvl="6" w:tplc="81057443" w:tentative="1">
      <w:start w:val="1"/>
      <w:numFmt w:val="decimal"/>
      <w:lvlText w:val="%7."/>
      <w:lvlJc w:val="left"/>
      <w:pPr>
        <w:ind w:left="5040" w:hanging="360"/>
      </w:pPr>
    </w:lvl>
    <w:lvl w:ilvl="7" w:tplc="81057443" w:tentative="1">
      <w:start w:val="1"/>
      <w:numFmt w:val="lowerLetter"/>
      <w:lvlText w:val="%8."/>
      <w:lvlJc w:val="left"/>
      <w:pPr>
        <w:ind w:left="5760" w:hanging="360"/>
      </w:pPr>
    </w:lvl>
    <w:lvl w:ilvl="8" w:tplc="8105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9">
    <w:multiLevelType w:val="hybridMultilevel"/>
    <w:lvl w:ilvl="0" w:tplc="66680747">
      <w:start w:val="1"/>
      <w:numFmt w:val="decimal"/>
      <w:lvlText w:val="%1."/>
      <w:lvlJc w:val="left"/>
      <w:pPr>
        <w:ind w:left="720" w:hanging="360"/>
      </w:pPr>
    </w:lvl>
    <w:lvl w:ilvl="1" w:tplc="66680747" w:tentative="1">
      <w:start w:val="1"/>
      <w:numFmt w:val="lowerLetter"/>
      <w:lvlText w:val="%2."/>
      <w:lvlJc w:val="left"/>
      <w:pPr>
        <w:ind w:left="1440" w:hanging="360"/>
      </w:pPr>
    </w:lvl>
    <w:lvl w:ilvl="2" w:tplc="66680747" w:tentative="1">
      <w:start w:val="1"/>
      <w:numFmt w:val="lowerRoman"/>
      <w:lvlText w:val="%3."/>
      <w:lvlJc w:val="right"/>
      <w:pPr>
        <w:ind w:left="2160" w:hanging="180"/>
      </w:pPr>
    </w:lvl>
    <w:lvl w:ilvl="3" w:tplc="66680747" w:tentative="1">
      <w:start w:val="1"/>
      <w:numFmt w:val="decimal"/>
      <w:lvlText w:val="%4."/>
      <w:lvlJc w:val="left"/>
      <w:pPr>
        <w:ind w:left="2880" w:hanging="360"/>
      </w:pPr>
    </w:lvl>
    <w:lvl w:ilvl="4" w:tplc="66680747" w:tentative="1">
      <w:start w:val="1"/>
      <w:numFmt w:val="lowerLetter"/>
      <w:lvlText w:val="%5."/>
      <w:lvlJc w:val="left"/>
      <w:pPr>
        <w:ind w:left="3600" w:hanging="360"/>
      </w:pPr>
    </w:lvl>
    <w:lvl w:ilvl="5" w:tplc="66680747" w:tentative="1">
      <w:start w:val="1"/>
      <w:numFmt w:val="lowerRoman"/>
      <w:lvlText w:val="%6."/>
      <w:lvlJc w:val="right"/>
      <w:pPr>
        <w:ind w:left="4320" w:hanging="180"/>
      </w:pPr>
    </w:lvl>
    <w:lvl w:ilvl="6" w:tplc="66680747" w:tentative="1">
      <w:start w:val="1"/>
      <w:numFmt w:val="decimal"/>
      <w:lvlText w:val="%7."/>
      <w:lvlJc w:val="left"/>
      <w:pPr>
        <w:ind w:left="5040" w:hanging="360"/>
      </w:pPr>
    </w:lvl>
    <w:lvl w:ilvl="7" w:tplc="66680747" w:tentative="1">
      <w:start w:val="1"/>
      <w:numFmt w:val="lowerLetter"/>
      <w:lvlText w:val="%8."/>
      <w:lvlJc w:val="left"/>
      <w:pPr>
        <w:ind w:left="5760" w:hanging="360"/>
      </w:pPr>
    </w:lvl>
    <w:lvl w:ilvl="8" w:tplc="6668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16447931">
      <w:start w:val="1"/>
      <w:numFmt w:val="decimal"/>
      <w:lvlText w:val="%1."/>
      <w:lvlJc w:val="left"/>
      <w:pPr>
        <w:ind w:left="720" w:hanging="360"/>
      </w:pPr>
    </w:lvl>
    <w:lvl w:ilvl="1" w:tplc="16447931" w:tentative="1">
      <w:start w:val="1"/>
      <w:numFmt w:val="lowerLetter"/>
      <w:lvlText w:val="%2."/>
      <w:lvlJc w:val="left"/>
      <w:pPr>
        <w:ind w:left="1440" w:hanging="360"/>
      </w:pPr>
    </w:lvl>
    <w:lvl w:ilvl="2" w:tplc="16447931" w:tentative="1">
      <w:start w:val="1"/>
      <w:numFmt w:val="lowerRoman"/>
      <w:lvlText w:val="%3."/>
      <w:lvlJc w:val="right"/>
      <w:pPr>
        <w:ind w:left="2160" w:hanging="180"/>
      </w:pPr>
    </w:lvl>
    <w:lvl w:ilvl="3" w:tplc="16447931" w:tentative="1">
      <w:start w:val="1"/>
      <w:numFmt w:val="decimal"/>
      <w:lvlText w:val="%4."/>
      <w:lvlJc w:val="left"/>
      <w:pPr>
        <w:ind w:left="2880" w:hanging="360"/>
      </w:pPr>
    </w:lvl>
    <w:lvl w:ilvl="4" w:tplc="16447931" w:tentative="1">
      <w:start w:val="1"/>
      <w:numFmt w:val="lowerLetter"/>
      <w:lvlText w:val="%5."/>
      <w:lvlJc w:val="left"/>
      <w:pPr>
        <w:ind w:left="3600" w:hanging="360"/>
      </w:pPr>
    </w:lvl>
    <w:lvl w:ilvl="5" w:tplc="16447931" w:tentative="1">
      <w:start w:val="1"/>
      <w:numFmt w:val="lowerRoman"/>
      <w:lvlText w:val="%6."/>
      <w:lvlJc w:val="right"/>
      <w:pPr>
        <w:ind w:left="4320" w:hanging="180"/>
      </w:pPr>
    </w:lvl>
    <w:lvl w:ilvl="6" w:tplc="16447931" w:tentative="1">
      <w:start w:val="1"/>
      <w:numFmt w:val="decimal"/>
      <w:lvlText w:val="%7."/>
      <w:lvlJc w:val="left"/>
      <w:pPr>
        <w:ind w:left="5040" w:hanging="360"/>
      </w:pPr>
    </w:lvl>
    <w:lvl w:ilvl="7" w:tplc="16447931" w:tentative="1">
      <w:start w:val="1"/>
      <w:numFmt w:val="lowerLetter"/>
      <w:lvlText w:val="%8."/>
      <w:lvlJc w:val="left"/>
      <w:pPr>
        <w:ind w:left="5760" w:hanging="360"/>
      </w:pPr>
    </w:lvl>
    <w:lvl w:ilvl="8" w:tplc="1644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22344368">
      <w:start w:val="1"/>
      <w:numFmt w:val="decimal"/>
      <w:lvlText w:val="%1."/>
      <w:lvlJc w:val="left"/>
      <w:pPr>
        <w:ind w:left="720" w:hanging="360"/>
      </w:pPr>
    </w:lvl>
    <w:lvl w:ilvl="1" w:tplc="22344368" w:tentative="1">
      <w:start w:val="1"/>
      <w:numFmt w:val="lowerLetter"/>
      <w:lvlText w:val="%2."/>
      <w:lvlJc w:val="left"/>
      <w:pPr>
        <w:ind w:left="1440" w:hanging="360"/>
      </w:pPr>
    </w:lvl>
    <w:lvl w:ilvl="2" w:tplc="22344368" w:tentative="1">
      <w:start w:val="1"/>
      <w:numFmt w:val="lowerRoman"/>
      <w:lvlText w:val="%3."/>
      <w:lvlJc w:val="right"/>
      <w:pPr>
        <w:ind w:left="2160" w:hanging="180"/>
      </w:pPr>
    </w:lvl>
    <w:lvl w:ilvl="3" w:tplc="22344368" w:tentative="1">
      <w:start w:val="1"/>
      <w:numFmt w:val="decimal"/>
      <w:lvlText w:val="%4."/>
      <w:lvlJc w:val="left"/>
      <w:pPr>
        <w:ind w:left="2880" w:hanging="360"/>
      </w:pPr>
    </w:lvl>
    <w:lvl w:ilvl="4" w:tplc="22344368" w:tentative="1">
      <w:start w:val="1"/>
      <w:numFmt w:val="lowerLetter"/>
      <w:lvlText w:val="%5."/>
      <w:lvlJc w:val="left"/>
      <w:pPr>
        <w:ind w:left="3600" w:hanging="360"/>
      </w:pPr>
    </w:lvl>
    <w:lvl w:ilvl="5" w:tplc="22344368" w:tentative="1">
      <w:start w:val="1"/>
      <w:numFmt w:val="lowerRoman"/>
      <w:lvlText w:val="%6."/>
      <w:lvlJc w:val="right"/>
      <w:pPr>
        <w:ind w:left="4320" w:hanging="180"/>
      </w:pPr>
    </w:lvl>
    <w:lvl w:ilvl="6" w:tplc="22344368" w:tentative="1">
      <w:start w:val="1"/>
      <w:numFmt w:val="decimal"/>
      <w:lvlText w:val="%7."/>
      <w:lvlJc w:val="left"/>
      <w:pPr>
        <w:ind w:left="5040" w:hanging="360"/>
      </w:pPr>
    </w:lvl>
    <w:lvl w:ilvl="7" w:tplc="22344368" w:tentative="1">
      <w:start w:val="1"/>
      <w:numFmt w:val="lowerLetter"/>
      <w:lvlText w:val="%8."/>
      <w:lvlJc w:val="left"/>
      <w:pPr>
        <w:ind w:left="5760" w:hanging="360"/>
      </w:pPr>
    </w:lvl>
    <w:lvl w:ilvl="8" w:tplc="2234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66582149">
      <w:start w:val="1"/>
      <w:numFmt w:val="decimal"/>
      <w:lvlText w:val="%1."/>
      <w:lvlJc w:val="left"/>
      <w:pPr>
        <w:ind w:left="720" w:hanging="360"/>
      </w:pPr>
    </w:lvl>
    <w:lvl w:ilvl="1" w:tplc="66582149" w:tentative="1">
      <w:start w:val="1"/>
      <w:numFmt w:val="lowerLetter"/>
      <w:lvlText w:val="%2."/>
      <w:lvlJc w:val="left"/>
      <w:pPr>
        <w:ind w:left="1440" w:hanging="360"/>
      </w:pPr>
    </w:lvl>
    <w:lvl w:ilvl="2" w:tplc="66582149" w:tentative="1">
      <w:start w:val="1"/>
      <w:numFmt w:val="lowerRoman"/>
      <w:lvlText w:val="%3."/>
      <w:lvlJc w:val="right"/>
      <w:pPr>
        <w:ind w:left="2160" w:hanging="180"/>
      </w:pPr>
    </w:lvl>
    <w:lvl w:ilvl="3" w:tplc="66582149" w:tentative="1">
      <w:start w:val="1"/>
      <w:numFmt w:val="decimal"/>
      <w:lvlText w:val="%4."/>
      <w:lvlJc w:val="left"/>
      <w:pPr>
        <w:ind w:left="2880" w:hanging="360"/>
      </w:pPr>
    </w:lvl>
    <w:lvl w:ilvl="4" w:tplc="66582149" w:tentative="1">
      <w:start w:val="1"/>
      <w:numFmt w:val="lowerLetter"/>
      <w:lvlText w:val="%5."/>
      <w:lvlJc w:val="left"/>
      <w:pPr>
        <w:ind w:left="3600" w:hanging="360"/>
      </w:pPr>
    </w:lvl>
    <w:lvl w:ilvl="5" w:tplc="66582149" w:tentative="1">
      <w:start w:val="1"/>
      <w:numFmt w:val="lowerRoman"/>
      <w:lvlText w:val="%6."/>
      <w:lvlJc w:val="right"/>
      <w:pPr>
        <w:ind w:left="4320" w:hanging="180"/>
      </w:pPr>
    </w:lvl>
    <w:lvl w:ilvl="6" w:tplc="66582149" w:tentative="1">
      <w:start w:val="1"/>
      <w:numFmt w:val="decimal"/>
      <w:lvlText w:val="%7."/>
      <w:lvlJc w:val="left"/>
      <w:pPr>
        <w:ind w:left="5040" w:hanging="360"/>
      </w:pPr>
    </w:lvl>
    <w:lvl w:ilvl="7" w:tplc="66582149" w:tentative="1">
      <w:start w:val="1"/>
      <w:numFmt w:val="lowerLetter"/>
      <w:lvlText w:val="%8."/>
      <w:lvlJc w:val="left"/>
      <w:pPr>
        <w:ind w:left="5760" w:hanging="360"/>
      </w:pPr>
    </w:lvl>
    <w:lvl w:ilvl="8" w:tplc="6658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52857273">
      <w:start w:val="1"/>
      <w:numFmt w:val="decimal"/>
      <w:lvlText w:val="%1."/>
      <w:lvlJc w:val="left"/>
      <w:pPr>
        <w:ind w:left="720" w:hanging="360"/>
      </w:pPr>
    </w:lvl>
    <w:lvl w:ilvl="1" w:tplc="52857273" w:tentative="1">
      <w:start w:val="1"/>
      <w:numFmt w:val="lowerLetter"/>
      <w:lvlText w:val="%2."/>
      <w:lvlJc w:val="left"/>
      <w:pPr>
        <w:ind w:left="1440" w:hanging="360"/>
      </w:pPr>
    </w:lvl>
    <w:lvl w:ilvl="2" w:tplc="52857273" w:tentative="1">
      <w:start w:val="1"/>
      <w:numFmt w:val="lowerRoman"/>
      <w:lvlText w:val="%3."/>
      <w:lvlJc w:val="right"/>
      <w:pPr>
        <w:ind w:left="2160" w:hanging="180"/>
      </w:pPr>
    </w:lvl>
    <w:lvl w:ilvl="3" w:tplc="52857273" w:tentative="1">
      <w:start w:val="1"/>
      <w:numFmt w:val="decimal"/>
      <w:lvlText w:val="%4."/>
      <w:lvlJc w:val="left"/>
      <w:pPr>
        <w:ind w:left="2880" w:hanging="360"/>
      </w:pPr>
    </w:lvl>
    <w:lvl w:ilvl="4" w:tplc="52857273" w:tentative="1">
      <w:start w:val="1"/>
      <w:numFmt w:val="lowerLetter"/>
      <w:lvlText w:val="%5."/>
      <w:lvlJc w:val="left"/>
      <w:pPr>
        <w:ind w:left="3600" w:hanging="360"/>
      </w:pPr>
    </w:lvl>
    <w:lvl w:ilvl="5" w:tplc="52857273" w:tentative="1">
      <w:start w:val="1"/>
      <w:numFmt w:val="lowerRoman"/>
      <w:lvlText w:val="%6."/>
      <w:lvlJc w:val="right"/>
      <w:pPr>
        <w:ind w:left="4320" w:hanging="180"/>
      </w:pPr>
    </w:lvl>
    <w:lvl w:ilvl="6" w:tplc="52857273" w:tentative="1">
      <w:start w:val="1"/>
      <w:numFmt w:val="decimal"/>
      <w:lvlText w:val="%7."/>
      <w:lvlJc w:val="left"/>
      <w:pPr>
        <w:ind w:left="5040" w:hanging="360"/>
      </w:pPr>
    </w:lvl>
    <w:lvl w:ilvl="7" w:tplc="52857273" w:tentative="1">
      <w:start w:val="1"/>
      <w:numFmt w:val="lowerLetter"/>
      <w:lvlText w:val="%8."/>
      <w:lvlJc w:val="left"/>
      <w:pPr>
        <w:ind w:left="5760" w:hanging="360"/>
      </w:pPr>
    </w:lvl>
    <w:lvl w:ilvl="8" w:tplc="52857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10774427">
      <w:start w:val="1"/>
      <w:numFmt w:val="decimal"/>
      <w:lvlText w:val="%1."/>
      <w:lvlJc w:val="left"/>
      <w:pPr>
        <w:ind w:left="720" w:hanging="360"/>
      </w:pPr>
    </w:lvl>
    <w:lvl w:ilvl="1" w:tplc="10774427" w:tentative="1">
      <w:start w:val="1"/>
      <w:numFmt w:val="lowerLetter"/>
      <w:lvlText w:val="%2."/>
      <w:lvlJc w:val="left"/>
      <w:pPr>
        <w:ind w:left="1440" w:hanging="360"/>
      </w:pPr>
    </w:lvl>
    <w:lvl w:ilvl="2" w:tplc="10774427" w:tentative="1">
      <w:start w:val="1"/>
      <w:numFmt w:val="lowerRoman"/>
      <w:lvlText w:val="%3."/>
      <w:lvlJc w:val="right"/>
      <w:pPr>
        <w:ind w:left="2160" w:hanging="180"/>
      </w:pPr>
    </w:lvl>
    <w:lvl w:ilvl="3" w:tplc="10774427" w:tentative="1">
      <w:start w:val="1"/>
      <w:numFmt w:val="decimal"/>
      <w:lvlText w:val="%4."/>
      <w:lvlJc w:val="left"/>
      <w:pPr>
        <w:ind w:left="2880" w:hanging="360"/>
      </w:pPr>
    </w:lvl>
    <w:lvl w:ilvl="4" w:tplc="10774427" w:tentative="1">
      <w:start w:val="1"/>
      <w:numFmt w:val="lowerLetter"/>
      <w:lvlText w:val="%5."/>
      <w:lvlJc w:val="left"/>
      <w:pPr>
        <w:ind w:left="3600" w:hanging="360"/>
      </w:pPr>
    </w:lvl>
    <w:lvl w:ilvl="5" w:tplc="10774427" w:tentative="1">
      <w:start w:val="1"/>
      <w:numFmt w:val="lowerRoman"/>
      <w:lvlText w:val="%6."/>
      <w:lvlJc w:val="right"/>
      <w:pPr>
        <w:ind w:left="4320" w:hanging="180"/>
      </w:pPr>
    </w:lvl>
    <w:lvl w:ilvl="6" w:tplc="10774427" w:tentative="1">
      <w:start w:val="1"/>
      <w:numFmt w:val="decimal"/>
      <w:lvlText w:val="%7."/>
      <w:lvlJc w:val="left"/>
      <w:pPr>
        <w:ind w:left="5040" w:hanging="360"/>
      </w:pPr>
    </w:lvl>
    <w:lvl w:ilvl="7" w:tplc="10774427" w:tentative="1">
      <w:start w:val="1"/>
      <w:numFmt w:val="lowerLetter"/>
      <w:lvlText w:val="%8."/>
      <w:lvlJc w:val="left"/>
      <w:pPr>
        <w:ind w:left="5760" w:hanging="360"/>
      </w:pPr>
    </w:lvl>
    <w:lvl w:ilvl="8" w:tplc="1077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34559271">
      <w:start w:val="1"/>
      <w:numFmt w:val="decimal"/>
      <w:lvlText w:val="%1."/>
      <w:lvlJc w:val="left"/>
      <w:pPr>
        <w:ind w:left="720" w:hanging="360"/>
      </w:pPr>
    </w:lvl>
    <w:lvl w:ilvl="1" w:tplc="34559271" w:tentative="1">
      <w:start w:val="1"/>
      <w:numFmt w:val="lowerLetter"/>
      <w:lvlText w:val="%2."/>
      <w:lvlJc w:val="left"/>
      <w:pPr>
        <w:ind w:left="1440" w:hanging="360"/>
      </w:pPr>
    </w:lvl>
    <w:lvl w:ilvl="2" w:tplc="34559271" w:tentative="1">
      <w:start w:val="1"/>
      <w:numFmt w:val="lowerRoman"/>
      <w:lvlText w:val="%3."/>
      <w:lvlJc w:val="right"/>
      <w:pPr>
        <w:ind w:left="2160" w:hanging="180"/>
      </w:pPr>
    </w:lvl>
    <w:lvl w:ilvl="3" w:tplc="34559271" w:tentative="1">
      <w:start w:val="1"/>
      <w:numFmt w:val="decimal"/>
      <w:lvlText w:val="%4."/>
      <w:lvlJc w:val="left"/>
      <w:pPr>
        <w:ind w:left="2880" w:hanging="360"/>
      </w:pPr>
    </w:lvl>
    <w:lvl w:ilvl="4" w:tplc="34559271" w:tentative="1">
      <w:start w:val="1"/>
      <w:numFmt w:val="lowerLetter"/>
      <w:lvlText w:val="%5."/>
      <w:lvlJc w:val="left"/>
      <w:pPr>
        <w:ind w:left="3600" w:hanging="360"/>
      </w:pPr>
    </w:lvl>
    <w:lvl w:ilvl="5" w:tplc="34559271" w:tentative="1">
      <w:start w:val="1"/>
      <w:numFmt w:val="lowerRoman"/>
      <w:lvlText w:val="%6."/>
      <w:lvlJc w:val="right"/>
      <w:pPr>
        <w:ind w:left="4320" w:hanging="180"/>
      </w:pPr>
    </w:lvl>
    <w:lvl w:ilvl="6" w:tplc="34559271" w:tentative="1">
      <w:start w:val="1"/>
      <w:numFmt w:val="decimal"/>
      <w:lvlText w:val="%7."/>
      <w:lvlJc w:val="left"/>
      <w:pPr>
        <w:ind w:left="5040" w:hanging="360"/>
      </w:pPr>
    </w:lvl>
    <w:lvl w:ilvl="7" w:tplc="34559271" w:tentative="1">
      <w:start w:val="1"/>
      <w:numFmt w:val="lowerLetter"/>
      <w:lvlText w:val="%8."/>
      <w:lvlJc w:val="left"/>
      <w:pPr>
        <w:ind w:left="5760" w:hanging="360"/>
      </w:pPr>
    </w:lvl>
    <w:lvl w:ilvl="8" w:tplc="34559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36675881">
      <w:start w:val="1"/>
      <w:numFmt w:val="decimal"/>
      <w:lvlText w:val="%1."/>
      <w:lvlJc w:val="left"/>
      <w:pPr>
        <w:ind w:left="720" w:hanging="360"/>
      </w:pPr>
    </w:lvl>
    <w:lvl w:ilvl="1" w:tplc="36675881" w:tentative="1">
      <w:start w:val="1"/>
      <w:numFmt w:val="lowerLetter"/>
      <w:lvlText w:val="%2."/>
      <w:lvlJc w:val="left"/>
      <w:pPr>
        <w:ind w:left="1440" w:hanging="360"/>
      </w:pPr>
    </w:lvl>
    <w:lvl w:ilvl="2" w:tplc="36675881" w:tentative="1">
      <w:start w:val="1"/>
      <w:numFmt w:val="lowerRoman"/>
      <w:lvlText w:val="%3."/>
      <w:lvlJc w:val="right"/>
      <w:pPr>
        <w:ind w:left="2160" w:hanging="180"/>
      </w:pPr>
    </w:lvl>
    <w:lvl w:ilvl="3" w:tplc="36675881" w:tentative="1">
      <w:start w:val="1"/>
      <w:numFmt w:val="decimal"/>
      <w:lvlText w:val="%4."/>
      <w:lvlJc w:val="left"/>
      <w:pPr>
        <w:ind w:left="2880" w:hanging="360"/>
      </w:pPr>
    </w:lvl>
    <w:lvl w:ilvl="4" w:tplc="36675881" w:tentative="1">
      <w:start w:val="1"/>
      <w:numFmt w:val="lowerLetter"/>
      <w:lvlText w:val="%5."/>
      <w:lvlJc w:val="left"/>
      <w:pPr>
        <w:ind w:left="3600" w:hanging="360"/>
      </w:pPr>
    </w:lvl>
    <w:lvl w:ilvl="5" w:tplc="36675881" w:tentative="1">
      <w:start w:val="1"/>
      <w:numFmt w:val="lowerRoman"/>
      <w:lvlText w:val="%6."/>
      <w:lvlJc w:val="right"/>
      <w:pPr>
        <w:ind w:left="4320" w:hanging="180"/>
      </w:pPr>
    </w:lvl>
    <w:lvl w:ilvl="6" w:tplc="36675881" w:tentative="1">
      <w:start w:val="1"/>
      <w:numFmt w:val="decimal"/>
      <w:lvlText w:val="%7."/>
      <w:lvlJc w:val="left"/>
      <w:pPr>
        <w:ind w:left="5040" w:hanging="360"/>
      </w:pPr>
    </w:lvl>
    <w:lvl w:ilvl="7" w:tplc="36675881" w:tentative="1">
      <w:start w:val="1"/>
      <w:numFmt w:val="lowerLetter"/>
      <w:lvlText w:val="%8."/>
      <w:lvlJc w:val="left"/>
      <w:pPr>
        <w:ind w:left="5760" w:hanging="360"/>
      </w:pPr>
    </w:lvl>
    <w:lvl w:ilvl="8" w:tplc="36675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12874028">
      <w:start w:val="1"/>
      <w:numFmt w:val="decimal"/>
      <w:lvlText w:val="%1."/>
      <w:lvlJc w:val="left"/>
      <w:pPr>
        <w:ind w:left="720" w:hanging="360"/>
      </w:pPr>
    </w:lvl>
    <w:lvl w:ilvl="1" w:tplc="12874028" w:tentative="1">
      <w:start w:val="1"/>
      <w:numFmt w:val="lowerLetter"/>
      <w:lvlText w:val="%2."/>
      <w:lvlJc w:val="left"/>
      <w:pPr>
        <w:ind w:left="1440" w:hanging="360"/>
      </w:pPr>
    </w:lvl>
    <w:lvl w:ilvl="2" w:tplc="12874028" w:tentative="1">
      <w:start w:val="1"/>
      <w:numFmt w:val="lowerRoman"/>
      <w:lvlText w:val="%3."/>
      <w:lvlJc w:val="right"/>
      <w:pPr>
        <w:ind w:left="2160" w:hanging="180"/>
      </w:pPr>
    </w:lvl>
    <w:lvl w:ilvl="3" w:tplc="12874028" w:tentative="1">
      <w:start w:val="1"/>
      <w:numFmt w:val="decimal"/>
      <w:lvlText w:val="%4."/>
      <w:lvlJc w:val="left"/>
      <w:pPr>
        <w:ind w:left="2880" w:hanging="360"/>
      </w:pPr>
    </w:lvl>
    <w:lvl w:ilvl="4" w:tplc="12874028" w:tentative="1">
      <w:start w:val="1"/>
      <w:numFmt w:val="lowerLetter"/>
      <w:lvlText w:val="%5."/>
      <w:lvlJc w:val="left"/>
      <w:pPr>
        <w:ind w:left="3600" w:hanging="360"/>
      </w:pPr>
    </w:lvl>
    <w:lvl w:ilvl="5" w:tplc="12874028" w:tentative="1">
      <w:start w:val="1"/>
      <w:numFmt w:val="lowerRoman"/>
      <w:lvlText w:val="%6."/>
      <w:lvlJc w:val="right"/>
      <w:pPr>
        <w:ind w:left="4320" w:hanging="180"/>
      </w:pPr>
    </w:lvl>
    <w:lvl w:ilvl="6" w:tplc="12874028" w:tentative="1">
      <w:start w:val="1"/>
      <w:numFmt w:val="decimal"/>
      <w:lvlText w:val="%7."/>
      <w:lvlJc w:val="left"/>
      <w:pPr>
        <w:ind w:left="5040" w:hanging="360"/>
      </w:pPr>
    </w:lvl>
    <w:lvl w:ilvl="7" w:tplc="12874028" w:tentative="1">
      <w:start w:val="1"/>
      <w:numFmt w:val="lowerLetter"/>
      <w:lvlText w:val="%8."/>
      <w:lvlJc w:val="left"/>
      <w:pPr>
        <w:ind w:left="5760" w:hanging="360"/>
      </w:pPr>
    </w:lvl>
    <w:lvl w:ilvl="8" w:tplc="1287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26091585">
      <w:start w:val="1"/>
      <w:numFmt w:val="decimal"/>
      <w:lvlText w:val="%1."/>
      <w:lvlJc w:val="left"/>
      <w:pPr>
        <w:ind w:left="720" w:hanging="360"/>
      </w:pPr>
    </w:lvl>
    <w:lvl w:ilvl="1" w:tplc="26091585" w:tentative="1">
      <w:start w:val="1"/>
      <w:numFmt w:val="lowerLetter"/>
      <w:lvlText w:val="%2."/>
      <w:lvlJc w:val="left"/>
      <w:pPr>
        <w:ind w:left="1440" w:hanging="360"/>
      </w:pPr>
    </w:lvl>
    <w:lvl w:ilvl="2" w:tplc="26091585" w:tentative="1">
      <w:start w:val="1"/>
      <w:numFmt w:val="lowerRoman"/>
      <w:lvlText w:val="%3."/>
      <w:lvlJc w:val="right"/>
      <w:pPr>
        <w:ind w:left="2160" w:hanging="180"/>
      </w:pPr>
    </w:lvl>
    <w:lvl w:ilvl="3" w:tplc="26091585" w:tentative="1">
      <w:start w:val="1"/>
      <w:numFmt w:val="decimal"/>
      <w:lvlText w:val="%4."/>
      <w:lvlJc w:val="left"/>
      <w:pPr>
        <w:ind w:left="2880" w:hanging="360"/>
      </w:pPr>
    </w:lvl>
    <w:lvl w:ilvl="4" w:tplc="26091585" w:tentative="1">
      <w:start w:val="1"/>
      <w:numFmt w:val="lowerLetter"/>
      <w:lvlText w:val="%5."/>
      <w:lvlJc w:val="left"/>
      <w:pPr>
        <w:ind w:left="3600" w:hanging="360"/>
      </w:pPr>
    </w:lvl>
    <w:lvl w:ilvl="5" w:tplc="26091585" w:tentative="1">
      <w:start w:val="1"/>
      <w:numFmt w:val="lowerRoman"/>
      <w:lvlText w:val="%6."/>
      <w:lvlJc w:val="right"/>
      <w:pPr>
        <w:ind w:left="4320" w:hanging="180"/>
      </w:pPr>
    </w:lvl>
    <w:lvl w:ilvl="6" w:tplc="26091585" w:tentative="1">
      <w:start w:val="1"/>
      <w:numFmt w:val="decimal"/>
      <w:lvlText w:val="%7."/>
      <w:lvlJc w:val="left"/>
      <w:pPr>
        <w:ind w:left="5040" w:hanging="360"/>
      </w:pPr>
    </w:lvl>
    <w:lvl w:ilvl="7" w:tplc="26091585" w:tentative="1">
      <w:start w:val="1"/>
      <w:numFmt w:val="lowerLetter"/>
      <w:lvlText w:val="%8."/>
      <w:lvlJc w:val="left"/>
      <w:pPr>
        <w:ind w:left="5760" w:hanging="360"/>
      </w:pPr>
    </w:lvl>
    <w:lvl w:ilvl="8" w:tplc="2609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9">
    <w:multiLevelType w:val="hybridMultilevel"/>
    <w:lvl w:ilvl="0" w:tplc="62592925">
      <w:start w:val="1"/>
      <w:numFmt w:val="decimal"/>
      <w:lvlText w:val="%1."/>
      <w:lvlJc w:val="left"/>
      <w:pPr>
        <w:ind w:left="720" w:hanging="360"/>
      </w:pPr>
    </w:lvl>
    <w:lvl w:ilvl="1" w:tplc="62592925" w:tentative="1">
      <w:start w:val="1"/>
      <w:numFmt w:val="lowerLetter"/>
      <w:lvlText w:val="%2."/>
      <w:lvlJc w:val="left"/>
      <w:pPr>
        <w:ind w:left="1440" w:hanging="360"/>
      </w:pPr>
    </w:lvl>
    <w:lvl w:ilvl="2" w:tplc="62592925" w:tentative="1">
      <w:start w:val="1"/>
      <w:numFmt w:val="lowerRoman"/>
      <w:lvlText w:val="%3."/>
      <w:lvlJc w:val="right"/>
      <w:pPr>
        <w:ind w:left="2160" w:hanging="180"/>
      </w:pPr>
    </w:lvl>
    <w:lvl w:ilvl="3" w:tplc="62592925" w:tentative="1">
      <w:start w:val="1"/>
      <w:numFmt w:val="decimal"/>
      <w:lvlText w:val="%4."/>
      <w:lvlJc w:val="left"/>
      <w:pPr>
        <w:ind w:left="2880" w:hanging="360"/>
      </w:pPr>
    </w:lvl>
    <w:lvl w:ilvl="4" w:tplc="62592925" w:tentative="1">
      <w:start w:val="1"/>
      <w:numFmt w:val="lowerLetter"/>
      <w:lvlText w:val="%5."/>
      <w:lvlJc w:val="left"/>
      <w:pPr>
        <w:ind w:left="3600" w:hanging="360"/>
      </w:pPr>
    </w:lvl>
    <w:lvl w:ilvl="5" w:tplc="62592925" w:tentative="1">
      <w:start w:val="1"/>
      <w:numFmt w:val="lowerRoman"/>
      <w:lvlText w:val="%6."/>
      <w:lvlJc w:val="right"/>
      <w:pPr>
        <w:ind w:left="4320" w:hanging="180"/>
      </w:pPr>
    </w:lvl>
    <w:lvl w:ilvl="6" w:tplc="62592925" w:tentative="1">
      <w:start w:val="1"/>
      <w:numFmt w:val="decimal"/>
      <w:lvlText w:val="%7."/>
      <w:lvlJc w:val="left"/>
      <w:pPr>
        <w:ind w:left="5040" w:hanging="360"/>
      </w:pPr>
    </w:lvl>
    <w:lvl w:ilvl="7" w:tplc="62592925" w:tentative="1">
      <w:start w:val="1"/>
      <w:numFmt w:val="lowerLetter"/>
      <w:lvlText w:val="%8."/>
      <w:lvlJc w:val="left"/>
      <w:pPr>
        <w:ind w:left="5760" w:hanging="360"/>
      </w:pPr>
    </w:lvl>
    <w:lvl w:ilvl="8" w:tplc="6259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8">
    <w:multiLevelType w:val="hybridMultilevel"/>
    <w:lvl w:ilvl="0" w:tplc="16932369">
      <w:start w:val="1"/>
      <w:numFmt w:val="decimal"/>
      <w:lvlText w:val="%1."/>
      <w:lvlJc w:val="left"/>
      <w:pPr>
        <w:ind w:left="720" w:hanging="360"/>
      </w:pPr>
    </w:lvl>
    <w:lvl w:ilvl="1" w:tplc="16932369" w:tentative="1">
      <w:start w:val="1"/>
      <w:numFmt w:val="lowerLetter"/>
      <w:lvlText w:val="%2."/>
      <w:lvlJc w:val="left"/>
      <w:pPr>
        <w:ind w:left="1440" w:hanging="360"/>
      </w:pPr>
    </w:lvl>
    <w:lvl w:ilvl="2" w:tplc="16932369" w:tentative="1">
      <w:start w:val="1"/>
      <w:numFmt w:val="lowerRoman"/>
      <w:lvlText w:val="%3."/>
      <w:lvlJc w:val="right"/>
      <w:pPr>
        <w:ind w:left="2160" w:hanging="180"/>
      </w:pPr>
    </w:lvl>
    <w:lvl w:ilvl="3" w:tplc="16932369" w:tentative="1">
      <w:start w:val="1"/>
      <w:numFmt w:val="decimal"/>
      <w:lvlText w:val="%4."/>
      <w:lvlJc w:val="left"/>
      <w:pPr>
        <w:ind w:left="2880" w:hanging="360"/>
      </w:pPr>
    </w:lvl>
    <w:lvl w:ilvl="4" w:tplc="16932369" w:tentative="1">
      <w:start w:val="1"/>
      <w:numFmt w:val="lowerLetter"/>
      <w:lvlText w:val="%5."/>
      <w:lvlJc w:val="left"/>
      <w:pPr>
        <w:ind w:left="3600" w:hanging="360"/>
      </w:pPr>
    </w:lvl>
    <w:lvl w:ilvl="5" w:tplc="16932369" w:tentative="1">
      <w:start w:val="1"/>
      <w:numFmt w:val="lowerRoman"/>
      <w:lvlText w:val="%6."/>
      <w:lvlJc w:val="right"/>
      <w:pPr>
        <w:ind w:left="4320" w:hanging="180"/>
      </w:pPr>
    </w:lvl>
    <w:lvl w:ilvl="6" w:tplc="16932369" w:tentative="1">
      <w:start w:val="1"/>
      <w:numFmt w:val="decimal"/>
      <w:lvlText w:val="%7."/>
      <w:lvlJc w:val="left"/>
      <w:pPr>
        <w:ind w:left="5040" w:hanging="360"/>
      </w:pPr>
    </w:lvl>
    <w:lvl w:ilvl="7" w:tplc="16932369" w:tentative="1">
      <w:start w:val="1"/>
      <w:numFmt w:val="lowerLetter"/>
      <w:lvlText w:val="%8."/>
      <w:lvlJc w:val="left"/>
      <w:pPr>
        <w:ind w:left="5760" w:hanging="360"/>
      </w:pPr>
    </w:lvl>
    <w:lvl w:ilvl="8" w:tplc="16932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7">
    <w:multiLevelType w:val="hybridMultilevel"/>
    <w:lvl w:ilvl="0" w:tplc="16476738">
      <w:start w:val="1"/>
      <w:numFmt w:val="decimal"/>
      <w:lvlText w:val="%1."/>
      <w:lvlJc w:val="left"/>
      <w:pPr>
        <w:ind w:left="720" w:hanging="360"/>
      </w:pPr>
    </w:lvl>
    <w:lvl w:ilvl="1" w:tplc="16476738" w:tentative="1">
      <w:start w:val="1"/>
      <w:numFmt w:val="lowerLetter"/>
      <w:lvlText w:val="%2."/>
      <w:lvlJc w:val="left"/>
      <w:pPr>
        <w:ind w:left="1440" w:hanging="360"/>
      </w:pPr>
    </w:lvl>
    <w:lvl w:ilvl="2" w:tplc="16476738" w:tentative="1">
      <w:start w:val="1"/>
      <w:numFmt w:val="lowerRoman"/>
      <w:lvlText w:val="%3."/>
      <w:lvlJc w:val="right"/>
      <w:pPr>
        <w:ind w:left="2160" w:hanging="180"/>
      </w:pPr>
    </w:lvl>
    <w:lvl w:ilvl="3" w:tplc="16476738" w:tentative="1">
      <w:start w:val="1"/>
      <w:numFmt w:val="decimal"/>
      <w:lvlText w:val="%4."/>
      <w:lvlJc w:val="left"/>
      <w:pPr>
        <w:ind w:left="2880" w:hanging="360"/>
      </w:pPr>
    </w:lvl>
    <w:lvl w:ilvl="4" w:tplc="16476738" w:tentative="1">
      <w:start w:val="1"/>
      <w:numFmt w:val="lowerLetter"/>
      <w:lvlText w:val="%5."/>
      <w:lvlJc w:val="left"/>
      <w:pPr>
        <w:ind w:left="3600" w:hanging="360"/>
      </w:pPr>
    </w:lvl>
    <w:lvl w:ilvl="5" w:tplc="16476738" w:tentative="1">
      <w:start w:val="1"/>
      <w:numFmt w:val="lowerRoman"/>
      <w:lvlText w:val="%6."/>
      <w:lvlJc w:val="right"/>
      <w:pPr>
        <w:ind w:left="4320" w:hanging="180"/>
      </w:pPr>
    </w:lvl>
    <w:lvl w:ilvl="6" w:tplc="16476738" w:tentative="1">
      <w:start w:val="1"/>
      <w:numFmt w:val="decimal"/>
      <w:lvlText w:val="%7."/>
      <w:lvlJc w:val="left"/>
      <w:pPr>
        <w:ind w:left="5040" w:hanging="360"/>
      </w:pPr>
    </w:lvl>
    <w:lvl w:ilvl="7" w:tplc="16476738" w:tentative="1">
      <w:start w:val="1"/>
      <w:numFmt w:val="lowerLetter"/>
      <w:lvlText w:val="%8."/>
      <w:lvlJc w:val="left"/>
      <w:pPr>
        <w:ind w:left="5760" w:hanging="360"/>
      </w:pPr>
    </w:lvl>
    <w:lvl w:ilvl="8" w:tplc="1647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6">
    <w:multiLevelType w:val="hybridMultilevel"/>
    <w:lvl w:ilvl="0" w:tplc="46545089">
      <w:start w:val="1"/>
      <w:numFmt w:val="decimal"/>
      <w:lvlText w:val="%1."/>
      <w:lvlJc w:val="left"/>
      <w:pPr>
        <w:ind w:left="720" w:hanging="360"/>
      </w:pPr>
    </w:lvl>
    <w:lvl w:ilvl="1" w:tplc="46545089" w:tentative="1">
      <w:start w:val="1"/>
      <w:numFmt w:val="lowerLetter"/>
      <w:lvlText w:val="%2."/>
      <w:lvlJc w:val="left"/>
      <w:pPr>
        <w:ind w:left="1440" w:hanging="360"/>
      </w:pPr>
    </w:lvl>
    <w:lvl w:ilvl="2" w:tplc="46545089" w:tentative="1">
      <w:start w:val="1"/>
      <w:numFmt w:val="lowerRoman"/>
      <w:lvlText w:val="%3."/>
      <w:lvlJc w:val="right"/>
      <w:pPr>
        <w:ind w:left="2160" w:hanging="180"/>
      </w:pPr>
    </w:lvl>
    <w:lvl w:ilvl="3" w:tplc="46545089" w:tentative="1">
      <w:start w:val="1"/>
      <w:numFmt w:val="decimal"/>
      <w:lvlText w:val="%4."/>
      <w:lvlJc w:val="left"/>
      <w:pPr>
        <w:ind w:left="2880" w:hanging="360"/>
      </w:pPr>
    </w:lvl>
    <w:lvl w:ilvl="4" w:tplc="46545089" w:tentative="1">
      <w:start w:val="1"/>
      <w:numFmt w:val="lowerLetter"/>
      <w:lvlText w:val="%5."/>
      <w:lvlJc w:val="left"/>
      <w:pPr>
        <w:ind w:left="3600" w:hanging="360"/>
      </w:pPr>
    </w:lvl>
    <w:lvl w:ilvl="5" w:tplc="46545089" w:tentative="1">
      <w:start w:val="1"/>
      <w:numFmt w:val="lowerRoman"/>
      <w:lvlText w:val="%6."/>
      <w:lvlJc w:val="right"/>
      <w:pPr>
        <w:ind w:left="4320" w:hanging="180"/>
      </w:pPr>
    </w:lvl>
    <w:lvl w:ilvl="6" w:tplc="46545089" w:tentative="1">
      <w:start w:val="1"/>
      <w:numFmt w:val="decimal"/>
      <w:lvlText w:val="%7."/>
      <w:lvlJc w:val="left"/>
      <w:pPr>
        <w:ind w:left="5040" w:hanging="360"/>
      </w:pPr>
    </w:lvl>
    <w:lvl w:ilvl="7" w:tplc="46545089" w:tentative="1">
      <w:start w:val="1"/>
      <w:numFmt w:val="lowerLetter"/>
      <w:lvlText w:val="%8."/>
      <w:lvlJc w:val="left"/>
      <w:pPr>
        <w:ind w:left="5760" w:hanging="360"/>
      </w:pPr>
    </w:lvl>
    <w:lvl w:ilvl="8" w:tplc="4654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5">
    <w:multiLevelType w:val="hybridMultilevel"/>
    <w:lvl w:ilvl="0" w:tplc="39062085">
      <w:start w:val="1"/>
      <w:numFmt w:val="decimal"/>
      <w:lvlText w:val="%1."/>
      <w:lvlJc w:val="left"/>
      <w:pPr>
        <w:ind w:left="720" w:hanging="360"/>
      </w:pPr>
    </w:lvl>
    <w:lvl w:ilvl="1" w:tplc="39062085" w:tentative="1">
      <w:start w:val="1"/>
      <w:numFmt w:val="lowerLetter"/>
      <w:lvlText w:val="%2."/>
      <w:lvlJc w:val="left"/>
      <w:pPr>
        <w:ind w:left="1440" w:hanging="360"/>
      </w:pPr>
    </w:lvl>
    <w:lvl w:ilvl="2" w:tplc="39062085" w:tentative="1">
      <w:start w:val="1"/>
      <w:numFmt w:val="lowerRoman"/>
      <w:lvlText w:val="%3."/>
      <w:lvlJc w:val="right"/>
      <w:pPr>
        <w:ind w:left="2160" w:hanging="180"/>
      </w:pPr>
    </w:lvl>
    <w:lvl w:ilvl="3" w:tplc="39062085" w:tentative="1">
      <w:start w:val="1"/>
      <w:numFmt w:val="decimal"/>
      <w:lvlText w:val="%4."/>
      <w:lvlJc w:val="left"/>
      <w:pPr>
        <w:ind w:left="2880" w:hanging="360"/>
      </w:pPr>
    </w:lvl>
    <w:lvl w:ilvl="4" w:tplc="39062085" w:tentative="1">
      <w:start w:val="1"/>
      <w:numFmt w:val="lowerLetter"/>
      <w:lvlText w:val="%5."/>
      <w:lvlJc w:val="left"/>
      <w:pPr>
        <w:ind w:left="3600" w:hanging="360"/>
      </w:pPr>
    </w:lvl>
    <w:lvl w:ilvl="5" w:tplc="39062085" w:tentative="1">
      <w:start w:val="1"/>
      <w:numFmt w:val="lowerRoman"/>
      <w:lvlText w:val="%6."/>
      <w:lvlJc w:val="right"/>
      <w:pPr>
        <w:ind w:left="4320" w:hanging="180"/>
      </w:pPr>
    </w:lvl>
    <w:lvl w:ilvl="6" w:tplc="39062085" w:tentative="1">
      <w:start w:val="1"/>
      <w:numFmt w:val="decimal"/>
      <w:lvlText w:val="%7."/>
      <w:lvlJc w:val="left"/>
      <w:pPr>
        <w:ind w:left="5040" w:hanging="360"/>
      </w:pPr>
    </w:lvl>
    <w:lvl w:ilvl="7" w:tplc="39062085" w:tentative="1">
      <w:start w:val="1"/>
      <w:numFmt w:val="lowerLetter"/>
      <w:lvlText w:val="%8."/>
      <w:lvlJc w:val="left"/>
      <w:pPr>
        <w:ind w:left="5760" w:hanging="360"/>
      </w:pPr>
    </w:lvl>
    <w:lvl w:ilvl="8" w:tplc="3906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4">
    <w:multiLevelType w:val="hybridMultilevel"/>
    <w:lvl w:ilvl="0" w:tplc="45501302">
      <w:start w:val="1"/>
      <w:numFmt w:val="decimal"/>
      <w:lvlText w:val="%1."/>
      <w:lvlJc w:val="left"/>
      <w:pPr>
        <w:ind w:left="720" w:hanging="360"/>
      </w:pPr>
    </w:lvl>
    <w:lvl w:ilvl="1" w:tplc="45501302" w:tentative="1">
      <w:start w:val="1"/>
      <w:numFmt w:val="lowerLetter"/>
      <w:lvlText w:val="%2."/>
      <w:lvlJc w:val="left"/>
      <w:pPr>
        <w:ind w:left="1440" w:hanging="360"/>
      </w:pPr>
    </w:lvl>
    <w:lvl w:ilvl="2" w:tplc="45501302" w:tentative="1">
      <w:start w:val="1"/>
      <w:numFmt w:val="lowerRoman"/>
      <w:lvlText w:val="%3."/>
      <w:lvlJc w:val="right"/>
      <w:pPr>
        <w:ind w:left="2160" w:hanging="180"/>
      </w:pPr>
    </w:lvl>
    <w:lvl w:ilvl="3" w:tplc="45501302" w:tentative="1">
      <w:start w:val="1"/>
      <w:numFmt w:val="decimal"/>
      <w:lvlText w:val="%4."/>
      <w:lvlJc w:val="left"/>
      <w:pPr>
        <w:ind w:left="2880" w:hanging="360"/>
      </w:pPr>
    </w:lvl>
    <w:lvl w:ilvl="4" w:tplc="45501302" w:tentative="1">
      <w:start w:val="1"/>
      <w:numFmt w:val="lowerLetter"/>
      <w:lvlText w:val="%5."/>
      <w:lvlJc w:val="left"/>
      <w:pPr>
        <w:ind w:left="3600" w:hanging="360"/>
      </w:pPr>
    </w:lvl>
    <w:lvl w:ilvl="5" w:tplc="45501302" w:tentative="1">
      <w:start w:val="1"/>
      <w:numFmt w:val="lowerRoman"/>
      <w:lvlText w:val="%6."/>
      <w:lvlJc w:val="right"/>
      <w:pPr>
        <w:ind w:left="4320" w:hanging="180"/>
      </w:pPr>
    </w:lvl>
    <w:lvl w:ilvl="6" w:tplc="45501302" w:tentative="1">
      <w:start w:val="1"/>
      <w:numFmt w:val="decimal"/>
      <w:lvlText w:val="%7."/>
      <w:lvlJc w:val="left"/>
      <w:pPr>
        <w:ind w:left="5040" w:hanging="360"/>
      </w:pPr>
    </w:lvl>
    <w:lvl w:ilvl="7" w:tplc="45501302" w:tentative="1">
      <w:start w:val="1"/>
      <w:numFmt w:val="lowerLetter"/>
      <w:lvlText w:val="%8."/>
      <w:lvlJc w:val="left"/>
      <w:pPr>
        <w:ind w:left="5760" w:hanging="360"/>
      </w:pPr>
    </w:lvl>
    <w:lvl w:ilvl="8" w:tplc="4550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3">
    <w:multiLevelType w:val="hybridMultilevel"/>
    <w:lvl w:ilvl="0" w:tplc="62710219">
      <w:start w:val="1"/>
      <w:numFmt w:val="decimal"/>
      <w:lvlText w:val="%1."/>
      <w:lvlJc w:val="left"/>
      <w:pPr>
        <w:ind w:left="720" w:hanging="360"/>
      </w:pPr>
    </w:lvl>
    <w:lvl w:ilvl="1" w:tplc="62710219" w:tentative="1">
      <w:start w:val="1"/>
      <w:numFmt w:val="lowerLetter"/>
      <w:lvlText w:val="%2."/>
      <w:lvlJc w:val="left"/>
      <w:pPr>
        <w:ind w:left="1440" w:hanging="360"/>
      </w:pPr>
    </w:lvl>
    <w:lvl w:ilvl="2" w:tplc="62710219" w:tentative="1">
      <w:start w:val="1"/>
      <w:numFmt w:val="lowerRoman"/>
      <w:lvlText w:val="%3."/>
      <w:lvlJc w:val="right"/>
      <w:pPr>
        <w:ind w:left="2160" w:hanging="180"/>
      </w:pPr>
    </w:lvl>
    <w:lvl w:ilvl="3" w:tplc="62710219" w:tentative="1">
      <w:start w:val="1"/>
      <w:numFmt w:val="decimal"/>
      <w:lvlText w:val="%4."/>
      <w:lvlJc w:val="left"/>
      <w:pPr>
        <w:ind w:left="2880" w:hanging="360"/>
      </w:pPr>
    </w:lvl>
    <w:lvl w:ilvl="4" w:tplc="62710219" w:tentative="1">
      <w:start w:val="1"/>
      <w:numFmt w:val="lowerLetter"/>
      <w:lvlText w:val="%5."/>
      <w:lvlJc w:val="left"/>
      <w:pPr>
        <w:ind w:left="3600" w:hanging="360"/>
      </w:pPr>
    </w:lvl>
    <w:lvl w:ilvl="5" w:tplc="62710219" w:tentative="1">
      <w:start w:val="1"/>
      <w:numFmt w:val="lowerRoman"/>
      <w:lvlText w:val="%6."/>
      <w:lvlJc w:val="right"/>
      <w:pPr>
        <w:ind w:left="4320" w:hanging="180"/>
      </w:pPr>
    </w:lvl>
    <w:lvl w:ilvl="6" w:tplc="62710219" w:tentative="1">
      <w:start w:val="1"/>
      <w:numFmt w:val="decimal"/>
      <w:lvlText w:val="%7."/>
      <w:lvlJc w:val="left"/>
      <w:pPr>
        <w:ind w:left="5040" w:hanging="360"/>
      </w:pPr>
    </w:lvl>
    <w:lvl w:ilvl="7" w:tplc="62710219" w:tentative="1">
      <w:start w:val="1"/>
      <w:numFmt w:val="lowerLetter"/>
      <w:lvlText w:val="%8."/>
      <w:lvlJc w:val="left"/>
      <w:pPr>
        <w:ind w:left="5760" w:hanging="360"/>
      </w:pPr>
    </w:lvl>
    <w:lvl w:ilvl="8" w:tplc="6271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2">
    <w:multiLevelType w:val="hybridMultilevel"/>
    <w:lvl w:ilvl="0" w:tplc="56046963">
      <w:start w:val="1"/>
      <w:numFmt w:val="decimal"/>
      <w:lvlText w:val="%1."/>
      <w:lvlJc w:val="left"/>
      <w:pPr>
        <w:ind w:left="720" w:hanging="360"/>
      </w:pPr>
    </w:lvl>
    <w:lvl w:ilvl="1" w:tplc="56046963" w:tentative="1">
      <w:start w:val="1"/>
      <w:numFmt w:val="lowerLetter"/>
      <w:lvlText w:val="%2."/>
      <w:lvlJc w:val="left"/>
      <w:pPr>
        <w:ind w:left="1440" w:hanging="360"/>
      </w:pPr>
    </w:lvl>
    <w:lvl w:ilvl="2" w:tplc="56046963" w:tentative="1">
      <w:start w:val="1"/>
      <w:numFmt w:val="lowerRoman"/>
      <w:lvlText w:val="%3."/>
      <w:lvlJc w:val="right"/>
      <w:pPr>
        <w:ind w:left="2160" w:hanging="180"/>
      </w:pPr>
    </w:lvl>
    <w:lvl w:ilvl="3" w:tplc="56046963" w:tentative="1">
      <w:start w:val="1"/>
      <w:numFmt w:val="decimal"/>
      <w:lvlText w:val="%4."/>
      <w:lvlJc w:val="left"/>
      <w:pPr>
        <w:ind w:left="2880" w:hanging="360"/>
      </w:pPr>
    </w:lvl>
    <w:lvl w:ilvl="4" w:tplc="56046963" w:tentative="1">
      <w:start w:val="1"/>
      <w:numFmt w:val="lowerLetter"/>
      <w:lvlText w:val="%5."/>
      <w:lvlJc w:val="left"/>
      <w:pPr>
        <w:ind w:left="3600" w:hanging="360"/>
      </w:pPr>
    </w:lvl>
    <w:lvl w:ilvl="5" w:tplc="56046963" w:tentative="1">
      <w:start w:val="1"/>
      <w:numFmt w:val="lowerRoman"/>
      <w:lvlText w:val="%6."/>
      <w:lvlJc w:val="right"/>
      <w:pPr>
        <w:ind w:left="4320" w:hanging="180"/>
      </w:pPr>
    </w:lvl>
    <w:lvl w:ilvl="6" w:tplc="56046963" w:tentative="1">
      <w:start w:val="1"/>
      <w:numFmt w:val="decimal"/>
      <w:lvlText w:val="%7."/>
      <w:lvlJc w:val="left"/>
      <w:pPr>
        <w:ind w:left="5040" w:hanging="360"/>
      </w:pPr>
    </w:lvl>
    <w:lvl w:ilvl="7" w:tplc="56046963" w:tentative="1">
      <w:start w:val="1"/>
      <w:numFmt w:val="lowerLetter"/>
      <w:lvlText w:val="%8."/>
      <w:lvlJc w:val="left"/>
      <w:pPr>
        <w:ind w:left="5760" w:hanging="360"/>
      </w:pPr>
    </w:lvl>
    <w:lvl w:ilvl="8" w:tplc="5604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47580735">
      <w:start w:val="1"/>
      <w:numFmt w:val="decimal"/>
      <w:lvlText w:val="%1."/>
      <w:lvlJc w:val="left"/>
      <w:pPr>
        <w:ind w:left="720" w:hanging="360"/>
      </w:pPr>
    </w:lvl>
    <w:lvl w:ilvl="1" w:tplc="47580735" w:tentative="1">
      <w:start w:val="1"/>
      <w:numFmt w:val="lowerLetter"/>
      <w:lvlText w:val="%2."/>
      <w:lvlJc w:val="left"/>
      <w:pPr>
        <w:ind w:left="1440" w:hanging="360"/>
      </w:pPr>
    </w:lvl>
    <w:lvl w:ilvl="2" w:tplc="47580735" w:tentative="1">
      <w:start w:val="1"/>
      <w:numFmt w:val="lowerRoman"/>
      <w:lvlText w:val="%3."/>
      <w:lvlJc w:val="right"/>
      <w:pPr>
        <w:ind w:left="2160" w:hanging="180"/>
      </w:pPr>
    </w:lvl>
    <w:lvl w:ilvl="3" w:tplc="47580735" w:tentative="1">
      <w:start w:val="1"/>
      <w:numFmt w:val="decimal"/>
      <w:lvlText w:val="%4."/>
      <w:lvlJc w:val="left"/>
      <w:pPr>
        <w:ind w:left="2880" w:hanging="360"/>
      </w:pPr>
    </w:lvl>
    <w:lvl w:ilvl="4" w:tplc="47580735" w:tentative="1">
      <w:start w:val="1"/>
      <w:numFmt w:val="lowerLetter"/>
      <w:lvlText w:val="%5."/>
      <w:lvlJc w:val="left"/>
      <w:pPr>
        <w:ind w:left="3600" w:hanging="360"/>
      </w:pPr>
    </w:lvl>
    <w:lvl w:ilvl="5" w:tplc="47580735" w:tentative="1">
      <w:start w:val="1"/>
      <w:numFmt w:val="lowerRoman"/>
      <w:lvlText w:val="%6."/>
      <w:lvlJc w:val="right"/>
      <w:pPr>
        <w:ind w:left="4320" w:hanging="180"/>
      </w:pPr>
    </w:lvl>
    <w:lvl w:ilvl="6" w:tplc="47580735" w:tentative="1">
      <w:start w:val="1"/>
      <w:numFmt w:val="decimal"/>
      <w:lvlText w:val="%7."/>
      <w:lvlJc w:val="left"/>
      <w:pPr>
        <w:ind w:left="5040" w:hanging="360"/>
      </w:pPr>
    </w:lvl>
    <w:lvl w:ilvl="7" w:tplc="47580735" w:tentative="1">
      <w:start w:val="1"/>
      <w:numFmt w:val="lowerLetter"/>
      <w:lvlText w:val="%8."/>
      <w:lvlJc w:val="left"/>
      <w:pPr>
        <w:ind w:left="5760" w:hanging="360"/>
      </w:pPr>
    </w:lvl>
    <w:lvl w:ilvl="8" w:tplc="47580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50912430">
      <w:start w:val="1"/>
      <w:numFmt w:val="decimal"/>
      <w:lvlText w:val="%1."/>
      <w:lvlJc w:val="left"/>
      <w:pPr>
        <w:ind w:left="720" w:hanging="360"/>
      </w:pPr>
    </w:lvl>
    <w:lvl w:ilvl="1" w:tplc="50912430" w:tentative="1">
      <w:start w:val="1"/>
      <w:numFmt w:val="lowerLetter"/>
      <w:lvlText w:val="%2."/>
      <w:lvlJc w:val="left"/>
      <w:pPr>
        <w:ind w:left="1440" w:hanging="360"/>
      </w:pPr>
    </w:lvl>
    <w:lvl w:ilvl="2" w:tplc="50912430" w:tentative="1">
      <w:start w:val="1"/>
      <w:numFmt w:val="lowerRoman"/>
      <w:lvlText w:val="%3."/>
      <w:lvlJc w:val="right"/>
      <w:pPr>
        <w:ind w:left="2160" w:hanging="180"/>
      </w:pPr>
    </w:lvl>
    <w:lvl w:ilvl="3" w:tplc="50912430" w:tentative="1">
      <w:start w:val="1"/>
      <w:numFmt w:val="decimal"/>
      <w:lvlText w:val="%4."/>
      <w:lvlJc w:val="left"/>
      <w:pPr>
        <w:ind w:left="2880" w:hanging="360"/>
      </w:pPr>
    </w:lvl>
    <w:lvl w:ilvl="4" w:tplc="50912430" w:tentative="1">
      <w:start w:val="1"/>
      <w:numFmt w:val="lowerLetter"/>
      <w:lvlText w:val="%5."/>
      <w:lvlJc w:val="left"/>
      <w:pPr>
        <w:ind w:left="3600" w:hanging="360"/>
      </w:pPr>
    </w:lvl>
    <w:lvl w:ilvl="5" w:tplc="50912430" w:tentative="1">
      <w:start w:val="1"/>
      <w:numFmt w:val="lowerRoman"/>
      <w:lvlText w:val="%6."/>
      <w:lvlJc w:val="right"/>
      <w:pPr>
        <w:ind w:left="4320" w:hanging="180"/>
      </w:pPr>
    </w:lvl>
    <w:lvl w:ilvl="6" w:tplc="50912430" w:tentative="1">
      <w:start w:val="1"/>
      <w:numFmt w:val="decimal"/>
      <w:lvlText w:val="%7."/>
      <w:lvlJc w:val="left"/>
      <w:pPr>
        <w:ind w:left="5040" w:hanging="360"/>
      </w:pPr>
    </w:lvl>
    <w:lvl w:ilvl="7" w:tplc="50912430" w:tentative="1">
      <w:start w:val="1"/>
      <w:numFmt w:val="lowerLetter"/>
      <w:lvlText w:val="%8."/>
      <w:lvlJc w:val="left"/>
      <w:pPr>
        <w:ind w:left="5760" w:hanging="360"/>
      </w:pPr>
    </w:lvl>
    <w:lvl w:ilvl="8" w:tplc="50912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27192856">
      <w:start w:val="1"/>
      <w:numFmt w:val="decimal"/>
      <w:lvlText w:val="%1."/>
      <w:lvlJc w:val="left"/>
      <w:pPr>
        <w:ind w:left="720" w:hanging="360"/>
      </w:pPr>
    </w:lvl>
    <w:lvl w:ilvl="1" w:tplc="27192856" w:tentative="1">
      <w:start w:val="1"/>
      <w:numFmt w:val="lowerLetter"/>
      <w:lvlText w:val="%2."/>
      <w:lvlJc w:val="left"/>
      <w:pPr>
        <w:ind w:left="1440" w:hanging="360"/>
      </w:pPr>
    </w:lvl>
    <w:lvl w:ilvl="2" w:tplc="27192856" w:tentative="1">
      <w:start w:val="1"/>
      <w:numFmt w:val="lowerRoman"/>
      <w:lvlText w:val="%3."/>
      <w:lvlJc w:val="right"/>
      <w:pPr>
        <w:ind w:left="2160" w:hanging="180"/>
      </w:pPr>
    </w:lvl>
    <w:lvl w:ilvl="3" w:tplc="27192856" w:tentative="1">
      <w:start w:val="1"/>
      <w:numFmt w:val="decimal"/>
      <w:lvlText w:val="%4."/>
      <w:lvlJc w:val="left"/>
      <w:pPr>
        <w:ind w:left="2880" w:hanging="360"/>
      </w:pPr>
    </w:lvl>
    <w:lvl w:ilvl="4" w:tplc="27192856" w:tentative="1">
      <w:start w:val="1"/>
      <w:numFmt w:val="lowerLetter"/>
      <w:lvlText w:val="%5."/>
      <w:lvlJc w:val="left"/>
      <w:pPr>
        <w:ind w:left="3600" w:hanging="360"/>
      </w:pPr>
    </w:lvl>
    <w:lvl w:ilvl="5" w:tplc="27192856" w:tentative="1">
      <w:start w:val="1"/>
      <w:numFmt w:val="lowerRoman"/>
      <w:lvlText w:val="%6."/>
      <w:lvlJc w:val="right"/>
      <w:pPr>
        <w:ind w:left="4320" w:hanging="180"/>
      </w:pPr>
    </w:lvl>
    <w:lvl w:ilvl="6" w:tplc="27192856" w:tentative="1">
      <w:start w:val="1"/>
      <w:numFmt w:val="decimal"/>
      <w:lvlText w:val="%7."/>
      <w:lvlJc w:val="left"/>
      <w:pPr>
        <w:ind w:left="5040" w:hanging="360"/>
      </w:pPr>
    </w:lvl>
    <w:lvl w:ilvl="7" w:tplc="27192856" w:tentative="1">
      <w:start w:val="1"/>
      <w:numFmt w:val="lowerLetter"/>
      <w:lvlText w:val="%8."/>
      <w:lvlJc w:val="left"/>
      <w:pPr>
        <w:ind w:left="5760" w:hanging="360"/>
      </w:pPr>
    </w:lvl>
    <w:lvl w:ilvl="8" w:tplc="27192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19623370">
      <w:start w:val="1"/>
      <w:numFmt w:val="decimal"/>
      <w:lvlText w:val="%1."/>
      <w:lvlJc w:val="left"/>
      <w:pPr>
        <w:ind w:left="720" w:hanging="360"/>
      </w:pPr>
    </w:lvl>
    <w:lvl w:ilvl="1" w:tplc="19623370" w:tentative="1">
      <w:start w:val="1"/>
      <w:numFmt w:val="lowerLetter"/>
      <w:lvlText w:val="%2."/>
      <w:lvlJc w:val="left"/>
      <w:pPr>
        <w:ind w:left="1440" w:hanging="360"/>
      </w:pPr>
    </w:lvl>
    <w:lvl w:ilvl="2" w:tplc="19623370" w:tentative="1">
      <w:start w:val="1"/>
      <w:numFmt w:val="lowerRoman"/>
      <w:lvlText w:val="%3."/>
      <w:lvlJc w:val="right"/>
      <w:pPr>
        <w:ind w:left="2160" w:hanging="180"/>
      </w:pPr>
    </w:lvl>
    <w:lvl w:ilvl="3" w:tplc="19623370" w:tentative="1">
      <w:start w:val="1"/>
      <w:numFmt w:val="decimal"/>
      <w:lvlText w:val="%4."/>
      <w:lvlJc w:val="left"/>
      <w:pPr>
        <w:ind w:left="2880" w:hanging="360"/>
      </w:pPr>
    </w:lvl>
    <w:lvl w:ilvl="4" w:tplc="19623370" w:tentative="1">
      <w:start w:val="1"/>
      <w:numFmt w:val="lowerLetter"/>
      <w:lvlText w:val="%5."/>
      <w:lvlJc w:val="left"/>
      <w:pPr>
        <w:ind w:left="3600" w:hanging="360"/>
      </w:pPr>
    </w:lvl>
    <w:lvl w:ilvl="5" w:tplc="19623370" w:tentative="1">
      <w:start w:val="1"/>
      <w:numFmt w:val="lowerRoman"/>
      <w:lvlText w:val="%6."/>
      <w:lvlJc w:val="right"/>
      <w:pPr>
        <w:ind w:left="4320" w:hanging="180"/>
      </w:pPr>
    </w:lvl>
    <w:lvl w:ilvl="6" w:tplc="19623370" w:tentative="1">
      <w:start w:val="1"/>
      <w:numFmt w:val="decimal"/>
      <w:lvlText w:val="%7."/>
      <w:lvlJc w:val="left"/>
      <w:pPr>
        <w:ind w:left="5040" w:hanging="360"/>
      </w:pPr>
    </w:lvl>
    <w:lvl w:ilvl="7" w:tplc="19623370" w:tentative="1">
      <w:start w:val="1"/>
      <w:numFmt w:val="lowerLetter"/>
      <w:lvlText w:val="%8."/>
      <w:lvlJc w:val="left"/>
      <w:pPr>
        <w:ind w:left="5760" w:hanging="360"/>
      </w:pPr>
    </w:lvl>
    <w:lvl w:ilvl="8" w:tplc="1962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79964398">
      <w:start w:val="1"/>
      <w:numFmt w:val="decimal"/>
      <w:lvlText w:val="%1."/>
      <w:lvlJc w:val="left"/>
      <w:pPr>
        <w:ind w:left="720" w:hanging="360"/>
      </w:pPr>
    </w:lvl>
    <w:lvl w:ilvl="1" w:tplc="79964398" w:tentative="1">
      <w:start w:val="1"/>
      <w:numFmt w:val="lowerLetter"/>
      <w:lvlText w:val="%2."/>
      <w:lvlJc w:val="left"/>
      <w:pPr>
        <w:ind w:left="1440" w:hanging="360"/>
      </w:pPr>
    </w:lvl>
    <w:lvl w:ilvl="2" w:tplc="79964398" w:tentative="1">
      <w:start w:val="1"/>
      <w:numFmt w:val="lowerRoman"/>
      <w:lvlText w:val="%3."/>
      <w:lvlJc w:val="right"/>
      <w:pPr>
        <w:ind w:left="2160" w:hanging="180"/>
      </w:pPr>
    </w:lvl>
    <w:lvl w:ilvl="3" w:tplc="79964398" w:tentative="1">
      <w:start w:val="1"/>
      <w:numFmt w:val="decimal"/>
      <w:lvlText w:val="%4."/>
      <w:lvlJc w:val="left"/>
      <w:pPr>
        <w:ind w:left="2880" w:hanging="360"/>
      </w:pPr>
    </w:lvl>
    <w:lvl w:ilvl="4" w:tplc="79964398" w:tentative="1">
      <w:start w:val="1"/>
      <w:numFmt w:val="lowerLetter"/>
      <w:lvlText w:val="%5."/>
      <w:lvlJc w:val="left"/>
      <w:pPr>
        <w:ind w:left="3600" w:hanging="360"/>
      </w:pPr>
    </w:lvl>
    <w:lvl w:ilvl="5" w:tplc="79964398" w:tentative="1">
      <w:start w:val="1"/>
      <w:numFmt w:val="lowerRoman"/>
      <w:lvlText w:val="%6."/>
      <w:lvlJc w:val="right"/>
      <w:pPr>
        <w:ind w:left="4320" w:hanging="180"/>
      </w:pPr>
    </w:lvl>
    <w:lvl w:ilvl="6" w:tplc="79964398" w:tentative="1">
      <w:start w:val="1"/>
      <w:numFmt w:val="decimal"/>
      <w:lvlText w:val="%7."/>
      <w:lvlJc w:val="left"/>
      <w:pPr>
        <w:ind w:left="5040" w:hanging="360"/>
      </w:pPr>
    </w:lvl>
    <w:lvl w:ilvl="7" w:tplc="79964398" w:tentative="1">
      <w:start w:val="1"/>
      <w:numFmt w:val="lowerLetter"/>
      <w:lvlText w:val="%8."/>
      <w:lvlJc w:val="left"/>
      <w:pPr>
        <w:ind w:left="5760" w:hanging="360"/>
      </w:pPr>
    </w:lvl>
    <w:lvl w:ilvl="8" w:tplc="79964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78471619">
      <w:start w:val="1"/>
      <w:numFmt w:val="decimal"/>
      <w:lvlText w:val="%1."/>
      <w:lvlJc w:val="left"/>
      <w:pPr>
        <w:ind w:left="720" w:hanging="360"/>
      </w:pPr>
    </w:lvl>
    <w:lvl w:ilvl="1" w:tplc="78471619" w:tentative="1">
      <w:start w:val="1"/>
      <w:numFmt w:val="lowerLetter"/>
      <w:lvlText w:val="%2."/>
      <w:lvlJc w:val="left"/>
      <w:pPr>
        <w:ind w:left="1440" w:hanging="360"/>
      </w:pPr>
    </w:lvl>
    <w:lvl w:ilvl="2" w:tplc="78471619" w:tentative="1">
      <w:start w:val="1"/>
      <w:numFmt w:val="lowerRoman"/>
      <w:lvlText w:val="%3."/>
      <w:lvlJc w:val="right"/>
      <w:pPr>
        <w:ind w:left="2160" w:hanging="180"/>
      </w:pPr>
    </w:lvl>
    <w:lvl w:ilvl="3" w:tplc="78471619" w:tentative="1">
      <w:start w:val="1"/>
      <w:numFmt w:val="decimal"/>
      <w:lvlText w:val="%4."/>
      <w:lvlJc w:val="left"/>
      <w:pPr>
        <w:ind w:left="2880" w:hanging="360"/>
      </w:pPr>
    </w:lvl>
    <w:lvl w:ilvl="4" w:tplc="78471619" w:tentative="1">
      <w:start w:val="1"/>
      <w:numFmt w:val="lowerLetter"/>
      <w:lvlText w:val="%5."/>
      <w:lvlJc w:val="left"/>
      <w:pPr>
        <w:ind w:left="3600" w:hanging="360"/>
      </w:pPr>
    </w:lvl>
    <w:lvl w:ilvl="5" w:tplc="78471619" w:tentative="1">
      <w:start w:val="1"/>
      <w:numFmt w:val="lowerRoman"/>
      <w:lvlText w:val="%6."/>
      <w:lvlJc w:val="right"/>
      <w:pPr>
        <w:ind w:left="4320" w:hanging="180"/>
      </w:pPr>
    </w:lvl>
    <w:lvl w:ilvl="6" w:tplc="78471619" w:tentative="1">
      <w:start w:val="1"/>
      <w:numFmt w:val="decimal"/>
      <w:lvlText w:val="%7."/>
      <w:lvlJc w:val="left"/>
      <w:pPr>
        <w:ind w:left="5040" w:hanging="360"/>
      </w:pPr>
    </w:lvl>
    <w:lvl w:ilvl="7" w:tplc="78471619" w:tentative="1">
      <w:start w:val="1"/>
      <w:numFmt w:val="lowerLetter"/>
      <w:lvlText w:val="%8."/>
      <w:lvlJc w:val="left"/>
      <w:pPr>
        <w:ind w:left="5760" w:hanging="360"/>
      </w:pPr>
    </w:lvl>
    <w:lvl w:ilvl="8" w:tplc="7847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73074461">
      <w:start w:val="1"/>
      <w:numFmt w:val="decimal"/>
      <w:lvlText w:val="%1."/>
      <w:lvlJc w:val="left"/>
      <w:pPr>
        <w:ind w:left="720" w:hanging="360"/>
      </w:pPr>
    </w:lvl>
    <w:lvl w:ilvl="1" w:tplc="73074461" w:tentative="1">
      <w:start w:val="1"/>
      <w:numFmt w:val="lowerLetter"/>
      <w:lvlText w:val="%2."/>
      <w:lvlJc w:val="left"/>
      <w:pPr>
        <w:ind w:left="1440" w:hanging="360"/>
      </w:pPr>
    </w:lvl>
    <w:lvl w:ilvl="2" w:tplc="73074461" w:tentative="1">
      <w:start w:val="1"/>
      <w:numFmt w:val="lowerRoman"/>
      <w:lvlText w:val="%3."/>
      <w:lvlJc w:val="right"/>
      <w:pPr>
        <w:ind w:left="2160" w:hanging="180"/>
      </w:pPr>
    </w:lvl>
    <w:lvl w:ilvl="3" w:tplc="73074461" w:tentative="1">
      <w:start w:val="1"/>
      <w:numFmt w:val="decimal"/>
      <w:lvlText w:val="%4."/>
      <w:lvlJc w:val="left"/>
      <w:pPr>
        <w:ind w:left="2880" w:hanging="360"/>
      </w:pPr>
    </w:lvl>
    <w:lvl w:ilvl="4" w:tplc="73074461" w:tentative="1">
      <w:start w:val="1"/>
      <w:numFmt w:val="lowerLetter"/>
      <w:lvlText w:val="%5."/>
      <w:lvlJc w:val="left"/>
      <w:pPr>
        <w:ind w:left="3600" w:hanging="360"/>
      </w:pPr>
    </w:lvl>
    <w:lvl w:ilvl="5" w:tplc="73074461" w:tentative="1">
      <w:start w:val="1"/>
      <w:numFmt w:val="lowerRoman"/>
      <w:lvlText w:val="%6."/>
      <w:lvlJc w:val="right"/>
      <w:pPr>
        <w:ind w:left="4320" w:hanging="180"/>
      </w:pPr>
    </w:lvl>
    <w:lvl w:ilvl="6" w:tplc="73074461" w:tentative="1">
      <w:start w:val="1"/>
      <w:numFmt w:val="decimal"/>
      <w:lvlText w:val="%7."/>
      <w:lvlJc w:val="left"/>
      <w:pPr>
        <w:ind w:left="5040" w:hanging="360"/>
      </w:pPr>
    </w:lvl>
    <w:lvl w:ilvl="7" w:tplc="73074461" w:tentative="1">
      <w:start w:val="1"/>
      <w:numFmt w:val="lowerLetter"/>
      <w:lvlText w:val="%8."/>
      <w:lvlJc w:val="left"/>
      <w:pPr>
        <w:ind w:left="5760" w:hanging="360"/>
      </w:pPr>
    </w:lvl>
    <w:lvl w:ilvl="8" w:tplc="7307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64155628">
      <w:start w:val="1"/>
      <w:numFmt w:val="decimal"/>
      <w:lvlText w:val="%1."/>
      <w:lvlJc w:val="left"/>
      <w:pPr>
        <w:ind w:left="720" w:hanging="360"/>
      </w:pPr>
    </w:lvl>
    <w:lvl w:ilvl="1" w:tplc="64155628" w:tentative="1">
      <w:start w:val="1"/>
      <w:numFmt w:val="lowerLetter"/>
      <w:lvlText w:val="%2."/>
      <w:lvlJc w:val="left"/>
      <w:pPr>
        <w:ind w:left="1440" w:hanging="360"/>
      </w:pPr>
    </w:lvl>
    <w:lvl w:ilvl="2" w:tplc="64155628" w:tentative="1">
      <w:start w:val="1"/>
      <w:numFmt w:val="lowerRoman"/>
      <w:lvlText w:val="%3."/>
      <w:lvlJc w:val="right"/>
      <w:pPr>
        <w:ind w:left="2160" w:hanging="180"/>
      </w:pPr>
    </w:lvl>
    <w:lvl w:ilvl="3" w:tplc="64155628" w:tentative="1">
      <w:start w:val="1"/>
      <w:numFmt w:val="decimal"/>
      <w:lvlText w:val="%4."/>
      <w:lvlJc w:val="left"/>
      <w:pPr>
        <w:ind w:left="2880" w:hanging="360"/>
      </w:pPr>
    </w:lvl>
    <w:lvl w:ilvl="4" w:tplc="64155628" w:tentative="1">
      <w:start w:val="1"/>
      <w:numFmt w:val="lowerLetter"/>
      <w:lvlText w:val="%5."/>
      <w:lvlJc w:val="left"/>
      <w:pPr>
        <w:ind w:left="3600" w:hanging="360"/>
      </w:pPr>
    </w:lvl>
    <w:lvl w:ilvl="5" w:tplc="64155628" w:tentative="1">
      <w:start w:val="1"/>
      <w:numFmt w:val="lowerRoman"/>
      <w:lvlText w:val="%6."/>
      <w:lvlJc w:val="right"/>
      <w:pPr>
        <w:ind w:left="4320" w:hanging="180"/>
      </w:pPr>
    </w:lvl>
    <w:lvl w:ilvl="6" w:tplc="64155628" w:tentative="1">
      <w:start w:val="1"/>
      <w:numFmt w:val="decimal"/>
      <w:lvlText w:val="%7."/>
      <w:lvlJc w:val="left"/>
      <w:pPr>
        <w:ind w:left="5040" w:hanging="360"/>
      </w:pPr>
    </w:lvl>
    <w:lvl w:ilvl="7" w:tplc="64155628" w:tentative="1">
      <w:start w:val="1"/>
      <w:numFmt w:val="lowerLetter"/>
      <w:lvlText w:val="%8."/>
      <w:lvlJc w:val="left"/>
      <w:pPr>
        <w:ind w:left="5760" w:hanging="360"/>
      </w:pPr>
    </w:lvl>
    <w:lvl w:ilvl="8" w:tplc="6415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27745740">
      <w:start w:val="1"/>
      <w:numFmt w:val="decimal"/>
      <w:lvlText w:val="%1."/>
      <w:lvlJc w:val="left"/>
      <w:pPr>
        <w:ind w:left="720" w:hanging="360"/>
      </w:pPr>
    </w:lvl>
    <w:lvl w:ilvl="1" w:tplc="27745740" w:tentative="1">
      <w:start w:val="1"/>
      <w:numFmt w:val="lowerLetter"/>
      <w:lvlText w:val="%2."/>
      <w:lvlJc w:val="left"/>
      <w:pPr>
        <w:ind w:left="1440" w:hanging="360"/>
      </w:pPr>
    </w:lvl>
    <w:lvl w:ilvl="2" w:tplc="27745740" w:tentative="1">
      <w:start w:val="1"/>
      <w:numFmt w:val="lowerRoman"/>
      <w:lvlText w:val="%3."/>
      <w:lvlJc w:val="right"/>
      <w:pPr>
        <w:ind w:left="2160" w:hanging="180"/>
      </w:pPr>
    </w:lvl>
    <w:lvl w:ilvl="3" w:tplc="27745740" w:tentative="1">
      <w:start w:val="1"/>
      <w:numFmt w:val="decimal"/>
      <w:lvlText w:val="%4."/>
      <w:lvlJc w:val="left"/>
      <w:pPr>
        <w:ind w:left="2880" w:hanging="360"/>
      </w:pPr>
    </w:lvl>
    <w:lvl w:ilvl="4" w:tplc="27745740" w:tentative="1">
      <w:start w:val="1"/>
      <w:numFmt w:val="lowerLetter"/>
      <w:lvlText w:val="%5."/>
      <w:lvlJc w:val="left"/>
      <w:pPr>
        <w:ind w:left="3600" w:hanging="360"/>
      </w:pPr>
    </w:lvl>
    <w:lvl w:ilvl="5" w:tplc="27745740" w:tentative="1">
      <w:start w:val="1"/>
      <w:numFmt w:val="lowerRoman"/>
      <w:lvlText w:val="%6."/>
      <w:lvlJc w:val="right"/>
      <w:pPr>
        <w:ind w:left="4320" w:hanging="180"/>
      </w:pPr>
    </w:lvl>
    <w:lvl w:ilvl="6" w:tplc="27745740" w:tentative="1">
      <w:start w:val="1"/>
      <w:numFmt w:val="decimal"/>
      <w:lvlText w:val="%7."/>
      <w:lvlJc w:val="left"/>
      <w:pPr>
        <w:ind w:left="5040" w:hanging="360"/>
      </w:pPr>
    </w:lvl>
    <w:lvl w:ilvl="7" w:tplc="27745740" w:tentative="1">
      <w:start w:val="1"/>
      <w:numFmt w:val="lowerLetter"/>
      <w:lvlText w:val="%8."/>
      <w:lvlJc w:val="left"/>
      <w:pPr>
        <w:ind w:left="5760" w:hanging="360"/>
      </w:pPr>
    </w:lvl>
    <w:lvl w:ilvl="8" w:tplc="2774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45097446">
      <w:start w:val="1"/>
      <w:numFmt w:val="decimal"/>
      <w:lvlText w:val="%1."/>
      <w:lvlJc w:val="left"/>
      <w:pPr>
        <w:ind w:left="720" w:hanging="360"/>
      </w:pPr>
    </w:lvl>
    <w:lvl w:ilvl="1" w:tplc="45097446" w:tentative="1">
      <w:start w:val="1"/>
      <w:numFmt w:val="lowerLetter"/>
      <w:lvlText w:val="%2."/>
      <w:lvlJc w:val="left"/>
      <w:pPr>
        <w:ind w:left="1440" w:hanging="360"/>
      </w:pPr>
    </w:lvl>
    <w:lvl w:ilvl="2" w:tplc="45097446" w:tentative="1">
      <w:start w:val="1"/>
      <w:numFmt w:val="lowerRoman"/>
      <w:lvlText w:val="%3."/>
      <w:lvlJc w:val="right"/>
      <w:pPr>
        <w:ind w:left="2160" w:hanging="180"/>
      </w:pPr>
    </w:lvl>
    <w:lvl w:ilvl="3" w:tplc="45097446" w:tentative="1">
      <w:start w:val="1"/>
      <w:numFmt w:val="decimal"/>
      <w:lvlText w:val="%4."/>
      <w:lvlJc w:val="left"/>
      <w:pPr>
        <w:ind w:left="2880" w:hanging="360"/>
      </w:pPr>
    </w:lvl>
    <w:lvl w:ilvl="4" w:tplc="45097446" w:tentative="1">
      <w:start w:val="1"/>
      <w:numFmt w:val="lowerLetter"/>
      <w:lvlText w:val="%5."/>
      <w:lvlJc w:val="left"/>
      <w:pPr>
        <w:ind w:left="3600" w:hanging="360"/>
      </w:pPr>
    </w:lvl>
    <w:lvl w:ilvl="5" w:tplc="45097446" w:tentative="1">
      <w:start w:val="1"/>
      <w:numFmt w:val="lowerRoman"/>
      <w:lvlText w:val="%6."/>
      <w:lvlJc w:val="right"/>
      <w:pPr>
        <w:ind w:left="4320" w:hanging="180"/>
      </w:pPr>
    </w:lvl>
    <w:lvl w:ilvl="6" w:tplc="45097446" w:tentative="1">
      <w:start w:val="1"/>
      <w:numFmt w:val="decimal"/>
      <w:lvlText w:val="%7."/>
      <w:lvlJc w:val="left"/>
      <w:pPr>
        <w:ind w:left="5040" w:hanging="360"/>
      </w:pPr>
    </w:lvl>
    <w:lvl w:ilvl="7" w:tplc="45097446" w:tentative="1">
      <w:start w:val="1"/>
      <w:numFmt w:val="lowerLetter"/>
      <w:lvlText w:val="%8."/>
      <w:lvlJc w:val="left"/>
      <w:pPr>
        <w:ind w:left="5760" w:hanging="360"/>
      </w:pPr>
    </w:lvl>
    <w:lvl w:ilvl="8" w:tplc="4509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45051214">
      <w:start w:val="1"/>
      <w:numFmt w:val="decimal"/>
      <w:lvlText w:val="%1."/>
      <w:lvlJc w:val="left"/>
      <w:pPr>
        <w:ind w:left="720" w:hanging="360"/>
      </w:pPr>
    </w:lvl>
    <w:lvl w:ilvl="1" w:tplc="45051214" w:tentative="1">
      <w:start w:val="1"/>
      <w:numFmt w:val="lowerLetter"/>
      <w:lvlText w:val="%2."/>
      <w:lvlJc w:val="left"/>
      <w:pPr>
        <w:ind w:left="1440" w:hanging="360"/>
      </w:pPr>
    </w:lvl>
    <w:lvl w:ilvl="2" w:tplc="45051214" w:tentative="1">
      <w:start w:val="1"/>
      <w:numFmt w:val="lowerRoman"/>
      <w:lvlText w:val="%3."/>
      <w:lvlJc w:val="right"/>
      <w:pPr>
        <w:ind w:left="2160" w:hanging="180"/>
      </w:pPr>
    </w:lvl>
    <w:lvl w:ilvl="3" w:tplc="45051214" w:tentative="1">
      <w:start w:val="1"/>
      <w:numFmt w:val="decimal"/>
      <w:lvlText w:val="%4."/>
      <w:lvlJc w:val="left"/>
      <w:pPr>
        <w:ind w:left="2880" w:hanging="360"/>
      </w:pPr>
    </w:lvl>
    <w:lvl w:ilvl="4" w:tplc="45051214" w:tentative="1">
      <w:start w:val="1"/>
      <w:numFmt w:val="lowerLetter"/>
      <w:lvlText w:val="%5."/>
      <w:lvlJc w:val="left"/>
      <w:pPr>
        <w:ind w:left="3600" w:hanging="360"/>
      </w:pPr>
    </w:lvl>
    <w:lvl w:ilvl="5" w:tplc="45051214" w:tentative="1">
      <w:start w:val="1"/>
      <w:numFmt w:val="lowerRoman"/>
      <w:lvlText w:val="%6."/>
      <w:lvlJc w:val="right"/>
      <w:pPr>
        <w:ind w:left="4320" w:hanging="180"/>
      </w:pPr>
    </w:lvl>
    <w:lvl w:ilvl="6" w:tplc="45051214" w:tentative="1">
      <w:start w:val="1"/>
      <w:numFmt w:val="decimal"/>
      <w:lvlText w:val="%7."/>
      <w:lvlJc w:val="left"/>
      <w:pPr>
        <w:ind w:left="5040" w:hanging="360"/>
      </w:pPr>
    </w:lvl>
    <w:lvl w:ilvl="7" w:tplc="45051214" w:tentative="1">
      <w:start w:val="1"/>
      <w:numFmt w:val="lowerLetter"/>
      <w:lvlText w:val="%8."/>
      <w:lvlJc w:val="left"/>
      <w:pPr>
        <w:ind w:left="5760" w:hanging="360"/>
      </w:pPr>
    </w:lvl>
    <w:lvl w:ilvl="8" w:tplc="4505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559568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  <w:num w:numId="18843">
    <w:abstractNumId w:val="18843"/>
  </w:num>
  <w:num w:numId="18844">
    <w:abstractNumId w:val="18844"/>
  </w:num>
  <w:num w:numId="18845">
    <w:abstractNumId w:val="18845"/>
  </w:num>
  <w:num w:numId="18846">
    <w:abstractNumId w:val="18846"/>
  </w:num>
  <w:num w:numId="18847">
    <w:abstractNumId w:val="18847"/>
  </w:num>
  <w:num w:numId="18848">
    <w:abstractNumId w:val="18848"/>
  </w:num>
  <w:num w:numId="18849">
    <w:abstractNumId w:val="18849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  <w:num w:numId="18860">
    <w:abstractNumId w:val="18860"/>
  </w:num>
  <w:num w:numId="18861">
    <w:abstractNumId w:val="18861"/>
  </w:num>
  <w:num w:numId="18862">
    <w:abstractNumId w:val="18862"/>
  </w:num>
  <w:num w:numId="18863">
    <w:abstractNumId w:val="18863"/>
  </w:num>
  <w:num w:numId="18864">
    <w:abstractNumId w:val="18864"/>
  </w:num>
  <w:num w:numId="18865">
    <w:abstractNumId w:val="18865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  <w:num w:numId="18890">
    <w:abstractNumId w:val="18890"/>
  </w:num>
  <w:num w:numId="18891">
    <w:abstractNumId w:val="18891"/>
  </w:num>
  <w:num w:numId="18892">
    <w:abstractNumId w:val="18892"/>
  </w:num>
  <w:num w:numId="18893">
    <w:abstractNumId w:val="18893"/>
  </w:num>
  <w:num w:numId="18894">
    <w:abstractNumId w:val="18894"/>
  </w:num>
  <w:num w:numId="18895">
    <w:abstractNumId w:val="18895"/>
  </w:num>
  <w:num w:numId="18896">
    <w:abstractNumId w:val="18896"/>
  </w:num>
  <w:num w:numId="18897">
    <w:abstractNumId w:val="18897"/>
  </w:num>
  <w:num w:numId="18898">
    <w:abstractNumId w:val="18898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  <w:num w:numId="18928">
    <w:abstractNumId w:val="18928"/>
  </w:num>
  <w:num w:numId="18929">
    <w:abstractNumId w:val="18929"/>
  </w:num>
  <w:num w:numId="18930">
    <w:abstractNumId w:val="18930"/>
  </w:num>
  <w:num w:numId="18931">
    <w:abstractNumId w:val="18931"/>
  </w:num>
  <w:num w:numId="18932">
    <w:abstractNumId w:val="18932"/>
  </w:num>
  <w:num w:numId="18933">
    <w:abstractNumId w:val="18933"/>
  </w:num>
  <w:num w:numId="18934">
    <w:abstractNumId w:val="18934"/>
  </w:num>
  <w:num w:numId="18935">
    <w:abstractNumId w:val="18935"/>
  </w:num>
  <w:num w:numId="18936">
    <w:abstractNumId w:val="189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5319425" Type="http://schemas.openxmlformats.org/officeDocument/2006/relationships/comments" Target="comments.xml"/><Relationship Id="rId769764346" Type="http://schemas.microsoft.com/office/2011/relationships/commentsExtended" Target="commentsExtended.xml"/><Relationship Id="rId47347019" Type="http://schemas.openxmlformats.org/officeDocument/2006/relationships/image" Target="media/imgrId47347019.jpg"/><Relationship Id="rId252661eaa7898d45d" Type="http://schemas.openxmlformats.org/officeDocument/2006/relationships/hyperlink" Target="https://iservice.lombardini.it/jsp/Template2/manuale.jsp?id=96&amp;parent=1000" TargetMode="External"/><Relationship Id="rId407161eaa7898d5a5" Type="http://schemas.openxmlformats.org/officeDocument/2006/relationships/hyperlink" Target="https://iservice.lombardini.it/jsp/Template2/manuale.jsp?id=97&amp;parent=1000" TargetMode="External"/><Relationship Id="rId364161eaa7898d771" Type="http://schemas.openxmlformats.org/officeDocument/2006/relationships/hyperlink" Target="https://iservice.lombardini.it/jsp/Template2/manuale.jsp?id=176&amp;parent=1000" TargetMode="External"/><Relationship Id="rId428161eaa7898d94a" Type="http://schemas.openxmlformats.org/officeDocument/2006/relationships/hyperlink" Target="https://iservice.lombardini.it/jsp/Template2/manuale.jsp?id=176&amp;parent=1000" TargetMode="External"/><Relationship Id="rId819461eaa7898dba8" Type="http://schemas.openxmlformats.org/officeDocument/2006/relationships/hyperlink" Target="https://iservice.lombardini.it/jsp/Template2/manuale.jsp?id=176&amp;parent=1000" TargetMode="External"/><Relationship Id="rId318461eaa7898dc87" Type="http://schemas.openxmlformats.org/officeDocument/2006/relationships/hyperlink" Target="https://iservice.lombardini.it/jsp/Template2/manuale.jsp?id=177&amp;parent=1000" TargetMode="External"/><Relationship Id="rId837961eaa7898dd61" Type="http://schemas.openxmlformats.org/officeDocument/2006/relationships/hyperlink" Target="https://iservice.lombardini.it/jsp/Template2/manuale.jsp?id=178&amp;parent=1000" TargetMode="External"/><Relationship Id="rId844161eaa7898de3f" Type="http://schemas.openxmlformats.org/officeDocument/2006/relationships/hyperlink" Target="https://iservice.lombardini.it/jsp/Template2/manuale.jsp?id=179&amp;parent=1000" TargetMode="External"/><Relationship Id="rId653161eaa7898df1b" Type="http://schemas.openxmlformats.org/officeDocument/2006/relationships/hyperlink" Target="https://iservice.lombardini.it/jsp/Template2/manuale.jsp?id=180&amp;parent=1000" TargetMode="External"/><Relationship Id="rId662861eaa7898dff8" Type="http://schemas.openxmlformats.org/officeDocument/2006/relationships/hyperlink" Target="https://iservice.lombardini.it/jsp/Template2/manuale.jsp?id=181&amp;parent=1000" TargetMode="External"/><Relationship Id="rId689361eaa7898e0d2" Type="http://schemas.openxmlformats.org/officeDocument/2006/relationships/hyperlink" Target="https://iservice.lombardini.it/jsp/Template2/manuale.jsp?id=182&amp;parent=1000" TargetMode="External"/><Relationship Id="rId292561eaa7898e1a8" Type="http://schemas.openxmlformats.org/officeDocument/2006/relationships/hyperlink" Target="https://iservice.lombardini.it/jsp/Template2/manuale.jsp?id=364&amp;parent=1000" TargetMode="External"/><Relationship Id="rId939061eaa7898e27e" Type="http://schemas.openxmlformats.org/officeDocument/2006/relationships/hyperlink" Target="https://iservice.lombardini.it/jsp/Template2/manuale.jsp?id=183&amp;parent=1000" TargetMode="External"/><Relationship Id="rId814161eaa7898e358" Type="http://schemas.openxmlformats.org/officeDocument/2006/relationships/hyperlink" Target="https://iservice.lombardini.it/jsp/Template2/manuale.jsp?id=184&amp;parent=1000" TargetMode="External"/><Relationship Id="rId486561eaa7898e42f" Type="http://schemas.openxmlformats.org/officeDocument/2006/relationships/hyperlink" Target="https://iservice.lombardini.it/jsp/Template2/manuale.jsp?id=185&amp;parent=1000" TargetMode="External"/><Relationship Id="rId158661eaa7898e507" Type="http://schemas.openxmlformats.org/officeDocument/2006/relationships/hyperlink" Target="https://iservice.lombardini.it/jsp/Template2/manuale.jsp?id=821&amp;parent=1000" TargetMode="External"/><Relationship Id="rId993261eaa7898e6f6" Type="http://schemas.openxmlformats.org/officeDocument/2006/relationships/hyperlink" Target="https://iservice.lombardini.it/jsp/Template4/manuale.jsp?id=2663&amp;parent=1088" TargetMode="External"/><Relationship Id="rId593161eaa7898e814" Type="http://schemas.openxmlformats.org/officeDocument/2006/relationships/hyperlink" Target="https://iservice.lombardini.it/jsp/Template4/manuale.jsp?id=2663&amp;parent=1088" TargetMode="External"/><Relationship Id="rId105361eaa7898ea3b" Type="http://schemas.openxmlformats.org/officeDocument/2006/relationships/hyperlink" Target="https://iservice.lombardini.it/jsp/Template4/manuale.jsp?id=2665&amp;parent=1088" TargetMode="External"/><Relationship Id="rId246761eaa7898edda" Type="http://schemas.openxmlformats.org/officeDocument/2006/relationships/hyperlink" Target="https://iservice.lombardini.it/jsp/Template4/manuale.jsp?id=2666&amp;parent=1088" TargetMode="External"/><Relationship Id="rId903861eaa7898f1c0" Type="http://schemas.openxmlformats.org/officeDocument/2006/relationships/hyperlink" Target="https://iservice.lombardini.it/jsp/Template4/manuale.jsp?id=2667&amp;parent=1088" TargetMode="External"/><Relationship Id="rId410061eaa7898f28b" Type="http://schemas.openxmlformats.org/officeDocument/2006/relationships/hyperlink" Target="https://iservice.lombardini.it/jsp/Template4/manuale.jsp?id=2667&amp;parent=1088" TargetMode="External"/><Relationship Id="rId269261eaa7898f536" Type="http://schemas.openxmlformats.org/officeDocument/2006/relationships/hyperlink" Target="https://iservice.lombardini.it/jsp/Template4/manuale.jsp?id=2675&amp;parent=1088" TargetMode="External"/><Relationship Id="rId632861eaa7898f9cf" Type="http://schemas.openxmlformats.org/officeDocument/2006/relationships/hyperlink" Target="https://iservice.lombardini.it/jsp/Template2/manuale.jsp?id=822&amp;parent=1000" TargetMode="External"/><Relationship Id="rId540361eaa7898faed" Type="http://schemas.openxmlformats.org/officeDocument/2006/relationships/hyperlink" Target="https://iservice.lombardini.it/jsp/Template2/manuale.jsp?id=822&amp;parent=1000" TargetMode="External"/><Relationship Id="rId948061eaa789cd5a2" Type="http://schemas.openxmlformats.org/officeDocument/2006/relationships/hyperlink" Target="https://iservice.lombardini.it/jsp/Template2/manuale.jsp?id=198&amp;parent=1000" TargetMode="External"/><Relationship Id="rId213861eaa789e01ad" Type="http://schemas.openxmlformats.org/officeDocument/2006/relationships/hyperlink" Target="https://iservice.lombardini.it/jsp/Template2/manuale.jsp?id=152&amp;parent=1000" TargetMode="External"/><Relationship Id="rId758461eaa78a8462d" Type="http://schemas.openxmlformats.org/officeDocument/2006/relationships/hyperlink" Target="https://iservice.lombardini.it/jsp/Template2/manuale.jsp?id=154&amp;parent=1000" TargetMode="External"/><Relationship Id="rId757961eaa78ad591e" Type="http://schemas.openxmlformats.org/officeDocument/2006/relationships/hyperlink" Target="https://iservice.lombardini.it/jsp/Template2/manuale.jsp?id=154&amp;parent=1000" TargetMode="External"/><Relationship Id="rId655061eaa78b12bdf" Type="http://schemas.openxmlformats.org/officeDocument/2006/relationships/hyperlink" Target="https://iservice.lombardini.it/jsp/Template2/manuale.jsp?id=154&amp;parent=1000" TargetMode="External"/><Relationship Id="rId611961eaa78b2bb49" Type="http://schemas.openxmlformats.org/officeDocument/2006/relationships/hyperlink" Target="https://iservice.lombardini.it/jsp/Template2/manuale.jsp?id=155&amp;parent=1000" TargetMode="External"/><Relationship Id="rId730961eaa78b41f7f" Type="http://schemas.openxmlformats.org/officeDocument/2006/relationships/hyperlink" Target="https://iservice.lombardini.it/jsp/Template2/manuale.jsp?id=155&amp;parent=1000" TargetMode="External"/><Relationship Id="rId621661eaa78b420b3" Type="http://schemas.openxmlformats.org/officeDocument/2006/relationships/hyperlink" Target="https://iservice.lombardini.it/jsp/Template2/manuale.jsp?id=155&amp;parent=1000" TargetMode="External"/><Relationship Id="rId265461eaa78b68181" Type="http://schemas.openxmlformats.org/officeDocument/2006/relationships/hyperlink" Target="https://iservice.lombardini.it/jsp/Template2/manuale.jsp?id=155&amp;parent=1000" TargetMode="External"/><Relationship Id="rId343961eaa78b685a1" Type="http://schemas.openxmlformats.org/officeDocument/2006/relationships/hyperlink" Target="https://iservice.lombardini.it/jsp/Template2/manuale.jsp?id=148&amp;parent=1000" TargetMode="External"/><Relationship Id="rId220461eaa78ba5da6" Type="http://schemas.openxmlformats.org/officeDocument/2006/relationships/hyperlink" Target="https://iservice.lombardini.it/jsp/Template2/manuale.jsp?id=155&amp;parent=1000" TargetMode="External"/><Relationship Id="rId599461eaa78c61dc1" Type="http://schemas.openxmlformats.org/officeDocument/2006/relationships/hyperlink" Target="https://iservice.lombardini.it/jsp/Template2/manuale.jsp?id=148&amp;parent=1000" TargetMode="External"/><Relationship Id="rId209561eaa78cb6e37" Type="http://schemas.openxmlformats.org/officeDocument/2006/relationships/hyperlink" Target="https://www.youtube.com/embed/Ba8qqxTx6wA?rel=0" TargetMode="External"/><Relationship Id="rId787761eaa78e1f21b" Type="http://schemas.openxmlformats.org/officeDocument/2006/relationships/hyperlink" Target="https://iservice.lombardini.it/jsp/Template2/manuale.jsp?id=822&amp;parent=1000" TargetMode="External"/><Relationship Id="rId856961eaa78e1f70a" Type="http://schemas.openxmlformats.org/officeDocument/2006/relationships/hyperlink" Target="https://iservice.lombardini.it/jsp/Template2/manuale.jsp?id=822&amp;parent=1000" TargetMode="External"/><Relationship Id="rId445161eaa78e1f940" Type="http://schemas.openxmlformats.org/officeDocument/2006/relationships/hyperlink" Target="https://iservice.lombardini.it/jsp/Template2/manuale.jsp?id=822&amp;parent=1000" TargetMode="External"/><Relationship Id="rId404261eaa78e1fbb5" Type="http://schemas.openxmlformats.org/officeDocument/2006/relationships/hyperlink" Target="https://iservice.lombardini.it/jsp/Template2/manuale.jsp?id=822&amp;parent=1000" TargetMode="External"/><Relationship Id="rId960261eaa78ec1e73" Type="http://schemas.openxmlformats.org/officeDocument/2006/relationships/hyperlink" Target="https://iservice.lombardini.it/jsp/Template2/manuale.jsp?id=822&amp;parent=1000" TargetMode="External"/><Relationship Id="rId857961eaa78f28475" Type="http://schemas.openxmlformats.org/officeDocument/2006/relationships/hyperlink" Target="https://iservice.lombardini.it/jsp/Template2/manuale.jsp?id=680&amp;parent=1000" TargetMode="External"/><Relationship Id="rId919961eaa78f289fc" Type="http://schemas.openxmlformats.org/officeDocument/2006/relationships/hyperlink" Target="https://iservice.lombardini.it/jsp/Template2/manuale.jsp?id=822&amp;parent=1000" TargetMode="External"/><Relationship Id="rId445861eaa78f5d421" Type="http://schemas.openxmlformats.org/officeDocument/2006/relationships/hyperlink" Target="https://iservice.lombardini.it/jsp/Template2/manuale.jsp?id=822&amp;parent=1000" TargetMode="External"/><Relationship Id="rId437261eaa78f86c14" Type="http://schemas.openxmlformats.org/officeDocument/2006/relationships/hyperlink" Target="https://iservice.lombardini.it/jsp/Template2/manuale.jsp?id=146&amp;parent=1000" TargetMode="External"/><Relationship Id="rId820361eaa78f8739c" Type="http://schemas.openxmlformats.org/officeDocument/2006/relationships/hyperlink" Target="https://iservice.lombardini.it/jsp/Template2/manuale.jsp?id=822&amp;parent=1000" TargetMode="External"/><Relationship Id="rId815961eaa78f87689" Type="http://schemas.openxmlformats.org/officeDocument/2006/relationships/hyperlink" Target="https://iservice.lombardini.it/jsp/Template2/manuale.jsp?id=822&amp;parent=1000" TargetMode="External"/><Relationship Id="rId123261eaa78f87853" Type="http://schemas.openxmlformats.org/officeDocument/2006/relationships/hyperlink" Target="https://iservice.lombardini.it/jsp/Template2/manuale.jsp?id=822&amp;parent=1000" TargetMode="External"/><Relationship Id="rId800261eaa78f87be5" Type="http://schemas.openxmlformats.org/officeDocument/2006/relationships/hyperlink" Target="https://iservice.lombardini.it/jsp/Template2/manuale.jsp?id=822&amp;parent=1000" TargetMode="External"/><Relationship Id="rId502361eaa78f87d5c" Type="http://schemas.openxmlformats.org/officeDocument/2006/relationships/hyperlink" Target="https://iservice.lombardini.it/jsp/Template2/manuale.jsp?id=822&amp;parent=1000" TargetMode="External"/><Relationship Id="rId138861eaa78fc6607" Type="http://schemas.openxmlformats.org/officeDocument/2006/relationships/hyperlink" Target="https://iservice.lombardini.it/jsp/Template2/manuale.jsp?id=822&amp;parent=1000" TargetMode="External"/><Relationship Id="rId837361eaa791c3bec" Type="http://schemas.openxmlformats.org/officeDocument/2006/relationships/hyperlink" Target="https://iservice.lombardini.it/jsp/Template2/manuale.jsp?id=822&amp;parent=1000" TargetMode="External"/><Relationship Id="rId780461eaa791c3d82" Type="http://schemas.openxmlformats.org/officeDocument/2006/relationships/hyperlink" Target="https://iservice.lombardini.it/jsp/Template2/manuale.jsp?id=822&amp;parent=1000" TargetMode="External"/><Relationship Id="rId812861eaa791c455d" Type="http://schemas.openxmlformats.org/officeDocument/2006/relationships/hyperlink" Target="https://iservice.lombardini.it/jsp/Template2/manuale.jsp?id=822&amp;parent=1000" TargetMode="External"/><Relationship Id="rId530661eaa791c4dc8" Type="http://schemas.openxmlformats.org/officeDocument/2006/relationships/hyperlink" Target="https://iservice.lombardini.it/jsp/Template2/manuale.jsp?id=822&amp;parent=1000" TargetMode="External"/><Relationship Id="rId142961eaa7921eb9a" Type="http://schemas.openxmlformats.org/officeDocument/2006/relationships/hyperlink" Target="https://iservice.lombardini.it/jsp/Template2/manuale.jsp?id=822&amp;parent=1000" TargetMode="External"/><Relationship Id="rId714261eaa7921fc50" Type="http://schemas.openxmlformats.org/officeDocument/2006/relationships/hyperlink" Target="https://iservice.lombardini.it/jsp/Template2/manuale.jsp?id=133&amp;parent=1000" TargetMode="External"/><Relationship Id="rId488061eaa7928a20c" Type="http://schemas.openxmlformats.org/officeDocument/2006/relationships/hyperlink" Target="https://iservice.lombardini.it/jsp/Template2/manuale.jsp?id=143&amp;parent=1000" TargetMode="External"/><Relationship Id="rId214261eaa7928a47e" Type="http://schemas.openxmlformats.org/officeDocument/2006/relationships/hyperlink" Target="https://iservice.lombardini.it/jsp/Template2/manuale.jsp?id=822&amp;parent=1000" TargetMode="External"/><Relationship Id="rId106461eaa793759fa" Type="http://schemas.openxmlformats.org/officeDocument/2006/relationships/hyperlink" Target="https://iservice.lombardini.it/jsp/Template2/manuale.jsp?id=97&amp;parent=1000" TargetMode="External"/><Relationship Id="rId246161eaa7939bc69" Type="http://schemas.openxmlformats.org/officeDocument/2006/relationships/hyperlink" Target="https://iservice.lombardini.it/jsp/Template2/manuale.jsp?id=822&amp;parent=1000" TargetMode="External"/><Relationship Id="rId190761eaa7939c491" Type="http://schemas.openxmlformats.org/officeDocument/2006/relationships/hyperlink" Target="https://iservice.lombardini.it/jsp/Template2/manuale.jsp?id=822&amp;parent=1000" TargetMode="External"/><Relationship Id="rId550261eaa7939c777" Type="http://schemas.openxmlformats.org/officeDocument/2006/relationships/hyperlink" Target="https://iservice.lombardini.it/jsp/Template2/manuale.jsp?id=822&amp;parent=1000" TargetMode="External"/><Relationship Id="rId314161eaa793d9f33" Type="http://schemas.openxmlformats.org/officeDocument/2006/relationships/hyperlink" Target="https://iservice.lombardini.it/jsp/Template2/manuale.jsp?id=822&amp;parent=1000" TargetMode="External"/><Relationship Id="rId542961eaa794c003a" Type="http://schemas.openxmlformats.org/officeDocument/2006/relationships/hyperlink" Target="https://iservice.lombardini.it/jsp/Template2/manuale.jsp?id=132&amp;parent=1000" TargetMode="External"/><Relationship Id="rId422061eaa794e4e42" Type="http://schemas.openxmlformats.org/officeDocument/2006/relationships/hyperlink" Target="https://iservice.lombardini.it/jsp/Template2/manuale.jsp?id=157&amp;parent=1000" TargetMode="External"/><Relationship Id="rId221361eaa794e5d3d" Type="http://schemas.openxmlformats.org/officeDocument/2006/relationships/hyperlink" Target="https://iservice.lombardini.it/jsp/Template2/manuale.jsp?id=104&amp;parent=1000" TargetMode="External"/><Relationship Id="rId173761eaa795341a5" Type="http://schemas.openxmlformats.org/officeDocument/2006/relationships/hyperlink" Target="https://iservice.lombardini.it/jsp/Template2/manuale.jsp?id=822&amp;parent=1000" TargetMode="External"/><Relationship Id="rId349661eaa79587106" Type="http://schemas.openxmlformats.org/officeDocument/2006/relationships/hyperlink" Target="https://iservice.lombardini.it/jsp/Template2/manuale.jsp?id=822&amp;parent=1000" TargetMode="External"/><Relationship Id="rId762661eaa795c5aec" Type="http://schemas.openxmlformats.org/officeDocument/2006/relationships/hyperlink" Target="https://iservice.lombardini.it/jsp/Template2/manuale.jsp?id=128&amp;parent=1000" TargetMode="External"/><Relationship Id="rId807761eaa795c6503" Type="http://schemas.openxmlformats.org/officeDocument/2006/relationships/hyperlink" Target="https://iservice.lombardini.it/jsp/Template2/manuale.jsp?id=822&amp;parent=1000" TargetMode="External"/><Relationship Id="rId882961eaa79673566" Type="http://schemas.openxmlformats.org/officeDocument/2006/relationships/hyperlink" Target="https://iservice.lombardini.it/jsp/Template2/manuale.jsp?id=113&amp;parent=1000" TargetMode="External"/><Relationship Id="rId482461eaa7970fb5f" Type="http://schemas.openxmlformats.org/officeDocument/2006/relationships/hyperlink" Target="https://iservice.lombardini.it/jsp/Template2/manuale.jsp?id=822&amp;parent=1000" TargetMode="External"/><Relationship Id="rId150061eaa7974b27f" Type="http://schemas.openxmlformats.org/officeDocument/2006/relationships/hyperlink" Target="https://iservice.lombardini.it/jsp/Template2/manuale.jsp?id=822&amp;parent=1000" TargetMode="External"/><Relationship Id="rId175661eaa797771ad" Type="http://schemas.openxmlformats.org/officeDocument/2006/relationships/hyperlink" Target="https://iservice.lombardini.it/jsp/Template2/manuale.jsp?id=822&amp;parent=1000" TargetMode="External"/><Relationship Id="rId665061eaa797777ee" Type="http://schemas.openxmlformats.org/officeDocument/2006/relationships/hyperlink" Target="https://iservice.lombardini.it/jsp/Template2/manuale.jsp?id=822&amp;parent=1000" TargetMode="External"/><Relationship Id="rId230061eaa79852836" Type="http://schemas.openxmlformats.org/officeDocument/2006/relationships/hyperlink" Target="https://iservice.lombardini.it/jsp/Template2/manuale.jsp?id=822&amp;parent=1000" TargetMode="External"/><Relationship Id="rId189261eaa799293d2" Type="http://schemas.openxmlformats.org/officeDocument/2006/relationships/hyperlink" Target="https://iservice.lombardini.it/jsp/Template2/manuale.jsp?id=822&amp;parent=1000" TargetMode="External"/><Relationship Id="rId213861eaa7994cba5" Type="http://schemas.openxmlformats.org/officeDocument/2006/relationships/hyperlink" Target="https://iservice.lombardini.it/jsp/Template2/manuale.jsp?id=822&amp;parent=1000" TargetMode="External"/><Relationship Id="rId522061eaa79962338" Type="http://schemas.openxmlformats.org/officeDocument/2006/relationships/hyperlink" Target="https://iservice.lombardini.it/jsp/Template2/manuale.jsp?id=822&amp;parent=1000" TargetMode="External"/><Relationship Id="rId840261eaa79963112" Type="http://schemas.openxmlformats.org/officeDocument/2006/relationships/hyperlink" Target="https://iservice.lombardini.it/jsp/Template2/manuale.jsp?id=822&amp;parent=1000" TargetMode="External"/><Relationship Id="rId425261eaa789be1ae" Type="http://schemas.openxmlformats.org/officeDocument/2006/relationships/image" Target="media/imgrId425261eaa789be1ae.jpg"/><Relationship Id="rId484061eaa789cd143" Type="http://schemas.openxmlformats.org/officeDocument/2006/relationships/image" Target="media/imgrId484061eaa789cd143.jpg"/><Relationship Id="rId389361eaa789dfade" Type="http://schemas.openxmlformats.org/officeDocument/2006/relationships/image" Target="media/imgrId389361eaa789dfade.jpg"/><Relationship Id="rId302661eaa789f101e" Type="http://schemas.openxmlformats.org/officeDocument/2006/relationships/image" Target="media/imgrId302661eaa789f101e.jpg"/><Relationship Id="rId769961eaa78a135fc" Type="http://schemas.openxmlformats.org/officeDocument/2006/relationships/image" Target="media/imgrId769961eaa78a135fc.jpg"/><Relationship Id="rId289461eaa78a2a7ed" Type="http://schemas.openxmlformats.org/officeDocument/2006/relationships/image" Target="media/imgrId289461eaa78a2a7ed.jpg"/><Relationship Id="rId842961eaa78a44b61" Type="http://schemas.openxmlformats.org/officeDocument/2006/relationships/image" Target="media/imgrId842961eaa78a44b61.jpg"/><Relationship Id="rId419261eaa78a59803" Type="http://schemas.openxmlformats.org/officeDocument/2006/relationships/image" Target="media/imgrId419261eaa78a59803.jpg"/><Relationship Id="rId925461eaa78a71d5d" Type="http://schemas.openxmlformats.org/officeDocument/2006/relationships/image" Target="media/imgrId925461eaa78a71d5d.jpg"/><Relationship Id="rId435061eaa78a83d6f" Type="http://schemas.openxmlformats.org/officeDocument/2006/relationships/image" Target="media/imgrId435061eaa78a83d6f.jpg"/><Relationship Id="rId896561eaa78a989f9" Type="http://schemas.openxmlformats.org/officeDocument/2006/relationships/image" Target="media/imgrId896561eaa78a989f9.jpg"/><Relationship Id="rId665061eaa78aadd6d" Type="http://schemas.openxmlformats.org/officeDocument/2006/relationships/image" Target="media/imgrId665061eaa78aadd6d.jpg"/><Relationship Id="rId196961eaa78ac5351" Type="http://schemas.openxmlformats.org/officeDocument/2006/relationships/image" Target="media/imgrId196961eaa78ac5351.jpg"/><Relationship Id="rId719861eaa78ad476b" Type="http://schemas.openxmlformats.org/officeDocument/2006/relationships/image" Target="media/imgrId719861eaa78ad476b.jpg"/><Relationship Id="rId786961eaa78af1950" Type="http://schemas.openxmlformats.org/officeDocument/2006/relationships/image" Target="media/imgrId786961eaa78af1950.jpg"/><Relationship Id="rId530961eaa78b10550" Type="http://schemas.openxmlformats.org/officeDocument/2006/relationships/image" Target="media/imgrId530961eaa78b10550.jpg"/><Relationship Id="rId470461eaa78b2b051" Type="http://schemas.openxmlformats.org/officeDocument/2006/relationships/image" Target="media/imgrId470461eaa78b2b051.jpg"/><Relationship Id="rId325961eaa78b41818" Type="http://schemas.openxmlformats.org/officeDocument/2006/relationships/image" Target="media/imgrId325961eaa78b41818.jpg"/><Relationship Id="rId704361eaa78b57d7f" Type="http://schemas.openxmlformats.org/officeDocument/2006/relationships/image" Target="media/imgrId704361eaa78b57d7f.png"/><Relationship Id="rId712561eaa78b67af9" Type="http://schemas.openxmlformats.org/officeDocument/2006/relationships/image" Target="media/imgrId712561eaa78b67af9.jpg"/><Relationship Id="rId367361eaa78b8214f" Type="http://schemas.openxmlformats.org/officeDocument/2006/relationships/image" Target="media/imgrId367361eaa78b8214f.jpg"/><Relationship Id="rId732361eaa78b945cc" Type="http://schemas.openxmlformats.org/officeDocument/2006/relationships/image" Target="media/imgrId732361eaa78b945cc.jpg"/><Relationship Id="rId215661eaa78ba52b2" Type="http://schemas.openxmlformats.org/officeDocument/2006/relationships/image" Target="media/imgrId215661eaa78ba52b2.jpg"/><Relationship Id="rId984361eaa78bbccb4" Type="http://schemas.openxmlformats.org/officeDocument/2006/relationships/image" Target="media/imgrId984361eaa78bbccb4.jpg"/><Relationship Id="rId704161eaa78bcca28" Type="http://schemas.openxmlformats.org/officeDocument/2006/relationships/image" Target="media/imgrId704161eaa78bcca28.jpg"/><Relationship Id="rId972261eaa78be2652" Type="http://schemas.openxmlformats.org/officeDocument/2006/relationships/image" Target="media/imgrId972261eaa78be2652.jpg"/><Relationship Id="rId338161eaa78c06bae" Type="http://schemas.openxmlformats.org/officeDocument/2006/relationships/image" Target="media/imgrId338161eaa78c06bae.jpg"/><Relationship Id="rId667561eaa78c1ed65" Type="http://schemas.openxmlformats.org/officeDocument/2006/relationships/image" Target="media/imgrId667561eaa78c1ed65.jpg"/><Relationship Id="rId751461eaa78c2f348" Type="http://schemas.openxmlformats.org/officeDocument/2006/relationships/image" Target="media/imgrId751461eaa78c2f348.jpg"/><Relationship Id="rId226061eaa78c4b3cf" Type="http://schemas.openxmlformats.org/officeDocument/2006/relationships/image" Target="media/imgrId226061eaa78c4b3cf.jpg"/><Relationship Id="rId862861eaa78c60416" Type="http://schemas.openxmlformats.org/officeDocument/2006/relationships/image" Target="media/imgrId862861eaa78c60416.jpg"/><Relationship Id="rId852461eaa78c72095" Type="http://schemas.openxmlformats.org/officeDocument/2006/relationships/image" Target="media/imgrId852461eaa78c72095.jpg"/><Relationship Id="rId377261eaa78c873c2" Type="http://schemas.openxmlformats.org/officeDocument/2006/relationships/image" Target="media/imgrId377261eaa78c873c2.jpg"/><Relationship Id="rId248061eaa78c9e7f5" Type="http://schemas.openxmlformats.org/officeDocument/2006/relationships/image" Target="media/imgrId248061eaa78c9e7f5.jpg"/><Relationship Id="rId654661eaa78cb5f59" Type="http://schemas.openxmlformats.org/officeDocument/2006/relationships/image" Target="media/imgrId654661eaa78cb5f59.jpg"/><Relationship Id="rId488961eaa78cc5b1e" Type="http://schemas.openxmlformats.org/officeDocument/2006/relationships/image" Target="media/imgrId488961eaa78cc5b1e.jpg"/><Relationship Id="rId842261eaa78cd9787" Type="http://schemas.openxmlformats.org/officeDocument/2006/relationships/image" Target="media/imgrId842261eaa78cd9787.jpg"/><Relationship Id="rId221761eaa78d03814" Type="http://schemas.openxmlformats.org/officeDocument/2006/relationships/image" Target="media/imgrId221761eaa78d03814.jpg"/><Relationship Id="rId477261eaa78d132e9" Type="http://schemas.openxmlformats.org/officeDocument/2006/relationships/image" Target="media/imgrId477261eaa78d132e9.jpg"/><Relationship Id="rId172661eaa78d2ccc2" Type="http://schemas.openxmlformats.org/officeDocument/2006/relationships/image" Target="media/imgrId172661eaa78d2ccc2.jpg"/><Relationship Id="rId532161eaa78d43dd0" Type="http://schemas.openxmlformats.org/officeDocument/2006/relationships/image" Target="media/imgrId532161eaa78d43dd0.jpg"/><Relationship Id="rId702061eaa78d56ab8" Type="http://schemas.openxmlformats.org/officeDocument/2006/relationships/image" Target="media/imgrId702061eaa78d56ab8.jpg"/><Relationship Id="rId695761eaa78d6c36b" Type="http://schemas.openxmlformats.org/officeDocument/2006/relationships/image" Target="media/imgrId695761eaa78d6c36b.jpg"/><Relationship Id="rId861561eaa78d84580" Type="http://schemas.openxmlformats.org/officeDocument/2006/relationships/image" Target="media/imgrId861561eaa78d84580.jpg"/><Relationship Id="rId816861eaa78d95a5a" Type="http://schemas.openxmlformats.org/officeDocument/2006/relationships/image" Target="media/imgrId816861eaa78d95a5a.jpg"/><Relationship Id="rId695661eaa78daf1af" Type="http://schemas.openxmlformats.org/officeDocument/2006/relationships/image" Target="media/imgrId695661eaa78daf1af.jpg"/><Relationship Id="rId522561eaa78dc58b1" Type="http://schemas.openxmlformats.org/officeDocument/2006/relationships/image" Target="media/imgrId522561eaa78dc58b1.jpg"/><Relationship Id="rId935761eaa78dda6d6" Type="http://schemas.openxmlformats.org/officeDocument/2006/relationships/image" Target="media/imgrId935761eaa78dda6d6.jpg"/><Relationship Id="rId774461eaa78dee649" Type="http://schemas.openxmlformats.org/officeDocument/2006/relationships/image" Target="media/imgrId774461eaa78dee649.jpg"/><Relationship Id="rId798561eaa78e0ede0" Type="http://schemas.openxmlformats.org/officeDocument/2006/relationships/image" Target="media/imgrId798561eaa78e0ede0.jpg"/><Relationship Id="rId508261eaa78e1eb5a" Type="http://schemas.openxmlformats.org/officeDocument/2006/relationships/image" Target="media/imgrId508261eaa78e1eb5a.jpg"/><Relationship Id="rId206961eaa78e371c1" Type="http://schemas.openxmlformats.org/officeDocument/2006/relationships/image" Target="media/imgrId206961eaa78e371c1.jpg"/><Relationship Id="rId722261eaa78e497b6" Type="http://schemas.openxmlformats.org/officeDocument/2006/relationships/image" Target="media/imgrId722261eaa78e497b6.jpg"/><Relationship Id="rId817661eaa78e5cc07" Type="http://schemas.openxmlformats.org/officeDocument/2006/relationships/image" Target="media/imgrId817661eaa78e5cc07.jpg"/><Relationship Id="rId910261eaa78e75b5b" Type="http://schemas.openxmlformats.org/officeDocument/2006/relationships/image" Target="media/imgrId910261eaa78e75b5b.jpg"/><Relationship Id="rId352561eaa78e894c8" Type="http://schemas.openxmlformats.org/officeDocument/2006/relationships/image" Target="media/imgrId352561eaa78e894c8.jpg"/><Relationship Id="rId745361eaa78e9aa7d" Type="http://schemas.openxmlformats.org/officeDocument/2006/relationships/image" Target="media/imgrId745361eaa78e9aa7d.jpg"/><Relationship Id="rId553861eaa78eaf403" Type="http://schemas.openxmlformats.org/officeDocument/2006/relationships/image" Target="media/imgrId553861eaa78eaf403.jpg"/><Relationship Id="rId170261eaa78ebed36" Type="http://schemas.openxmlformats.org/officeDocument/2006/relationships/image" Target="media/imgrId170261eaa78ebed36.jpg"/><Relationship Id="rId758061eaa78ed4b05" Type="http://schemas.openxmlformats.org/officeDocument/2006/relationships/image" Target="media/imgrId758061eaa78ed4b05.jpg"/><Relationship Id="rId519761eaa78eed730" Type="http://schemas.openxmlformats.org/officeDocument/2006/relationships/image" Target="media/imgrId519761eaa78eed730.jpg"/><Relationship Id="rId652161eaa78f10708" Type="http://schemas.openxmlformats.org/officeDocument/2006/relationships/image" Target="media/imgrId652161eaa78f10708.jpg"/><Relationship Id="rId652561eaa78f27e36" Type="http://schemas.openxmlformats.org/officeDocument/2006/relationships/image" Target="media/imgrId652561eaa78f27e36.jpg"/><Relationship Id="rId227161eaa78f3adb8" Type="http://schemas.openxmlformats.org/officeDocument/2006/relationships/image" Target="media/imgrId227161eaa78f3adb8.jpg"/><Relationship Id="rId934061eaa78f4a6a6" Type="http://schemas.openxmlformats.org/officeDocument/2006/relationships/image" Target="media/imgrId934061eaa78f4a6a6.gif"/><Relationship Id="rId488461eaa78f5cc09" Type="http://schemas.openxmlformats.org/officeDocument/2006/relationships/image" Target="media/imgrId488461eaa78f5cc09.jpg"/><Relationship Id="rId273361eaa78f6f28a" Type="http://schemas.openxmlformats.org/officeDocument/2006/relationships/image" Target="media/imgrId273361eaa78f6f28a.jpg"/><Relationship Id="rId280361eaa78f86084" Type="http://schemas.openxmlformats.org/officeDocument/2006/relationships/image" Target="media/imgrId280361eaa78f86084.jpg"/><Relationship Id="rId723261eaa78f997f2" Type="http://schemas.openxmlformats.org/officeDocument/2006/relationships/image" Target="media/imgrId723261eaa78f997f2.jpg"/><Relationship Id="rId117161eaa78faff18" Type="http://schemas.openxmlformats.org/officeDocument/2006/relationships/image" Target="media/imgrId117161eaa78faff18.jpg"/><Relationship Id="rId782761eaa78fc5ece" Type="http://schemas.openxmlformats.org/officeDocument/2006/relationships/image" Target="media/imgrId782761eaa78fc5ece.jpg"/><Relationship Id="rId861961eaa78fd505d" Type="http://schemas.openxmlformats.org/officeDocument/2006/relationships/image" Target="media/imgrId861961eaa78fd505d.jpg"/><Relationship Id="rId838161eaa78fe46ec" Type="http://schemas.openxmlformats.org/officeDocument/2006/relationships/image" Target="media/imgrId838161eaa78fe46ec.jpg"/><Relationship Id="rId491161eaa790010f7" Type="http://schemas.openxmlformats.org/officeDocument/2006/relationships/image" Target="media/imgrId491161eaa790010f7.jpg"/><Relationship Id="rId607461eaa7901160a" Type="http://schemas.openxmlformats.org/officeDocument/2006/relationships/image" Target="media/imgrId607461eaa7901160a.jpg"/><Relationship Id="rId859561eaa79027ba4" Type="http://schemas.openxmlformats.org/officeDocument/2006/relationships/image" Target="media/imgrId859561eaa79027ba4.jpg"/><Relationship Id="rId643461eaa790434ca" Type="http://schemas.openxmlformats.org/officeDocument/2006/relationships/image" Target="media/imgrId643461eaa790434ca.jpg"/><Relationship Id="rId860661eaa79054ec0" Type="http://schemas.openxmlformats.org/officeDocument/2006/relationships/image" Target="media/imgrId860661eaa79054ec0.jpg"/><Relationship Id="rId397561eaa7906a2c4" Type="http://schemas.openxmlformats.org/officeDocument/2006/relationships/image" Target="media/imgrId397561eaa7906a2c4.jpg"/><Relationship Id="rId512961eaa7907e2fa" Type="http://schemas.openxmlformats.org/officeDocument/2006/relationships/image" Target="media/imgrId512961eaa7907e2fa.jpg"/><Relationship Id="rId459961eaa7908ce50" Type="http://schemas.openxmlformats.org/officeDocument/2006/relationships/image" Target="media/imgrId459961eaa7908ce50.jpg"/><Relationship Id="rId164261eaa790a2ade" Type="http://schemas.openxmlformats.org/officeDocument/2006/relationships/image" Target="media/imgrId164261eaa790a2ade.jpg"/><Relationship Id="rId571161eaa790c2436" Type="http://schemas.openxmlformats.org/officeDocument/2006/relationships/image" Target="media/imgrId571161eaa790c2436.jpg"/><Relationship Id="rId197061eaa790d082a" Type="http://schemas.openxmlformats.org/officeDocument/2006/relationships/image" Target="media/imgrId197061eaa790d082a.jpg"/><Relationship Id="rId282661eaa790e8977" Type="http://schemas.openxmlformats.org/officeDocument/2006/relationships/image" Target="media/imgrId282661eaa790e8977.jpg"/><Relationship Id="rId157461eaa7910983e" Type="http://schemas.openxmlformats.org/officeDocument/2006/relationships/image" Target="media/imgrId157461eaa7910983e.jpg"/><Relationship Id="rId318161eaa7911dc74" Type="http://schemas.openxmlformats.org/officeDocument/2006/relationships/image" Target="media/imgrId318161eaa7911dc74.jpg"/><Relationship Id="rId148361eaa79133893" Type="http://schemas.openxmlformats.org/officeDocument/2006/relationships/image" Target="media/imgrId148361eaa79133893.jpg"/><Relationship Id="rId617761eaa7914c712" Type="http://schemas.openxmlformats.org/officeDocument/2006/relationships/image" Target="media/imgrId617761eaa7914c712.jpg"/><Relationship Id="rId960561eaa7915b081" Type="http://schemas.openxmlformats.org/officeDocument/2006/relationships/image" Target="media/imgrId960561eaa7915b081.jpg"/><Relationship Id="rId565161eaa7916e117" Type="http://schemas.openxmlformats.org/officeDocument/2006/relationships/image" Target="media/imgrId565161eaa7916e117.jpg"/><Relationship Id="rId125061eaa791820c3" Type="http://schemas.openxmlformats.org/officeDocument/2006/relationships/image" Target="media/imgrId125061eaa791820c3.jpg"/><Relationship Id="rId988561eaa7919a8c8" Type="http://schemas.openxmlformats.org/officeDocument/2006/relationships/image" Target="media/imgrId988561eaa7919a8c8.jpg"/><Relationship Id="rId976161eaa791afdee" Type="http://schemas.openxmlformats.org/officeDocument/2006/relationships/image" Target="media/imgrId976161eaa791afdee.jpg"/><Relationship Id="rId368761eaa791c2c4e" Type="http://schemas.openxmlformats.org/officeDocument/2006/relationships/image" Target="media/imgrId368761eaa791c2c4e.jpg"/><Relationship Id="rId971661eaa791dd517" Type="http://schemas.openxmlformats.org/officeDocument/2006/relationships/image" Target="media/imgrId971661eaa791dd517.jpg"/><Relationship Id="rId434561eaa791ee4ff" Type="http://schemas.openxmlformats.org/officeDocument/2006/relationships/image" Target="media/imgrId434561eaa791ee4ff.jpg"/><Relationship Id="rId253561eaa7920c8db" Type="http://schemas.openxmlformats.org/officeDocument/2006/relationships/image" Target="media/imgrId253561eaa7920c8db.jpg"/><Relationship Id="rId447661eaa7921e28e" Type="http://schemas.openxmlformats.org/officeDocument/2006/relationships/image" Target="media/imgrId447661eaa7921e28e.jpg"/><Relationship Id="rId948961eaa792355ad" Type="http://schemas.openxmlformats.org/officeDocument/2006/relationships/image" Target="media/imgrId948961eaa792355ad.jpg"/><Relationship Id="rId449761eaa7924a43e" Type="http://schemas.openxmlformats.org/officeDocument/2006/relationships/image" Target="media/imgrId449761eaa7924a43e.jpg"/><Relationship Id="rId628861eaa7925fc28" Type="http://schemas.openxmlformats.org/officeDocument/2006/relationships/image" Target="media/imgrId628861eaa7925fc28.jpg"/><Relationship Id="rId826861eaa79277417" Type="http://schemas.openxmlformats.org/officeDocument/2006/relationships/image" Target="media/imgrId826861eaa79277417.jpg"/><Relationship Id="rId306861eaa792898fa" Type="http://schemas.openxmlformats.org/officeDocument/2006/relationships/image" Target="media/imgrId306861eaa792898fa.jpg"/><Relationship Id="rId876361eaa7929eccb" Type="http://schemas.openxmlformats.org/officeDocument/2006/relationships/image" Target="media/imgrId876361eaa7929eccb.jpg"/><Relationship Id="rId723761eaa792b07f6" Type="http://schemas.openxmlformats.org/officeDocument/2006/relationships/image" Target="media/imgrId723761eaa792b07f6.jpg"/><Relationship Id="rId130961eaa792c3f0f" Type="http://schemas.openxmlformats.org/officeDocument/2006/relationships/image" Target="media/imgrId130961eaa792c3f0f.jpg"/><Relationship Id="rId718961eaa792d5dfd" Type="http://schemas.openxmlformats.org/officeDocument/2006/relationships/image" Target="media/imgrId718961eaa792d5dfd.jpg"/><Relationship Id="rId872761eaa792e9769" Type="http://schemas.openxmlformats.org/officeDocument/2006/relationships/image" Target="media/imgrId872761eaa792e9769.jpg"/><Relationship Id="rId118061eaa7930da76" Type="http://schemas.openxmlformats.org/officeDocument/2006/relationships/image" Target="media/imgrId118061eaa7930da76.jpg"/><Relationship Id="rId500061eaa7931f32d" Type="http://schemas.openxmlformats.org/officeDocument/2006/relationships/image" Target="media/imgrId500061eaa7931f32d.jpg"/><Relationship Id="rId104361eaa79330252" Type="http://schemas.openxmlformats.org/officeDocument/2006/relationships/image" Target="media/imgrId104361eaa79330252.jpg"/><Relationship Id="rId577161eaa79344d1e" Type="http://schemas.openxmlformats.org/officeDocument/2006/relationships/image" Target="media/imgrId577161eaa79344d1e.jpg"/><Relationship Id="rId178361eaa79364366" Type="http://schemas.openxmlformats.org/officeDocument/2006/relationships/image" Target="media/imgrId178361eaa79364366.jpg"/><Relationship Id="rId930961eaa7937530a" Type="http://schemas.openxmlformats.org/officeDocument/2006/relationships/image" Target="media/imgrId930961eaa7937530a.jpg"/><Relationship Id="rId324461eaa79388c51" Type="http://schemas.openxmlformats.org/officeDocument/2006/relationships/image" Target="media/imgrId324461eaa79388c51.jpg"/><Relationship Id="rId816861eaa7939b68c" Type="http://schemas.openxmlformats.org/officeDocument/2006/relationships/image" Target="media/imgrId816861eaa7939b68c.jpg"/><Relationship Id="rId182661eaa793b25cf" Type="http://schemas.openxmlformats.org/officeDocument/2006/relationships/image" Target="media/imgrId182661eaa793b25cf.jpg"/><Relationship Id="rId207861eaa793c75d9" Type="http://schemas.openxmlformats.org/officeDocument/2006/relationships/image" Target="media/imgrId207861eaa793c75d9.jpg"/><Relationship Id="rId420461eaa793d93c3" Type="http://schemas.openxmlformats.org/officeDocument/2006/relationships/image" Target="media/imgrId420461eaa793d93c3.jpg"/><Relationship Id="rId880261eaa793edb2c" Type="http://schemas.openxmlformats.org/officeDocument/2006/relationships/image" Target="media/imgrId880261eaa793edb2c.jpg"/><Relationship Id="rId796061eaa79415636" Type="http://schemas.openxmlformats.org/officeDocument/2006/relationships/image" Target="media/imgrId796061eaa79415636.jpg"/><Relationship Id="rId280361eaa7942e19d" Type="http://schemas.openxmlformats.org/officeDocument/2006/relationships/image" Target="media/imgrId280361eaa7942e19d.jpg"/><Relationship Id="rId614461eaa7944b87c" Type="http://schemas.openxmlformats.org/officeDocument/2006/relationships/image" Target="media/imgrId614461eaa7944b87c.jpg"/><Relationship Id="rId416461eaa7945b5dd" Type="http://schemas.openxmlformats.org/officeDocument/2006/relationships/image" Target="media/imgrId416461eaa7945b5dd.jpg"/><Relationship Id="rId899361eaa7946f01a" Type="http://schemas.openxmlformats.org/officeDocument/2006/relationships/image" Target="media/imgrId899361eaa7946f01a.jpg"/><Relationship Id="rId716961eaa794878ff" Type="http://schemas.openxmlformats.org/officeDocument/2006/relationships/image" Target="media/imgrId716961eaa794878ff.jpg"/><Relationship Id="rId907161eaa79498abb" Type="http://schemas.openxmlformats.org/officeDocument/2006/relationships/image" Target="media/imgrId907161eaa79498abb.jpg"/><Relationship Id="rId600261eaa794a7665" Type="http://schemas.openxmlformats.org/officeDocument/2006/relationships/image" Target="media/imgrId600261eaa794a7665.jpg"/><Relationship Id="rId155361eaa794bf4f2" Type="http://schemas.openxmlformats.org/officeDocument/2006/relationships/image" Target="media/imgrId155361eaa794bf4f2.jpg"/><Relationship Id="rId192161eaa794d2507" Type="http://schemas.openxmlformats.org/officeDocument/2006/relationships/image" Target="media/imgrId192161eaa794d2507.jpg"/><Relationship Id="rId917861eaa794e461e" Type="http://schemas.openxmlformats.org/officeDocument/2006/relationships/image" Target="media/imgrId917861eaa794e461e.jpg"/><Relationship Id="rId821161eaa7950d646" Type="http://schemas.openxmlformats.org/officeDocument/2006/relationships/image" Target="media/imgrId821161eaa7950d646.jpg"/><Relationship Id="rId325361eaa79520b36" Type="http://schemas.openxmlformats.org/officeDocument/2006/relationships/image" Target="media/imgrId325361eaa79520b36.jpg"/><Relationship Id="rId681561eaa79533701" Type="http://schemas.openxmlformats.org/officeDocument/2006/relationships/image" Target="media/imgrId681561eaa79533701.jpg"/><Relationship Id="rId110961eaa79549219" Type="http://schemas.openxmlformats.org/officeDocument/2006/relationships/image" Target="media/imgrId110961eaa79549219.jpg"/><Relationship Id="rId496261eaa7955c71f" Type="http://schemas.openxmlformats.org/officeDocument/2006/relationships/image" Target="media/imgrId496261eaa7955c71f.jpg"/><Relationship Id="rId862261eaa79574512" Type="http://schemas.openxmlformats.org/officeDocument/2006/relationships/image" Target="media/imgrId862261eaa79574512.jpg"/><Relationship Id="rId630861eaa795864b3" Type="http://schemas.openxmlformats.org/officeDocument/2006/relationships/image" Target="media/imgrId630861eaa795864b3.jpg"/><Relationship Id="rId302361eaa795988e6" Type="http://schemas.openxmlformats.org/officeDocument/2006/relationships/image" Target="media/imgrId302361eaa795988e6.jpg"/><Relationship Id="rId524661eaa795ae9cf" Type="http://schemas.openxmlformats.org/officeDocument/2006/relationships/image" Target="media/imgrId524661eaa795ae9cf.jpg"/><Relationship Id="rId480261eaa795c3fff" Type="http://schemas.openxmlformats.org/officeDocument/2006/relationships/image" Target="media/imgrId480261eaa795c3fff.jpg"/><Relationship Id="rId478661eaa795da453" Type="http://schemas.openxmlformats.org/officeDocument/2006/relationships/image" Target="media/imgrId478661eaa795da453.jpg"/><Relationship Id="rId396061eaa795eaa45" Type="http://schemas.openxmlformats.org/officeDocument/2006/relationships/image" Target="media/imgrId396061eaa795eaa45.jpg"/><Relationship Id="rId893661eaa7960c06b" Type="http://schemas.openxmlformats.org/officeDocument/2006/relationships/image" Target="media/imgrId893661eaa7960c06b.jpg"/><Relationship Id="rId222961eaa7961e593" Type="http://schemas.openxmlformats.org/officeDocument/2006/relationships/image" Target="media/imgrId222961eaa7961e593.jpg"/><Relationship Id="rId487161eaa79633677" Type="http://schemas.openxmlformats.org/officeDocument/2006/relationships/image" Target="media/imgrId487161eaa79633677.jpg"/><Relationship Id="rId681261eaa7964a405" Type="http://schemas.openxmlformats.org/officeDocument/2006/relationships/image" Target="media/imgrId681261eaa7964a405.jpg"/><Relationship Id="rId777961eaa79660712" Type="http://schemas.openxmlformats.org/officeDocument/2006/relationships/image" Target="media/imgrId777961eaa79660712.jpg"/><Relationship Id="rId135161eaa79672d47" Type="http://schemas.openxmlformats.org/officeDocument/2006/relationships/image" Target="media/imgrId135161eaa79672d47.jpg"/><Relationship Id="rId232061eaa79685439" Type="http://schemas.openxmlformats.org/officeDocument/2006/relationships/image" Target="media/imgrId232061eaa79685439.jpg"/><Relationship Id="rId292861eaa7969b9fc" Type="http://schemas.openxmlformats.org/officeDocument/2006/relationships/image" Target="media/imgrId292861eaa7969b9fc.jpg"/><Relationship Id="rId317461eaa796ad51b" Type="http://schemas.openxmlformats.org/officeDocument/2006/relationships/image" Target="media/imgrId317461eaa796ad51b.jpg"/><Relationship Id="rId345761eaa796c52e4" Type="http://schemas.openxmlformats.org/officeDocument/2006/relationships/image" Target="media/imgrId345761eaa796c52e4.jpg"/><Relationship Id="rId356561eaa796d8cf1" Type="http://schemas.openxmlformats.org/officeDocument/2006/relationships/image" Target="media/imgrId356561eaa796d8cf1.jpg"/><Relationship Id="rId827761eaa796eba1d" Type="http://schemas.openxmlformats.org/officeDocument/2006/relationships/image" Target="media/imgrId827761eaa796eba1d.jpg"/><Relationship Id="rId992161eaa7970ce69" Type="http://schemas.openxmlformats.org/officeDocument/2006/relationships/image" Target="media/imgrId992161eaa7970ce69.jpg"/><Relationship Id="rId401061eaa7971ee54" Type="http://schemas.openxmlformats.org/officeDocument/2006/relationships/image" Target="media/imgrId401061eaa7971ee54.jpg"/><Relationship Id="rId214961eaa7973165b" Type="http://schemas.openxmlformats.org/officeDocument/2006/relationships/image" Target="media/imgrId214961eaa7973165b.jpg"/><Relationship Id="rId254361eaa79749a80" Type="http://schemas.openxmlformats.org/officeDocument/2006/relationships/image" Target="media/imgrId254361eaa79749a80.jpg"/><Relationship Id="rId501761eaa7975cd7b" Type="http://schemas.openxmlformats.org/officeDocument/2006/relationships/image" Target="media/imgrId501761eaa7975cd7b.jpg"/><Relationship Id="rId116461eaa797746b3" Type="http://schemas.openxmlformats.org/officeDocument/2006/relationships/image" Target="media/imgrId116461eaa797746b3.jpg"/><Relationship Id="rId881661eaa7978e371" Type="http://schemas.openxmlformats.org/officeDocument/2006/relationships/image" Target="media/imgrId881661eaa7978e371.jpg"/><Relationship Id="rId571861eaa797a3a73" Type="http://schemas.openxmlformats.org/officeDocument/2006/relationships/image" Target="media/imgrId571861eaa797a3a73.jpg"/><Relationship Id="rId587061eaa797b6706" Type="http://schemas.openxmlformats.org/officeDocument/2006/relationships/image" Target="media/imgrId587061eaa797b6706.jpg"/><Relationship Id="rId981461eaa797ce20d" Type="http://schemas.openxmlformats.org/officeDocument/2006/relationships/image" Target="media/imgrId981461eaa797ce20d.jpg"/><Relationship Id="rId486661eaa797e178b" Type="http://schemas.openxmlformats.org/officeDocument/2006/relationships/image" Target="media/imgrId486661eaa797e178b.jpg"/><Relationship Id="rId630661eaa797f4124" Type="http://schemas.openxmlformats.org/officeDocument/2006/relationships/image" Target="media/imgrId630661eaa797f4124.jpg"/><Relationship Id="rId110661eaa7981495c" Type="http://schemas.openxmlformats.org/officeDocument/2006/relationships/image" Target="media/imgrId110661eaa7981495c.jpg"/><Relationship Id="rId142661eaa7982980c" Type="http://schemas.openxmlformats.org/officeDocument/2006/relationships/image" Target="media/imgrId142661eaa7982980c.jpg"/><Relationship Id="rId544261eaa7983c26f" Type="http://schemas.openxmlformats.org/officeDocument/2006/relationships/image" Target="media/imgrId544261eaa7983c26f.jpg"/><Relationship Id="rId410761eaa79851759" Type="http://schemas.openxmlformats.org/officeDocument/2006/relationships/image" Target="media/imgrId410761eaa79851759.jpg"/><Relationship Id="rId669161eaa798684c8" Type="http://schemas.openxmlformats.org/officeDocument/2006/relationships/image" Target="media/imgrId669161eaa798684c8.jpg"/><Relationship Id="rId288761eaa79880df2" Type="http://schemas.openxmlformats.org/officeDocument/2006/relationships/image" Target="media/imgrId288761eaa79880df2.jpg"/><Relationship Id="rId555661eaa7989414b" Type="http://schemas.openxmlformats.org/officeDocument/2006/relationships/image" Target="media/imgrId555661eaa7989414b.jpg"/><Relationship Id="rId532661eaa798acc7f" Type="http://schemas.openxmlformats.org/officeDocument/2006/relationships/image" Target="media/imgrId532661eaa798acc7f.jpg"/><Relationship Id="rId557561eaa798cb5de" Type="http://schemas.openxmlformats.org/officeDocument/2006/relationships/image" Target="media/imgrId557561eaa798cb5de.jpg"/><Relationship Id="rId300361eaa798db9bc" Type="http://schemas.openxmlformats.org/officeDocument/2006/relationships/image" Target="media/imgrId300361eaa798db9bc.jpg"/><Relationship Id="rId849061eaa798f0144" Type="http://schemas.openxmlformats.org/officeDocument/2006/relationships/image" Target="media/imgrId849061eaa798f0144.jpg"/><Relationship Id="rId747361eaa7990ffaf" Type="http://schemas.openxmlformats.org/officeDocument/2006/relationships/image" Target="media/imgrId747361eaa7990ffaf.jpg"/><Relationship Id="rId728061eaa79927c03" Type="http://schemas.openxmlformats.org/officeDocument/2006/relationships/image" Target="media/imgrId728061eaa79927c03.jpg"/><Relationship Id="rId354861eaa7994ac86" Type="http://schemas.openxmlformats.org/officeDocument/2006/relationships/image" Target="media/imgrId354861eaa7994ac86.jpg"/><Relationship Id="rId191861eaa799610f0" Type="http://schemas.openxmlformats.org/officeDocument/2006/relationships/image" Target="media/imgrId191861eaa799610f0.jpg"/><Relationship Id="rId351861eaa79979c58" Type="http://schemas.openxmlformats.org/officeDocument/2006/relationships/image" Target="media/imgrId351861eaa79979c5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019" Type="http://schemas.openxmlformats.org/officeDocument/2006/relationships/image" Target="media/imgrId473470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019" Type="http://schemas.openxmlformats.org/officeDocument/2006/relationships/image" Target="media/imgrId473470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019" Type="http://schemas.openxmlformats.org/officeDocument/2006/relationships/image" Target="media/imgrId473470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019" Type="http://schemas.openxmlformats.org/officeDocument/2006/relationships/image" Target="media/imgrId473470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019" Type="http://schemas.openxmlformats.org/officeDocument/2006/relationships/image" Target="media/imgrId473470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347019" Type="http://schemas.openxmlformats.org/officeDocument/2006/relationships/image" Target="media/imgrId473470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