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95242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639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327922" w:name="ctxt"/>
    <w:bookmarkEnd w:id="9932792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261861eaaad8f35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40661eaaad8f37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36561eaaad8f39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28461eaaad8f3c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42661eaaad8f3e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71161eaaad8f3e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60161eaaad8f3f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73161eaaad8f40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67761eaaad8f41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53961eaaad9000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09361eaaad9000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76061eaaad9001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72161eaaad9001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59161eaaad9002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30961eaaad9002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50961eaaad9003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80061eaaad9005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64261eaaad9005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02961eaaad9007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81561eaaad900a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18261eaaad900d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04561eaaad900d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26161eaaad9010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40961eaaad9014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76461eaaad9015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4790711" name="name866161eaaad928b0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70661eaaad928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587451" name="name571261eaaad93a28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3761eaaad93a2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84761eaaad93a9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24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26976" name="name243861eaaad94b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561eaaad94b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86261eaaad94b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90997" name="name633461eaaad95a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161eaaad95a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24803" name="name135161eaaad97d0d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69561eaaad97d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00550" name="name663461eaaad99047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34761eaaad990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4852" name="name843561eaaad9aa75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41661eaaad9aa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733461" name="name172361eaaad9bbeb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29161eaaad9bb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63608" name="name374661eaaad9cfec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96761eaaad9cf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84425" name="name632261eaaad9df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1eaaad9df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01361eaaad9e0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45042" name="name373861eaaad9f3b3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74361eaaad9f3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95961" name="name521161eaaada1491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15061eaaada14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16551" name="name117461eaaada2603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09961eaaada26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9331" name="name273961eaaada35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461eaaada35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03461eaaada37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4682651" name="name729861eaaada5318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88261eaaada53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71741" name="name249861eaaada60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661eaaada60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25361eaaada61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6604026" name="name290161eaaada86da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43361eaaada86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46161eaaada87a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140932" name="name626361eaaada99ae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82361eaaada99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72061eaaada99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3661eaaada99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670782" name="name837961eaaadaacb5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51361eaaadaac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09864" name="name432761eaaadad1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961eaaadad1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82461eaaadad1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756661eaaadad1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632067" name="name566161eaaadae5e2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35361eaaadae5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1268512" name="name772161eaaadb0647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7261eaaadb06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43452" name="name448761eaaadb23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061eaaadb23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16461eaaadb23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17933" name="name893961eaaadb3608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0861eaaadb36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96667" name="name154861eaaadb48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261eaaadb48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3920" name="name651561eaaadb5bbc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94461eaaadb5b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85254" name="name675561eaaadb6f56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40461eaaadb6f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33463" name="name305661eaaadb8377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39261eaaadb83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21298" name="name861961eaaadb95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661eaaadb95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3151849" name="name716861eaaadba830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22461eaaadba8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56622" name="name167061eaaadbda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1eaaadbda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03861eaaadbda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40171" name="name302861eaaadbeb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461eaaadbeb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571011" name="name885861eaaadc0913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51961eaaadc09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70530" name="name688261eaaadc1c96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75261eaaadc1c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26790" name="name888461eaaadc2f57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69261eaaadc2f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7761eaaadc2fa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79242" name="name114761eaaadc3f8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261eaaadc3f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02150" name="name776661eaaadc577e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14561eaaadc57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67596" name="name788661eaaadc6988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66861eaaadc69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1493" name="name544461eaaadc79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261eaaadc79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2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74423" name="name328361eaaadc8e94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76661eaaadc8e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07596" name="name317361eaaadc9f69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24261eaaadc9f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5695" name="name523561eaaadcad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261eaaadcad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490168" name="name249861eaaadcc64d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41761eaaadcc6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452697" name="name662161eaaadce067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64761eaaadce0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6272" name="name237161eaaadcf20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661eaaadcf2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421057" name="name302061eaaadd17af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04661eaaadd17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85491" name="name484761eaaadd27d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2761eaaadd27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58177" name="name486761eaaadd3b82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33561eaaadd3b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6794" name="name890461eaaadd4b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461eaaadd4b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701379" name="name784561eaaadd5caf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4361eaaadd5c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13127" name="name638561eaaadd6c35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6861eaaadd6c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90161eaaadd6c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13761eaaadd6d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92161eaaadd6d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6861eaaadd6d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8607" name="name675461eaaadd7fd6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48761eaaadd7f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82357" name="name573861eaaadd94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361eaaadd94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9854" name="name844161eaaadda6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161eaaadda6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33655" name="name408261eaaaddb8e7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30861eaaaddb8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520908" name="name688661eaaaddcc37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08461eaaaddcc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797542" name="name707961eaaadddd75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59561eaaaddd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58527" name="name197361eaaade02c2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75161eaaade02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63272" name="name162061eaaade137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161eaaade13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33461eaaade15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94143" name="name369661eaaade2590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73561eaaade25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84419" name="name723961eaaade35e1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11061eaaade35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75593" name="name173261eaaade4b0c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06461eaaade4b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00225" name="name867861eaaade5b0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461eaaade5b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96661eaaade5b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698161eaaade5b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58318" name="name963561eaaade6e5d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64061eaaade6e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65189" name="name203161eaaade7e2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9261eaaade7e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555952" name="name785961eaaade9277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93061eaaade92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582561eaaade93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53621" name="name677761eaaadea50c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95961eaaadea5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57501" name="name254961eaaadeba6c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01661eaaadeba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99761eaaadebb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8561eaaadebc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933861eaaadebc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28361eaaadebc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737361eaaadebd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852561eaaadebd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36233" name="name347761eaaaded116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22261eaaaded1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860254" name="name766361eaaadee0c5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88761eaaadee0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272543" name="name825961eaaadef0ed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88461eaaadef0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56261eaaadef1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780062" name="name950961eaaadf0f0e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1161eaaadf0f0e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149110" name="name599761eaaadf2090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19461eaaadf209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758000" name="name159861eaaadf30aa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10461eaaadf30aa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31203" name="name834261eaaadf3f9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061eaaadf3f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40690" name="name584661eaaadf5122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19361eaaadf5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17028" name="name590961eaaadf62ef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91661eaaadf62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963995" name="name573161eaaadf7352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72461eaaadf73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15963" name="name566961eaaadf84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961eaaadf84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461471" name="name443161eaaadf9778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62261eaaadf97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73666" name="name207861eaaadfa5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561eaaadfa5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5242920" name="name105061eaaadfbe90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46361eaaadfbe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5672596" name="name796161eaaadfd68a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21461eaaadfd6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80217" name="name512361eaaadfe5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461eaaadfe5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2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35465" name="name837761eaaae00618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61061eaaae006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065359" name="name990661eaaae01b23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90061eaaae01b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78098" name="name309061eaaae02ca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261eaaae02c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982984" name="name756961eaaae04051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98361eaaae040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143306" name="name230161eaaae05102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57561eaaae051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309" name="name707761eaaae0617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461eaaae061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2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2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0445" name="name204761eaaae074fc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42261eaaae074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54065" name="name637361eaaae08717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40161eaaae087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391524" name="name231261eaaae09897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25961eaaae098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6237" name="name647961eaaae0a813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85761eaaae0a8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56881" name="name178761eaaae0bc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161eaaae0bc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8761eaaae0bc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5061eaaae0bd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0161eaaae0bd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261461eaaae0bd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25024" name="name196961eaaae0d497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03961eaaae0d4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118628" name="name874661eaaae0e56e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82361eaaae0e5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29870" name="name910761eaaae1080a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87861eaaae108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81830" name="name141161eaaae11ed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761eaaae11e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58061eaaae11f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55861eaaae11f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98452" name="name741061eaaae13090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29761eaaae130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47268" name="name916261eaaae14274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25861eaaae142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17464" name="name953361eaaae15533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29161eaaae155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84773" name="name207761eaaae1679c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61361eaaae167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2166" name="name479561eaaae17a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861eaaae17a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569661eaaae17b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01261eaaae17b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31895" name="name927861eaaae1915c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39561eaaae191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6165" name="name942061eaaae1a2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061eaaae1a2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66526" name="name976961eaaae1b2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061eaaae1b2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2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39853" name="name576861eaaae1c65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361eaaae1c6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2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2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94125" name="name698861eaaae1db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561eaaae1db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462565" name="name588161eaaae1f206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45461eaaae1f2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70616" name="name647961eaaae2127a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05361eaaae212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249153" name="name327161eaaae22226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70461eaaae222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2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05926" name="name381461eaaae23648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85261eaaae236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7155" name="name484561eaaae24e94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73461eaaae24e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2494" name="name945561eaaae25c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261eaaae25c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03761eaaae25d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232872" name="name206561eaaae26e00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46361eaaae26e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58277" name="name393761eaaae281b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1eaaae281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70661eaaae282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24461eaaae283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35761eaaae283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986889" name="name805561eaaae296ca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57761eaaae296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61227" name="name772361eaaae2a6d2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34661eaaae2a6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50401" name="name638361eaaae2b7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661eaaae2b7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42461eaaae2b8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09949" name="name707861eaaae2c978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16161eaaae2c9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59421" name="name776261eaaae2d952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46161eaaae2d9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9935" name="name436161eaaae2ea4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461eaaae2ea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73387" name="name797661eaaae30960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66961eaaae309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23422" name="name368361eaaae31a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861eaaae31a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24920" name="name935661eaaae32c94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13961eaaae32c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87904" name="name393061eaaae33f46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23861eaaae33f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79625" name="name932761eaaae34f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261eaaae34f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29518" name="name465861eaaae366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361eaaae366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0808102" name="name714161eaaae3786a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57161eaaae378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45161eaaae379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28639" name="name325861eaaae38a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061eaaae38a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2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94905" name="name433861eaaae39c26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87061eaaae39c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57861eaaae39c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65061eaaae39d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912281" name="name269261eaaae3b0e3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40961eaaae3b0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455265" name="name831261eaaae3c411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81461eaaae3c4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91064" name="name750161eaaae3d2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261eaaae3d2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37861eaaae3d2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13490" name="name514261eaaae3e15c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48961eaaae3e1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65984" name="name396061eaaae3f14b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52561eaaae3f1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20015" name="name706461eaaae41140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23061eaaae411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74842" name="name153361eaaae424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961eaaae424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55861eaaae425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01768" name="name398361eaaae435ce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28261eaaae435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24948" name="name225761eaaae447c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361eaaae447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07173" name="name179461eaaae45cae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02861eaaae45c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11961eaaae45d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692461eaaae45e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56274" name="name828261eaaae4715c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85261eaaae471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6924" name="name262161eaaae485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361eaaae485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2005216" name="name426661eaaae498c3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01661eaaae498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50396" name="name368461eaaae4ab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661eaaae4ab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913428" name="name371061eaaae4c05b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89761eaaae4c0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2874383" name="name846261eaaae4d348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95661eaaae4d3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69885" name="name573161eaaae4e356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68461eaaae4e3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72825" name="name167261eaaae4f2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461eaaae4f2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713761eaaae4f3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26422" name="name272261eaaae50d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861eaaae50d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1856" name="name803461eaaae51c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461eaaae51c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98192" name="name557161eaaae52c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161eaaae52c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54169" name="name576861eaaae53d89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75161eaaae53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43315" name="name272961eaaae5534d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30861eaaae553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63496" name="name809961eaaae56378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04261eaaae563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34852" name="name157661eaaae5785a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08261eaaae578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26861eaaae57a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76115" name="name576861eaaae59092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35061eaaae590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75332" name="name917161eaaae5a5ad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56961eaaae5a5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51467" name="name294961eaaae5b856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44061eaaae5b8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6961eaaae5b9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863691" name="name896961eaaae5cc42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25261eaaae5cc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35265" name="name436861eaaae5dcf0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20861eaaae5dc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96561eaaae5de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51961eaaae5df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69188" name="name596061eaaae5f1b4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28061eaaae5f1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29954" name="name224761eaaae61065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80761eaaae610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24163" name="name494861eaaae62100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60861eaaae62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25265" name="name561761eaaae6317f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12261eaaae631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27556" name="name809361eaaae645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261eaaae645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383933" name="name557361eaaae65935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43361eaaae659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24363" name="name401861eaaae66a2c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91861eaaae66a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39352" name="name916761eaaae6802a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5061eaaae680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40331" name="name124661eaaae690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961eaaae690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70022" name="name623861eaaae69f42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10061eaaae69f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4361eaaae69f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492458" name="name136561eaaae6b18c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71261eaaae6b1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16058" name="name877961eaaae6c4c2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00261eaaae6c4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36740" name="name852061eaaae6d6ba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13961eaaae6d6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911869" name="name848261eaaae6e830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37561eaaae6e8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3488" name="name217861eaaae70bab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64561eaaae70b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39880" name="name419061eaaae71d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761eaaae71d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77375" name="name762161eaaae72de3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70261eaaae72d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58176" name="name868261eaaae7431d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88161eaaae743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84875" name="name668361eaaae756e3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92061eaaae756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8261eaaae757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73661" name="name780061eaaae76c01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58861eaaae76c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6161eaaae76d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402154" name="name803161eaaae78417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87161eaaae784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94961eaaae785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5661eaaae785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730769" name="name707461eaaae79854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70161eaaae798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580">
    <w:multiLevelType w:val="hybridMultilevel"/>
    <w:lvl w:ilvl="0" w:tplc="38005121">
      <w:start w:val="1"/>
      <w:numFmt w:val="decimal"/>
      <w:lvlText w:val="%1."/>
      <w:lvlJc w:val="left"/>
      <w:pPr>
        <w:ind w:left="720" w:hanging="360"/>
      </w:pPr>
    </w:lvl>
    <w:lvl w:ilvl="1" w:tplc="38005121" w:tentative="1">
      <w:start w:val="1"/>
      <w:numFmt w:val="lowerLetter"/>
      <w:lvlText w:val="%2."/>
      <w:lvlJc w:val="left"/>
      <w:pPr>
        <w:ind w:left="1440" w:hanging="360"/>
      </w:pPr>
    </w:lvl>
    <w:lvl w:ilvl="2" w:tplc="38005121" w:tentative="1">
      <w:start w:val="1"/>
      <w:numFmt w:val="lowerRoman"/>
      <w:lvlText w:val="%3."/>
      <w:lvlJc w:val="right"/>
      <w:pPr>
        <w:ind w:left="2160" w:hanging="180"/>
      </w:pPr>
    </w:lvl>
    <w:lvl w:ilvl="3" w:tplc="38005121" w:tentative="1">
      <w:start w:val="1"/>
      <w:numFmt w:val="decimal"/>
      <w:lvlText w:val="%4."/>
      <w:lvlJc w:val="left"/>
      <w:pPr>
        <w:ind w:left="2880" w:hanging="360"/>
      </w:pPr>
    </w:lvl>
    <w:lvl w:ilvl="4" w:tplc="38005121" w:tentative="1">
      <w:start w:val="1"/>
      <w:numFmt w:val="lowerLetter"/>
      <w:lvlText w:val="%5."/>
      <w:lvlJc w:val="left"/>
      <w:pPr>
        <w:ind w:left="3600" w:hanging="360"/>
      </w:pPr>
    </w:lvl>
    <w:lvl w:ilvl="5" w:tplc="38005121" w:tentative="1">
      <w:start w:val="1"/>
      <w:numFmt w:val="lowerRoman"/>
      <w:lvlText w:val="%6."/>
      <w:lvlJc w:val="right"/>
      <w:pPr>
        <w:ind w:left="4320" w:hanging="180"/>
      </w:pPr>
    </w:lvl>
    <w:lvl w:ilvl="6" w:tplc="38005121" w:tentative="1">
      <w:start w:val="1"/>
      <w:numFmt w:val="decimal"/>
      <w:lvlText w:val="%7."/>
      <w:lvlJc w:val="left"/>
      <w:pPr>
        <w:ind w:left="5040" w:hanging="360"/>
      </w:pPr>
    </w:lvl>
    <w:lvl w:ilvl="7" w:tplc="38005121" w:tentative="1">
      <w:start w:val="1"/>
      <w:numFmt w:val="lowerLetter"/>
      <w:lvlText w:val="%8."/>
      <w:lvlJc w:val="left"/>
      <w:pPr>
        <w:ind w:left="5760" w:hanging="360"/>
      </w:pPr>
    </w:lvl>
    <w:lvl w:ilvl="8" w:tplc="38005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9">
    <w:multiLevelType w:val="hybridMultilevel"/>
    <w:lvl w:ilvl="0" w:tplc="27229305">
      <w:start w:val="1"/>
      <w:numFmt w:val="decimal"/>
      <w:lvlText w:val="%1."/>
      <w:lvlJc w:val="left"/>
      <w:pPr>
        <w:ind w:left="720" w:hanging="360"/>
      </w:pPr>
    </w:lvl>
    <w:lvl w:ilvl="1" w:tplc="27229305" w:tentative="1">
      <w:start w:val="1"/>
      <w:numFmt w:val="lowerLetter"/>
      <w:lvlText w:val="%2."/>
      <w:lvlJc w:val="left"/>
      <w:pPr>
        <w:ind w:left="1440" w:hanging="360"/>
      </w:pPr>
    </w:lvl>
    <w:lvl w:ilvl="2" w:tplc="27229305" w:tentative="1">
      <w:start w:val="1"/>
      <w:numFmt w:val="lowerRoman"/>
      <w:lvlText w:val="%3."/>
      <w:lvlJc w:val="right"/>
      <w:pPr>
        <w:ind w:left="2160" w:hanging="180"/>
      </w:pPr>
    </w:lvl>
    <w:lvl w:ilvl="3" w:tplc="27229305" w:tentative="1">
      <w:start w:val="1"/>
      <w:numFmt w:val="decimal"/>
      <w:lvlText w:val="%4."/>
      <w:lvlJc w:val="left"/>
      <w:pPr>
        <w:ind w:left="2880" w:hanging="360"/>
      </w:pPr>
    </w:lvl>
    <w:lvl w:ilvl="4" w:tplc="27229305" w:tentative="1">
      <w:start w:val="1"/>
      <w:numFmt w:val="lowerLetter"/>
      <w:lvlText w:val="%5."/>
      <w:lvlJc w:val="left"/>
      <w:pPr>
        <w:ind w:left="3600" w:hanging="360"/>
      </w:pPr>
    </w:lvl>
    <w:lvl w:ilvl="5" w:tplc="27229305" w:tentative="1">
      <w:start w:val="1"/>
      <w:numFmt w:val="lowerRoman"/>
      <w:lvlText w:val="%6."/>
      <w:lvlJc w:val="right"/>
      <w:pPr>
        <w:ind w:left="4320" w:hanging="180"/>
      </w:pPr>
    </w:lvl>
    <w:lvl w:ilvl="6" w:tplc="27229305" w:tentative="1">
      <w:start w:val="1"/>
      <w:numFmt w:val="decimal"/>
      <w:lvlText w:val="%7."/>
      <w:lvlJc w:val="left"/>
      <w:pPr>
        <w:ind w:left="5040" w:hanging="360"/>
      </w:pPr>
    </w:lvl>
    <w:lvl w:ilvl="7" w:tplc="27229305" w:tentative="1">
      <w:start w:val="1"/>
      <w:numFmt w:val="lowerLetter"/>
      <w:lvlText w:val="%8."/>
      <w:lvlJc w:val="left"/>
      <w:pPr>
        <w:ind w:left="5760" w:hanging="360"/>
      </w:pPr>
    </w:lvl>
    <w:lvl w:ilvl="8" w:tplc="2722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8">
    <w:multiLevelType w:val="hybridMultilevel"/>
    <w:lvl w:ilvl="0" w:tplc="88386261">
      <w:start w:val="1"/>
      <w:numFmt w:val="decimal"/>
      <w:lvlText w:val="%1."/>
      <w:lvlJc w:val="left"/>
      <w:pPr>
        <w:ind w:left="720" w:hanging="360"/>
      </w:pPr>
    </w:lvl>
    <w:lvl w:ilvl="1" w:tplc="88386261" w:tentative="1">
      <w:start w:val="1"/>
      <w:numFmt w:val="lowerLetter"/>
      <w:lvlText w:val="%2."/>
      <w:lvlJc w:val="left"/>
      <w:pPr>
        <w:ind w:left="1440" w:hanging="360"/>
      </w:pPr>
    </w:lvl>
    <w:lvl w:ilvl="2" w:tplc="88386261" w:tentative="1">
      <w:start w:val="1"/>
      <w:numFmt w:val="lowerRoman"/>
      <w:lvlText w:val="%3."/>
      <w:lvlJc w:val="right"/>
      <w:pPr>
        <w:ind w:left="2160" w:hanging="180"/>
      </w:pPr>
    </w:lvl>
    <w:lvl w:ilvl="3" w:tplc="88386261" w:tentative="1">
      <w:start w:val="1"/>
      <w:numFmt w:val="decimal"/>
      <w:lvlText w:val="%4."/>
      <w:lvlJc w:val="left"/>
      <w:pPr>
        <w:ind w:left="2880" w:hanging="360"/>
      </w:pPr>
    </w:lvl>
    <w:lvl w:ilvl="4" w:tplc="88386261" w:tentative="1">
      <w:start w:val="1"/>
      <w:numFmt w:val="lowerLetter"/>
      <w:lvlText w:val="%5."/>
      <w:lvlJc w:val="left"/>
      <w:pPr>
        <w:ind w:left="3600" w:hanging="360"/>
      </w:pPr>
    </w:lvl>
    <w:lvl w:ilvl="5" w:tplc="88386261" w:tentative="1">
      <w:start w:val="1"/>
      <w:numFmt w:val="lowerRoman"/>
      <w:lvlText w:val="%6."/>
      <w:lvlJc w:val="right"/>
      <w:pPr>
        <w:ind w:left="4320" w:hanging="180"/>
      </w:pPr>
    </w:lvl>
    <w:lvl w:ilvl="6" w:tplc="88386261" w:tentative="1">
      <w:start w:val="1"/>
      <w:numFmt w:val="decimal"/>
      <w:lvlText w:val="%7."/>
      <w:lvlJc w:val="left"/>
      <w:pPr>
        <w:ind w:left="5040" w:hanging="360"/>
      </w:pPr>
    </w:lvl>
    <w:lvl w:ilvl="7" w:tplc="88386261" w:tentative="1">
      <w:start w:val="1"/>
      <w:numFmt w:val="lowerLetter"/>
      <w:lvlText w:val="%8."/>
      <w:lvlJc w:val="left"/>
      <w:pPr>
        <w:ind w:left="5760" w:hanging="360"/>
      </w:pPr>
    </w:lvl>
    <w:lvl w:ilvl="8" w:tplc="8838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7">
    <w:multiLevelType w:val="hybridMultilevel"/>
    <w:lvl w:ilvl="0" w:tplc="72211140">
      <w:start w:val="1"/>
      <w:numFmt w:val="decimal"/>
      <w:lvlText w:val="%1."/>
      <w:lvlJc w:val="left"/>
      <w:pPr>
        <w:ind w:left="720" w:hanging="360"/>
      </w:pPr>
    </w:lvl>
    <w:lvl w:ilvl="1" w:tplc="72211140" w:tentative="1">
      <w:start w:val="1"/>
      <w:numFmt w:val="lowerLetter"/>
      <w:lvlText w:val="%2."/>
      <w:lvlJc w:val="left"/>
      <w:pPr>
        <w:ind w:left="1440" w:hanging="360"/>
      </w:pPr>
    </w:lvl>
    <w:lvl w:ilvl="2" w:tplc="72211140" w:tentative="1">
      <w:start w:val="1"/>
      <w:numFmt w:val="lowerRoman"/>
      <w:lvlText w:val="%3."/>
      <w:lvlJc w:val="right"/>
      <w:pPr>
        <w:ind w:left="2160" w:hanging="180"/>
      </w:pPr>
    </w:lvl>
    <w:lvl w:ilvl="3" w:tplc="72211140" w:tentative="1">
      <w:start w:val="1"/>
      <w:numFmt w:val="decimal"/>
      <w:lvlText w:val="%4."/>
      <w:lvlJc w:val="left"/>
      <w:pPr>
        <w:ind w:left="2880" w:hanging="360"/>
      </w:pPr>
    </w:lvl>
    <w:lvl w:ilvl="4" w:tplc="72211140" w:tentative="1">
      <w:start w:val="1"/>
      <w:numFmt w:val="lowerLetter"/>
      <w:lvlText w:val="%5."/>
      <w:lvlJc w:val="left"/>
      <w:pPr>
        <w:ind w:left="3600" w:hanging="360"/>
      </w:pPr>
    </w:lvl>
    <w:lvl w:ilvl="5" w:tplc="72211140" w:tentative="1">
      <w:start w:val="1"/>
      <w:numFmt w:val="lowerRoman"/>
      <w:lvlText w:val="%6."/>
      <w:lvlJc w:val="right"/>
      <w:pPr>
        <w:ind w:left="4320" w:hanging="180"/>
      </w:pPr>
    </w:lvl>
    <w:lvl w:ilvl="6" w:tplc="72211140" w:tentative="1">
      <w:start w:val="1"/>
      <w:numFmt w:val="decimal"/>
      <w:lvlText w:val="%7."/>
      <w:lvlJc w:val="left"/>
      <w:pPr>
        <w:ind w:left="5040" w:hanging="360"/>
      </w:pPr>
    </w:lvl>
    <w:lvl w:ilvl="7" w:tplc="72211140" w:tentative="1">
      <w:start w:val="1"/>
      <w:numFmt w:val="lowerLetter"/>
      <w:lvlText w:val="%8."/>
      <w:lvlJc w:val="left"/>
      <w:pPr>
        <w:ind w:left="5760" w:hanging="360"/>
      </w:pPr>
    </w:lvl>
    <w:lvl w:ilvl="8" w:tplc="72211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6">
    <w:multiLevelType w:val="hybridMultilevel"/>
    <w:lvl w:ilvl="0" w:tplc="65747844">
      <w:start w:val="1"/>
      <w:numFmt w:val="decimal"/>
      <w:lvlText w:val="%1."/>
      <w:lvlJc w:val="left"/>
      <w:pPr>
        <w:ind w:left="720" w:hanging="360"/>
      </w:pPr>
    </w:lvl>
    <w:lvl w:ilvl="1" w:tplc="65747844" w:tentative="1">
      <w:start w:val="1"/>
      <w:numFmt w:val="lowerLetter"/>
      <w:lvlText w:val="%2."/>
      <w:lvlJc w:val="left"/>
      <w:pPr>
        <w:ind w:left="1440" w:hanging="360"/>
      </w:pPr>
    </w:lvl>
    <w:lvl w:ilvl="2" w:tplc="65747844" w:tentative="1">
      <w:start w:val="1"/>
      <w:numFmt w:val="lowerRoman"/>
      <w:lvlText w:val="%3."/>
      <w:lvlJc w:val="right"/>
      <w:pPr>
        <w:ind w:left="2160" w:hanging="180"/>
      </w:pPr>
    </w:lvl>
    <w:lvl w:ilvl="3" w:tplc="65747844" w:tentative="1">
      <w:start w:val="1"/>
      <w:numFmt w:val="decimal"/>
      <w:lvlText w:val="%4."/>
      <w:lvlJc w:val="left"/>
      <w:pPr>
        <w:ind w:left="2880" w:hanging="360"/>
      </w:pPr>
    </w:lvl>
    <w:lvl w:ilvl="4" w:tplc="65747844" w:tentative="1">
      <w:start w:val="1"/>
      <w:numFmt w:val="lowerLetter"/>
      <w:lvlText w:val="%5."/>
      <w:lvlJc w:val="left"/>
      <w:pPr>
        <w:ind w:left="3600" w:hanging="360"/>
      </w:pPr>
    </w:lvl>
    <w:lvl w:ilvl="5" w:tplc="65747844" w:tentative="1">
      <w:start w:val="1"/>
      <w:numFmt w:val="lowerRoman"/>
      <w:lvlText w:val="%6."/>
      <w:lvlJc w:val="right"/>
      <w:pPr>
        <w:ind w:left="4320" w:hanging="180"/>
      </w:pPr>
    </w:lvl>
    <w:lvl w:ilvl="6" w:tplc="65747844" w:tentative="1">
      <w:start w:val="1"/>
      <w:numFmt w:val="decimal"/>
      <w:lvlText w:val="%7."/>
      <w:lvlJc w:val="left"/>
      <w:pPr>
        <w:ind w:left="5040" w:hanging="360"/>
      </w:pPr>
    </w:lvl>
    <w:lvl w:ilvl="7" w:tplc="65747844" w:tentative="1">
      <w:start w:val="1"/>
      <w:numFmt w:val="lowerLetter"/>
      <w:lvlText w:val="%8."/>
      <w:lvlJc w:val="left"/>
      <w:pPr>
        <w:ind w:left="5760" w:hanging="360"/>
      </w:pPr>
    </w:lvl>
    <w:lvl w:ilvl="8" w:tplc="6574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5">
    <w:multiLevelType w:val="hybridMultilevel"/>
    <w:lvl w:ilvl="0" w:tplc="29345175">
      <w:start w:val="1"/>
      <w:numFmt w:val="decimal"/>
      <w:lvlText w:val="%1."/>
      <w:lvlJc w:val="left"/>
      <w:pPr>
        <w:ind w:left="720" w:hanging="360"/>
      </w:pPr>
    </w:lvl>
    <w:lvl w:ilvl="1" w:tplc="29345175" w:tentative="1">
      <w:start w:val="1"/>
      <w:numFmt w:val="lowerLetter"/>
      <w:lvlText w:val="%2."/>
      <w:lvlJc w:val="left"/>
      <w:pPr>
        <w:ind w:left="1440" w:hanging="360"/>
      </w:pPr>
    </w:lvl>
    <w:lvl w:ilvl="2" w:tplc="29345175" w:tentative="1">
      <w:start w:val="1"/>
      <w:numFmt w:val="lowerRoman"/>
      <w:lvlText w:val="%3."/>
      <w:lvlJc w:val="right"/>
      <w:pPr>
        <w:ind w:left="2160" w:hanging="180"/>
      </w:pPr>
    </w:lvl>
    <w:lvl w:ilvl="3" w:tplc="29345175" w:tentative="1">
      <w:start w:val="1"/>
      <w:numFmt w:val="decimal"/>
      <w:lvlText w:val="%4."/>
      <w:lvlJc w:val="left"/>
      <w:pPr>
        <w:ind w:left="2880" w:hanging="360"/>
      </w:pPr>
    </w:lvl>
    <w:lvl w:ilvl="4" w:tplc="29345175" w:tentative="1">
      <w:start w:val="1"/>
      <w:numFmt w:val="lowerLetter"/>
      <w:lvlText w:val="%5."/>
      <w:lvlJc w:val="left"/>
      <w:pPr>
        <w:ind w:left="3600" w:hanging="360"/>
      </w:pPr>
    </w:lvl>
    <w:lvl w:ilvl="5" w:tplc="29345175" w:tentative="1">
      <w:start w:val="1"/>
      <w:numFmt w:val="lowerRoman"/>
      <w:lvlText w:val="%6."/>
      <w:lvlJc w:val="right"/>
      <w:pPr>
        <w:ind w:left="4320" w:hanging="180"/>
      </w:pPr>
    </w:lvl>
    <w:lvl w:ilvl="6" w:tplc="29345175" w:tentative="1">
      <w:start w:val="1"/>
      <w:numFmt w:val="decimal"/>
      <w:lvlText w:val="%7."/>
      <w:lvlJc w:val="left"/>
      <w:pPr>
        <w:ind w:left="5040" w:hanging="360"/>
      </w:pPr>
    </w:lvl>
    <w:lvl w:ilvl="7" w:tplc="29345175" w:tentative="1">
      <w:start w:val="1"/>
      <w:numFmt w:val="lowerLetter"/>
      <w:lvlText w:val="%8."/>
      <w:lvlJc w:val="left"/>
      <w:pPr>
        <w:ind w:left="5760" w:hanging="360"/>
      </w:pPr>
    </w:lvl>
    <w:lvl w:ilvl="8" w:tplc="29345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4">
    <w:multiLevelType w:val="hybridMultilevel"/>
    <w:lvl w:ilvl="0" w:tplc="57296608">
      <w:start w:val="1"/>
      <w:numFmt w:val="decimal"/>
      <w:lvlText w:val="%1."/>
      <w:lvlJc w:val="left"/>
      <w:pPr>
        <w:ind w:left="720" w:hanging="360"/>
      </w:pPr>
    </w:lvl>
    <w:lvl w:ilvl="1" w:tplc="57296608" w:tentative="1">
      <w:start w:val="1"/>
      <w:numFmt w:val="lowerLetter"/>
      <w:lvlText w:val="%2."/>
      <w:lvlJc w:val="left"/>
      <w:pPr>
        <w:ind w:left="1440" w:hanging="360"/>
      </w:pPr>
    </w:lvl>
    <w:lvl w:ilvl="2" w:tplc="57296608" w:tentative="1">
      <w:start w:val="1"/>
      <w:numFmt w:val="lowerRoman"/>
      <w:lvlText w:val="%3."/>
      <w:lvlJc w:val="right"/>
      <w:pPr>
        <w:ind w:left="2160" w:hanging="180"/>
      </w:pPr>
    </w:lvl>
    <w:lvl w:ilvl="3" w:tplc="57296608" w:tentative="1">
      <w:start w:val="1"/>
      <w:numFmt w:val="decimal"/>
      <w:lvlText w:val="%4."/>
      <w:lvlJc w:val="left"/>
      <w:pPr>
        <w:ind w:left="2880" w:hanging="360"/>
      </w:pPr>
    </w:lvl>
    <w:lvl w:ilvl="4" w:tplc="57296608" w:tentative="1">
      <w:start w:val="1"/>
      <w:numFmt w:val="lowerLetter"/>
      <w:lvlText w:val="%5."/>
      <w:lvlJc w:val="left"/>
      <w:pPr>
        <w:ind w:left="3600" w:hanging="360"/>
      </w:pPr>
    </w:lvl>
    <w:lvl w:ilvl="5" w:tplc="57296608" w:tentative="1">
      <w:start w:val="1"/>
      <w:numFmt w:val="lowerRoman"/>
      <w:lvlText w:val="%6."/>
      <w:lvlJc w:val="right"/>
      <w:pPr>
        <w:ind w:left="4320" w:hanging="180"/>
      </w:pPr>
    </w:lvl>
    <w:lvl w:ilvl="6" w:tplc="57296608" w:tentative="1">
      <w:start w:val="1"/>
      <w:numFmt w:val="decimal"/>
      <w:lvlText w:val="%7."/>
      <w:lvlJc w:val="left"/>
      <w:pPr>
        <w:ind w:left="5040" w:hanging="360"/>
      </w:pPr>
    </w:lvl>
    <w:lvl w:ilvl="7" w:tplc="57296608" w:tentative="1">
      <w:start w:val="1"/>
      <w:numFmt w:val="lowerLetter"/>
      <w:lvlText w:val="%8."/>
      <w:lvlJc w:val="left"/>
      <w:pPr>
        <w:ind w:left="5760" w:hanging="360"/>
      </w:pPr>
    </w:lvl>
    <w:lvl w:ilvl="8" w:tplc="5729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3">
    <w:multiLevelType w:val="hybridMultilevel"/>
    <w:lvl w:ilvl="0" w:tplc="82835266">
      <w:start w:val="1"/>
      <w:numFmt w:val="decimal"/>
      <w:lvlText w:val="%1."/>
      <w:lvlJc w:val="left"/>
      <w:pPr>
        <w:ind w:left="720" w:hanging="360"/>
      </w:pPr>
    </w:lvl>
    <w:lvl w:ilvl="1" w:tplc="82835266" w:tentative="1">
      <w:start w:val="1"/>
      <w:numFmt w:val="lowerLetter"/>
      <w:lvlText w:val="%2."/>
      <w:lvlJc w:val="left"/>
      <w:pPr>
        <w:ind w:left="1440" w:hanging="360"/>
      </w:pPr>
    </w:lvl>
    <w:lvl w:ilvl="2" w:tplc="82835266" w:tentative="1">
      <w:start w:val="1"/>
      <w:numFmt w:val="lowerRoman"/>
      <w:lvlText w:val="%3."/>
      <w:lvlJc w:val="right"/>
      <w:pPr>
        <w:ind w:left="2160" w:hanging="180"/>
      </w:pPr>
    </w:lvl>
    <w:lvl w:ilvl="3" w:tplc="82835266" w:tentative="1">
      <w:start w:val="1"/>
      <w:numFmt w:val="decimal"/>
      <w:lvlText w:val="%4."/>
      <w:lvlJc w:val="left"/>
      <w:pPr>
        <w:ind w:left="2880" w:hanging="360"/>
      </w:pPr>
    </w:lvl>
    <w:lvl w:ilvl="4" w:tplc="82835266" w:tentative="1">
      <w:start w:val="1"/>
      <w:numFmt w:val="lowerLetter"/>
      <w:lvlText w:val="%5."/>
      <w:lvlJc w:val="left"/>
      <w:pPr>
        <w:ind w:left="3600" w:hanging="360"/>
      </w:pPr>
    </w:lvl>
    <w:lvl w:ilvl="5" w:tplc="82835266" w:tentative="1">
      <w:start w:val="1"/>
      <w:numFmt w:val="lowerRoman"/>
      <w:lvlText w:val="%6."/>
      <w:lvlJc w:val="right"/>
      <w:pPr>
        <w:ind w:left="4320" w:hanging="180"/>
      </w:pPr>
    </w:lvl>
    <w:lvl w:ilvl="6" w:tplc="82835266" w:tentative="1">
      <w:start w:val="1"/>
      <w:numFmt w:val="decimal"/>
      <w:lvlText w:val="%7."/>
      <w:lvlJc w:val="left"/>
      <w:pPr>
        <w:ind w:left="5040" w:hanging="360"/>
      </w:pPr>
    </w:lvl>
    <w:lvl w:ilvl="7" w:tplc="82835266" w:tentative="1">
      <w:start w:val="1"/>
      <w:numFmt w:val="lowerLetter"/>
      <w:lvlText w:val="%8."/>
      <w:lvlJc w:val="left"/>
      <w:pPr>
        <w:ind w:left="5760" w:hanging="360"/>
      </w:pPr>
    </w:lvl>
    <w:lvl w:ilvl="8" w:tplc="8283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2">
    <w:multiLevelType w:val="hybridMultilevel"/>
    <w:lvl w:ilvl="0" w:tplc="18444814">
      <w:start w:val="1"/>
      <w:numFmt w:val="decimal"/>
      <w:lvlText w:val="%1."/>
      <w:lvlJc w:val="left"/>
      <w:pPr>
        <w:ind w:left="720" w:hanging="360"/>
      </w:pPr>
    </w:lvl>
    <w:lvl w:ilvl="1" w:tplc="18444814" w:tentative="1">
      <w:start w:val="1"/>
      <w:numFmt w:val="lowerLetter"/>
      <w:lvlText w:val="%2."/>
      <w:lvlJc w:val="left"/>
      <w:pPr>
        <w:ind w:left="1440" w:hanging="360"/>
      </w:pPr>
    </w:lvl>
    <w:lvl w:ilvl="2" w:tplc="18444814" w:tentative="1">
      <w:start w:val="1"/>
      <w:numFmt w:val="lowerRoman"/>
      <w:lvlText w:val="%3."/>
      <w:lvlJc w:val="right"/>
      <w:pPr>
        <w:ind w:left="2160" w:hanging="180"/>
      </w:pPr>
    </w:lvl>
    <w:lvl w:ilvl="3" w:tplc="18444814" w:tentative="1">
      <w:start w:val="1"/>
      <w:numFmt w:val="decimal"/>
      <w:lvlText w:val="%4."/>
      <w:lvlJc w:val="left"/>
      <w:pPr>
        <w:ind w:left="2880" w:hanging="360"/>
      </w:pPr>
    </w:lvl>
    <w:lvl w:ilvl="4" w:tplc="18444814" w:tentative="1">
      <w:start w:val="1"/>
      <w:numFmt w:val="lowerLetter"/>
      <w:lvlText w:val="%5."/>
      <w:lvlJc w:val="left"/>
      <w:pPr>
        <w:ind w:left="3600" w:hanging="360"/>
      </w:pPr>
    </w:lvl>
    <w:lvl w:ilvl="5" w:tplc="18444814" w:tentative="1">
      <w:start w:val="1"/>
      <w:numFmt w:val="lowerRoman"/>
      <w:lvlText w:val="%6."/>
      <w:lvlJc w:val="right"/>
      <w:pPr>
        <w:ind w:left="4320" w:hanging="180"/>
      </w:pPr>
    </w:lvl>
    <w:lvl w:ilvl="6" w:tplc="18444814" w:tentative="1">
      <w:start w:val="1"/>
      <w:numFmt w:val="decimal"/>
      <w:lvlText w:val="%7."/>
      <w:lvlJc w:val="left"/>
      <w:pPr>
        <w:ind w:left="5040" w:hanging="360"/>
      </w:pPr>
    </w:lvl>
    <w:lvl w:ilvl="7" w:tplc="18444814" w:tentative="1">
      <w:start w:val="1"/>
      <w:numFmt w:val="lowerLetter"/>
      <w:lvlText w:val="%8."/>
      <w:lvlJc w:val="left"/>
      <w:pPr>
        <w:ind w:left="5760" w:hanging="360"/>
      </w:pPr>
    </w:lvl>
    <w:lvl w:ilvl="8" w:tplc="18444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1">
    <w:multiLevelType w:val="hybridMultilevel"/>
    <w:lvl w:ilvl="0" w:tplc="50829991">
      <w:start w:val="1"/>
      <w:numFmt w:val="decimal"/>
      <w:lvlText w:val="%1."/>
      <w:lvlJc w:val="left"/>
      <w:pPr>
        <w:ind w:left="720" w:hanging="360"/>
      </w:pPr>
    </w:lvl>
    <w:lvl w:ilvl="1" w:tplc="50829991" w:tentative="1">
      <w:start w:val="1"/>
      <w:numFmt w:val="lowerLetter"/>
      <w:lvlText w:val="%2."/>
      <w:lvlJc w:val="left"/>
      <w:pPr>
        <w:ind w:left="1440" w:hanging="360"/>
      </w:pPr>
    </w:lvl>
    <w:lvl w:ilvl="2" w:tplc="50829991" w:tentative="1">
      <w:start w:val="1"/>
      <w:numFmt w:val="lowerRoman"/>
      <w:lvlText w:val="%3."/>
      <w:lvlJc w:val="right"/>
      <w:pPr>
        <w:ind w:left="2160" w:hanging="180"/>
      </w:pPr>
    </w:lvl>
    <w:lvl w:ilvl="3" w:tplc="50829991" w:tentative="1">
      <w:start w:val="1"/>
      <w:numFmt w:val="decimal"/>
      <w:lvlText w:val="%4."/>
      <w:lvlJc w:val="left"/>
      <w:pPr>
        <w:ind w:left="2880" w:hanging="360"/>
      </w:pPr>
    </w:lvl>
    <w:lvl w:ilvl="4" w:tplc="50829991" w:tentative="1">
      <w:start w:val="1"/>
      <w:numFmt w:val="lowerLetter"/>
      <w:lvlText w:val="%5."/>
      <w:lvlJc w:val="left"/>
      <w:pPr>
        <w:ind w:left="3600" w:hanging="360"/>
      </w:pPr>
    </w:lvl>
    <w:lvl w:ilvl="5" w:tplc="50829991" w:tentative="1">
      <w:start w:val="1"/>
      <w:numFmt w:val="lowerRoman"/>
      <w:lvlText w:val="%6."/>
      <w:lvlJc w:val="right"/>
      <w:pPr>
        <w:ind w:left="4320" w:hanging="180"/>
      </w:pPr>
    </w:lvl>
    <w:lvl w:ilvl="6" w:tplc="50829991" w:tentative="1">
      <w:start w:val="1"/>
      <w:numFmt w:val="decimal"/>
      <w:lvlText w:val="%7."/>
      <w:lvlJc w:val="left"/>
      <w:pPr>
        <w:ind w:left="5040" w:hanging="360"/>
      </w:pPr>
    </w:lvl>
    <w:lvl w:ilvl="7" w:tplc="50829991" w:tentative="1">
      <w:start w:val="1"/>
      <w:numFmt w:val="lowerLetter"/>
      <w:lvlText w:val="%8."/>
      <w:lvlJc w:val="left"/>
      <w:pPr>
        <w:ind w:left="5760" w:hanging="360"/>
      </w:pPr>
    </w:lvl>
    <w:lvl w:ilvl="8" w:tplc="5082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0">
    <w:multiLevelType w:val="hybridMultilevel"/>
    <w:lvl w:ilvl="0" w:tplc="60903936">
      <w:start w:val="1"/>
      <w:numFmt w:val="decimal"/>
      <w:lvlText w:val="%1."/>
      <w:lvlJc w:val="left"/>
      <w:pPr>
        <w:ind w:left="720" w:hanging="360"/>
      </w:pPr>
    </w:lvl>
    <w:lvl w:ilvl="1" w:tplc="60903936" w:tentative="1">
      <w:start w:val="1"/>
      <w:numFmt w:val="lowerLetter"/>
      <w:lvlText w:val="%2."/>
      <w:lvlJc w:val="left"/>
      <w:pPr>
        <w:ind w:left="1440" w:hanging="360"/>
      </w:pPr>
    </w:lvl>
    <w:lvl w:ilvl="2" w:tplc="60903936" w:tentative="1">
      <w:start w:val="1"/>
      <w:numFmt w:val="lowerRoman"/>
      <w:lvlText w:val="%3."/>
      <w:lvlJc w:val="right"/>
      <w:pPr>
        <w:ind w:left="2160" w:hanging="180"/>
      </w:pPr>
    </w:lvl>
    <w:lvl w:ilvl="3" w:tplc="60903936" w:tentative="1">
      <w:start w:val="1"/>
      <w:numFmt w:val="decimal"/>
      <w:lvlText w:val="%4."/>
      <w:lvlJc w:val="left"/>
      <w:pPr>
        <w:ind w:left="2880" w:hanging="360"/>
      </w:pPr>
    </w:lvl>
    <w:lvl w:ilvl="4" w:tplc="60903936" w:tentative="1">
      <w:start w:val="1"/>
      <w:numFmt w:val="lowerLetter"/>
      <w:lvlText w:val="%5."/>
      <w:lvlJc w:val="left"/>
      <w:pPr>
        <w:ind w:left="3600" w:hanging="360"/>
      </w:pPr>
    </w:lvl>
    <w:lvl w:ilvl="5" w:tplc="60903936" w:tentative="1">
      <w:start w:val="1"/>
      <w:numFmt w:val="lowerRoman"/>
      <w:lvlText w:val="%6."/>
      <w:lvlJc w:val="right"/>
      <w:pPr>
        <w:ind w:left="4320" w:hanging="180"/>
      </w:pPr>
    </w:lvl>
    <w:lvl w:ilvl="6" w:tplc="60903936" w:tentative="1">
      <w:start w:val="1"/>
      <w:numFmt w:val="decimal"/>
      <w:lvlText w:val="%7."/>
      <w:lvlJc w:val="left"/>
      <w:pPr>
        <w:ind w:left="5040" w:hanging="360"/>
      </w:pPr>
    </w:lvl>
    <w:lvl w:ilvl="7" w:tplc="60903936" w:tentative="1">
      <w:start w:val="1"/>
      <w:numFmt w:val="lowerLetter"/>
      <w:lvlText w:val="%8."/>
      <w:lvlJc w:val="left"/>
      <w:pPr>
        <w:ind w:left="5760" w:hanging="360"/>
      </w:pPr>
    </w:lvl>
    <w:lvl w:ilvl="8" w:tplc="6090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9">
    <w:multiLevelType w:val="hybridMultilevel"/>
    <w:lvl w:ilvl="0" w:tplc="32553352">
      <w:start w:val="1"/>
      <w:numFmt w:val="decimal"/>
      <w:lvlText w:val="%1."/>
      <w:lvlJc w:val="left"/>
      <w:pPr>
        <w:ind w:left="720" w:hanging="360"/>
      </w:pPr>
    </w:lvl>
    <w:lvl w:ilvl="1" w:tplc="32553352" w:tentative="1">
      <w:start w:val="1"/>
      <w:numFmt w:val="lowerLetter"/>
      <w:lvlText w:val="%2."/>
      <w:lvlJc w:val="left"/>
      <w:pPr>
        <w:ind w:left="1440" w:hanging="360"/>
      </w:pPr>
    </w:lvl>
    <w:lvl w:ilvl="2" w:tplc="32553352" w:tentative="1">
      <w:start w:val="1"/>
      <w:numFmt w:val="lowerRoman"/>
      <w:lvlText w:val="%3."/>
      <w:lvlJc w:val="right"/>
      <w:pPr>
        <w:ind w:left="2160" w:hanging="180"/>
      </w:pPr>
    </w:lvl>
    <w:lvl w:ilvl="3" w:tplc="32553352" w:tentative="1">
      <w:start w:val="1"/>
      <w:numFmt w:val="decimal"/>
      <w:lvlText w:val="%4."/>
      <w:lvlJc w:val="left"/>
      <w:pPr>
        <w:ind w:left="2880" w:hanging="360"/>
      </w:pPr>
    </w:lvl>
    <w:lvl w:ilvl="4" w:tplc="32553352" w:tentative="1">
      <w:start w:val="1"/>
      <w:numFmt w:val="lowerLetter"/>
      <w:lvlText w:val="%5."/>
      <w:lvlJc w:val="left"/>
      <w:pPr>
        <w:ind w:left="3600" w:hanging="360"/>
      </w:pPr>
    </w:lvl>
    <w:lvl w:ilvl="5" w:tplc="32553352" w:tentative="1">
      <w:start w:val="1"/>
      <w:numFmt w:val="lowerRoman"/>
      <w:lvlText w:val="%6."/>
      <w:lvlJc w:val="right"/>
      <w:pPr>
        <w:ind w:left="4320" w:hanging="180"/>
      </w:pPr>
    </w:lvl>
    <w:lvl w:ilvl="6" w:tplc="32553352" w:tentative="1">
      <w:start w:val="1"/>
      <w:numFmt w:val="decimal"/>
      <w:lvlText w:val="%7."/>
      <w:lvlJc w:val="left"/>
      <w:pPr>
        <w:ind w:left="5040" w:hanging="360"/>
      </w:pPr>
    </w:lvl>
    <w:lvl w:ilvl="7" w:tplc="32553352" w:tentative="1">
      <w:start w:val="1"/>
      <w:numFmt w:val="lowerLetter"/>
      <w:lvlText w:val="%8."/>
      <w:lvlJc w:val="left"/>
      <w:pPr>
        <w:ind w:left="5760" w:hanging="360"/>
      </w:pPr>
    </w:lvl>
    <w:lvl w:ilvl="8" w:tplc="3255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8">
    <w:multiLevelType w:val="hybridMultilevel"/>
    <w:lvl w:ilvl="0" w:tplc="26141738">
      <w:start w:val="1"/>
      <w:numFmt w:val="decimal"/>
      <w:lvlText w:val="%1."/>
      <w:lvlJc w:val="left"/>
      <w:pPr>
        <w:ind w:left="720" w:hanging="360"/>
      </w:pPr>
    </w:lvl>
    <w:lvl w:ilvl="1" w:tplc="26141738" w:tentative="1">
      <w:start w:val="1"/>
      <w:numFmt w:val="lowerLetter"/>
      <w:lvlText w:val="%2."/>
      <w:lvlJc w:val="left"/>
      <w:pPr>
        <w:ind w:left="1440" w:hanging="360"/>
      </w:pPr>
    </w:lvl>
    <w:lvl w:ilvl="2" w:tplc="26141738" w:tentative="1">
      <w:start w:val="1"/>
      <w:numFmt w:val="lowerRoman"/>
      <w:lvlText w:val="%3."/>
      <w:lvlJc w:val="right"/>
      <w:pPr>
        <w:ind w:left="2160" w:hanging="180"/>
      </w:pPr>
    </w:lvl>
    <w:lvl w:ilvl="3" w:tplc="26141738" w:tentative="1">
      <w:start w:val="1"/>
      <w:numFmt w:val="decimal"/>
      <w:lvlText w:val="%4."/>
      <w:lvlJc w:val="left"/>
      <w:pPr>
        <w:ind w:left="2880" w:hanging="360"/>
      </w:pPr>
    </w:lvl>
    <w:lvl w:ilvl="4" w:tplc="26141738" w:tentative="1">
      <w:start w:val="1"/>
      <w:numFmt w:val="lowerLetter"/>
      <w:lvlText w:val="%5."/>
      <w:lvlJc w:val="left"/>
      <w:pPr>
        <w:ind w:left="3600" w:hanging="360"/>
      </w:pPr>
    </w:lvl>
    <w:lvl w:ilvl="5" w:tplc="26141738" w:tentative="1">
      <w:start w:val="1"/>
      <w:numFmt w:val="lowerRoman"/>
      <w:lvlText w:val="%6."/>
      <w:lvlJc w:val="right"/>
      <w:pPr>
        <w:ind w:left="4320" w:hanging="180"/>
      </w:pPr>
    </w:lvl>
    <w:lvl w:ilvl="6" w:tplc="26141738" w:tentative="1">
      <w:start w:val="1"/>
      <w:numFmt w:val="decimal"/>
      <w:lvlText w:val="%7."/>
      <w:lvlJc w:val="left"/>
      <w:pPr>
        <w:ind w:left="5040" w:hanging="360"/>
      </w:pPr>
    </w:lvl>
    <w:lvl w:ilvl="7" w:tplc="26141738" w:tentative="1">
      <w:start w:val="1"/>
      <w:numFmt w:val="lowerLetter"/>
      <w:lvlText w:val="%8."/>
      <w:lvlJc w:val="left"/>
      <w:pPr>
        <w:ind w:left="5760" w:hanging="360"/>
      </w:pPr>
    </w:lvl>
    <w:lvl w:ilvl="8" w:tplc="2614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7">
    <w:multiLevelType w:val="hybridMultilevel"/>
    <w:lvl w:ilvl="0" w:tplc="55648101">
      <w:start w:val="1"/>
      <w:numFmt w:val="decimal"/>
      <w:lvlText w:val="%1."/>
      <w:lvlJc w:val="left"/>
      <w:pPr>
        <w:ind w:left="720" w:hanging="360"/>
      </w:pPr>
    </w:lvl>
    <w:lvl w:ilvl="1" w:tplc="55648101" w:tentative="1">
      <w:start w:val="1"/>
      <w:numFmt w:val="lowerLetter"/>
      <w:lvlText w:val="%2."/>
      <w:lvlJc w:val="left"/>
      <w:pPr>
        <w:ind w:left="1440" w:hanging="360"/>
      </w:pPr>
    </w:lvl>
    <w:lvl w:ilvl="2" w:tplc="55648101" w:tentative="1">
      <w:start w:val="1"/>
      <w:numFmt w:val="lowerRoman"/>
      <w:lvlText w:val="%3."/>
      <w:lvlJc w:val="right"/>
      <w:pPr>
        <w:ind w:left="2160" w:hanging="180"/>
      </w:pPr>
    </w:lvl>
    <w:lvl w:ilvl="3" w:tplc="55648101" w:tentative="1">
      <w:start w:val="1"/>
      <w:numFmt w:val="decimal"/>
      <w:lvlText w:val="%4."/>
      <w:lvlJc w:val="left"/>
      <w:pPr>
        <w:ind w:left="2880" w:hanging="360"/>
      </w:pPr>
    </w:lvl>
    <w:lvl w:ilvl="4" w:tplc="55648101" w:tentative="1">
      <w:start w:val="1"/>
      <w:numFmt w:val="lowerLetter"/>
      <w:lvlText w:val="%5."/>
      <w:lvlJc w:val="left"/>
      <w:pPr>
        <w:ind w:left="3600" w:hanging="360"/>
      </w:pPr>
    </w:lvl>
    <w:lvl w:ilvl="5" w:tplc="55648101" w:tentative="1">
      <w:start w:val="1"/>
      <w:numFmt w:val="lowerRoman"/>
      <w:lvlText w:val="%6."/>
      <w:lvlJc w:val="right"/>
      <w:pPr>
        <w:ind w:left="4320" w:hanging="180"/>
      </w:pPr>
    </w:lvl>
    <w:lvl w:ilvl="6" w:tplc="55648101" w:tentative="1">
      <w:start w:val="1"/>
      <w:numFmt w:val="decimal"/>
      <w:lvlText w:val="%7."/>
      <w:lvlJc w:val="left"/>
      <w:pPr>
        <w:ind w:left="5040" w:hanging="360"/>
      </w:pPr>
    </w:lvl>
    <w:lvl w:ilvl="7" w:tplc="55648101" w:tentative="1">
      <w:start w:val="1"/>
      <w:numFmt w:val="lowerLetter"/>
      <w:lvlText w:val="%8."/>
      <w:lvlJc w:val="left"/>
      <w:pPr>
        <w:ind w:left="5760" w:hanging="360"/>
      </w:pPr>
    </w:lvl>
    <w:lvl w:ilvl="8" w:tplc="55648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6">
    <w:multiLevelType w:val="hybridMultilevel"/>
    <w:lvl w:ilvl="0" w:tplc="87033279">
      <w:start w:val="1"/>
      <w:numFmt w:val="decimal"/>
      <w:lvlText w:val="%1."/>
      <w:lvlJc w:val="left"/>
      <w:pPr>
        <w:ind w:left="720" w:hanging="360"/>
      </w:pPr>
    </w:lvl>
    <w:lvl w:ilvl="1" w:tplc="87033279" w:tentative="1">
      <w:start w:val="1"/>
      <w:numFmt w:val="lowerLetter"/>
      <w:lvlText w:val="%2."/>
      <w:lvlJc w:val="left"/>
      <w:pPr>
        <w:ind w:left="1440" w:hanging="360"/>
      </w:pPr>
    </w:lvl>
    <w:lvl w:ilvl="2" w:tplc="87033279" w:tentative="1">
      <w:start w:val="1"/>
      <w:numFmt w:val="lowerRoman"/>
      <w:lvlText w:val="%3."/>
      <w:lvlJc w:val="right"/>
      <w:pPr>
        <w:ind w:left="2160" w:hanging="180"/>
      </w:pPr>
    </w:lvl>
    <w:lvl w:ilvl="3" w:tplc="87033279" w:tentative="1">
      <w:start w:val="1"/>
      <w:numFmt w:val="decimal"/>
      <w:lvlText w:val="%4."/>
      <w:lvlJc w:val="left"/>
      <w:pPr>
        <w:ind w:left="2880" w:hanging="360"/>
      </w:pPr>
    </w:lvl>
    <w:lvl w:ilvl="4" w:tplc="87033279" w:tentative="1">
      <w:start w:val="1"/>
      <w:numFmt w:val="lowerLetter"/>
      <w:lvlText w:val="%5."/>
      <w:lvlJc w:val="left"/>
      <w:pPr>
        <w:ind w:left="3600" w:hanging="360"/>
      </w:pPr>
    </w:lvl>
    <w:lvl w:ilvl="5" w:tplc="87033279" w:tentative="1">
      <w:start w:val="1"/>
      <w:numFmt w:val="lowerRoman"/>
      <w:lvlText w:val="%6."/>
      <w:lvlJc w:val="right"/>
      <w:pPr>
        <w:ind w:left="4320" w:hanging="180"/>
      </w:pPr>
    </w:lvl>
    <w:lvl w:ilvl="6" w:tplc="87033279" w:tentative="1">
      <w:start w:val="1"/>
      <w:numFmt w:val="decimal"/>
      <w:lvlText w:val="%7."/>
      <w:lvlJc w:val="left"/>
      <w:pPr>
        <w:ind w:left="5040" w:hanging="360"/>
      </w:pPr>
    </w:lvl>
    <w:lvl w:ilvl="7" w:tplc="87033279" w:tentative="1">
      <w:start w:val="1"/>
      <w:numFmt w:val="lowerLetter"/>
      <w:lvlText w:val="%8."/>
      <w:lvlJc w:val="left"/>
      <w:pPr>
        <w:ind w:left="5760" w:hanging="360"/>
      </w:pPr>
    </w:lvl>
    <w:lvl w:ilvl="8" w:tplc="87033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5">
    <w:multiLevelType w:val="hybridMultilevel"/>
    <w:lvl w:ilvl="0" w:tplc="66472033">
      <w:start w:val="1"/>
      <w:numFmt w:val="decimal"/>
      <w:lvlText w:val="%1."/>
      <w:lvlJc w:val="left"/>
      <w:pPr>
        <w:ind w:left="720" w:hanging="360"/>
      </w:pPr>
    </w:lvl>
    <w:lvl w:ilvl="1" w:tplc="66472033" w:tentative="1">
      <w:start w:val="1"/>
      <w:numFmt w:val="lowerLetter"/>
      <w:lvlText w:val="%2."/>
      <w:lvlJc w:val="left"/>
      <w:pPr>
        <w:ind w:left="1440" w:hanging="360"/>
      </w:pPr>
    </w:lvl>
    <w:lvl w:ilvl="2" w:tplc="66472033" w:tentative="1">
      <w:start w:val="1"/>
      <w:numFmt w:val="lowerRoman"/>
      <w:lvlText w:val="%3."/>
      <w:lvlJc w:val="right"/>
      <w:pPr>
        <w:ind w:left="2160" w:hanging="180"/>
      </w:pPr>
    </w:lvl>
    <w:lvl w:ilvl="3" w:tplc="66472033" w:tentative="1">
      <w:start w:val="1"/>
      <w:numFmt w:val="decimal"/>
      <w:lvlText w:val="%4."/>
      <w:lvlJc w:val="left"/>
      <w:pPr>
        <w:ind w:left="2880" w:hanging="360"/>
      </w:pPr>
    </w:lvl>
    <w:lvl w:ilvl="4" w:tplc="66472033" w:tentative="1">
      <w:start w:val="1"/>
      <w:numFmt w:val="lowerLetter"/>
      <w:lvlText w:val="%5."/>
      <w:lvlJc w:val="left"/>
      <w:pPr>
        <w:ind w:left="3600" w:hanging="360"/>
      </w:pPr>
    </w:lvl>
    <w:lvl w:ilvl="5" w:tplc="66472033" w:tentative="1">
      <w:start w:val="1"/>
      <w:numFmt w:val="lowerRoman"/>
      <w:lvlText w:val="%6."/>
      <w:lvlJc w:val="right"/>
      <w:pPr>
        <w:ind w:left="4320" w:hanging="180"/>
      </w:pPr>
    </w:lvl>
    <w:lvl w:ilvl="6" w:tplc="66472033" w:tentative="1">
      <w:start w:val="1"/>
      <w:numFmt w:val="decimal"/>
      <w:lvlText w:val="%7."/>
      <w:lvlJc w:val="left"/>
      <w:pPr>
        <w:ind w:left="5040" w:hanging="360"/>
      </w:pPr>
    </w:lvl>
    <w:lvl w:ilvl="7" w:tplc="66472033" w:tentative="1">
      <w:start w:val="1"/>
      <w:numFmt w:val="lowerLetter"/>
      <w:lvlText w:val="%8."/>
      <w:lvlJc w:val="left"/>
      <w:pPr>
        <w:ind w:left="5760" w:hanging="360"/>
      </w:pPr>
    </w:lvl>
    <w:lvl w:ilvl="8" w:tplc="66472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4">
    <w:multiLevelType w:val="hybridMultilevel"/>
    <w:lvl w:ilvl="0" w:tplc="52586284">
      <w:start w:val="1"/>
      <w:numFmt w:val="decimal"/>
      <w:lvlText w:val="%1."/>
      <w:lvlJc w:val="left"/>
      <w:pPr>
        <w:ind w:left="720" w:hanging="360"/>
      </w:pPr>
    </w:lvl>
    <w:lvl w:ilvl="1" w:tplc="52586284" w:tentative="1">
      <w:start w:val="1"/>
      <w:numFmt w:val="lowerLetter"/>
      <w:lvlText w:val="%2."/>
      <w:lvlJc w:val="left"/>
      <w:pPr>
        <w:ind w:left="1440" w:hanging="360"/>
      </w:pPr>
    </w:lvl>
    <w:lvl w:ilvl="2" w:tplc="52586284" w:tentative="1">
      <w:start w:val="1"/>
      <w:numFmt w:val="lowerRoman"/>
      <w:lvlText w:val="%3."/>
      <w:lvlJc w:val="right"/>
      <w:pPr>
        <w:ind w:left="2160" w:hanging="180"/>
      </w:pPr>
    </w:lvl>
    <w:lvl w:ilvl="3" w:tplc="52586284" w:tentative="1">
      <w:start w:val="1"/>
      <w:numFmt w:val="decimal"/>
      <w:lvlText w:val="%4."/>
      <w:lvlJc w:val="left"/>
      <w:pPr>
        <w:ind w:left="2880" w:hanging="360"/>
      </w:pPr>
    </w:lvl>
    <w:lvl w:ilvl="4" w:tplc="52586284" w:tentative="1">
      <w:start w:val="1"/>
      <w:numFmt w:val="lowerLetter"/>
      <w:lvlText w:val="%5."/>
      <w:lvlJc w:val="left"/>
      <w:pPr>
        <w:ind w:left="3600" w:hanging="360"/>
      </w:pPr>
    </w:lvl>
    <w:lvl w:ilvl="5" w:tplc="52586284" w:tentative="1">
      <w:start w:val="1"/>
      <w:numFmt w:val="lowerRoman"/>
      <w:lvlText w:val="%6."/>
      <w:lvlJc w:val="right"/>
      <w:pPr>
        <w:ind w:left="4320" w:hanging="180"/>
      </w:pPr>
    </w:lvl>
    <w:lvl w:ilvl="6" w:tplc="52586284" w:tentative="1">
      <w:start w:val="1"/>
      <w:numFmt w:val="decimal"/>
      <w:lvlText w:val="%7."/>
      <w:lvlJc w:val="left"/>
      <w:pPr>
        <w:ind w:left="5040" w:hanging="360"/>
      </w:pPr>
    </w:lvl>
    <w:lvl w:ilvl="7" w:tplc="52586284" w:tentative="1">
      <w:start w:val="1"/>
      <w:numFmt w:val="lowerLetter"/>
      <w:lvlText w:val="%8."/>
      <w:lvlJc w:val="left"/>
      <w:pPr>
        <w:ind w:left="5760" w:hanging="360"/>
      </w:pPr>
    </w:lvl>
    <w:lvl w:ilvl="8" w:tplc="5258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3">
    <w:multiLevelType w:val="hybridMultilevel"/>
    <w:lvl w:ilvl="0" w:tplc="69532273">
      <w:start w:val="1"/>
      <w:numFmt w:val="decimal"/>
      <w:lvlText w:val="%1."/>
      <w:lvlJc w:val="left"/>
      <w:pPr>
        <w:ind w:left="720" w:hanging="360"/>
      </w:pPr>
    </w:lvl>
    <w:lvl w:ilvl="1" w:tplc="69532273" w:tentative="1">
      <w:start w:val="1"/>
      <w:numFmt w:val="lowerLetter"/>
      <w:lvlText w:val="%2."/>
      <w:lvlJc w:val="left"/>
      <w:pPr>
        <w:ind w:left="1440" w:hanging="360"/>
      </w:pPr>
    </w:lvl>
    <w:lvl w:ilvl="2" w:tplc="69532273" w:tentative="1">
      <w:start w:val="1"/>
      <w:numFmt w:val="lowerRoman"/>
      <w:lvlText w:val="%3."/>
      <w:lvlJc w:val="right"/>
      <w:pPr>
        <w:ind w:left="2160" w:hanging="180"/>
      </w:pPr>
    </w:lvl>
    <w:lvl w:ilvl="3" w:tplc="69532273" w:tentative="1">
      <w:start w:val="1"/>
      <w:numFmt w:val="decimal"/>
      <w:lvlText w:val="%4."/>
      <w:lvlJc w:val="left"/>
      <w:pPr>
        <w:ind w:left="2880" w:hanging="360"/>
      </w:pPr>
    </w:lvl>
    <w:lvl w:ilvl="4" w:tplc="69532273" w:tentative="1">
      <w:start w:val="1"/>
      <w:numFmt w:val="lowerLetter"/>
      <w:lvlText w:val="%5."/>
      <w:lvlJc w:val="left"/>
      <w:pPr>
        <w:ind w:left="3600" w:hanging="360"/>
      </w:pPr>
    </w:lvl>
    <w:lvl w:ilvl="5" w:tplc="69532273" w:tentative="1">
      <w:start w:val="1"/>
      <w:numFmt w:val="lowerRoman"/>
      <w:lvlText w:val="%6."/>
      <w:lvlJc w:val="right"/>
      <w:pPr>
        <w:ind w:left="4320" w:hanging="180"/>
      </w:pPr>
    </w:lvl>
    <w:lvl w:ilvl="6" w:tplc="69532273" w:tentative="1">
      <w:start w:val="1"/>
      <w:numFmt w:val="decimal"/>
      <w:lvlText w:val="%7."/>
      <w:lvlJc w:val="left"/>
      <w:pPr>
        <w:ind w:left="5040" w:hanging="360"/>
      </w:pPr>
    </w:lvl>
    <w:lvl w:ilvl="7" w:tplc="69532273" w:tentative="1">
      <w:start w:val="1"/>
      <w:numFmt w:val="lowerLetter"/>
      <w:lvlText w:val="%8."/>
      <w:lvlJc w:val="left"/>
      <w:pPr>
        <w:ind w:left="5760" w:hanging="360"/>
      </w:pPr>
    </w:lvl>
    <w:lvl w:ilvl="8" w:tplc="6953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2">
    <w:multiLevelType w:val="hybridMultilevel"/>
    <w:lvl w:ilvl="0" w:tplc="63748882">
      <w:start w:val="1"/>
      <w:numFmt w:val="decimal"/>
      <w:lvlText w:val="%1."/>
      <w:lvlJc w:val="left"/>
      <w:pPr>
        <w:ind w:left="720" w:hanging="360"/>
      </w:pPr>
    </w:lvl>
    <w:lvl w:ilvl="1" w:tplc="63748882" w:tentative="1">
      <w:start w:val="1"/>
      <w:numFmt w:val="lowerLetter"/>
      <w:lvlText w:val="%2."/>
      <w:lvlJc w:val="left"/>
      <w:pPr>
        <w:ind w:left="1440" w:hanging="360"/>
      </w:pPr>
    </w:lvl>
    <w:lvl w:ilvl="2" w:tplc="63748882" w:tentative="1">
      <w:start w:val="1"/>
      <w:numFmt w:val="lowerRoman"/>
      <w:lvlText w:val="%3."/>
      <w:lvlJc w:val="right"/>
      <w:pPr>
        <w:ind w:left="2160" w:hanging="180"/>
      </w:pPr>
    </w:lvl>
    <w:lvl w:ilvl="3" w:tplc="63748882" w:tentative="1">
      <w:start w:val="1"/>
      <w:numFmt w:val="decimal"/>
      <w:lvlText w:val="%4."/>
      <w:lvlJc w:val="left"/>
      <w:pPr>
        <w:ind w:left="2880" w:hanging="360"/>
      </w:pPr>
    </w:lvl>
    <w:lvl w:ilvl="4" w:tplc="63748882" w:tentative="1">
      <w:start w:val="1"/>
      <w:numFmt w:val="lowerLetter"/>
      <w:lvlText w:val="%5."/>
      <w:lvlJc w:val="left"/>
      <w:pPr>
        <w:ind w:left="3600" w:hanging="360"/>
      </w:pPr>
    </w:lvl>
    <w:lvl w:ilvl="5" w:tplc="63748882" w:tentative="1">
      <w:start w:val="1"/>
      <w:numFmt w:val="lowerRoman"/>
      <w:lvlText w:val="%6."/>
      <w:lvlJc w:val="right"/>
      <w:pPr>
        <w:ind w:left="4320" w:hanging="180"/>
      </w:pPr>
    </w:lvl>
    <w:lvl w:ilvl="6" w:tplc="63748882" w:tentative="1">
      <w:start w:val="1"/>
      <w:numFmt w:val="decimal"/>
      <w:lvlText w:val="%7."/>
      <w:lvlJc w:val="left"/>
      <w:pPr>
        <w:ind w:left="5040" w:hanging="360"/>
      </w:pPr>
    </w:lvl>
    <w:lvl w:ilvl="7" w:tplc="63748882" w:tentative="1">
      <w:start w:val="1"/>
      <w:numFmt w:val="lowerLetter"/>
      <w:lvlText w:val="%8."/>
      <w:lvlJc w:val="left"/>
      <w:pPr>
        <w:ind w:left="5760" w:hanging="360"/>
      </w:pPr>
    </w:lvl>
    <w:lvl w:ilvl="8" w:tplc="6374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1">
    <w:multiLevelType w:val="hybridMultilevel"/>
    <w:lvl w:ilvl="0" w:tplc="22092331">
      <w:start w:val="1"/>
      <w:numFmt w:val="decimal"/>
      <w:lvlText w:val="%1."/>
      <w:lvlJc w:val="left"/>
      <w:pPr>
        <w:ind w:left="720" w:hanging="360"/>
      </w:pPr>
    </w:lvl>
    <w:lvl w:ilvl="1" w:tplc="22092331" w:tentative="1">
      <w:start w:val="1"/>
      <w:numFmt w:val="lowerLetter"/>
      <w:lvlText w:val="%2."/>
      <w:lvlJc w:val="left"/>
      <w:pPr>
        <w:ind w:left="1440" w:hanging="360"/>
      </w:pPr>
    </w:lvl>
    <w:lvl w:ilvl="2" w:tplc="22092331" w:tentative="1">
      <w:start w:val="1"/>
      <w:numFmt w:val="lowerRoman"/>
      <w:lvlText w:val="%3."/>
      <w:lvlJc w:val="right"/>
      <w:pPr>
        <w:ind w:left="2160" w:hanging="180"/>
      </w:pPr>
    </w:lvl>
    <w:lvl w:ilvl="3" w:tplc="22092331" w:tentative="1">
      <w:start w:val="1"/>
      <w:numFmt w:val="decimal"/>
      <w:lvlText w:val="%4."/>
      <w:lvlJc w:val="left"/>
      <w:pPr>
        <w:ind w:left="2880" w:hanging="360"/>
      </w:pPr>
    </w:lvl>
    <w:lvl w:ilvl="4" w:tplc="22092331" w:tentative="1">
      <w:start w:val="1"/>
      <w:numFmt w:val="lowerLetter"/>
      <w:lvlText w:val="%5."/>
      <w:lvlJc w:val="left"/>
      <w:pPr>
        <w:ind w:left="3600" w:hanging="360"/>
      </w:pPr>
    </w:lvl>
    <w:lvl w:ilvl="5" w:tplc="22092331" w:tentative="1">
      <w:start w:val="1"/>
      <w:numFmt w:val="lowerRoman"/>
      <w:lvlText w:val="%6."/>
      <w:lvlJc w:val="right"/>
      <w:pPr>
        <w:ind w:left="4320" w:hanging="180"/>
      </w:pPr>
    </w:lvl>
    <w:lvl w:ilvl="6" w:tplc="22092331" w:tentative="1">
      <w:start w:val="1"/>
      <w:numFmt w:val="decimal"/>
      <w:lvlText w:val="%7."/>
      <w:lvlJc w:val="left"/>
      <w:pPr>
        <w:ind w:left="5040" w:hanging="360"/>
      </w:pPr>
    </w:lvl>
    <w:lvl w:ilvl="7" w:tplc="22092331" w:tentative="1">
      <w:start w:val="1"/>
      <w:numFmt w:val="lowerLetter"/>
      <w:lvlText w:val="%8."/>
      <w:lvlJc w:val="left"/>
      <w:pPr>
        <w:ind w:left="5760" w:hanging="360"/>
      </w:pPr>
    </w:lvl>
    <w:lvl w:ilvl="8" w:tplc="2209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0">
    <w:multiLevelType w:val="hybridMultilevel"/>
    <w:lvl w:ilvl="0" w:tplc="77016884">
      <w:start w:val="1"/>
      <w:numFmt w:val="decimal"/>
      <w:lvlText w:val="%1."/>
      <w:lvlJc w:val="left"/>
      <w:pPr>
        <w:ind w:left="720" w:hanging="360"/>
      </w:pPr>
    </w:lvl>
    <w:lvl w:ilvl="1" w:tplc="77016884" w:tentative="1">
      <w:start w:val="1"/>
      <w:numFmt w:val="lowerLetter"/>
      <w:lvlText w:val="%2."/>
      <w:lvlJc w:val="left"/>
      <w:pPr>
        <w:ind w:left="1440" w:hanging="360"/>
      </w:pPr>
    </w:lvl>
    <w:lvl w:ilvl="2" w:tplc="77016884" w:tentative="1">
      <w:start w:val="1"/>
      <w:numFmt w:val="lowerRoman"/>
      <w:lvlText w:val="%3."/>
      <w:lvlJc w:val="right"/>
      <w:pPr>
        <w:ind w:left="2160" w:hanging="180"/>
      </w:pPr>
    </w:lvl>
    <w:lvl w:ilvl="3" w:tplc="77016884" w:tentative="1">
      <w:start w:val="1"/>
      <w:numFmt w:val="decimal"/>
      <w:lvlText w:val="%4."/>
      <w:lvlJc w:val="left"/>
      <w:pPr>
        <w:ind w:left="2880" w:hanging="360"/>
      </w:pPr>
    </w:lvl>
    <w:lvl w:ilvl="4" w:tplc="77016884" w:tentative="1">
      <w:start w:val="1"/>
      <w:numFmt w:val="lowerLetter"/>
      <w:lvlText w:val="%5."/>
      <w:lvlJc w:val="left"/>
      <w:pPr>
        <w:ind w:left="3600" w:hanging="360"/>
      </w:pPr>
    </w:lvl>
    <w:lvl w:ilvl="5" w:tplc="77016884" w:tentative="1">
      <w:start w:val="1"/>
      <w:numFmt w:val="lowerRoman"/>
      <w:lvlText w:val="%6."/>
      <w:lvlJc w:val="right"/>
      <w:pPr>
        <w:ind w:left="4320" w:hanging="180"/>
      </w:pPr>
    </w:lvl>
    <w:lvl w:ilvl="6" w:tplc="77016884" w:tentative="1">
      <w:start w:val="1"/>
      <w:numFmt w:val="decimal"/>
      <w:lvlText w:val="%7."/>
      <w:lvlJc w:val="left"/>
      <w:pPr>
        <w:ind w:left="5040" w:hanging="360"/>
      </w:pPr>
    </w:lvl>
    <w:lvl w:ilvl="7" w:tplc="77016884" w:tentative="1">
      <w:start w:val="1"/>
      <w:numFmt w:val="lowerLetter"/>
      <w:lvlText w:val="%8."/>
      <w:lvlJc w:val="left"/>
      <w:pPr>
        <w:ind w:left="5760" w:hanging="360"/>
      </w:pPr>
    </w:lvl>
    <w:lvl w:ilvl="8" w:tplc="7701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9">
    <w:multiLevelType w:val="hybridMultilevel"/>
    <w:lvl w:ilvl="0" w:tplc="56405490">
      <w:start w:val="1"/>
      <w:numFmt w:val="decimal"/>
      <w:lvlText w:val="%1."/>
      <w:lvlJc w:val="left"/>
      <w:pPr>
        <w:ind w:left="720" w:hanging="360"/>
      </w:pPr>
    </w:lvl>
    <w:lvl w:ilvl="1" w:tplc="56405490" w:tentative="1">
      <w:start w:val="1"/>
      <w:numFmt w:val="lowerLetter"/>
      <w:lvlText w:val="%2."/>
      <w:lvlJc w:val="left"/>
      <w:pPr>
        <w:ind w:left="1440" w:hanging="360"/>
      </w:pPr>
    </w:lvl>
    <w:lvl w:ilvl="2" w:tplc="56405490" w:tentative="1">
      <w:start w:val="1"/>
      <w:numFmt w:val="lowerRoman"/>
      <w:lvlText w:val="%3."/>
      <w:lvlJc w:val="right"/>
      <w:pPr>
        <w:ind w:left="2160" w:hanging="180"/>
      </w:pPr>
    </w:lvl>
    <w:lvl w:ilvl="3" w:tplc="56405490" w:tentative="1">
      <w:start w:val="1"/>
      <w:numFmt w:val="decimal"/>
      <w:lvlText w:val="%4."/>
      <w:lvlJc w:val="left"/>
      <w:pPr>
        <w:ind w:left="2880" w:hanging="360"/>
      </w:pPr>
    </w:lvl>
    <w:lvl w:ilvl="4" w:tplc="56405490" w:tentative="1">
      <w:start w:val="1"/>
      <w:numFmt w:val="lowerLetter"/>
      <w:lvlText w:val="%5."/>
      <w:lvlJc w:val="left"/>
      <w:pPr>
        <w:ind w:left="3600" w:hanging="360"/>
      </w:pPr>
    </w:lvl>
    <w:lvl w:ilvl="5" w:tplc="56405490" w:tentative="1">
      <w:start w:val="1"/>
      <w:numFmt w:val="lowerRoman"/>
      <w:lvlText w:val="%6."/>
      <w:lvlJc w:val="right"/>
      <w:pPr>
        <w:ind w:left="4320" w:hanging="180"/>
      </w:pPr>
    </w:lvl>
    <w:lvl w:ilvl="6" w:tplc="56405490" w:tentative="1">
      <w:start w:val="1"/>
      <w:numFmt w:val="decimal"/>
      <w:lvlText w:val="%7."/>
      <w:lvlJc w:val="left"/>
      <w:pPr>
        <w:ind w:left="5040" w:hanging="360"/>
      </w:pPr>
    </w:lvl>
    <w:lvl w:ilvl="7" w:tplc="56405490" w:tentative="1">
      <w:start w:val="1"/>
      <w:numFmt w:val="lowerLetter"/>
      <w:lvlText w:val="%8."/>
      <w:lvlJc w:val="left"/>
      <w:pPr>
        <w:ind w:left="5760" w:hanging="360"/>
      </w:pPr>
    </w:lvl>
    <w:lvl w:ilvl="8" w:tplc="5640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8">
    <w:multiLevelType w:val="hybridMultilevel"/>
    <w:lvl w:ilvl="0" w:tplc="30467603">
      <w:start w:val="1"/>
      <w:numFmt w:val="decimal"/>
      <w:lvlText w:val="%1."/>
      <w:lvlJc w:val="left"/>
      <w:pPr>
        <w:ind w:left="720" w:hanging="360"/>
      </w:pPr>
    </w:lvl>
    <w:lvl w:ilvl="1" w:tplc="30467603" w:tentative="1">
      <w:start w:val="1"/>
      <w:numFmt w:val="lowerLetter"/>
      <w:lvlText w:val="%2."/>
      <w:lvlJc w:val="left"/>
      <w:pPr>
        <w:ind w:left="1440" w:hanging="360"/>
      </w:pPr>
    </w:lvl>
    <w:lvl w:ilvl="2" w:tplc="30467603" w:tentative="1">
      <w:start w:val="1"/>
      <w:numFmt w:val="lowerRoman"/>
      <w:lvlText w:val="%3."/>
      <w:lvlJc w:val="right"/>
      <w:pPr>
        <w:ind w:left="2160" w:hanging="180"/>
      </w:pPr>
    </w:lvl>
    <w:lvl w:ilvl="3" w:tplc="30467603" w:tentative="1">
      <w:start w:val="1"/>
      <w:numFmt w:val="decimal"/>
      <w:lvlText w:val="%4."/>
      <w:lvlJc w:val="left"/>
      <w:pPr>
        <w:ind w:left="2880" w:hanging="360"/>
      </w:pPr>
    </w:lvl>
    <w:lvl w:ilvl="4" w:tplc="30467603" w:tentative="1">
      <w:start w:val="1"/>
      <w:numFmt w:val="lowerLetter"/>
      <w:lvlText w:val="%5."/>
      <w:lvlJc w:val="left"/>
      <w:pPr>
        <w:ind w:left="3600" w:hanging="360"/>
      </w:pPr>
    </w:lvl>
    <w:lvl w:ilvl="5" w:tplc="30467603" w:tentative="1">
      <w:start w:val="1"/>
      <w:numFmt w:val="lowerRoman"/>
      <w:lvlText w:val="%6."/>
      <w:lvlJc w:val="right"/>
      <w:pPr>
        <w:ind w:left="4320" w:hanging="180"/>
      </w:pPr>
    </w:lvl>
    <w:lvl w:ilvl="6" w:tplc="30467603" w:tentative="1">
      <w:start w:val="1"/>
      <w:numFmt w:val="decimal"/>
      <w:lvlText w:val="%7."/>
      <w:lvlJc w:val="left"/>
      <w:pPr>
        <w:ind w:left="5040" w:hanging="360"/>
      </w:pPr>
    </w:lvl>
    <w:lvl w:ilvl="7" w:tplc="30467603" w:tentative="1">
      <w:start w:val="1"/>
      <w:numFmt w:val="lowerLetter"/>
      <w:lvlText w:val="%8."/>
      <w:lvlJc w:val="left"/>
      <w:pPr>
        <w:ind w:left="5760" w:hanging="360"/>
      </w:pPr>
    </w:lvl>
    <w:lvl w:ilvl="8" w:tplc="30467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7">
    <w:multiLevelType w:val="hybridMultilevel"/>
    <w:lvl w:ilvl="0" w:tplc="87823053">
      <w:start w:val="1"/>
      <w:numFmt w:val="decimal"/>
      <w:lvlText w:val="%1."/>
      <w:lvlJc w:val="left"/>
      <w:pPr>
        <w:ind w:left="720" w:hanging="360"/>
      </w:pPr>
    </w:lvl>
    <w:lvl w:ilvl="1" w:tplc="87823053" w:tentative="1">
      <w:start w:val="1"/>
      <w:numFmt w:val="lowerLetter"/>
      <w:lvlText w:val="%2."/>
      <w:lvlJc w:val="left"/>
      <w:pPr>
        <w:ind w:left="1440" w:hanging="360"/>
      </w:pPr>
    </w:lvl>
    <w:lvl w:ilvl="2" w:tplc="87823053" w:tentative="1">
      <w:start w:val="1"/>
      <w:numFmt w:val="lowerRoman"/>
      <w:lvlText w:val="%3."/>
      <w:lvlJc w:val="right"/>
      <w:pPr>
        <w:ind w:left="2160" w:hanging="180"/>
      </w:pPr>
    </w:lvl>
    <w:lvl w:ilvl="3" w:tplc="87823053" w:tentative="1">
      <w:start w:val="1"/>
      <w:numFmt w:val="decimal"/>
      <w:lvlText w:val="%4."/>
      <w:lvlJc w:val="left"/>
      <w:pPr>
        <w:ind w:left="2880" w:hanging="360"/>
      </w:pPr>
    </w:lvl>
    <w:lvl w:ilvl="4" w:tplc="87823053" w:tentative="1">
      <w:start w:val="1"/>
      <w:numFmt w:val="lowerLetter"/>
      <w:lvlText w:val="%5."/>
      <w:lvlJc w:val="left"/>
      <w:pPr>
        <w:ind w:left="3600" w:hanging="360"/>
      </w:pPr>
    </w:lvl>
    <w:lvl w:ilvl="5" w:tplc="87823053" w:tentative="1">
      <w:start w:val="1"/>
      <w:numFmt w:val="lowerRoman"/>
      <w:lvlText w:val="%6."/>
      <w:lvlJc w:val="right"/>
      <w:pPr>
        <w:ind w:left="4320" w:hanging="180"/>
      </w:pPr>
    </w:lvl>
    <w:lvl w:ilvl="6" w:tplc="87823053" w:tentative="1">
      <w:start w:val="1"/>
      <w:numFmt w:val="decimal"/>
      <w:lvlText w:val="%7."/>
      <w:lvlJc w:val="left"/>
      <w:pPr>
        <w:ind w:left="5040" w:hanging="360"/>
      </w:pPr>
    </w:lvl>
    <w:lvl w:ilvl="7" w:tplc="87823053" w:tentative="1">
      <w:start w:val="1"/>
      <w:numFmt w:val="lowerLetter"/>
      <w:lvlText w:val="%8."/>
      <w:lvlJc w:val="left"/>
      <w:pPr>
        <w:ind w:left="5760" w:hanging="360"/>
      </w:pPr>
    </w:lvl>
    <w:lvl w:ilvl="8" w:tplc="87823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6">
    <w:multiLevelType w:val="hybridMultilevel"/>
    <w:lvl w:ilvl="0" w:tplc="78659204">
      <w:start w:val="1"/>
      <w:numFmt w:val="decimal"/>
      <w:lvlText w:val="%1."/>
      <w:lvlJc w:val="left"/>
      <w:pPr>
        <w:ind w:left="720" w:hanging="360"/>
      </w:pPr>
    </w:lvl>
    <w:lvl w:ilvl="1" w:tplc="78659204" w:tentative="1">
      <w:start w:val="1"/>
      <w:numFmt w:val="lowerLetter"/>
      <w:lvlText w:val="%2."/>
      <w:lvlJc w:val="left"/>
      <w:pPr>
        <w:ind w:left="1440" w:hanging="360"/>
      </w:pPr>
    </w:lvl>
    <w:lvl w:ilvl="2" w:tplc="78659204" w:tentative="1">
      <w:start w:val="1"/>
      <w:numFmt w:val="lowerRoman"/>
      <w:lvlText w:val="%3."/>
      <w:lvlJc w:val="right"/>
      <w:pPr>
        <w:ind w:left="2160" w:hanging="180"/>
      </w:pPr>
    </w:lvl>
    <w:lvl w:ilvl="3" w:tplc="78659204" w:tentative="1">
      <w:start w:val="1"/>
      <w:numFmt w:val="decimal"/>
      <w:lvlText w:val="%4."/>
      <w:lvlJc w:val="left"/>
      <w:pPr>
        <w:ind w:left="2880" w:hanging="360"/>
      </w:pPr>
    </w:lvl>
    <w:lvl w:ilvl="4" w:tplc="78659204" w:tentative="1">
      <w:start w:val="1"/>
      <w:numFmt w:val="lowerLetter"/>
      <w:lvlText w:val="%5."/>
      <w:lvlJc w:val="left"/>
      <w:pPr>
        <w:ind w:left="3600" w:hanging="360"/>
      </w:pPr>
    </w:lvl>
    <w:lvl w:ilvl="5" w:tplc="78659204" w:tentative="1">
      <w:start w:val="1"/>
      <w:numFmt w:val="lowerRoman"/>
      <w:lvlText w:val="%6."/>
      <w:lvlJc w:val="right"/>
      <w:pPr>
        <w:ind w:left="4320" w:hanging="180"/>
      </w:pPr>
    </w:lvl>
    <w:lvl w:ilvl="6" w:tplc="78659204" w:tentative="1">
      <w:start w:val="1"/>
      <w:numFmt w:val="decimal"/>
      <w:lvlText w:val="%7."/>
      <w:lvlJc w:val="left"/>
      <w:pPr>
        <w:ind w:left="5040" w:hanging="360"/>
      </w:pPr>
    </w:lvl>
    <w:lvl w:ilvl="7" w:tplc="78659204" w:tentative="1">
      <w:start w:val="1"/>
      <w:numFmt w:val="lowerLetter"/>
      <w:lvlText w:val="%8."/>
      <w:lvlJc w:val="left"/>
      <w:pPr>
        <w:ind w:left="5760" w:hanging="360"/>
      </w:pPr>
    </w:lvl>
    <w:lvl w:ilvl="8" w:tplc="7865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5">
    <w:multiLevelType w:val="hybridMultilevel"/>
    <w:lvl w:ilvl="0" w:tplc="85178658">
      <w:start w:val="1"/>
      <w:numFmt w:val="decimal"/>
      <w:lvlText w:val="%1."/>
      <w:lvlJc w:val="left"/>
      <w:pPr>
        <w:ind w:left="720" w:hanging="360"/>
      </w:pPr>
    </w:lvl>
    <w:lvl w:ilvl="1" w:tplc="85178658" w:tentative="1">
      <w:start w:val="1"/>
      <w:numFmt w:val="lowerLetter"/>
      <w:lvlText w:val="%2."/>
      <w:lvlJc w:val="left"/>
      <w:pPr>
        <w:ind w:left="1440" w:hanging="360"/>
      </w:pPr>
    </w:lvl>
    <w:lvl w:ilvl="2" w:tplc="85178658" w:tentative="1">
      <w:start w:val="1"/>
      <w:numFmt w:val="lowerRoman"/>
      <w:lvlText w:val="%3."/>
      <w:lvlJc w:val="right"/>
      <w:pPr>
        <w:ind w:left="2160" w:hanging="180"/>
      </w:pPr>
    </w:lvl>
    <w:lvl w:ilvl="3" w:tplc="85178658" w:tentative="1">
      <w:start w:val="1"/>
      <w:numFmt w:val="decimal"/>
      <w:lvlText w:val="%4."/>
      <w:lvlJc w:val="left"/>
      <w:pPr>
        <w:ind w:left="2880" w:hanging="360"/>
      </w:pPr>
    </w:lvl>
    <w:lvl w:ilvl="4" w:tplc="85178658" w:tentative="1">
      <w:start w:val="1"/>
      <w:numFmt w:val="lowerLetter"/>
      <w:lvlText w:val="%5."/>
      <w:lvlJc w:val="left"/>
      <w:pPr>
        <w:ind w:left="3600" w:hanging="360"/>
      </w:pPr>
    </w:lvl>
    <w:lvl w:ilvl="5" w:tplc="85178658" w:tentative="1">
      <w:start w:val="1"/>
      <w:numFmt w:val="lowerRoman"/>
      <w:lvlText w:val="%6."/>
      <w:lvlJc w:val="right"/>
      <w:pPr>
        <w:ind w:left="4320" w:hanging="180"/>
      </w:pPr>
    </w:lvl>
    <w:lvl w:ilvl="6" w:tplc="85178658" w:tentative="1">
      <w:start w:val="1"/>
      <w:numFmt w:val="decimal"/>
      <w:lvlText w:val="%7."/>
      <w:lvlJc w:val="left"/>
      <w:pPr>
        <w:ind w:left="5040" w:hanging="360"/>
      </w:pPr>
    </w:lvl>
    <w:lvl w:ilvl="7" w:tplc="85178658" w:tentative="1">
      <w:start w:val="1"/>
      <w:numFmt w:val="lowerLetter"/>
      <w:lvlText w:val="%8."/>
      <w:lvlJc w:val="left"/>
      <w:pPr>
        <w:ind w:left="5760" w:hanging="360"/>
      </w:pPr>
    </w:lvl>
    <w:lvl w:ilvl="8" w:tplc="85178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4">
    <w:multiLevelType w:val="hybridMultilevel"/>
    <w:lvl w:ilvl="0" w:tplc="52945935">
      <w:start w:val="1"/>
      <w:numFmt w:val="decimal"/>
      <w:lvlText w:val="%1."/>
      <w:lvlJc w:val="left"/>
      <w:pPr>
        <w:ind w:left="720" w:hanging="360"/>
      </w:pPr>
    </w:lvl>
    <w:lvl w:ilvl="1" w:tplc="52945935" w:tentative="1">
      <w:start w:val="1"/>
      <w:numFmt w:val="lowerLetter"/>
      <w:lvlText w:val="%2."/>
      <w:lvlJc w:val="left"/>
      <w:pPr>
        <w:ind w:left="1440" w:hanging="360"/>
      </w:pPr>
    </w:lvl>
    <w:lvl w:ilvl="2" w:tplc="52945935" w:tentative="1">
      <w:start w:val="1"/>
      <w:numFmt w:val="lowerRoman"/>
      <w:lvlText w:val="%3."/>
      <w:lvlJc w:val="right"/>
      <w:pPr>
        <w:ind w:left="2160" w:hanging="180"/>
      </w:pPr>
    </w:lvl>
    <w:lvl w:ilvl="3" w:tplc="52945935" w:tentative="1">
      <w:start w:val="1"/>
      <w:numFmt w:val="decimal"/>
      <w:lvlText w:val="%4."/>
      <w:lvlJc w:val="left"/>
      <w:pPr>
        <w:ind w:left="2880" w:hanging="360"/>
      </w:pPr>
    </w:lvl>
    <w:lvl w:ilvl="4" w:tplc="52945935" w:tentative="1">
      <w:start w:val="1"/>
      <w:numFmt w:val="lowerLetter"/>
      <w:lvlText w:val="%5."/>
      <w:lvlJc w:val="left"/>
      <w:pPr>
        <w:ind w:left="3600" w:hanging="360"/>
      </w:pPr>
    </w:lvl>
    <w:lvl w:ilvl="5" w:tplc="52945935" w:tentative="1">
      <w:start w:val="1"/>
      <w:numFmt w:val="lowerRoman"/>
      <w:lvlText w:val="%6."/>
      <w:lvlJc w:val="right"/>
      <w:pPr>
        <w:ind w:left="4320" w:hanging="180"/>
      </w:pPr>
    </w:lvl>
    <w:lvl w:ilvl="6" w:tplc="52945935" w:tentative="1">
      <w:start w:val="1"/>
      <w:numFmt w:val="decimal"/>
      <w:lvlText w:val="%7."/>
      <w:lvlJc w:val="left"/>
      <w:pPr>
        <w:ind w:left="5040" w:hanging="360"/>
      </w:pPr>
    </w:lvl>
    <w:lvl w:ilvl="7" w:tplc="52945935" w:tentative="1">
      <w:start w:val="1"/>
      <w:numFmt w:val="lowerLetter"/>
      <w:lvlText w:val="%8."/>
      <w:lvlJc w:val="left"/>
      <w:pPr>
        <w:ind w:left="5760" w:hanging="360"/>
      </w:pPr>
    </w:lvl>
    <w:lvl w:ilvl="8" w:tplc="52945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3">
    <w:multiLevelType w:val="hybridMultilevel"/>
    <w:lvl w:ilvl="0" w:tplc="52647766">
      <w:start w:val="1"/>
      <w:numFmt w:val="decimal"/>
      <w:lvlText w:val="%1."/>
      <w:lvlJc w:val="left"/>
      <w:pPr>
        <w:ind w:left="720" w:hanging="360"/>
      </w:pPr>
    </w:lvl>
    <w:lvl w:ilvl="1" w:tplc="52647766" w:tentative="1">
      <w:start w:val="1"/>
      <w:numFmt w:val="lowerLetter"/>
      <w:lvlText w:val="%2."/>
      <w:lvlJc w:val="left"/>
      <w:pPr>
        <w:ind w:left="1440" w:hanging="360"/>
      </w:pPr>
    </w:lvl>
    <w:lvl w:ilvl="2" w:tplc="52647766" w:tentative="1">
      <w:start w:val="1"/>
      <w:numFmt w:val="lowerRoman"/>
      <w:lvlText w:val="%3."/>
      <w:lvlJc w:val="right"/>
      <w:pPr>
        <w:ind w:left="2160" w:hanging="180"/>
      </w:pPr>
    </w:lvl>
    <w:lvl w:ilvl="3" w:tplc="52647766" w:tentative="1">
      <w:start w:val="1"/>
      <w:numFmt w:val="decimal"/>
      <w:lvlText w:val="%4."/>
      <w:lvlJc w:val="left"/>
      <w:pPr>
        <w:ind w:left="2880" w:hanging="360"/>
      </w:pPr>
    </w:lvl>
    <w:lvl w:ilvl="4" w:tplc="52647766" w:tentative="1">
      <w:start w:val="1"/>
      <w:numFmt w:val="lowerLetter"/>
      <w:lvlText w:val="%5."/>
      <w:lvlJc w:val="left"/>
      <w:pPr>
        <w:ind w:left="3600" w:hanging="360"/>
      </w:pPr>
    </w:lvl>
    <w:lvl w:ilvl="5" w:tplc="52647766" w:tentative="1">
      <w:start w:val="1"/>
      <w:numFmt w:val="lowerRoman"/>
      <w:lvlText w:val="%6."/>
      <w:lvlJc w:val="right"/>
      <w:pPr>
        <w:ind w:left="4320" w:hanging="180"/>
      </w:pPr>
    </w:lvl>
    <w:lvl w:ilvl="6" w:tplc="52647766" w:tentative="1">
      <w:start w:val="1"/>
      <w:numFmt w:val="decimal"/>
      <w:lvlText w:val="%7."/>
      <w:lvlJc w:val="left"/>
      <w:pPr>
        <w:ind w:left="5040" w:hanging="360"/>
      </w:pPr>
    </w:lvl>
    <w:lvl w:ilvl="7" w:tplc="52647766" w:tentative="1">
      <w:start w:val="1"/>
      <w:numFmt w:val="lowerLetter"/>
      <w:lvlText w:val="%8."/>
      <w:lvlJc w:val="left"/>
      <w:pPr>
        <w:ind w:left="5760" w:hanging="360"/>
      </w:pPr>
    </w:lvl>
    <w:lvl w:ilvl="8" w:tplc="52647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2">
    <w:multiLevelType w:val="hybridMultilevel"/>
    <w:lvl w:ilvl="0" w:tplc="54440368">
      <w:start w:val="1"/>
      <w:numFmt w:val="decimal"/>
      <w:lvlText w:val="%1."/>
      <w:lvlJc w:val="left"/>
      <w:pPr>
        <w:ind w:left="720" w:hanging="360"/>
      </w:pPr>
    </w:lvl>
    <w:lvl w:ilvl="1" w:tplc="54440368" w:tentative="1">
      <w:start w:val="1"/>
      <w:numFmt w:val="lowerLetter"/>
      <w:lvlText w:val="%2."/>
      <w:lvlJc w:val="left"/>
      <w:pPr>
        <w:ind w:left="1440" w:hanging="360"/>
      </w:pPr>
    </w:lvl>
    <w:lvl w:ilvl="2" w:tplc="54440368" w:tentative="1">
      <w:start w:val="1"/>
      <w:numFmt w:val="lowerRoman"/>
      <w:lvlText w:val="%3."/>
      <w:lvlJc w:val="right"/>
      <w:pPr>
        <w:ind w:left="2160" w:hanging="180"/>
      </w:pPr>
    </w:lvl>
    <w:lvl w:ilvl="3" w:tplc="54440368" w:tentative="1">
      <w:start w:val="1"/>
      <w:numFmt w:val="decimal"/>
      <w:lvlText w:val="%4."/>
      <w:lvlJc w:val="left"/>
      <w:pPr>
        <w:ind w:left="2880" w:hanging="360"/>
      </w:pPr>
    </w:lvl>
    <w:lvl w:ilvl="4" w:tplc="54440368" w:tentative="1">
      <w:start w:val="1"/>
      <w:numFmt w:val="lowerLetter"/>
      <w:lvlText w:val="%5."/>
      <w:lvlJc w:val="left"/>
      <w:pPr>
        <w:ind w:left="3600" w:hanging="360"/>
      </w:pPr>
    </w:lvl>
    <w:lvl w:ilvl="5" w:tplc="54440368" w:tentative="1">
      <w:start w:val="1"/>
      <w:numFmt w:val="lowerRoman"/>
      <w:lvlText w:val="%6."/>
      <w:lvlJc w:val="right"/>
      <w:pPr>
        <w:ind w:left="4320" w:hanging="180"/>
      </w:pPr>
    </w:lvl>
    <w:lvl w:ilvl="6" w:tplc="54440368" w:tentative="1">
      <w:start w:val="1"/>
      <w:numFmt w:val="decimal"/>
      <w:lvlText w:val="%7."/>
      <w:lvlJc w:val="left"/>
      <w:pPr>
        <w:ind w:left="5040" w:hanging="360"/>
      </w:pPr>
    </w:lvl>
    <w:lvl w:ilvl="7" w:tplc="54440368" w:tentative="1">
      <w:start w:val="1"/>
      <w:numFmt w:val="lowerLetter"/>
      <w:lvlText w:val="%8."/>
      <w:lvlJc w:val="left"/>
      <w:pPr>
        <w:ind w:left="5760" w:hanging="360"/>
      </w:pPr>
    </w:lvl>
    <w:lvl w:ilvl="8" w:tplc="5444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1">
    <w:multiLevelType w:val="hybridMultilevel"/>
    <w:lvl w:ilvl="0" w:tplc="69239507">
      <w:start w:val="1"/>
      <w:numFmt w:val="decimal"/>
      <w:lvlText w:val="%1."/>
      <w:lvlJc w:val="left"/>
      <w:pPr>
        <w:ind w:left="720" w:hanging="360"/>
      </w:pPr>
    </w:lvl>
    <w:lvl w:ilvl="1" w:tplc="69239507" w:tentative="1">
      <w:start w:val="1"/>
      <w:numFmt w:val="lowerLetter"/>
      <w:lvlText w:val="%2."/>
      <w:lvlJc w:val="left"/>
      <w:pPr>
        <w:ind w:left="1440" w:hanging="360"/>
      </w:pPr>
    </w:lvl>
    <w:lvl w:ilvl="2" w:tplc="69239507" w:tentative="1">
      <w:start w:val="1"/>
      <w:numFmt w:val="lowerRoman"/>
      <w:lvlText w:val="%3."/>
      <w:lvlJc w:val="right"/>
      <w:pPr>
        <w:ind w:left="2160" w:hanging="180"/>
      </w:pPr>
    </w:lvl>
    <w:lvl w:ilvl="3" w:tplc="69239507" w:tentative="1">
      <w:start w:val="1"/>
      <w:numFmt w:val="decimal"/>
      <w:lvlText w:val="%4."/>
      <w:lvlJc w:val="left"/>
      <w:pPr>
        <w:ind w:left="2880" w:hanging="360"/>
      </w:pPr>
    </w:lvl>
    <w:lvl w:ilvl="4" w:tplc="69239507" w:tentative="1">
      <w:start w:val="1"/>
      <w:numFmt w:val="lowerLetter"/>
      <w:lvlText w:val="%5."/>
      <w:lvlJc w:val="left"/>
      <w:pPr>
        <w:ind w:left="3600" w:hanging="360"/>
      </w:pPr>
    </w:lvl>
    <w:lvl w:ilvl="5" w:tplc="69239507" w:tentative="1">
      <w:start w:val="1"/>
      <w:numFmt w:val="lowerRoman"/>
      <w:lvlText w:val="%6."/>
      <w:lvlJc w:val="right"/>
      <w:pPr>
        <w:ind w:left="4320" w:hanging="180"/>
      </w:pPr>
    </w:lvl>
    <w:lvl w:ilvl="6" w:tplc="69239507" w:tentative="1">
      <w:start w:val="1"/>
      <w:numFmt w:val="decimal"/>
      <w:lvlText w:val="%7."/>
      <w:lvlJc w:val="left"/>
      <w:pPr>
        <w:ind w:left="5040" w:hanging="360"/>
      </w:pPr>
    </w:lvl>
    <w:lvl w:ilvl="7" w:tplc="69239507" w:tentative="1">
      <w:start w:val="1"/>
      <w:numFmt w:val="lowerLetter"/>
      <w:lvlText w:val="%8."/>
      <w:lvlJc w:val="left"/>
      <w:pPr>
        <w:ind w:left="5760" w:hanging="360"/>
      </w:pPr>
    </w:lvl>
    <w:lvl w:ilvl="8" w:tplc="6923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0">
    <w:multiLevelType w:val="hybridMultilevel"/>
    <w:lvl w:ilvl="0" w:tplc="40849891">
      <w:start w:val="1"/>
      <w:numFmt w:val="decimal"/>
      <w:lvlText w:val="%1."/>
      <w:lvlJc w:val="left"/>
      <w:pPr>
        <w:ind w:left="720" w:hanging="360"/>
      </w:pPr>
    </w:lvl>
    <w:lvl w:ilvl="1" w:tplc="40849891" w:tentative="1">
      <w:start w:val="1"/>
      <w:numFmt w:val="lowerLetter"/>
      <w:lvlText w:val="%2."/>
      <w:lvlJc w:val="left"/>
      <w:pPr>
        <w:ind w:left="1440" w:hanging="360"/>
      </w:pPr>
    </w:lvl>
    <w:lvl w:ilvl="2" w:tplc="40849891" w:tentative="1">
      <w:start w:val="1"/>
      <w:numFmt w:val="lowerRoman"/>
      <w:lvlText w:val="%3."/>
      <w:lvlJc w:val="right"/>
      <w:pPr>
        <w:ind w:left="2160" w:hanging="180"/>
      </w:pPr>
    </w:lvl>
    <w:lvl w:ilvl="3" w:tplc="40849891" w:tentative="1">
      <w:start w:val="1"/>
      <w:numFmt w:val="decimal"/>
      <w:lvlText w:val="%4."/>
      <w:lvlJc w:val="left"/>
      <w:pPr>
        <w:ind w:left="2880" w:hanging="360"/>
      </w:pPr>
    </w:lvl>
    <w:lvl w:ilvl="4" w:tplc="40849891" w:tentative="1">
      <w:start w:val="1"/>
      <w:numFmt w:val="lowerLetter"/>
      <w:lvlText w:val="%5."/>
      <w:lvlJc w:val="left"/>
      <w:pPr>
        <w:ind w:left="3600" w:hanging="360"/>
      </w:pPr>
    </w:lvl>
    <w:lvl w:ilvl="5" w:tplc="40849891" w:tentative="1">
      <w:start w:val="1"/>
      <w:numFmt w:val="lowerRoman"/>
      <w:lvlText w:val="%6."/>
      <w:lvlJc w:val="right"/>
      <w:pPr>
        <w:ind w:left="4320" w:hanging="180"/>
      </w:pPr>
    </w:lvl>
    <w:lvl w:ilvl="6" w:tplc="40849891" w:tentative="1">
      <w:start w:val="1"/>
      <w:numFmt w:val="decimal"/>
      <w:lvlText w:val="%7."/>
      <w:lvlJc w:val="left"/>
      <w:pPr>
        <w:ind w:left="5040" w:hanging="360"/>
      </w:pPr>
    </w:lvl>
    <w:lvl w:ilvl="7" w:tplc="40849891" w:tentative="1">
      <w:start w:val="1"/>
      <w:numFmt w:val="lowerLetter"/>
      <w:lvlText w:val="%8."/>
      <w:lvlJc w:val="left"/>
      <w:pPr>
        <w:ind w:left="5760" w:hanging="360"/>
      </w:pPr>
    </w:lvl>
    <w:lvl w:ilvl="8" w:tplc="4084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9">
    <w:multiLevelType w:val="hybridMultilevel"/>
    <w:lvl w:ilvl="0" w:tplc="98011292">
      <w:start w:val="1"/>
      <w:numFmt w:val="decimal"/>
      <w:lvlText w:val="%1."/>
      <w:lvlJc w:val="left"/>
      <w:pPr>
        <w:ind w:left="720" w:hanging="360"/>
      </w:pPr>
    </w:lvl>
    <w:lvl w:ilvl="1" w:tplc="98011292" w:tentative="1">
      <w:start w:val="1"/>
      <w:numFmt w:val="lowerLetter"/>
      <w:lvlText w:val="%2."/>
      <w:lvlJc w:val="left"/>
      <w:pPr>
        <w:ind w:left="1440" w:hanging="360"/>
      </w:pPr>
    </w:lvl>
    <w:lvl w:ilvl="2" w:tplc="98011292" w:tentative="1">
      <w:start w:val="1"/>
      <w:numFmt w:val="lowerRoman"/>
      <w:lvlText w:val="%3."/>
      <w:lvlJc w:val="right"/>
      <w:pPr>
        <w:ind w:left="2160" w:hanging="180"/>
      </w:pPr>
    </w:lvl>
    <w:lvl w:ilvl="3" w:tplc="98011292" w:tentative="1">
      <w:start w:val="1"/>
      <w:numFmt w:val="decimal"/>
      <w:lvlText w:val="%4."/>
      <w:lvlJc w:val="left"/>
      <w:pPr>
        <w:ind w:left="2880" w:hanging="360"/>
      </w:pPr>
    </w:lvl>
    <w:lvl w:ilvl="4" w:tplc="98011292" w:tentative="1">
      <w:start w:val="1"/>
      <w:numFmt w:val="lowerLetter"/>
      <w:lvlText w:val="%5."/>
      <w:lvlJc w:val="left"/>
      <w:pPr>
        <w:ind w:left="3600" w:hanging="360"/>
      </w:pPr>
    </w:lvl>
    <w:lvl w:ilvl="5" w:tplc="98011292" w:tentative="1">
      <w:start w:val="1"/>
      <w:numFmt w:val="lowerRoman"/>
      <w:lvlText w:val="%6."/>
      <w:lvlJc w:val="right"/>
      <w:pPr>
        <w:ind w:left="4320" w:hanging="180"/>
      </w:pPr>
    </w:lvl>
    <w:lvl w:ilvl="6" w:tplc="98011292" w:tentative="1">
      <w:start w:val="1"/>
      <w:numFmt w:val="decimal"/>
      <w:lvlText w:val="%7."/>
      <w:lvlJc w:val="left"/>
      <w:pPr>
        <w:ind w:left="5040" w:hanging="360"/>
      </w:pPr>
    </w:lvl>
    <w:lvl w:ilvl="7" w:tplc="98011292" w:tentative="1">
      <w:start w:val="1"/>
      <w:numFmt w:val="lowerLetter"/>
      <w:lvlText w:val="%8."/>
      <w:lvlJc w:val="left"/>
      <w:pPr>
        <w:ind w:left="5760" w:hanging="360"/>
      </w:pPr>
    </w:lvl>
    <w:lvl w:ilvl="8" w:tplc="98011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8">
    <w:multiLevelType w:val="hybridMultilevel"/>
    <w:lvl w:ilvl="0" w:tplc="31683442">
      <w:start w:val="1"/>
      <w:numFmt w:val="decimal"/>
      <w:lvlText w:val="%1."/>
      <w:lvlJc w:val="left"/>
      <w:pPr>
        <w:ind w:left="720" w:hanging="360"/>
      </w:pPr>
    </w:lvl>
    <w:lvl w:ilvl="1" w:tplc="31683442" w:tentative="1">
      <w:start w:val="1"/>
      <w:numFmt w:val="lowerLetter"/>
      <w:lvlText w:val="%2."/>
      <w:lvlJc w:val="left"/>
      <w:pPr>
        <w:ind w:left="1440" w:hanging="360"/>
      </w:pPr>
    </w:lvl>
    <w:lvl w:ilvl="2" w:tplc="31683442" w:tentative="1">
      <w:start w:val="1"/>
      <w:numFmt w:val="lowerRoman"/>
      <w:lvlText w:val="%3."/>
      <w:lvlJc w:val="right"/>
      <w:pPr>
        <w:ind w:left="2160" w:hanging="180"/>
      </w:pPr>
    </w:lvl>
    <w:lvl w:ilvl="3" w:tplc="31683442" w:tentative="1">
      <w:start w:val="1"/>
      <w:numFmt w:val="decimal"/>
      <w:lvlText w:val="%4."/>
      <w:lvlJc w:val="left"/>
      <w:pPr>
        <w:ind w:left="2880" w:hanging="360"/>
      </w:pPr>
    </w:lvl>
    <w:lvl w:ilvl="4" w:tplc="31683442" w:tentative="1">
      <w:start w:val="1"/>
      <w:numFmt w:val="lowerLetter"/>
      <w:lvlText w:val="%5."/>
      <w:lvlJc w:val="left"/>
      <w:pPr>
        <w:ind w:left="3600" w:hanging="360"/>
      </w:pPr>
    </w:lvl>
    <w:lvl w:ilvl="5" w:tplc="31683442" w:tentative="1">
      <w:start w:val="1"/>
      <w:numFmt w:val="lowerRoman"/>
      <w:lvlText w:val="%6."/>
      <w:lvlJc w:val="right"/>
      <w:pPr>
        <w:ind w:left="4320" w:hanging="180"/>
      </w:pPr>
    </w:lvl>
    <w:lvl w:ilvl="6" w:tplc="31683442" w:tentative="1">
      <w:start w:val="1"/>
      <w:numFmt w:val="decimal"/>
      <w:lvlText w:val="%7."/>
      <w:lvlJc w:val="left"/>
      <w:pPr>
        <w:ind w:left="5040" w:hanging="360"/>
      </w:pPr>
    </w:lvl>
    <w:lvl w:ilvl="7" w:tplc="31683442" w:tentative="1">
      <w:start w:val="1"/>
      <w:numFmt w:val="lowerLetter"/>
      <w:lvlText w:val="%8."/>
      <w:lvlJc w:val="left"/>
      <w:pPr>
        <w:ind w:left="5760" w:hanging="360"/>
      </w:pPr>
    </w:lvl>
    <w:lvl w:ilvl="8" w:tplc="3168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7">
    <w:multiLevelType w:val="hybridMultilevel"/>
    <w:lvl w:ilvl="0" w:tplc="62315687">
      <w:start w:val="1"/>
      <w:numFmt w:val="decimal"/>
      <w:lvlText w:val="%1."/>
      <w:lvlJc w:val="left"/>
      <w:pPr>
        <w:ind w:left="720" w:hanging="360"/>
      </w:pPr>
    </w:lvl>
    <w:lvl w:ilvl="1" w:tplc="62315687" w:tentative="1">
      <w:start w:val="1"/>
      <w:numFmt w:val="lowerLetter"/>
      <w:lvlText w:val="%2."/>
      <w:lvlJc w:val="left"/>
      <w:pPr>
        <w:ind w:left="1440" w:hanging="360"/>
      </w:pPr>
    </w:lvl>
    <w:lvl w:ilvl="2" w:tplc="62315687" w:tentative="1">
      <w:start w:val="1"/>
      <w:numFmt w:val="lowerRoman"/>
      <w:lvlText w:val="%3."/>
      <w:lvlJc w:val="right"/>
      <w:pPr>
        <w:ind w:left="2160" w:hanging="180"/>
      </w:pPr>
    </w:lvl>
    <w:lvl w:ilvl="3" w:tplc="62315687" w:tentative="1">
      <w:start w:val="1"/>
      <w:numFmt w:val="decimal"/>
      <w:lvlText w:val="%4."/>
      <w:lvlJc w:val="left"/>
      <w:pPr>
        <w:ind w:left="2880" w:hanging="360"/>
      </w:pPr>
    </w:lvl>
    <w:lvl w:ilvl="4" w:tplc="62315687" w:tentative="1">
      <w:start w:val="1"/>
      <w:numFmt w:val="lowerLetter"/>
      <w:lvlText w:val="%5."/>
      <w:lvlJc w:val="left"/>
      <w:pPr>
        <w:ind w:left="3600" w:hanging="360"/>
      </w:pPr>
    </w:lvl>
    <w:lvl w:ilvl="5" w:tplc="62315687" w:tentative="1">
      <w:start w:val="1"/>
      <w:numFmt w:val="lowerRoman"/>
      <w:lvlText w:val="%6."/>
      <w:lvlJc w:val="right"/>
      <w:pPr>
        <w:ind w:left="4320" w:hanging="180"/>
      </w:pPr>
    </w:lvl>
    <w:lvl w:ilvl="6" w:tplc="62315687" w:tentative="1">
      <w:start w:val="1"/>
      <w:numFmt w:val="decimal"/>
      <w:lvlText w:val="%7."/>
      <w:lvlJc w:val="left"/>
      <w:pPr>
        <w:ind w:left="5040" w:hanging="360"/>
      </w:pPr>
    </w:lvl>
    <w:lvl w:ilvl="7" w:tplc="62315687" w:tentative="1">
      <w:start w:val="1"/>
      <w:numFmt w:val="lowerLetter"/>
      <w:lvlText w:val="%8."/>
      <w:lvlJc w:val="left"/>
      <w:pPr>
        <w:ind w:left="5760" w:hanging="360"/>
      </w:pPr>
    </w:lvl>
    <w:lvl w:ilvl="8" w:tplc="62315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6">
    <w:multiLevelType w:val="hybridMultilevel"/>
    <w:lvl w:ilvl="0" w:tplc="84604673">
      <w:start w:val="1"/>
      <w:numFmt w:val="decimal"/>
      <w:lvlText w:val="%1."/>
      <w:lvlJc w:val="left"/>
      <w:pPr>
        <w:ind w:left="720" w:hanging="360"/>
      </w:pPr>
    </w:lvl>
    <w:lvl w:ilvl="1" w:tplc="84604673" w:tentative="1">
      <w:start w:val="1"/>
      <w:numFmt w:val="lowerLetter"/>
      <w:lvlText w:val="%2."/>
      <w:lvlJc w:val="left"/>
      <w:pPr>
        <w:ind w:left="1440" w:hanging="360"/>
      </w:pPr>
    </w:lvl>
    <w:lvl w:ilvl="2" w:tplc="84604673" w:tentative="1">
      <w:start w:val="1"/>
      <w:numFmt w:val="lowerRoman"/>
      <w:lvlText w:val="%3."/>
      <w:lvlJc w:val="right"/>
      <w:pPr>
        <w:ind w:left="2160" w:hanging="180"/>
      </w:pPr>
    </w:lvl>
    <w:lvl w:ilvl="3" w:tplc="84604673" w:tentative="1">
      <w:start w:val="1"/>
      <w:numFmt w:val="decimal"/>
      <w:lvlText w:val="%4."/>
      <w:lvlJc w:val="left"/>
      <w:pPr>
        <w:ind w:left="2880" w:hanging="360"/>
      </w:pPr>
    </w:lvl>
    <w:lvl w:ilvl="4" w:tplc="84604673" w:tentative="1">
      <w:start w:val="1"/>
      <w:numFmt w:val="lowerLetter"/>
      <w:lvlText w:val="%5."/>
      <w:lvlJc w:val="left"/>
      <w:pPr>
        <w:ind w:left="3600" w:hanging="360"/>
      </w:pPr>
    </w:lvl>
    <w:lvl w:ilvl="5" w:tplc="84604673" w:tentative="1">
      <w:start w:val="1"/>
      <w:numFmt w:val="lowerRoman"/>
      <w:lvlText w:val="%6."/>
      <w:lvlJc w:val="right"/>
      <w:pPr>
        <w:ind w:left="4320" w:hanging="180"/>
      </w:pPr>
    </w:lvl>
    <w:lvl w:ilvl="6" w:tplc="84604673" w:tentative="1">
      <w:start w:val="1"/>
      <w:numFmt w:val="decimal"/>
      <w:lvlText w:val="%7."/>
      <w:lvlJc w:val="left"/>
      <w:pPr>
        <w:ind w:left="5040" w:hanging="360"/>
      </w:pPr>
    </w:lvl>
    <w:lvl w:ilvl="7" w:tplc="84604673" w:tentative="1">
      <w:start w:val="1"/>
      <w:numFmt w:val="lowerLetter"/>
      <w:lvlText w:val="%8."/>
      <w:lvlJc w:val="left"/>
      <w:pPr>
        <w:ind w:left="5760" w:hanging="360"/>
      </w:pPr>
    </w:lvl>
    <w:lvl w:ilvl="8" w:tplc="8460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5">
    <w:multiLevelType w:val="hybridMultilevel"/>
    <w:lvl w:ilvl="0" w:tplc="10067478">
      <w:start w:val="1"/>
      <w:numFmt w:val="decimal"/>
      <w:lvlText w:val="%1."/>
      <w:lvlJc w:val="left"/>
      <w:pPr>
        <w:ind w:left="720" w:hanging="360"/>
      </w:pPr>
    </w:lvl>
    <w:lvl w:ilvl="1" w:tplc="10067478" w:tentative="1">
      <w:start w:val="1"/>
      <w:numFmt w:val="lowerLetter"/>
      <w:lvlText w:val="%2."/>
      <w:lvlJc w:val="left"/>
      <w:pPr>
        <w:ind w:left="1440" w:hanging="360"/>
      </w:pPr>
    </w:lvl>
    <w:lvl w:ilvl="2" w:tplc="10067478" w:tentative="1">
      <w:start w:val="1"/>
      <w:numFmt w:val="lowerRoman"/>
      <w:lvlText w:val="%3."/>
      <w:lvlJc w:val="right"/>
      <w:pPr>
        <w:ind w:left="2160" w:hanging="180"/>
      </w:pPr>
    </w:lvl>
    <w:lvl w:ilvl="3" w:tplc="10067478" w:tentative="1">
      <w:start w:val="1"/>
      <w:numFmt w:val="decimal"/>
      <w:lvlText w:val="%4."/>
      <w:lvlJc w:val="left"/>
      <w:pPr>
        <w:ind w:left="2880" w:hanging="360"/>
      </w:pPr>
    </w:lvl>
    <w:lvl w:ilvl="4" w:tplc="10067478" w:tentative="1">
      <w:start w:val="1"/>
      <w:numFmt w:val="lowerLetter"/>
      <w:lvlText w:val="%5."/>
      <w:lvlJc w:val="left"/>
      <w:pPr>
        <w:ind w:left="3600" w:hanging="360"/>
      </w:pPr>
    </w:lvl>
    <w:lvl w:ilvl="5" w:tplc="10067478" w:tentative="1">
      <w:start w:val="1"/>
      <w:numFmt w:val="lowerRoman"/>
      <w:lvlText w:val="%6."/>
      <w:lvlJc w:val="right"/>
      <w:pPr>
        <w:ind w:left="4320" w:hanging="180"/>
      </w:pPr>
    </w:lvl>
    <w:lvl w:ilvl="6" w:tplc="10067478" w:tentative="1">
      <w:start w:val="1"/>
      <w:numFmt w:val="decimal"/>
      <w:lvlText w:val="%7."/>
      <w:lvlJc w:val="left"/>
      <w:pPr>
        <w:ind w:left="5040" w:hanging="360"/>
      </w:pPr>
    </w:lvl>
    <w:lvl w:ilvl="7" w:tplc="10067478" w:tentative="1">
      <w:start w:val="1"/>
      <w:numFmt w:val="lowerLetter"/>
      <w:lvlText w:val="%8."/>
      <w:lvlJc w:val="left"/>
      <w:pPr>
        <w:ind w:left="5760" w:hanging="360"/>
      </w:pPr>
    </w:lvl>
    <w:lvl w:ilvl="8" w:tplc="1006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4">
    <w:multiLevelType w:val="hybridMultilevel"/>
    <w:lvl w:ilvl="0" w:tplc="94058957">
      <w:start w:val="1"/>
      <w:numFmt w:val="decimal"/>
      <w:lvlText w:val="%1."/>
      <w:lvlJc w:val="left"/>
      <w:pPr>
        <w:ind w:left="720" w:hanging="360"/>
      </w:pPr>
    </w:lvl>
    <w:lvl w:ilvl="1" w:tplc="94058957" w:tentative="1">
      <w:start w:val="1"/>
      <w:numFmt w:val="lowerLetter"/>
      <w:lvlText w:val="%2."/>
      <w:lvlJc w:val="left"/>
      <w:pPr>
        <w:ind w:left="1440" w:hanging="360"/>
      </w:pPr>
    </w:lvl>
    <w:lvl w:ilvl="2" w:tplc="94058957" w:tentative="1">
      <w:start w:val="1"/>
      <w:numFmt w:val="lowerRoman"/>
      <w:lvlText w:val="%3."/>
      <w:lvlJc w:val="right"/>
      <w:pPr>
        <w:ind w:left="2160" w:hanging="180"/>
      </w:pPr>
    </w:lvl>
    <w:lvl w:ilvl="3" w:tplc="94058957" w:tentative="1">
      <w:start w:val="1"/>
      <w:numFmt w:val="decimal"/>
      <w:lvlText w:val="%4."/>
      <w:lvlJc w:val="left"/>
      <w:pPr>
        <w:ind w:left="2880" w:hanging="360"/>
      </w:pPr>
    </w:lvl>
    <w:lvl w:ilvl="4" w:tplc="94058957" w:tentative="1">
      <w:start w:val="1"/>
      <w:numFmt w:val="lowerLetter"/>
      <w:lvlText w:val="%5."/>
      <w:lvlJc w:val="left"/>
      <w:pPr>
        <w:ind w:left="3600" w:hanging="360"/>
      </w:pPr>
    </w:lvl>
    <w:lvl w:ilvl="5" w:tplc="94058957" w:tentative="1">
      <w:start w:val="1"/>
      <w:numFmt w:val="lowerRoman"/>
      <w:lvlText w:val="%6."/>
      <w:lvlJc w:val="right"/>
      <w:pPr>
        <w:ind w:left="4320" w:hanging="180"/>
      </w:pPr>
    </w:lvl>
    <w:lvl w:ilvl="6" w:tplc="94058957" w:tentative="1">
      <w:start w:val="1"/>
      <w:numFmt w:val="decimal"/>
      <w:lvlText w:val="%7."/>
      <w:lvlJc w:val="left"/>
      <w:pPr>
        <w:ind w:left="5040" w:hanging="360"/>
      </w:pPr>
    </w:lvl>
    <w:lvl w:ilvl="7" w:tplc="94058957" w:tentative="1">
      <w:start w:val="1"/>
      <w:numFmt w:val="lowerLetter"/>
      <w:lvlText w:val="%8."/>
      <w:lvlJc w:val="left"/>
      <w:pPr>
        <w:ind w:left="5760" w:hanging="360"/>
      </w:pPr>
    </w:lvl>
    <w:lvl w:ilvl="8" w:tplc="9405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3">
    <w:multiLevelType w:val="hybridMultilevel"/>
    <w:lvl w:ilvl="0" w:tplc="33430619">
      <w:start w:val="1"/>
      <w:numFmt w:val="decimal"/>
      <w:lvlText w:val="%1."/>
      <w:lvlJc w:val="left"/>
      <w:pPr>
        <w:ind w:left="720" w:hanging="360"/>
      </w:pPr>
    </w:lvl>
    <w:lvl w:ilvl="1" w:tplc="33430619" w:tentative="1">
      <w:start w:val="1"/>
      <w:numFmt w:val="lowerLetter"/>
      <w:lvlText w:val="%2."/>
      <w:lvlJc w:val="left"/>
      <w:pPr>
        <w:ind w:left="1440" w:hanging="360"/>
      </w:pPr>
    </w:lvl>
    <w:lvl w:ilvl="2" w:tplc="33430619" w:tentative="1">
      <w:start w:val="1"/>
      <w:numFmt w:val="lowerRoman"/>
      <w:lvlText w:val="%3."/>
      <w:lvlJc w:val="right"/>
      <w:pPr>
        <w:ind w:left="2160" w:hanging="180"/>
      </w:pPr>
    </w:lvl>
    <w:lvl w:ilvl="3" w:tplc="33430619" w:tentative="1">
      <w:start w:val="1"/>
      <w:numFmt w:val="decimal"/>
      <w:lvlText w:val="%4."/>
      <w:lvlJc w:val="left"/>
      <w:pPr>
        <w:ind w:left="2880" w:hanging="360"/>
      </w:pPr>
    </w:lvl>
    <w:lvl w:ilvl="4" w:tplc="33430619" w:tentative="1">
      <w:start w:val="1"/>
      <w:numFmt w:val="lowerLetter"/>
      <w:lvlText w:val="%5."/>
      <w:lvlJc w:val="left"/>
      <w:pPr>
        <w:ind w:left="3600" w:hanging="360"/>
      </w:pPr>
    </w:lvl>
    <w:lvl w:ilvl="5" w:tplc="33430619" w:tentative="1">
      <w:start w:val="1"/>
      <w:numFmt w:val="lowerRoman"/>
      <w:lvlText w:val="%6."/>
      <w:lvlJc w:val="right"/>
      <w:pPr>
        <w:ind w:left="4320" w:hanging="180"/>
      </w:pPr>
    </w:lvl>
    <w:lvl w:ilvl="6" w:tplc="33430619" w:tentative="1">
      <w:start w:val="1"/>
      <w:numFmt w:val="decimal"/>
      <w:lvlText w:val="%7."/>
      <w:lvlJc w:val="left"/>
      <w:pPr>
        <w:ind w:left="5040" w:hanging="360"/>
      </w:pPr>
    </w:lvl>
    <w:lvl w:ilvl="7" w:tplc="33430619" w:tentative="1">
      <w:start w:val="1"/>
      <w:numFmt w:val="lowerLetter"/>
      <w:lvlText w:val="%8."/>
      <w:lvlJc w:val="left"/>
      <w:pPr>
        <w:ind w:left="5760" w:hanging="360"/>
      </w:pPr>
    </w:lvl>
    <w:lvl w:ilvl="8" w:tplc="3343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2">
    <w:multiLevelType w:val="hybridMultilevel"/>
    <w:lvl w:ilvl="0" w:tplc="56233065">
      <w:start w:val="1"/>
      <w:numFmt w:val="decimal"/>
      <w:lvlText w:val="%1."/>
      <w:lvlJc w:val="left"/>
      <w:pPr>
        <w:ind w:left="720" w:hanging="360"/>
      </w:pPr>
    </w:lvl>
    <w:lvl w:ilvl="1" w:tplc="56233065" w:tentative="1">
      <w:start w:val="1"/>
      <w:numFmt w:val="lowerLetter"/>
      <w:lvlText w:val="%2."/>
      <w:lvlJc w:val="left"/>
      <w:pPr>
        <w:ind w:left="1440" w:hanging="360"/>
      </w:pPr>
    </w:lvl>
    <w:lvl w:ilvl="2" w:tplc="56233065" w:tentative="1">
      <w:start w:val="1"/>
      <w:numFmt w:val="lowerRoman"/>
      <w:lvlText w:val="%3."/>
      <w:lvlJc w:val="right"/>
      <w:pPr>
        <w:ind w:left="2160" w:hanging="180"/>
      </w:pPr>
    </w:lvl>
    <w:lvl w:ilvl="3" w:tplc="56233065" w:tentative="1">
      <w:start w:val="1"/>
      <w:numFmt w:val="decimal"/>
      <w:lvlText w:val="%4."/>
      <w:lvlJc w:val="left"/>
      <w:pPr>
        <w:ind w:left="2880" w:hanging="360"/>
      </w:pPr>
    </w:lvl>
    <w:lvl w:ilvl="4" w:tplc="56233065" w:tentative="1">
      <w:start w:val="1"/>
      <w:numFmt w:val="lowerLetter"/>
      <w:lvlText w:val="%5."/>
      <w:lvlJc w:val="left"/>
      <w:pPr>
        <w:ind w:left="3600" w:hanging="360"/>
      </w:pPr>
    </w:lvl>
    <w:lvl w:ilvl="5" w:tplc="56233065" w:tentative="1">
      <w:start w:val="1"/>
      <w:numFmt w:val="lowerRoman"/>
      <w:lvlText w:val="%6."/>
      <w:lvlJc w:val="right"/>
      <w:pPr>
        <w:ind w:left="4320" w:hanging="180"/>
      </w:pPr>
    </w:lvl>
    <w:lvl w:ilvl="6" w:tplc="56233065" w:tentative="1">
      <w:start w:val="1"/>
      <w:numFmt w:val="decimal"/>
      <w:lvlText w:val="%7."/>
      <w:lvlJc w:val="left"/>
      <w:pPr>
        <w:ind w:left="5040" w:hanging="360"/>
      </w:pPr>
    </w:lvl>
    <w:lvl w:ilvl="7" w:tplc="56233065" w:tentative="1">
      <w:start w:val="1"/>
      <w:numFmt w:val="lowerLetter"/>
      <w:lvlText w:val="%8."/>
      <w:lvlJc w:val="left"/>
      <w:pPr>
        <w:ind w:left="5760" w:hanging="360"/>
      </w:pPr>
    </w:lvl>
    <w:lvl w:ilvl="8" w:tplc="56233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1">
    <w:multiLevelType w:val="hybridMultilevel"/>
    <w:lvl w:ilvl="0" w:tplc="64548583">
      <w:start w:val="1"/>
      <w:numFmt w:val="decimal"/>
      <w:lvlText w:val="%1."/>
      <w:lvlJc w:val="left"/>
      <w:pPr>
        <w:ind w:left="720" w:hanging="360"/>
      </w:pPr>
    </w:lvl>
    <w:lvl w:ilvl="1" w:tplc="64548583" w:tentative="1">
      <w:start w:val="1"/>
      <w:numFmt w:val="lowerLetter"/>
      <w:lvlText w:val="%2."/>
      <w:lvlJc w:val="left"/>
      <w:pPr>
        <w:ind w:left="1440" w:hanging="360"/>
      </w:pPr>
    </w:lvl>
    <w:lvl w:ilvl="2" w:tplc="64548583" w:tentative="1">
      <w:start w:val="1"/>
      <w:numFmt w:val="lowerRoman"/>
      <w:lvlText w:val="%3."/>
      <w:lvlJc w:val="right"/>
      <w:pPr>
        <w:ind w:left="2160" w:hanging="180"/>
      </w:pPr>
    </w:lvl>
    <w:lvl w:ilvl="3" w:tplc="64548583" w:tentative="1">
      <w:start w:val="1"/>
      <w:numFmt w:val="decimal"/>
      <w:lvlText w:val="%4."/>
      <w:lvlJc w:val="left"/>
      <w:pPr>
        <w:ind w:left="2880" w:hanging="360"/>
      </w:pPr>
    </w:lvl>
    <w:lvl w:ilvl="4" w:tplc="64548583" w:tentative="1">
      <w:start w:val="1"/>
      <w:numFmt w:val="lowerLetter"/>
      <w:lvlText w:val="%5."/>
      <w:lvlJc w:val="left"/>
      <w:pPr>
        <w:ind w:left="3600" w:hanging="360"/>
      </w:pPr>
    </w:lvl>
    <w:lvl w:ilvl="5" w:tplc="64548583" w:tentative="1">
      <w:start w:val="1"/>
      <w:numFmt w:val="lowerRoman"/>
      <w:lvlText w:val="%6."/>
      <w:lvlJc w:val="right"/>
      <w:pPr>
        <w:ind w:left="4320" w:hanging="180"/>
      </w:pPr>
    </w:lvl>
    <w:lvl w:ilvl="6" w:tplc="64548583" w:tentative="1">
      <w:start w:val="1"/>
      <w:numFmt w:val="decimal"/>
      <w:lvlText w:val="%7."/>
      <w:lvlJc w:val="left"/>
      <w:pPr>
        <w:ind w:left="5040" w:hanging="360"/>
      </w:pPr>
    </w:lvl>
    <w:lvl w:ilvl="7" w:tplc="64548583" w:tentative="1">
      <w:start w:val="1"/>
      <w:numFmt w:val="lowerLetter"/>
      <w:lvlText w:val="%8."/>
      <w:lvlJc w:val="left"/>
      <w:pPr>
        <w:ind w:left="5760" w:hanging="360"/>
      </w:pPr>
    </w:lvl>
    <w:lvl w:ilvl="8" w:tplc="64548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0">
    <w:multiLevelType w:val="hybridMultilevel"/>
    <w:lvl w:ilvl="0" w:tplc="91624751">
      <w:start w:val="1"/>
      <w:numFmt w:val="decimal"/>
      <w:lvlText w:val="%1."/>
      <w:lvlJc w:val="left"/>
      <w:pPr>
        <w:ind w:left="720" w:hanging="360"/>
      </w:pPr>
    </w:lvl>
    <w:lvl w:ilvl="1" w:tplc="91624751" w:tentative="1">
      <w:start w:val="1"/>
      <w:numFmt w:val="lowerLetter"/>
      <w:lvlText w:val="%2."/>
      <w:lvlJc w:val="left"/>
      <w:pPr>
        <w:ind w:left="1440" w:hanging="360"/>
      </w:pPr>
    </w:lvl>
    <w:lvl w:ilvl="2" w:tplc="91624751" w:tentative="1">
      <w:start w:val="1"/>
      <w:numFmt w:val="lowerRoman"/>
      <w:lvlText w:val="%3."/>
      <w:lvlJc w:val="right"/>
      <w:pPr>
        <w:ind w:left="2160" w:hanging="180"/>
      </w:pPr>
    </w:lvl>
    <w:lvl w:ilvl="3" w:tplc="91624751" w:tentative="1">
      <w:start w:val="1"/>
      <w:numFmt w:val="decimal"/>
      <w:lvlText w:val="%4."/>
      <w:lvlJc w:val="left"/>
      <w:pPr>
        <w:ind w:left="2880" w:hanging="360"/>
      </w:pPr>
    </w:lvl>
    <w:lvl w:ilvl="4" w:tplc="91624751" w:tentative="1">
      <w:start w:val="1"/>
      <w:numFmt w:val="lowerLetter"/>
      <w:lvlText w:val="%5."/>
      <w:lvlJc w:val="left"/>
      <w:pPr>
        <w:ind w:left="3600" w:hanging="360"/>
      </w:pPr>
    </w:lvl>
    <w:lvl w:ilvl="5" w:tplc="91624751" w:tentative="1">
      <w:start w:val="1"/>
      <w:numFmt w:val="lowerRoman"/>
      <w:lvlText w:val="%6."/>
      <w:lvlJc w:val="right"/>
      <w:pPr>
        <w:ind w:left="4320" w:hanging="180"/>
      </w:pPr>
    </w:lvl>
    <w:lvl w:ilvl="6" w:tplc="91624751" w:tentative="1">
      <w:start w:val="1"/>
      <w:numFmt w:val="decimal"/>
      <w:lvlText w:val="%7."/>
      <w:lvlJc w:val="left"/>
      <w:pPr>
        <w:ind w:left="5040" w:hanging="360"/>
      </w:pPr>
    </w:lvl>
    <w:lvl w:ilvl="7" w:tplc="91624751" w:tentative="1">
      <w:start w:val="1"/>
      <w:numFmt w:val="lowerLetter"/>
      <w:lvlText w:val="%8."/>
      <w:lvlJc w:val="left"/>
      <w:pPr>
        <w:ind w:left="5760" w:hanging="360"/>
      </w:pPr>
    </w:lvl>
    <w:lvl w:ilvl="8" w:tplc="9162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9">
    <w:multiLevelType w:val="hybridMultilevel"/>
    <w:lvl w:ilvl="0" w:tplc="38135985">
      <w:start w:val="1"/>
      <w:numFmt w:val="decimal"/>
      <w:lvlText w:val="%1."/>
      <w:lvlJc w:val="left"/>
      <w:pPr>
        <w:ind w:left="720" w:hanging="360"/>
      </w:pPr>
    </w:lvl>
    <w:lvl w:ilvl="1" w:tplc="38135985" w:tentative="1">
      <w:start w:val="1"/>
      <w:numFmt w:val="lowerLetter"/>
      <w:lvlText w:val="%2."/>
      <w:lvlJc w:val="left"/>
      <w:pPr>
        <w:ind w:left="1440" w:hanging="360"/>
      </w:pPr>
    </w:lvl>
    <w:lvl w:ilvl="2" w:tplc="38135985" w:tentative="1">
      <w:start w:val="1"/>
      <w:numFmt w:val="lowerRoman"/>
      <w:lvlText w:val="%3."/>
      <w:lvlJc w:val="right"/>
      <w:pPr>
        <w:ind w:left="2160" w:hanging="180"/>
      </w:pPr>
    </w:lvl>
    <w:lvl w:ilvl="3" w:tplc="38135985" w:tentative="1">
      <w:start w:val="1"/>
      <w:numFmt w:val="decimal"/>
      <w:lvlText w:val="%4."/>
      <w:lvlJc w:val="left"/>
      <w:pPr>
        <w:ind w:left="2880" w:hanging="360"/>
      </w:pPr>
    </w:lvl>
    <w:lvl w:ilvl="4" w:tplc="38135985" w:tentative="1">
      <w:start w:val="1"/>
      <w:numFmt w:val="lowerLetter"/>
      <w:lvlText w:val="%5."/>
      <w:lvlJc w:val="left"/>
      <w:pPr>
        <w:ind w:left="3600" w:hanging="360"/>
      </w:pPr>
    </w:lvl>
    <w:lvl w:ilvl="5" w:tplc="38135985" w:tentative="1">
      <w:start w:val="1"/>
      <w:numFmt w:val="lowerRoman"/>
      <w:lvlText w:val="%6."/>
      <w:lvlJc w:val="right"/>
      <w:pPr>
        <w:ind w:left="4320" w:hanging="180"/>
      </w:pPr>
    </w:lvl>
    <w:lvl w:ilvl="6" w:tplc="38135985" w:tentative="1">
      <w:start w:val="1"/>
      <w:numFmt w:val="decimal"/>
      <w:lvlText w:val="%7."/>
      <w:lvlJc w:val="left"/>
      <w:pPr>
        <w:ind w:left="5040" w:hanging="360"/>
      </w:pPr>
    </w:lvl>
    <w:lvl w:ilvl="7" w:tplc="38135985" w:tentative="1">
      <w:start w:val="1"/>
      <w:numFmt w:val="lowerLetter"/>
      <w:lvlText w:val="%8."/>
      <w:lvlJc w:val="left"/>
      <w:pPr>
        <w:ind w:left="5760" w:hanging="360"/>
      </w:pPr>
    </w:lvl>
    <w:lvl w:ilvl="8" w:tplc="38135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8">
    <w:multiLevelType w:val="hybridMultilevel"/>
    <w:lvl w:ilvl="0" w:tplc="47513409">
      <w:start w:val="1"/>
      <w:numFmt w:val="decimal"/>
      <w:lvlText w:val="%1."/>
      <w:lvlJc w:val="left"/>
      <w:pPr>
        <w:ind w:left="720" w:hanging="360"/>
      </w:pPr>
    </w:lvl>
    <w:lvl w:ilvl="1" w:tplc="47513409" w:tentative="1">
      <w:start w:val="1"/>
      <w:numFmt w:val="lowerLetter"/>
      <w:lvlText w:val="%2."/>
      <w:lvlJc w:val="left"/>
      <w:pPr>
        <w:ind w:left="1440" w:hanging="360"/>
      </w:pPr>
    </w:lvl>
    <w:lvl w:ilvl="2" w:tplc="47513409" w:tentative="1">
      <w:start w:val="1"/>
      <w:numFmt w:val="lowerRoman"/>
      <w:lvlText w:val="%3."/>
      <w:lvlJc w:val="right"/>
      <w:pPr>
        <w:ind w:left="2160" w:hanging="180"/>
      </w:pPr>
    </w:lvl>
    <w:lvl w:ilvl="3" w:tplc="47513409" w:tentative="1">
      <w:start w:val="1"/>
      <w:numFmt w:val="decimal"/>
      <w:lvlText w:val="%4."/>
      <w:lvlJc w:val="left"/>
      <w:pPr>
        <w:ind w:left="2880" w:hanging="360"/>
      </w:pPr>
    </w:lvl>
    <w:lvl w:ilvl="4" w:tplc="47513409" w:tentative="1">
      <w:start w:val="1"/>
      <w:numFmt w:val="lowerLetter"/>
      <w:lvlText w:val="%5."/>
      <w:lvlJc w:val="left"/>
      <w:pPr>
        <w:ind w:left="3600" w:hanging="360"/>
      </w:pPr>
    </w:lvl>
    <w:lvl w:ilvl="5" w:tplc="47513409" w:tentative="1">
      <w:start w:val="1"/>
      <w:numFmt w:val="lowerRoman"/>
      <w:lvlText w:val="%6."/>
      <w:lvlJc w:val="right"/>
      <w:pPr>
        <w:ind w:left="4320" w:hanging="180"/>
      </w:pPr>
    </w:lvl>
    <w:lvl w:ilvl="6" w:tplc="47513409" w:tentative="1">
      <w:start w:val="1"/>
      <w:numFmt w:val="decimal"/>
      <w:lvlText w:val="%7."/>
      <w:lvlJc w:val="left"/>
      <w:pPr>
        <w:ind w:left="5040" w:hanging="360"/>
      </w:pPr>
    </w:lvl>
    <w:lvl w:ilvl="7" w:tplc="47513409" w:tentative="1">
      <w:start w:val="1"/>
      <w:numFmt w:val="lowerLetter"/>
      <w:lvlText w:val="%8."/>
      <w:lvlJc w:val="left"/>
      <w:pPr>
        <w:ind w:left="5760" w:hanging="360"/>
      </w:pPr>
    </w:lvl>
    <w:lvl w:ilvl="8" w:tplc="4751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7">
    <w:multiLevelType w:val="hybridMultilevel"/>
    <w:lvl w:ilvl="0" w:tplc="69380948">
      <w:start w:val="1"/>
      <w:numFmt w:val="decimal"/>
      <w:lvlText w:val="%1."/>
      <w:lvlJc w:val="left"/>
      <w:pPr>
        <w:ind w:left="720" w:hanging="360"/>
      </w:pPr>
    </w:lvl>
    <w:lvl w:ilvl="1" w:tplc="69380948" w:tentative="1">
      <w:start w:val="1"/>
      <w:numFmt w:val="lowerLetter"/>
      <w:lvlText w:val="%2."/>
      <w:lvlJc w:val="left"/>
      <w:pPr>
        <w:ind w:left="1440" w:hanging="360"/>
      </w:pPr>
    </w:lvl>
    <w:lvl w:ilvl="2" w:tplc="69380948" w:tentative="1">
      <w:start w:val="1"/>
      <w:numFmt w:val="lowerRoman"/>
      <w:lvlText w:val="%3."/>
      <w:lvlJc w:val="right"/>
      <w:pPr>
        <w:ind w:left="2160" w:hanging="180"/>
      </w:pPr>
    </w:lvl>
    <w:lvl w:ilvl="3" w:tplc="69380948" w:tentative="1">
      <w:start w:val="1"/>
      <w:numFmt w:val="decimal"/>
      <w:lvlText w:val="%4."/>
      <w:lvlJc w:val="left"/>
      <w:pPr>
        <w:ind w:left="2880" w:hanging="360"/>
      </w:pPr>
    </w:lvl>
    <w:lvl w:ilvl="4" w:tplc="69380948" w:tentative="1">
      <w:start w:val="1"/>
      <w:numFmt w:val="lowerLetter"/>
      <w:lvlText w:val="%5."/>
      <w:lvlJc w:val="left"/>
      <w:pPr>
        <w:ind w:left="3600" w:hanging="360"/>
      </w:pPr>
    </w:lvl>
    <w:lvl w:ilvl="5" w:tplc="69380948" w:tentative="1">
      <w:start w:val="1"/>
      <w:numFmt w:val="lowerRoman"/>
      <w:lvlText w:val="%6."/>
      <w:lvlJc w:val="right"/>
      <w:pPr>
        <w:ind w:left="4320" w:hanging="180"/>
      </w:pPr>
    </w:lvl>
    <w:lvl w:ilvl="6" w:tplc="69380948" w:tentative="1">
      <w:start w:val="1"/>
      <w:numFmt w:val="decimal"/>
      <w:lvlText w:val="%7."/>
      <w:lvlJc w:val="left"/>
      <w:pPr>
        <w:ind w:left="5040" w:hanging="360"/>
      </w:pPr>
    </w:lvl>
    <w:lvl w:ilvl="7" w:tplc="69380948" w:tentative="1">
      <w:start w:val="1"/>
      <w:numFmt w:val="lowerLetter"/>
      <w:lvlText w:val="%8."/>
      <w:lvlJc w:val="left"/>
      <w:pPr>
        <w:ind w:left="5760" w:hanging="360"/>
      </w:pPr>
    </w:lvl>
    <w:lvl w:ilvl="8" w:tplc="6938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6">
    <w:multiLevelType w:val="hybridMultilevel"/>
    <w:lvl w:ilvl="0" w:tplc="64976132">
      <w:start w:val="1"/>
      <w:numFmt w:val="decimal"/>
      <w:lvlText w:val="%1."/>
      <w:lvlJc w:val="left"/>
      <w:pPr>
        <w:ind w:left="720" w:hanging="360"/>
      </w:pPr>
    </w:lvl>
    <w:lvl w:ilvl="1" w:tplc="64976132" w:tentative="1">
      <w:start w:val="1"/>
      <w:numFmt w:val="lowerLetter"/>
      <w:lvlText w:val="%2."/>
      <w:lvlJc w:val="left"/>
      <w:pPr>
        <w:ind w:left="1440" w:hanging="360"/>
      </w:pPr>
    </w:lvl>
    <w:lvl w:ilvl="2" w:tplc="64976132" w:tentative="1">
      <w:start w:val="1"/>
      <w:numFmt w:val="lowerRoman"/>
      <w:lvlText w:val="%3."/>
      <w:lvlJc w:val="right"/>
      <w:pPr>
        <w:ind w:left="2160" w:hanging="180"/>
      </w:pPr>
    </w:lvl>
    <w:lvl w:ilvl="3" w:tplc="64976132" w:tentative="1">
      <w:start w:val="1"/>
      <w:numFmt w:val="decimal"/>
      <w:lvlText w:val="%4."/>
      <w:lvlJc w:val="left"/>
      <w:pPr>
        <w:ind w:left="2880" w:hanging="360"/>
      </w:pPr>
    </w:lvl>
    <w:lvl w:ilvl="4" w:tplc="64976132" w:tentative="1">
      <w:start w:val="1"/>
      <w:numFmt w:val="lowerLetter"/>
      <w:lvlText w:val="%5."/>
      <w:lvlJc w:val="left"/>
      <w:pPr>
        <w:ind w:left="3600" w:hanging="360"/>
      </w:pPr>
    </w:lvl>
    <w:lvl w:ilvl="5" w:tplc="64976132" w:tentative="1">
      <w:start w:val="1"/>
      <w:numFmt w:val="lowerRoman"/>
      <w:lvlText w:val="%6."/>
      <w:lvlJc w:val="right"/>
      <w:pPr>
        <w:ind w:left="4320" w:hanging="180"/>
      </w:pPr>
    </w:lvl>
    <w:lvl w:ilvl="6" w:tplc="64976132" w:tentative="1">
      <w:start w:val="1"/>
      <w:numFmt w:val="decimal"/>
      <w:lvlText w:val="%7."/>
      <w:lvlJc w:val="left"/>
      <w:pPr>
        <w:ind w:left="5040" w:hanging="360"/>
      </w:pPr>
    </w:lvl>
    <w:lvl w:ilvl="7" w:tplc="64976132" w:tentative="1">
      <w:start w:val="1"/>
      <w:numFmt w:val="lowerLetter"/>
      <w:lvlText w:val="%8."/>
      <w:lvlJc w:val="left"/>
      <w:pPr>
        <w:ind w:left="5760" w:hanging="360"/>
      </w:pPr>
    </w:lvl>
    <w:lvl w:ilvl="8" w:tplc="6497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5">
    <w:multiLevelType w:val="hybridMultilevel"/>
    <w:lvl w:ilvl="0" w:tplc="27485986">
      <w:start w:val="1"/>
      <w:numFmt w:val="decimal"/>
      <w:lvlText w:val="%1."/>
      <w:lvlJc w:val="left"/>
      <w:pPr>
        <w:ind w:left="720" w:hanging="360"/>
      </w:pPr>
    </w:lvl>
    <w:lvl w:ilvl="1" w:tplc="27485986" w:tentative="1">
      <w:start w:val="1"/>
      <w:numFmt w:val="lowerLetter"/>
      <w:lvlText w:val="%2."/>
      <w:lvlJc w:val="left"/>
      <w:pPr>
        <w:ind w:left="1440" w:hanging="360"/>
      </w:pPr>
    </w:lvl>
    <w:lvl w:ilvl="2" w:tplc="27485986" w:tentative="1">
      <w:start w:val="1"/>
      <w:numFmt w:val="lowerRoman"/>
      <w:lvlText w:val="%3."/>
      <w:lvlJc w:val="right"/>
      <w:pPr>
        <w:ind w:left="2160" w:hanging="180"/>
      </w:pPr>
    </w:lvl>
    <w:lvl w:ilvl="3" w:tplc="27485986" w:tentative="1">
      <w:start w:val="1"/>
      <w:numFmt w:val="decimal"/>
      <w:lvlText w:val="%4."/>
      <w:lvlJc w:val="left"/>
      <w:pPr>
        <w:ind w:left="2880" w:hanging="360"/>
      </w:pPr>
    </w:lvl>
    <w:lvl w:ilvl="4" w:tplc="27485986" w:tentative="1">
      <w:start w:val="1"/>
      <w:numFmt w:val="lowerLetter"/>
      <w:lvlText w:val="%5."/>
      <w:lvlJc w:val="left"/>
      <w:pPr>
        <w:ind w:left="3600" w:hanging="360"/>
      </w:pPr>
    </w:lvl>
    <w:lvl w:ilvl="5" w:tplc="27485986" w:tentative="1">
      <w:start w:val="1"/>
      <w:numFmt w:val="lowerRoman"/>
      <w:lvlText w:val="%6."/>
      <w:lvlJc w:val="right"/>
      <w:pPr>
        <w:ind w:left="4320" w:hanging="180"/>
      </w:pPr>
    </w:lvl>
    <w:lvl w:ilvl="6" w:tplc="27485986" w:tentative="1">
      <w:start w:val="1"/>
      <w:numFmt w:val="decimal"/>
      <w:lvlText w:val="%7."/>
      <w:lvlJc w:val="left"/>
      <w:pPr>
        <w:ind w:left="5040" w:hanging="360"/>
      </w:pPr>
    </w:lvl>
    <w:lvl w:ilvl="7" w:tplc="27485986" w:tentative="1">
      <w:start w:val="1"/>
      <w:numFmt w:val="lowerLetter"/>
      <w:lvlText w:val="%8."/>
      <w:lvlJc w:val="left"/>
      <w:pPr>
        <w:ind w:left="5760" w:hanging="360"/>
      </w:pPr>
    </w:lvl>
    <w:lvl w:ilvl="8" w:tplc="2748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4">
    <w:multiLevelType w:val="hybridMultilevel"/>
    <w:lvl w:ilvl="0" w:tplc="18096731">
      <w:start w:val="1"/>
      <w:numFmt w:val="decimal"/>
      <w:lvlText w:val="%1."/>
      <w:lvlJc w:val="left"/>
      <w:pPr>
        <w:ind w:left="720" w:hanging="360"/>
      </w:pPr>
    </w:lvl>
    <w:lvl w:ilvl="1" w:tplc="18096731" w:tentative="1">
      <w:start w:val="1"/>
      <w:numFmt w:val="lowerLetter"/>
      <w:lvlText w:val="%2."/>
      <w:lvlJc w:val="left"/>
      <w:pPr>
        <w:ind w:left="1440" w:hanging="360"/>
      </w:pPr>
    </w:lvl>
    <w:lvl w:ilvl="2" w:tplc="18096731" w:tentative="1">
      <w:start w:val="1"/>
      <w:numFmt w:val="lowerRoman"/>
      <w:lvlText w:val="%3."/>
      <w:lvlJc w:val="right"/>
      <w:pPr>
        <w:ind w:left="2160" w:hanging="180"/>
      </w:pPr>
    </w:lvl>
    <w:lvl w:ilvl="3" w:tplc="18096731" w:tentative="1">
      <w:start w:val="1"/>
      <w:numFmt w:val="decimal"/>
      <w:lvlText w:val="%4."/>
      <w:lvlJc w:val="left"/>
      <w:pPr>
        <w:ind w:left="2880" w:hanging="360"/>
      </w:pPr>
    </w:lvl>
    <w:lvl w:ilvl="4" w:tplc="18096731" w:tentative="1">
      <w:start w:val="1"/>
      <w:numFmt w:val="lowerLetter"/>
      <w:lvlText w:val="%5."/>
      <w:lvlJc w:val="left"/>
      <w:pPr>
        <w:ind w:left="3600" w:hanging="360"/>
      </w:pPr>
    </w:lvl>
    <w:lvl w:ilvl="5" w:tplc="18096731" w:tentative="1">
      <w:start w:val="1"/>
      <w:numFmt w:val="lowerRoman"/>
      <w:lvlText w:val="%6."/>
      <w:lvlJc w:val="right"/>
      <w:pPr>
        <w:ind w:left="4320" w:hanging="180"/>
      </w:pPr>
    </w:lvl>
    <w:lvl w:ilvl="6" w:tplc="18096731" w:tentative="1">
      <w:start w:val="1"/>
      <w:numFmt w:val="decimal"/>
      <w:lvlText w:val="%7."/>
      <w:lvlJc w:val="left"/>
      <w:pPr>
        <w:ind w:left="5040" w:hanging="360"/>
      </w:pPr>
    </w:lvl>
    <w:lvl w:ilvl="7" w:tplc="18096731" w:tentative="1">
      <w:start w:val="1"/>
      <w:numFmt w:val="lowerLetter"/>
      <w:lvlText w:val="%8."/>
      <w:lvlJc w:val="left"/>
      <w:pPr>
        <w:ind w:left="5760" w:hanging="360"/>
      </w:pPr>
    </w:lvl>
    <w:lvl w:ilvl="8" w:tplc="1809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3">
    <w:multiLevelType w:val="hybridMultilevel"/>
    <w:lvl w:ilvl="0" w:tplc="65017966">
      <w:start w:val="1"/>
      <w:numFmt w:val="decimal"/>
      <w:lvlText w:val="%1."/>
      <w:lvlJc w:val="left"/>
      <w:pPr>
        <w:ind w:left="720" w:hanging="360"/>
      </w:pPr>
    </w:lvl>
    <w:lvl w:ilvl="1" w:tplc="65017966" w:tentative="1">
      <w:start w:val="1"/>
      <w:numFmt w:val="lowerLetter"/>
      <w:lvlText w:val="%2."/>
      <w:lvlJc w:val="left"/>
      <w:pPr>
        <w:ind w:left="1440" w:hanging="360"/>
      </w:pPr>
    </w:lvl>
    <w:lvl w:ilvl="2" w:tplc="65017966" w:tentative="1">
      <w:start w:val="1"/>
      <w:numFmt w:val="lowerRoman"/>
      <w:lvlText w:val="%3."/>
      <w:lvlJc w:val="right"/>
      <w:pPr>
        <w:ind w:left="2160" w:hanging="180"/>
      </w:pPr>
    </w:lvl>
    <w:lvl w:ilvl="3" w:tplc="65017966" w:tentative="1">
      <w:start w:val="1"/>
      <w:numFmt w:val="decimal"/>
      <w:lvlText w:val="%4."/>
      <w:lvlJc w:val="left"/>
      <w:pPr>
        <w:ind w:left="2880" w:hanging="360"/>
      </w:pPr>
    </w:lvl>
    <w:lvl w:ilvl="4" w:tplc="65017966" w:tentative="1">
      <w:start w:val="1"/>
      <w:numFmt w:val="lowerLetter"/>
      <w:lvlText w:val="%5."/>
      <w:lvlJc w:val="left"/>
      <w:pPr>
        <w:ind w:left="3600" w:hanging="360"/>
      </w:pPr>
    </w:lvl>
    <w:lvl w:ilvl="5" w:tplc="65017966" w:tentative="1">
      <w:start w:val="1"/>
      <w:numFmt w:val="lowerRoman"/>
      <w:lvlText w:val="%6."/>
      <w:lvlJc w:val="right"/>
      <w:pPr>
        <w:ind w:left="4320" w:hanging="180"/>
      </w:pPr>
    </w:lvl>
    <w:lvl w:ilvl="6" w:tplc="65017966" w:tentative="1">
      <w:start w:val="1"/>
      <w:numFmt w:val="decimal"/>
      <w:lvlText w:val="%7."/>
      <w:lvlJc w:val="left"/>
      <w:pPr>
        <w:ind w:left="5040" w:hanging="360"/>
      </w:pPr>
    </w:lvl>
    <w:lvl w:ilvl="7" w:tplc="65017966" w:tentative="1">
      <w:start w:val="1"/>
      <w:numFmt w:val="lowerLetter"/>
      <w:lvlText w:val="%8."/>
      <w:lvlJc w:val="left"/>
      <w:pPr>
        <w:ind w:left="5760" w:hanging="360"/>
      </w:pPr>
    </w:lvl>
    <w:lvl w:ilvl="8" w:tplc="65017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2">
    <w:multiLevelType w:val="hybridMultilevel"/>
    <w:lvl w:ilvl="0" w:tplc="12853709">
      <w:start w:val="1"/>
      <w:numFmt w:val="decimal"/>
      <w:lvlText w:val="%1."/>
      <w:lvlJc w:val="left"/>
      <w:pPr>
        <w:ind w:left="720" w:hanging="360"/>
      </w:pPr>
    </w:lvl>
    <w:lvl w:ilvl="1" w:tplc="12853709" w:tentative="1">
      <w:start w:val="1"/>
      <w:numFmt w:val="lowerLetter"/>
      <w:lvlText w:val="%2."/>
      <w:lvlJc w:val="left"/>
      <w:pPr>
        <w:ind w:left="1440" w:hanging="360"/>
      </w:pPr>
    </w:lvl>
    <w:lvl w:ilvl="2" w:tplc="12853709" w:tentative="1">
      <w:start w:val="1"/>
      <w:numFmt w:val="lowerRoman"/>
      <w:lvlText w:val="%3."/>
      <w:lvlJc w:val="right"/>
      <w:pPr>
        <w:ind w:left="2160" w:hanging="180"/>
      </w:pPr>
    </w:lvl>
    <w:lvl w:ilvl="3" w:tplc="12853709" w:tentative="1">
      <w:start w:val="1"/>
      <w:numFmt w:val="decimal"/>
      <w:lvlText w:val="%4."/>
      <w:lvlJc w:val="left"/>
      <w:pPr>
        <w:ind w:left="2880" w:hanging="360"/>
      </w:pPr>
    </w:lvl>
    <w:lvl w:ilvl="4" w:tplc="12853709" w:tentative="1">
      <w:start w:val="1"/>
      <w:numFmt w:val="lowerLetter"/>
      <w:lvlText w:val="%5."/>
      <w:lvlJc w:val="left"/>
      <w:pPr>
        <w:ind w:left="3600" w:hanging="360"/>
      </w:pPr>
    </w:lvl>
    <w:lvl w:ilvl="5" w:tplc="12853709" w:tentative="1">
      <w:start w:val="1"/>
      <w:numFmt w:val="lowerRoman"/>
      <w:lvlText w:val="%6."/>
      <w:lvlJc w:val="right"/>
      <w:pPr>
        <w:ind w:left="4320" w:hanging="180"/>
      </w:pPr>
    </w:lvl>
    <w:lvl w:ilvl="6" w:tplc="12853709" w:tentative="1">
      <w:start w:val="1"/>
      <w:numFmt w:val="decimal"/>
      <w:lvlText w:val="%7."/>
      <w:lvlJc w:val="left"/>
      <w:pPr>
        <w:ind w:left="5040" w:hanging="360"/>
      </w:pPr>
    </w:lvl>
    <w:lvl w:ilvl="7" w:tplc="12853709" w:tentative="1">
      <w:start w:val="1"/>
      <w:numFmt w:val="lowerLetter"/>
      <w:lvlText w:val="%8."/>
      <w:lvlJc w:val="left"/>
      <w:pPr>
        <w:ind w:left="5760" w:hanging="360"/>
      </w:pPr>
    </w:lvl>
    <w:lvl w:ilvl="8" w:tplc="1285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1">
    <w:multiLevelType w:val="hybridMultilevel"/>
    <w:lvl w:ilvl="0" w:tplc="79616059">
      <w:start w:val="1"/>
      <w:numFmt w:val="decimal"/>
      <w:lvlText w:val="%1."/>
      <w:lvlJc w:val="left"/>
      <w:pPr>
        <w:ind w:left="720" w:hanging="360"/>
      </w:pPr>
    </w:lvl>
    <w:lvl w:ilvl="1" w:tplc="79616059" w:tentative="1">
      <w:start w:val="1"/>
      <w:numFmt w:val="lowerLetter"/>
      <w:lvlText w:val="%2."/>
      <w:lvlJc w:val="left"/>
      <w:pPr>
        <w:ind w:left="1440" w:hanging="360"/>
      </w:pPr>
    </w:lvl>
    <w:lvl w:ilvl="2" w:tplc="79616059" w:tentative="1">
      <w:start w:val="1"/>
      <w:numFmt w:val="lowerRoman"/>
      <w:lvlText w:val="%3."/>
      <w:lvlJc w:val="right"/>
      <w:pPr>
        <w:ind w:left="2160" w:hanging="180"/>
      </w:pPr>
    </w:lvl>
    <w:lvl w:ilvl="3" w:tplc="79616059" w:tentative="1">
      <w:start w:val="1"/>
      <w:numFmt w:val="decimal"/>
      <w:lvlText w:val="%4."/>
      <w:lvlJc w:val="left"/>
      <w:pPr>
        <w:ind w:left="2880" w:hanging="360"/>
      </w:pPr>
    </w:lvl>
    <w:lvl w:ilvl="4" w:tplc="79616059" w:tentative="1">
      <w:start w:val="1"/>
      <w:numFmt w:val="lowerLetter"/>
      <w:lvlText w:val="%5."/>
      <w:lvlJc w:val="left"/>
      <w:pPr>
        <w:ind w:left="3600" w:hanging="360"/>
      </w:pPr>
    </w:lvl>
    <w:lvl w:ilvl="5" w:tplc="79616059" w:tentative="1">
      <w:start w:val="1"/>
      <w:numFmt w:val="lowerRoman"/>
      <w:lvlText w:val="%6."/>
      <w:lvlJc w:val="right"/>
      <w:pPr>
        <w:ind w:left="4320" w:hanging="180"/>
      </w:pPr>
    </w:lvl>
    <w:lvl w:ilvl="6" w:tplc="79616059" w:tentative="1">
      <w:start w:val="1"/>
      <w:numFmt w:val="decimal"/>
      <w:lvlText w:val="%7."/>
      <w:lvlJc w:val="left"/>
      <w:pPr>
        <w:ind w:left="5040" w:hanging="360"/>
      </w:pPr>
    </w:lvl>
    <w:lvl w:ilvl="7" w:tplc="79616059" w:tentative="1">
      <w:start w:val="1"/>
      <w:numFmt w:val="lowerLetter"/>
      <w:lvlText w:val="%8."/>
      <w:lvlJc w:val="left"/>
      <w:pPr>
        <w:ind w:left="5760" w:hanging="360"/>
      </w:pPr>
    </w:lvl>
    <w:lvl w:ilvl="8" w:tplc="79616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0">
    <w:multiLevelType w:val="hybridMultilevel"/>
    <w:lvl w:ilvl="0" w:tplc="55672023">
      <w:start w:val="1"/>
      <w:numFmt w:val="decimal"/>
      <w:lvlText w:val="%1."/>
      <w:lvlJc w:val="left"/>
      <w:pPr>
        <w:ind w:left="720" w:hanging="360"/>
      </w:pPr>
    </w:lvl>
    <w:lvl w:ilvl="1" w:tplc="55672023" w:tentative="1">
      <w:start w:val="1"/>
      <w:numFmt w:val="lowerLetter"/>
      <w:lvlText w:val="%2."/>
      <w:lvlJc w:val="left"/>
      <w:pPr>
        <w:ind w:left="1440" w:hanging="360"/>
      </w:pPr>
    </w:lvl>
    <w:lvl w:ilvl="2" w:tplc="55672023" w:tentative="1">
      <w:start w:val="1"/>
      <w:numFmt w:val="lowerRoman"/>
      <w:lvlText w:val="%3."/>
      <w:lvlJc w:val="right"/>
      <w:pPr>
        <w:ind w:left="2160" w:hanging="180"/>
      </w:pPr>
    </w:lvl>
    <w:lvl w:ilvl="3" w:tplc="55672023" w:tentative="1">
      <w:start w:val="1"/>
      <w:numFmt w:val="decimal"/>
      <w:lvlText w:val="%4."/>
      <w:lvlJc w:val="left"/>
      <w:pPr>
        <w:ind w:left="2880" w:hanging="360"/>
      </w:pPr>
    </w:lvl>
    <w:lvl w:ilvl="4" w:tplc="55672023" w:tentative="1">
      <w:start w:val="1"/>
      <w:numFmt w:val="lowerLetter"/>
      <w:lvlText w:val="%5."/>
      <w:lvlJc w:val="left"/>
      <w:pPr>
        <w:ind w:left="3600" w:hanging="360"/>
      </w:pPr>
    </w:lvl>
    <w:lvl w:ilvl="5" w:tplc="55672023" w:tentative="1">
      <w:start w:val="1"/>
      <w:numFmt w:val="lowerRoman"/>
      <w:lvlText w:val="%6."/>
      <w:lvlJc w:val="right"/>
      <w:pPr>
        <w:ind w:left="4320" w:hanging="180"/>
      </w:pPr>
    </w:lvl>
    <w:lvl w:ilvl="6" w:tplc="55672023" w:tentative="1">
      <w:start w:val="1"/>
      <w:numFmt w:val="decimal"/>
      <w:lvlText w:val="%7."/>
      <w:lvlJc w:val="left"/>
      <w:pPr>
        <w:ind w:left="5040" w:hanging="360"/>
      </w:pPr>
    </w:lvl>
    <w:lvl w:ilvl="7" w:tplc="55672023" w:tentative="1">
      <w:start w:val="1"/>
      <w:numFmt w:val="lowerLetter"/>
      <w:lvlText w:val="%8."/>
      <w:lvlJc w:val="left"/>
      <w:pPr>
        <w:ind w:left="5760" w:hanging="360"/>
      </w:pPr>
    </w:lvl>
    <w:lvl w:ilvl="8" w:tplc="5567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9">
    <w:multiLevelType w:val="hybridMultilevel"/>
    <w:lvl w:ilvl="0" w:tplc="32224181">
      <w:start w:val="1"/>
      <w:numFmt w:val="decimal"/>
      <w:lvlText w:val="%1."/>
      <w:lvlJc w:val="left"/>
      <w:pPr>
        <w:ind w:left="720" w:hanging="360"/>
      </w:pPr>
    </w:lvl>
    <w:lvl w:ilvl="1" w:tplc="32224181" w:tentative="1">
      <w:start w:val="1"/>
      <w:numFmt w:val="lowerLetter"/>
      <w:lvlText w:val="%2."/>
      <w:lvlJc w:val="left"/>
      <w:pPr>
        <w:ind w:left="1440" w:hanging="360"/>
      </w:pPr>
    </w:lvl>
    <w:lvl w:ilvl="2" w:tplc="32224181" w:tentative="1">
      <w:start w:val="1"/>
      <w:numFmt w:val="lowerRoman"/>
      <w:lvlText w:val="%3."/>
      <w:lvlJc w:val="right"/>
      <w:pPr>
        <w:ind w:left="2160" w:hanging="180"/>
      </w:pPr>
    </w:lvl>
    <w:lvl w:ilvl="3" w:tplc="32224181" w:tentative="1">
      <w:start w:val="1"/>
      <w:numFmt w:val="decimal"/>
      <w:lvlText w:val="%4."/>
      <w:lvlJc w:val="left"/>
      <w:pPr>
        <w:ind w:left="2880" w:hanging="360"/>
      </w:pPr>
    </w:lvl>
    <w:lvl w:ilvl="4" w:tplc="32224181" w:tentative="1">
      <w:start w:val="1"/>
      <w:numFmt w:val="lowerLetter"/>
      <w:lvlText w:val="%5."/>
      <w:lvlJc w:val="left"/>
      <w:pPr>
        <w:ind w:left="3600" w:hanging="360"/>
      </w:pPr>
    </w:lvl>
    <w:lvl w:ilvl="5" w:tplc="32224181" w:tentative="1">
      <w:start w:val="1"/>
      <w:numFmt w:val="lowerRoman"/>
      <w:lvlText w:val="%6."/>
      <w:lvlJc w:val="right"/>
      <w:pPr>
        <w:ind w:left="4320" w:hanging="180"/>
      </w:pPr>
    </w:lvl>
    <w:lvl w:ilvl="6" w:tplc="32224181" w:tentative="1">
      <w:start w:val="1"/>
      <w:numFmt w:val="decimal"/>
      <w:lvlText w:val="%7."/>
      <w:lvlJc w:val="left"/>
      <w:pPr>
        <w:ind w:left="5040" w:hanging="360"/>
      </w:pPr>
    </w:lvl>
    <w:lvl w:ilvl="7" w:tplc="32224181" w:tentative="1">
      <w:start w:val="1"/>
      <w:numFmt w:val="lowerLetter"/>
      <w:lvlText w:val="%8."/>
      <w:lvlJc w:val="left"/>
      <w:pPr>
        <w:ind w:left="5760" w:hanging="360"/>
      </w:pPr>
    </w:lvl>
    <w:lvl w:ilvl="8" w:tplc="32224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8">
    <w:multiLevelType w:val="hybridMultilevel"/>
    <w:lvl w:ilvl="0" w:tplc="22241081">
      <w:start w:val="1"/>
      <w:numFmt w:val="decimal"/>
      <w:lvlText w:val="%1."/>
      <w:lvlJc w:val="left"/>
      <w:pPr>
        <w:ind w:left="720" w:hanging="360"/>
      </w:pPr>
    </w:lvl>
    <w:lvl w:ilvl="1" w:tplc="22241081" w:tentative="1">
      <w:start w:val="1"/>
      <w:numFmt w:val="lowerLetter"/>
      <w:lvlText w:val="%2."/>
      <w:lvlJc w:val="left"/>
      <w:pPr>
        <w:ind w:left="1440" w:hanging="360"/>
      </w:pPr>
    </w:lvl>
    <w:lvl w:ilvl="2" w:tplc="22241081" w:tentative="1">
      <w:start w:val="1"/>
      <w:numFmt w:val="lowerRoman"/>
      <w:lvlText w:val="%3."/>
      <w:lvlJc w:val="right"/>
      <w:pPr>
        <w:ind w:left="2160" w:hanging="180"/>
      </w:pPr>
    </w:lvl>
    <w:lvl w:ilvl="3" w:tplc="22241081" w:tentative="1">
      <w:start w:val="1"/>
      <w:numFmt w:val="decimal"/>
      <w:lvlText w:val="%4."/>
      <w:lvlJc w:val="left"/>
      <w:pPr>
        <w:ind w:left="2880" w:hanging="360"/>
      </w:pPr>
    </w:lvl>
    <w:lvl w:ilvl="4" w:tplc="22241081" w:tentative="1">
      <w:start w:val="1"/>
      <w:numFmt w:val="lowerLetter"/>
      <w:lvlText w:val="%5."/>
      <w:lvlJc w:val="left"/>
      <w:pPr>
        <w:ind w:left="3600" w:hanging="360"/>
      </w:pPr>
    </w:lvl>
    <w:lvl w:ilvl="5" w:tplc="22241081" w:tentative="1">
      <w:start w:val="1"/>
      <w:numFmt w:val="lowerRoman"/>
      <w:lvlText w:val="%6."/>
      <w:lvlJc w:val="right"/>
      <w:pPr>
        <w:ind w:left="4320" w:hanging="180"/>
      </w:pPr>
    </w:lvl>
    <w:lvl w:ilvl="6" w:tplc="22241081" w:tentative="1">
      <w:start w:val="1"/>
      <w:numFmt w:val="decimal"/>
      <w:lvlText w:val="%7."/>
      <w:lvlJc w:val="left"/>
      <w:pPr>
        <w:ind w:left="5040" w:hanging="360"/>
      </w:pPr>
    </w:lvl>
    <w:lvl w:ilvl="7" w:tplc="22241081" w:tentative="1">
      <w:start w:val="1"/>
      <w:numFmt w:val="lowerLetter"/>
      <w:lvlText w:val="%8."/>
      <w:lvlJc w:val="left"/>
      <w:pPr>
        <w:ind w:left="5760" w:hanging="360"/>
      </w:pPr>
    </w:lvl>
    <w:lvl w:ilvl="8" w:tplc="22241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7">
    <w:multiLevelType w:val="hybridMultilevel"/>
    <w:lvl w:ilvl="0" w:tplc="47250629">
      <w:start w:val="1"/>
      <w:numFmt w:val="decimal"/>
      <w:lvlText w:val="%1."/>
      <w:lvlJc w:val="left"/>
      <w:pPr>
        <w:ind w:left="720" w:hanging="360"/>
      </w:pPr>
    </w:lvl>
    <w:lvl w:ilvl="1" w:tplc="47250629" w:tentative="1">
      <w:start w:val="1"/>
      <w:numFmt w:val="lowerLetter"/>
      <w:lvlText w:val="%2."/>
      <w:lvlJc w:val="left"/>
      <w:pPr>
        <w:ind w:left="1440" w:hanging="360"/>
      </w:pPr>
    </w:lvl>
    <w:lvl w:ilvl="2" w:tplc="47250629" w:tentative="1">
      <w:start w:val="1"/>
      <w:numFmt w:val="lowerRoman"/>
      <w:lvlText w:val="%3."/>
      <w:lvlJc w:val="right"/>
      <w:pPr>
        <w:ind w:left="2160" w:hanging="180"/>
      </w:pPr>
    </w:lvl>
    <w:lvl w:ilvl="3" w:tplc="47250629" w:tentative="1">
      <w:start w:val="1"/>
      <w:numFmt w:val="decimal"/>
      <w:lvlText w:val="%4."/>
      <w:lvlJc w:val="left"/>
      <w:pPr>
        <w:ind w:left="2880" w:hanging="360"/>
      </w:pPr>
    </w:lvl>
    <w:lvl w:ilvl="4" w:tplc="47250629" w:tentative="1">
      <w:start w:val="1"/>
      <w:numFmt w:val="lowerLetter"/>
      <w:lvlText w:val="%5."/>
      <w:lvlJc w:val="left"/>
      <w:pPr>
        <w:ind w:left="3600" w:hanging="360"/>
      </w:pPr>
    </w:lvl>
    <w:lvl w:ilvl="5" w:tplc="47250629" w:tentative="1">
      <w:start w:val="1"/>
      <w:numFmt w:val="lowerRoman"/>
      <w:lvlText w:val="%6."/>
      <w:lvlJc w:val="right"/>
      <w:pPr>
        <w:ind w:left="4320" w:hanging="180"/>
      </w:pPr>
    </w:lvl>
    <w:lvl w:ilvl="6" w:tplc="47250629" w:tentative="1">
      <w:start w:val="1"/>
      <w:numFmt w:val="decimal"/>
      <w:lvlText w:val="%7."/>
      <w:lvlJc w:val="left"/>
      <w:pPr>
        <w:ind w:left="5040" w:hanging="360"/>
      </w:pPr>
    </w:lvl>
    <w:lvl w:ilvl="7" w:tplc="47250629" w:tentative="1">
      <w:start w:val="1"/>
      <w:numFmt w:val="lowerLetter"/>
      <w:lvlText w:val="%8."/>
      <w:lvlJc w:val="left"/>
      <w:pPr>
        <w:ind w:left="5760" w:hanging="360"/>
      </w:pPr>
    </w:lvl>
    <w:lvl w:ilvl="8" w:tplc="4725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6">
    <w:multiLevelType w:val="hybridMultilevel"/>
    <w:lvl w:ilvl="0" w:tplc="52197938">
      <w:start w:val="1"/>
      <w:numFmt w:val="decimal"/>
      <w:lvlText w:val="%1."/>
      <w:lvlJc w:val="left"/>
      <w:pPr>
        <w:ind w:left="720" w:hanging="360"/>
      </w:pPr>
    </w:lvl>
    <w:lvl w:ilvl="1" w:tplc="52197938" w:tentative="1">
      <w:start w:val="1"/>
      <w:numFmt w:val="lowerLetter"/>
      <w:lvlText w:val="%2."/>
      <w:lvlJc w:val="left"/>
      <w:pPr>
        <w:ind w:left="1440" w:hanging="360"/>
      </w:pPr>
    </w:lvl>
    <w:lvl w:ilvl="2" w:tplc="52197938" w:tentative="1">
      <w:start w:val="1"/>
      <w:numFmt w:val="lowerRoman"/>
      <w:lvlText w:val="%3."/>
      <w:lvlJc w:val="right"/>
      <w:pPr>
        <w:ind w:left="2160" w:hanging="180"/>
      </w:pPr>
    </w:lvl>
    <w:lvl w:ilvl="3" w:tplc="52197938" w:tentative="1">
      <w:start w:val="1"/>
      <w:numFmt w:val="decimal"/>
      <w:lvlText w:val="%4."/>
      <w:lvlJc w:val="left"/>
      <w:pPr>
        <w:ind w:left="2880" w:hanging="360"/>
      </w:pPr>
    </w:lvl>
    <w:lvl w:ilvl="4" w:tplc="52197938" w:tentative="1">
      <w:start w:val="1"/>
      <w:numFmt w:val="lowerLetter"/>
      <w:lvlText w:val="%5."/>
      <w:lvlJc w:val="left"/>
      <w:pPr>
        <w:ind w:left="3600" w:hanging="360"/>
      </w:pPr>
    </w:lvl>
    <w:lvl w:ilvl="5" w:tplc="52197938" w:tentative="1">
      <w:start w:val="1"/>
      <w:numFmt w:val="lowerRoman"/>
      <w:lvlText w:val="%6."/>
      <w:lvlJc w:val="right"/>
      <w:pPr>
        <w:ind w:left="4320" w:hanging="180"/>
      </w:pPr>
    </w:lvl>
    <w:lvl w:ilvl="6" w:tplc="52197938" w:tentative="1">
      <w:start w:val="1"/>
      <w:numFmt w:val="decimal"/>
      <w:lvlText w:val="%7."/>
      <w:lvlJc w:val="left"/>
      <w:pPr>
        <w:ind w:left="5040" w:hanging="360"/>
      </w:pPr>
    </w:lvl>
    <w:lvl w:ilvl="7" w:tplc="52197938" w:tentative="1">
      <w:start w:val="1"/>
      <w:numFmt w:val="lowerLetter"/>
      <w:lvlText w:val="%8."/>
      <w:lvlJc w:val="left"/>
      <w:pPr>
        <w:ind w:left="5760" w:hanging="360"/>
      </w:pPr>
    </w:lvl>
    <w:lvl w:ilvl="8" w:tplc="5219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5">
    <w:multiLevelType w:val="hybridMultilevel"/>
    <w:lvl w:ilvl="0" w:tplc="57834296">
      <w:start w:val="1"/>
      <w:numFmt w:val="decimal"/>
      <w:lvlText w:val="%1."/>
      <w:lvlJc w:val="left"/>
      <w:pPr>
        <w:ind w:left="720" w:hanging="360"/>
      </w:pPr>
    </w:lvl>
    <w:lvl w:ilvl="1" w:tplc="57834296" w:tentative="1">
      <w:start w:val="1"/>
      <w:numFmt w:val="lowerLetter"/>
      <w:lvlText w:val="%2."/>
      <w:lvlJc w:val="left"/>
      <w:pPr>
        <w:ind w:left="1440" w:hanging="360"/>
      </w:pPr>
    </w:lvl>
    <w:lvl w:ilvl="2" w:tplc="57834296" w:tentative="1">
      <w:start w:val="1"/>
      <w:numFmt w:val="lowerRoman"/>
      <w:lvlText w:val="%3."/>
      <w:lvlJc w:val="right"/>
      <w:pPr>
        <w:ind w:left="2160" w:hanging="180"/>
      </w:pPr>
    </w:lvl>
    <w:lvl w:ilvl="3" w:tplc="57834296" w:tentative="1">
      <w:start w:val="1"/>
      <w:numFmt w:val="decimal"/>
      <w:lvlText w:val="%4."/>
      <w:lvlJc w:val="left"/>
      <w:pPr>
        <w:ind w:left="2880" w:hanging="360"/>
      </w:pPr>
    </w:lvl>
    <w:lvl w:ilvl="4" w:tplc="57834296" w:tentative="1">
      <w:start w:val="1"/>
      <w:numFmt w:val="lowerLetter"/>
      <w:lvlText w:val="%5."/>
      <w:lvlJc w:val="left"/>
      <w:pPr>
        <w:ind w:left="3600" w:hanging="360"/>
      </w:pPr>
    </w:lvl>
    <w:lvl w:ilvl="5" w:tplc="57834296" w:tentative="1">
      <w:start w:val="1"/>
      <w:numFmt w:val="lowerRoman"/>
      <w:lvlText w:val="%6."/>
      <w:lvlJc w:val="right"/>
      <w:pPr>
        <w:ind w:left="4320" w:hanging="180"/>
      </w:pPr>
    </w:lvl>
    <w:lvl w:ilvl="6" w:tplc="57834296" w:tentative="1">
      <w:start w:val="1"/>
      <w:numFmt w:val="decimal"/>
      <w:lvlText w:val="%7."/>
      <w:lvlJc w:val="left"/>
      <w:pPr>
        <w:ind w:left="5040" w:hanging="360"/>
      </w:pPr>
    </w:lvl>
    <w:lvl w:ilvl="7" w:tplc="57834296" w:tentative="1">
      <w:start w:val="1"/>
      <w:numFmt w:val="lowerLetter"/>
      <w:lvlText w:val="%8."/>
      <w:lvlJc w:val="left"/>
      <w:pPr>
        <w:ind w:left="5760" w:hanging="360"/>
      </w:pPr>
    </w:lvl>
    <w:lvl w:ilvl="8" w:tplc="5783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4">
    <w:multiLevelType w:val="hybridMultilevel"/>
    <w:lvl w:ilvl="0" w:tplc="29318966">
      <w:start w:val="1"/>
      <w:numFmt w:val="decimal"/>
      <w:lvlText w:val="%1."/>
      <w:lvlJc w:val="left"/>
      <w:pPr>
        <w:ind w:left="720" w:hanging="360"/>
      </w:pPr>
    </w:lvl>
    <w:lvl w:ilvl="1" w:tplc="29318966" w:tentative="1">
      <w:start w:val="1"/>
      <w:numFmt w:val="lowerLetter"/>
      <w:lvlText w:val="%2."/>
      <w:lvlJc w:val="left"/>
      <w:pPr>
        <w:ind w:left="1440" w:hanging="360"/>
      </w:pPr>
    </w:lvl>
    <w:lvl w:ilvl="2" w:tplc="29318966" w:tentative="1">
      <w:start w:val="1"/>
      <w:numFmt w:val="lowerRoman"/>
      <w:lvlText w:val="%3."/>
      <w:lvlJc w:val="right"/>
      <w:pPr>
        <w:ind w:left="2160" w:hanging="180"/>
      </w:pPr>
    </w:lvl>
    <w:lvl w:ilvl="3" w:tplc="29318966" w:tentative="1">
      <w:start w:val="1"/>
      <w:numFmt w:val="decimal"/>
      <w:lvlText w:val="%4."/>
      <w:lvlJc w:val="left"/>
      <w:pPr>
        <w:ind w:left="2880" w:hanging="360"/>
      </w:pPr>
    </w:lvl>
    <w:lvl w:ilvl="4" w:tplc="29318966" w:tentative="1">
      <w:start w:val="1"/>
      <w:numFmt w:val="lowerLetter"/>
      <w:lvlText w:val="%5."/>
      <w:lvlJc w:val="left"/>
      <w:pPr>
        <w:ind w:left="3600" w:hanging="360"/>
      </w:pPr>
    </w:lvl>
    <w:lvl w:ilvl="5" w:tplc="29318966" w:tentative="1">
      <w:start w:val="1"/>
      <w:numFmt w:val="lowerRoman"/>
      <w:lvlText w:val="%6."/>
      <w:lvlJc w:val="right"/>
      <w:pPr>
        <w:ind w:left="4320" w:hanging="180"/>
      </w:pPr>
    </w:lvl>
    <w:lvl w:ilvl="6" w:tplc="29318966" w:tentative="1">
      <w:start w:val="1"/>
      <w:numFmt w:val="decimal"/>
      <w:lvlText w:val="%7."/>
      <w:lvlJc w:val="left"/>
      <w:pPr>
        <w:ind w:left="5040" w:hanging="360"/>
      </w:pPr>
    </w:lvl>
    <w:lvl w:ilvl="7" w:tplc="29318966" w:tentative="1">
      <w:start w:val="1"/>
      <w:numFmt w:val="lowerLetter"/>
      <w:lvlText w:val="%8."/>
      <w:lvlJc w:val="left"/>
      <w:pPr>
        <w:ind w:left="5760" w:hanging="360"/>
      </w:pPr>
    </w:lvl>
    <w:lvl w:ilvl="8" w:tplc="2931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3">
    <w:multiLevelType w:val="hybridMultilevel"/>
    <w:lvl w:ilvl="0" w:tplc="20516940">
      <w:start w:val="1"/>
      <w:numFmt w:val="decimal"/>
      <w:lvlText w:val="%1."/>
      <w:lvlJc w:val="left"/>
      <w:pPr>
        <w:ind w:left="720" w:hanging="360"/>
      </w:pPr>
    </w:lvl>
    <w:lvl w:ilvl="1" w:tplc="20516940" w:tentative="1">
      <w:start w:val="1"/>
      <w:numFmt w:val="lowerLetter"/>
      <w:lvlText w:val="%2."/>
      <w:lvlJc w:val="left"/>
      <w:pPr>
        <w:ind w:left="1440" w:hanging="360"/>
      </w:pPr>
    </w:lvl>
    <w:lvl w:ilvl="2" w:tplc="20516940" w:tentative="1">
      <w:start w:val="1"/>
      <w:numFmt w:val="lowerRoman"/>
      <w:lvlText w:val="%3."/>
      <w:lvlJc w:val="right"/>
      <w:pPr>
        <w:ind w:left="2160" w:hanging="180"/>
      </w:pPr>
    </w:lvl>
    <w:lvl w:ilvl="3" w:tplc="20516940" w:tentative="1">
      <w:start w:val="1"/>
      <w:numFmt w:val="decimal"/>
      <w:lvlText w:val="%4."/>
      <w:lvlJc w:val="left"/>
      <w:pPr>
        <w:ind w:left="2880" w:hanging="360"/>
      </w:pPr>
    </w:lvl>
    <w:lvl w:ilvl="4" w:tplc="20516940" w:tentative="1">
      <w:start w:val="1"/>
      <w:numFmt w:val="lowerLetter"/>
      <w:lvlText w:val="%5."/>
      <w:lvlJc w:val="left"/>
      <w:pPr>
        <w:ind w:left="3600" w:hanging="360"/>
      </w:pPr>
    </w:lvl>
    <w:lvl w:ilvl="5" w:tplc="20516940" w:tentative="1">
      <w:start w:val="1"/>
      <w:numFmt w:val="lowerRoman"/>
      <w:lvlText w:val="%6."/>
      <w:lvlJc w:val="right"/>
      <w:pPr>
        <w:ind w:left="4320" w:hanging="180"/>
      </w:pPr>
    </w:lvl>
    <w:lvl w:ilvl="6" w:tplc="20516940" w:tentative="1">
      <w:start w:val="1"/>
      <w:numFmt w:val="decimal"/>
      <w:lvlText w:val="%7."/>
      <w:lvlJc w:val="left"/>
      <w:pPr>
        <w:ind w:left="5040" w:hanging="360"/>
      </w:pPr>
    </w:lvl>
    <w:lvl w:ilvl="7" w:tplc="20516940" w:tentative="1">
      <w:start w:val="1"/>
      <w:numFmt w:val="lowerLetter"/>
      <w:lvlText w:val="%8."/>
      <w:lvlJc w:val="left"/>
      <w:pPr>
        <w:ind w:left="5760" w:hanging="360"/>
      </w:pPr>
    </w:lvl>
    <w:lvl w:ilvl="8" w:tplc="20516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2">
    <w:multiLevelType w:val="hybridMultilevel"/>
    <w:lvl w:ilvl="0" w:tplc="77060773">
      <w:start w:val="1"/>
      <w:numFmt w:val="decimal"/>
      <w:lvlText w:val="%1."/>
      <w:lvlJc w:val="left"/>
      <w:pPr>
        <w:ind w:left="720" w:hanging="360"/>
      </w:pPr>
    </w:lvl>
    <w:lvl w:ilvl="1" w:tplc="77060773" w:tentative="1">
      <w:start w:val="1"/>
      <w:numFmt w:val="lowerLetter"/>
      <w:lvlText w:val="%2."/>
      <w:lvlJc w:val="left"/>
      <w:pPr>
        <w:ind w:left="1440" w:hanging="360"/>
      </w:pPr>
    </w:lvl>
    <w:lvl w:ilvl="2" w:tplc="77060773" w:tentative="1">
      <w:start w:val="1"/>
      <w:numFmt w:val="lowerRoman"/>
      <w:lvlText w:val="%3."/>
      <w:lvlJc w:val="right"/>
      <w:pPr>
        <w:ind w:left="2160" w:hanging="180"/>
      </w:pPr>
    </w:lvl>
    <w:lvl w:ilvl="3" w:tplc="77060773" w:tentative="1">
      <w:start w:val="1"/>
      <w:numFmt w:val="decimal"/>
      <w:lvlText w:val="%4."/>
      <w:lvlJc w:val="left"/>
      <w:pPr>
        <w:ind w:left="2880" w:hanging="360"/>
      </w:pPr>
    </w:lvl>
    <w:lvl w:ilvl="4" w:tplc="77060773" w:tentative="1">
      <w:start w:val="1"/>
      <w:numFmt w:val="lowerLetter"/>
      <w:lvlText w:val="%5."/>
      <w:lvlJc w:val="left"/>
      <w:pPr>
        <w:ind w:left="3600" w:hanging="360"/>
      </w:pPr>
    </w:lvl>
    <w:lvl w:ilvl="5" w:tplc="77060773" w:tentative="1">
      <w:start w:val="1"/>
      <w:numFmt w:val="lowerRoman"/>
      <w:lvlText w:val="%6."/>
      <w:lvlJc w:val="right"/>
      <w:pPr>
        <w:ind w:left="4320" w:hanging="180"/>
      </w:pPr>
    </w:lvl>
    <w:lvl w:ilvl="6" w:tplc="77060773" w:tentative="1">
      <w:start w:val="1"/>
      <w:numFmt w:val="decimal"/>
      <w:lvlText w:val="%7."/>
      <w:lvlJc w:val="left"/>
      <w:pPr>
        <w:ind w:left="5040" w:hanging="360"/>
      </w:pPr>
    </w:lvl>
    <w:lvl w:ilvl="7" w:tplc="77060773" w:tentative="1">
      <w:start w:val="1"/>
      <w:numFmt w:val="lowerLetter"/>
      <w:lvlText w:val="%8."/>
      <w:lvlJc w:val="left"/>
      <w:pPr>
        <w:ind w:left="5760" w:hanging="360"/>
      </w:pPr>
    </w:lvl>
    <w:lvl w:ilvl="8" w:tplc="77060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1">
    <w:multiLevelType w:val="hybridMultilevel"/>
    <w:lvl w:ilvl="0" w:tplc="28277014">
      <w:start w:val="1"/>
      <w:numFmt w:val="decimal"/>
      <w:lvlText w:val="%1."/>
      <w:lvlJc w:val="left"/>
      <w:pPr>
        <w:ind w:left="720" w:hanging="360"/>
      </w:pPr>
    </w:lvl>
    <w:lvl w:ilvl="1" w:tplc="28277014" w:tentative="1">
      <w:start w:val="1"/>
      <w:numFmt w:val="lowerLetter"/>
      <w:lvlText w:val="%2."/>
      <w:lvlJc w:val="left"/>
      <w:pPr>
        <w:ind w:left="1440" w:hanging="360"/>
      </w:pPr>
    </w:lvl>
    <w:lvl w:ilvl="2" w:tplc="28277014" w:tentative="1">
      <w:start w:val="1"/>
      <w:numFmt w:val="lowerRoman"/>
      <w:lvlText w:val="%3."/>
      <w:lvlJc w:val="right"/>
      <w:pPr>
        <w:ind w:left="2160" w:hanging="180"/>
      </w:pPr>
    </w:lvl>
    <w:lvl w:ilvl="3" w:tplc="28277014" w:tentative="1">
      <w:start w:val="1"/>
      <w:numFmt w:val="decimal"/>
      <w:lvlText w:val="%4."/>
      <w:lvlJc w:val="left"/>
      <w:pPr>
        <w:ind w:left="2880" w:hanging="360"/>
      </w:pPr>
    </w:lvl>
    <w:lvl w:ilvl="4" w:tplc="28277014" w:tentative="1">
      <w:start w:val="1"/>
      <w:numFmt w:val="lowerLetter"/>
      <w:lvlText w:val="%5."/>
      <w:lvlJc w:val="left"/>
      <w:pPr>
        <w:ind w:left="3600" w:hanging="360"/>
      </w:pPr>
    </w:lvl>
    <w:lvl w:ilvl="5" w:tplc="28277014" w:tentative="1">
      <w:start w:val="1"/>
      <w:numFmt w:val="lowerRoman"/>
      <w:lvlText w:val="%6."/>
      <w:lvlJc w:val="right"/>
      <w:pPr>
        <w:ind w:left="4320" w:hanging="180"/>
      </w:pPr>
    </w:lvl>
    <w:lvl w:ilvl="6" w:tplc="28277014" w:tentative="1">
      <w:start w:val="1"/>
      <w:numFmt w:val="decimal"/>
      <w:lvlText w:val="%7."/>
      <w:lvlJc w:val="left"/>
      <w:pPr>
        <w:ind w:left="5040" w:hanging="360"/>
      </w:pPr>
    </w:lvl>
    <w:lvl w:ilvl="7" w:tplc="28277014" w:tentative="1">
      <w:start w:val="1"/>
      <w:numFmt w:val="lowerLetter"/>
      <w:lvlText w:val="%8."/>
      <w:lvlJc w:val="left"/>
      <w:pPr>
        <w:ind w:left="5760" w:hanging="360"/>
      </w:pPr>
    </w:lvl>
    <w:lvl w:ilvl="8" w:tplc="28277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0">
    <w:multiLevelType w:val="hybridMultilevel"/>
    <w:lvl w:ilvl="0" w:tplc="34838954">
      <w:start w:val="1"/>
      <w:numFmt w:val="decimal"/>
      <w:lvlText w:val="%1."/>
      <w:lvlJc w:val="left"/>
      <w:pPr>
        <w:ind w:left="720" w:hanging="360"/>
      </w:pPr>
    </w:lvl>
    <w:lvl w:ilvl="1" w:tplc="34838954" w:tentative="1">
      <w:start w:val="1"/>
      <w:numFmt w:val="lowerLetter"/>
      <w:lvlText w:val="%2."/>
      <w:lvlJc w:val="left"/>
      <w:pPr>
        <w:ind w:left="1440" w:hanging="360"/>
      </w:pPr>
    </w:lvl>
    <w:lvl w:ilvl="2" w:tplc="34838954" w:tentative="1">
      <w:start w:val="1"/>
      <w:numFmt w:val="lowerRoman"/>
      <w:lvlText w:val="%3."/>
      <w:lvlJc w:val="right"/>
      <w:pPr>
        <w:ind w:left="2160" w:hanging="180"/>
      </w:pPr>
    </w:lvl>
    <w:lvl w:ilvl="3" w:tplc="34838954" w:tentative="1">
      <w:start w:val="1"/>
      <w:numFmt w:val="decimal"/>
      <w:lvlText w:val="%4."/>
      <w:lvlJc w:val="left"/>
      <w:pPr>
        <w:ind w:left="2880" w:hanging="360"/>
      </w:pPr>
    </w:lvl>
    <w:lvl w:ilvl="4" w:tplc="34838954" w:tentative="1">
      <w:start w:val="1"/>
      <w:numFmt w:val="lowerLetter"/>
      <w:lvlText w:val="%5."/>
      <w:lvlJc w:val="left"/>
      <w:pPr>
        <w:ind w:left="3600" w:hanging="360"/>
      </w:pPr>
    </w:lvl>
    <w:lvl w:ilvl="5" w:tplc="34838954" w:tentative="1">
      <w:start w:val="1"/>
      <w:numFmt w:val="lowerRoman"/>
      <w:lvlText w:val="%6."/>
      <w:lvlJc w:val="right"/>
      <w:pPr>
        <w:ind w:left="4320" w:hanging="180"/>
      </w:pPr>
    </w:lvl>
    <w:lvl w:ilvl="6" w:tplc="34838954" w:tentative="1">
      <w:start w:val="1"/>
      <w:numFmt w:val="decimal"/>
      <w:lvlText w:val="%7."/>
      <w:lvlJc w:val="left"/>
      <w:pPr>
        <w:ind w:left="5040" w:hanging="360"/>
      </w:pPr>
    </w:lvl>
    <w:lvl w:ilvl="7" w:tplc="34838954" w:tentative="1">
      <w:start w:val="1"/>
      <w:numFmt w:val="lowerLetter"/>
      <w:lvlText w:val="%8."/>
      <w:lvlJc w:val="left"/>
      <w:pPr>
        <w:ind w:left="5760" w:hanging="360"/>
      </w:pPr>
    </w:lvl>
    <w:lvl w:ilvl="8" w:tplc="34838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9">
    <w:multiLevelType w:val="hybridMultilevel"/>
    <w:lvl w:ilvl="0" w:tplc="37884108">
      <w:start w:val="1"/>
      <w:numFmt w:val="decimal"/>
      <w:lvlText w:val="%1."/>
      <w:lvlJc w:val="left"/>
      <w:pPr>
        <w:ind w:left="720" w:hanging="360"/>
      </w:pPr>
    </w:lvl>
    <w:lvl w:ilvl="1" w:tplc="37884108" w:tentative="1">
      <w:start w:val="1"/>
      <w:numFmt w:val="lowerLetter"/>
      <w:lvlText w:val="%2."/>
      <w:lvlJc w:val="left"/>
      <w:pPr>
        <w:ind w:left="1440" w:hanging="360"/>
      </w:pPr>
    </w:lvl>
    <w:lvl w:ilvl="2" w:tplc="37884108" w:tentative="1">
      <w:start w:val="1"/>
      <w:numFmt w:val="lowerRoman"/>
      <w:lvlText w:val="%3."/>
      <w:lvlJc w:val="right"/>
      <w:pPr>
        <w:ind w:left="2160" w:hanging="180"/>
      </w:pPr>
    </w:lvl>
    <w:lvl w:ilvl="3" w:tplc="37884108" w:tentative="1">
      <w:start w:val="1"/>
      <w:numFmt w:val="decimal"/>
      <w:lvlText w:val="%4."/>
      <w:lvlJc w:val="left"/>
      <w:pPr>
        <w:ind w:left="2880" w:hanging="360"/>
      </w:pPr>
    </w:lvl>
    <w:lvl w:ilvl="4" w:tplc="37884108" w:tentative="1">
      <w:start w:val="1"/>
      <w:numFmt w:val="lowerLetter"/>
      <w:lvlText w:val="%5."/>
      <w:lvlJc w:val="left"/>
      <w:pPr>
        <w:ind w:left="3600" w:hanging="360"/>
      </w:pPr>
    </w:lvl>
    <w:lvl w:ilvl="5" w:tplc="37884108" w:tentative="1">
      <w:start w:val="1"/>
      <w:numFmt w:val="lowerRoman"/>
      <w:lvlText w:val="%6."/>
      <w:lvlJc w:val="right"/>
      <w:pPr>
        <w:ind w:left="4320" w:hanging="180"/>
      </w:pPr>
    </w:lvl>
    <w:lvl w:ilvl="6" w:tplc="37884108" w:tentative="1">
      <w:start w:val="1"/>
      <w:numFmt w:val="decimal"/>
      <w:lvlText w:val="%7."/>
      <w:lvlJc w:val="left"/>
      <w:pPr>
        <w:ind w:left="5040" w:hanging="360"/>
      </w:pPr>
    </w:lvl>
    <w:lvl w:ilvl="7" w:tplc="37884108" w:tentative="1">
      <w:start w:val="1"/>
      <w:numFmt w:val="lowerLetter"/>
      <w:lvlText w:val="%8."/>
      <w:lvlJc w:val="left"/>
      <w:pPr>
        <w:ind w:left="5760" w:hanging="360"/>
      </w:pPr>
    </w:lvl>
    <w:lvl w:ilvl="8" w:tplc="37884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8">
    <w:multiLevelType w:val="hybridMultilevel"/>
    <w:lvl w:ilvl="0" w:tplc="54538373">
      <w:start w:val="1"/>
      <w:numFmt w:val="decimal"/>
      <w:lvlText w:val="%1."/>
      <w:lvlJc w:val="left"/>
      <w:pPr>
        <w:ind w:left="720" w:hanging="360"/>
      </w:pPr>
    </w:lvl>
    <w:lvl w:ilvl="1" w:tplc="54538373" w:tentative="1">
      <w:start w:val="1"/>
      <w:numFmt w:val="lowerLetter"/>
      <w:lvlText w:val="%2."/>
      <w:lvlJc w:val="left"/>
      <w:pPr>
        <w:ind w:left="1440" w:hanging="360"/>
      </w:pPr>
    </w:lvl>
    <w:lvl w:ilvl="2" w:tplc="54538373" w:tentative="1">
      <w:start w:val="1"/>
      <w:numFmt w:val="lowerRoman"/>
      <w:lvlText w:val="%3."/>
      <w:lvlJc w:val="right"/>
      <w:pPr>
        <w:ind w:left="2160" w:hanging="180"/>
      </w:pPr>
    </w:lvl>
    <w:lvl w:ilvl="3" w:tplc="54538373" w:tentative="1">
      <w:start w:val="1"/>
      <w:numFmt w:val="decimal"/>
      <w:lvlText w:val="%4."/>
      <w:lvlJc w:val="left"/>
      <w:pPr>
        <w:ind w:left="2880" w:hanging="360"/>
      </w:pPr>
    </w:lvl>
    <w:lvl w:ilvl="4" w:tplc="54538373" w:tentative="1">
      <w:start w:val="1"/>
      <w:numFmt w:val="lowerLetter"/>
      <w:lvlText w:val="%5."/>
      <w:lvlJc w:val="left"/>
      <w:pPr>
        <w:ind w:left="3600" w:hanging="360"/>
      </w:pPr>
    </w:lvl>
    <w:lvl w:ilvl="5" w:tplc="54538373" w:tentative="1">
      <w:start w:val="1"/>
      <w:numFmt w:val="lowerRoman"/>
      <w:lvlText w:val="%6."/>
      <w:lvlJc w:val="right"/>
      <w:pPr>
        <w:ind w:left="4320" w:hanging="180"/>
      </w:pPr>
    </w:lvl>
    <w:lvl w:ilvl="6" w:tplc="54538373" w:tentative="1">
      <w:start w:val="1"/>
      <w:numFmt w:val="decimal"/>
      <w:lvlText w:val="%7."/>
      <w:lvlJc w:val="left"/>
      <w:pPr>
        <w:ind w:left="5040" w:hanging="360"/>
      </w:pPr>
    </w:lvl>
    <w:lvl w:ilvl="7" w:tplc="54538373" w:tentative="1">
      <w:start w:val="1"/>
      <w:numFmt w:val="lowerLetter"/>
      <w:lvlText w:val="%8."/>
      <w:lvlJc w:val="left"/>
      <w:pPr>
        <w:ind w:left="5760" w:hanging="360"/>
      </w:pPr>
    </w:lvl>
    <w:lvl w:ilvl="8" w:tplc="54538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7">
    <w:multiLevelType w:val="hybridMultilevel"/>
    <w:lvl w:ilvl="0" w:tplc="44487737">
      <w:start w:val="1"/>
      <w:numFmt w:val="decimal"/>
      <w:lvlText w:val="%1."/>
      <w:lvlJc w:val="left"/>
      <w:pPr>
        <w:ind w:left="720" w:hanging="360"/>
      </w:pPr>
    </w:lvl>
    <w:lvl w:ilvl="1" w:tplc="44487737" w:tentative="1">
      <w:start w:val="1"/>
      <w:numFmt w:val="lowerLetter"/>
      <w:lvlText w:val="%2."/>
      <w:lvlJc w:val="left"/>
      <w:pPr>
        <w:ind w:left="1440" w:hanging="360"/>
      </w:pPr>
    </w:lvl>
    <w:lvl w:ilvl="2" w:tplc="44487737" w:tentative="1">
      <w:start w:val="1"/>
      <w:numFmt w:val="lowerRoman"/>
      <w:lvlText w:val="%3."/>
      <w:lvlJc w:val="right"/>
      <w:pPr>
        <w:ind w:left="2160" w:hanging="180"/>
      </w:pPr>
    </w:lvl>
    <w:lvl w:ilvl="3" w:tplc="44487737" w:tentative="1">
      <w:start w:val="1"/>
      <w:numFmt w:val="decimal"/>
      <w:lvlText w:val="%4."/>
      <w:lvlJc w:val="left"/>
      <w:pPr>
        <w:ind w:left="2880" w:hanging="360"/>
      </w:pPr>
    </w:lvl>
    <w:lvl w:ilvl="4" w:tplc="44487737" w:tentative="1">
      <w:start w:val="1"/>
      <w:numFmt w:val="lowerLetter"/>
      <w:lvlText w:val="%5."/>
      <w:lvlJc w:val="left"/>
      <w:pPr>
        <w:ind w:left="3600" w:hanging="360"/>
      </w:pPr>
    </w:lvl>
    <w:lvl w:ilvl="5" w:tplc="44487737" w:tentative="1">
      <w:start w:val="1"/>
      <w:numFmt w:val="lowerRoman"/>
      <w:lvlText w:val="%6."/>
      <w:lvlJc w:val="right"/>
      <w:pPr>
        <w:ind w:left="4320" w:hanging="180"/>
      </w:pPr>
    </w:lvl>
    <w:lvl w:ilvl="6" w:tplc="44487737" w:tentative="1">
      <w:start w:val="1"/>
      <w:numFmt w:val="decimal"/>
      <w:lvlText w:val="%7."/>
      <w:lvlJc w:val="left"/>
      <w:pPr>
        <w:ind w:left="5040" w:hanging="360"/>
      </w:pPr>
    </w:lvl>
    <w:lvl w:ilvl="7" w:tplc="44487737" w:tentative="1">
      <w:start w:val="1"/>
      <w:numFmt w:val="lowerLetter"/>
      <w:lvlText w:val="%8."/>
      <w:lvlJc w:val="left"/>
      <w:pPr>
        <w:ind w:left="5760" w:hanging="360"/>
      </w:pPr>
    </w:lvl>
    <w:lvl w:ilvl="8" w:tplc="44487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6">
    <w:multiLevelType w:val="hybridMultilevel"/>
    <w:lvl w:ilvl="0" w:tplc="38507923">
      <w:start w:val="1"/>
      <w:numFmt w:val="decimal"/>
      <w:lvlText w:val="%1."/>
      <w:lvlJc w:val="left"/>
      <w:pPr>
        <w:ind w:left="720" w:hanging="360"/>
      </w:pPr>
    </w:lvl>
    <w:lvl w:ilvl="1" w:tplc="38507923" w:tentative="1">
      <w:start w:val="1"/>
      <w:numFmt w:val="lowerLetter"/>
      <w:lvlText w:val="%2."/>
      <w:lvlJc w:val="left"/>
      <w:pPr>
        <w:ind w:left="1440" w:hanging="360"/>
      </w:pPr>
    </w:lvl>
    <w:lvl w:ilvl="2" w:tplc="38507923" w:tentative="1">
      <w:start w:val="1"/>
      <w:numFmt w:val="lowerRoman"/>
      <w:lvlText w:val="%3."/>
      <w:lvlJc w:val="right"/>
      <w:pPr>
        <w:ind w:left="2160" w:hanging="180"/>
      </w:pPr>
    </w:lvl>
    <w:lvl w:ilvl="3" w:tplc="38507923" w:tentative="1">
      <w:start w:val="1"/>
      <w:numFmt w:val="decimal"/>
      <w:lvlText w:val="%4."/>
      <w:lvlJc w:val="left"/>
      <w:pPr>
        <w:ind w:left="2880" w:hanging="360"/>
      </w:pPr>
    </w:lvl>
    <w:lvl w:ilvl="4" w:tplc="38507923" w:tentative="1">
      <w:start w:val="1"/>
      <w:numFmt w:val="lowerLetter"/>
      <w:lvlText w:val="%5."/>
      <w:lvlJc w:val="left"/>
      <w:pPr>
        <w:ind w:left="3600" w:hanging="360"/>
      </w:pPr>
    </w:lvl>
    <w:lvl w:ilvl="5" w:tplc="38507923" w:tentative="1">
      <w:start w:val="1"/>
      <w:numFmt w:val="lowerRoman"/>
      <w:lvlText w:val="%6."/>
      <w:lvlJc w:val="right"/>
      <w:pPr>
        <w:ind w:left="4320" w:hanging="180"/>
      </w:pPr>
    </w:lvl>
    <w:lvl w:ilvl="6" w:tplc="38507923" w:tentative="1">
      <w:start w:val="1"/>
      <w:numFmt w:val="decimal"/>
      <w:lvlText w:val="%7."/>
      <w:lvlJc w:val="left"/>
      <w:pPr>
        <w:ind w:left="5040" w:hanging="360"/>
      </w:pPr>
    </w:lvl>
    <w:lvl w:ilvl="7" w:tplc="38507923" w:tentative="1">
      <w:start w:val="1"/>
      <w:numFmt w:val="lowerLetter"/>
      <w:lvlText w:val="%8."/>
      <w:lvlJc w:val="left"/>
      <w:pPr>
        <w:ind w:left="5760" w:hanging="360"/>
      </w:pPr>
    </w:lvl>
    <w:lvl w:ilvl="8" w:tplc="3850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5">
    <w:multiLevelType w:val="hybridMultilevel"/>
    <w:lvl w:ilvl="0" w:tplc="83038224">
      <w:start w:val="1"/>
      <w:numFmt w:val="decimal"/>
      <w:lvlText w:val="%1."/>
      <w:lvlJc w:val="left"/>
      <w:pPr>
        <w:ind w:left="720" w:hanging="360"/>
      </w:pPr>
    </w:lvl>
    <w:lvl w:ilvl="1" w:tplc="83038224" w:tentative="1">
      <w:start w:val="1"/>
      <w:numFmt w:val="lowerLetter"/>
      <w:lvlText w:val="%2."/>
      <w:lvlJc w:val="left"/>
      <w:pPr>
        <w:ind w:left="1440" w:hanging="360"/>
      </w:pPr>
    </w:lvl>
    <w:lvl w:ilvl="2" w:tplc="83038224" w:tentative="1">
      <w:start w:val="1"/>
      <w:numFmt w:val="lowerRoman"/>
      <w:lvlText w:val="%3."/>
      <w:lvlJc w:val="right"/>
      <w:pPr>
        <w:ind w:left="2160" w:hanging="180"/>
      </w:pPr>
    </w:lvl>
    <w:lvl w:ilvl="3" w:tplc="83038224" w:tentative="1">
      <w:start w:val="1"/>
      <w:numFmt w:val="decimal"/>
      <w:lvlText w:val="%4."/>
      <w:lvlJc w:val="left"/>
      <w:pPr>
        <w:ind w:left="2880" w:hanging="360"/>
      </w:pPr>
    </w:lvl>
    <w:lvl w:ilvl="4" w:tplc="83038224" w:tentative="1">
      <w:start w:val="1"/>
      <w:numFmt w:val="lowerLetter"/>
      <w:lvlText w:val="%5."/>
      <w:lvlJc w:val="left"/>
      <w:pPr>
        <w:ind w:left="3600" w:hanging="360"/>
      </w:pPr>
    </w:lvl>
    <w:lvl w:ilvl="5" w:tplc="83038224" w:tentative="1">
      <w:start w:val="1"/>
      <w:numFmt w:val="lowerRoman"/>
      <w:lvlText w:val="%6."/>
      <w:lvlJc w:val="right"/>
      <w:pPr>
        <w:ind w:left="4320" w:hanging="180"/>
      </w:pPr>
    </w:lvl>
    <w:lvl w:ilvl="6" w:tplc="83038224" w:tentative="1">
      <w:start w:val="1"/>
      <w:numFmt w:val="decimal"/>
      <w:lvlText w:val="%7."/>
      <w:lvlJc w:val="left"/>
      <w:pPr>
        <w:ind w:left="5040" w:hanging="360"/>
      </w:pPr>
    </w:lvl>
    <w:lvl w:ilvl="7" w:tplc="83038224" w:tentative="1">
      <w:start w:val="1"/>
      <w:numFmt w:val="lowerLetter"/>
      <w:lvlText w:val="%8."/>
      <w:lvlJc w:val="left"/>
      <w:pPr>
        <w:ind w:left="5760" w:hanging="360"/>
      </w:pPr>
    </w:lvl>
    <w:lvl w:ilvl="8" w:tplc="8303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4">
    <w:multiLevelType w:val="hybridMultilevel"/>
    <w:lvl w:ilvl="0" w:tplc="51812614">
      <w:start w:val="1"/>
      <w:numFmt w:val="decimal"/>
      <w:lvlText w:val="%1."/>
      <w:lvlJc w:val="left"/>
      <w:pPr>
        <w:ind w:left="720" w:hanging="360"/>
      </w:pPr>
    </w:lvl>
    <w:lvl w:ilvl="1" w:tplc="51812614" w:tentative="1">
      <w:start w:val="1"/>
      <w:numFmt w:val="lowerLetter"/>
      <w:lvlText w:val="%2."/>
      <w:lvlJc w:val="left"/>
      <w:pPr>
        <w:ind w:left="1440" w:hanging="360"/>
      </w:pPr>
    </w:lvl>
    <w:lvl w:ilvl="2" w:tplc="51812614" w:tentative="1">
      <w:start w:val="1"/>
      <w:numFmt w:val="lowerRoman"/>
      <w:lvlText w:val="%3."/>
      <w:lvlJc w:val="right"/>
      <w:pPr>
        <w:ind w:left="2160" w:hanging="180"/>
      </w:pPr>
    </w:lvl>
    <w:lvl w:ilvl="3" w:tplc="51812614" w:tentative="1">
      <w:start w:val="1"/>
      <w:numFmt w:val="decimal"/>
      <w:lvlText w:val="%4."/>
      <w:lvlJc w:val="left"/>
      <w:pPr>
        <w:ind w:left="2880" w:hanging="360"/>
      </w:pPr>
    </w:lvl>
    <w:lvl w:ilvl="4" w:tplc="51812614" w:tentative="1">
      <w:start w:val="1"/>
      <w:numFmt w:val="lowerLetter"/>
      <w:lvlText w:val="%5."/>
      <w:lvlJc w:val="left"/>
      <w:pPr>
        <w:ind w:left="3600" w:hanging="360"/>
      </w:pPr>
    </w:lvl>
    <w:lvl w:ilvl="5" w:tplc="51812614" w:tentative="1">
      <w:start w:val="1"/>
      <w:numFmt w:val="lowerRoman"/>
      <w:lvlText w:val="%6."/>
      <w:lvlJc w:val="right"/>
      <w:pPr>
        <w:ind w:left="4320" w:hanging="180"/>
      </w:pPr>
    </w:lvl>
    <w:lvl w:ilvl="6" w:tplc="51812614" w:tentative="1">
      <w:start w:val="1"/>
      <w:numFmt w:val="decimal"/>
      <w:lvlText w:val="%7."/>
      <w:lvlJc w:val="left"/>
      <w:pPr>
        <w:ind w:left="5040" w:hanging="360"/>
      </w:pPr>
    </w:lvl>
    <w:lvl w:ilvl="7" w:tplc="51812614" w:tentative="1">
      <w:start w:val="1"/>
      <w:numFmt w:val="lowerLetter"/>
      <w:lvlText w:val="%8."/>
      <w:lvlJc w:val="left"/>
      <w:pPr>
        <w:ind w:left="5760" w:hanging="360"/>
      </w:pPr>
    </w:lvl>
    <w:lvl w:ilvl="8" w:tplc="5181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3">
    <w:multiLevelType w:val="hybridMultilevel"/>
    <w:lvl w:ilvl="0" w:tplc="71034073">
      <w:start w:val="1"/>
      <w:numFmt w:val="decimal"/>
      <w:lvlText w:val="%1."/>
      <w:lvlJc w:val="left"/>
      <w:pPr>
        <w:ind w:left="720" w:hanging="360"/>
      </w:pPr>
    </w:lvl>
    <w:lvl w:ilvl="1" w:tplc="71034073" w:tentative="1">
      <w:start w:val="1"/>
      <w:numFmt w:val="lowerLetter"/>
      <w:lvlText w:val="%2."/>
      <w:lvlJc w:val="left"/>
      <w:pPr>
        <w:ind w:left="1440" w:hanging="360"/>
      </w:pPr>
    </w:lvl>
    <w:lvl w:ilvl="2" w:tplc="71034073" w:tentative="1">
      <w:start w:val="1"/>
      <w:numFmt w:val="lowerRoman"/>
      <w:lvlText w:val="%3."/>
      <w:lvlJc w:val="right"/>
      <w:pPr>
        <w:ind w:left="2160" w:hanging="180"/>
      </w:pPr>
    </w:lvl>
    <w:lvl w:ilvl="3" w:tplc="71034073" w:tentative="1">
      <w:start w:val="1"/>
      <w:numFmt w:val="decimal"/>
      <w:lvlText w:val="%4."/>
      <w:lvlJc w:val="left"/>
      <w:pPr>
        <w:ind w:left="2880" w:hanging="360"/>
      </w:pPr>
    </w:lvl>
    <w:lvl w:ilvl="4" w:tplc="71034073" w:tentative="1">
      <w:start w:val="1"/>
      <w:numFmt w:val="lowerLetter"/>
      <w:lvlText w:val="%5."/>
      <w:lvlJc w:val="left"/>
      <w:pPr>
        <w:ind w:left="3600" w:hanging="360"/>
      </w:pPr>
    </w:lvl>
    <w:lvl w:ilvl="5" w:tplc="71034073" w:tentative="1">
      <w:start w:val="1"/>
      <w:numFmt w:val="lowerRoman"/>
      <w:lvlText w:val="%6."/>
      <w:lvlJc w:val="right"/>
      <w:pPr>
        <w:ind w:left="4320" w:hanging="180"/>
      </w:pPr>
    </w:lvl>
    <w:lvl w:ilvl="6" w:tplc="71034073" w:tentative="1">
      <w:start w:val="1"/>
      <w:numFmt w:val="decimal"/>
      <w:lvlText w:val="%7."/>
      <w:lvlJc w:val="left"/>
      <w:pPr>
        <w:ind w:left="5040" w:hanging="360"/>
      </w:pPr>
    </w:lvl>
    <w:lvl w:ilvl="7" w:tplc="71034073" w:tentative="1">
      <w:start w:val="1"/>
      <w:numFmt w:val="lowerLetter"/>
      <w:lvlText w:val="%8."/>
      <w:lvlJc w:val="left"/>
      <w:pPr>
        <w:ind w:left="5760" w:hanging="360"/>
      </w:pPr>
    </w:lvl>
    <w:lvl w:ilvl="8" w:tplc="71034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2">
    <w:multiLevelType w:val="hybridMultilevel"/>
    <w:lvl w:ilvl="0" w:tplc="63553846">
      <w:start w:val="1"/>
      <w:numFmt w:val="decimal"/>
      <w:lvlText w:val="%1."/>
      <w:lvlJc w:val="left"/>
      <w:pPr>
        <w:ind w:left="720" w:hanging="360"/>
      </w:pPr>
    </w:lvl>
    <w:lvl w:ilvl="1" w:tplc="63553846" w:tentative="1">
      <w:start w:val="1"/>
      <w:numFmt w:val="lowerLetter"/>
      <w:lvlText w:val="%2."/>
      <w:lvlJc w:val="left"/>
      <w:pPr>
        <w:ind w:left="1440" w:hanging="360"/>
      </w:pPr>
    </w:lvl>
    <w:lvl w:ilvl="2" w:tplc="63553846" w:tentative="1">
      <w:start w:val="1"/>
      <w:numFmt w:val="lowerRoman"/>
      <w:lvlText w:val="%3."/>
      <w:lvlJc w:val="right"/>
      <w:pPr>
        <w:ind w:left="2160" w:hanging="180"/>
      </w:pPr>
    </w:lvl>
    <w:lvl w:ilvl="3" w:tplc="63553846" w:tentative="1">
      <w:start w:val="1"/>
      <w:numFmt w:val="decimal"/>
      <w:lvlText w:val="%4."/>
      <w:lvlJc w:val="left"/>
      <w:pPr>
        <w:ind w:left="2880" w:hanging="360"/>
      </w:pPr>
    </w:lvl>
    <w:lvl w:ilvl="4" w:tplc="63553846" w:tentative="1">
      <w:start w:val="1"/>
      <w:numFmt w:val="lowerLetter"/>
      <w:lvlText w:val="%5."/>
      <w:lvlJc w:val="left"/>
      <w:pPr>
        <w:ind w:left="3600" w:hanging="360"/>
      </w:pPr>
    </w:lvl>
    <w:lvl w:ilvl="5" w:tplc="63553846" w:tentative="1">
      <w:start w:val="1"/>
      <w:numFmt w:val="lowerRoman"/>
      <w:lvlText w:val="%6."/>
      <w:lvlJc w:val="right"/>
      <w:pPr>
        <w:ind w:left="4320" w:hanging="180"/>
      </w:pPr>
    </w:lvl>
    <w:lvl w:ilvl="6" w:tplc="63553846" w:tentative="1">
      <w:start w:val="1"/>
      <w:numFmt w:val="decimal"/>
      <w:lvlText w:val="%7."/>
      <w:lvlJc w:val="left"/>
      <w:pPr>
        <w:ind w:left="5040" w:hanging="360"/>
      </w:pPr>
    </w:lvl>
    <w:lvl w:ilvl="7" w:tplc="63553846" w:tentative="1">
      <w:start w:val="1"/>
      <w:numFmt w:val="lowerLetter"/>
      <w:lvlText w:val="%8."/>
      <w:lvlJc w:val="left"/>
      <w:pPr>
        <w:ind w:left="5760" w:hanging="360"/>
      </w:pPr>
    </w:lvl>
    <w:lvl w:ilvl="8" w:tplc="63553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1">
    <w:multiLevelType w:val="hybridMultilevel"/>
    <w:lvl w:ilvl="0" w:tplc="98157204">
      <w:start w:val="1"/>
      <w:numFmt w:val="decimal"/>
      <w:lvlText w:val="%1."/>
      <w:lvlJc w:val="left"/>
      <w:pPr>
        <w:ind w:left="720" w:hanging="360"/>
      </w:pPr>
    </w:lvl>
    <w:lvl w:ilvl="1" w:tplc="98157204" w:tentative="1">
      <w:start w:val="1"/>
      <w:numFmt w:val="lowerLetter"/>
      <w:lvlText w:val="%2."/>
      <w:lvlJc w:val="left"/>
      <w:pPr>
        <w:ind w:left="1440" w:hanging="360"/>
      </w:pPr>
    </w:lvl>
    <w:lvl w:ilvl="2" w:tplc="98157204" w:tentative="1">
      <w:start w:val="1"/>
      <w:numFmt w:val="lowerRoman"/>
      <w:lvlText w:val="%3."/>
      <w:lvlJc w:val="right"/>
      <w:pPr>
        <w:ind w:left="2160" w:hanging="180"/>
      </w:pPr>
    </w:lvl>
    <w:lvl w:ilvl="3" w:tplc="98157204" w:tentative="1">
      <w:start w:val="1"/>
      <w:numFmt w:val="decimal"/>
      <w:lvlText w:val="%4."/>
      <w:lvlJc w:val="left"/>
      <w:pPr>
        <w:ind w:left="2880" w:hanging="360"/>
      </w:pPr>
    </w:lvl>
    <w:lvl w:ilvl="4" w:tplc="98157204" w:tentative="1">
      <w:start w:val="1"/>
      <w:numFmt w:val="lowerLetter"/>
      <w:lvlText w:val="%5."/>
      <w:lvlJc w:val="left"/>
      <w:pPr>
        <w:ind w:left="3600" w:hanging="360"/>
      </w:pPr>
    </w:lvl>
    <w:lvl w:ilvl="5" w:tplc="98157204" w:tentative="1">
      <w:start w:val="1"/>
      <w:numFmt w:val="lowerRoman"/>
      <w:lvlText w:val="%6."/>
      <w:lvlJc w:val="right"/>
      <w:pPr>
        <w:ind w:left="4320" w:hanging="180"/>
      </w:pPr>
    </w:lvl>
    <w:lvl w:ilvl="6" w:tplc="98157204" w:tentative="1">
      <w:start w:val="1"/>
      <w:numFmt w:val="decimal"/>
      <w:lvlText w:val="%7."/>
      <w:lvlJc w:val="left"/>
      <w:pPr>
        <w:ind w:left="5040" w:hanging="360"/>
      </w:pPr>
    </w:lvl>
    <w:lvl w:ilvl="7" w:tplc="98157204" w:tentative="1">
      <w:start w:val="1"/>
      <w:numFmt w:val="lowerLetter"/>
      <w:lvlText w:val="%8."/>
      <w:lvlJc w:val="left"/>
      <w:pPr>
        <w:ind w:left="5760" w:hanging="360"/>
      </w:pPr>
    </w:lvl>
    <w:lvl w:ilvl="8" w:tplc="98157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0">
    <w:multiLevelType w:val="hybridMultilevel"/>
    <w:lvl w:ilvl="0" w:tplc="97031094">
      <w:start w:val="1"/>
      <w:numFmt w:val="decimal"/>
      <w:lvlText w:val="%1."/>
      <w:lvlJc w:val="left"/>
      <w:pPr>
        <w:ind w:left="720" w:hanging="360"/>
      </w:pPr>
    </w:lvl>
    <w:lvl w:ilvl="1" w:tplc="97031094" w:tentative="1">
      <w:start w:val="1"/>
      <w:numFmt w:val="lowerLetter"/>
      <w:lvlText w:val="%2."/>
      <w:lvlJc w:val="left"/>
      <w:pPr>
        <w:ind w:left="1440" w:hanging="360"/>
      </w:pPr>
    </w:lvl>
    <w:lvl w:ilvl="2" w:tplc="97031094" w:tentative="1">
      <w:start w:val="1"/>
      <w:numFmt w:val="lowerRoman"/>
      <w:lvlText w:val="%3."/>
      <w:lvlJc w:val="right"/>
      <w:pPr>
        <w:ind w:left="2160" w:hanging="180"/>
      </w:pPr>
    </w:lvl>
    <w:lvl w:ilvl="3" w:tplc="97031094" w:tentative="1">
      <w:start w:val="1"/>
      <w:numFmt w:val="decimal"/>
      <w:lvlText w:val="%4."/>
      <w:lvlJc w:val="left"/>
      <w:pPr>
        <w:ind w:left="2880" w:hanging="360"/>
      </w:pPr>
    </w:lvl>
    <w:lvl w:ilvl="4" w:tplc="97031094" w:tentative="1">
      <w:start w:val="1"/>
      <w:numFmt w:val="lowerLetter"/>
      <w:lvlText w:val="%5."/>
      <w:lvlJc w:val="left"/>
      <w:pPr>
        <w:ind w:left="3600" w:hanging="360"/>
      </w:pPr>
    </w:lvl>
    <w:lvl w:ilvl="5" w:tplc="97031094" w:tentative="1">
      <w:start w:val="1"/>
      <w:numFmt w:val="lowerRoman"/>
      <w:lvlText w:val="%6."/>
      <w:lvlJc w:val="right"/>
      <w:pPr>
        <w:ind w:left="4320" w:hanging="180"/>
      </w:pPr>
    </w:lvl>
    <w:lvl w:ilvl="6" w:tplc="97031094" w:tentative="1">
      <w:start w:val="1"/>
      <w:numFmt w:val="decimal"/>
      <w:lvlText w:val="%7."/>
      <w:lvlJc w:val="left"/>
      <w:pPr>
        <w:ind w:left="5040" w:hanging="360"/>
      </w:pPr>
    </w:lvl>
    <w:lvl w:ilvl="7" w:tplc="97031094" w:tentative="1">
      <w:start w:val="1"/>
      <w:numFmt w:val="lowerLetter"/>
      <w:lvlText w:val="%8."/>
      <w:lvlJc w:val="left"/>
      <w:pPr>
        <w:ind w:left="5760" w:hanging="360"/>
      </w:pPr>
    </w:lvl>
    <w:lvl w:ilvl="8" w:tplc="97031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9">
    <w:multiLevelType w:val="hybridMultilevel"/>
    <w:lvl w:ilvl="0" w:tplc="46596204">
      <w:start w:val="1"/>
      <w:numFmt w:val="decimal"/>
      <w:lvlText w:val="%1."/>
      <w:lvlJc w:val="left"/>
      <w:pPr>
        <w:ind w:left="720" w:hanging="360"/>
      </w:pPr>
    </w:lvl>
    <w:lvl w:ilvl="1" w:tplc="46596204" w:tentative="1">
      <w:start w:val="1"/>
      <w:numFmt w:val="lowerLetter"/>
      <w:lvlText w:val="%2."/>
      <w:lvlJc w:val="left"/>
      <w:pPr>
        <w:ind w:left="1440" w:hanging="360"/>
      </w:pPr>
    </w:lvl>
    <w:lvl w:ilvl="2" w:tplc="46596204" w:tentative="1">
      <w:start w:val="1"/>
      <w:numFmt w:val="lowerRoman"/>
      <w:lvlText w:val="%3."/>
      <w:lvlJc w:val="right"/>
      <w:pPr>
        <w:ind w:left="2160" w:hanging="180"/>
      </w:pPr>
    </w:lvl>
    <w:lvl w:ilvl="3" w:tplc="46596204" w:tentative="1">
      <w:start w:val="1"/>
      <w:numFmt w:val="decimal"/>
      <w:lvlText w:val="%4."/>
      <w:lvlJc w:val="left"/>
      <w:pPr>
        <w:ind w:left="2880" w:hanging="360"/>
      </w:pPr>
    </w:lvl>
    <w:lvl w:ilvl="4" w:tplc="46596204" w:tentative="1">
      <w:start w:val="1"/>
      <w:numFmt w:val="lowerLetter"/>
      <w:lvlText w:val="%5."/>
      <w:lvlJc w:val="left"/>
      <w:pPr>
        <w:ind w:left="3600" w:hanging="360"/>
      </w:pPr>
    </w:lvl>
    <w:lvl w:ilvl="5" w:tplc="46596204" w:tentative="1">
      <w:start w:val="1"/>
      <w:numFmt w:val="lowerRoman"/>
      <w:lvlText w:val="%6."/>
      <w:lvlJc w:val="right"/>
      <w:pPr>
        <w:ind w:left="4320" w:hanging="180"/>
      </w:pPr>
    </w:lvl>
    <w:lvl w:ilvl="6" w:tplc="46596204" w:tentative="1">
      <w:start w:val="1"/>
      <w:numFmt w:val="decimal"/>
      <w:lvlText w:val="%7."/>
      <w:lvlJc w:val="left"/>
      <w:pPr>
        <w:ind w:left="5040" w:hanging="360"/>
      </w:pPr>
    </w:lvl>
    <w:lvl w:ilvl="7" w:tplc="46596204" w:tentative="1">
      <w:start w:val="1"/>
      <w:numFmt w:val="lowerLetter"/>
      <w:lvlText w:val="%8."/>
      <w:lvlJc w:val="left"/>
      <w:pPr>
        <w:ind w:left="5760" w:hanging="360"/>
      </w:pPr>
    </w:lvl>
    <w:lvl w:ilvl="8" w:tplc="4659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8">
    <w:multiLevelType w:val="hybridMultilevel"/>
    <w:lvl w:ilvl="0" w:tplc="53221134">
      <w:start w:val="1"/>
      <w:numFmt w:val="decimal"/>
      <w:lvlText w:val="%1."/>
      <w:lvlJc w:val="left"/>
      <w:pPr>
        <w:ind w:left="720" w:hanging="360"/>
      </w:pPr>
    </w:lvl>
    <w:lvl w:ilvl="1" w:tplc="53221134" w:tentative="1">
      <w:start w:val="1"/>
      <w:numFmt w:val="lowerLetter"/>
      <w:lvlText w:val="%2."/>
      <w:lvlJc w:val="left"/>
      <w:pPr>
        <w:ind w:left="1440" w:hanging="360"/>
      </w:pPr>
    </w:lvl>
    <w:lvl w:ilvl="2" w:tplc="53221134" w:tentative="1">
      <w:start w:val="1"/>
      <w:numFmt w:val="lowerRoman"/>
      <w:lvlText w:val="%3."/>
      <w:lvlJc w:val="right"/>
      <w:pPr>
        <w:ind w:left="2160" w:hanging="180"/>
      </w:pPr>
    </w:lvl>
    <w:lvl w:ilvl="3" w:tplc="53221134" w:tentative="1">
      <w:start w:val="1"/>
      <w:numFmt w:val="decimal"/>
      <w:lvlText w:val="%4."/>
      <w:lvlJc w:val="left"/>
      <w:pPr>
        <w:ind w:left="2880" w:hanging="360"/>
      </w:pPr>
    </w:lvl>
    <w:lvl w:ilvl="4" w:tplc="53221134" w:tentative="1">
      <w:start w:val="1"/>
      <w:numFmt w:val="lowerLetter"/>
      <w:lvlText w:val="%5."/>
      <w:lvlJc w:val="left"/>
      <w:pPr>
        <w:ind w:left="3600" w:hanging="360"/>
      </w:pPr>
    </w:lvl>
    <w:lvl w:ilvl="5" w:tplc="53221134" w:tentative="1">
      <w:start w:val="1"/>
      <w:numFmt w:val="lowerRoman"/>
      <w:lvlText w:val="%6."/>
      <w:lvlJc w:val="right"/>
      <w:pPr>
        <w:ind w:left="4320" w:hanging="180"/>
      </w:pPr>
    </w:lvl>
    <w:lvl w:ilvl="6" w:tplc="53221134" w:tentative="1">
      <w:start w:val="1"/>
      <w:numFmt w:val="decimal"/>
      <w:lvlText w:val="%7."/>
      <w:lvlJc w:val="left"/>
      <w:pPr>
        <w:ind w:left="5040" w:hanging="360"/>
      </w:pPr>
    </w:lvl>
    <w:lvl w:ilvl="7" w:tplc="53221134" w:tentative="1">
      <w:start w:val="1"/>
      <w:numFmt w:val="lowerLetter"/>
      <w:lvlText w:val="%8."/>
      <w:lvlJc w:val="left"/>
      <w:pPr>
        <w:ind w:left="5760" w:hanging="360"/>
      </w:pPr>
    </w:lvl>
    <w:lvl w:ilvl="8" w:tplc="5322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7">
    <w:multiLevelType w:val="hybridMultilevel"/>
    <w:lvl w:ilvl="0" w:tplc="72549163">
      <w:start w:val="1"/>
      <w:numFmt w:val="decimal"/>
      <w:lvlText w:val="%1."/>
      <w:lvlJc w:val="left"/>
      <w:pPr>
        <w:ind w:left="720" w:hanging="360"/>
      </w:pPr>
    </w:lvl>
    <w:lvl w:ilvl="1" w:tplc="72549163" w:tentative="1">
      <w:start w:val="1"/>
      <w:numFmt w:val="lowerLetter"/>
      <w:lvlText w:val="%2."/>
      <w:lvlJc w:val="left"/>
      <w:pPr>
        <w:ind w:left="1440" w:hanging="360"/>
      </w:pPr>
    </w:lvl>
    <w:lvl w:ilvl="2" w:tplc="72549163" w:tentative="1">
      <w:start w:val="1"/>
      <w:numFmt w:val="lowerRoman"/>
      <w:lvlText w:val="%3."/>
      <w:lvlJc w:val="right"/>
      <w:pPr>
        <w:ind w:left="2160" w:hanging="180"/>
      </w:pPr>
    </w:lvl>
    <w:lvl w:ilvl="3" w:tplc="72549163" w:tentative="1">
      <w:start w:val="1"/>
      <w:numFmt w:val="decimal"/>
      <w:lvlText w:val="%4."/>
      <w:lvlJc w:val="left"/>
      <w:pPr>
        <w:ind w:left="2880" w:hanging="360"/>
      </w:pPr>
    </w:lvl>
    <w:lvl w:ilvl="4" w:tplc="72549163" w:tentative="1">
      <w:start w:val="1"/>
      <w:numFmt w:val="lowerLetter"/>
      <w:lvlText w:val="%5."/>
      <w:lvlJc w:val="left"/>
      <w:pPr>
        <w:ind w:left="3600" w:hanging="360"/>
      </w:pPr>
    </w:lvl>
    <w:lvl w:ilvl="5" w:tplc="72549163" w:tentative="1">
      <w:start w:val="1"/>
      <w:numFmt w:val="lowerRoman"/>
      <w:lvlText w:val="%6."/>
      <w:lvlJc w:val="right"/>
      <w:pPr>
        <w:ind w:left="4320" w:hanging="180"/>
      </w:pPr>
    </w:lvl>
    <w:lvl w:ilvl="6" w:tplc="72549163" w:tentative="1">
      <w:start w:val="1"/>
      <w:numFmt w:val="decimal"/>
      <w:lvlText w:val="%7."/>
      <w:lvlJc w:val="left"/>
      <w:pPr>
        <w:ind w:left="5040" w:hanging="360"/>
      </w:pPr>
    </w:lvl>
    <w:lvl w:ilvl="7" w:tplc="72549163" w:tentative="1">
      <w:start w:val="1"/>
      <w:numFmt w:val="lowerLetter"/>
      <w:lvlText w:val="%8."/>
      <w:lvlJc w:val="left"/>
      <w:pPr>
        <w:ind w:left="5760" w:hanging="360"/>
      </w:pPr>
    </w:lvl>
    <w:lvl w:ilvl="8" w:tplc="72549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6">
    <w:multiLevelType w:val="hybridMultilevel"/>
    <w:lvl w:ilvl="0" w:tplc="98251252">
      <w:start w:val="1"/>
      <w:numFmt w:val="decimal"/>
      <w:lvlText w:val="%1."/>
      <w:lvlJc w:val="left"/>
      <w:pPr>
        <w:ind w:left="720" w:hanging="360"/>
      </w:pPr>
    </w:lvl>
    <w:lvl w:ilvl="1" w:tplc="98251252" w:tentative="1">
      <w:start w:val="1"/>
      <w:numFmt w:val="lowerLetter"/>
      <w:lvlText w:val="%2."/>
      <w:lvlJc w:val="left"/>
      <w:pPr>
        <w:ind w:left="1440" w:hanging="360"/>
      </w:pPr>
    </w:lvl>
    <w:lvl w:ilvl="2" w:tplc="98251252" w:tentative="1">
      <w:start w:val="1"/>
      <w:numFmt w:val="lowerRoman"/>
      <w:lvlText w:val="%3."/>
      <w:lvlJc w:val="right"/>
      <w:pPr>
        <w:ind w:left="2160" w:hanging="180"/>
      </w:pPr>
    </w:lvl>
    <w:lvl w:ilvl="3" w:tplc="98251252" w:tentative="1">
      <w:start w:val="1"/>
      <w:numFmt w:val="decimal"/>
      <w:lvlText w:val="%4."/>
      <w:lvlJc w:val="left"/>
      <w:pPr>
        <w:ind w:left="2880" w:hanging="360"/>
      </w:pPr>
    </w:lvl>
    <w:lvl w:ilvl="4" w:tplc="98251252" w:tentative="1">
      <w:start w:val="1"/>
      <w:numFmt w:val="lowerLetter"/>
      <w:lvlText w:val="%5."/>
      <w:lvlJc w:val="left"/>
      <w:pPr>
        <w:ind w:left="3600" w:hanging="360"/>
      </w:pPr>
    </w:lvl>
    <w:lvl w:ilvl="5" w:tplc="98251252" w:tentative="1">
      <w:start w:val="1"/>
      <w:numFmt w:val="lowerRoman"/>
      <w:lvlText w:val="%6."/>
      <w:lvlJc w:val="right"/>
      <w:pPr>
        <w:ind w:left="4320" w:hanging="180"/>
      </w:pPr>
    </w:lvl>
    <w:lvl w:ilvl="6" w:tplc="98251252" w:tentative="1">
      <w:start w:val="1"/>
      <w:numFmt w:val="decimal"/>
      <w:lvlText w:val="%7."/>
      <w:lvlJc w:val="left"/>
      <w:pPr>
        <w:ind w:left="5040" w:hanging="360"/>
      </w:pPr>
    </w:lvl>
    <w:lvl w:ilvl="7" w:tplc="98251252" w:tentative="1">
      <w:start w:val="1"/>
      <w:numFmt w:val="lowerLetter"/>
      <w:lvlText w:val="%8."/>
      <w:lvlJc w:val="left"/>
      <w:pPr>
        <w:ind w:left="5760" w:hanging="360"/>
      </w:pPr>
    </w:lvl>
    <w:lvl w:ilvl="8" w:tplc="9825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5">
    <w:multiLevelType w:val="hybridMultilevel"/>
    <w:lvl w:ilvl="0" w:tplc="26687409">
      <w:start w:val="1"/>
      <w:numFmt w:val="decimal"/>
      <w:lvlText w:val="%1."/>
      <w:lvlJc w:val="left"/>
      <w:pPr>
        <w:ind w:left="720" w:hanging="360"/>
      </w:pPr>
    </w:lvl>
    <w:lvl w:ilvl="1" w:tplc="26687409" w:tentative="1">
      <w:start w:val="1"/>
      <w:numFmt w:val="lowerLetter"/>
      <w:lvlText w:val="%2."/>
      <w:lvlJc w:val="left"/>
      <w:pPr>
        <w:ind w:left="1440" w:hanging="360"/>
      </w:pPr>
    </w:lvl>
    <w:lvl w:ilvl="2" w:tplc="26687409" w:tentative="1">
      <w:start w:val="1"/>
      <w:numFmt w:val="lowerRoman"/>
      <w:lvlText w:val="%3."/>
      <w:lvlJc w:val="right"/>
      <w:pPr>
        <w:ind w:left="2160" w:hanging="180"/>
      </w:pPr>
    </w:lvl>
    <w:lvl w:ilvl="3" w:tplc="26687409" w:tentative="1">
      <w:start w:val="1"/>
      <w:numFmt w:val="decimal"/>
      <w:lvlText w:val="%4."/>
      <w:lvlJc w:val="left"/>
      <w:pPr>
        <w:ind w:left="2880" w:hanging="360"/>
      </w:pPr>
    </w:lvl>
    <w:lvl w:ilvl="4" w:tplc="26687409" w:tentative="1">
      <w:start w:val="1"/>
      <w:numFmt w:val="lowerLetter"/>
      <w:lvlText w:val="%5."/>
      <w:lvlJc w:val="left"/>
      <w:pPr>
        <w:ind w:left="3600" w:hanging="360"/>
      </w:pPr>
    </w:lvl>
    <w:lvl w:ilvl="5" w:tplc="26687409" w:tentative="1">
      <w:start w:val="1"/>
      <w:numFmt w:val="lowerRoman"/>
      <w:lvlText w:val="%6."/>
      <w:lvlJc w:val="right"/>
      <w:pPr>
        <w:ind w:left="4320" w:hanging="180"/>
      </w:pPr>
    </w:lvl>
    <w:lvl w:ilvl="6" w:tplc="26687409" w:tentative="1">
      <w:start w:val="1"/>
      <w:numFmt w:val="decimal"/>
      <w:lvlText w:val="%7."/>
      <w:lvlJc w:val="left"/>
      <w:pPr>
        <w:ind w:left="5040" w:hanging="360"/>
      </w:pPr>
    </w:lvl>
    <w:lvl w:ilvl="7" w:tplc="26687409" w:tentative="1">
      <w:start w:val="1"/>
      <w:numFmt w:val="lowerLetter"/>
      <w:lvlText w:val="%8."/>
      <w:lvlJc w:val="left"/>
      <w:pPr>
        <w:ind w:left="5760" w:hanging="360"/>
      </w:pPr>
    </w:lvl>
    <w:lvl w:ilvl="8" w:tplc="26687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4">
    <w:multiLevelType w:val="hybridMultilevel"/>
    <w:lvl w:ilvl="0" w:tplc="23344281">
      <w:start w:val="1"/>
      <w:numFmt w:val="decimal"/>
      <w:lvlText w:val="%1."/>
      <w:lvlJc w:val="left"/>
      <w:pPr>
        <w:ind w:left="720" w:hanging="360"/>
      </w:pPr>
    </w:lvl>
    <w:lvl w:ilvl="1" w:tplc="23344281" w:tentative="1">
      <w:start w:val="1"/>
      <w:numFmt w:val="lowerLetter"/>
      <w:lvlText w:val="%2."/>
      <w:lvlJc w:val="left"/>
      <w:pPr>
        <w:ind w:left="1440" w:hanging="360"/>
      </w:pPr>
    </w:lvl>
    <w:lvl w:ilvl="2" w:tplc="23344281" w:tentative="1">
      <w:start w:val="1"/>
      <w:numFmt w:val="lowerRoman"/>
      <w:lvlText w:val="%3."/>
      <w:lvlJc w:val="right"/>
      <w:pPr>
        <w:ind w:left="2160" w:hanging="180"/>
      </w:pPr>
    </w:lvl>
    <w:lvl w:ilvl="3" w:tplc="23344281" w:tentative="1">
      <w:start w:val="1"/>
      <w:numFmt w:val="decimal"/>
      <w:lvlText w:val="%4."/>
      <w:lvlJc w:val="left"/>
      <w:pPr>
        <w:ind w:left="2880" w:hanging="360"/>
      </w:pPr>
    </w:lvl>
    <w:lvl w:ilvl="4" w:tplc="23344281" w:tentative="1">
      <w:start w:val="1"/>
      <w:numFmt w:val="lowerLetter"/>
      <w:lvlText w:val="%5."/>
      <w:lvlJc w:val="left"/>
      <w:pPr>
        <w:ind w:left="3600" w:hanging="360"/>
      </w:pPr>
    </w:lvl>
    <w:lvl w:ilvl="5" w:tplc="23344281" w:tentative="1">
      <w:start w:val="1"/>
      <w:numFmt w:val="lowerRoman"/>
      <w:lvlText w:val="%6."/>
      <w:lvlJc w:val="right"/>
      <w:pPr>
        <w:ind w:left="4320" w:hanging="180"/>
      </w:pPr>
    </w:lvl>
    <w:lvl w:ilvl="6" w:tplc="23344281" w:tentative="1">
      <w:start w:val="1"/>
      <w:numFmt w:val="decimal"/>
      <w:lvlText w:val="%7."/>
      <w:lvlJc w:val="left"/>
      <w:pPr>
        <w:ind w:left="5040" w:hanging="360"/>
      </w:pPr>
    </w:lvl>
    <w:lvl w:ilvl="7" w:tplc="23344281" w:tentative="1">
      <w:start w:val="1"/>
      <w:numFmt w:val="lowerLetter"/>
      <w:lvlText w:val="%8."/>
      <w:lvlJc w:val="left"/>
      <w:pPr>
        <w:ind w:left="5760" w:hanging="360"/>
      </w:pPr>
    </w:lvl>
    <w:lvl w:ilvl="8" w:tplc="2334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3">
    <w:multiLevelType w:val="hybridMultilevel"/>
    <w:lvl w:ilvl="0" w:tplc="71338988">
      <w:start w:val="1"/>
      <w:numFmt w:val="decimal"/>
      <w:lvlText w:val="%1."/>
      <w:lvlJc w:val="left"/>
      <w:pPr>
        <w:ind w:left="720" w:hanging="360"/>
      </w:pPr>
    </w:lvl>
    <w:lvl w:ilvl="1" w:tplc="71338988" w:tentative="1">
      <w:start w:val="1"/>
      <w:numFmt w:val="lowerLetter"/>
      <w:lvlText w:val="%2."/>
      <w:lvlJc w:val="left"/>
      <w:pPr>
        <w:ind w:left="1440" w:hanging="360"/>
      </w:pPr>
    </w:lvl>
    <w:lvl w:ilvl="2" w:tplc="71338988" w:tentative="1">
      <w:start w:val="1"/>
      <w:numFmt w:val="lowerRoman"/>
      <w:lvlText w:val="%3."/>
      <w:lvlJc w:val="right"/>
      <w:pPr>
        <w:ind w:left="2160" w:hanging="180"/>
      </w:pPr>
    </w:lvl>
    <w:lvl w:ilvl="3" w:tplc="71338988" w:tentative="1">
      <w:start w:val="1"/>
      <w:numFmt w:val="decimal"/>
      <w:lvlText w:val="%4."/>
      <w:lvlJc w:val="left"/>
      <w:pPr>
        <w:ind w:left="2880" w:hanging="360"/>
      </w:pPr>
    </w:lvl>
    <w:lvl w:ilvl="4" w:tplc="71338988" w:tentative="1">
      <w:start w:val="1"/>
      <w:numFmt w:val="lowerLetter"/>
      <w:lvlText w:val="%5."/>
      <w:lvlJc w:val="left"/>
      <w:pPr>
        <w:ind w:left="3600" w:hanging="360"/>
      </w:pPr>
    </w:lvl>
    <w:lvl w:ilvl="5" w:tplc="71338988" w:tentative="1">
      <w:start w:val="1"/>
      <w:numFmt w:val="lowerRoman"/>
      <w:lvlText w:val="%6."/>
      <w:lvlJc w:val="right"/>
      <w:pPr>
        <w:ind w:left="4320" w:hanging="180"/>
      </w:pPr>
    </w:lvl>
    <w:lvl w:ilvl="6" w:tplc="71338988" w:tentative="1">
      <w:start w:val="1"/>
      <w:numFmt w:val="decimal"/>
      <w:lvlText w:val="%7."/>
      <w:lvlJc w:val="left"/>
      <w:pPr>
        <w:ind w:left="5040" w:hanging="360"/>
      </w:pPr>
    </w:lvl>
    <w:lvl w:ilvl="7" w:tplc="71338988" w:tentative="1">
      <w:start w:val="1"/>
      <w:numFmt w:val="lowerLetter"/>
      <w:lvlText w:val="%8."/>
      <w:lvlJc w:val="left"/>
      <w:pPr>
        <w:ind w:left="5760" w:hanging="360"/>
      </w:pPr>
    </w:lvl>
    <w:lvl w:ilvl="8" w:tplc="71338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2">
    <w:multiLevelType w:val="hybridMultilevel"/>
    <w:lvl w:ilvl="0" w:tplc="51276049">
      <w:start w:val="1"/>
      <w:numFmt w:val="decimal"/>
      <w:lvlText w:val="%1."/>
      <w:lvlJc w:val="left"/>
      <w:pPr>
        <w:ind w:left="720" w:hanging="360"/>
      </w:pPr>
    </w:lvl>
    <w:lvl w:ilvl="1" w:tplc="51276049" w:tentative="1">
      <w:start w:val="1"/>
      <w:numFmt w:val="lowerLetter"/>
      <w:lvlText w:val="%2."/>
      <w:lvlJc w:val="left"/>
      <w:pPr>
        <w:ind w:left="1440" w:hanging="360"/>
      </w:pPr>
    </w:lvl>
    <w:lvl w:ilvl="2" w:tplc="51276049" w:tentative="1">
      <w:start w:val="1"/>
      <w:numFmt w:val="lowerRoman"/>
      <w:lvlText w:val="%3."/>
      <w:lvlJc w:val="right"/>
      <w:pPr>
        <w:ind w:left="2160" w:hanging="180"/>
      </w:pPr>
    </w:lvl>
    <w:lvl w:ilvl="3" w:tplc="51276049" w:tentative="1">
      <w:start w:val="1"/>
      <w:numFmt w:val="decimal"/>
      <w:lvlText w:val="%4."/>
      <w:lvlJc w:val="left"/>
      <w:pPr>
        <w:ind w:left="2880" w:hanging="360"/>
      </w:pPr>
    </w:lvl>
    <w:lvl w:ilvl="4" w:tplc="51276049" w:tentative="1">
      <w:start w:val="1"/>
      <w:numFmt w:val="lowerLetter"/>
      <w:lvlText w:val="%5."/>
      <w:lvlJc w:val="left"/>
      <w:pPr>
        <w:ind w:left="3600" w:hanging="360"/>
      </w:pPr>
    </w:lvl>
    <w:lvl w:ilvl="5" w:tplc="51276049" w:tentative="1">
      <w:start w:val="1"/>
      <w:numFmt w:val="lowerRoman"/>
      <w:lvlText w:val="%6."/>
      <w:lvlJc w:val="right"/>
      <w:pPr>
        <w:ind w:left="4320" w:hanging="180"/>
      </w:pPr>
    </w:lvl>
    <w:lvl w:ilvl="6" w:tplc="51276049" w:tentative="1">
      <w:start w:val="1"/>
      <w:numFmt w:val="decimal"/>
      <w:lvlText w:val="%7."/>
      <w:lvlJc w:val="left"/>
      <w:pPr>
        <w:ind w:left="5040" w:hanging="360"/>
      </w:pPr>
    </w:lvl>
    <w:lvl w:ilvl="7" w:tplc="51276049" w:tentative="1">
      <w:start w:val="1"/>
      <w:numFmt w:val="lowerLetter"/>
      <w:lvlText w:val="%8."/>
      <w:lvlJc w:val="left"/>
      <w:pPr>
        <w:ind w:left="5760" w:hanging="360"/>
      </w:pPr>
    </w:lvl>
    <w:lvl w:ilvl="8" w:tplc="5127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1">
    <w:multiLevelType w:val="hybridMultilevel"/>
    <w:lvl w:ilvl="0" w:tplc="82204457">
      <w:start w:val="1"/>
      <w:numFmt w:val="decimal"/>
      <w:lvlText w:val="%1."/>
      <w:lvlJc w:val="left"/>
      <w:pPr>
        <w:ind w:left="720" w:hanging="360"/>
      </w:pPr>
    </w:lvl>
    <w:lvl w:ilvl="1" w:tplc="82204457" w:tentative="1">
      <w:start w:val="1"/>
      <w:numFmt w:val="lowerLetter"/>
      <w:lvlText w:val="%2."/>
      <w:lvlJc w:val="left"/>
      <w:pPr>
        <w:ind w:left="1440" w:hanging="360"/>
      </w:pPr>
    </w:lvl>
    <w:lvl w:ilvl="2" w:tplc="82204457" w:tentative="1">
      <w:start w:val="1"/>
      <w:numFmt w:val="lowerRoman"/>
      <w:lvlText w:val="%3."/>
      <w:lvlJc w:val="right"/>
      <w:pPr>
        <w:ind w:left="2160" w:hanging="180"/>
      </w:pPr>
    </w:lvl>
    <w:lvl w:ilvl="3" w:tplc="82204457" w:tentative="1">
      <w:start w:val="1"/>
      <w:numFmt w:val="decimal"/>
      <w:lvlText w:val="%4."/>
      <w:lvlJc w:val="left"/>
      <w:pPr>
        <w:ind w:left="2880" w:hanging="360"/>
      </w:pPr>
    </w:lvl>
    <w:lvl w:ilvl="4" w:tplc="82204457" w:tentative="1">
      <w:start w:val="1"/>
      <w:numFmt w:val="lowerLetter"/>
      <w:lvlText w:val="%5."/>
      <w:lvlJc w:val="left"/>
      <w:pPr>
        <w:ind w:left="3600" w:hanging="360"/>
      </w:pPr>
    </w:lvl>
    <w:lvl w:ilvl="5" w:tplc="82204457" w:tentative="1">
      <w:start w:val="1"/>
      <w:numFmt w:val="lowerRoman"/>
      <w:lvlText w:val="%6."/>
      <w:lvlJc w:val="right"/>
      <w:pPr>
        <w:ind w:left="4320" w:hanging="180"/>
      </w:pPr>
    </w:lvl>
    <w:lvl w:ilvl="6" w:tplc="82204457" w:tentative="1">
      <w:start w:val="1"/>
      <w:numFmt w:val="decimal"/>
      <w:lvlText w:val="%7."/>
      <w:lvlJc w:val="left"/>
      <w:pPr>
        <w:ind w:left="5040" w:hanging="360"/>
      </w:pPr>
    </w:lvl>
    <w:lvl w:ilvl="7" w:tplc="82204457" w:tentative="1">
      <w:start w:val="1"/>
      <w:numFmt w:val="lowerLetter"/>
      <w:lvlText w:val="%8."/>
      <w:lvlJc w:val="left"/>
      <w:pPr>
        <w:ind w:left="5760" w:hanging="360"/>
      </w:pPr>
    </w:lvl>
    <w:lvl w:ilvl="8" w:tplc="8220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0">
    <w:multiLevelType w:val="hybridMultilevel"/>
    <w:lvl w:ilvl="0" w:tplc="86285291">
      <w:start w:val="1"/>
      <w:numFmt w:val="decimal"/>
      <w:lvlText w:val="%1."/>
      <w:lvlJc w:val="left"/>
      <w:pPr>
        <w:ind w:left="720" w:hanging="360"/>
      </w:pPr>
    </w:lvl>
    <w:lvl w:ilvl="1" w:tplc="86285291" w:tentative="1">
      <w:start w:val="1"/>
      <w:numFmt w:val="lowerLetter"/>
      <w:lvlText w:val="%2."/>
      <w:lvlJc w:val="left"/>
      <w:pPr>
        <w:ind w:left="1440" w:hanging="360"/>
      </w:pPr>
    </w:lvl>
    <w:lvl w:ilvl="2" w:tplc="86285291" w:tentative="1">
      <w:start w:val="1"/>
      <w:numFmt w:val="lowerRoman"/>
      <w:lvlText w:val="%3."/>
      <w:lvlJc w:val="right"/>
      <w:pPr>
        <w:ind w:left="2160" w:hanging="180"/>
      </w:pPr>
    </w:lvl>
    <w:lvl w:ilvl="3" w:tplc="86285291" w:tentative="1">
      <w:start w:val="1"/>
      <w:numFmt w:val="decimal"/>
      <w:lvlText w:val="%4."/>
      <w:lvlJc w:val="left"/>
      <w:pPr>
        <w:ind w:left="2880" w:hanging="360"/>
      </w:pPr>
    </w:lvl>
    <w:lvl w:ilvl="4" w:tplc="86285291" w:tentative="1">
      <w:start w:val="1"/>
      <w:numFmt w:val="lowerLetter"/>
      <w:lvlText w:val="%5."/>
      <w:lvlJc w:val="left"/>
      <w:pPr>
        <w:ind w:left="3600" w:hanging="360"/>
      </w:pPr>
    </w:lvl>
    <w:lvl w:ilvl="5" w:tplc="86285291" w:tentative="1">
      <w:start w:val="1"/>
      <w:numFmt w:val="lowerRoman"/>
      <w:lvlText w:val="%6."/>
      <w:lvlJc w:val="right"/>
      <w:pPr>
        <w:ind w:left="4320" w:hanging="180"/>
      </w:pPr>
    </w:lvl>
    <w:lvl w:ilvl="6" w:tplc="86285291" w:tentative="1">
      <w:start w:val="1"/>
      <w:numFmt w:val="decimal"/>
      <w:lvlText w:val="%7."/>
      <w:lvlJc w:val="left"/>
      <w:pPr>
        <w:ind w:left="5040" w:hanging="360"/>
      </w:pPr>
    </w:lvl>
    <w:lvl w:ilvl="7" w:tplc="86285291" w:tentative="1">
      <w:start w:val="1"/>
      <w:numFmt w:val="lowerLetter"/>
      <w:lvlText w:val="%8."/>
      <w:lvlJc w:val="left"/>
      <w:pPr>
        <w:ind w:left="5760" w:hanging="360"/>
      </w:pPr>
    </w:lvl>
    <w:lvl w:ilvl="8" w:tplc="8628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9">
    <w:multiLevelType w:val="hybridMultilevel"/>
    <w:lvl w:ilvl="0" w:tplc="68258225">
      <w:start w:val="1"/>
      <w:numFmt w:val="decimal"/>
      <w:lvlText w:val="%1."/>
      <w:lvlJc w:val="left"/>
      <w:pPr>
        <w:ind w:left="720" w:hanging="360"/>
      </w:pPr>
    </w:lvl>
    <w:lvl w:ilvl="1" w:tplc="68258225" w:tentative="1">
      <w:start w:val="1"/>
      <w:numFmt w:val="lowerLetter"/>
      <w:lvlText w:val="%2."/>
      <w:lvlJc w:val="left"/>
      <w:pPr>
        <w:ind w:left="1440" w:hanging="360"/>
      </w:pPr>
    </w:lvl>
    <w:lvl w:ilvl="2" w:tplc="68258225" w:tentative="1">
      <w:start w:val="1"/>
      <w:numFmt w:val="lowerRoman"/>
      <w:lvlText w:val="%3."/>
      <w:lvlJc w:val="right"/>
      <w:pPr>
        <w:ind w:left="2160" w:hanging="180"/>
      </w:pPr>
    </w:lvl>
    <w:lvl w:ilvl="3" w:tplc="68258225" w:tentative="1">
      <w:start w:val="1"/>
      <w:numFmt w:val="decimal"/>
      <w:lvlText w:val="%4."/>
      <w:lvlJc w:val="left"/>
      <w:pPr>
        <w:ind w:left="2880" w:hanging="360"/>
      </w:pPr>
    </w:lvl>
    <w:lvl w:ilvl="4" w:tplc="68258225" w:tentative="1">
      <w:start w:val="1"/>
      <w:numFmt w:val="lowerLetter"/>
      <w:lvlText w:val="%5."/>
      <w:lvlJc w:val="left"/>
      <w:pPr>
        <w:ind w:left="3600" w:hanging="360"/>
      </w:pPr>
    </w:lvl>
    <w:lvl w:ilvl="5" w:tplc="68258225" w:tentative="1">
      <w:start w:val="1"/>
      <w:numFmt w:val="lowerRoman"/>
      <w:lvlText w:val="%6."/>
      <w:lvlJc w:val="right"/>
      <w:pPr>
        <w:ind w:left="4320" w:hanging="180"/>
      </w:pPr>
    </w:lvl>
    <w:lvl w:ilvl="6" w:tplc="68258225" w:tentative="1">
      <w:start w:val="1"/>
      <w:numFmt w:val="decimal"/>
      <w:lvlText w:val="%7."/>
      <w:lvlJc w:val="left"/>
      <w:pPr>
        <w:ind w:left="5040" w:hanging="360"/>
      </w:pPr>
    </w:lvl>
    <w:lvl w:ilvl="7" w:tplc="68258225" w:tentative="1">
      <w:start w:val="1"/>
      <w:numFmt w:val="lowerLetter"/>
      <w:lvlText w:val="%8."/>
      <w:lvlJc w:val="left"/>
      <w:pPr>
        <w:ind w:left="5760" w:hanging="360"/>
      </w:pPr>
    </w:lvl>
    <w:lvl w:ilvl="8" w:tplc="6825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8">
    <w:multiLevelType w:val="hybridMultilevel"/>
    <w:lvl w:ilvl="0" w:tplc="84928729">
      <w:start w:val="1"/>
      <w:numFmt w:val="decimal"/>
      <w:lvlText w:val="%1."/>
      <w:lvlJc w:val="left"/>
      <w:pPr>
        <w:ind w:left="720" w:hanging="360"/>
      </w:pPr>
    </w:lvl>
    <w:lvl w:ilvl="1" w:tplc="84928729" w:tentative="1">
      <w:start w:val="1"/>
      <w:numFmt w:val="lowerLetter"/>
      <w:lvlText w:val="%2."/>
      <w:lvlJc w:val="left"/>
      <w:pPr>
        <w:ind w:left="1440" w:hanging="360"/>
      </w:pPr>
    </w:lvl>
    <w:lvl w:ilvl="2" w:tplc="84928729" w:tentative="1">
      <w:start w:val="1"/>
      <w:numFmt w:val="lowerRoman"/>
      <w:lvlText w:val="%3."/>
      <w:lvlJc w:val="right"/>
      <w:pPr>
        <w:ind w:left="2160" w:hanging="180"/>
      </w:pPr>
    </w:lvl>
    <w:lvl w:ilvl="3" w:tplc="84928729" w:tentative="1">
      <w:start w:val="1"/>
      <w:numFmt w:val="decimal"/>
      <w:lvlText w:val="%4."/>
      <w:lvlJc w:val="left"/>
      <w:pPr>
        <w:ind w:left="2880" w:hanging="360"/>
      </w:pPr>
    </w:lvl>
    <w:lvl w:ilvl="4" w:tplc="84928729" w:tentative="1">
      <w:start w:val="1"/>
      <w:numFmt w:val="lowerLetter"/>
      <w:lvlText w:val="%5."/>
      <w:lvlJc w:val="left"/>
      <w:pPr>
        <w:ind w:left="3600" w:hanging="360"/>
      </w:pPr>
    </w:lvl>
    <w:lvl w:ilvl="5" w:tplc="84928729" w:tentative="1">
      <w:start w:val="1"/>
      <w:numFmt w:val="lowerRoman"/>
      <w:lvlText w:val="%6."/>
      <w:lvlJc w:val="right"/>
      <w:pPr>
        <w:ind w:left="4320" w:hanging="180"/>
      </w:pPr>
    </w:lvl>
    <w:lvl w:ilvl="6" w:tplc="84928729" w:tentative="1">
      <w:start w:val="1"/>
      <w:numFmt w:val="decimal"/>
      <w:lvlText w:val="%7."/>
      <w:lvlJc w:val="left"/>
      <w:pPr>
        <w:ind w:left="5040" w:hanging="360"/>
      </w:pPr>
    </w:lvl>
    <w:lvl w:ilvl="7" w:tplc="84928729" w:tentative="1">
      <w:start w:val="1"/>
      <w:numFmt w:val="lowerLetter"/>
      <w:lvlText w:val="%8."/>
      <w:lvlJc w:val="left"/>
      <w:pPr>
        <w:ind w:left="5760" w:hanging="360"/>
      </w:pPr>
    </w:lvl>
    <w:lvl w:ilvl="8" w:tplc="8492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7">
    <w:multiLevelType w:val="hybridMultilevel"/>
    <w:lvl w:ilvl="0" w:tplc="50557294">
      <w:start w:val="1"/>
      <w:numFmt w:val="decimal"/>
      <w:lvlText w:val="%1."/>
      <w:lvlJc w:val="left"/>
      <w:pPr>
        <w:ind w:left="720" w:hanging="360"/>
      </w:pPr>
    </w:lvl>
    <w:lvl w:ilvl="1" w:tplc="50557294" w:tentative="1">
      <w:start w:val="1"/>
      <w:numFmt w:val="lowerLetter"/>
      <w:lvlText w:val="%2."/>
      <w:lvlJc w:val="left"/>
      <w:pPr>
        <w:ind w:left="1440" w:hanging="360"/>
      </w:pPr>
    </w:lvl>
    <w:lvl w:ilvl="2" w:tplc="50557294" w:tentative="1">
      <w:start w:val="1"/>
      <w:numFmt w:val="lowerRoman"/>
      <w:lvlText w:val="%3."/>
      <w:lvlJc w:val="right"/>
      <w:pPr>
        <w:ind w:left="2160" w:hanging="180"/>
      </w:pPr>
    </w:lvl>
    <w:lvl w:ilvl="3" w:tplc="50557294" w:tentative="1">
      <w:start w:val="1"/>
      <w:numFmt w:val="decimal"/>
      <w:lvlText w:val="%4."/>
      <w:lvlJc w:val="left"/>
      <w:pPr>
        <w:ind w:left="2880" w:hanging="360"/>
      </w:pPr>
    </w:lvl>
    <w:lvl w:ilvl="4" w:tplc="50557294" w:tentative="1">
      <w:start w:val="1"/>
      <w:numFmt w:val="lowerLetter"/>
      <w:lvlText w:val="%5."/>
      <w:lvlJc w:val="left"/>
      <w:pPr>
        <w:ind w:left="3600" w:hanging="360"/>
      </w:pPr>
    </w:lvl>
    <w:lvl w:ilvl="5" w:tplc="50557294" w:tentative="1">
      <w:start w:val="1"/>
      <w:numFmt w:val="lowerRoman"/>
      <w:lvlText w:val="%6."/>
      <w:lvlJc w:val="right"/>
      <w:pPr>
        <w:ind w:left="4320" w:hanging="180"/>
      </w:pPr>
    </w:lvl>
    <w:lvl w:ilvl="6" w:tplc="50557294" w:tentative="1">
      <w:start w:val="1"/>
      <w:numFmt w:val="decimal"/>
      <w:lvlText w:val="%7."/>
      <w:lvlJc w:val="left"/>
      <w:pPr>
        <w:ind w:left="5040" w:hanging="360"/>
      </w:pPr>
    </w:lvl>
    <w:lvl w:ilvl="7" w:tplc="50557294" w:tentative="1">
      <w:start w:val="1"/>
      <w:numFmt w:val="lowerLetter"/>
      <w:lvlText w:val="%8."/>
      <w:lvlJc w:val="left"/>
      <w:pPr>
        <w:ind w:left="5760" w:hanging="360"/>
      </w:pPr>
    </w:lvl>
    <w:lvl w:ilvl="8" w:tplc="50557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6">
    <w:multiLevelType w:val="hybridMultilevel"/>
    <w:lvl w:ilvl="0" w:tplc="98201414">
      <w:start w:val="1"/>
      <w:numFmt w:val="decimal"/>
      <w:lvlText w:val="%1."/>
      <w:lvlJc w:val="left"/>
      <w:pPr>
        <w:ind w:left="720" w:hanging="360"/>
      </w:pPr>
    </w:lvl>
    <w:lvl w:ilvl="1" w:tplc="98201414" w:tentative="1">
      <w:start w:val="1"/>
      <w:numFmt w:val="lowerLetter"/>
      <w:lvlText w:val="%2."/>
      <w:lvlJc w:val="left"/>
      <w:pPr>
        <w:ind w:left="1440" w:hanging="360"/>
      </w:pPr>
    </w:lvl>
    <w:lvl w:ilvl="2" w:tplc="98201414" w:tentative="1">
      <w:start w:val="1"/>
      <w:numFmt w:val="lowerRoman"/>
      <w:lvlText w:val="%3."/>
      <w:lvlJc w:val="right"/>
      <w:pPr>
        <w:ind w:left="2160" w:hanging="180"/>
      </w:pPr>
    </w:lvl>
    <w:lvl w:ilvl="3" w:tplc="98201414" w:tentative="1">
      <w:start w:val="1"/>
      <w:numFmt w:val="decimal"/>
      <w:lvlText w:val="%4."/>
      <w:lvlJc w:val="left"/>
      <w:pPr>
        <w:ind w:left="2880" w:hanging="360"/>
      </w:pPr>
    </w:lvl>
    <w:lvl w:ilvl="4" w:tplc="98201414" w:tentative="1">
      <w:start w:val="1"/>
      <w:numFmt w:val="lowerLetter"/>
      <w:lvlText w:val="%5."/>
      <w:lvlJc w:val="left"/>
      <w:pPr>
        <w:ind w:left="3600" w:hanging="360"/>
      </w:pPr>
    </w:lvl>
    <w:lvl w:ilvl="5" w:tplc="98201414" w:tentative="1">
      <w:start w:val="1"/>
      <w:numFmt w:val="lowerRoman"/>
      <w:lvlText w:val="%6."/>
      <w:lvlJc w:val="right"/>
      <w:pPr>
        <w:ind w:left="4320" w:hanging="180"/>
      </w:pPr>
    </w:lvl>
    <w:lvl w:ilvl="6" w:tplc="98201414" w:tentative="1">
      <w:start w:val="1"/>
      <w:numFmt w:val="decimal"/>
      <w:lvlText w:val="%7."/>
      <w:lvlJc w:val="left"/>
      <w:pPr>
        <w:ind w:left="5040" w:hanging="360"/>
      </w:pPr>
    </w:lvl>
    <w:lvl w:ilvl="7" w:tplc="98201414" w:tentative="1">
      <w:start w:val="1"/>
      <w:numFmt w:val="lowerLetter"/>
      <w:lvlText w:val="%8."/>
      <w:lvlJc w:val="left"/>
      <w:pPr>
        <w:ind w:left="5760" w:hanging="360"/>
      </w:pPr>
    </w:lvl>
    <w:lvl w:ilvl="8" w:tplc="98201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5">
    <w:multiLevelType w:val="hybridMultilevel"/>
    <w:lvl w:ilvl="0" w:tplc="53055244">
      <w:start w:val="1"/>
      <w:numFmt w:val="decimal"/>
      <w:lvlText w:val="%1."/>
      <w:lvlJc w:val="left"/>
      <w:pPr>
        <w:ind w:left="720" w:hanging="360"/>
      </w:pPr>
    </w:lvl>
    <w:lvl w:ilvl="1" w:tplc="53055244" w:tentative="1">
      <w:start w:val="1"/>
      <w:numFmt w:val="lowerLetter"/>
      <w:lvlText w:val="%2."/>
      <w:lvlJc w:val="left"/>
      <w:pPr>
        <w:ind w:left="1440" w:hanging="360"/>
      </w:pPr>
    </w:lvl>
    <w:lvl w:ilvl="2" w:tplc="53055244" w:tentative="1">
      <w:start w:val="1"/>
      <w:numFmt w:val="lowerRoman"/>
      <w:lvlText w:val="%3."/>
      <w:lvlJc w:val="right"/>
      <w:pPr>
        <w:ind w:left="2160" w:hanging="180"/>
      </w:pPr>
    </w:lvl>
    <w:lvl w:ilvl="3" w:tplc="53055244" w:tentative="1">
      <w:start w:val="1"/>
      <w:numFmt w:val="decimal"/>
      <w:lvlText w:val="%4."/>
      <w:lvlJc w:val="left"/>
      <w:pPr>
        <w:ind w:left="2880" w:hanging="360"/>
      </w:pPr>
    </w:lvl>
    <w:lvl w:ilvl="4" w:tplc="53055244" w:tentative="1">
      <w:start w:val="1"/>
      <w:numFmt w:val="lowerLetter"/>
      <w:lvlText w:val="%5."/>
      <w:lvlJc w:val="left"/>
      <w:pPr>
        <w:ind w:left="3600" w:hanging="360"/>
      </w:pPr>
    </w:lvl>
    <w:lvl w:ilvl="5" w:tplc="53055244" w:tentative="1">
      <w:start w:val="1"/>
      <w:numFmt w:val="lowerRoman"/>
      <w:lvlText w:val="%6."/>
      <w:lvlJc w:val="right"/>
      <w:pPr>
        <w:ind w:left="4320" w:hanging="180"/>
      </w:pPr>
    </w:lvl>
    <w:lvl w:ilvl="6" w:tplc="53055244" w:tentative="1">
      <w:start w:val="1"/>
      <w:numFmt w:val="decimal"/>
      <w:lvlText w:val="%7."/>
      <w:lvlJc w:val="left"/>
      <w:pPr>
        <w:ind w:left="5040" w:hanging="360"/>
      </w:pPr>
    </w:lvl>
    <w:lvl w:ilvl="7" w:tplc="53055244" w:tentative="1">
      <w:start w:val="1"/>
      <w:numFmt w:val="lowerLetter"/>
      <w:lvlText w:val="%8."/>
      <w:lvlJc w:val="left"/>
      <w:pPr>
        <w:ind w:left="5760" w:hanging="360"/>
      </w:pPr>
    </w:lvl>
    <w:lvl w:ilvl="8" w:tplc="53055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4">
    <w:multiLevelType w:val="hybridMultilevel"/>
    <w:lvl w:ilvl="0" w:tplc="36144583">
      <w:start w:val="1"/>
      <w:numFmt w:val="decimal"/>
      <w:lvlText w:val="%1."/>
      <w:lvlJc w:val="left"/>
      <w:pPr>
        <w:ind w:left="720" w:hanging="360"/>
      </w:pPr>
    </w:lvl>
    <w:lvl w:ilvl="1" w:tplc="36144583" w:tentative="1">
      <w:start w:val="1"/>
      <w:numFmt w:val="lowerLetter"/>
      <w:lvlText w:val="%2."/>
      <w:lvlJc w:val="left"/>
      <w:pPr>
        <w:ind w:left="1440" w:hanging="360"/>
      </w:pPr>
    </w:lvl>
    <w:lvl w:ilvl="2" w:tplc="36144583" w:tentative="1">
      <w:start w:val="1"/>
      <w:numFmt w:val="lowerRoman"/>
      <w:lvlText w:val="%3."/>
      <w:lvlJc w:val="right"/>
      <w:pPr>
        <w:ind w:left="2160" w:hanging="180"/>
      </w:pPr>
    </w:lvl>
    <w:lvl w:ilvl="3" w:tplc="36144583" w:tentative="1">
      <w:start w:val="1"/>
      <w:numFmt w:val="decimal"/>
      <w:lvlText w:val="%4."/>
      <w:lvlJc w:val="left"/>
      <w:pPr>
        <w:ind w:left="2880" w:hanging="360"/>
      </w:pPr>
    </w:lvl>
    <w:lvl w:ilvl="4" w:tplc="36144583" w:tentative="1">
      <w:start w:val="1"/>
      <w:numFmt w:val="lowerLetter"/>
      <w:lvlText w:val="%5."/>
      <w:lvlJc w:val="left"/>
      <w:pPr>
        <w:ind w:left="3600" w:hanging="360"/>
      </w:pPr>
    </w:lvl>
    <w:lvl w:ilvl="5" w:tplc="36144583" w:tentative="1">
      <w:start w:val="1"/>
      <w:numFmt w:val="lowerRoman"/>
      <w:lvlText w:val="%6."/>
      <w:lvlJc w:val="right"/>
      <w:pPr>
        <w:ind w:left="4320" w:hanging="180"/>
      </w:pPr>
    </w:lvl>
    <w:lvl w:ilvl="6" w:tplc="36144583" w:tentative="1">
      <w:start w:val="1"/>
      <w:numFmt w:val="decimal"/>
      <w:lvlText w:val="%7."/>
      <w:lvlJc w:val="left"/>
      <w:pPr>
        <w:ind w:left="5040" w:hanging="360"/>
      </w:pPr>
    </w:lvl>
    <w:lvl w:ilvl="7" w:tplc="36144583" w:tentative="1">
      <w:start w:val="1"/>
      <w:numFmt w:val="lowerLetter"/>
      <w:lvlText w:val="%8."/>
      <w:lvlJc w:val="left"/>
      <w:pPr>
        <w:ind w:left="5760" w:hanging="360"/>
      </w:pPr>
    </w:lvl>
    <w:lvl w:ilvl="8" w:tplc="3614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3">
    <w:multiLevelType w:val="hybridMultilevel"/>
    <w:lvl w:ilvl="0" w:tplc="23307497">
      <w:start w:val="1"/>
      <w:numFmt w:val="decimal"/>
      <w:lvlText w:val="%1."/>
      <w:lvlJc w:val="left"/>
      <w:pPr>
        <w:ind w:left="720" w:hanging="360"/>
      </w:pPr>
    </w:lvl>
    <w:lvl w:ilvl="1" w:tplc="23307497" w:tentative="1">
      <w:start w:val="1"/>
      <w:numFmt w:val="lowerLetter"/>
      <w:lvlText w:val="%2."/>
      <w:lvlJc w:val="left"/>
      <w:pPr>
        <w:ind w:left="1440" w:hanging="360"/>
      </w:pPr>
    </w:lvl>
    <w:lvl w:ilvl="2" w:tplc="23307497" w:tentative="1">
      <w:start w:val="1"/>
      <w:numFmt w:val="lowerRoman"/>
      <w:lvlText w:val="%3."/>
      <w:lvlJc w:val="right"/>
      <w:pPr>
        <w:ind w:left="2160" w:hanging="180"/>
      </w:pPr>
    </w:lvl>
    <w:lvl w:ilvl="3" w:tplc="23307497" w:tentative="1">
      <w:start w:val="1"/>
      <w:numFmt w:val="decimal"/>
      <w:lvlText w:val="%4."/>
      <w:lvlJc w:val="left"/>
      <w:pPr>
        <w:ind w:left="2880" w:hanging="360"/>
      </w:pPr>
    </w:lvl>
    <w:lvl w:ilvl="4" w:tplc="23307497" w:tentative="1">
      <w:start w:val="1"/>
      <w:numFmt w:val="lowerLetter"/>
      <w:lvlText w:val="%5."/>
      <w:lvlJc w:val="left"/>
      <w:pPr>
        <w:ind w:left="3600" w:hanging="360"/>
      </w:pPr>
    </w:lvl>
    <w:lvl w:ilvl="5" w:tplc="23307497" w:tentative="1">
      <w:start w:val="1"/>
      <w:numFmt w:val="lowerRoman"/>
      <w:lvlText w:val="%6."/>
      <w:lvlJc w:val="right"/>
      <w:pPr>
        <w:ind w:left="4320" w:hanging="180"/>
      </w:pPr>
    </w:lvl>
    <w:lvl w:ilvl="6" w:tplc="23307497" w:tentative="1">
      <w:start w:val="1"/>
      <w:numFmt w:val="decimal"/>
      <w:lvlText w:val="%7."/>
      <w:lvlJc w:val="left"/>
      <w:pPr>
        <w:ind w:left="5040" w:hanging="360"/>
      </w:pPr>
    </w:lvl>
    <w:lvl w:ilvl="7" w:tplc="23307497" w:tentative="1">
      <w:start w:val="1"/>
      <w:numFmt w:val="lowerLetter"/>
      <w:lvlText w:val="%8."/>
      <w:lvlJc w:val="left"/>
      <w:pPr>
        <w:ind w:left="5760" w:hanging="360"/>
      </w:pPr>
    </w:lvl>
    <w:lvl w:ilvl="8" w:tplc="23307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2">
    <w:multiLevelType w:val="hybridMultilevel"/>
    <w:lvl w:ilvl="0" w:tplc="86366300">
      <w:start w:val="1"/>
      <w:numFmt w:val="decimal"/>
      <w:lvlText w:val="%1."/>
      <w:lvlJc w:val="left"/>
      <w:pPr>
        <w:ind w:left="720" w:hanging="360"/>
      </w:pPr>
    </w:lvl>
    <w:lvl w:ilvl="1" w:tplc="86366300" w:tentative="1">
      <w:start w:val="1"/>
      <w:numFmt w:val="lowerLetter"/>
      <w:lvlText w:val="%2."/>
      <w:lvlJc w:val="left"/>
      <w:pPr>
        <w:ind w:left="1440" w:hanging="360"/>
      </w:pPr>
    </w:lvl>
    <w:lvl w:ilvl="2" w:tplc="86366300" w:tentative="1">
      <w:start w:val="1"/>
      <w:numFmt w:val="lowerRoman"/>
      <w:lvlText w:val="%3."/>
      <w:lvlJc w:val="right"/>
      <w:pPr>
        <w:ind w:left="2160" w:hanging="180"/>
      </w:pPr>
    </w:lvl>
    <w:lvl w:ilvl="3" w:tplc="86366300" w:tentative="1">
      <w:start w:val="1"/>
      <w:numFmt w:val="decimal"/>
      <w:lvlText w:val="%4."/>
      <w:lvlJc w:val="left"/>
      <w:pPr>
        <w:ind w:left="2880" w:hanging="360"/>
      </w:pPr>
    </w:lvl>
    <w:lvl w:ilvl="4" w:tplc="86366300" w:tentative="1">
      <w:start w:val="1"/>
      <w:numFmt w:val="lowerLetter"/>
      <w:lvlText w:val="%5."/>
      <w:lvlJc w:val="left"/>
      <w:pPr>
        <w:ind w:left="3600" w:hanging="360"/>
      </w:pPr>
    </w:lvl>
    <w:lvl w:ilvl="5" w:tplc="86366300" w:tentative="1">
      <w:start w:val="1"/>
      <w:numFmt w:val="lowerRoman"/>
      <w:lvlText w:val="%6."/>
      <w:lvlJc w:val="right"/>
      <w:pPr>
        <w:ind w:left="4320" w:hanging="180"/>
      </w:pPr>
    </w:lvl>
    <w:lvl w:ilvl="6" w:tplc="86366300" w:tentative="1">
      <w:start w:val="1"/>
      <w:numFmt w:val="decimal"/>
      <w:lvlText w:val="%7."/>
      <w:lvlJc w:val="left"/>
      <w:pPr>
        <w:ind w:left="5040" w:hanging="360"/>
      </w:pPr>
    </w:lvl>
    <w:lvl w:ilvl="7" w:tplc="86366300" w:tentative="1">
      <w:start w:val="1"/>
      <w:numFmt w:val="lowerLetter"/>
      <w:lvlText w:val="%8."/>
      <w:lvlJc w:val="left"/>
      <w:pPr>
        <w:ind w:left="5760" w:hanging="360"/>
      </w:pPr>
    </w:lvl>
    <w:lvl w:ilvl="8" w:tplc="86366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1">
    <w:multiLevelType w:val="hybridMultilevel"/>
    <w:lvl w:ilvl="0" w:tplc="79862449">
      <w:start w:val="1"/>
      <w:numFmt w:val="decimal"/>
      <w:lvlText w:val="%1."/>
      <w:lvlJc w:val="left"/>
      <w:pPr>
        <w:ind w:left="720" w:hanging="360"/>
      </w:pPr>
    </w:lvl>
    <w:lvl w:ilvl="1" w:tplc="79862449" w:tentative="1">
      <w:start w:val="1"/>
      <w:numFmt w:val="lowerLetter"/>
      <w:lvlText w:val="%2."/>
      <w:lvlJc w:val="left"/>
      <w:pPr>
        <w:ind w:left="1440" w:hanging="360"/>
      </w:pPr>
    </w:lvl>
    <w:lvl w:ilvl="2" w:tplc="79862449" w:tentative="1">
      <w:start w:val="1"/>
      <w:numFmt w:val="lowerRoman"/>
      <w:lvlText w:val="%3."/>
      <w:lvlJc w:val="right"/>
      <w:pPr>
        <w:ind w:left="2160" w:hanging="180"/>
      </w:pPr>
    </w:lvl>
    <w:lvl w:ilvl="3" w:tplc="79862449" w:tentative="1">
      <w:start w:val="1"/>
      <w:numFmt w:val="decimal"/>
      <w:lvlText w:val="%4."/>
      <w:lvlJc w:val="left"/>
      <w:pPr>
        <w:ind w:left="2880" w:hanging="360"/>
      </w:pPr>
    </w:lvl>
    <w:lvl w:ilvl="4" w:tplc="79862449" w:tentative="1">
      <w:start w:val="1"/>
      <w:numFmt w:val="lowerLetter"/>
      <w:lvlText w:val="%5."/>
      <w:lvlJc w:val="left"/>
      <w:pPr>
        <w:ind w:left="3600" w:hanging="360"/>
      </w:pPr>
    </w:lvl>
    <w:lvl w:ilvl="5" w:tplc="79862449" w:tentative="1">
      <w:start w:val="1"/>
      <w:numFmt w:val="lowerRoman"/>
      <w:lvlText w:val="%6."/>
      <w:lvlJc w:val="right"/>
      <w:pPr>
        <w:ind w:left="4320" w:hanging="180"/>
      </w:pPr>
    </w:lvl>
    <w:lvl w:ilvl="6" w:tplc="79862449" w:tentative="1">
      <w:start w:val="1"/>
      <w:numFmt w:val="decimal"/>
      <w:lvlText w:val="%7."/>
      <w:lvlJc w:val="left"/>
      <w:pPr>
        <w:ind w:left="5040" w:hanging="360"/>
      </w:pPr>
    </w:lvl>
    <w:lvl w:ilvl="7" w:tplc="79862449" w:tentative="1">
      <w:start w:val="1"/>
      <w:numFmt w:val="lowerLetter"/>
      <w:lvlText w:val="%8."/>
      <w:lvlJc w:val="left"/>
      <w:pPr>
        <w:ind w:left="5760" w:hanging="360"/>
      </w:pPr>
    </w:lvl>
    <w:lvl w:ilvl="8" w:tplc="79862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0">
    <w:multiLevelType w:val="hybridMultilevel"/>
    <w:lvl w:ilvl="0" w:tplc="72804294">
      <w:start w:val="1"/>
      <w:numFmt w:val="decimal"/>
      <w:lvlText w:val="%1."/>
      <w:lvlJc w:val="left"/>
      <w:pPr>
        <w:ind w:left="720" w:hanging="360"/>
      </w:pPr>
    </w:lvl>
    <w:lvl w:ilvl="1" w:tplc="72804294" w:tentative="1">
      <w:start w:val="1"/>
      <w:numFmt w:val="lowerLetter"/>
      <w:lvlText w:val="%2."/>
      <w:lvlJc w:val="left"/>
      <w:pPr>
        <w:ind w:left="1440" w:hanging="360"/>
      </w:pPr>
    </w:lvl>
    <w:lvl w:ilvl="2" w:tplc="72804294" w:tentative="1">
      <w:start w:val="1"/>
      <w:numFmt w:val="lowerRoman"/>
      <w:lvlText w:val="%3."/>
      <w:lvlJc w:val="right"/>
      <w:pPr>
        <w:ind w:left="2160" w:hanging="180"/>
      </w:pPr>
    </w:lvl>
    <w:lvl w:ilvl="3" w:tplc="72804294" w:tentative="1">
      <w:start w:val="1"/>
      <w:numFmt w:val="decimal"/>
      <w:lvlText w:val="%4."/>
      <w:lvlJc w:val="left"/>
      <w:pPr>
        <w:ind w:left="2880" w:hanging="360"/>
      </w:pPr>
    </w:lvl>
    <w:lvl w:ilvl="4" w:tplc="72804294" w:tentative="1">
      <w:start w:val="1"/>
      <w:numFmt w:val="lowerLetter"/>
      <w:lvlText w:val="%5."/>
      <w:lvlJc w:val="left"/>
      <w:pPr>
        <w:ind w:left="3600" w:hanging="360"/>
      </w:pPr>
    </w:lvl>
    <w:lvl w:ilvl="5" w:tplc="72804294" w:tentative="1">
      <w:start w:val="1"/>
      <w:numFmt w:val="lowerRoman"/>
      <w:lvlText w:val="%6."/>
      <w:lvlJc w:val="right"/>
      <w:pPr>
        <w:ind w:left="4320" w:hanging="180"/>
      </w:pPr>
    </w:lvl>
    <w:lvl w:ilvl="6" w:tplc="72804294" w:tentative="1">
      <w:start w:val="1"/>
      <w:numFmt w:val="decimal"/>
      <w:lvlText w:val="%7."/>
      <w:lvlJc w:val="left"/>
      <w:pPr>
        <w:ind w:left="5040" w:hanging="360"/>
      </w:pPr>
    </w:lvl>
    <w:lvl w:ilvl="7" w:tplc="72804294" w:tentative="1">
      <w:start w:val="1"/>
      <w:numFmt w:val="lowerLetter"/>
      <w:lvlText w:val="%8."/>
      <w:lvlJc w:val="left"/>
      <w:pPr>
        <w:ind w:left="5760" w:hanging="360"/>
      </w:pPr>
    </w:lvl>
    <w:lvl w:ilvl="8" w:tplc="72804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9">
    <w:multiLevelType w:val="hybridMultilevel"/>
    <w:lvl w:ilvl="0" w:tplc="28541809">
      <w:start w:val="1"/>
      <w:numFmt w:val="decimal"/>
      <w:lvlText w:val="%1."/>
      <w:lvlJc w:val="left"/>
      <w:pPr>
        <w:ind w:left="720" w:hanging="360"/>
      </w:pPr>
    </w:lvl>
    <w:lvl w:ilvl="1" w:tplc="28541809" w:tentative="1">
      <w:start w:val="1"/>
      <w:numFmt w:val="lowerLetter"/>
      <w:lvlText w:val="%2."/>
      <w:lvlJc w:val="left"/>
      <w:pPr>
        <w:ind w:left="1440" w:hanging="360"/>
      </w:pPr>
    </w:lvl>
    <w:lvl w:ilvl="2" w:tplc="28541809" w:tentative="1">
      <w:start w:val="1"/>
      <w:numFmt w:val="lowerRoman"/>
      <w:lvlText w:val="%3."/>
      <w:lvlJc w:val="right"/>
      <w:pPr>
        <w:ind w:left="2160" w:hanging="180"/>
      </w:pPr>
    </w:lvl>
    <w:lvl w:ilvl="3" w:tplc="28541809" w:tentative="1">
      <w:start w:val="1"/>
      <w:numFmt w:val="decimal"/>
      <w:lvlText w:val="%4."/>
      <w:lvlJc w:val="left"/>
      <w:pPr>
        <w:ind w:left="2880" w:hanging="360"/>
      </w:pPr>
    </w:lvl>
    <w:lvl w:ilvl="4" w:tplc="28541809" w:tentative="1">
      <w:start w:val="1"/>
      <w:numFmt w:val="lowerLetter"/>
      <w:lvlText w:val="%5."/>
      <w:lvlJc w:val="left"/>
      <w:pPr>
        <w:ind w:left="3600" w:hanging="360"/>
      </w:pPr>
    </w:lvl>
    <w:lvl w:ilvl="5" w:tplc="28541809" w:tentative="1">
      <w:start w:val="1"/>
      <w:numFmt w:val="lowerRoman"/>
      <w:lvlText w:val="%6."/>
      <w:lvlJc w:val="right"/>
      <w:pPr>
        <w:ind w:left="4320" w:hanging="180"/>
      </w:pPr>
    </w:lvl>
    <w:lvl w:ilvl="6" w:tplc="28541809" w:tentative="1">
      <w:start w:val="1"/>
      <w:numFmt w:val="decimal"/>
      <w:lvlText w:val="%7."/>
      <w:lvlJc w:val="left"/>
      <w:pPr>
        <w:ind w:left="5040" w:hanging="360"/>
      </w:pPr>
    </w:lvl>
    <w:lvl w:ilvl="7" w:tplc="28541809" w:tentative="1">
      <w:start w:val="1"/>
      <w:numFmt w:val="lowerLetter"/>
      <w:lvlText w:val="%8."/>
      <w:lvlJc w:val="left"/>
      <w:pPr>
        <w:ind w:left="5760" w:hanging="360"/>
      </w:pPr>
    </w:lvl>
    <w:lvl w:ilvl="8" w:tplc="28541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8">
    <w:multiLevelType w:val="hybridMultilevel"/>
    <w:lvl w:ilvl="0" w:tplc="43676450">
      <w:start w:val="1"/>
      <w:numFmt w:val="decimal"/>
      <w:lvlText w:val="%1."/>
      <w:lvlJc w:val="left"/>
      <w:pPr>
        <w:ind w:left="720" w:hanging="360"/>
      </w:pPr>
    </w:lvl>
    <w:lvl w:ilvl="1" w:tplc="43676450" w:tentative="1">
      <w:start w:val="1"/>
      <w:numFmt w:val="lowerLetter"/>
      <w:lvlText w:val="%2."/>
      <w:lvlJc w:val="left"/>
      <w:pPr>
        <w:ind w:left="1440" w:hanging="360"/>
      </w:pPr>
    </w:lvl>
    <w:lvl w:ilvl="2" w:tplc="43676450" w:tentative="1">
      <w:start w:val="1"/>
      <w:numFmt w:val="lowerRoman"/>
      <w:lvlText w:val="%3."/>
      <w:lvlJc w:val="right"/>
      <w:pPr>
        <w:ind w:left="2160" w:hanging="180"/>
      </w:pPr>
    </w:lvl>
    <w:lvl w:ilvl="3" w:tplc="43676450" w:tentative="1">
      <w:start w:val="1"/>
      <w:numFmt w:val="decimal"/>
      <w:lvlText w:val="%4."/>
      <w:lvlJc w:val="left"/>
      <w:pPr>
        <w:ind w:left="2880" w:hanging="360"/>
      </w:pPr>
    </w:lvl>
    <w:lvl w:ilvl="4" w:tplc="43676450" w:tentative="1">
      <w:start w:val="1"/>
      <w:numFmt w:val="lowerLetter"/>
      <w:lvlText w:val="%5."/>
      <w:lvlJc w:val="left"/>
      <w:pPr>
        <w:ind w:left="3600" w:hanging="360"/>
      </w:pPr>
    </w:lvl>
    <w:lvl w:ilvl="5" w:tplc="43676450" w:tentative="1">
      <w:start w:val="1"/>
      <w:numFmt w:val="lowerRoman"/>
      <w:lvlText w:val="%6."/>
      <w:lvlJc w:val="right"/>
      <w:pPr>
        <w:ind w:left="4320" w:hanging="180"/>
      </w:pPr>
    </w:lvl>
    <w:lvl w:ilvl="6" w:tplc="43676450" w:tentative="1">
      <w:start w:val="1"/>
      <w:numFmt w:val="decimal"/>
      <w:lvlText w:val="%7."/>
      <w:lvlJc w:val="left"/>
      <w:pPr>
        <w:ind w:left="5040" w:hanging="360"/>
      </w:pPr>
    </w:lvl>
    <w:lvl w:ilvl="7" w:tplc="43676450" w:tentative="1">
      <w:start w:val="1"/>
      <w:numFmt w:val="lowerLetter"/>
      <w:lvlText w:val="%8."/>
      <w:lvlJc w:val="left"/>
      <w:pPr>
        <w:ind w:left="5760" w:hanging="360"/>
      </w:pPr>
    </w:lvl>
    <w:lvl w:ilvl="8" w:tplc="4367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7">
    <w:multiLevelType w:val="hybridMultilevel"/>
    <w:lvl w:ilvl="0" w:tplc="13330260">
      <w:start w:val="1"/>
      <w:numFmt w:val="decimal"/>
      <w:lvlText w:val="%1."/>
      <w:lvlJc w:val="left"/>
      <w:pPr>
        <w:ind w:left="720" w:hanging="360"/>
      </w:pPr>
    </w:lvl>
    <w:lvl w:ilvl="1" w:tplc="13330260" w:tentative="1">
      <w:start w:val="1"/>
      <w:numFmt w:val="lowerLetter"/>
      <w:lvlText w:val="%2."/>
      <w:lvlJc w:val="left"/>
      <w:pPr>
        <w:ind w:left="1440" w:hanging="360"/>
      </w:pPr>
    </w:lvl>
    <w:lvl w:ilvl="2" w:tplc="13330260" w:tentative="1">
      <w:start w:val="1"/>
      <w:numFmt w:val="lowerRoman"/>
      <w:lvlText w:val="%3."/>
      <w:lvlJc w:val="right"/>
      <w:pPr>
        <w:ind w:left="2160" w:hanging="180"/>
      </w:pPr>
    </w:lvl>
    <w:lvl w:ilvl="3" w:tplc="13330260" w:tentative="1">
      <w:start w:val="1"/>
      <w:numFmt w:val="decimal"/>
      <w:lvlText w:val="%4."/>
      <w:lvlJc w:val="left"/>
      <w:pPr>
        <w:ind w:left="2880" w:hanging="360"/>
      </w:pPr>
    </w:lvl>
    <w:lvl w:ilvl="4" w:tplc="13330260" w:tentative="1">
      <w:start w:val="1"/>
      <w:numFmt w:val="lowerLetter"/>
      <w:lvlText w:val="%5."/>
      <w:lvlJc w:val="left"/>
      <w:pPr>
        <w:ind w:left="3600" w:hanging="360"/>
      </w:pPr>
    </w:lvl>
    <w:lvl w:ilvl="5" w:tplc="13330260" w:tentative="1">
      <w:start w:val="1"/>
      <w:numFmt w:val="lowerRoman"/>
      <w:lvlText w:val="%6."/>
      <w:lvlJc w:val="right"/>
      <w:pPr>
        <w:ind w:left="4320" w:hanging="180"/>
      </w:pPr>
    </w:lvl>
    <w:lvl w:ilvl="6" w:tplc="13330260" w:tentative="1">
      <w:start w:val="1"/>
      <w:numFmt w:val="decimal"/>
      <w:lvlText w:val="%7."/>
      <w:lvlJc w:val="left"/>
      <w:pPr>
        <w:ind w:left="5040" w:hanging="360"/>
      </w:pPr>
    </w:lvl>
    <w:lvl w:ilvl="7" w:tplc="13330260" w:tentative="1">
      <w:start w:val="1"/>
      <w:numFmt w:val="lowerLetter"/>
      <w:lvlText w:val="%8."/>
      <w:lvlJc w:val="left"/>
      <w:pPr>
        <w:ind w:left="5760" w:hanging="360"/>
      </w:pPr>
    </w:lvl>
    <w:lvl w:ilvl="8" w:tplc="13330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6">
    <w:multiLevelType w:val="hybridMultilevel"/>
    <w:lvl w:ilvl="0" w:tplc="44991499">
      <w:start w:val="1"/>
      <w:numFmt w:val="decimal"/>
      <w:lvlText w:val="%1."/>
      <w:lvlJc w:val="left"/>
      <w:pPr>
        <w:ind w:left="720" w:hanging="360"/>
      </w:pPr>
    </w:lvl>
    <w:lvl w:ilvl="1" w:tplc="44991499" w:tentative="1">
      <w:start w:val="1"/>
      <w:numFmt w:val="lowerLetter"/>
      <w:lvlText w:val="%2."/>
      <w:lvlJc w:val="left"/>
      <w:pPr>
        <w:ind w:left="1440" w:hanging="360"/>
      </w:pPr>
    </w:lvl>
    <w:lvl w:ilvl="2" w:tplc="44991499" w:tentative="1">
      <w:start w:val="1"/>
      <w:numFmt w:val="lowerRoman"/>
      <w:lvlText w:val="%3."/>
      <w:lvlJc w:val="right"/>
      <w:pPr>
        <w:ind w:left="2160" w:hanging="180"/>
      </w:pPr>
    </w:lvl>
    <w:lvl w:ilvl="3" w:tplc="44991499" w:tentative="1">
      <w:start w:val="1"/>
      <w:numFmt w:val="decimal"/>
      <w:lvlText w:val="%4."/>
      <w:lvlJc w:val="left"/>
      <w:pPr>
        <w:ind w:left="2880" w:hanging="360"/>
      </w:pPr>
    </w:lvl>
    <w:lvl w:ilvl="4" w:tplc="44991499" w:tentative="1">
      <w:start w:val="1"/>
      <w:numFmt w:val="lowerLetter"/>
      <w:lvlText w:val="%5."/>
      <w:lvlJc w:val="left"/>
      <w:pPr>
        <w:ind w:left="3600" w:hanging="360"/>
      </w:pPr>
    </w:lvl>
    <w:lvl w:ilvl="5" w:tplc="44991499" w:tentative="1">
      <w:start w:val="1"/>
      <w:numFmt w:val="lowerRoman"/>
      <w:lvlText w:val="%6."/>
      <w:lvlJc w:val="right"/>
      <w:pPr>
        <w:ind w:left="4320" w:hanging="180"/>
      </w:pPr>
    </w:lvl>
    <w:lvl w:ilvl="6" w:tplc="44991499" w:tentative="1">
      <w:start w:val="1"/>
      <w:numFmt w:val="decimal"/>
      <w:lvlText w:val="%7."/>
      <w:lvlJc w:val="left"/>
      <w:pPr>
        <w:ind w:left="5040" w:hanging="360"/>
      </w:pPr>
    </w:lvl>
    <w:lvl w:ilvl="7" w:tplc="44991499" w:tentative="1">
      <w:start w:val="1"/>
      <w:numFmt w:val="lowerLetter"/>
      <w:lvlText w:val="%8."/>
      <w:lvlJc w:val="left"/>
      <w:pPr>
        <w:ind w:left="5760" w:hanging="360"/>
      </w:pPr>
    </w:lvl>
    <w:lvl w:ilvl="8" w:tplc="4499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5">
    <w:multiLevelType w:val="hybridMultilevel"/>
    <w:lvl w:ilvl="0" w:tplc="40463247">
      <w:start w:val="1"/>
      <w:numFmt w:val="decimal"/>
      <w:lvlText w:val="%1."/>
      <w:lvlJc w:val="left"/>
      <w:pPr>
        <w:ind w:left="720" w:hanging="360"/>
      </w:pPr>
    </w:lvl>
    <w:lvl w:ilvl="1" w:tplc="40463247" w:tentative="1">
      <w:start w:val="1"/>
      <w:numFmt w:val="lowerLetter"/>
      <w:lvlText w:val="%2."/>
      <w:lvlJc w:val="left"/>
      <w:pPr>
        <w:ind w:left="1440" w:hanging="360"/>
      </w:pPr>
    </w:lvl>
    <w:lvl w:ilvl="2" w:tplc="40463247" w:tentative="1">
      <w:start w:val="1"/>
      <w:numFmt w:val="lowerRoman"/>
      <w:lvlText w:val="%3."/>
      <w:lvlJc w:val="right"/>
      <w:pPr>
        <w:ind w:left="2160" w:hanging="180"/>
      </w:pPr>
    </w:lvl>
    <w:lvl w:ilvl="3" w:tplc="40463247" w:tentative="1">
      <w:start w:val="1"/>
      <w:numFmt w:val="decimal"/>
      <w:lvlText w:val="%4."/>
      <w:lvlJc w:val="left"/>
      <w:pPr>
        <w:ind w:left="2880" w:hanging="360"/>
      </w:pPr>
    </w:lvl>
    <w:lvl w:ilvl="4" w:tplc="40463247" w:tentative="1">
      <w:start w:val="1"/>
      <w:numFmt w:val="lowerLetter"/>
      <w:lvlText w:val="%5."/>
      <w:lvlJc w:val="left"/>
      <w:pPr>
        <w:ind w:left="3600" w:hanging="360"/>
      </w:pPr>
    </w:lvl>
    <w:lvl w:ilvl="5" w:tplc="40463247" w:tentative="1">
      <w:start w:val="1"/>
      <w:numFmt w:val="lowerRoman"/>
      <w:lvlText w:val="%6."/>
      <w:lvlJc w:val="right"/>
      <w:pPr>
        <w:ind w:left="4320" w:hanging="180"/>
      </w:pPr>
    </w:lvl>
    <w:lvl w:ilvl="6" w:tplc="40463247" w:tentative="1">
      <w:start w:val="1"/>
      <w:numFmt w:val="decimal"/>
      <w:lvlText w:val="%7."/>
      <w:lvlJc w:val="left"/>
      <w:pPr>
        <w:ind w:left="5040" w:hanging="360"/>
      </w:pPr>
    </w:lvl>
    <w:lvl w:ilvl="7" w:tplc="40463247" w:tentative="1">
      <w:start w:val="1"/>
      <w:numFmt w:val="lowerLetter"/>
      <w:lvlText w:val="%8."/>
      <w:lvlJc w:val="left"/>
      <w:pPr>
        <w:ind w:left="5760" w:hanging="360"/>
      </w:pPr>
    </w:lvl>
    <w:lvl w:ilvl="8" w:tplc="4046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4">
    <w:multiLevelType w:val="hybridMultilevel"/>
    <w:lvl w:ilvl="0" w:tplc="65239544">
      <w:start w:val="1"/>
      <w:numFmt w:val="decimal"/>
      <w:lvlText w:val="%1."/>
      <w:lvlJc w:val="left"/>
      <w:pPr>
        <w:ind w:left="720" w:hanging="360"/>
      </w:pPr>
    </w:lvl>
    <w:lvl w:ilvl="1" w:tplc="65239544" w:tentative="1">
      <w:start w:val="1"/>
      <w:numFmt w:val="lowerLetter"/>
      <w:lvlText w:val="%2."/>
      <w:lvlJc w:val="left"/>
      <w:pPr>
        <w:ind w:left="1440" w:hanging="360"/>
      </w:pPr>
    </w:lvl>
    <w:lvl w:ilvl="2" w:tplc="65239544" w:tentative="1">
      <w:start w:val="1"/>
      <w:numFmt w:val="lowerRoman"/>
      <w:lvlText w:val="%3."/>
      <w:lvlJc w:val="right"/>
      <w:pPr>
        <w:ind w:left="2160" w:hanging="180"/>
      </w:pPr>
    </w:lvl>
    <w:lvl w:ilvl="3" w:tplc="65239544" w:tentative="1">
      <w:start w:val="1"/>
      <w:numFmt w:val="decimal"/>
      <w:lvlText w:val="%4."/>
      <w:lvlJc w:val="left"/>
      <w:pPr>
        <w:ind w:left="2880" w:hanging="360"/>
      </w:pPr>
    </w:lvl>
    <w:lvl w:ilvl="4" w:tplc="65239544" w:tentative="1">
      <w:start w:val="1"/>
      <w:numFmt w:val="lowerLetter"/>
      <w:lvlText w:val="%5."/>
      <w:lvlJc w:val="left"/>
      <w:pPr>
        <w:ind w:left="3600" w:hanging="360"/>
      </w:pPr>
    </w:lvl>
    <w:lvl w:ilvl="5" w:tplc="65239544" w:tentative="1">
      <w:start w:val="1"/>
      <w:numFmt w:val="lowerRoman"/>
      <w:lvlText w:val="%6."/>
      <w:lvlJc w:val="right"/>
      <w:pPr>
        <w:ind w:left="4320" w:hanging="180"/>
      </w:pPr>
    </w:lvl>
    <w:lvl w:ilvl="6" w:tplc="65239544" w:tentative="1">
      <w:start w:val="1"/>
      <w:numFmt w:val="decimal"/>
      <w:lvlText w:val="%7."/>
      <w:lvlJc w:val="left"/>
      <w:pPr>
        <w:ind w:left="5040" w:hanging="360"/>
      </w:pPr>
    </w:lvl>
    <w:lvl w:ilvl="7" w:tplc="65239544" w:tentative="1">
      <w:start w:val="1"/>
      <w:numFmt w:val="lowerLetter"/>
      <w:lvlText w:val="%8."/>
      <w:lvlJc w:val="left"/>
      <w:pPr>
        <w:ind w:left="5760" w:hanging="360"/>
      </w:pPr>
    </w:lvl>
    <w:lvl w:ilvl="8" w:tplc="6523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3">
    <w:multiLevelType w:val="hybridMultilevel"/>
    <w:lvl w:ilvl="0" w:tplc="69556983">
      <w:start w:val="1"/>
      <w:numFmt w:val="decimal"/>
      <w:lvlText w:val="%1."/>
      <w:lvlJc w:val="left"/>
      <w:pPr>
        <w:ind w:left="720" w:hanging="360"/>
      </w:pPr>
    </w:lvl>
    <w:lvl w:ilvl="1" w:tplc="69556983" w:tentative="1">
      <w:start w:val="1"/>
      <w:numFmt w:val="lowerLetter"/>
      <w:lvlText w:val="%2."/>
      <w:lvlJc w:val="left"/>
      <w:pPr>
        <w:ind w:left="1440" w:hanging="360"/>
      </w:pPr>
    </w:lvl>
    <w:lvl w:ilvl="2" w:tplc="69556983" w:tentative="1">
      <w:start w:val="1"/>
      <w:numFmt w:val="lowerRoman"/>
      <w:lvlText w:val="%3."/>
      <w:lvlJc w:val="right"/>
      <w:pPr>
        <w:ind w:left="2160" w:hanging="180"/>
      </w:pPr>
    </w:lvl>
    <w:lvl w:ilvl="3" w:tplc="69556983" w:tentative="1">
      <w:start w:val="1"/>
      <w:numFmt w:val="decimal"/>
      <w:lvlText w:val="%4."/>
      <w:lvlJc w:val="left"/>
      <w:pPr>
        <w:ind w:left="2880" w:hanging="360"/>
      </w:pPr>
    </w:lvl>
    <w:lvl w:ilvl="4" w:tplc="69556983" w:tentative="1">
      <w:start w:val="1"/>
      <w:numFmt w:val="lowerLetter"/>
      <w:lvlText w:val="%5."/>
      <w:lvlJc w:val="left"/>
      <w:pPr>
        <w:ind w:left="3600" w:hanging="360"/>
      </w:pPr>
    </w:lvl>
    <w:lvl w:ilvl="5" w:tplc="69556983" w:tentative="1">
      <w:start w:val="1"/>
      <w:numFmt w:val="lowerRoman"/>
      <w:lvlText w:val="%6."/>
      <w:lvlJc w:val="right"/>
      <w:pPr>
        <w:ind w:left="4320" w:hanging="180"/>
      </w:pPr>
    </w:lvl>
    <w:lvl w:ilvl="6" w:tplc="69556983" w:tentative="1">
      <w:start w:val="1"/>
      <w:numFmt w:val="decimal"/>
      <w:lvlText w:val="%7."/>
      <w:lvlJc w:val="left"/>
      <w:pPr>
        <w:ind w:left="5040" w:hanging="360"/>
      </w:pPr>
    </w:lvl>
    <w:lvl w:ilvl="7" w:tplc="69556983" w:tentative="1">
      <w:start w:val="1"/>
      <w:numFmt w:val="lowerLetter"/>
      <w:lvlText w:val="%8."/>
      <w:lvlJc w:val="left"/>
      <w:pPr>
        <w:ind w:left="5760" w:hanging="360"/>
      </w:pPr>
    </w:lvl>
    <w:lvl w:ilvl="8" w:tplc="6955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2">
    <w:multiLevelType w:val="hybridMultilevel"/>
    <w:lvl w:ilvl="0" w:tplc="90629593">
      <w:start w:val="1"/>
      <w:numFmt w:val="decimal"/>
      <w:lvlText w:val="%1."/>
      <w:lvlJc w:val="left"/>
      <w:pPr>
        <w:ind w:left="720" w:hanging="360"/>
      </w:pPr>
    </w:lvl>
    <w:lvl w:ilvl="1" w:tplc="90629593" w:tentative="1">
      <w:start w:val="1"/>
      <w:numFmt w:val="lowerLetter"/>
      <w:lvlText w:val="%2."/>
      <w:lvlJc w:val="left"/>
      <w:pPr>
        <w:ind w:left="1440" w:hanging="360"/>
      </w:pPr>
    </w:lvl>
    <w:lvl w:ilvl="2" w:tplc="90629593" w:tentative="1">
      <w:start w:val="1"/>
      <w:numFmt w:val="lowerRoman"/>
      <w:lvlText w:val="%3."/>
      <w:lvlJc w:val="right"/>
      <w:pPr>
        <w:ind w:left="2160" w:hanging="180"/>
      </w:pPr>
    </w:lvl>
    <w:lvl w:ilvl="3" w:tplc="90629593" w:tentative="1">
      <w:start w:val="1"/>
      <w:numFmt w:val="decimal"/>
      <w:lvlText w:val="%4."/>
      <w:lvlJc w:val="left"/>
      <w:pPr>
        <w:ind w:left="2880" w:hanging="360"/>
      </w:pPr>
    </w:lvl>
    <w:lvl w:ilvl="4" w:tplc="90629593" w:tentative="1">
      <w:start w:val="1"/>
      <w:numFmt w:val="lowerLetter"/>
      <w:lvlText w:val="%5."/>
      <w:lvlJc w:val="left"/>
      <w:pPr>
        <w:ind w:left="3600" w:hanging="360"/>
      </w:pPr>
    </w:lvl>
    <w:lvl w:ilvl="5" w:tplc="90629593" w:tentative="1">
      <w:start w:val="1"/>
      <w:numFmt w:val="lowerRoman"/>
      <w:lvlText w:val="%6."/>
      <w:lvlJc w:val="right"/>
      <w:pPr>
        <w:ind w:left="4320" w:hanging="180"/>
      </w:pPr>
    </w:lvl>
    <w:lvl w:ilvl="6" w:tplc="90629593" w:tentative="1">
      <w:start w:val="1"/>
      <w:numFmt w:val="decimal"/>
      <w:lvlText w:val="%7."/>
      <w:lvlJc w:val="left"/>
      <w:pPr>
        <w:ind w:left="5040" w:hanging="360"/>
      </w:pPr>
    </w:lvl>
    <w:lvl w:ilvl="7" w:tplc="90629593" w:tentative="1">
      <w:start w:val="1"/>
      <w:numFmt w:val="lowerLetter"/>
      <w:lvlText w:val="%8."/>
      <w:lvlJc w:val="left"/>
      <w:pPr>
        <w:ind w:left="5760" w:hanging="360"/>
      </w:pPr>
    </w:lvl>
    <w:lvl w:ilvl="8" w:tplc="9062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1">
    <w:multiLevelType w:val="hybridMultilevel"/>
    <w:lvl w:ilvl="0" w:tplc="32822432">
      <w:start w:val="1"/>
      <w:numFmt w:val="decimal"/>
      <w:lvlText w:val="%1."/>
      <w:lvlJc w:val="left"/>
      <w:pPr>
        <w:ind w:left="720" w:hanging="360"/>
      </w:pPr>
    </w:lvl>
    <w:lvl w:ilvl="1" w:tplc="32822432" w:tentative="1">
      <w:start w:val="1"/>
      <w:numFmt w:val="lowerLetter"/>
      <w:lvlText w:val="%2."/>
      <w:lvlJc w:val="left"/>
      <w:pPr>
        <w:ind w:left="1440" w:hanging="360"/>
      </w:pPr>
    </w:lvl>
    <w:lvl w:ilvl="2" w:tplc="32822432" w:tentative="1">
      <w:start w:val="1"/>
      <w:numFmt w:val="lowerRoman"/>
      <w:lvlText w:val="%3."/>
      <w:lvlJc w:val="right"/>
      <w:pPr>
        <w:ind w:left="2160" w:hanging="180"/>
      </w:pPr>
    </w:lvl>
    <w:lvl w:ilvl="3" w:tplc="32822432" w:tentative="1">
      <w:start w:val="1"/>
      <w:numFmt w:val="decimal"/>
      <w:lvlText w:val="%4."/>
      <w:lvlJc w:val="left"/>
      <w:pPr>
        <w:ind w:left="2880" w:hanging="360"/>
      </w:pPr>
    </w:lvl>
    <w:lvl w:ilvl="4" w:tplc="32822432" w:tentative="1">
      <w:start w:val="1"/>
      <w:numFmt w:val="lowerLetter"/>
      <w:lvlText w:val="%5."/>
      <w:lvlJc w:val="left"/>
      <w:pPr>
        <w:ind w:left="3600" w:hanging="360"/>
      </w:pPr>
    </w:lvl>
    <w:lvl w:ilvl="5" w:tplc="32822432" w:tentative="1">
      <w:start w:val="1"/>
      <w:numFmt w:val="lowerRoman"/>
      <w:lvlText w:val="%6."/>
      <w:lvlJc w:val="right"/>
      <w:pPr>
        <w:ind w:left="4320" w:hanging="180"/>
      </w:pPr>
    </w:lvl>
    <w:lvl w:ilvl="6" w:tplc="32822432" w:tentative="1">
      <w:start w:val="1"/>
      <w:numFmt w:val="decimal"/>
      <w:lvlText w:val="%7."/>
      <w:lvlJc w:val="left"/>
      <w:pPr>
        <w:ind w:left="5040" w:hanging="360"/>
      </w:pPr>
    </w:lvl>
    <w:lvl w:ilvl="7" w:tplc="32822432" w:tentative="1">
      <w:start w:val="1"/>
      <w:numFmt w:val="lowerLetter"/>
      <w:lvlText w:val="%8."/>
      <w:lvlJc w:val="left"/>
      <w:pPr>
        <w:ind w:left="5760" w:hanging="360"/>
      </w:pPr>
    </w:lvl>
    <w:lvl w:ilvl="8" w:tplc="3282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0">
    <w:multiLevelType w:val="hybridMultilevel"/>
    <w:lvl w:ilvl="0" w:tplc="80751979">
      <w:start w:val="1"/>
      <w:numFmt w:val="decimal"/>
      <w:lvlText w:val="%1."/>
      <w:lvlJc w:val="left"/>
      <w:pPr>
        <w:ind w:left="720" w:hanging="360"/>
      </w:pPr>
    </w:lvl>
    <w:lvl w:ilvl="1" w:tplc="80751979" w:tentative="1">
      <w:start w:val="1"/>
      <w:numFmt w:val="lowerLetter"/>
      <w:lvlText w:val="%2."/>
      <w:lvlJc w:val="left"/>
      <w:pPr>
        <w:ind w:left="1440" w:hanging="360"/>
      </w:pPr>
    </w:lvl>
    <w:lvl w:ilvl="2" w:tplc="80751979" w:tentative="1">
      <w:start w:val="1"/>
      <w:numFmt w:val="lowerRoman"/>
      <w:lvlText w:val="%3."/>
      <w:lvlJc w:val="right"/>
      <w:pPr>
        <w:ind w:left="2160" w:hanging="180"/>
      </w:pPr>
    </w:lvl>
    <w:lvl w:ilvl="3" w:tplc="80751979" w:tentative="1">
      <w:start w:val="1"/>
      <w:numFmt w:val="decimal"/>
      <w:lvlText w:val="%4."/>
      <w:lvlJc w:val="left"/>
      <w:pPr>
        <w:ind w:left="2880" w:hanging="360"/>
      </w:pPr>
    </w:lvl>
    <w:lvl w:ilvl="4" w:tplc="80751979" w:tentative="1">
      <w:start w:val="1"/>
      <w:numFmt w:val="lowerLetter"/>
      <w:lvlText w:val="%5."/>
      <w:lvlJc w:val="left"/>
      <w:pPr>
        <w:ind w:left="3600" w:hanging="360"/>
      </w:pPr>
    </w:lvl>
    <w:lvl w:ilvl="5" w:tplc="80751979" w:tentative="1">
      <w:start w:val="1"/>
      <w:numFmt w:val="lowerRoman"/>
      <w:lvlText w:val="%6."/>
      <w:lvlJc w:val="right"/>
      <w:pPr>
        <w:ind w:left="4320" w:hanging="180"/>
      </w:pPr>
    </w:lvl>
    <w:lvl w:ilvl="6" w:tplc="80751979" w:tentative="1">
      <w:start w:val="1"/>
      <w:numFmt w:val="decimal"/>
      <w:lvlText w:val="%7."/>
      <w:lvlJc w:val="left"/>
      <w:pPr>
        <w:ind w:left="5040" w:hanging="360"/>
      </w:pPr>
    </w:lvl>
    <w:lvl w:ilvl="7" w:tplc="80751979" w:tentative="1">
      <w:start w:val="1"/>
      <w:numFmt w:val="lowerLetter"/>
      <w:lvlText w:val="%8."/>
      <w:lvlJc w:val="left"/>
      <w:pPr>
        <w:ind w:left="5760" w:hanging="360"/>
      </w:pPr>
    </w:lvl>
    <w:lvl w:ilvl="8" w:tplc="8075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9">
    <w:multiLevelType w:val="hybridMultilevel"/>
    <w:lvl w:ilvl="0" w:tplc="90237813">
      <w:start w:val="1"/>
      <w:numFmt w:val="decimal"/>
      <w:lvlText w:val="%1."/>
      <w:lvlJc w:val="left"/>
      <w:pPr>
        <w:ind w:left="720" w:hanging="360"/>
      </w:pPr>
    </w:lvl>
    <w:lvl w:ilvl="1" w:tplc="90237813" w:tentative="1">
      <w:start w:val="1"/>
      <w:numFmt w:val="lowerLetter"/>
      <w:lvlText w:val="%2."/>
      <w:lvlJc w:val="left"/>
      <w:pPr>
        <w:ind w:left="1440" w:hanging="360"/>
      </w:pPr>
    </w:lvl>
    <w:lvl w:ilvl="2" w:tplc="90237813" w:tentative="1">
      <w:start w:val="1"/>
      <w:numFmt w:val="lowerRoman"/>
      <w:lvlText w:val="%3."/>
      <w:lvlJc w:val="right"/>
      <w:pPr>
        <w:ind w:left="2160" w:hanging="180"/>
      </w:pPr>
    </w:lvl>
    <w:lvl w:ilvl="3" w:tplc="90237813" w:tentative="1">
      <w:start w:val="1"/>
      <w:numFmt w:val="decimal"/>
      <w:lvlText w:val="%4."/>
      <w:lvlJc w:val="left"/>
      <w:pPr>
        <w:ind w:left="2880" w:hanging="360"/>
      </w:pPr>
    </w:lvl>
    <w:lvl w:ilvl="4" w:tplc="90237813" w:tentative="1">
      <w:start w:val="1"/>
      <w:numFmt w:val="lowerLetter"/>
      <w:lvlText w:val="%5."/>
      <w:lvlJc w:val="left"/>
      <w:pPr>
        <w:ind w:left="3600" w:hanging="360"/>
      </w:pPr>
    </w:lvl>
    <w:lvl w:ilvl="5" w:tplc="90237813" w:tentative="1">
      <w:start w:val="1"/>
      <w:numFmt w:val="lowerRoman"/>
      <w:lvlText w:val="%6."/>
      <w:lvlJc w:val="right"/>
      <w:pPr>
        <w:ind w:left="4320" w:hanging="180"/>
      </w:pPr>
    </w:lvl>
    <w:lvl w:ilvl="6" w:tplc="90237813" w:tentative="1">
      <w:start w:val="1"/>
      <w:numFmt w:val="decimal"/>
      <w:lvlText w:val="%7."/>
      <w:lvlJc w:val="left"/>
      <w:pPr>
        <w:ind w:left="5040" w:hanging="360"/>
      </w:pPr>
    </w:lvl>
    <w:lvl w:ilvl="7" w:tplc="90237813" w:tentative="1">
      <w:start w:val="1"/>
      <w:numFmt w:val="lowerLetter"/>
      <w:lvlText w:val="%8."/>
      <w:lvlJc w:val="left"/>
      <w:pPr>
        <w:ind w:left="5760" w:hanging="360"/>
      </w:pPr>
    </w:lvl>
    <w:lvl w:ilvl="8" w:tplc="90237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8">
    <w:multiLevelType w:val="hybridMultilevel"/>
    <w:lvl w:ilvl="0" w:tplc="48955265">
      <w:start w:val="1"/>
      <w:numFmt w:val="decimal"/>
      <w:lvlText w:val="%1."/>
      <w:lvlJc w:val="left"/>
      <w:pPr>
        <w:ind w:left="720" w:hanging="360"/>
      </w:pPr>
    </w:lvl>
    <w:lvl w:ilvl="1" w:tplc="48955265" w:tentative="1">
      <w:start w:val="1"/>
      <w:numFmt w:val="lowerLetter"/>
      <w:lvlText w:val="%2."/>
      <w:lvlJc w:val="left"/>
      <w:pPr>
        <w:ind w:left="1440" w:hanging="360"/>
      </w:pPr>
    </w:lvl>
    <w:lvl w:ilvl="2" w:tplc="48955265" w:tentative="1">
      <w:start w:val="1"/>
      <w:numFmt w:val="lowerRoman"/>
      <w:lvlText w:val="%3."/>
      <w:lvlJc w:val="right"/>
      <w:pPr>
        <w:ind w:left="2160" w:hanging="180"/>
      </w:pPr>
    </w:lvl>
    <w:lvl w:ilvl="3" w:tplc="48955265" w:tentative="1">
      <w:start w:val="1"/>
      <w:numFmt w:val="decimal"/>
      <w:lvlText w:val="%4."/>
      <w:lvlJc w:val="left"/>
      <w:pPr>
        <w:ind w:left="2880" w:hanging="360"/>
      </w:pPr>
    </w:lvl>
    <w:lvl w:ilvl="4" w:tplc="48955265" w:tentative="1">
      <w:start w:val="1"/>
      <w:numFmt w:val="lowerLetter"/>
      <w:lvlText w:val="%5."/>
      <w:lvlJc w:val="left"/>
      <w:pPr>
        <w:ind w:left="3600" w:hanging="360"/>
      </w:pPr>
    </w:lvl>
    <w:lvl w:ilvl="5" w:tplc="48955265" w:tentative="1">
      <w:start w:val="1"/>
      <w:numFmt w:val="lowerRoman"/>
      <w:lvlText w:val="%6."/>
      <w:lvlJc w:val="right"/>
      <w:pPr>
        <w:ind w:left="4320" w:hanging="180"/>
      </w:pPr>
    </w:lvl>
    <w:lvl w:ilvl="6" w:tplc="48955265" w:tentative="1">
      <w:start w:val="1"/>
      <w:numFmt w:val="decimal"/>
      <w:lvlText w:val="%7."/>
      <w:lvlJc w:val="left"/>
      <w:pPr>
        <w:ind w:left="5040" w:hanging="360"/>
      </w:pPr>
    </w:lvl>
    <w:lvl w:ilvl="7" w:tplc="48955265" w:tentative="1">
      <w:start w:val="1"/>
      <w:numFmt w:val="lowerLetter"/>
      <w:lvlText w:val="%8."/>
      <w:lvlJc w:val="left"/>
      <w:pPr>
        <w:ind w:left="5760" w:hanging="360"/>
      </w:pPr>
    </w:lvl>
    <w:lvl w:ilvl="8" w:tplc="48955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7">
    <w:multiLevelType w:val="hybridMultilevel"/>
    <w:lvl w:ilvl="0" w:tplc="99488977">
      <w:start w:val="1"/>
      <w:numFmt w:val="decimal"/>
      <w:lvlText w:val="%1."/>
      <w:lvlJc w:val="left"/>
      <w:pPr>
        <w:ind w:left="720" w:hanging="360"/>
      </w:pPr>
    </w:lvl>
    <w:lvl w:ilvl="1" w:tplc="99488977" w:tentative="1">
      <w:start w:val="1"/>
      <w:numFmt w:val="lowerLetter"/>
      <w:lvlText w:val="%2."/>
      <w:lvlJc w:val="left"/>
      <w:pPr>
        <w:ind w:left="1440" w:hanging="360"/>
      </w:pPr>
    </w:lvl>
    <w:lvl w:ilvl="2" w:tplc="99488977" w:tentative="1">
      <w:start w:val="1"/>
      <w:numFmt w:val="lowerRoman"/>
      <w:lvlText w:val="%3."/>
      <w:lvlJc w:val="right"/>
      <w:pPr>
        <w:ind w:left="2160" w:hanging="180"/>
      </w:pPr>
    </w:lvl>
    <w:lvl w:ilvl="3" w:tplc="99488977" w:tentative="1">
      <w:start w:val="1"/>
      <w:numFmt w:val="decimal"/>
      <w:lvlText w:val="%4."/>
      <w:lvlJc w:val="left"/>
      <w:pPr>
        <w:ind w:left="2880" w:hanging="360"/>
      </w:pPr>
    </w:lvl>
    <w:lvl w:ilvl="4" w:tplc="99488977" w:tentative="1">
      <w:start w:val="1"/>
      <w:numFmt w:val="lowerLetter"/>
      <w:lvlText w:val="%5."/>
      <w:lvlJc w:val="left"/>
      <w:pPr>
        <w:ind w:left="3600" w:hanging="360"/>
      </w:pPr>
    </w:lvl>
    <w:lvl w:ilvl="5" w:tplc="99488977" w:tentative="1">
      <w:start w:val="1"/>
      <w:numFmt w:val="lowerRoman"/>
      <w:lvlText w:val="%6."/>
      <w:lvlJc w:val="right"/>
      <w:pPr>
        <w:ind w:left="4320" w:hanging="180"/>
      </w:pPr>
    </w:lvl>
    <w:lvl w:ilvl="6" w:tplc="99488977" w:tentative="1">
      <w:start w:val="1"/>
      <w:numFmt w:val="decimal"/>
      <w:lvlText w:val="%7."/>
      <w:lvlJc w:val="left"/>
      <w:pPr>
        <w:ind w:left="5040" w:hanging="360"/>
      </w:pPr>
    </w:lvl>
    <w:lvl w:ilvl="7" w:tplc="99488977" w:tentative="1">
      <w:start w:val="1"/>
      <w:numFmt w:val="lowerLetter"/>
      <w:lvlText w:val="%8."/>
      <w:lvlJc w:val="left"/>
      <w:pPr>
        <w:ind w:left="5760" w:hanging="360"/>
      </w:pPr>
    </w:lvl>
    <w:lvl w:ilvl="8" w:tplc="9948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6">
    <w:multiLevelType w:val="hybridMultilevel"/>
    <w:lvl w:ilvl="0" w:tplc="82149971">
      <w:start w:val="1"/>
      <w:numFmt w:val="decimal"/>
      <w:lvlText w:val="%1."/>
      <w:lvlJc w:val="left"/>
      <w:pPr>
        <w:ind w:left="720" w:hanging="360"/>
      </w:pPr>
    </w:lvl>
    <w:lvl w:ilvl="1" w:tplc="82149971" w:tentative="1">
      <w:start w:val="1"/>
      <w:numFmt w:val="lowerLetter"/>
      <w:lvlText w:val="%2."/>
      <w:lvlJc w:val="left"/>
      <w:pPr>
        <w:ind w:left="1440" w:hanging="360"/>
      </w:pPr>
    </w:lvl>
    <w:lvl w:ilvl="2" w:tplc="82149971" w:tentative="1">
      <w:start w:val="1"/>
      <w:numFmt w:val="lowerRoman"/>
      <w:lvlText w:val="%3."/>
      <w:lvlJc w:val="right"/>
      <w:pPr>
        <w:ind w:left="2160" w:hanging="180"/>
      </w:pPr>
    </w:lvl>
    <w:lvl w:ilvl="3" w:tplc="82149971" w:tentative="1">
      <w:start w:val="1"/>
      <w:numFmt w:val="decimal"/>
      <w:lvlText w:val="%4."/>
      <w:lvlJc w:val="left"/>
      <w:pPr>
        <w:ind w:left="2880" w:hanging="360"/>
      </w:pPr>
    </w:lvl>
    <w:lvl w:ilvl="4" w:tplc="82149971" w:tentative="1">
      <w:start w:val="1"/>
      <w:numFmt w:val="lowerLetter"/>
      <w:lvlText w:val="%5."/>
      <w:lvlJc w:val="left"/>
      <w:pPr>
        <w:ind w:left="3600" w:hanging="360"/>
      </w:pPr>
    </w:lvl>
    <w:lvl w:ilvl="5" w:tplc="82149971" w:tentative="1">
      <w:start w:val="1"/>
      <w:numFmt w:val="lowerRoman"/>
      <w:lvlText w:val="%6."/>
      <w:lvlJc w:val="right"/>
      <w:pPr>
        <w:ind w:left="4320" w:hanging="180"/>
      </w:pPr>
    </w:lvl>
    <w:lvl w:ilvl="6" w:tplc="82149971" w:tentative="1">
      <w:start w:val="1"/>
      <w:numFmt w:val="decimal"/>
      <w:lvlText w:val="%7."/>
      <w:lvlJc w:val="left"/>
      <w:pPr>
        <w:ind w:left="5040" w:hanging="360"/>
      </w:pPr>
    </w:lvl>
    <w:lvl w:ilvl="7" w:tplc="82149971" w:tentative="1">
      <w:start w:val="1"/>
      <w:numFmt w:val="lowerLetter"/>
      <w:lvlText w:val="%8."/>
      <w:lvlJc w:val="left"/>
      <w:pPr>
        <w:ind w:left="5760" w:hanging="360"/>
      </w:pPr>
    </w:lvl>
    <w:lvl w:ilvl="8" w:tplc="8214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5">
    <w:multiLevelType w:val="hybridMultilevel"/>
    <w:lvl w:ilvl="0" w:tplc="74967221">
      <w:start w:val="1"/>
      <w:numFmt w:val="decimal"/>
      <w:lvlText w:val="%1."/>
      <w:lvlJc w:val="left"/>
      <w:pPr>
        <w:ind w:left="720" w:hanging="360"/>
      </w:pPr>
    </w:lvl>
    <w:lvl w:ilvl="1" w:tplc="74967221" w:tentative="1">
      <w:start w:val="1"/>
      <w:numFmt w:val="lowerLetter"/>
      <w:lvlText w:val="%2."/>
      <w:lvlJc w:val="left"/>
      <w:pPr>
        <w:ind w:left="1440" w:hanging="360"/>
      </w:pPr>
    </w:lvl>
    <w:lvl w:ilvl="2" w:tplc="74967221" w:tentative="1">
      <w:start w:val="1"/>
      <w:numFmt w:val="lowerRoman"/>
      <w:lvlText w:val="%3."/>
      <w:lvlJc w:val="right"/>
      <w:pPr>
        <w:ind w:left="2160" w:hanging="180"/>
      </w:pPr>
    </w:lvl>
    <w:lvl w:ilvl="3" w:tplc="74967221" w:tentative="1">
      <w:start w:val="1"/>
      <w:numFmt w:val="decimal"/>
      <w:lvlText w:val="%4."/>
      <w:lvlJc w:val="left"/>
      <w:pPr>
        <w:ind w:left="2880" w:hanging="360"/>
      </w:pPr>
    </w:lvl>
    <w:lvl w:ilvl="4" w:tplc="74967221" w:tentative="1">
      <w:start w:val="1"/>
      <w:numFmt w:val="lowerLetter"/>
      <w:lvlText w:val="%5."/>
      <w:lvlJc w:val="left"/>
      <w:pPr>
        <w:ind w:left="3600" w:hanging="360"/>
      </w:pPr>
    </w:lvl>
    <w:lvl w:ilvl="5" w:tplc="74967221" w:tentative="1">
      <w:start w:val="1"/>
      <w:numFmt w:val="lowerRoman"/>
      <w:lvlText w:val="%6."/>
      <w:lvlJc w:val="right"/>
      <w:pPr>
        <w:ind w:left="4320" w:hanging="180"/>
      </w:pPr>
    </w:lvl>
    <w:lvl w:ilvl="6" w:tplc="74967221" w:tentative="1">
      <w:start w:val="1"/>
      <w:numFmt w:val="decimal"/>
      <w:lvlText w:val="%7."/>
      <w:lvlJc w:val="left"/>
      <w:pPr>
        <w:ind w:left="5040" w:hanging="360"/>
      </w:pPr>
    </w:lvl>
    <w:lvl w:ilvl="7" w:tplc="74967221" w:tentative="1">
      <w:start w:val="1"/>
      <w:numFmt w:val="lowerLetter"/>
      <w:lvlText w:val="%8."/>
      <w:lvlJc w:val="left"/>
      <w:pPr>
        <w:ind w:left="5760" w:hanging="360"/>
      </w:pPr>
    </w:lvl>
    <w:lvl w:ilvl="8" w:tplc="7496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4">
    <w:multiLevelType w:val="hybridMultilevel"/>
    <w:lvl w:ilvl="0" w:tplc="736905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474">
    <w:abstractNumId w:val="12474"/>
  </w:num>
  <w:num w:numId="12475">
    <w:abstractNumId w:val="12475"/>
  </w:num>
  <w:num w:numId="12476">
    <w:abstractNumId w:val="12476"/>
  </w:num>
  <w:num w:numId="12477">
    <w:abstractNumId w:val="12477"/>
  </w:num>
  <w:num w:numId="12478">
    <w:abstractNumId w:val="12478"/>
  </w:num>
  <w:num w:numId="12479">
    <w:abstractNumId w:val="12479"/>
  </w:num>
  <w:num w:numId="12480">
    <w:abstractNumId w:val="12480"/>
  </w:num>
  <w:num w:numId="12481">
    <w:abstractNumId w:val="12481"/>
  </w:num>
  <w:num w:numId="12482">
    <w:abstractNumId w:val="12482"/>
  </w:num>
  <w:num w:numId="12483">
    <w:abstractNumId w:val="12483"/>
  </w:num>
  <w:num w:numId="12484">
    <w:abstractNumId w:val="12484"/>
  </w:num>
  <w:num w:numId="12485">
    <w:abstractNumId w:val="12485"/>
  </w:num>
  <w:num w:numId="12486">
    <w:abstractNumId w:val="12486"/>
  </w:num>
  <w:num w:numId="12487">
    <w:abstractNumId w:val="12487"/>
  </w:num>
  <w:num w:numId="12488">
    <w:abstractNumId w:val="12488"/>
  </w:num>
  <w:num w:numId="12489">
    <w:abstractNumId w:val="12489"/>
  </w:num>
  <w:num w:numId="12490">
    <w:abstractNumId w:val="12490"/>
  </w:num>
  <w:num w:numId="12491">
    <w:abstractNumId w:val="12491"/>
  </w:num>
  <w:num w:numId="12492">
    <w:abstractNumId w:val="12492"/>
  </w:num>
  <w:num w:numId="12493">
    <w:abstractNumId w:val="12493"/>
  </w:num>
  <w:num w:numId="12494">
    <w:abstractNumId w:val="12494"/>
  </w:num>
  <w:num w:numId="12495">
    <w:abstractNumId w:val="12495"/>
  </w:num>
  <w:num w:numId="12496">
    <w:abstractNumId w:val="12496"/>
  </w:num>
  <w:num w:numId="12497">
    <w:abstractNumId w:val="12497"/>
  </w:num>
  <w:num w:numId="12498">
    <w:abstractNumId w:val="12498"/>
  </w:num>
  <w:num w:numId="12499">
    <w:abstractNumId w:val="12499"/>
  </w:num>
  <w:num w:numId="12500">
    <w:abstractNumId w:val="12500"/>
  </w:num>
  <w:num w:numId="12501">
    <w:abstractNumId w:val="12501"/>
  </w:num>
  <w:num w:numId="12502">
    <w:abstractNumId w:val="12502"/>
  </w:num>
  <w:num w:numId="12503">
    <w:abstractNumId w:val="12503"/>
  </w:num>
  <w:num w:numId="12504">
    <w:abstractNumId w:val="12504"/>
  </w:num>
  <w:num w:numId="12505">
    <w:abstractNumId w:val="12505"/>
  </w:num>
  <w:num w:numId="12506">
    <w:abstractNumId w:val="12506"/>
  </w:num>
  <w:num w:numId="12507">
    <w:abstractNumId w:val="12507"/>
  </w:num>
  <w:num w:numId="12508">
    <w:abstractNumId w:val="12508"/>
  </w:num>
  <w:num w:numId="12509">
    <w:abstractNumId w:val="12509"/>
  </w:num>
  <w:num w:numId="12510">
    <w:abstractNumId w:val="12510"/>
  </w:num>
  <w:num w:numId="12511">
    <w:abstractNumId w:val="12511"/>
  </w:num>
  <w:num w:numId="12512">
    <w:abstractNumId w:val="12512"/>
  </w:num>
  <w:num w:numId="12513">
    <w:abstractNumId w:val="12513"/>
  </w:num>
  <w:num w:numId="12514">
    <w:abstractNumId w:val="12514"/>
  </w:num>
  <w:num w:numId="12515">
    <w:abstractNumId w:val="12515"/>
  </w:num>
  <w:num w:numId="12516">
    <w:abstractNumId w:val="12516"/>
  </w:num>
  <w:num w:numId="12517">
    <w:abstractNumId w:val="12517"/>
  </w:num>
  <w:num w:numId="12518">
    <w:abstractNumId w:val="12518"/>
  </w:num>
  <w:num w:numId="12519">
    <w:abstractNumId w:val="12519"/>
  </w:num>
  <w:num w:numId="12520">
    <w:abstractNumId w:val="12520"/>
  </w:num>
  <w:num w:numId="12521">
    <w:abstractNumId w:val="12521"/>
  </w:num>
  <w:num w:numId="12522">
    <w:abstractNumId w:val="12522"/>
  </w:num>
  <w:num w:numId="12523">
    <w:abstractNumId w:val="12523"/>
  </w:num>
  <w:num w:numId="12524">
    <w:abstractNumId w:val="12524"/>
  </w:num>
  <w:num w:numId="12525">
    <w:abstractNumId w:val="12525"/>
  </w:num>
  <w:num w:numId="12526">
    <w:abstractNumId w:val="12526"/>
  </w:num>
  <w:num w:numId="12527">
    <w:abstractNumId w:val="12527"/>
  </w:num>
  <w:num w:numId="12528">
    <w:abstractNumId w:val="12528"/>
  </w:num>
  <w:num w:numId="12529">
    <w:abstractNumId w:val="12529"/>
  </w:num>
  <w:num w:numId="12530">
    <w:abstractNumId w:val="12530"/>
  </w:num>
  <w:num w:numId="12531">
    <w:abstractNumId w:val="12531"/>
  </w:num>
  <w:num w:numId="12532">
    <w:abstractNumId w:val="12532"/>
  </w:num>
  <w:num w:numId="12533">
    <w:abstractNumId w:val="12533"/>
  </w:num>
  <w:num w:numId="12534">
    <w:abstractNumId w:val="12534"/>
  </w:num>
  <w:num w:numId="12535">
    <w:abstractNumId w:val="12535"/>
  </w:num>
  <w:num w:numId="12536">
    <w:abstractNumId w:val="12536"/>
  </w:num>
  <w:num w:numId="12537">
    <w:abstractNumId w:val="12537"/>
  </w:num>
  <w:num w:numId="12538">
    <w:abstractNumId w:val="12538"/>
  </w:num>
  <w:num w:numId="12539">
    <w:abstractNumId w:val="12539"/>
  </w:num>
  <w:num w:numId="12540">
    <w:abstractNumId w:val="12540"/>
  </w:num>
  <w:num w:numId="12541">
    <w:abstractNumId w:val="12541"/>
  </w:num>
  <w:num w:numId="12542">
    <w:abstractNumId w:val="12542"/>
  </w:num>
  <w:num w:numId="12543">
    <w:abstractNumId w:val="12543"/>
  </w:num>
  <w:num w:numId="12544">
    <w:abstractNumId w:val="12544"/>
  </w:num>
  <w:num w:numId="12545">
    <w:abstractNumId w:val="12545"/>
  </w:num>
  <w:num w:numId="12546">
    <w:abstractNumId w:val="12546"/>
  </w:num>
  <w:num w:numId="12547">
    <w:abstractNumId w:val="12547"/>
  </w:num>
  <w:num w:numId="12548">
    <w:abstractNumId w:val="12548"/>
  </w:num>
  <w:num w:numId="12549">
    <w:abstractNumId w:val="12549"/>
  </w:num>
  <w:num w:numId="12550">
    <w:abstractNumId w:val="12550"/>
  </w:num>
  <w:num w:numId="12551">
    <w:abstractNumId w:val="12551"/>
  </w:num>
  <w:num w:numId="12552">
    <w:abstractNumId w:val="12552"/>
  </w:num>
  <w:num w:numId="12553">
    <w:abstractNumId w:val="12553"/>
  </w:num>
  <w:num w:numId="12554">
    <w:abstractNumId w:val="12554"/>
  </w:num>
  <w:num w:numId="12555">
    <w:abstractNumId w:val="12555"/>
  </w:num>
  <w:num w:numId="12556">
    <w:abstractNumId w:val="12556"/>
  </w:num>
  <w:num w:numId="12557">
    <w:abstractNumId w:val="12557"/>
  </w:num>
  <w:num w:numId="12558">
    <w:abstractNumId w:val="12558"/>
  </w:num>
  <w:num w:numId="12559">
    <w:abstractNumId w:val="12559"/>
  </w:num>
  <w:num w:numId="12560">
    <w:abstractNumId w:val="12560"/>
  </w:num>
  <w:num w:numId="12561">
    <w:abstractNumId w:val="12561"/>
  </w:num>
  <w:num w:numId="12562">
    <w:abstractNumId w:val="12562"/>
  </w:num>
  <w:num w:numId="12563">
    <w:abstractNumId w:val="12563"/>
  </w:num>
  <w:num w:numId="12564">
    <w:abstractNumId w:val="12564"/>
  </w:num>
  <w:num w:numId="12565">
    <w:abstractNumId w:val="12565"/>
  </w:num>
  <w:num w:numId="12566">
    <w:abstractNumId w:val="12566"/>
  </w:num>
  <w:num w:numId="12567">
    <w:abstractNumId w:val="12567"/>
  </w:num>
  <w:num w:numId="12568">
    <w:abstractNumId w:val="12568"/>
  </w:num>
  <w:num w:numId="12569">
    <w:abstractNumId w:val="12569"/>
  </w:num>
  <w:num w:numId="12570">
    <w:abstractNumId w:val="12570"/>
  </w:num>
  <w:num w:numId="12571">
    <w:abstractNumId w:val="12571"/>
  </w:num>
  <w:num w:numId="12572">
    <w:abstractNumId w:val="12572"/>
  </w:num>
  <w:num w:numId="12573">
    <w:abstractNumId w:val="12573"/>
  </w:num>
  <w:num w:numId="12574">
    <w:abstractNumId w:val="12574"/>
  </w:num>
  <w:num w:numId="12575">
    <w:abstractNumId w:val="12575"/>
  </w:num>
  <w:num w:numId="12576">
    <w:abstractNumId w:val="12576"/>
  </w:num>
  <w:num w:numId="12577">
    <w:abstractNumId w:val="12577"/>
  </w:num>
  <w:num w:numId="12578">
    <w:abstractNumId w:val="12578"/>
  </w:num>
  <w:num w:numId="12579">
    <w:abstractNumId w:val="12579"/>
  </w:num>
  <w:num w:numId="12580">
    <w:abstractNumId w:val="125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7944054" Type="http://schemas.openxmlformats.org/officeDocument/2006/relationships/comments" Target="comments.xml"/><Relationship Id="rId539606893" Type="http://schemas.microsoft.com/office/2011/relationships/commentsExtended" Target="commentsExtended.xml"/><Relationship Id="rId43639801" Type="http://schemas.openxmlformats.org/officeDocument/2006/relationships/image" Target="media/imgrId43639801.jpg"/><Relationship Id="rId261861eaaad8f3568" Type="http://schemas.openxmlformats.org/officeDocument/2006/relationships/hyperlink" Target="https://iservice.lombardini.it/jsp/Template2/manuale.jsp?id=96&amp;parent=1000" TargetMode="External"/><Relationship Id="rId740661eaaad8f378b" Type="http://schemas.openxmlformats.org/officeDocument/2006/relationships/hyperlink" Target="https://iservice.lombardini.it/jsp/Template2/manuale.jsp?id=97&amp;parent=1000" TargetMode="External"/><Relationship Id="rId436561eaaad8f39f0" Type="http://schemas.openxmlformats.org/officeDocument/2006/relationships/hyperlink" Target="https://iservice.lombardini.it/jsp/Template2/manuale.jsp?id=176&amp;parent=1000" TargetMode="External"/><Relationship Id="rId728461eaaad8f3c6f" Type="http://schemas.openxmlformats.org/officeDocument/2006/relationships/hyperlink" Target="https://iservice.lombardini.it/jsp/Template2/manuale.jsp?id=176&amp;parent=1000" TargetMode="External"/><Relationship Id="rId142661eaaad8f3e1c" Type="http://schemas.openxmlformats.org/officeDocument/2006/relationships/hyperlink" Target="https://iservice.lombardini.it/jsp/Template2/manuale.jsp?id=176&amp;parent=1000" TargetMode="External"/><Relationship Id="rId771161eaaad8f3efd" Type="http://schemas.openxmlformats.org/officeDocument/2006/relationships/hyperlink" Target="https://iservice.lombardini.it/jsp/Template2/manuale.jsp?id=177&amp;parent=1000" TargetMode="External"/><Relationship Id="rId160161eaaad8f3fa2" Type="http://schemas.openxmlformats.org/officeDocument/2006/relationships/hyperlink" Target="https://iservice.lombardini.it/jsp/Template2/manuale.jsp?id=178&amp;parent=1000" TargetMode="External"/><Relationship Id="rId173161eaaad8f4088" Type="http://schemas.openxmlformats.org/officeDocument/2006/relationships/hyperlink" Target="https://iservice.lombardini.it/jsp/Template2/manuale.jsp?id=179&amp;parent=1000" TargetMode="External"/><Relationship Id="rId867761eaaad8f41a7" Type="http://schemas.openxmlformats.org/officeDocument/2006/relationships/hyperlink" Target="https://iservice.lombardini.it/jsp/Template2/manuale.jsp?id=180&amp;parent=1000" TargetMode="External"/><Relationship Id="rId353961eaaad900017" Type="http://schemas.openxmlformats.org/officeDocument/2006/relationships/hyperlink" Target="https://iservice.lombardini.it/jsp/Template2/manuale.jsp?id=181&amp;parent=1000" TargetMode="External"/><Relationship Id="rId409361eaaad90009d" Type="http://schemas.openxmlformats.org/officeDocument/2006/relationships/hyperlink" Target="https://iservice.lombardini.it/jsp/Template2/manuale.jsp?id=182&amp;parent=1000" TargetMode="External"/><Relationship Id="rId876061eaaad90012d" Type="http://schemas.openxmlformats.org/officeDocument/2006/relationships/hyperlink" Target="https://iservice.lombardini.it/jsp/Template2/manuale.jsp?id=364&amp;parent=1000" TargetMode="External"/><Relationship Id="rId372161eaaad9001b7" Type="http://schemas.openxmlformats.org/officeDocument/2006/relationships/hyperlink" Target="https://iservice.lombardini.it/jsp/Template2/manuale.jsp?id=183&amp;parent=1000" TargetMode="External"/><Relationship Id="rId159161eaaad90023f" Type="http://schemas.openxmlformats.org/officeDocument/2006/relationships/hyperlink" Target="https://iservice.lombardini.it/jsp/Template2/manuale.jsp?id=184&amp;parent=1000" TargetMode="External"/><Relationship Id="rId530961eaaad9002c8" Type="http://schemas.openxmlformats.org/officeDocument/2006/relationships/hyperlink" Target="https://iservice.lombardini.it/jsp/Template2/manuale.jsp?id=185&amp;parent=1000" TargetMode="External"/><Relationship Id="rId150961eaaad90035b" Type="http://schemas.openxmlformats.org/officeDocument/2006/relationships/hyperlink" Target="https://iservice.lombardini.it/jsp/Template2/manuale.jsp?id=821&amp;parent=1000" TargetMode="External"/><Relationship Id="rId680061eaaad90051c" Type="http://schemas.openxmlformats.org/officeDocument/2006/relationships/hyperlink" Target="https://iservice.lombardini.it/jsp/Template4/manuale.jsp?id=2663&amp;parent=1088" TargetMode="External"/><Relationship Id="rId764261eaaad9005bb" Type="http://schemas.openxmlformats.org/officeDocument/2006/relationships/hyperlink" Target="https://iservice.lombardini.it/jsp/Template4/manuale.jsp?id=2663&amp;parent=1088" TargetMode="External"/><Relationship Id="rId202961eaaad9007e3" Type="http://schemas.openxmlformats.org/officeDocument/2006/relationships/hyperlink" Target="https://iservice.lombardini.it/jsp/Template4/manuale.jsp?id=2665&amp;parent=1088" TargetMode="External"/><Relationship Id="rId281561eaaad900a85" Type="http://schemas.openxmlformats.org/officeDocument/2006/relationships/hyperlink" Target="https://iservice.lombardini.it/jsp/Template4/manuale.jsp?id=2666&amp;parent=1088" TargetMode="External"/><Relationship Id="rId918261eaaad900d3f" Type="http://schemas.openxmlformats.org/officeDocument/2006/relationships/hyperlink" Target="https://iservice.lombardini.it/jsp/Template4/manuale.jsp?id=2667&amp;parent=1088" TargetMode="External"/><Relationship Id="rId904561eaaad900deb" Type="http://schemas.openxmlformats.org/officeDocument/2006/relationships/hyperlink" Target="https://iservice.lombardini.it/jsp/Template4/manuale.jsp?id=2667&amp;parent=1088" TargetMode="External"/><Relationship Id="rId926161eaaad901095" Type="http://schemas.openxmlformats.org/officeDocument/2006/relationships/hyperlink" Target="https://iservice.lombardini.it/jsp/Template4/manuale.jsp?id=2675&amp;parent=1088" TargetMode="External"/><Relationship Id="rId640961eaaad901434" Type="http://schemas.openxmlformats.org/officeDocument/2006/relationships/hyperlink" Target="https://iservice.lombardini.it/jsp/Template2/manuale.jsp?id=822&amp;parent=1000" TargetMode="External"/><Relationship Id="rId776461eaaad90156e" Type="http://schemas.openxmlformats.org/officeDocument/2006/relationships/hyperlink" Target="https://iservice.lombardini.it/jsp/Template2/manuale.jsp?id=822&amp;parent=1000" TargetMode="External"/><Relationship Id="rId284761eaaad93a983" Type="http://schemas.openxmlformats.org/officeDocument/2006/relationships/hyperlink" Target="https://iservice.lombardini.it/jsp/Template2/manuale.jsp?id=198&amp;parent=1000" TargetMode="External"/><Relationship Id="rId186261eaaad94bd3b" Type="http://schemas.openxmlformats.org/officeDocument/2006/relationships/hyperlink" Target="https://iservice.lombardini.it/jsp/Template2/manuale.jsp?id=152&amp;parent=1000" TargetMode="External"/><Relationship Id="rId601361eaaad9e0464" Type="http://schemas.openxmlformats.org/officeDocument/2006/relationships/hyperlink" Target="https://iservice.lombardini.it/jsp/Template2/manuale.jsp?id=154&amp;parent=1000" TargetMode="External"/><Relationship Id="rId503461eaaada37682" Type="http://schemas.openxmlformats.org/officeDocument/2006/relationships/hyperlink" Target="https://iservice.lombardini.it/jsp/Template2/manuale.jsp?id=154&amp;parent=1000" TargetMode="External"/><Relationship Id="rId525361eaaada61d60" Type="http://schemas.openxmlformats.org/officeDocument/2006/relationships/hyperlink" Target="https://iservice.lombardini.it/jsp/Template2/manuale.jsp?id=154&amp;parent=1000" TargetMode="External"/><Relationship Id="rId446161eaaada87a39" Type="http://schemas.openxmlformats.org/officeDocument/2006/relationships/hyperlink" Target="https://iservice.lombardini.it/jsp/Template2/manuale.jsp?id=155&amp;parent=1000" TargetMode="External"/><Relationship Id="rId872061eaaada99da1" Type="http://schemas.openxmlformats.org/officeDocument/2006/relationships/hyperlink" Target="https://iservice.lombardini.it/jsp/Template2/manuale.jsp?id=155&amp;parent=1000" TargetMode="External"/><Relationship Id="rId373661eaaada99e57" Type="http://schemas.openxmlformats.org/officeDocument/2006/relationships/hyperlink" Target="https://iservice.lombardini.it/jsp/Template2/manuale.jsp?id=155&amp;parent=1000" TargetMode="External"/><Relationship Id="rId582461eaaadad1c1d" Type="http://schemas.openxmlformats.org/officeDocument/2006/relationships/hyperlink" Target="https://iservice.lombardini.it/jsp/Template2/manuale.jsp?id=155&amp;parent=1000" TargetMode="External"/><Relationship Id="rId756661eaaadad1fdb" Type="http://schemas.openxmlformats.org/officeDocument/2006/relationships/hyperlink" Target="https://iservice.lombardini.it/jsp/Template2/manuale.jsp?id=148&amp;parent=1000" TargetMode="External"/><Relationship Id="rId616461eaaadb23ddc" Type="http://schemas.openxmlformats.org/officeDocument/2006/relationships/hyperlink" Target="https://iservice.lombardini.it/jsp/Template2/manuale.jsp?id=155&amp;parent=1000" TargetMode="External"/><Relationship Id="rId903861eaaadbdac6e" Type="http://schemas.openxmlformats.org/officeDocument/2006/relationships/hyperlink" Target="https://iservice.lombardini.it/jsp/Template2/manuale.jsp?id=148&amp;parent=1000" TargetMode="External"/><Relationship Id="rId207761eaaadc2fabd" Type="http://schemas.openxmlformats.org/officeDocument/2006/relationships/hyperlink" Target="https://www.youtube.com/embed/Ba8qqxTx6wA?rel=0" TargetMode="External"/><Relationship Id="rId690161eaaadd6cb4b" Type="http://schemas.openxmlformats.org/officeDocument/2006/relationships/hyperlink" Target="https://iservice.lombardini.it/jsp/Template2/manuale.jsp?id=822&amp;parent=1000" TargetMode="External"/><Relationship Id="rId513761eaaadd6d25a" Type="http://schemas.openxmlformats.org/officeDocument/2006/relationships/hyperlink" Target="https://iservice.lombardini.it/jsp/Template2/manuale.jsp?id=822&amp;parent=1000" TargetMode="External"/><Relationship Id="rId892161eaaadd6d417" Type="http://schemas.openxmlformats.org/officeDocument/2006/relationships/hyperlink" Target="https://iservice.lombardini.it/jsp/Template2/manuale.jsp?id=822&amp;parent=1000" TargetMode="External"/><Relationship Id="rId856861eaaadd6d787" Type="http://schemas.openxmlformats.org/officeDocument/2006/relationships/hyperlink" Target="https://iservice.lombardini.it/jsp/Template2/manuale.jsp?id=822&amp;parent=1000" TargetMode="External"/><Relationship Id="rId733461eaaade15455" Type="http://schemas.openxmlformats.org/officeDocument/2006/relationships/hyperlink" Target="https://iservice.lombardini.it/jsp/Template2/manuale.jsp?id=822&amp;parent=1000" TargetMode="External"/><Relationship Id="rId296661eaaade5b4be" Type="http://schemas.openxmlformats.org/officeDocument/2006/relationships/hyperlink" Target="https://iservice.lombardini.it/jsp/Template2/manuale.jsp?id=680&amp;parent=1000" TargetMode="External"/><Relationship Id="rId698161eaaade5b9d9" Type="http://schemas.openxmlformats.org/officeDocument/2006/relationships/hyperlink" Target="https://iservice.lombardini.it/jsp/Template2/manuale.jsp?id=822&amp;parent=1000" TargetMode="External"/><Relationship Id="rId582561eaaade93706" Type="http://schemas.openxmlformats.org/officeDocument/2006/relationships/hyperlink" Target="https://iservice.lombardini.it/jsp/Template2/manuale.jsp?id=822&amp;parent=1000" TargetMode="External"/><Relationship Id="rId799761eaaadebb535" Type="http://schemas.openxmlformats.org/officeDocument/2006/relationships/hyperlink" Target="https://iservice.lombardini.it/jsp/Template2/manuale.jsp?id=146&amp;parent=1000" TargetMode="External"/><Relationship Id="rId958561eaaadebc054" Type="http://schemas.openxmlformats.org/officeDocument/2006/relationships/hyperlink" Target="https://iservice.lombardini.it/jsp/Template2/manuale.jsp?id=822&amp;parent=1000" TargetMode="External"/><Relationship Id="rId933861eaaadebc6bb" Type="http://schemas.openxmlformats.org/officeDocument/2006/relationships/hyperlink" Target="https://iservice.lombardini.it/jsp/Template2/manuale.jsp?id=822&amp;parent=1000" TargetMode="External"/><Relationship Id="rId928361eaaadebcb38" Type="http://schemas.openxmlformats.org/officeDocument/2006/relationships/hyperlink" Target="https://iservice.lombardini.it/jsp/Template2/manuale.jsp?id=822&amp;parent=1000" TargetMode="External"/><Relationship Id="rId737361eaaadebd2a3" Type="http://schemas.openxmlformats.org/officeDocument/2006/relationships/hyperlink" Target="https://iservice.lombardini.it/jsp/Template2/manuale.jsp?id=822&amp;parent=1000" TargetMode="External"/><Relationship Id="rId852561eaaadebd724" Type="http://schemas.openxmlformats.org/officeDocument/2006/relationships/hyperlink" Target="https://iservice.lombardini.it/jsp/Template2/manuale.jsp?id=822&amp;parent=1000" TargetMode="External"/><Relationship Id="rId756261eaaadef1b00" Type="http://schemas.openxmlformats.org/officeDocument/2006/relationships/hyperlink" Target="https://iservice.lombardini.it/jsp/Template2/manuale.jsp?id=822&amp;parent=1000" TargetMode="External"/><Relationship Id="rId158761eaaae0bcfe2" Type="http://schemas.openxmlformats.org/officeDocument/2006/relationships/hyperlink" Target="https://iservice.lombardini.it/jsp/Template2/manuale.jsp?id=822&amp;parent=1000" TargetMode="External"/><Relationship Id="rId235061eaaae0bd12a" Type="http://schemas.openxmlformats.org/officeDocument/2006/relationships/hyperlink" Target="https://iservice.lombardini.it/jsp/Template2/manuale.jsp?id=822&amp;parent=1000" TargetMode="External"/><Relationship Id="rId160161eaaae0bd72e" Type="http://schemas.openxmlformats.org/officeDocument/2006/relationships/hyperlink" Target="https://iservice.lombardini.it/jsp/Template2/manuale.jsp?id=822&amp;parent=1000" TargetMode="External"/><Relationship Id="rId261461eaaae0bdd78" Type="http://schemas.openxmlformats.org/officeDocument/2006/relationships/hyperlink" Target="https://iservice.lombardini.it/jsp/Template2/manuale.jsp?id=822&amp;parent=1000" TargetMode="External"/><Relationship Id="rId158061eaaae11f0b6" Type="http://schemas.openxmlformats.org/officeDocument/2006/relationships/hyperlink" Target="https://iservice.lombardini.it/jsp/Template2/manuale.jsp?id=822&amp;parent=1000" TargetMode="External"/><Relationship Id="rId755861eaaae11f7d2" Type="http://schemas.openxmlformats.org/officeDocument/2006/relationships/hyperlink" Target="https://iservice.lombardini.it/jsp/Template2/manuale.jsp?id=133&amp;parent=1000" TargetMode="External"/><Relationship Id="rId569661eaaae17b71e" Type="http://schemas.openxmlformats.org/officeDocument/2006/relationships/hyperlink" Target="https://iservice.lombardini.it/jsp/Template2/manuale.jsp?id=143&amp;parent=1000" TargetMode="External"/><Relationship Id="rId501261eaaae17b9c8" Type="http://schemas.openxmlformats.org/officeDocument/2006/relationships/hyperlink" Target="https://iservice.lombardini.it/jsp/Template2/manuale.jsp?id=822&amp;parent=1000" TargetMode="External"/><Relationship Id="rId203761eaaae25d457" Type="http://schemas.openxmlformats.org/officeDocument/2006/relationships/hyperlink" Target="https://iservice.lombardini.it/jsp/Template2/manuale.jsp?id=97&amp;parent=1000" TargetMode="External"/><Relationship Id="rId470661eaaae282531" Type="http://schemas.openxmlformats.org/officeDocument/2006/relationships/hyperlink" Target="https://iservice.lombardini.it/jsp/Template2/manuale.jsp?id=822&amp;parent=1000" TargetMode="External"/><Relationship Id="rId224461eaaae283636" Type="http://schemas.openxmlformats.org/officeDocument/2006/relationships/hyperlink" Target="https://iservice.lombardini.it/jsp/Template2/manuale.jsp?id=822&amp;parent=1000" TargetMode="External"/><Relationship Id="rId235761eaaae283bcb" Type="http://schemas.openxmlformats.org/officeDocument/2006/relationships/hyperlink" Target="https://iservice.lombardini.it/jsp/Template2/manuale.jsp?id=822&amp;parent=1000" TargetMode="External"/><Relationship Id="rId542461eaaae2b8201" Type="http://schemas.openxmlformats.org/officeDocument/2006/relationships/hyperlink" Target="https://iservice.lombardini.it/jsp/Template2/manuale.jsp?id=822&amp;parent=1000" TargetMode="External"/><Relationship Id="rId245161eaaae3792c0" Type="http://schemas.openxmlformats.org/officeDocument/2006/relationships/hyperlink" Target="https://iservice.lombardini.it/jsp/Template2/manuale.jsp?id=132&amp;parent=1000" TargetMode="External"/><Relationship Id="rId857861eaaae39c91e" Type="http://schemas.openxmlformats.org/officeDocument/2006/relationships/hyperlink" Target="https://iservice.lombardini.it/jsp/Template2/manuale.jsp?id=157&amp;parent=1000" TargetMode="External"/><Relationship Id="rId465061eaaae39d336" Type="http://schemas.openxmlformats.org/officeDocument/2006/relationships/hyperlink" Target="https://iservice.lombardini.it/jsp/Template2/manuale.jsp?id=104&amp;parent=1000" TargetMode="External"/><Relationship Id="rId537861eaaae3d2ee2" Type="http://schemas.openxmlformats.org/officeDocument/2006/relationships/hyperlink" Target="https://iservice.lombardini.it/jsp/Template2/manuale.jsp?id=822&amp;parent=1000" TargetMode="External"/><Relationship Id="rId355861eaaae4252a3" Type="http://schemas.openxmlformats.org/officeDocument/2006/relationships/hyperlink" Target="https://iservice.lombardini.it/jsp/Template2/manuale.jsp?id=822&amp;parent=1000" TargetMode="External"/><Relationship Id="rId911961eaaae45d9e8" Type="http://schemas.openxmlformats.org/officeDocument/2006/relationships/hyperlink" Target="https://iservice.lombardini.it/jsp/Template2/manuale.jsp?id=128&amp;parent=1000" TargetMode="External"/><Relationship Id="rId692461eaaae45e304" Type="http://schemas.openxmlformats.org/officeDocument/2006/relationships/hyperlink" Target="https://iservice.lombardini.it/jsp/Template2/manuale.jsp?id=822&amp;parent=1000" TargetMode="External"/><Relationship Id="rId713761eaaae4f384e" Type="http://schemas.openxmlformats.org/officeDocument/2006/relationships/hyperlink" Target="https://iservice.lombardini.it/jsp/Template2/manuale.jsp?id=113&amp;parent=1000" TargetMode="External"/><Relationship Id="rId126861eaaae57a822" Type="http://schemas.openxmlformats.org/officeDocument/2006/relationships/hyperlink" Target="https://iservice.lombardini.it/jsp/Template2/manuale.jsp?id=822&amp;parent=1000" TargetMode="External"/><Relationship Id="rId856961eaaae5b9829" Type="http://schemas.openxmlformats.org/officeDocument/2006/relationships/hyperlink" Target="https://iservice.lombardini.it/jsp/Template2/manuale.jsp?id=822&amp;parent=1000" TargetMode="External"/><Relationship Id="rId896561eaaae5de900" Type="http://schemas.openxmlformats.org/officeDocument/2006/relationships/hyperlink" Target="https://iservice.lombardini.it/jsp/Template2/manuale.jsp?id=822&amp;parent=1000" TargetMode="External"/><Relationship Id="rId151961eaaae5df038" Type="http://schemas.openxmlformats.org/officeDocument/2006/relationships/hyperlink" Target="https://iservice.lombardini.it/jsp/Template2/manuale.jsp?id=822&amp;parent=1000" TargetMode="External"/><Relationship Id="rId354361eaaae69ff0c" Type="http://schemas.openxmlformats.org/officeDocument/2006/relationships/hyperlink" Target="https://iservice.lombardini.it/jsp/Template2/manuale.jsp?id=822&amp;parent=1000" TargetMode="External"/><Relationship Id="rId618261eaaae757e0c" Type="http://schemas.openxmlformats.org/officeDocument/2006/relationships/hyperlink" Target="https://iservice.lombardini.it/jsp/Template2/manuale.jsp?id=822&amp;parent=1000" TargetMode="External"/><Relationship Id="rId396161eaaae76d1cf" Type="http://schemas.openxmlformats.org/officeDocument/2006/relationships/hyperlink" Target="https://iservice.lombardini.it/jsp/Template2/manuale.jsp?id=822&amp;parent=1000" TargetMode="External"/><Relationship Id="rId394961eaaae7850e3" Type="http://schemas.openxmlformats.org/officeDocument/2006/relationships/hyperlink" Target="https://iservice.lombardini.it/jsp/Template2/manuale.jsp?id=822&amp;parent=1000" TargetMode="External"/><Relationship Id="rId705661eaaae78592d" Type="http://schemas.openxmlformats.org/officeDocument/2006/relationships/hyperlink" Target="https://iservice.lombardini.it/jsp/Template2/manuale.jsp?id=822&amp;parent=1000" TargetMode="External"/><Relationship Id="rId370661eaaad928b0b" Type="http://schemas.openxmlformats.org/officeDocument/2006/relationships/image" Target="media/imgrId370661eaaad928b0b.jpg"/><Relationship Id="rId673761eaaad93a28b" Type="http://schemas.openxmlformats.org/officeDocument/2006/relationships/image" Target="media/imgrId673761eaaad93a28b.jpg"/><Relationship Id="rId382561eaaad94b73c" Type="http://schemas.openxmlformats.org/officeDocument/2006/relationships/image" Target="media/imgrId382561eaaad94b73c.jpg"/><Relationship Id="rId287161eaaad95a1ae" Type="http://schemas.openxmlformats.org/officeDocument/2006/relationships/image" Target="media/imgrId287161eaaad95a1ae.jpg"/><Relationship Id="rId169561eaaad97d0ab" Type="http://schemas.openxmlformats.org/officeDocument/2006/relationships/image" Target="media/imgrId169561eaaad97d0ab.jpg"/><Relationship Id="rId534761eaaad99045c" Type="http://schemas.openxmlformats.org/officeDocument/2006/relationships/image" Target="media/imgrId534761eaaad99045c.jpg"/><Relationship Id="rId741661eaaad9aa74f" Type="http://schemas.openxmlformats.org/officeDocument/2006/relationships/image" Target="media/imgrId741661eaaad9aa74f.jpg"/><Relationship Id="rId929161eaaad9bbea2" Type="http://schemas.openxmlformats.org/officeDocument/2006/relationships/image" Target="media/imgrId929161eaaad9bbea2.jpg"/><Relationship Id="rId296761eaaad9cfebc" Type="http://schemas.openxmlformats.org/officeDocument/2006/relationships/image" Target="media/imgrId296761eaaad9cfebc.jpg"/><Relationship Id="rId720561eaaad9dfe0e" Type="http://schemas.openxmlformats.org/officeDocument/2006/relationships/image" Target="media/imgrId720561eaaad9dfe0e.jpg"/><Relationship Id="rId774361eaaad9f3b37" Type="http://schemas.openxmlformats.org/officeDocument/2006/relationships/image" Target="media/imgrId774361eaaad9f3b37.jpg"/><Relationship Id="rId215061eaaada148d6" Type="http://schemas.openxmlformats.org/officeDocument/2006/relationships/image" Target="media/imgrId215061eaaada148d6.jpg"/><Relationship Id="rId509961eaaada26039" Type="http://schemas.openxmlformats.org/officeDocument/2006/relationships/image" Target="media/imgrId509961eaaada26039.jpg"/><Relationship Id="rId337461eaaada354b0" Type="http://schemas.openxmlformats.org/officeDocument/2006/relationships/image" Target="media/imgrId337461eaaada354b0.jpg"/><Relationship Id="rId988261eaaada53155" Type="http://schemas.openxmlformats.org/officeDocument/2006/relationships/image" Target="media/imgrId988261eaaada53155.jpg"/><Relationship Id="rId163661eaaada60f31" Type="http://schemas.openxmlformats.org/officeDocument/2006/relationships/image" Target="media/imgrId163661eaaada60f31.jpg"/><Relationship Id="rId343361eaaada86da3" Type="http://schemas.openxmlformats.org/officeDocument/2006/relationships/image" Target="media/imgrId343361eaaada86da3.jpg"/><Relationship Id="rId682361eaaada99ae9" Type="http://schemas.openxmlformats.org/officeDocument/2006/relationships/image" Target="media/imgrId682361eaaada99ae9.jpg"/><Relationship Id="rId251361eaaadaacb5a" Type="http://schemas.openxmlformats.org/officeDocument/2006/relationships/image" Target="media/imgrId251361eaaadaacb5a.png"/><Relationship Id="rId249961eaaadad172a" Type="http://schemas.openxmlformats.org/officeDocument/2006/relationships/image" Target="media/imgrId249961eaaadad172a.jpg"/><Relationship Id="rId335361eaaadae5e1d" Type="http://schemas.openxmlformats.org/officeDocument/2006/relationships/image" Target="media/imgrId335361eaaadae5e1d.jpg"/><Relationship Id="rId577261eaaadb06479" Type="http://schemas.openxmlformats.org/officeDocument/2006/relationships/image" Target="media/imgrId577261eaaadb06479.jpg"/><Relationship Id="rId808061eaaadb23ad5" Type="http://schemas.openxmlformats.org/officeDocument/2006/relationships/image" Target="media/imgrId808061eaaadb23ad5.jpg"/><Relationship Id="rId420861eaaadb36080" Type="http://schemas.openxmlformats.org/officeDocument/2006/relationships/image" Target="media/imgrId420861eaaadb36080.jpg"/><Relationship Id="rId630261eaaadb48a28" Type="http://schemas.openxmlformats.org/officeDocument/2006/relationships/image" Target="media/imgrId630261eaaadb48a28.jpg"/><Relationship Id="rId394461eaaadb5bbca" Type="http://schemas.openxmlformats.org/officeDocument/2006/relationships/image" Target="media/imgrId394461eaaadb5bbca.jpg"/><Relationship Id="rId340461eaaadb6f566" Type="http://schemas.openxmlformats.org/officeDocument/2006/relationships/image" Target="media/imgrId340461eaaadb6f566.jpg"/><Relationship Id="rId339261eaaadb8376f" Type="http://schemas.openxmlformats.org/officeDocument/2006/relationships/image" Target="media/imgrId339261eaaadb8376f.jpg"/><Relationship Id="rId312661eaaadb9564b" Type="http://schemas.openxmlformats.org/officeDocument/2006/relationships/image" Target="media/imgrId312661eaaadb9564b.jpg"/><Relationship Id="rId922461eaaadba8309" Type="http://schemas.openxmlformats.org/officeDocument/2006/relationships/image" Target="media/imgrId922461eaaadba8309.jpg"/><Relationship Id="rId389161eaaadbda572" Type="http://schemas.openxmlformats.org/officeDocument/2006/relationships/image" Target="media/imgrId389161eaaadbda572.jpg"/><Relationship Id="rId552461eaaadbeb358" Type="http://schemas.openxmlformats.org/officeDocument/2006/relationships/image" Target="media/imgrId552461eaaadbeb358.jpg"/><Relationship Id="rId251961eaaadc09113" Type="http://schemas.openxmlformats.org/officeDocument/2006/relationships/image" Target="media/imgrId251961eaaadc09113.jpg"/><Relationship Id="rId175261eaaadc1c956" Type="http://schemas.openxmlformats.org/officeDocument/2006/relationships/image" Target="media/imgrId175261eaaadc1c956.jpg"/><Relationship Id="rId169261eaaadc2f56d" Type="http://schemas.openxmlformats.org/officeDocument/2006/relationships/image" Target="media/imgrId169261eaaadc2f56d.jpg"/><Relationship Id="rId405261eaaadc3f8d8" Type="http://schemas.openxmlformats.org/officeDocument/2006/relationships/image" Target="media/imgrId405261eaaadc3f8d8.jpg"/><Relationship Id="rId114561eaaadc577ea" Type="http://schemas.openxmlformats.org/officeDocument/2006/relationships/image" Target="media/imgrId114561eaaadc577ea.jpg"/><Relationship Id="rId766861eaaadc6987f" Type="http://schemas.openxmlformats.org/officeDocument/2006/relationships/image" Target="media/imgrId766861eaaadc6987f.jpg"/><Relationship Id="rId360261eaaadc79e93" Type="http://schemas.openxmlformats.org/officeDocument/2006/relationships/image" Target="media/imgrId360261eaaadc79e93.jpg"/><Relationship Id="rId676661eaaadc8e937" Type="http://schemas.openxmlformats.org/officeDocument/2006/relationships/image" Target="media/imgrId676661eaaadc8e937.jpg"/><Relationship Id="rId724261eaaadc9f691" Type="http://schemas.openxmlformats.org/officeDocument/2006/relationships/image" Target="media/imgrId724261eaaadc9f691.jpg"/><Relationship Id="rId177261eaaadcadf25" Type="http://schemas.openxmlformats.org/officeDocument/2006/relationships/image" Target="media/imgrId177261eaaadcadf25.jpg"/><Relationship Id="rId741761eaaadcc64db" Type="http://schemas.openxmlformats.org/officeDocument/2006/relationships/image" Target="media/imgrId741761eaaadcc64db.jpg"/><Relationship Id="rId364761eaaadce067a" Type="http://schemas.openxmlformats.org/officeDocument/2006/relationships/image" Target="media/imgrId364761eaaadce067a.jpg"/><Relationship Id="rId978661eaaadcf20a5" Type="http://schemas.openxmlformats.org/officeDocument/2006/relationships/image" Target="media/imgrId978661eaaadcf20a5.jpg"/><Relationship Id="rId204661eaaadd17add" Type="http://schemas.openxmlformats.org/officeDocument/2006/relationships/image" Target="media/imgrId204661eaaadd17add.jpg"/><Relationship Id="rId662761eaaadd27dd6" Type="http://schemas.openxmlformats.org/officeDocument/2006/relationships/image" Target="media/imgrId662761eaaadd27dd6.jpg"/><Relationship Id="rId933561eaaadd3b815" Type="http://schemas.openxmlformats.org/officeDocument/2006/relationships/image" Target="media/imgrId933561eaaadd3b815.jpg"/><Relationship Id="rId466461eaaadd4b1c1" Type="http://schemas.openxmlformats.org/officeDocument/2006/relationships/image" Target="media/imgrId466461eaaadd4b1c1.jpg"/><Relationship Id="rId624361eaaadd5caee" Type="http://schemas.openxmlformats.org/officeDocument/2006/relationships/image" Target="media/imgrId624361eaaadd5caee.jpg"/><Relationship Id="rId246861eaaadd6c34c" Type="http://schemas.openxmlformats.org/officeDocument/2006/relationships/image" Target="media/imgrId246861eaaadd6c34c.jpg"/><Relationship Id="rId748761eaaadd7fd51" Type="http://schemas.openxmlformats.org/officeDocument/2006/relationships/image" Target="media/imgrId748761eaaadd7fd51.jpg"/><Relationship Id="rId320361eaaadd9457d" Type="http://schemas.openxmlformats.org/officeDocument/2006/relationships/image" Target="media/imgrId320361eaaadd9457d.jpg"/><Relationship Id="rId567161eaaadda678d" Type="http://schemas.openxmlformats.org/officeDocument/2006/relationships/image" Target="media/imgrId567161eaaadda678d.jpg"/><Relationship Id="rId530861eaaaddb8e78" Type="http://schemas.openxmlformats.org/officeDocument/2006/relationships/image" Target="media/imgrId530861eaaaddb8e78.jpg"/><Relationship Id="rId108461eaaaddcc368" Type="http://schemas.openxmlformats.org/officeDocument/2006/relationships/image" Target="media/imgrId108461eaaaddcc368.jpg"/><Relationship Id="rId259561eaaadddd759" Type="http://schemas.openxmlformats.org/officeDocument/2006/relationships/image" Target="media/imgrId259561eaaadddd759.jpg"/><Relationship Id="rId875161eaaade02c21" Type="http://schemas.openxmlformats.org/officeDocument/2006/relationships/image" Target="media/imgrId875161eaaade02c21.jpg"/><Relationship Id="rId710161eaaade137b7" Type="http://schemas.openxmlformats.org/officeDocument/2006/relationships/image" Target="media/imgrId710161eaaade137b7.jpg"/><Relationship Id="rId173561eaaade25900" Type="http://schemas.openxmlformats.org/officeDocument/2006/relationships/image" Target="media/imgrId173561eaaade25900.jpg"/><Relationship Id="rId311061eaaade35e15" Type="http://schemas.openxmlformats.org/officeDocument/2006/relationships/image" Target="media/imgrId311061eaaade35e15.jpg"/><Relationship Id="rId206461eaaade4b0c9" Type="http://schemas.openxmlformats.org/officeDocument/2006/relationships/image" Target="media/imgrId206461eaaade4b0c9.jpg"/><Relationship Id="rId141461eaaade5b077" Type="http://schemas.openxmlformats.org/officeDocument/2006/relationships/image" Target="media/imgrId141461eaaade5b077.jpg"/><Relationship Id="rId264061eaaade6e5cc" Type="http://schemas.openxmlformats.org/officeDocument/2006/relationships/image" Target="media/imgrId264061eaaade6e5cc.jpg"/><Relationship Id="rId689261eaaade7e28b" Type="http://schemas.openxmlformats.org/officeDocument/2006/relationships/image" Target="media/imgrId689261eaaade7e28b.gif"/><Relationship Id="rId593061eaaade92778" Type="http://schemas.openxmlformats.org/officeDocument/2006/relationships/image" Target="media/imgrId593061eaaade92778.jpg"/><Relationship Id="rId895961eaaadea50bf" Type="http://schemas.openxmlformats.org/officeDocument/2006/relationships/image" Target="media/imgrId895961eaaadea50bf.jpg"/><Relationship Id="rId501661eaaadeba6ad" Type="http://schemas.openxmlformats.org/officeDocument/2006/relationships/image" Target="media/imgrId501661eaaadeba6ad.jpg"/><Relationship Id="rId322261eaaaded114a" Type="http://schemas.openxmlformats.org/officeDocument/2006/relationships/image" Target="media/imgrId322261eaaaded114a.jpg"/><Relationship Id="rId488761eaaadee0c56" Type="http://schemas.openxmlformats.org/officeDocument/2006/relationships/image" Target="media/imgrId488761eaaadee0c56.jpg"/><Relationship Id="rId488461eaaadef0ecc" Type="http://schemas.openxmlformats.org/officeDocument/2006/relationships/image" Target="media/imgrId488461eaaadef0ecc.jpg"/><Relationship Id="rId301161eaaadf0f0e5" Type="http://schemas.openxmlformats.org/officeDocument/2006/relationships/image" Target="media/imgrId301161eaaadf0f0e5.jpg"/><Relationship Id="rId319461eaaadf20908" Type="http://schemas.openxmlformats.org/officeDocument/2006/relationships/image" Target="media/imgrId319461eaaadf20908.jpg"/><Relationship Id="rId110461eaaadf30aa0" Type="http://schemas.openxmlformats.org/officeDocument/2006/relationships/image" Target="media/imgrId110461eaaadf30aa0.jpg"/><Relationship Id="rId749061eaaadf3f94c" Type="http://schemas.openxmlformats.org/officeDocument/2006/relationships/image" Target="media/imgrId749061eaaadf3f94c.jpg"/><Relationship Id="rId919361eaaadf51209" Type="http://schemas.openxmlformats.org/officeDocument/2006/relationships/image" Target="media/imgrId919361eaaadf51209.jpg"/><Relationship Id="rId591661eaaadf62eec" Type="http://schemas.openxmlformats.org/officeDocument/2006/relationships/image" Target="media/imgrId591661eaaadf62eec.jpg"/><Relationship Id="rId772461eaaadf73526" Type="http://schemas.openxmlformats.org/officeDocument/2006/relationships/image" Target="media/imgrId772461eaaadf73526.jpg"/><Relationship Id="rId494961eaaadf84aa7" Type="http://schemas.openxmlformats.org/officeDocument/2006/relationships/image" Target="media/imgrId494961eaaadf84aa7.jpg"/><Relationship Id="rId862261eaaadf9777f" Type="http://schemas.openxmlformats.org/officeDocument/2006/relationships/image" Target="media/imgrId862261eaaadf9777f.jpg"/><Relationship Id="rId144561eaaadfa5092" Type="http://schemas.openxmlformats.org/officeDocument/2006/relationships/image" Target="media/imgrId144561eaaadfa5092.jpg"/><Relationship Id="rId546361eaaadfbe8f1" Type="http://schemas.openxmlformats.org/officeDocument/2006/relationships/image" Target="media/imgrId546361eaaadfbe8f1.jpg"/><Relationship Id="rId621461eaaadfd68a6" Type="http://schemas.openxmlformats.org/officeDocument/2006/relationships/image" Target="media/imgrId621461eaaadfd68a6.jpg"/><Relationship Id="rId682461eaaadfe5c98" Type="http://schemas.openxmlformats.org/officeDocument/2006/relationships/image" Target="media/imgrId682461eaaadfe5c98.jpg"/><Relationship Id="rId661061eaaae006187" Type="http://schemas.openxmlformats.org/officeDocument/2006/relationships/image" Target="media/imgrId661061eaaae006187.jpg"/><Relationship Id="rId390061eaaae01b23b" Type="http://schemas.openxmlformats.org/officeDocument/2006/relationships/image" Target="media/imgrId390061eaaae01b23b.jpg"/><Relationship Id="rId631261eaaae02caf9" Type="http://schemas.openxmlformats.org/officeDocument/2006/relationships/image" Target="media/imgrId631261eaaae02caf9.jpg"/><Relationship Id="rId798361eaaae040514" Type="http://schemas.openxmlformats.org/officeDocument/2006/relationships/image" Target="media/imgrId798361eaaae040514.jpg"/><Relationship Id="rId557561eaaae05102a" Type="http://schemas.openxmlformats.org/officeDocument/2006/relationships/image" Target="media/imgrId557561eaaae05102a.jpg"/><Relationship Id="rId536461eaaae0617d4" Type="http://schemas.openxmlformats.org/officeDocument/2006/relationships/image" Target="media/imgrId536461eaaae0617d4.jpg"/><Relationship Id="rId342261eaaae074fad" Type="http://schemas.openxmlformats.org/officeDocument/2006/relationships/image" Target="media/imgrId342261eaaae074fad.jpg"/><Relationship Id="rId240161eaaae087169" Type="http://schemas.openxmlformats.org/officeDocument/2006/relationships/image" Target="media/imgrId240161eaaae087169.jpg"/><Relationship Id="rId625961eaaae098978" Type="http://schemas.openxmlformats.org/officeDocument/2006/relationships/image" Target="media/imgrId625961eaaae098978.jpg"/><Relationship Id="rId785761eaaae0a8137" Type="http://schemas.openxmlformats.org/officeDocument/2006/relationships/image" Target="media/imgrId785761eaaae0a8137.jpg"/><Relationship Id="rId600161eaaae0bc4b0" Type="http://schemas.openxmlformats.org/officeDocument/2006/relationships/image" Target="media/imgrId600161eaaae0bc4b0.jpg"/><Relationship Id="rId903961eaaae0d4973" Type="http://schemas.openxmlformats.org/officeDocument/2006/relationships/image" Target="media/imgrId903961eaaae0d4973.jpg"/><Relationship Id="rId282361eaaae0e56e6" Type="http://schemas.openxmlformats.org/officeDocument/2006/relationships/image" Target="media/imgrId282361eaaae0e56e6.jpg"/><Relationship Id="rId887861eaaae10809f" Type="http://schemas.openxmlformats.org/officeDocument/2006/relationships/image" Target="media/imgrId887861eaaae10809f.jpg"/><Relationship Id="rId677761eaaae11ed17" Type="http://schemas.openxmlformats.org/officeDocument/2006/relationships/image" Target="media/imgrId677761eaaae11ed17.jpg"/><Relationship Id="rId629761eaaae130906" Type="http://schemas.openxmlformats.org/officeDocument/2006/relationships/image" Target="media/imgrId629761eaaae130906.jpg"/><Relationship Id="rId525861eaaae14272d" Type="http://schemas.openxmlformats.org/officeDocument/2006/relationships/image" Target="media/imgrId525861eaaae14272d.jpg"/><Relationship Id="rId829161eaaae15532b" Type="http://schemas.openxmlformats.org/officeDocument/2006/relationships/image" Target="media/imgrId829161eaaae15532b.jpg"/><Relationship Id="rId161361eaaae1679c0" Type="http://schemas.openxmlformats.org/officeDocument/2006/relationships/image" Target="media/imgrId161361eaaae1679c0.jpg"/><Relationship Id="rId694861eaaae17af58" Type="http://schemas.openxmlformats.org/officeDocument/2006/relationships/image" Target="media/imgrId694861eaaae17af58.jpg"/><Relationship Id="rId739561eaaae1915ba" Type="http://schemas.openxmlformats.org/officeDocument/2006/relationships/image" Target="media/imgrId739561eaaae1915ba.jpg"/><Relationship Id="rId863061eaaae1a22d5" Type="http://schemas.openxmlformats.org/officeDocument/2006/relationships/image" Target="media/imgrId863061eaaae1a22d5.jpg"/><Relationship Id="rId185061eaaae1b2408" Type="http://schemas.openxmlformats.org/officeDocument/2006/relationships/image" Target="media/imgrId185061eaaae1b2408.jpg"/><Relationship Id="rId493361eaaae1c655b" Type="http://schemas.openxmlformats.org/officeDocument/2006/relationships/image" Target="media/imgrId493361eaaae1c655b.jpg"/><Relationship Id="rId135561eaaae1dbfba" Type="http://schemas.openxmlformats.org/officeDocument/2006/relationships/image" Target="media/imgrId135561eaaae1dbfba.jpg"/><Relationship Id="rId845461eaaae1f2061" Type="http://schemas.openxmlformats.org/officeDocument/2006/relationships/image" Target="media/imgrId845461eaaae1f2061.jpg"/><Relationship Id="rId605361eaaae212787" Type="http://schemas.openxmlformats.org/officeDocument/2006/relationships/image" Target="media/imgrId605361eaaae212787.jpg"/><Relationship Id="rId770461eaaae222265" Type="http://schemas.openxmlformats.org/officeDocument/2006/relationships/image" Target="media/imgrId770461eaaae222265.jpg"/><Relationship Id="rId785261eaaae236486" Type="http://schemas.openxmlformats.org/officeDocument/2006/relationships/image" Target="media/imgrId785261eaaae236486.jpg"/><Relationship Id="rId773461eaaae24e940" Type="http://schemas.openxmlformats.org/officeDocument/2006/relationships/image" Target="media/imgrId773461eaaae24e940.jpg"/><Relationship Id="rId771261eaaae25cdf3" Type="http://schemas.openxmlformats.org/officeDocument/2006/relationships/image" Target="media/imgrId771261eaaae25cdf3.jpg"/><Relationship Id="rId146361eaaae26e003" Type="http://schemas.openxmlformats.org/officeDocument/2006/relationships/image" Target="media/imgrId146361eaaae26e003.jpg"/><Relationship Id="rId839361eaaae281b1b" Type="http://schemas.openxmlformats.org/officeDocument/2006/relationships/image" Target="media/imgrId839361eaaae281b1b.jpg"/><Relationship Id="rId757761eaaae296ca8" Type="http://schemas.openxmlformats.org/officeDocument/2006/relationships/image" Target="media/imgrId757761eaaae296ca8.jpg"/><Relationship Id="rId534661eaaae2a6d1b" Type="http://schemas.openxmlformats.org/officeDocument/2006/relationships/image" Target="media/imgrId534661eaaae2a6d1b.jpg"/><Relationship Id="rId344661eaaae2b755f" Type="http://schemas.openxmlformats.org/officeDocument/2006/relationships/image" Target="media/imgrId344661eaaae2b755f.jpg"/><Relationship Id="rId816161eaaae2c9770" Type="http://schemas.openxmlformats.org/officeDocument/2006/relationships/image" Target="media/imgrId816161eaaae2c9770.jpg"/><Relationship Id="rId146161eaaae2d951d" Type="http://schemas.openxmlformats.org/officeDocument/2006/relationships/image" Target="media/imgrId146161eaaae2d951d.jpg"/><Relationship Id="rId893461eaaae2ea415" Type="http://schemas.openxmlformats.org/officeDocument/2006/relationships/image" Target="media/imgrId893461eaaae2ea415.jpg"/><Relationship Id="rId666961eaaae3095eb" Type="http://schemas.openxmlformats.org/officeDocument/2006/relationships/image" Target="media/imgrId666961eaaae3095eb.jpg"/><Relationship Id="rId862861eaaae31a8ec" Type="http://schemas.openxmlformats.org/officeDocument/2006/relationships/image" Target="media/imgrId862861eaaae31a8ec.jpg"/><Relationship Id="rId213961eaaae32c947" Type="http://schemas.openxmlformats.org/officeDocument/2006/relationships/image" Target="media/imgrId213961eaaae32c947.jpg"/><Relationship Id="rId823861eaaae33f458" Type="http://schemas.openxmlformats.org/officeDocument/2006/relationships/image" Target="media/imgrId823861eaaae33f458.jpg"/><Relationship Id="rId391261eaaae34f280" Type="http://schemas.openxmlformats.org/officeDocument/2006/relationships/image" Target="media/imgrId391261eaaae34f280.jpg"/><Relationship Id="rId193361eaaae366b9d" Type="http://schemas.openxmlformats.org/officeDocument/2006/relationships/image" Target="media/imgrId193361eaaae366b9d.jpg"/><Relationship Id="rId457161eaaae37868e" Type="http://schemas.openxmlformats.org/officeDocument/2006/relationships/image" Target="media/imgrId457161eaaae37868e.jpg"/><Relationship Id="rId611061eaaae38ab09" Type="http://schemas.openxmlformats.org/officeDocument/2006/relationships/image" Target="media/imgrId611061eaaae38ab09.jpg"/><Relationship Id="rId787061eaaae39c269" Type="http://schemas.openxmlformats.org/officeDocument/2006/relationships/image" Target="media/imgrId787061eaaae39c269.jpg"/><Relationship Id="rId240961eaaae3b0e37" Type="http://schemas.openxmlformats.org/officeDocument/2006/relationships/image" Target="media/imgrId240961eaaae3b0e37.jpg"/><Relationship Id="rId681461eaaae3c4110" Type="http://schemas.openxmlformats.org/officeDocument/2006/relationships/image" Target="media/imgrId681461eaaae3c4110.jpg"/><Relationship Id="rId831261eaaae3d2793" Type="http://schemas.openxmlformats.org/officeDocument/2006/relationships/image" Target="media/imgrId831261eaaae3d2793.jpg"/><Relationship Id="rId648961eaaae3e15c7" Type="http://schemas.openxmlformats.org/officeDocument/2006/relationships/image" Target="media/imgrId648961eaaae3e15c7.jpg"/><Relationship Id="rId152561eaaae3f14b2" Type="http://schemas.openxmlformats.org/officeDocument/2006/relationships/image" Target="media/imgrId152561eaaae3f14b2.jpg"/><Relationship Id="rId823061eaaae4113ea" Type="http://schemas.openxmlformats.org/officeDocument/2006/relationships/image" Target="media/imgrId823061eaaae4113ea.jpg"/><Relationship Id="rId626961eaaae424b75" Type="http://schemas.openxmlformats.org/officeDocument/2006/relationships/image" Target="media/imgrId626961eaaae424b75.jpg"/><Relationship Id="rId628261eaaae435cdc" Type="http://schemas.openxmlformats.org/officeDocument/2006/relationships/image" Target="media/imgrId628261eaaae435cdc.jpg"/><Relationship Id="rId501361eaaae447c0a" Type="http://schemas.openxmlformats.org/officeDocument/2006/relationships/image" Target="media/imgrId501361eaaae447c0a.jpg"/><Relationship Id="rId102861eaaae45cadd" Type="http://schemas.openxmlformats.org/officeDocument/2006/relationships/image" Target="media/imgrId102861eaaae45cadd.jpg"/><Relationship Id="rId985261eaaae4715b9" Type="http://schemas.openxmlformats.org/officeDocument/2006/relationships/image" Target="media/imgrId985261eaaae4715b9.jpg"/><Relationship Id="rId422361eaaae48513b" Type="http://schemas.openxmlformats.org/officeDocument/2006/relationships/image" Target="media/imgrId422361eaaae48513b.jpg"/><Relationship Id="rId901661eaaae498c33" Type="http://schemas.openxmlformats.org/officeDocument/2006/relationships/image" Target="media/imgrId901661eaaae498c33.jpg"/><Relationship Id="rId704661eaaae4ab72b" Type="http://schemas.openxmlformats.org/officeDocument/2006/relationships/image" Target="media/imgrId704661eaaae4ab72b.jpg"/><Relationship Id="rId489761eaaae4c05b2" Type="http://schemas.openxmlformats.org/officeDocument/2006/relationships/image" Target="media/imgrId489761eaaae4c05b2.jpg"/><Relationship Id="rId695661eaaae4d3483" Type="http://schemas.openxmlformats.org/officeDocument/2006/relationships/image" Target="media/imgrId695661eaaae4d3483.jpg"/><Relationship Id="rId568461eaaae4e355f" Type="http://schemas.openxmlformats.org/officeDocument/2006/relationships/image" Target="media/imgrId568461eaaae4e355f.jpg"/><Relationship Id="rId625461eaaae4f2fe2" Type="http://schemas.openxmlformats.org/officeDocument/2006/relationships/image" Target="media/imgrId625461eaaae4f2fe2.jpg"/><Relationship Id="rId534861eaaae50de1c" Type="http://schemas.openxmlformats.org/officeDocument/2006/relationships/image" Target="media/imgrId534861eaaae50de1c.jpg"/><Relationship Id="rId549461eaaae51ceb8" Type="http://schemas.openxmlformats.org/officeDocument/2006/relationships/image" Target="media/imgrId549461eaaae51ceb8.jpg"/><Relationship Id="rId946161eaaae52c60a" Type="http://schemas.openxmlformats.org/officeDocument/2006/relationships/image" Target="media/imgrId946161eaaae52c60a.jpg"/><Relationship Id="rId475161eaaae53d882" Type="http://schemas.openxmlformats.org/officeDocument/2006/relationships/image" Target="media/imgrId475161eaaae53d882.jpg"/><Relationship Id="rId230861eaaae5534d8" Type="http://schemas.openxmlformats.org/officeDocument/2006/relationships/image" Target="media/imgrId230861eaaae5534d8.jpg"/><Relationship Id="rId304261eaaae56378b" Type="http://schemas.openxmlformats.org/officeDocument/2006/relationships/image" Target="media/imgrId304261eaaae56378b.jpg"/><Relationship Id="rId508261eaaae57858c" Type="http://schemas.openxmlformats.org/officeDocument/2006/relationships/image" Target="media/imgrId508261eaaae57858c.jpg"/><Relationship Id="rId435061eaaae590903" Type="http://schemas.openxmlformats.org/officeDocument/2006/relationships/image" Target="media/imgrId435061eaaae590903.jpg"/><Relationship Id="rId456961eaaae5a5ad9" Type="http://schemas.openxmlformats.org/officeDocument/2006/relationships/image" Target="media/imgrId456961eaaae5a5ad9.jpg"/><Relationship Id="rId744061eaaae5b8567" Type="http://schemas.openxmlformats.org/officeDocument/2006/relationships/image" Target="media/imgrId744061eaaae5b8567.jpg"/><Relationship Id="rId325261eaaae5cc41d" Type="http://schemas.openxmlformats.org/officeDocument/2006/relationships/image" Target="media/imgrId325261eaaae5cc41d.jpg"/><Relationship Id="rId520861eaaae5dcf04" Type="http://schemas.openxmlformats.org/officeDocument/2006/relationships/image" Target="media/imgrId520861eaaae5dcf04.jpg"/><Relationship Id="rId128061eaaae5f1b40" Type="http://schemas.openxmlformats.org/officeDocument/2006/relationships/image" Target="media/imgrId128061eaaae5f1b40.jpg"/><Relationship Id="rId880761eaaae610645" Type="http://schemas.openxmlformats.org/officeDocument/2006/relationships/image" Target="media/imgrId880761eaaae610645.jpg"/><Relationship Id="rId560861eaaae621007" Type="http://schemas.openxmlformats.org/officeDocument/2006/relationships/image" Target="media/imgrId560861eaaae621007.jpg"/><Relationship Id="rId212261eaaae6317f4" Type="http://schemas.openxmlformats.org/officeDocument/2006/relationships/image" Target="media/imgrId212261eaaae6317f4.jpg"/><Relationship Id="rId877261eaaae645ef9" Type="http://schemas.openxmlformats.org/officeDocument/2006/relationships/image" Target="media/imgrId877261eaaae645ef9.jpg"/><Relationship Id="rId443361eaaae65934a" Type="http://schemas.openxmlformats.org/officeDocument/2006/relationships/image" Target="media/imgrId443361eaaae65934a.jpg"/><Relationship Id="rId591861eaaae66a2bc" Type="http://schemas.openxmlformats.org/officeDocument/2006/relationships/image" Target="media/imgrId591861eaaae66a2bc.jpg"/><Relationship Id="rId205061eaaae6802a1" Type="http://schemas.openxmlformats.org/officeDocument/2006/relationships/image" Target="media/imgrId205061eaaae6802a1.jpg"/><Relationship Id="rId191961eaaae6900fc" Type="http://schemas.openxmlformats.org/officeDocument/2006/relationships/image" Target="media/imgrId191961eaaae6900fc.jpg"/><Relationship Id="rId210061eaaae69f425" Type="http://schemas.openxmlformats.org/officeDocument/2006/relationships/image" Target="media/imgrId210061eaaae69f425.jpg"/><Relationship Id="rId371261eaaae6b18c6" Type="http://schemas.openxmlformats.org/officeDocument/2006/relationships/image" Target="media/imgrId371261eaaae6b18c6.jpg"/><Relationship Id="rId400261eaaae6c4c04" Type="http://schemas.openxmlformats.org/officeDocument/2006/relationships/image" Target="media/imgrId400261eaaae6c4c04.jpg"/><Relationship Id="rId813961eaaae6d6ba7" Type="http://schemas.openxmlformats.org/officeDocument/2006/relationships/image" Target="media/imgrId813961eaaae6d6ba7.jpg"/><Relationship Id="rId737561eaaae6e82f7" Type="http://schemas.openxmlformats.org/officeDocument/2006/relationships/image" Target="media/imgrId737561eaaae6e82f7.jpg"/><Relationship Id="rId364561eaaae70ba9c" Type="http://schemas.openxmlformats.org/officeDocument/2006/relationships/image" Target="media/imgrId364561eaaae70ba9c.jpg"/><Relationship Id="rId765761eaaae71d21f" Type="http://schemas.openxmlformats.org/officeDocument/2006/relationships/image" Target="media/imgrId765761eaaae71d21f.jpg"/><Relationship Id="rId770261eaaae72de37" Type="http://schemas.openxmlformats.org/officeDocument/2006/relationships/image" Target="media/imgrId770261eaaae72de37.jpg"/><Relationship Id="rId188161eaaae7431d4" Type="http://schemas.openxmlformats.org/officeDocument/2006/relationships/image" Target="media/imgrId188161eaaae7431d4.jpg"/><Relationship Id="rId692061eaaae756e35" Type="http://schemas.openxmlformats.org/officeDocument/2006/relationships/image" Target="media/imgrId692061eaaae756e35.jpg"/><Relationship Id="rId458861eaaae76c003" Type="http://schemas.openxmlformats.org/officeDocument/2006/relationships/image" Target="media/imgrId458861eaaae76c003.jpg"/><Relationship Id="rId887161eaaae784174" Type="http://schemas.openxmlformats.org/officeDocument/2006/relationships/image" Target="media/imgrId887161eaaae784174.jpg"/><Relationship Id="rId770161eaaae79853d" Type="http://schemas.openxmlformats.org/officeDocument/2006/relationships/image" Target="media/imgrId770161eaaae79853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39801" Type="http://schemas.openxmlformats.org/officeDocument/2006/relationships/image" Target="media/imgrId436398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39801" Type="http://schemas.openxmlformats.org/officeDocument/2006/relationships/image" Target="media/imgrId436398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39801" Type="http://schemas.openxmlformats.org/officeDocument/2006/relationships/image" Target="media/imgrId436398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39801" Type="http://schemas.openxmlformats.org/officeDocument/2006/relationships/image" Target="media/imgrId436398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39801" Type="http://schemas.openxmlformats.org/officeDocument/2006/relationships/image" Target="media/imgrId436398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39801" Type="http://schemas.openxmlformats.org/officeDocument/2006/relationships/image" Target="media/imgrId436398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