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17.7)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0969777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21499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5297471" w:name="ctxt"/>
    <w:bookmarkEnd w:id="5297471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231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231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231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231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231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4184687" name="name221661eaccab7e565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429861eaccab7e5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31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inline distT="0" distB="0" distL="0" distR="0">
            <wp:extent cx="6645600" cy="12520800"/>
            <wp:effectExtent b="0" l="0" r="0" t="0"/>
            <wp:docPr id="34923927" name="name679161eaccabb55cf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640061eaccabb55c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3121">
    <w:multiLevelType w:val="hybridMultilevel"/>
    <w:lvl w:ilvl="0" w:tplc="13511604">
      <w:start w:val="1"/>
      <w:numFmt w:val="decimal"/>
      <w:lvlText w:val="%1."/>
      <w:lvlJc w:val="left"/>
      <w:pPr>
        <w:ind w:left="720" w:hanging="360"/>
      </w:pPr>
    </w:lvl>
    <w:lvl w:ilvl="1" w:tplc="13511604" w:tentative="1">
      <w:start w:val="1"/>
      <w:numFmt w:val="lowerLetter"/>
      <w:lvlText w:val="%2."/>
      <w:lvlJc w:val="left"/>
      <w:pPr>
        <w:ind w:left="1440" w:hanging="360"/>
      </w:pPr>
    </w:lvl>
    <w:lvl w:ilvl="2" w:tplc="13511604" w:tentative="1">
      <w:start w:val="1"/>
      <w:numFmt w:val="lowerRoman"/>
      <w:lvlText w:val="%3."/>
      <w:lvlJc w:val="right"/>
      <w:pPr>
        <w:ind w:left="2160" w:hanging="180"/>
      </w:pPr>
    </w:lvl>
    <w:lvl w:ilvl="3" w:tplc="13511604" w:tentative="1">
      <w:start w:val="1"/>
      <w:numFmt w:val="decimal"/>
      <w:lvlText w:val="%4."/>
      <w:lvlJc w:val="left"/>
      <w:pPr>
        <w:ind w:left="2880" w:hanging="360"/>
      </w:pPr>
    </w:lvl>
    <w:lvl w:ilvl="4" w:tplc="13511604" w:tentative="1">
      <w:start w:val="1"/>
      <w:numFmt w:val="lowerLetter"/>
      <w:lvlText w:val="%5."/>
      <w:lvlJc w:val="left"/>
      <w:pPr>
        <w:ind w:left="3600" w:hanging="360"/>
      </w:pPr>
    </w:lvl>
    <w:lvl w:ilvl="5" w:tplc="13511604" w:tentative="1">
      <w:start w:val="1"/>
      <w:numFmt w:val="lowerRoman"/>
      <w:lvlText w:val="%6."/>
      <w:lvlJc w:val="right"/>
      <w:pPr>
        <w:ind w:left="4320" w:hanging="180"/>
      </w:pPr>
    </w:lvl>
    <w:lvl w:ilvl="6" w:tplc="13511604" w:tentative="1">
      <w:start w:val="1"/>
      <w:numFmt w:val="decimal"/>
      <w:lvlText w:val="%7."/>
      <w:lvlJc w:val="left"/>
      <w:pPr>
        <w:ind w:left="5040" w:hanging="360"/>
      </w:pPr>
    </w:lvl>
    <w:lvl w:ilvl="7" w:tplc="13511604" w:tentative="1">
      <w:start w:val="1"/>
      <w:numFmt w:val="lowerLetter"/>
      <w:lvlText w:val="%8."/>
      <w:lvlJc w:val="left"/>
      <w:pPr>
        <w:ind w:left="5760" w:hanging="360"/>
      </w:pPr>
    </w:lvl>
    <w:lvl w:ilvl="8" w:tplc="135116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20">
    <w:multiLevelType w:val="hybridMultilevel"/>
    <w:lvl w:ilvl="0" w:tplc="94450506">
      <w:start w:val="1"/>
      <w:numFmt w:val="decimal"/>
      <w:lvlText w:val="%1."/>
      <w:lvlJc w:val="left"/>
      <w:pPr>
        <w:ind w:left="720" w:hanging="360"/>
      </w:pPr>
    </w:lvl>
    <w:lvl w:ilvl="1" w:tplc="94450506" w:tentative="1">
      <w:start w:val="1"/>
      <w:numFmt w:val="lowerLetter"/>
      <w:lvlText w:val="%2."/>
      <w:lvlJc w:val="left"/>
      <w:pPr>
        <w:ind w:left="1440" w:hanging="360"/>
      </w:pPr>
    </w:lvl>
    <w:lvl w:ilvl="2" w:tplc="94450506" w:tentative="1">
      <w:start w:val="1"/>
      <w:numFmt w:val="lowerRoman"/>
      <w:lvlText w:val="%3."/>
      <w:lvlJc w:val="right"/>
      <w:pPr>
        <w:ind w:left="2160" w:hanging="180"/>
      </w:pPr>
    </w:lvl>
    <w:lvl w:ilvl="3" w:tplc="94450506" w:tentative="1">
      <w:start w:val="1"/>
      <w:numFmt w:val="decimal"/>
      <w:lvlText w:val="%4."/>
      <w:lvlJc w:val="left"/>
      <w:pPr>
        <w:ind w:left="2880" w:hanging="360"/>
      </w:pPr>
    </w:lvl>
    <w:lvl w:ilvl="4" w:tplc="94450506" w:tentative="1">
      <w:start w:val="1"/>
      <w:numFmt w:val="lowerLetter"/>
      <w:lvlText w:val="%5."/>
      <w:lvlJc w:val="left"/>
      <w:pPr>
        <w:ind w:left="3600" w:hanging="360"/>
      </w:pPr>
    </w:lvl>
    <w:lvl w:ilvl="5" w:tplc="94450506" w:tentative="1">
      <w:start w:val="1"/>
      <w:numFmt w:val="lowerRoman"/>
      <w:lvlText w:val="%6."/>
      <w:lvlJc w:val="right"/>
      <w:pPr>
        <w:ind w:left="4320" w:hanging="180"/>
      </w:pPr>
    </w:lvl>
    <w:lvl w:ilvl="6" w:tplc="94450506" w:tentative="1">
      <w:start w:val="1"/>
      <w:numFmt w:val="decimal"/>
      <w:lvlText w:val="%7."/>
      <w:lvlJc w:val="left"/>
      <w:pPr>
        <w:ind w:left="5040" w:hanging="360"/>
      </w:pPr>
    </w:lvl>
    <w:lvl w:ilvl="7" w:tplc="94450506" w:tentative="1">
      <w:start w:val="1"/>
      <w:numFmt w:val="lowerLetter"/>
      <w:lvlText w:val="%8."/>
      <w:lvlJc w:val="left"/>
      <w:pPr>
        <w:ind w:left="5760" w:hanging="360"/>
      </w:pPr>
    </w:lvl>
    <w:lvl w:ilvl="8" w:tplc="944505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19">
    <w:multiLevelType w:val="hybridMultilevel"/>
    <w:lvl w:ilvl="0" w:tplc="9865866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3119">
    <w:abstractNumId w:val="23119"/>
  </w:num>
  <w:num w:numId="23120">
    <w:abstractNumId w:val="23120"/>
  </w:num>
  <w:num w:numId="23121">
    <w:abstractNumId w:val="231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14471193" Type="http://schemas.openxmlformats.org/officeDocument/2006/relationships/comments" Target="comments.xml"/><Relationship Id="rId209887594" Type="http://schemas.microsoft.com/office/2011/relationships/commentsExtended" Target="commentsExtended.xml"/><Relationship Id="rId62149945" Type="http://schemas.openxmlformats.org/officeDocument/2006/relationships/image" Target="media/imgrId62149945.jpg"/><Relationship Id="rId429861eaccab7e560" Type="http://schemas.openxmlformats.org/officeDocument/2006/relationships/image" Target="media/imgrId429861eaccab7e560.jpg"/><Relationship Id="rId640061eaccabb55c9" Type="http://schemas.openxmlformats.org/officeDocument/2006/relationships/image" Target="media/imgrId640061eaccabb55c9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149945" Type="http://schemas.openxmlformats.org/officeDocument/2006/relationships/image" Target="media/imgrId6214994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149945" Type="http://schemas.openxmlformats.org/officeDocument/2006/relationships/image" Target="media/imgrId6214994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149945" Type="http://schemas.openxmlformats.org/officeDocument/2006/relationships/image" Target="media/imgrId6214994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149945" Type="http://schemas.openxmlformats.org/officeDocument/2006/relationships/image" Target="media/imgrId6214994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149945" Type="http://schemas.openxmlformats.org/officeDocument/2006/relationships/image" Target="media/imgrId6214994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149945" Type="http://schemas.openxmlformats.org/officeDocument/2006/relationships/image" Target="media/imgrId6214994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