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544519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84723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3208453" w:name="ctxt"/>
    <w:bookmarkEnd w:id="13208453"/>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51561eaf337efda8"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60161eaf337f0e8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4700831" name="name684161eaf3383247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21861eaf3383247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79057816" name="name202061eaf3384d8ef"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302161eaf3384d8e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28961" name="name245361eaf3386a1a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9561eaf3386a1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58039" name="name698261eaf3387cb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561eaf3387cb9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46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46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46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46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46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48254" name="name369061eaf3388e1d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5261eaf3388e1c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46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46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46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346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46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46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46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46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26576" name="name132561eaf338a38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7961eaf338a386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46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346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09789" name="name652461eaf338b5c6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2861eaf338b5c5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46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346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34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34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34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346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346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346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346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346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64802028" name="name258261eaf338d244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3661eaf338d241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69717" name="name585061eaf339017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961eaf339017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57012381" name="name515061eaf3391e83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90461eaf3391e82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47500564" name="name674361eaf33936ef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98061eaf33936ef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251" name="name853661eaf339480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461eaf339480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57961eaf33948ab3" w:history="1">
              <w:r>
                <w:rPr>
                  <w:rStyle w:val="DefaultParagraphFontPHPDOCX"/>
                  <w:b/>
                  <w:bCs/>
                  <w:color w:val="0000FF"/>
                  <w:position w:val="-2"/>
                  <w:sz w:val="20"/>
                  <w:szCs w:val="20"/>
                  <w:u w:val="none"/>
                </w:rPr>
                <w:t xml:space="preserve">Par. 2.17.1.</w:t>
              </w:r>
            </w:hyperlink>
          </w:p>
          <w:p>
            <w:pPr>
              <w:numPr>
                <w:ilvl w:val="0"/>
                <w:numId w:val="3465"/>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346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346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2540886" name="name692061eaf33965a50"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94261eaf33965a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375517" name="name734961eaf33974a8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21361eaf33974a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50556" name="name114861eaf33988c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061eaf33988c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84961eaf3398a1b3" w:history="1">
              <w:r>
                <w:rPr>
                  <w:rStyle w:val="DefaultParagraphFontPHPDOCX"/>
                  <w:b/>
                  <w:bCs/>
                  <w:color w:val="0000FF"/>
                  <w:position w:val="-2"/>
                  <w:sz w:val="20"/>
                  <w:szCs w:val="20"/>
                  <w:u w:val="none"/>
                </w:rPr>
                <w:t xml:space="preserve">(ST_01).</w:t>
              </w:r>
            </w:hyperlink>
          </w:p>
          <w:p>
            <w:pPr>
              <w:numPr>
                <w:ilvl w:val="0"/>
                <w:numId w:val="346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13204648" name="name779161eaf3399f751"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16061eaf3399f733"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12828" name="name739161eaf339b4e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861eaf339b4e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87896837" name="name983561eaf339cf25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24661eaf339cf24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29155370" name="name215361eaf339e9e6a"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87561eaf339e9e6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3467"/>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346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3467"/>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346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3467"/>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9756924" name="name544461eaf33a0f78b"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57561eaf33a0f7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443861eaf33a1047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96161eaf33a107c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64062" name="name969861eaf33a212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861eaf33a212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8659458" name="name539661eaf33a34c1e"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68561eaf33a34c1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6169789" name="name616361eaf33a49ad8"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96061eaf33a49a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2177521" name="name759761eaf33a5d47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39761eaf33a5d47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7707580" name="name538661eaf33a7758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51561eaf33a7757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3787664" name="name969061eaf33a9078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21061eaf33a90727"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52361eaf33a914e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73542073" name="name387161eaf33abe8e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78961eaf33abe8e3"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30017794" name="name189061eaf33adefd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09661eaf33adefd4"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98114735" name="name906061eaf33b07013"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73461eaf33b0700a"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63823626" name="name334061eaf33b2a3b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02661eaf33b2a3a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21095662" name="name405461eaf33b4bca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39461eaf33b4bca0"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246351" name="name989561eaf33b65909"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82961eaf33b6590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1809501" name="name773761eaf33b856f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68761eaf33b856e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49647990" name="name738861eaf33b9938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31961eaf33b9936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825124" name="name557061eaf33bad53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24961eaf33bad5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88707" name="name933961eaf33bbfc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1261eaf33bbfc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See </w:t>
            </w:r>
            <w:hyperlink r:id="rId954861eaf33bc02d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37028473" name="name931361eaf33be5871"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91561eaf33be586d"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3430" name="name324461eaf33c013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6461eaf33c013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4536284" name="name381661eaf33c1edc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16961eaf33c1edb3"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323715" name="name171861eaf33c3426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95561eaf33c3426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9261551" name="name921661eaf33c4835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42961eaf33c4834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80840" name="name267261eaf33c59f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261eaf33c59f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3465"/>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61260939" name="name719661eaf33c896f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25761eaf33c896f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73100643" name="name810461eaf33ca7bc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90061eaf33ca7bb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22186633" name="name861661eaf33cbf14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83061eaf33cbf13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4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9284421" name="name676461eaf33cda98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67361eaf33cda98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45184" name="name322161eaf33cee4a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0861eaf33cee4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373413" name="name187161eaf33d1bc0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41361eaf33d1bbe2"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64408" name="name468961eaf33d32b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561eaf33d32b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91641418" name="name704661eaf33d495b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91961eaf33d495a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32702" name="name663861eaf33d6bc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261eaf33d6bc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3465"/>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3465"/>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36637212" name="name823961eaf33d854d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65761eaf33d854c8"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546003" w:name="result_box"/>
            <w:bookmarkEnd w:id="154600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346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9929151" name="name516861eaf33da2b6e"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65861eaf33da2b69"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40411078" name="name99961eaf33db846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70161eaf33db8466"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820138" name="name958261eaf33dda1eb"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99561eaf33dda1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3167285" name="name803161eaf33deb23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69361eaf33deb2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16261eaf33debdca"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69035401" name="name652761eaf33e0fa33"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94861eaf33e0fa2f"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8440217" name="name687561eaf33e34cd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64461eaf33e34cd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162495" name="name165761eaf33e4955d"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68261eaf33e495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9666544" name="name976061eaf33e6080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21661eaf33e6080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837710" name="name747861eaf33e7324e"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67861eaf33e732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5586426" name="name125161eaf33e85720"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48261eaf33e8571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759272" name="name358561eaf33e98efd"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92361eaf33e98e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1935999" name="name365361eaf33eaa77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15861eaf33eaa76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46278" name="name527961eaf33ebc53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47561eaf33ebc5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1309815" name="name595561eaf33ed0a7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20161eaf33ed0a6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0343142" name="name566361eaf33ee4fbe"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29061eaf33ee4fb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2977863" name="name692861eaf33f02df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74861eaf33f02de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4180807" name="name169761eaf33f195f8"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00761eaf33f195f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9044853" name="name789461eaf33f2dc31"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24761eaf33f2dc2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349661eaf33f2ecbe"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742489" name="name813461eaf33f4321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56061eaf33f432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499061eaf33f44367"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801340" name="name366361eaf33f58a6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73461eaf33f58a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33025558" name="name780261eaf33f73b4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00261eaf33f73b45"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7469716" name="name100161eaf33f8ad6b"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26861eaf33f8ad6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9790586" name="name416661eaf33fa66d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97061eaf33fa66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7356686" name="name192361eaf33fc2a0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12961eaf33fc2a0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56004" name="name262561eaf33fd73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161eaf33fd73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69964" name="name767761eaf33fefbd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79961eaf33fefbd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8870724" name="name981361eaf340141e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67861eaf340141d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20171" name="name525161eaf340262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561eaf340262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Refer to </w:t>
            </w:r>
            <w:hyperlink r:id="rId370861eaf340268a7"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744722" name="name551961eaf3403a0c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07961eaf3403a0c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001415" name="name758961eaf3404f62d"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89861eaf3404f6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44493" name="name351961eaf34060e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2261eaf34060e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Refer to </w:t>
            </w:r>
            <w:hyperlink r:id="rId725561eaf340619a4"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333751" name="name294761eaf3407bd24"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60961eaf3407bd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060285" name="name581661eaf3408ec46"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79061eaf3408ec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9462462" name="name782961eaf340a869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10061eaf340a868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4900946" name="name460061eaf340bc14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41061eaf340bc14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0568643" name="name472061eaf340e3352"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15561eaf340e334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8806790" name="name803461eaf3410648e"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79861eaf3410647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365846" name="name342561eaf3411acc4"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65261eaf3411ac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87468" name="name568761eaf3412cd9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29461eaf3412cd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17826260" name="name376461eaf3413f4a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40861eaf3413f4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8798709" name="name329561eaf34154c54"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72261eaf34154c3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59945" name="name607661eaf3416abe1"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88961eaf3416ab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149479" name="name189961eaf3417caf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16061eaf3417ca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91919" name="name497561eaf341957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6961eaf341957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Refer to </w:t>
            </w:r>
            <w:hyperlink r:id="rId838061eaf34195db1"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787208" name="name813861eaf341a7a5a"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26161eaf341a7a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2810052" name="name891561eaf341c6308"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96161eaf341c630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66685636" name="name312861eaf341d9835"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73061eaf341d981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2336291" name="name630361eaf341f070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11761eaf341f06f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4026932" name="name794161eaf34213ce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08861eaf34213ce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25871673" name="name631161eaf342268b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81161eaf342268a8"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073773" name="name784261eaf3423e30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62461eaf3423e30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8836981" name="name385061eaf3425c09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92661eaf3425c089"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74648381" name="name315461eaf3427b6e0"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50661eaf3427b6d8"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6088390" name="name865761eaf3428f03a"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46761eaf3428f034"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35315281" name="name904361eaf342a72a1"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27061eaf342a729c"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33040316" name="name941761eaf342c0088"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41661eaf342c008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78043856" name="name291661eaf342d92e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58461eaf342d92d7"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346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38961eaf342dbc7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46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9768196" name="name299161eaf342f10e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60461eaf342f10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274597" name="name249361eaf3430fc84"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76161eaf3430fc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925763" name="name487961eaf34322d1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31061eaf34322c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05276" name="name660761eaf343340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561eaf343340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Refer to </w:t>
            </w:r>
            <w:hyperlink r:id="rId692761eaf3433463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86645549" name="name986461eaf3434cc46"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50461eaf3434cc4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9556353" name="name646561eaf3436693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56761eaf3436692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2009537" name="name602561eaf34379c9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61661eaf34379c8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7920848" name="name594861eaf34391ae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24461eaf34391ad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371961eaf343953e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99961eaf3439572a"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346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346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346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346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346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346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346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346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346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346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346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346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350271" name="name547061eaf343ab6d8"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69561eaf343ab6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757292" name="name904761eaf343bd794"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71761eaf343bd7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97664" name="name644161eaf343d06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061eaf343d06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80861eaf343d0f1a"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6820927" name="name913861eaf343e396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88161eaf343e396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347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347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3517484" name="name499861eaf3440295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79061eaf3440294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347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347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347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564380" name="name548461eaf34416bb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63261eaf34416b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347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8701459" name="name191161eaf3442a5b8"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92561eaf3442a5b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347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4640873" name="name559061eaf3443e60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05061eaf3443e5f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50711" name="name441461eaf3444f8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7061eaf3444f8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346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47471161" name="name922261eaf3446d38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84161eaf3446d386"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473">
    <w:multiLevelType w:val="hybridMultilevel"/>
    <w:lvl w:ilvl="0" w:tplc="73246717">
      <w:start w:val="1"/>
      <w:numFmt w:val="decimal"/>
      <w:lvlText w:val="%1."/>
      <w:lvlJc w:val="left"/>
      <w:pPr>
        <w:ind w:left="720" w:hanging="360"/>
      </w:pPr>
    </w:lvl>
    <w:lvl w:ilvl="1" w:tplc="73246717" w:tentative="1">
      <w:start w:val="1"/>
      <w:numFmt w:val="lowerLetter"/>
      <w:lvlText w:val="%2."/>
      <w:lvlJc w:val="left"/>
      <w:pPr>
        <w:ind w:left="1440" w:hanging="360"/>
      </w:pPr>
    </w:lvl>
    <w:lvl w:ilvl="2" w:tplc="73246717" w:tentative="1">
      <w:start w:val="1"/>
      <w:numFmt w:val="lowerRoman"/>
      <w:lvlText w:val="%3."/>
      <w:lvlJc w:val="right"/>
      <w:pPr>
        <w:ind w:left="2160" w:hanging="180"/>
      </w:pPr>
    </w:lvl>
    <w:lvl w:ilvl="3" w:tplc="73246717" w:tentative="1">
      <w:start w:val="1"/>
      <w:numFmt w:val="decimal"/>
      <w:lvlText w:val="%4."/>
      <w:lvlJc w:val="left"/>
      <w:pPr>
        <w:ind w:left="2880" w:hanging="360"/>
      </w:pPr>
    </w:lvl>
    <w:lvl w:ilvl="4" w:tplc="73246717" w:tentative="1">
      <w:start w:val="1"/>
      <w:numFmt w:val="lowerLetter"/>
      <w:lvlText w:val="%5."/>
      <w:lvlJc w:val="left"/>
      <w:pPr>
        <w:ind w:left="3600" w:hanging="360"/>
      </w:pPr>
    </w:lvl>
    <w:lvl w:ilvl="5" w:tplc="73246717" w:tentative="1">
      <w:start w:val="1"/>
      <w:numFmt w:val="lowerRoman"/>
      <w:lvlText w:val="%6."/>
      <w:lvlJc w:val="right"/>
      <w:pPr>
        <w:ind w:left="4320" w:hanging="180"/>
      </w:pPr>
    </w:lvl>
    <w:lvl w:ilvl="6" w:tplc="73246717" w:tentative="1">
      <w:start w:val="1"/>
      <w:numFmt w:val="decimal"/>
      <w:lvlText w:val="%7."/>
      <w:lvlJc w:val="left"/>
      <w:pPr>
        <w:ind w:left="5040" w:hanging="360"/>
      </w:pPr>
    </w:lvl>
    <w:lvl w:ilvl="7" w:tplc="73246717" w:tentative="1">
      <w:start w:val="1"/>
      <w:numFmt w:val="lowerLetter"/>
      <w:lvlText w:val="%8."/>
      <w:lvlJc w:val="left"/>
      <w:pPr>
        <w:ind w:left="5760" w:hanging="360"/>
      </w:pPr>
    </w:lvl>
    <w:lvl w:ilvl="8" w:tplc="73246717" w:tentative="1">
      <w:start w:val="1"/>
      <w:numFmt w:val="lowerRoman"/>
      <w:lvlText w:val="%9."/>
      <w:lvlJc w:val="right"/>
      <w:pPr>
        <w:ind w:left="6480" w:hanging="180"/>
      </w:pPr>
    </w:lvl>
  </w:abstractNum>
  <w:abstractNum w:abstractNumId="3472">
    <w:multiLevelType w:val="hybridMultilevel"/>
    <w:lvl w:ilvl="0" w:tplc="36999751">
      <w:start w:val="1"/>
      <w:numFmt w:val="decimal"/>
      <w:lvlText w:val="%1."/>
      <w:lvlJc w:val="left"/>
      <w:pPr>
        <w:ind w:left="720" w:hanging="360"/>
      </w:pPr>
    </w:lvl>
    <w:lvl w:ilvl="1" w:tplc="36999751" w:tentative="1">
      <w:start w:val="1"/>
      <w:numFmt w:val="lowerLetter"/>
      <w:lvlText w:val="%2."/>
      <w:lvlJc w:val="left"/>
      <w:pPr>
        <w:ind w:left="1440" w:hanging="360"/>
      </w:pPr>
    </w:lvl>
    <w:lvl w:ilvl="2" w:tplc="36999751" w:tentative="1">
      <w:start w:val="1"/>
      <w:numFmt w:val="lowerRoman"/>
      <w:lvlText w:val="%3."/>
      <w:lvlJc w:val="right"/>
      <w:pPr>
        <w:ind w:left="2160" w:hanging="180"/>
      </w:pPr>
    </w:lvl>
    <w:lvl w:ilvl="3" w:tplc="36999751" w:tentative="1">
      <w:start w:val="1"/>
      <w:numFmt w:val="decimal"/>
      <w:lvlText w:val="%4."/>
      <w:lvlJc w:val="left"/>
      <w:pPr>
        <w:ind w:left="2880" w:hanging="360"/>
      </w:pPr>
    </w:lvl>
    <w:lvl w:ilvl="4" w:tplc="36999751" w:tentative="1">
      <w:start w:val="1"/>
      <w:numFmt w:val="lowerLetter"/>
      <w:lvlText w:val="%5."/>
      <w:lvlJc w:val="left"/>
      <w:pPr>
        <w:ind w:left="3600" w:hanging="360"/>
      </w:pPr>
    </w:lvl>
    <w:lvl w:ilvl="5" w:tplc="36999751" w:tentative="1">
      <w:start w:val="1"/>
      <w:numFmt w:val="lowerRoman"/>
      <w:lvlText w:val="%6."/>
      <w:lvlJc w:val="right"/>
      <w:pPr>
        <w:ind w:left="4320" w:hanging="180"/>
      </w:pPr>
    </w:lvl>
    <w:lvl w:ilvl="6" w:tplc="36999751" w:tentative="1">
      <w:start w:val="1"/>
      <w:numFmt w:val="decimal"/>
      <w:lvlText w:val="%7."/>
      <w:lvlJc w:val="left"/>
      <w:pPr>
        <w:ind w:left="5040" w:hanging="360"/>
      </w:pPr>
    </w:lvl>
    <w:lvl w:ilvl="7" w:tplc="36999751" w:tentative="1">
      <w:start w:val="1"/>
      <w:numFmt w:val="lowerLetter"/>
      <w:lvlText w:val="%8."/>
      <w:lvlJc w:val="left"/>
      <w:pPr>
        <w:ind w:left="5760" w:hanging="360"/>
      </w:pPr>
    </w:lvl>
    <w:lvl w:ilvl="8" w:tplc="36999751" w:tentative="1">
      <w:start w:val="1"/>
      <w:numFmt w:val="lowerRoman"/>
      <w:lvlText w:val="%9."/>
      <w:lvlJc w:val="right"/>
      <w:pPr>
        <w:ind w:left="6480" w:hanging="180"/>
      </w:pPr>
    </w:lvl>
  </w:abstractNum>
  <w:abstractNum w:abstractNumId="3471">
    <w:multiLevelType w:val="hybridMultilevel"/>
    <w:lvl w:ilvl="0" w:tplc="90931791">
      <w:start w:val="1"/>
      <w:numFmt w:val="decimal"/>
      <w:lvlText w:val="%1."/>
      <w:lvlJc w:val="left"/>
      <w:pPr>
        <w:ind w:left="720" w:hanging="360"/>
      </w:pPr>
    </w:lvl>
    <w:lvl w:ilvl="1" w:tplc="90931791" w:tentative="1">
      <w:start w:val="1"/>
      <w:numFmt w:val="lowerLetter"/>
      <w:lvlText w:val="%2."/>
      <w:lvlJc w:val="left"/>
      <w:pPr>
        <w:ind w:left="1440" w:hanging="360"/>
      </w:pPr>
    </w:lvl>
    <w:lvl w:ilvl="2" w:tplc="90931791" w:tentative="1">
      <w:start w:val="1"/>
      <w:numFmt w:val="lowerRoman"/>
      <w:lvlText w:val="%3."/>
      <w:lvlJc w:val="right"/>
      <w:pPr>
        <w:ind w:left="2160" w:hanging="180"/>
      </w:pPr>
    </w:lvl>
    <w:lvl w:ilvl="3" w:tplc="90931791" w:tentative="1">
      <w:start w:val="1"/>
      <w:numFmt w:val="decimal"/>
      <w:lvlText w:val="%4."/>
      <w:lvlJc w:val="left"/>
      <w:pPr>
        <w:ind w:left="2880" w:hanging="360"/>
      </w:pPr>
    </w:lvl>
    <w:lvl w:ilvl="4" w:tplc="90931791" w:tentative="1">
      <w:start w:val="1"/>
      <w:numFmt w:val="lowerLetter"/>
      <w:lvlText w:val="%5."/>
      <w:lvlJc w:val="left"/>
      <w:pPr>
        <w:ind w:left="3600" w:hanging="360"/>
      </w:pPr>
    </w:lvl>
    <w:lvl w:ilvl="5" w:tplc="90931791" w:tentative="1">
      <w:start w:val="1"/>
      <w:numFmt w:val="lowerRoman"/>
      <w:lvlText w:val="%6."/>
      <w:lvlJc w:val="right"/>
      <w:pPr>
        <w:ind w:left="4320" w:hanging="180"/>
      </w:pPr>
    </w:lvl>
    <w:lvl w:ilvl="6" w:tplc="90931791" w:tentative="1">
      <w:start w:val="1"/>
      <w:numFmt w:val="decimal"/>
      <w:lvlText w:val="%7."/>
      <w:lvlJc w:val="left"/>
      <w:pPr>
        <w:ind w:left="5040" w:hanging="360"/>
      </w:pPr>
    </w:lvl>
    <w:lvl w:ilvl="7" w:tplc="90931791" w:tentative="1">
      <w:start w:val="1"/>
      <w:numFmt w:val="lowerLetter"/>
      <w:lvlText w:val="%8."/>
      <w:lvlJc w:val="left"/>
      <w:pPr>
        <w:ind w:left="5760" w:hanging="360"/>
      </w:pPr>
    </w:lvl>
    <w:lvl w:ilvl="8" w:tplc="90931791" w:tentative="1">
      <w:start w:val="1"/>
      <w:numFmt w:val="lowerRoman"/>
      <w:lvlText w:val="%9."/>
      <w:lvlJc w:val="right"/>
      <w:pPr>
        <w:ind w:left="6480" w:hanging="180"/>
      </w:pPr>
    </w:lvl>
  </w:abstractNum>
  <w:abstractNum w:abstractNumId="3470">
    <w:multiLevelType w:val="hybridMultilevel"/>
    <w:lvl w:ilvl="0" w:tplc="27443172">
      <w:start w:val="1"/>
      <w:numFmt w:val="decimal"/>
      <w:lvlText w:val="%1."/>
      <w:lvlJc w:val="left"/>
      <w:pPr>
        <w:ind w:left="720" w:hanging="360"/>
      </w:pPr>
    </w:lvl>
    <w:lvl w:ilvl="1" w:tplc="27443172" w:tentative="1">
      <w:start w:val="1"/>
      <w:numFmt w:val="lowerLetter"/>
      <w:lvlText w:val="%2."/>
      <w:lvlJc w:val="left"/>
      <w:pPr>
        <w:ind w:left="1440" w:hanging="360"/>
      </w:pPr>
    </w:lvl>
    <w:lvl w:ilvl="2" w:tplc="27443172" w:tentative="1">
      <w:start w:val="1"/>
      <w:numFmt w:val="lowerRoman"/>
      <w:lvlText w:val="%3."/>
      <w:lvlJc w:val="right"/>
      <w:pPr>
        <w:ind w:left="2160" w:hanging="180"/>
      </w:pPr>
    </w:lvl>
    <w:lvl w:ilvl="3" w:tplc="27443172" w:tentative="1">
      <w:start w:val="1"/>
      <w:numFmt w:val="decimal"/>
      <w:lvlText w:val="%4."/>
      <w:lvlJc w:val="left"/>
      <w:pPr>
        <w:ind w:left="2880" w:hanging="360"/>
      </w:pPr>
    </w:lvl>
    <w:lvl w:ilvl="4" w:tplc="27443172" w:tentative="1">
      <w:start w:val="1"/>
      <w:numFmt w:val="lowerLetter"/>
      <w:lvlText w:val="%5."/>
      <w:lvlJc w:val="left"/>
      <w:pPr>
        <w:ind w:left="3600" w:hanging="360"/>
      </w:pPr>
    </w:lvl>
    <w:lvl w:ilvl="5" w:tplc="27443172" w:tentative="1">
      <w:start w:val="1"/>
      <w:numFmt w:val="lowerRoman"/>
      <w:lvlText w:val="%6."/>
      <w:lvlJc w:val="right"/>
      <w:pPr>
        <w:ind w:left="4320" w:hanging="180"/>
      </w:pPr>
    </w:lvl>
    <w:lvl w:ilvl="6" w:tplc="27443172" w:tentative="1">
      <w:start w:val="1"/>
      <w:numFmt w:val="decimal"/>
      <w:lvlText w:val="%7."/>
      <w:lvlJc w:val="left"/>
      <w:pPr>
        <w:ind w:left="5040" w:hanging="360"/>
      </w:pPr>
    </w:lvl>
    <w:lvl w:ilvl="7" w:tplc="27443172" w:tentative="1">
      <w:start w:val="1"/>
      <w:numFmt w:val="lowerLetter"/>
      <w:lvlText w:val="%8."/>
      <w:lvlJc w:val="left"/>
      <w:pPr>
        <w:ind w:left="5760" w:hanging="360"/>
      </w:pPr>
    </w:lvl>
    <w:lvl w:ilvl="8" w:tplc="27443172" w:tentative="1">
      <w:start w:val="1"/>
      <w:numFmt w:val="lowerRoman"/>
      <w:lvlText w:val="%9."/>
      <w:lvlJc w:val="right"/>
      <w:pPr>
        <w:ind w:left="6480" w:hanging="180"/>
      </w:pPr>
    </w:lvl>
  </w:abstractNum>
  <w:abstractNum w:abstractNumId="3469">
    <w:multiLevelType w:val="hybridMultilevel"/>
    <w:lvl w:ilvl="0" w:tplc="65913442">
      <w:start w:val="1"/>
      <w:numFmt w:val="decimal"/>
      <w:lvlText w:val="%1."/>
      <w:lvlJc w:val="left"/>
      <w:pPr>
        <w:ind w:left="720" w:hanging="360"/>
      </w:pPr>
    </w:lvl>
    <w:lvl w:ilvl="1" w:tplc="65913442" w:tentative="1">
      <w:start w:val="1"/>
      <w:numFmt w:val="lowerLetter"/>
      <w:lvlText w:val="%2."/>
      <w:lvlJc w:val="left"/>
      <w:pPr>
        <w:ind w:left="1440" w:hanging="360"/>
      </w:pPr>
    </w:lvl>
    <w:lvl w:ilvl="2" w:tplc="65913442" w:tentative="1">
      <w:start w:val="1"/>
      <w:numFmt w:val="lowerRoman"/>
      <w:lvlText w:val="%3."/>
      <w:lvlJc w:val="right"/>
      <w:pPr>
        <w:ind w:left="2160" w:hanging="180"/>
      </w:pPr>
    </w:lvl>
    <w:lvl w:ilvl="3" w:tplc="65913442" w:tentative="1">
      <w:start w:val="1"/>
      <w:numFmt w:val="decimal"/>
      <w:lvlText w:val="%4."/>
      <w:lvlJc w:val="left"/>
      <w:pPr>
        <w:ind w:left="2880" w:hanging="360"/>
      </w:pPr>
    </w:lvl>
    <w:lvl w:ilvl="4" w:tplc="65913442" w:tentative="1">
      <w:start w:val="1"/>
      <w:numFmt w:val="lowerLetter"/>
      <w:lvlText w:val="%5."/>
      <w:lvlJc w:val="left"/>
      <w:pPr>
        <w:ind w:left="3600" w:hanging="360"/>
      </w:pPr>
    </w:lvl>
    <w:lvl w:ilvl="5" w:tplc="65913442" w:tentative="1">
      <w:start w:val="1"/>
      <w:numFmt w:val="lowerRoman"/>
      <w:lvlText w:val="%6."/>
      <w:lvlJc w:val="right"/>
      <w:pPr>
        <w:ind w:left="4320" w:hanging="180"/>
      </w:pPr>
    </w:lvl>
    <w:lvl w:ilvl="6" w:tplc="65913442" w:tentative="1">
      <w:start w:val="1"/>
      <w:numFmt w:val="decimal"/>
      <w:lvlText w:val="%7."/>
      <w:lvlJc w:val="left"/>
      <w:pPr>
        <w:ind w:left="5040" w:hanging="360"/>
      </w:pPr>
    </w:lvl>
    <w:lvl w:ilvl="7" w:tplc="65913442" w:tentative="1">
      <w:start w:val="1"/>
      <w:numFmt w:val="lowerLetter"/>
      <w:lvlText w:val="%8."/>
      <w:lvlJc w:val="left"/>
      <w:pPr>
        <w:ind w:left="5760" w:hanging="360"/>
      </w:pPr>
    </w:lvl>
    <w:lvl w:ilvl="8" w:tplc="65913442" w:tentative="1">
      <w:start w:val="1"/>
      <w:numFmt w:val="lowerRoman"/>
      <w:lvlText w:val="%9."/>
      <w:lvlJc w:val="right"/>
      <w:pPr>
        <w:ind w:left="6480" w:hanging="180"/>
      </w:pPr>
    </w:lvl>
  </w:abstractNum>
  <w:abstractNum w:abstractNumId="3468">
    <w:multiLevelType w:val="hybridMultilevel"/>
    <w:lvl w:ilvl="0" w:tplc="35361915">
      <w:start w:val="1"/>
      <w:numFmt w:val="decimal"/>
      <w:lvlText w:val="%1."/>
      <w:lvlJc w:val="left"/>
      <w:pPr>
        <w:ind w:left="720" w:hanging="360"/>
      </w:pPr>
    </w:lvl>
    <w:lvl w:ilvl="1" w:tplc="35361915" w:tentative="1">
      <w:start w:val="1"/>
      <w:numFmt w:val="lowerLetter"/>
      <w:lvlText w:val="%2."/>
      <w:lvlJc w:val="left"/>
      <w:pPr>
        <w:ind w:left="1440" w:hanging="360"/>
      </w:pPr>
    </w:lvl>
    <w:lvl w:ilvl="2" w:tplc="35361915" w:tentative="1">
      <w:start w:val="1"/>
      <w:numFmt w:val="lowerRoman"/>
      <w:lvlText w:val="%3."/>
      <w:lvlJc w:val="right"/>
      <w:pPr>
        <w:ind w:left="2160" w:hanging="180"/>
      </w:pPr>
    </w:lvl>
    <w:lvl w:ilvl="3" w:tplc="35361915" w:tentative="1">
      <w:start w:val="1"/>
      <w:numFmt w:val="decimal"/>
      <w:lvlText w:val="%4."/>
      <w:lvlJc w:val="left"/>
      <w:pPr>
        <w:ind w:left="2880" w:hanging="360"/>
      </w:pPr>
    </w:lvl>
    <w:lvl w:ilvl="4" w:tplc="35361915" w:tentative="1">
      <w:start w:val="1"/>
      <w:numFmt w:val="lowerLetter"/>
      <w:lvlText w:val="%5."/>
      <w:lvlJc w:val="left"/>
      <w:pPr>
        <w:ind w:left="3600" w:hanging="360"/>
      </w:pPr>
    </w:lvl>
    <w:lvl w:ilvl="5" w:tplc="35361915" w:tentative="1">
      <w:start w:val="1"/>
      <w:numFmt w:val="lowerRoman"/>
      <w:lvlText w:val="%6."/>
      <w:lvlJc w:val="right"/>
      <w:pPr>
        <w:ind w:left="4320" w:hanging="180"/>
      </w:pPr>
    </w:lvl>
    <w:lvl w:ilvl="6" w:tplc="35361915" w:tentative="1">
      <w:start w:val="1"/>
      <w:numFmt w:val="decimal"/>
      <w:lvlText w:val="%7."/>
      <w:lvlJc w:val="left"/>
      <w:pPr>
        <w:ind w:left="5040" w:hanging="360"/>
      </w:pPr>
    </w:lvl>
    <w:lvl w:ilvl="7" w:tplc="35361915" w:tentative="1">
      <w:start w:val="1"/>
      <w:numFmt w:val="lowerLetter"/>
      <w:lvlText w:val="%8."/>
      <w:lvlJc w:val="left"/>
      <w:pPr>
        <w:ind w:left="5760" w:hanging="360"/>
      </w:pPr>
    </w:lvl>
    <w:lvl w:ilvl="8" w:tplc="35361915" w:tentative="1">
      <w:start w:val="1"/>
      <w:numFmt w:val="lowerRoman"/>
      <w:lvlText w:val="%9."/>
      <w:lvlJc w:val="right"/>
      <w:pPr>
        <w:ind w:left="6480" w:hanging="180"/>
      </w:pPr>
    </w:lvl>
  </w:abstractNum>
  <w:abstractNum w:abstractNumId="3467">
    <w:multiLevelType w:val="hybridMultilevel"/>
    <w:lvl w:ilvl="0" w:tplc="31210724">
      <w:start w:val="1"/>
      <w:numFmt w:val="decimal"/>
      <w:lvlText w:val="%1."/>
      <w:lvlJc w:val="left"/>
      <w:pPr>
        <w:ind w:left="720" w:hanging="360"/>
      </w:pPr>
    </w:lvl>
    <w:lvl w:ilvl="1" w:tplc="31210724" w:tentative="1">
      <w:start w:val="1"/>
      <w:numFmt w:val="lowerLetter"/>
      <w:lvlText w:val="%2."/>
      <w:lvlJc w:val="left"/>
      <w:pPr>
        <w:ind w:left="1440" w:hanging="360"/>
      </w:pPr>
    </w:lvl>
    <w:lvl w:ilvl="2" w:tplc="31210724" w:tentative="1">
      <w:start w:val="1"/>
      <w:numFmt w:val="lowerRoman"/>
      <w:lvlText w:val="%3."/>
      <w:lvlJc w:val="right"/>
      <w:pPr>
        <w:ind w:left="2160" w:hanging="180"/>
      </w:pPr>
    </w:lvl>
    <w:lvl w:ilvl="3" w:tplc="31210724" w:tentative="1">
      <w:start w:val="1"/>
      <w:numFmt w:val="decimal"/>
      <w:lvlText w:val="%4."/>
      <w:lvlJc w:val="left"/>
      <w:pPr>
        <w:ind w:left="2880" w:hanging="360"/>
      </w:pPr>
    </w:lvl>
    <w:lvl w:ilvl="4" w:tplc="31210724" w:tentative="1">
      <w:start w:val="1"/>
      <w:numFmt w:val="lowerLetter"/>
      <w:lvlText w:val="%5."/>
      <w:lvlJc w:val="left"/>
      <w:pPr>
        <w:ind w:left="3600" w:hanging="360"/>
      </w:pPr>
    </w:lvl>
    <w:lvl w:ilvl="5" w:tplc="31210724" w:tentative="1">
      <w:start w:val="1"/>
      <w:numFmt w:val="lowerRoman"/>
      <w:lvlText w:val="%6."/>
      <w:lvlJc w:val="right"/>
      <w:pPr>
        <w:ind w:left="4320" w:hanging="180"/>
      </w:pPr>
    </w:lvl>
    <w:lvl w:ilvl="6" w:tplc="31210724" w:tentative="1">
      <w:start w:val="1"/>
      <w:numFmt w:val="decimal"/>
      <w:lvlText w:val="%7."/>
      <w:lvlJc w:val="left"/>
      <w:pPr>
        <w:ind w:left="5040" w:hanging="360"/>
      </w:pPr>
    </w:lvl>
    <w:lvl w:ilvl="7" w:tplc="31210724" w:tentative="1">
      <w:start w:val="1"/>
      <w:numFmt w:val="lowerLetter"/>
      <w:lvlText w:val="%8."/>
      <w:lvlJc w:val="left"/>
      <w:pPr>
        <w:ind w:left="5760" w:hanging="360"/>
      </w:pPr>
    </w:lvl>
    <w:lvl w:ilvl="8" w:tplc="31210724" w:tentative="1">
      <w:start w:val="1"/>
      <w:numFmt w:val="lowerRoman"/>
      <w:lvlText w:val="%9."/>
      <w:lvlJc w:val="right"/>
      <w:pPr>
        <w:ind w:left="6480" w:hanging="180"/>
      </w:pPr>
    </w:lvl>
  </w:abstractNum>
  <w:abstractNum w:abstractNumId="3466">
    <w:multiLevelType w:val="hybridMultilevel"/>
    <w:lvl w:ilvl="0" w:tplc="42516706">
      <w:start w:val="1"/>
      <w:numFmt w:val="decimal"/>
      <w:lvlText w:val="%1."/>
      <w:lvlJc w:val="left"/>
      <w:pPr>
        <w:ind w:left="720" w:hanging="360"/>
      </w:pPr>
    </w:lvl>
    <w:lvl w:ilvl="1" w:tplc="42516706" w:tentative="1">
      <w:start w:val="1"/>
      <w:numFmt w:val="lowerLetter"/>
      <w:lvlText w:val="%2."/>
      <w:lvlJc w:val="left"/>
      <w:pPr>
        <w:ind w:left="1440" w:hanging="360"/>
      </w:pPr>
    </w:lvl>
    <w:lvl w:ilvl="2" w:tplc="42516706" w:tentative="1">
      <w:start w:val="1"/>
      <w:numFmt w:val="lowerRoman"/>
      <w:lvlText w:val="%3."/>
      <w:lvlJc w:val="right"/>
      <w:pPr>
        <w:ind w:left="2160" w:hanging="180"/>
      </w:pPr>
    </w:lvl>
    <w:lvl w:ilvl="3" w:tplc="42516706" w:tentative="1">
      <w:start w:val="1"/>
      <w:numFmt w:val="decimal"/>
      <w:lvlText w:val="%4."/>
      <w:lvlJc w:val="left"/>
      <w:pPr>
        <w:ind w:left="2880" w:hanging="360"/>
      </w:pPr>
    </w:lvl>
    <w:lvl w:ilvl="4" w:tplc="42516706" w:tentative="1">
      <w:start w:val="1"/>
      <w:numFmt w:val="lowerLetter"/>
      <w:lvlText w:val="%5."/>
      <w:lvlJc w:val="left"/>
      <w:pPr>
        <w:ind w:left="3600" w:hanging="360"/>
      </w:pPr>
    </w:lvl>
    <w:lvl w:ilvl="5" w:tplc="42516706" w:tentative="1">
      <w:start w:val="1"/>
      <w:numFmt w:val="lowerRoman"/>
      <w:lvlText w:val="%6."/>
      <w:lvlJc w:val="right"/>
      <w:pPr>
        <w:ind w:left="4320" w:hanging="180"/>
      </w:pPr>
    </w:lvl>
    <w:lvl w:ilvl="6" w:tplc="42516706" w:tentative="1">
      <w:start w:val="1"/>
      <w:numFmt w:val="decimal"/>
      <w:lvlText w:val="%7."/>
      <w:lvlJc w:val="left"/>
      <w:pPr>
        <w:ind w:left="5040" w:hanging="360"/>
      </w:pPr>
    </w:lvl>
    <w:lvl w:ilvl="7" w:tplc="42516706" w:tentative="1">
      <w:start w:val="1"/>
      <w:numFmt w:val="lowerLetter"/>
      <w:lvlText w:val="%8."/>
      <w:lvlJc w:val="left"/>
      <w:pPr>
        <w:ind w:left="5760" w:hanging="360"/>
      </w:pPr>
    </w:lvl>
    <w:lvl w:ilvl="8" w:tplc="42516706" w:tentative="1">
      <w:start w:val="1"/>
      <w:numFmt w:val="lowerRoman"/>
      <w:lvlText w:val="%9."/>
      <w:lvlJc w:val="right"/>
      <w:pPr>
        <w:ind w:left="6480" w:hanging="180"/>
      </w:pPr>
    </w:lvl>
  </w:abstractNum>
  <w:abstractNum w:abstractNumId="3465">
    <w:multiLevelType w:val="hybridMultilevel"/>
    <w:lvl w:ilvl="0" w:tplc="458423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465">
    <w:abstractNumId w:val="3465"/>
  </w:num>
  <w:num w:numId="3466">
    <w:abstractNumId w:val="3466"/>
  </w:num>
  <w:num w:numId="3467">
    <w:abstractNumId w:val="3467"/>
  </w:num>
  <w:num w:numId="3468">
    <w:abstractNumId w:val="3468"/>
  </w:num>
  <w:num w:numId="3469">
    <w:abstractNumId w:val="3469"/>
  </w:num>
  <w:num w:numId="3470">
    <w:abstractNumId w:val="3470"/>
  </w:num>
  <w:num w:numId="3471">
    <w:abstractNumId w:val="3471"/>
  </w:num>
  <w:num w:numId="3472">
    <w:abstractNumId w:val="3472"/>
  </w:num>
  <w:num w:numId="3473">
    <w:abstractNumId w:val="34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8661615" Type="http://schemas.openxmlformats.org/officeDocument/2006/relationships/comments" Target="comments.xml"/><Relationship Id="rId362351249" Type="http://schemas.microsoft.com/office/2011/relationships/commentsExtended" Target="commentsExtended.xml"/><Relationship Id="rId66847230" Type="http://schemas.openxmlformats.org/officeDocument/2006/relationships/image" Target="media/imgrId66847230.jpg"/><Relationship Id="rId251561eaf337efda8" Type="http://schemas.openxmlformats.org/officeDocument/2006/relationships/hyperlink" Target="https://iservice.lombardini.it/jsp/Template2/manuale.jsp?id=55&amp;parent=1000" TargetMode="External"/><Relationship Id="rId960161eaf337f0e82" Type="http://schemas.openxmlformats.org/officeDocument/2006/relationships/hyperlink" Target="https://iservice.lombardini.it/jsp/Template2/manuale.jsp?id=195&amp;parent=1000" TargetMode="External"/><Relationship Id="rId357961eaf33948ab3" Type="http://schemas.openxmlformats.org/officeDocument/2006/relationships/hyperlink" Target="https://iservice.lombardini.it/jsp/Template2/manuale.jsp?id=112&amp;parent=1000" TargetMode="External"/><Relationship Id="rId184961eaf3398a1b3" Type="http://schemas.openxmlformats.org/officeDocument/2006/relationships/hyperlink" Target="https://iservice.lombardini.it/jsp/Template2/manuale.jsp?id=822&amp;parent=1000" TargetMode="External"/><Relationship Id="rId443861eaf33a10479" Type="http://schemas.openxmlformats.org/officeDocument/2006/relationships/hyperlink" Target="https://iservice.lombardini.it/jsp/Template2/manuale.jsp?id=822&amp;parent=1000" TargetMode="External"/><Relationship Id="rId696161eaf33a107c9" Type="http://schemas.openxmlformats.org/officeDocument/2006/relationships/hyperlink" Target="https://iservice.lombardini.it/jsp/Template2/manuale.jsp?id=822&amp;parent=1000" TargetMode="External"/><Relationship Id="rId952361eaf33a914e3" Type="http://schemas.openxmlformats.org/officeDocument/2006/relationships/hyperlink" Target="https://www.youtube.com/embed/Ig3XosQ8h0s?rel=0" TargetMode="External"/><Relationship Id="rId954861eaf33bc02da" Type="http://schemas.openxmlformats.org/officeDocument/2006/relationships/hyperlink" Target="https://iservice.lombardini.it/jsp/Template2/manuale.jsp?id=113&amp;parent=1000" TargetMode="External"/><Relationship Id="rId516261eaf33debdca" Type="http://schemas.openxmlformats.org/officeDocument/2006/relationships/hyperlink" Target="https://www.youtube.com/embed/6-0TbYG2EkY?rel=0" TargetMode="External"/><Relationship Id="rId349661eaf33f2ecbe" Type="http://schemas.openxmlformats.org/officeDocument/2006/relationships/hyperlink" Target="https://iservice.lombardini.it/jsp/Template2/manuale.jsp?id=171&amp;parent=1000" TargetMode="External"/><Relationship Id="rId499061eaf33f44367" Type="http://schemas.openxmlformats.org/officeDocument/2006/relationships/hyperlink" Target="https://iservice.lombardini.it/jsp/Template2/manuale.jsp?id=171&amp;parent=1000" TargetMode="External"/><Relationship Id="rId370861eaf340268a7" Type="http://schemas.openxmlformats.org/officeDocument/2006/relationships/hyperlink" Target="https://iservice.lombardini.it/jsp/Template2/manuale.jsp?id=103&amp;parent=1000" TargetMode="External"/><Relationship Id="rId725561eaf340619a4" Type="http://schemas.openxmlformats.org/officeDocument/2006/relationships/hyperlink" Target="https://iservice.lombardini.it/jsp/Template2/manuale.jsp?id=103&amp;parent=1000" TargetMode="External"/><Relationship Id="rId838061eaf34195db1" Type="http://schemas.openxmlformats.org/officeDocument/2006/relationships/hyperlink" Target="https://iservice.lombardini.it/jsp/Template2/manuale.jsp?id=103&amp;parent=1000" TargetMode="External"/><Relationship Id="rId838961eaf342dbc7f" Type="http://schemas.openxmlformats.org/officeDocument/2006/relationships/hyperlink" Target="https://iservice.lombardini.it/jsp/Template2/manuale.jsp?id=55&amp;parent=1000" TargetMode="External"/><Relationship Id="rId692761eaf34334636" Type="http://schemas.openxmlformats.org/officeDocument/2006/relationships/hyperlink" Target="https://iservice.lombardini.it/jsp/Template2/manuale.jsp?id=113&amp;parent=1000" TargetMode="External"/><Relationship Id="rId371961eaf343953ee" Type="http://schemas.openxmlformats.org/officeDocument/2006/relationships/hyperlink" Target="https://iservice.lombardini.it/jsp/Template2/manuale.jsp?id=55&amp;parent=1000" TargetMode="External"/><Relationship Id="rId999961eaf3439572a" Type="http://schemas.openxmlformats.org/officeDocument/2006/relationships/hyperlink" Target="https://iservice.lombardini.it/jsp/Template2/manuale.jsp?id=102&amp;parent=1000" TargetMode="External"/><Relationship Id="rId380861eaf343d0f1a" Type="http://schemas.openxmlformats.org/officeDocument/2006/relationships/hyperlink" Target="https://iservice.lombardini.it/jsp/Template2/manuale.jsp?id=112&amp;parent=1000" TargetMode="External"/><Relationship Id="rId521861eaf33832470" Type="http://schemas.openxmlformats.org/officeDocument/2006/relationships/image" Target="media/imgrId521861eaf33832470.jpg"/><Relationship Id="rId302161eaf3384d8e8" Type="http://schemas.openxmlformats.org/officeDocument/2006/relationships/image" Target="media/imgrId302161eaf3384d8e8.jpg"/><Relationship Id="rId749561eaf3386a1a0" Type="http://schemas.openxmlformats.org/officeDocument/2006/relationships/image" Target="media/imgrId749561eaf3386a1a0.jpg"/><Relationship Id="rId465561eaf3387cb9f" Type="http://schemas.openxmlformats.org/officeDocument/2006/relationships/image" Target="media/imgrId465561eaf3387cb9f.jpg"/><Relationship Id="rId795261eaf3388e1cb" Type="http://schemas.openxmlformats.org/officeDocument/2006/relationships/image" Target="media/imgrId795261eaf3388e1cb.jpg"/><Relationship Id="rId337961eaf338a3864" Type="http://schemas.openxmlformats.org/officeDocument/2006/relationships/image" Target="media/imgrId337961eaf338a3864.jpg"/><Relationship Id="rId492861eaf338b5c5d" Type="http://schemas.openxmlformats.org/officeDocument/2006/relationships/image" Target="media/imgrId492861eaf338b5c5d.jpg"/><Relationship Id="rId773661eaf338d241f" Type="http://schemas.openxmlformats.org/officeDocument/2006/relationships/image" Target="media/imgrId773661eaf338d241f.png"/><Relationship Id="rId692961eaf3390174b" Type="http://schemas.openxmlformats.org/officeDocument/2006/relationships/image" Target="media/imgrId692961eaf3390174b.jpg"/><Relationship Id="rId790461eaf3391e821" Type="http://schemas.openxmlformats.org/officeDocument/2006/relationships/image" Target="media/imgrId790461eaf3391e821.jpg"/><Relationship Id="rId298061eaf33936ef9" Type="http://schemas.openxmlformats.org/officeDocument/2006/relationships/image" Target="media/imgrId298061eaf33936ef9.jpg"/><Relationship Id="rId128461eaf33948077" Type="http://schemas.openxmlformats.org/officeDocument/2006/relationships/image" Target="media/imgrId128461eaf33948077.jpg"/><Relationship Id="rId394261eaf33965a4b" Type="http://schemas.openxmlformats.org/officeDocument/2006/relationships/image" Target="media/imgrId394261eaf33965a4b.jpg"/><Relationship Id="rId421361eaf33974a7d" Type="http://schemas.openxmlformats.org/officeDocument/2006/relationships/image" Target="media/imgrId421361eaf33974a7d.jpg"/><Relationship Id="rId834061eaf33988c3e" Type="http://schemas.openxmlformats.org/officeDocument/2006/relationships/image" Target="media/imgrId834061eaf33988c3e.jpg"/><Relationship Id="rId416061eaf3399f733" Type="http://schemas.openxmlformats.org/officeDocument/2006/relationships/image" Target="media/imgrId416061eaf3399f733.jpg"/><Relationship Id="rId529861eaf339b4e7a" Type="http://schemas.openxmlformats.org/officeDocument/2006/relationships/image" Target="media/imgrId529861eaf339b4e7a.jpg"/><Relationship Id="rId824661eaf339cf24e" Type="http://schemas.openxmlformats.org/officeDocument/2006/relationships/image" Target="media/imgrId824661eaf339cf24e.jpg"/><Relationship Id="rId387561eaf339e9e64" Type="http://schemas.openxmlformats.org/officeDocument/2006/relationships/image" Target="media/imgrId387561eaf339e9e64.jpg"/><Relationship Id="rId157561eaf33a0f773" Type="http://schemas.openxmlformats.org/officeDocument/2006/relationships/image" Target="media/imgrId157561eaf33a0f773.jpg"/><Relationship Id="rId183861eaf33a212c4" Type="http://schemas.openxmlformats.org/officeDocument/2006/relationships/image" Target="media/imgrId183861eaf33a212c4.jpg"/><Relationship Id="rId868561eaf33a34c1a" Type="http://schemas.openxmlformats.org/officeDocument/2006/relationships/image" Target="media/imgrId868561eaf33a34c1a.jpg"/><Relationship Id="rId596061eaf33a49ad2" Type="http://schemas.openxmlformats.org/officeDocument/2006/relationships/image" Target="media/imgrId596061eaf33a49ad2.jpg"/><Relationship Id="rId439761eaf33a5d475" Type="http://schemas.openxmlformats.org/officeDocument/2006/relationships/image" Target="media/imgrId439761eaf33a5d475.jpg"/><Relationship Id="rId851561eaf33a7757f" Type="http://schemas.openxmlformats.org/officeDocument/2006/relationships/image" Target="media/imgrId851561eaf33a7757f.jpg"/><Relationship Id="rId621061eaf33a90727" Type="http://schemas.openxmlformats.org/officeDocument/2006/relationships/image" Target="media/imgrId621061eaf33a90727.jpg"/><Relationship Id="rId678961eaf33abe8e3" Type="http://schemas.openxmlformats.org/officeDocument/2006/relationships/image" Target="media/imgrId678961eaf33abe8e3.jpg"/><Relationship Id="rId409661eaf33adefd4" Type="http://schemas.openxmlformats.org/officeDocument/2006/relationships/image" Target="media/imgrId409661eaf33adefd4.jpg"/><Relationship Id="rId973461eaf33b0700a" Type="http://schemas.openxmlformats.org/officeDocument/2006/relationships/image" Target="media/imgrId973461eaf33b0700a.jpg"/><Relationship Id="rId702661eaf33b2a3ab" Type="http://schemas.openxmlformats.org/officeDocument/2006/relationships/image" Target="media/imgrId702661eaf33b2a3ab.jpg"/><Relationship Id="rId539461eaf33b4bca0" Type="http://schemas.openxmlformats.org/officeDocument/2006/relationships/image" Target="media/imgrId539461eaf33b4bca0.jpg"/><Relationship Id="rId582961eaf33b65903" Type="http://schemas.openxmlformats.org/officeDocument/2006/relationships/image" Target="media/imgrId582961eaf33b65903.jpg"/><Relationship Id="rId168761eaf33b856e2" Type="http://schemas.openxmlformats.org/officeDocument/2006/relationships/image" Target="media/imgrId168761eaf33b856e2.png"/><Relationship Id="rId231961eaf33b99367" Type="http://schemas.openxmlformats.org/officeDocument/2006/relationships/image" Target="media/imgrId231961eaf33b99367.jpg"/><Relationship Id="rId324961eaf33bad532" Type="http://schemas.openxmlformats.org/officeDocument/2006/relationships/image" Target="media/imgrId324961eaf33bad532.jpg"/><Relationship Id="rId701261eaf33bbfc74" Type="http://schemas.openxmlformats.org/officeDocument/2006/relationships/image" Target="media/imgrId701261eaf33bbfc74.jpg"/><Relationship Id="rId991561eaf33be586d" Type="http://schemas.openxmlformats.org/officeDocument/2006/relationships/image" Target="media/imgrId991561eaf33be586d.png"/><Relationship Id="rId156461eaf33c01337" Type="http://schemas.openxmlformats.org/officeDocument/2006/relationships/image" Target="media/imgrId156461eaf33c01337.jpg"/><Relationship Id="rId716961eaf33c1edb3" Type="http://schemas.openxmlformats.org/officeDocument/2006/relationships/image" Target="media/imgrId716961eaf33c1edb3.png"/><Relationship Id="rId595561eaf33c34266" Type="http://schemas.openxmlformats.org/officeDocument/2006/relationships/image" Target="media/imgrId595561eaf33c34266.jpg"/><Relationship Id="rId842961eaf33c4834a" Type="http://schemas.openxmlformats.org/officeDocument/2006/relationships/image" Target="media/imgrId842961eaf33c4834a.jpg"/><Relationship Id="rId488261eaf33c59ff2" Type="http://schemas.openxmlformats.org/officeDocument/2006/relationships/image" Target="media/imgrId488261eaf33c59ff2.jpg"/><Relationship Id="rId725761eaf33c896f3" Type="http://schemas.openxmlformats.org/officeDocument/2006/relationships/image" Target="media/imgrId725761eaf33c896f3.png"/><Relationship Id="rId890061eaf33ca7bbf" Type="http://schemas.openxmlformats.org/officeDocument/2006/relationships/image" Target="media/imgrId890061eaf33ca7bbf.png"/><Relationship Id="rId283061eaf33cbf136" Type="http://schemas.openxmlformats.org/officeDocument/2006/relationships/image" Target="media/imgrId283061eaf33cbf136.png"/><Relationship Id="rId667361eaf33cda984" Type="http://schemas.openxmlformats.org/officeDocument/2006/relationships/image" Target="media/imgrId667361eaf33cda984.png"/><Relationship Id="rId360861eaf33cee4a8" Type="http://schemas.openxmlformats.org/officeDocument/2006/relationships/image" Target="media/imgrId360861eaf33cee4a8.jpg"/><Relationship Id="rId241361eaf33d1bbe2" Type="http://schemas.openxmlformats.org/officeDocument/2006/relationships/image" Target="media/imgrId241361eaf33d1bbe2.png"/><Relationship Id="rId649561eaf33d32b39" Type="http://schemas.openxmlformats.org/officeDocument/2006/relationships/image" Target="media/imgrId649561eaf33d32b39.jpg"/><Relationship Id="rId491961eaf33d495a9" Type="http://schemas.openxmlformats.org/officeDocument/2006/relationships/image" Target="media/imgrId491961eaf33d495a9.png"/><Relationship Id="rId857261eaf33d6bc31" Type="http://schemas.openxmlformats.org/officeDocument/2006/relationships/image" Target="media/imgrId857261eaf33d6bc31.jpg"/><Relationship Id="rId365761eaf33d854c8" Type="http://schemas.openxmlformats.org/officeDocument/2006/relationships/image" Target="media/imgrId365761eaf33d854c8.jpg"/><Relationship Id="rId565861eaf33da2b69" Type="http://schemas.openxmlformats.org/officeDocument/2006/relationships/image" Target="media/imgrId565861eaf33da2b69.png"/><Relationship Id="rId670161eaf33db8466" Type="http://schemas.openxmlformats.org/officeDocument/2006/relationships/image" Target="media/imgrId670161eaf33db8466.png"/><Relationship Id="rId999561eaf33dda1e5" Type="http://schemas.openxmlformats.org/officeDocument/2006/relationships/image" Target="media/imgrId999561eaf33dda1e5.jpg"/><Relationship Id="rId469361eaf33deb231" Type="http://schemas.openxmlformats.org/officeDocument/2006/relationships/image" Target="media/imgrId469361eaf33deb231.jpg"/><Relationship Id="rId994861eaf33e0fa2f" Type="http://schemas.openxmlformats.org/officeDocument/2006/relationships/image" Target="media/imgrId994861eaf33e0fa2f.jpg"/><Relationship Id="rId964461eaf33e34cd2" Type="http://schemas.openxmlformats.org/officeDocument/2006/relationships/image" Target="media/imgrId964461eaf33e34cd2.jpg"/><Relationship Id="rId668261eaf33e49558" Type="http://schemas.openxmlformats.org/officeDocument/2006/relationships/image" Target="media/imgrId668261eaf33e49558.jpg"/><Relationship Id="rId321661eaf33e60800" Type="http://schemas.openxmlformats.org/officeDocument/2006/relationships/image" Target="media/imgrId321661eaf33e60800.jpg"/><Relationship Id="rId867861eaf33e73244" Type="http://schemas.openxmlformats.org/officeDocument/2006/relationships/image" Target="media/imgrId867861eaf33e73244.jpg"/><Relationship Id="rId348261eaf33e8571b" Type="http://schemas.openxmlformats.org/officeDocument/2006/relationships/image" Target="media/imgrId348261eaf33e8571b.jpg"/><Relationship Id="rId792361eaf33e98ef7" Type="http://schemas.openxmlformats.org/officeDocument/2006/relationships/image" Target="media/imgrId792361eaf33e98ef7.jpg"/><Relationship Id="rId615861eaf33eaa76e" Type="http://schemas.openxmlformats.org/officeDocument/2006/relationships/image" Target="media/imgrId615861eaf33eaa76e.jpg"/><Relationship Id="rId247561eaf33ebc536" Type="http://schemas.openxmlformats.org/officeDocument/2006/relationships/image" Target="media/imgrId247561eaf33ebc536.jpg"/><Relationship Id="rId420161eaf33ed0a62" Type="http://schemas.openxmlformats.org/officeDocument/2006/relationships/image" Target="media/imgrId420161eaf33ed0a62.jpg"/><Relationship Id="rId129061eaf33ee4fb8" Type="http://schemas.openxmlformats.org/officeDocument/2006/relationships/image" Target="media/imgrId129061eaf33ee4fb8.jpg"/><Relationship Id="rId174861eaf33f02deb" Type="http://schemas.openxmlformats.org/officeDocument/2006/relationships/image" Target="media/imgrId174861eaf33f02deb.jpg"/><Relationship Id="rId800761eaf33f195f4" Type="http://schemas.openxmlformats.org/officeDocument/2006/relationships/image" Target="media/imgrId800761eaf33f195f4.jpg"/><Relationship Id="rId824761eaf33f2dc2d" Type="http://schemas.openxmlformats.org/officeDocument/2006/relationships/image" Target="media/imgrId824761eaf33f2dc2d.jpg"/><Relationship Id="rId456061eaf33f43200" Type="http://schemas.openxmlformats.org/officeDocument/2006/relationships/image" Target="media/imgrId456061eaf33f43200.jpg"/><Relationship Id="rId973461eaf33f58a4c" Type="http://schemas.openxmlformats.org/officeDocument/2006/relationships/image" Target="media/imgrId973461eaf33f58a4c.jpg"/><Relationship Id="rId900261eaf33f73b45" Type="http://schemas.openxmlformats.org/officeDocument/2006/relationships/image" Target="media/imgrId900261eaf33f73b45.png"/><Relationship Id="rId826861eaf33f8ad66" Type="http://schemas.openxmlformats.org/officeDocument/2006/relationships/image" Target="media/imgrId826861eaf33f8ad66.png"/><Relationship Id="rId997061eaf33fa66d4" Type="http://schemas.openxmlformats.org/officeDocument/2006/relationships/image" Target="media/imgrId997061eaf33fa66d4.png"/><Relationship Id="rId912961eaf33fc2a04" Type="http://schemas.openxmlformats.org/officeDocument/2006/relationships/image" Target="media/imgrId912961eaf33fc2a04.png"/><Relationship Id="rId236161eaf33fd735e" Type="http://schemas.openxmlformats.org/officeDocument/2006/relationships/image" Target="media/imgrId236161eaf33fd735e.jpg"/><Relationship Id="rId679961eaf33fefbd2" Type="http://schemas.openxmlformats.org/officeDocument/2006/relationships/image" Target="media/imgrId679961eaf33fefbd2.png"/><Relationship Id="rId267861eaf340141dd" Type="http://schemas.openxmlformats.org/officeDocument/2006/relationships/image" Target="media/imgrId267861eaf340141dd.png"/><Relationship Id="rId930561eaf3402621a" Type="http://schemas.openxmlformats.org/officeDocument/2006/relationships/image" Target="media/imgrId930561eaf3402621a.jpg"/><Relationship Id="rId407961eaf3403a0c1" Type="http://schemas.openxmlformats.org/officeDocument/2006/relationships/image" Target="media/imgrId407961eaf3403a0c1.jpg"/><Relationship Id="rId589861eaf3404f628" Type="http://schemas.openxmlformats.org/officeDocument/2006/relationships/image" Target="media/imgrId589861eaf3404f628.jpg"/><Relationship Id="rId942261eaf34060e11" Type="http://schemas.openxmlformats.org/officeDocument/2006/relationships/image" Target="media/imgrId942261eaf34060e11.jpg"/><Relationship Id="rId560961eaf3407bd1f" Type="http://schemas.openxmlformats.org/officeDocument/2006/relationships/image" Target="media/imgrId560961eaf3407bd1f.jpg"/><Relationship Id="rId279061eaf3408ec41" Type="http://schemas.openxmlformats.org/officeDocument/2006/relationships/image" Target="media/imgrId279061eaf3408ec41.jpg"/><Relationship Id="rId710061eaf340a868e" Type="http://schemas.openxmlformats.org/officeDocument/2006/relationships/image" Target="media/imgrId710061eaf340a868e.jpg"/><Relationship Id="rId141061eaf340bc149" Type="http://schemas.openxmlformats.org/officeDocument/2006/relationships/image" Target="media/imgrId141061eaf340bc149.png"/><Relationship Id="rId915561eaf340e334c" Type="http://schemas.openxmlformats.org/officeDocument/2006/relationships/image" Target="media/imgrId915561eaf340e334c.png"/><Relationship Id="rId379861eaf3410647a" Type="http://schemas.openxmlformats.org/officeDocument/2006/relationships/image" Target="media/imgrId379861eaf3410647a.png"/><Relationship Id="rId165261eaf3411acba" Type="http://schemas.openxmlformats.org/officeDocument/2006/relationships/image" Target="media/imgrId165261eaf3411acba.jpg"/><Relationship Id="rId629461eaf3412cd91" Type="http://schemas.openxmlformats.org/officeDocument/2006/relationships/image" Target="media/imgrId629461eaf3412cd91.jpg"/><Relationship Id="rId940861eaf3413f49b" Type="http://schemas.openxmlformats.org/officeDocument/2006/relationships/image" Target="media/imgrId940861eaf3413f49b.jpg"/><Relationship Id="rId472261eaf34154c37" Type="http://schemas.openxmlformats.org/officeDocument/2006/relationships/image" Target="media/imgrId472261eaf34154c37.png"/><Relationship Id="rId988961eaf3416abdd" Type="http://schemas.openxmlformats.org/officeDocument/2006/relationships/image" Target="media/imgrId988961eaf3416abdd.jpg"/><Relationship Id="rId316061eaf3417caf4" Type="http://schemas.openxmlformats.org/officeDocument/2006/relationships/image" Target="media/imgrId316061eaf3417caf4.jpg"/><Relationship Id="rId426961eaf3419572d" Type="http://schemas.openxmlformats.org/officeDocument/2006/relationships/image" Target="media/imgrId426961eaf3419572d.jpg"/><Relationship Id="rId626161eaf341a7a54" Type="http://schemas.openxmlformats.org/officeDocument/2006/relationships/image" Target="media/imgrId626161eaf341a7a54.jpg"/><Relationship Id="rId996161eaf341c6302" Type="http://schemas.openxmlformats.org/officeDocument/2006/relationships/image" Target="media/imgrId996161eaf341c6302.png"/><Relationship Id="rId373061eaf341d981f" Type="http://schemas.openxmlformats.org/officeDocument/2006/relationships/image" Target="media/imgrId373061eaf341d981f.png"/><Relationship Id="rId511761eaf341f06f9" Type="http://schemas.openxmlformats.org/officeDocument/2006/relationships/image" Target="media/imgrId511761eaf341f06f9.png"/><Relationship Id="rId308861eaf34213ce0" Type="http://schemas.openxmlformats.org/officeDocument/2006/relationships/image" Target="media/imgrId308861eaf34213ce0.png"/><Relationship Id="rId181161eaf342268a8" Type="http://schemas.openxmlformats.org/officeDocument/2006/relationships/image" Target="media/imgrId181161eaf342268a8.png"/><Relationship Id="rId862461eaf3423e300" Type="http://schemas.openxmlformats.org/officeDocument/2006/relationships/image" Target="media/imgrId862461eaf3423e300.png"/><Relationship Id="rId292661eaf3425c089" Type="http://schemas.openxmlformats.org/officeDocument/2006/relationships/image" Target="media/imgrId292661eaf3425c089.jpg"/><Relationship Id="rId950661eaf3427b6d8" Type="http://schemas.openxmlformats.org/officeDocument/2006/relationships/image" Target="media/imgrId950661eaf3427b6d8.jpg"/><Relationship Id="rId546761eaf3428f034" Type="http://schemas.openxmlformats.org/officeDocument/2006/relationships/image" Target="media/imgrId546761eaf3428f034.jpg"/><Relationship Id="rId427061eaf342a729c" Type="http://schemas.openxmlformats.org/officeDocument/2006/relationships/image" Target="media/imgrId427061eaf342a729c.jpg"/><Relationship Id="rId941661eaf342c0083" Type="http://schemas.openxmlformats.org/officeDocument/2006/relationships/image" Target="media/imgrId941661eaf342c0083.jpg"/><Relationship Id="rId158461eaf342d92d7" Type="http://schemas.openxmlformats.org/officeDocument/2006/relationships/image" Target="media/imgrId158461eaf342d92d7.jpg"/><Relationship Id="rId560461eaf342f10e1" Type="http://schemas.openxmlformats.org/officeDocument/2006/relationships/image" Target="media/imgrId560461eaf342f10e1.jpg"/><Relationship Id="rId176161eaf3430fc80" Type="http://schemas.openxmlformats.org/officeDocument/2006/relationships/image" Target="media/imgrId176161eaf3430fc80.jpg"/><Relationship Id="rId731061eaf34322cf0" Type="http://schemas.openxmlformats.org/officeDocument/2006/relationships/image" Target="media/imgrId731061eaf34322cf0.jpg"/><Relationship Id="rId790561eaf3433405f" Type="http://schemas.openxmlformats.org/officeDocument/2006/relationships/image" Target="media/imgrId790561eaf3433405f.jpg"/><Relationship Id="rId350461eaf3434cc41" Type="http://schemas.openxmlformats.org/officeDocument/2006/relationships/image" Target="media/imgrId350461eaf3434cc41.jpg"/><Relationship Id="rId656761eaf3436692d" Type="http://schemas.openxmlformats.org/officeDocument/2006/relationships/image" Target="media/imgrId656761eaf3436692d.png"/><Relationship Id="rId261661eaf34379c89" Type="http://schemas.openxmlformats.org/officeDocument/2006/relationships/image" Target="media/imgrId261661eaf34379c89.png"/><Relationship Id="rId124461eaf34391add" Type="http://schemas.openxmlformats.org/officeDocument/2006/relationships/image" Target="media/imgrId124461eaf34391add.png"/><Relationship Id="rId269561eaf343ab6d4" Type="http://schemas.openxmlformats.org/officeDocument/2006/relationships/image" Target="media/imgrId269561eaf343ab6d4.jpg"/><Relationship Id="rId671761eaf343bd789" Type="http://schemas.openxmlformats.org/officeDocument/2006/relationships/image" Target="media/imgrId671761eaf343bd789.jpg"/><Relationship Id="rId947061eaf343d06a3" Type="http://schemas.openxmlformats.org/officeDocument/2006/relationships/image" Target="media/imgrId947061eaf343d06a3.jpg"/><Relationship Id="rId988161eaf343e3968" Type="http://schemas.openxmlformats.org/officeDocument/2006/relationships/image" Target="media/imgrId988161eaf343e3968.jpg"/><Relationship Id="rId879061eaf34402949" Type="http://schemas.openxmlformats.org/officeDocument/2006/relationships/image" Target="media/imgrId879061eaf34402949.jpg"/><Relationship Id="rId363261eaf34416bae" Type="http://schemas.openxmlformats.org/officeDocument/2006/relationships/image" Target="media/imgrId363261eaf34416bae.jpg"/><Relationship Id="rId892561eaf3442a5b4" Type="http://schemas.openxmlformats.org/officeDocument/2006/relationships/image" Target="media/imgrId892561eaf3442a5b4.jpg"/><Relationship Id="rId405061eaf3443e5fe" Type="http://schemas.openxmlformats.org/officeDocument/2006/relationships/image" Target="media/imgrId405061eaf3443e5fe.jpg"/><Relationship Id="rId207061eaf3444f861" Type="http://schemas.openxmlformats.org/officeDocument/2006/relationships/image" Target="media/imgrId207061eaf3444f861.jpg"/><Relationship Id="rId184161eaf3446d386" Type="http://schemas.openxmlformats.org/officeDocument/2006/relationships/image" Target="media/imgrId184161eaf3446d38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847230" Type="http://schemas.openxmlformats.org/officeDocument/2006/relationships/image" Target="media/imgrId668472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847230" Type="http://schemas.openxmlformats.org/officeDocument/2006/relationships/image" Target="media/imgrId668472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847230" Type="http://schemas.openxmlformats.org/officeDocument/2006/relationships/image" Target="media/imgrId668472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847230" Type="http://schemas.openxmlformats.org/officeDocument/2006/relationships/image" Target="media/imgrId668472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847230" Type="http://schemas.openxmlformats.org/officeDocument/2006/relationships/image" Target="media/imgrId668472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847230" Type="http://schemas.openxmlformats.org/officeDocument/2006/relationships/image" Target="media/imgrId668472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