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72398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190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9949597" w:name="ctxt"/>
    <w:bookmarkEnd w:id="4994959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9400606" name="name446761eaf50af17f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37261eaf50af17e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60372524" name="name478261eaf50b0e968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74161eaf50b0e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5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5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933161eaf50b0ed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965461eaf50b0f0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5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224761eaf50b0f3e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5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50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35361eaf50b0f8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434361eaf50b0f9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5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1561eaf50b105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5524" name="name280361eaf50b2aca7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509961eaf50b2a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4161eaf50b2b6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86407" name="name911161eaf50b457d1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821961eaf50b45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951661eaf50b461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75056" name="name246061eaf50b58f58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82361eaf50b58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90331" name="name925461eaf50b7222b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152061eaf50b72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22541" name="name269661eaf50b86e69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758561eaf50b86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63598" name="name617961eaf50b96b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861eaf50b96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168561eaf50b971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152025" name="name823161eaf50babc50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596661eaf50bab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16386" name="name770761eaf50bc66c8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147461eaf50bc6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67669" name="name837761eaf50bdf455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182861eaf50bdf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38014" name="name272961eaf50c002fe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74161eaf50c00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43661eaf50c016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29479" name="name244261eaf50c17e5e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405761eaf50c17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5840" name="name925261eaf50c291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261eaf50c29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5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56655192" name="name368761eaf50c42cb9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938961eaf50c42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23695" name="name446661eaf50c50f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961eaf50c50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80066" name="name193761eaf50c65f27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558661eaf50c65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0899" name="name516161eaf50c785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861eaf50c78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104329" name="name741061eaf50c864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7761eaf50c86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20454" name="name267561eaf50c9dd62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515461eaf50c9d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230361" name="name409861eaf50caf67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3961eaf50caf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501322" name="name771761eaf50ccbc04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21261eaf50ccb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65197" name="name219461eaf50cdd17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3161eaf50cdd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5561eaf50cdda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6861eaf50cde0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92668" name="name324061eaf50d0052b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263861eaf50d00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5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146761eaf50d00e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23503" name="name487361eaf50d1685d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816161eaf50d16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863091" name="name363661eaf50d2b6d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8661eaf50d2b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5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725361eaf50d2bc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30217" name="name866761eaf50d4296f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800361eaf50d42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563361" name="name324361eaf50d5149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2661eaf50d51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55859" name="name508961eaf50d6236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4161eaf50d62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12788" name="name765861eaf50d7a0f0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911861eaf50d7a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31318" name="name156061eaf50d8f9bf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659461eaf50d8f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007695" name="name189561eaf50daade1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791061eaf50daa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57403" name="name833461eaf50dbd941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84761eaf50dbd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42014" name="name110261eaf50dd2158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366261eaf50dd2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988061eaf50dd2f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47005" name="name836461eaf50de9923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467661eaf50de9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91674" name="name726961eaf50e0a33b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818461eaf50e0a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30317" name="name318061eaf50e178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661eaf50e17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5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07122" name="name559461eaf50e2e588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94161eaf50e2e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00686" name="name904061eaf50e3fe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961eaf50e3f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5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492361eaf50e40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6385" name="name440561eaf50e5a2b4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948861eaf50e5a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5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89872" name="name580461eaf50e73e6d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505961eaf50e73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358208" name="name167461eaf50e826b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1361eaf50e82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5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6119" name="name787661eaf50e9bb32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291061eaf50e9b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497476" name="name278661eaf50eae33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7861eaf50eae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387561eaf50eaea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60517" name="name898961eaf50ec2ad7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210161eaf50ec2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88790" name="name119461eaf50edd2b8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961761eaf50edd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2542" name="name361461eaf50eee6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161eaf50eee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8061eaf50eef0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40084" name="name852061eaf50f0dd7d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536361eaf50f0d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13186" name="name291261eaf50f23b7f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644461eaf50f23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02532" name="name535961eaf50f33da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0761eaf50f33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06163" name="name405461eaf50f463b7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823661eaf50f46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957561eaf50f468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81553" name="name807861eaf50f59087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844661eaf50f59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97192" name="name427661eaf50f6eeba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970561eaf50f6e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75497" name="name952561eaf50f84ed4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600661eaf50f84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633061eaf50f85d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91312" name="name924761eaf50fa1e8f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56461eaf50fa1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666161eaf50fa2b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94959" name="name418561eaf50fba7f9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40861eaf50fba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5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47257" name="name887361eaf50fcb9e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9261eaf50fcb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19804" name="name554361eaf50fde6c7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317161eaf50fde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37649" name="name606861eaf50ff2c32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231161eaf50ff2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6680" name="name769861eaf5100d7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961eaf5100d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9238" name="name385561eaf510213a8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824561eaf51021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60376" name="name317561eaf51037ed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8861eaf51037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49761eaf510387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5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933879" name="name831061eaf5104ee85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776561eaf5104e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5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34036" name="name501361eaf510636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461eaf51063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15561eaf51063e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763620" name="name687461eaf5107f471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398561eaf5107f4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52123" name="name215461eaf5108d8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361eaf5108d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791561eaf5108e5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17361eaf5108f8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1766" name="name546161eaf510a4134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55761eaf510a4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55906" name="name498061eaf510ba006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765361eaf510ba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933938" name="name104861eaf510c8f7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7461eaf510c8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8200" name="name253961eaf510dc12d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89261eaf510dc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43183" name="name128861eaf5110ad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661eaf5110a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71561eaf5110b2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799461eaf5110b4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427361eaf5110b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18661eaf5110c2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859301" name="name346861eaf51122700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844861eaf51122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22041" name="name398961eaf5113a88a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779961eaf5113a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02165" name="name576861eaf51152700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592261eaf51152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99756" name="name957761eaf511688b2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846261eaf51168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44904" name="name767261eaf511789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861eaf51178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18761eaf511791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4461eaf51179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53161eaf51179a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5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54634" name="name165461eaf5118ac2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2861eaf5118a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13561eaf5118b1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28061eaf5118b2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843261eaf5118b3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06987" name="name453961eaf511a0e12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653361eaf511a0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5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85677" name="name679361eaf511b6d9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9161eaf511b6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10178" name="name802261eaf511cce06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60561eaf511cc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958211" name="name294761eaf511e4ddb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229561eaf511e4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89271" name="name720261eaf51207794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984661eaf51207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035280" name="name483261eaf51219d5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2861eaf51219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45037" name="name108461eaf51230c87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796361eaf51230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35281" name="name493161eaf512451a3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185861eaf51245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28910" name="name885661eaf51254e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461eaf51254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5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44593" name="name285261eaf512649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261eaf51264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54019" name="name548961eaf512787de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661261eaf51278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167607" name="name933861eaf5128b741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227161eaf5128b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870646" name="name235661eaf5129a29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3961eaf5129a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54961eaf5129a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92261eaf5129ba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77931" name="name283361eaf512b5d28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925261eaf512b5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96461eaf512b68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75580" name="name690561eaf512ce618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693761eaf512ce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44367" name="name149361eaf512e55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461eaf512e5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5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6223" name="name672761eaf513070a4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25961eaf51307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293925" name="name264661eaf5131cd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5761eaf5131c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21928" name="name574861eaf51337470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89661eaf51337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31721" name="name512261eaf51348b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9061eaf51348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99944" name="name809961eaf5136283f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500661eaf51362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838315" name="name167561eaf513748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6961eaf51374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220617" name="name743061eaf5138724d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515561eaf51387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4667119" name="name595661eaf5139ca1f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28061eaf5139c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5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14445" name="name934261eaf513b4cb1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28461eaf513b4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012707" name="name346861eaf513c3e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7861eaf513c3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65686" name="name774261eaf513dd529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211961eaf513d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1231" name="name444561eaf5140740a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939261eaf51407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15344" name="name544161eaf5141ae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561eaf5141a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5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72061178" name="name432061eaf514325a7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777561eaf51432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1343938" name="name455361eaf51451e07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42361eaf51451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2968481" name="name116061eaf51471fd6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210961eaf51471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2754331" name="name173961eaf5148e229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629761eaf5148e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5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3285992" name="name856961eaf514a278e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390961eaf514a2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97953" name="name704561eaf514b1a5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2961eaf514b1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03910" name="name504361eaf514c2b7e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68761eaf514c2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5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56402915" name="name601961eaf514e1172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80961eaf514e1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5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5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51295463" name="name379861eaf5150bd8d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37661eaf5150b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623146" name="name282461eaf515248df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542661eaf51524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577270" name="name346161eaf5154608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89461eaf51546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04513" name="name629761eaf515540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761eaf51554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80761" name="name731261eaf51573991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591761eaf51573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927125" name="name215961eaf5158443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9361eaf51584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78073" name="name427061eaf51597952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930761eaf51597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217550" name="name705661eaf515a71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1661eaf515a7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43689" name="name372161eaf515ba3dd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164361eaf515ba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73799" name="name546961eaf515d50c8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925661eaf515d5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5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18693" name="name946761eaf515ec826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442161eaf515ec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5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94395" name="name838961eaf5160b3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761eaf5160b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84683" name="name920661eaf5161d5dd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136861eaf5161d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81831" name="name622061eaf51630775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74661eaf51630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608101" name="name416061eaf516401e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4261eaf51640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31274" name="name406361eaf51652eec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828561eaf51652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172">
    <w:multiLevelType w:val="hybridMultilevel"/>
    <w:lvl w:ilvl="0" w:tplc="19957172">
      <w:start w:val="1"/>
      <w:numFmt w:val="decimal"/>
      <w:lvlText w:val="%1."/>
      <w:lvlJc w:val="left"/>
      <w:pPr>
        <w:ind w:left="720" w:hanging="360"/>
      </w:pPr>
    </w:lvl>
    <w:lvl w:ilvl="1" w:tplc="19957172" w:tentative="1">
      <w:start w:val="1"/>
      <w:numFmt w:val="lowerLetter"/>
      <w:lvlText w:val="%2."/>
      <w:lvlJc w:val="left"/>
      <w:pPr>
        <w:ind w:left="1440" w:hanging="360"/>
      </w:pPr>
    </w:lvl>
    <w:lvl w:ilvl="2" w:tplc="19957172" w:tentative="1">
      <w:start w:val="1"/>
      <w:numFmt w:val="lowerRoman"/>
      <w:lvlText w:val="%3."/>
      <w:lvlJc w:val="right"/>
      <w:pPr>
        <w:ind w:left="2160" w:hanging="180"/>
      </w:pPr>
    </w:lvl>
    <w:lvl w:ilvl="3" w:tplc="19957172" w:tentative="1">
      <w:start w:val="1"/>
      <w:numFmt w:val="decimal"/>
      <w:lvlText w:val="%4."/>
      <w:lvlJc w:val="left"/>
      <w:pPr>
        <w:ind w:left="2880" w:hanging="360"/>
      </w:pPr>
    </w:lvl>
    <w:lvl w:ilvl="4" w:tplc="19957172" w:tentative="1">
      <w:start w:val="1"/>
      <w:numFmt w:val="lowerLetter"/>
      <w:lvlText w:val="%5."/>
      <w:lvlJc w:val="left"/>
      <w:pPr>
        <w:ind w:left="3600" w:hanging="360"/>
      </w:pPr>
    </w:lvl>
    <w:lvl w:ilvl="5" w:tplc="19957172" w:tentative="1">
      <w:start w:val="1"/>
      <w:numFmt w:val="lowerRoman"/>
      <w:lvlText w:val="%6."/>
      <w:lvlJc w:val="right"/>
      <w:pPr>
        <w:ind w:left="4320" w:hanging="180"/>
      </w:pPr>
    </w:lvl>
    <w:lvl w:ilvl="6" w:tplc="19957172" w:tentative="1">
      <w:start w:val="1"/>
      <w:numFmt w:val="decimal"/>
      <w:lvlText w:val="%7."/>
      <w:lvlJc w:val="left"/>
      <w:pPr>
        <w:ind w:left="5040" w:hanging="360"/>
      </w:pPr>
    </w:lvl>
    <w:lvl w:ilvl="7" w:tplc="19957172" w:tentative="1">
      <w:start w:val="1"/>
      <w:numFmt w:val="lowerLetter"/>
      <w:lvlText w:val="%8."/>
      <w:lvlJc w:val="left"/>
      <w:pPr>
        <w:ind w:left="5760" w:hanging="360"/>
      </w:pPr>
    </w:lvl>
    <w:lvl w:ilvl="8" w:tplc="19957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1">
    <w:multiLevelType w:val="hybridMultilevel"/>
    <w:lvl w:ilvl="0" w:tplc="73098214">
      <w:start w:val="1"/>
      <w:numFmt w:val="decimal"/>
      <w:lvlText w:val="%1."/>
      <w:lvlJc w:val="left"/>
      <w:pPr>
        <w:ind w:left="720" w:hanging="360"/>
      </w:pPr>
    </w:lvl>
    <w:lvl w:ilvl="1" w:tplc="73098214" w:tentative="1">
      <w:start w:val="1"/>
      <w:numFmt w:val="lowerLetter"/>
      <w:lvlText w:val="%2."/>
      <w:lvlJc w:val="left"/>
      <w:pPr>
        <w:ind w:left="1440" w:hanging="360"/>
      </w:pPr>
    </w:lvl>
    <w:lvl w:ilvl="2" w:tplc="73098214" w:tentative="1">
      <w:start w:val="1"/>
      <w:numFmt w:val="lowerRoman"/>
      <w:lvlText w:val="%3."/>
      <w:lvlJc w:val="right"/>
      <w:pPr>
        <w:ind w:left="2160" w:hanging="180"/>
      </w:pPr>
    </w:lvl>
    <w:lvl w:ilvl="3" w:tplc="73098214" w:tentative="1">
      <w:start w:val="1"/>
      <w:numFmt w:val="decimal"/>
      <w:lvlText w:val="%4."/>
      <w:lvlJc w:val="left"/>
      <w:pPr>
        <w:ind w:left="2880" w:hanging="360"/>
      </w:pPr>
    </w:lvl>
    <w:lvl w:ilvl="4" w:tplc="73098214" w:tentative="1">
      <w:start w:val="1"/>
      <w:numFmt w:val="lowerLetter"/>
      <w:lvlText w:val="%5."/>
      <w:lvlJc w:val="left"/>
      <w:pPr>
        <w:ind w:left="3600" w:hanging="360"/>
      </w:pPr>
    </w:lvl>
    <w:lvl w:ilvl="5" w:tplc="73098214" w:tentative="1">
      <w:start w:val="1"/>
      <w:numFmt w:val="lowerRoman"/>
      <w:lvlText w:val="%6."/>
      <w:lvlJc w:val="right"/>
      <w:pPr>
        <w:ind w:left="4320" w:hanging="180"/>
      </w:pPr>
    </w:lvl>
    <w:lvl w:ilvl="6" w:tplc="73098214" w:tentative="1">
      <w:start w:val="1"/>
      <w:numFmt w:val="decimal"/>
      <w:lvlText w:val="%7."/>
      <w:lvlJc w:val="left"/>
      <w:pPr>
        <w:ind w:left="5040" w:hanging="360"/>
      </w:pPr>
    </w:lvl>
    <w:lvl w:ilvl="7" w:tplc="73098214" w:tentative="1">
      <w:start w:val="1"/>
      <w:numFmt w:val="lowerLetter"/>
      <w:lvlText w:val="%8."/>
      <w:lvlJc w:val="left"/>
      <w:pPr>
        <w:ind w:left="5760" w:hanging="360"/>
      </w:pPr>
    </w:lvl>
    <w:lvl w:ilvl="8" w:tplc="73098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0">
    <w:multiLevelType w:val="hybridMultilevel"/>
    <w:lvl w:ilvl="0" w:tplc="58516561">
      <w:start w:val="1"/>
      <w:numFmt w:val="decimal"/>
      <w:lvlText w:val="%1."/>
      <w:lvlJc w:val="left"/>
      <w:pPr>
        <w:ind w:left="720" w:hanging="360"/>
      </w:pPr>
    </w:lvl>
    <w:lvl w:ilvl="1" w:tplc="58516561" w:tentative="1">
      <w:start w:val="1"/>
      <w:numFmt w:val="lowerLetter"/>
      <w:lvlText w:val="%2."/>
      <w:lvlJc w:val="left"/>
      <w:pPr>
        <w:ind w:left="1440" w:hanging="360"/>
      </w:pPr>
    </w:lvl>
    <w:lvl w:ilvl="2" w:tplc="58516561" w:tentative="1">
      <w:start w:val="1"/>
      <w:numFmt w:val="lowerRoman"/>
      <w:lvlText w:val="%3."/>
      <w:lvlJc w:val="right"/>
      <w:pPr>
        <w:ind w:left="2160" w:hanging="180"/>
      </w:pPr>
    </w:lvl>
    <w:lvl w:ilvl="3" w:tplc="58516561" w:tentative="1">
      <w:start w:val="1"/>
      <w:numFmt w:val="decimal"/>
      <w:lvlText w:val="%4."/>
      <w:lvlJc w:val="left"/>
      <w:pPr>
        <w:ind w:left="2880" w:hanging="360"/>
      </w:pPr>
    </w:lvl>
    <w:lvl w:ilvl="4" w:tplc="58516561" w:tentative="1">
      <w:start w:val="1"/>
      <w:numFmt w:val="lowerLetter"/>
      <w:lvlText w:val="%5."/>
      <w:lvlJc w:val="left"/>
      <w:pPr>
        <w:ind w:left="3600" w:hanging="360"/>
      </w:pPr>
    </w:lvl>
    <w:lvl w:ilvl="5" w:tplc="58516561" w:tentative="1">
      <w:start w:val="1"/>
      <w:numFmt w:val="lowerRoman"/>
      <w:lvlText w:val="%6."/>
      <w:lvlJc w:val="right"/>
      <w:pPr>
        <w:ind w:left="4320" w:hanging="180"/>
      </w:pPr>
    </w:lvl>
    <w:lvl w:ilvl="6" w:tplc="58516561" w:tentative="1">
      <w:start w:val="1"/>
      <w:numFmt w:val="decimal"/>
      <w:lvlText w:val="%7."/>
      <w:lvlJc w:val="left"/>
      <w:pPr>
        <w:ind w:left="5040" w:hanging="360"/>
      </w:pPr>
    </w:lvl>
    <w:lvl w:ilvl="7" w:tplc="58516561" w:tentative="1">
      <w:start w:val="1"/>
      <w:numFmt w:val="lowerLetter"/>
      <w:lvlText w:val="%8."/>
      <w:lvlJc w:val="left"/>
      <w:pPr>
        <w:ind w:left="5760" w:hanging="360"/>
      </w:pPr>
    </w:lvl>
    <w:lvl w:ilvl="8" w:tplc="58516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69">
    <w:multiLevelType w:val="hybridMultilevel"/>
    <w:lvl w:ilvl="0" w:tplc="73175496">
      <w:start w:val="1"/>
      <w:numFmt w:val="decimal"/>
      <w:lvlText w:val="%1."/>
      <w:lvlJc w:val="left"/>
      <w:pPr>
        <w:ind w:left="720" w:hanging="360"/>
      </w:pPr>
    </w:lvl>
    <w:lvl w:ilvl="1" w:tplc="73175496" w:tentative="1">
      <w:start w:val="1"/>
      <w:numFmt w:val="lowerLetter"/>
      <w:lvlText w:val="%2."/>
      <w:lvlJc w:val="left"/>
      <w:pPr>
        <w:ind w:left="1440" w:hanging="360"/>
      </w:pPr>
    </w:lvl>
    <w:lvl w:ilvl="2" w:tplc="73175496" w:tentative="1">
      <w:start w:val="1"/>
      <w:numFmt w:val="lowerRoman"/>
      <w:lvlText w:val="%3."/>
      <w:lvlJc w:val="right"/>
      <w:pPr>
        <w:ind w:left="2160" w:hanging="180"/>
      </w:pPr>
    </w:lvl>
    <w:lvl w:ilvl="3" w:tplc="73175496" w:tentative="1">
      <w:start w:val="1"/>
      <w:numFmt w:val="decimal"/>
      <w:lvlText w:val="%4."/>
      <w:lvlJc w:val="left"/>
      <w:pPr>
        <w:ind w:left="2880" w:hanging="360"/>
      </w:pPr>
    </w:lvl>
    <w:lvl w:ilvl="4" w:tplc="73175496" w:tentative="1">
      <w:start w:val="1"/>
      <w:numFmt w:val="lowerLetter"/>
      <w:lvlText w:val="%5."/>
      <w:lvlJc w:val="left"/>
      <w:pPr>
        <w:ind w:left="3600" w:hanging="360"/>
      </w:pPr>
    </w:lvl>
    <w:lvl w:ilvl="5" w:tplc="73175496" w:tentative="1">
      <w:start w:val="1"/>
      <w:numFmt w:val="lowerRoman"/>
      <w:lvlText w:val="%6."/>
      <w:lvlJc w:val="right"/>
      <w:pPr>
        <w:ind w:left="4320" w:hanging="180"/>
      </w:pPr>
    </w:lvl>
    <w:lvl w:ilvl="6" w:tplc="73175496" w:tentative="1">
      <w:start w:val="1"/>
      <w:numFmt w:val="decimal"/>
      <w:lvlText w:val="%7."/>
      <w:lvlJc w:val="left"/>
      <w:pPr>
        <w:ind w:left="5040" w:hanging="360"/>
      </w:pPr>
    </w:lvl>
    <w:lvl w:ilvl="7" w:tplc="73175496" w:tentative="1">
      <w:start w:val="1"/>
      <w:numFmt w:val="lowerLetter"/>
      <w:lvlText w:val="%8."/>
      <w:lvlJc w:val="left"/>
      <w:pPr>
        <w:ind w:left="5760" w:hanging="360"/>
      </w:pPr>
    </w:lvl>
    <w:lvl w:ilvl="8" w:tplc="73175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68">
    <w:multiLevelType w:val="hybridMultilevel"/>
    <w:lvl w:ilvl="0" w:tplc="78563351">
      <w:start w:val="1"/>
      <w:numFmt w:val="decimal"/>
      <w:lvlText w:val="%1."/>
      <w:lvlJc w:val="left"/>
      <w:pPr>
        <w:ind w:left="720" w:hanging="360"/>
      </w:pPr>
    </w:lvl>
    <w:lvl w:ilvl="1" w:tplc="78563351" w:tentative="1">
      <w:start w:val="1"/>
      <w:numFmt w:val="lowerLetter"/>
      <w:lvlText w:val="%2."/>
      <w:lvlJc w:val="left"/>
      <w:pPr>
        <w:ind w:left="1440" w:hanging="360"/>
      </w:pPr>
    </w:lvl>
    <w:lvl w:ilvl="2" w:tplc="78563351" w:tentative="1">
      <w:start w:val="1"/>
      <w:numFmt w:val="lowerRoman"/>
      <w:lvlText w:val="%3."/>
      <w:lvlJc w:val="right"/>
      <w:pPr>
        <w:ind w:left="2160" w:hanging="180"/>
      </w:pPr>
    </w:lvl>
    <w:lvl w:ilvl="3" w:tplc="78563351" w:tentative="1">
      <w:start w:val="1"/>
      <w:numFmt w:val="decimal"/>
      <w:lvlText w:val="%4."/>
      <w:lvlJc w:val="left"/>
      <w:pPr>
        <w:ind w:left="2880" w:hanging="360"/>
      </w:pPr>
    </w:lvl>
    <w:lvl w:ilvl="4" w:tplc="78563351" w:tentative="1">
      <w:start w:val="1"/>
      <w:numFmt w:val="lowerLetter"/>
      <w:lvlText w:val="%5."/>
      <w:lvlJc w:val="left"/>
      <w:pPr>
        <w:ind w:left="3600" w:hanging="360"/>
      </w:pPr>
    </w:lvl>
    <w:lvl w:ilvl="5" w:tplc="78563351" w:tentative="1">
      <w:start w:val="1"/>
      <w:numFmt w:val="lowerRoman"/>
      <w:lvlText w:val="%6."/>
      <w:lvlJc w:val="right"/>
      <w:pPr>
        <w:ind w:left="4320" w:hanging="180"/>
      </w:pPr>
    </w:lvl>
    <w:lvl w:ilvl="6" w:tplc="78563351" w:tentative="1">
      <w:start w:val="1"/>
      <w:numFmt w:val="decimal"/>
      <w:lvlText w:val="%7."/>
      <w:lvlJc w:val="left"/>
      <w:pPr>
        <w:ind w:left="5040" w:hanging="360"/>
      </w:pPr>
    </w:lvl>
    <w:lvl w:ilvl="7" w:tplc="78563351" w:tentative="1">
      <w:start w:val="1"/>
      <w:numFmt w:val="lowerLetter"/>
      <w:lvlText w:val="%8."/>
      <w:lvlJc w:val="left"/>
      <w:pPr>
        <w:ind w:left="5760" w:hanging="360"/>
      </w:pPr>
    </w:lvl>
    <w:lvl w:ilvl="8" w:tplc="78563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67">
    <w:multiLevelType w:val="hybridMultilevel"/>
    <w:lvl w:ilvl="0" w:tplc="41109957">
      <w:start w:val="1"/>
      <w:numFmt w:val="decimal"/>
      <w:lvlText w:val="%1."/>
      <w:lvlJc w:val="left"/>
      <w:pPr>
        <w:ind w:left="720" w:hanging="360"/>
      </w:pPr>
    </w:lvl>
    <w:lvl w:ilvl="1" w:tplc="41109957" w:tentative="1">
      <w:start w:val="1"/>
      <w:numFmt w:val="lowerLetter"/>
      <w:lvlText w:val="%2."/>
      <w:lvlJc w:val="left"/>
      <w:pPr>
        <w:ind w:left="1440" w:hanging="360"/>
      </w:pPr>
    </w:lvl>
    <w:lvl w:ilvl="2" w:tplc="41109957" w:tentative="1">
      <w:start w:val="1"/>
      <w:numFmt w:val="lowerRoman"/>
      <w:lvlText w:val="%3."/>
      <w:lvlJc w:val="right"/>
      <w:pPr>
        <w:ind w:left="2160" w:hanging="180"/>
      </w:pPr>
    </w:lvl>
    <w:lvl w:ilvl="3" w:tplc="41109957" w:tentative="1">
      <w:start w:val="1"/>
      <w:numFmt w:val="decimal"/>
      <w:lvlText w:val="%4."/>
      <w:lvlJc w:val="left"/>
      <w:pPr>
        <w:ind w:left="2880" w:hanging="360"/>
      </w:pPr>
    </w:lvl>
    <w:lvl w:ilvl="4" w:tplc="41109957" w:tentative="1">
      <w:start w:val="1"/>
      <w:numFmt w:val="lowerLetter"/>
      <w:lvlText w:val="%5."/>
      <w:lvlJc w:val="left"/>
      <w:pPr>
        <w:ind w:left="3600" w:hanging="360"/>
      </w:pPr>
    </w:lvl>
    <w:lvl w:ilvl="5" w:tplc="41109957" w:tentative="1">
      <w:start w:val="1"/>
      <w:numFmt w:val="lowerRoman"/>
      <w:lvlText w:val="%6."/>
      <w:lvlJc w:val="right"/>
      <w:pPr>
        <w:ind w:left="4320" w:hanging="180"/>
      </w:pPr>
    </w:lvl>
    <w:lvl w:ilvl="6" w:tplc="41109957" w:tentative="1">
      <w:start w:val="1"/>
      <w:numFmt w:val="decimal"/>
      <w:lvlText w:val="%7."/>
      <w:lvlJc w:val="left"/>
      <w:pPr>
        <w:ind w:left="5040" w:hanging="360"/>
      </w:pPr>
    </w:lvl>
    <w:lvl w:ilvl="7" w:tplc="41109957" w:tentative="1">
      <w:start w:val="1"/>
      <w:numFmt w:val="lowerLetter"/>
      <w:lvlText w:val="%8."/>
      <w:lvlJc w:val="left"/>
      <w:pPr>
        <w:ind w:left="5760" w:hanging="360"/>
      </w:pPr>
    </w:lvl>
    <w:lvl w:ilvl="8" w:tplc="41109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66">
    <w:multiLevelType w:val="hybridMultilevel"/>
    <w:lvl w:ilvl="0" w:tplc="88728885">
      <w:start w:val="1"/>
      <w:numFmt w:val="decimal"/>
      <w:lvlText w:val="%1."/>
      <w:lvlJc w:val="left"/>
      <w:pPr>
        <w:ind w:left="720" w:hanging="360"/>
      </w:pPr>
    </w:lvl>
    <w:lvl w:ilvl="1" w:tplc="88728885" w:tentative="1">
      <w:start w:val="1"/>
      <w:numFmt w:val="lowerLetter"/>
      <w:lvlText w:val="%2."/>
      <w:lvlJc w:val="left"/>
      <w:pPr>
        <w:ind w:left="1440" w:hanging="360"/>
      </w:pPr>
    </w:lvl>
    <w:lvl w:ilvl="2" w:tplc="88728885" w:tentative="1">
      <w:start w:val="1"/>
      <w:numFmt w:val="lowerRoman"/>
      <w:lvlText w:val="%3."/>
      <w:lvlJc w:val="right"/>
      <w:pPr>
        <w:ind w:left="2160" w:hanging="180"/>
      </w:pPr>
    </w:lvl>
    <w:lvl w:ilvl="3" w:tplc="88728885" w:tentative="1">
      <w:start w:val="1"/>
      <w:numFmt w:val="decimal"/>
      <w:lvlText w:val="%4."/>
      <w:lvlJc w:val="left"/>
      <w:pPr>
        <w:ind w:left="2880" w:hanging="360"/>
      </w:pPr>
    </w:lvl>
    <w:lvl w:ilvl="4" w:tplc="88728885" w:tentative="1">
      <w:start w:val="1"/>
      <w:numFmt w:val="lowerLetter"/>
      <w:lvlText w:val="%5."/>
      <w:lvlJc w:val="left"/>
      <w:pPr>
        <w:ind w:left="3600" w:hanging="360"/>
      </w:pPr>
    </w:lvl>
    <w:lvl w:ilvl="5" w:tplc="88728885" w:tentative="1">
      <w:start w:val="1"/>
      <w:numFmt w:val="lowerRoman"/>
      <w:lvlText w:val="%6."/>
      <w:lvlJc w:val="right"/>
      <w:pPr>
        <w:ind w:left="4320" w:hanging="180"/>
      </w:pPr>
    </w:lvl>
    <w:lvl w:ilvl="6" w:tplc="88728885" w:tentative="1">
      <w:start w:val="1"/>
      <w:numFmt w:val="decimal"/>
      <w:lvlText w:val="%7."/>
      <w:lvlJc w:val="left"/>
      <w:pPr>
        <w:ind w:left="5040" w:hanging="360"/>
      </w:pPr>
    </w:lvl>
    <w:lvl w:ilvl="7" w:tplc="88728885" w:tentative="1">
      <w:start w:val="1"/>
      <w:numFmt w:val="lowerLetter"/>
      <w:lvlText w:val="%8."/>
      <w:lvlJc w:val="left"/>
      <w:pPr>
        <w:ind w:left="5760" w:hanging="360"/>
      </w:pPr>
    </w:lvl>
    <w:lvl w:ilvl="8" w:tplc="88728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65">
    <w:multiLevelType w:val="hybridMultilevel"/>
    <w:lvl w:ilvl="0" w:tplc="48597030">
      <w:start w:val="1"/>
      <w:numFmt w:val="decimal"/>
      <w:lvlText w:val="%1."/>
      <w:lvlJc w:val="left"/>
      <w:pPr>
        <w:ind w:left="720" w:hanging="360"/>
      </w:pPr>
    </w:lvl>
    <w:lvl w:ilvl="1" w:tplc="48597030" w:tentative="1">
      <w:start w:val="1"/>
      <w:numFmt w:val="lowerLetter"/>
      <w:lvlText w:val="%2."/>
      <w:lvlJc w:val="left"/>
      <w:pPr>
        <w:ind w:left="1440" w:hanging="360"/>
      </w:pPr>
    </w:lvl>
    <w:lvl w:ilvl="2" w:tplc="48597030" w:tentative="1">
      <w:start w:val="1"/>
      <w:numFmt w:val="lowerRoman"/>
      <w:lvlText w:val="%3."/>
      <w:lvlJc w:val="right"/>
      <w:pPr>
        <w:ind w:left="2160" w:hanging="180"/>
      </w:pPr>
    </w:lvl>
    <w:lvl w:ilvl="3" w:tplc="48597030" w:tentative="1">
      <w:start w:val="1"/>
      <w:numFmt w:val="decimal"/>
      <w:lvlText w:val="%4."/>
      <w:lvlJc w:val="left"/>
      <w:pPr>
        <w:ind w:left="2880" w:hanging="360"/>
      </w:pPr>
    </w:lvl>
    <w:lvl w:ilvl="4" w:tplc="48597030" w:tentative="1">
      <w:start w:val="1"/>
      <w:numFmt w:val="lowerLetter"/>
      <w:lvlText w:val="%5."/>
      <w:lvlJc w:val="left"/>
      <w:pPr>
        <w:ind w:left="3600" w:hanging="360"/>
      </w:pPr>
    </w:lvl>
    <w:lvl w:ilvl="5" w:tplc="48597030" w:tentative="1">
      <w:start w:val="1"/>
      <w:numFmt w:val="lowerRoman"/>
      <w:lvlText w:val="%6."/>
      <w:lvlJc w:val="right"/>
      <w:pPr>
        <w:ind w:left="4320" w:hanging="180"/>
      </w:pPr>
    </w:lvl>
    <w:lvl w:ilvl="6" w:tplc="48597030" w:tentative="1">
      <w:start w:val="1"/>
      <w:numFmt w:val="decimal"/>
      <w:lvlText w:val="%7."/>
      <w:lvlJc w:val="left"/>
      <w:pPr>
        <w:ind w:left="5040" w:hanging="360"/>
      </w:pPr>
    </w:lvl>
    <w:lvl w:ilvl="7" w:tplc="48597030" w:tentative="1">
      <w:start w:val="1"/>
      <w:numFmt w:val="lowerLetter"/>
      <w:lvlText w:val="%8."/>
      <w:lvlJc w:val="left"/>
      <w:pPr>
        <w:ind w:left="5760" w:hanging="360"/>
      </w:pPr>
    </w:lvl>
    <w:lvl w:ilvl="8" w:tplc="48597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64">
    <w:multiLevelType w:val="hybridMultilevel"/>
    <w:lvl w:ilvl="0" w:tplc="48347021">
      <w:start w:val="1"/>
      <w:numFmt w:val="decimal"/>
      <w:lvlText w:val="%1."/>
      <w:lvlJc w:val="left"/>
      <w:pPr>
        <w:ind w:left="720" w:hanging="360"/>
      </w:pPr>
    </w:lvl>
    <w:lvl w:ilvl="1" w:tplc="48347021" w:tentative="1">
      <w:start w:val="1"/>
      <w:numFmt w:val="lowerLetter"/>
      <w:lvlText w:val="%2."/>
      <w:lvlJc w:val="left"/>
      <w:pPr>
        <w:ind w:left="1440" w:hanging="360"/>
      </w:pPr>
    </w:lvl>
    <w:lvl w:ilvl="2" w:tplc="48347021" w:tentative="1">
      <w:start w:val="1"/>
      <w:numFmt w:val="lowerRoman"/>
      <w:lvlText w:val="%3."/>
      <w:lvlJc w:val="right"/>
      <w:pPr>
        <w:ind w:left="2160" w:hanging="180"/>
      </w:pPr>
    </w:lvl>
    <w:lvl w:ilvl="3" w:tplc="48347021" w:tentative="1">
      <w:start w:val="1"/>
      <w:numFmt w:val="decimal"/>
      <w:lvlText w:val="%4."/>
      <w:lvlJc w:val="left"/>
      <w:pPr>
        <w:ind w:left="2880" w:hanging="360"/>
      </w:pPr>
    </w:lvl>
    <w:lvl w:ilvl="4" w:tplc="48347021" w:tentative="1">
      <w:start w:val="1"/>
      <w:numFmt w:val="lowerLetter"/>
      <w:lvlText w:val="%5."/>
      <w:lvlJc w:val="left"/>
      <w:pPr>
        <w:ind w:left="3600" w:hanging="360"/>
      </w:pPr>
    </w:lvl>
    <w:lvl w:ilvl="5" w:tplc="48347021" w:tentative="1">
      <w:start w:val="1"/>
      <w:numFmt w:val="lowerRoman"/>
      <w:lvlText w:val="%6."/>
      <w:lvlJc w:val="right"/>
      <w:pPr>
        <w:ind w:left="4320" w:hanging="180"/>
      </w:pPr>
    </w:lvl>
    <w:lvl w:ilvl="6" w:tplc="48347021" w:tentative="1">
      <w:start w:val="1"/>
      <w:numFmt w:val="decimal"/>
      <w:lvlText w:val="%7."/>
      <w:lvlJc w:val="left"/>
      <w:pPr>
        <w:ind w:left="5040" w:hanging="360"/>
      </w:pPr>
    </w:lvl>
    <w:lvl w:ilvl="7" w:tplc="48347021" w:tentative="1">
      <w:start w:val="1"/>
      <w:numFmt w:val="lowerLetter"/>
      <w:lvlText w:val="%8."/>
      <w:lvlJc w:val="left"/>
      <w:pPr>
        <w:ind w:left="5760" w:hanging="360"/>
      </w:pPr>
    </w:lvl>
    <w:lvl w:ilvl="8" w:tplc="48347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63">
    <w:multiLevelType w:val="hybridMultilevel"/>
    <w:lvl w:ilvl="0" w:tplc="75725818">
      <w:start w:val="1"/>
      <w:numFmt w:val="decimal"/>
      <w:lvlText w:val="%1."/>
      <w:lvlJc w:val="left"/>
      <w:pPr>
        <w:ind w:left="720" w:hanging="360"/>
      </w:pPr>
    </w:lvl>
    <w:lvl w:ilvl="1" w:tplc="75725818" w:tentative="1">
      <w:start w:val="1"/>
      <w:numFmt w:val="lowerLetter"/>
      <w:lvlText w:val="%2."/>
      <w:lvlJc w:val="left"/>
      <w:pPr>
        <w:ind w:left="1440" w:hanging="360"/>
      </w:pPr>
    </w:lvl>
    <w:lvl w:ilvl="2" w:tplc="75725818" w:tentative="1">
      <w:start w:val="1"/>
      <w:numFmt w:val="lowerRoman"/>
      <w:lvlText w:val="%3."/>
      <w:lvlJc w:val="right"/>
      <w:pPr>
        <w:ind w:left="2160" w:hanging="180"/>
      </w:pPr>
    </w:lvl>
    <w:lvl w:ilvl="3" w:tplc="75725818" w:tentative="1">
      <w:start w:val="1"/>
      <w:numFmt w:val="decimal"/>
      <w:lvlText w:val="%4."/>
      <w:lvlJc w:val="left"/>
      <w:pPr>
        <w:ind w:left="2880" w:hanging="360"/>
      </w:pPr>
    </w:lvl>
    <w:lvl w:ilvl="4" w:tplc="75725818" w:tentative="1">
      <w:start w:val="1"/>
      <w:numFmt w:val="lowerLetter"/>
      <w:lvlText w:val="%5."/>
      <w:lvlJc w:val="left"/>
      <w:pPr>
        <w:ind w:left="3600" w:hanging="360"/>
      </w:pPr>
    </w:lvl>
    <w:lvl w:ilvl="5" w:tplc="75725818" w:tentative="1">
      <w:start w:val="1"/>
      <w:numFmt w:val="lowerRoman"/>
      <w:lvlText w:val="%6."/>
      <w:lvlJc w:val="right"/>
      <w:pPr>
        <w:ind w:left="4320" w:hanging="180"/>
      </w:pPr>
    </w:lvl>
    <w:lvl w:ilvl="6" w:tplc="75725818" w:tentative="1">
      <w:start w:val="1"/>
      <w:numFmt w:val="decimal"/>
      <w:lvlText w:val="%7."/>
      <w:lvlJc w:val="left"/>
      <w:pPr>
        <w:ind w:left="5040" w:hanging="360"/>
      </w:pPr>
    </w:lvl>
    <w:lvl w:ilvl="7" w:tplc="75725818" w:tentative="1">
      <w:start w:val="1"/>
      <w:numFmt w:val="lowerLetter"/>
      <w:lvlText w:val="%8."/>
      <w:lvlJc w:val="left"/>
      <w:pPr>
        <w:ind w:left="5760" w:hanging="360"/>
      </w:pPr>
    </w:lvl>
    <w:lvl w:ilvl="8" w:tplc="75725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62">
    <w:multiLevelType w:val="hybridMultilevel"/>
    <w:lvl w:ilvl="0" w:tplc="98289947">
      <w:start w:val="1"/>
      <w:numFmt w:val="decimal"/>
      <w:lvlText w:val="%1."/>
      <w:lvlJc w:val="left"/>
      <w:pPr>
        <w:ind w:left="720" w:hanging="360"/>
      </w:pPr>
    </w:lvl>
    <w:lvl w:ilvl="1" w:tplc="98289947" w:tentative="1">
      <w:start w:val="1"/>
      <w:numFmt w:val="lowerLetter"/>
      <w:lvlText w:val="%2."/>
      <w:lvlJc w:val="left"/>
      <w:pPr>
        <w:ind w:left="1440" w:hanging="360"/>
      </w:pPr>
    </w:lvl>
    <w:lvl w:ilvl="2" w:tplc="98289947" w:tentative="1">
      <w:start w:val="1"/>
      <w:numFmt w:val="lowerRoman"/>
      <w:lvlText w:val="%3."/>
      <w:lvlJc w:val="right"/>
      <w:pPr>
        <w:ind w:left="2160" w:hanging="180"/>
      </w:pPr>
    </w:lvl>
    <w:lvl w:ilvl="3" w:tplc="98289947" w:tentative="1">
      <w:start w:val="1"/>
      <w:numFmt w:val="decimal"/>
      <w:lvlText w:val="%4."/>
      <w:lvlJc w:val="left"/>
      <w:pPr>
        <w:ind w:left="2880" w:hanging="360"/>
      </w:pPr>
    </w:lvl>
    <w:lvl w:ilvl="4" w:tplc="98289947" w:tentative="1">
      <w:start w:val="1"/>
      <w:numFmt w:val="lowerLetter"/>
      <w:lvlText w:val="%5."/>
      <w:lvlJc w:val="left"/>
      <w:pPr>
        <w:ind w:left="3600" w:hanging="360"/>
      </w:pPr>
    </w:lvl>
    <w:lvl w:ilvl="5" w:tplc="98289947" w:tentative="1">
      <w:start w:val="1"/>
      <w:numFmt w:val="lowerRoman"/>
      <w:lvlText w:val="%6."/>
      <w:lvlJc w:val="right"/>
      <w:pPr>
        <w:ind w:left="4320" w:hanging="180"/>
      </w:pPr>
    </w:lvl>
    <w:lvl w:ilvl="6" w:tplc="98289947" w:tentative="1">
      <w:start w:val="1"/>
      <w:numFmt w:val="decimal"/>
      <w:lvlText w:val="%7."/>
      <w:lvlJc w:val="left"/>
      <w:pPr>
        <w:ind w:left="5040" w:hanging="360"/>
      </w:pPr>
    </w:lvl>
    <w:lvl w:ilvl="7" w:tplc="98289947" w:tentative="1">
      <w:start w:val="1"/>
      <w:numFmt w:val="lowerLetter"/>
      <w:lvlText w:val="%8."/>
      <w:lvlJc w:val="left"/>
      <w:pPr>
        <w:ind w:left="5760" w:hanging="360"/>
      </w:pPr>
    </w:lvl>
    <w:lvl w:ilvl="8" w:tplc="98289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61">
    <w:multiLevelType w:val="hybridMultilevel"/>
    <w:lvl w:ilvl="0" w:tplc="70928440">
      <w:start w:val="1"/>
      <w:numFmt w:val="decimal"/>
      <w:lvlText w:val="%1."/>
      <w:lvlJc w:val="left"/>
      <w:pPr>
        <w:ind w:left="720" w:hanging="360"/>
      </w:pPr>
    </w:lvl>
    <w:lvl w:ilvl="1" w:tplc="70928440" w:tentative="1">
      <w:start w:val="1"/>
      <w:numFmt w:val="lowerLetter"/>
      <w:lvlText w:val="%2."/>
      <w:lvlJc w:val="left"/>
      <w:pPr>
        <w:ind w:left="1440" w:hanging="360"/>
      </w:pPr>
    </w:lvl>
    <w:lvl w:ilvl="2" w:tplc="70928440" w:tentative="1">
      <w:start w:val="1"/>
      <w:numFmt w:val="lowerRoman"/>
      <w:lvlText w:val="%3."/>
      <w:lvlJc w:val="right"/>
      <w:pPr>
        <w:ind w:left="2160" w:hanging="180"/>
      </w:pPr>
    </w:lvl>
    <w:lvl w:ilvl="3" w:tplc="70928440" w:tentative="1">
      <w:start w:val="1"/>
      <w:numFmt w:val="decimal"/>
      <w:lvlText w:val="%4."/>
      <w:lvlJc w:val="left"/>
      <w:pPr>
        <w:ind w:left="2880" w:hanging="360"/>
      </w:pPr>
    </w:lvl>
    <w:lvl w:ilvl="4" w:tplc="70928440" w:tentative="1">
      <w:start w:val="1"/>
      <w:numFmt w:val="lowerLetter"/>
      <w:lvlText w:val="%5."/>
      <w:lvlJc w:val="left"/>
      <w:pPr>
        <w:ind w:left="3600" w:hanging="360"/>
      </w:pPr>
    </w:lvl>
    <w:lvl w:ilvl="5" w:tplc="70928440" w:tentative="1">
      <w:start w:val="1"/>
      <w:numFmt w:val="lowerRoman"/>
      <w:lvlText w:val="%6."/>
      <w:lvlJc w:val="right"/>
      <w:pPr>
        <w:ind w:left="4320" w:hanging="180"/>
      </w:pPr>
    </w:lvl>
    <w:lvl w:ilvl="6" w:tplc="70928440" w:tentative="1">
      <w:start w:val="1"/>
      <w:numFmt w:val="decimal"/>
      <w:lvlText w:val="%7."/>
      <w:lvlJc w:val="left"/>
      <w:pPr>
        <w:ind w:left="5040" w:hanging="360"/>
      </w:pPr>
    </w:lvl>
    <w:lvl w:ilvl="7" w:tplc="70928440" w:tentative="1">
      <w:start w:val="1"/>
      <w:numFmt w:val="lowerLetter"/>
      <w:lvlText w:val="%8."/>
      <w:lvlJc w:val="left"/>
      <w:pPr>
        <w:ind w:left="5760" w:hanging="360"/>
      </w:pPr>
    </w:lvl>
    <w:lvl w:ilvl="8" w:tplc="70928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60">
    <w:multiLevelType w:val="hybridMultilevel"/>
    <w:lvl w:ilvl="0" w:tplc="41687452">
      <w:start w:val="1"/>
      <w:numFmt w:val="decimal"/>
      <w:lvlText w:val="%1."/>
      <w:lvlJc w:val="left"/>
      <w:pPr>
        <w:ind w:left="720" w:hanging="360"/>
      </w:pPr>
    </w:lvl>
    <w:lvl w:ilvl="1" w:tplc="41687452" w:tentative="1">
      <w:start w:val="1"/>
      <w:numFmt w:val="lowerLetter"/>
      <w:lvlText w:val="%2."/>
      <w:lvlJc w:val="left"/>
      <w:pPr>
        <w:ind w:left="1440" w:hanging="360"/>
      </w:pPr>
    </w:lvl>
    <w:lvl w:ilvl="2" w:tplc="41687452" w:tentative="1">
      <w:start w:val="1"/>
      <w:numFmt w:val="lowerRoman"/>
      <w:lvlText w:val="%3."/>
      <w:lvlJc w:val="right"/>
      <w:pPr>
        <w:ind w:left="2160" w:hanging="180"/>
      </w:pPr>
    </w:lvl>
    <w:lvl w:ilvl="3" w:tplc="41687452" w:tentative="1">
      <w:start w:val="1"/>
      <w:numFmt w:val="decimal"/>
      <w:lvlText w:val="%4."/>
      <w:lvlJc w:val="left"/>
      <w:pPr>
        <w:ind w:left="2880" w:hanging="360"/>
      </w:pPr>
    </w:lvl>
    <w:lvl w:ilvl="4" w:tplc="41687452" w:tentative="1">
      <w:start w:val="1"/>
      <w:numFmt w:val="lowerLetter"/>
      <w:lvlText w:val="%5."/>
      <w:lvlJc w:val="left"/>
      <w:pPr>
        <w:ind w:left="3600" w:hanging="360"/>
      </w:pPr>
    </w:lvl>
    <w:lvl w:ilvl="5" w:tplc="41687452" w:tentative="1">
      <w:start w:val="1"/>
      <w:numFmt w:val="lowerRoman"/>
      <w:lvlText w:val="%6."/>
      <w:lvlJc w:val="right"/>
      <w:pPr>
        <w:ind w:left="4320" w:hanging="180"/>
      </w:pPr>
    </w:lvl>
    <w:lvl w:ilvl="6" w:tplc="41687452" w:tentative="1">
      <w:start w:val="1"/>
      <w:numFmt w:val="decimal"/>
      <w:lvlText w:val="%7."/>
      <w:lvlJc w:val="left"/>
      <w:pPr>
        <w:ind w:left="5040" w:hanging="360"/>
      </w:pPr>
    </w:lvl>
    <w:lvl w:ilvl="7" w:tplc="41687452" w:tentative="1">
      <w:start w:val="1"/>
      <w:numFmt w:val="lowerLetter"/>
      <w:lvlText w:val="%8."/>
      <w:lvlJc w:val="left"/>
      <w:pPr>
        <w:ind w:left="5760" w:hanging="360"/>
      </w:pPr>
    </w:lvl>
    <w:lvl w:ilvl="8" w:tplc="41687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59">
    <w:multiLevelType w:val="hybridMultilevel"/>
    <w:lvl w:ilvl="0" w:tplc="63217131">
      <w:start w:val="1"/>
      <w:numFmt w:val="decimal"/>
      <w:lvlText w:val="%1."/>
      <w:lvlJc w:val="left"/>
      <w:pPr>
        <w:ind w:left="720" w:hanging="360"/>
      </w:pPr>
    </w:lvl>
    <w:lvl w:ilvl="1" w:tplc="63217131" w:tentative="1">
      <w:start w:val="1"/>
      <w:numFmt w:val="lowerLetter"/>
      <w:lvlText w:val="%2."/>
      <w:lvlJc w:val="left"/>
      <w:pPr>
        <w:ind w:left="1440" w:hanging="360"/>
      </w:pPr>
    </w:lvl>
    <w:lvl w:ilvl="2" w:tplc="63217131" w:tentative="1">
      <w:start w:val="1"/>
      <w:numFmt w:val="lowerRoman"/>
      <w:lvlText w:val="%3."/>
      <w:lvlJc w:val="right"/>
      <w:pPr>
        <w:ind w:left="2160" w:hanging="180"/>
      </w:pPr>
    </w:lvl>
    <w:lvl w:ilvl="3" w:tplc="63217131" w:tentative="1">
      <w:start w:val="1"/>
      <w:numFmt w:val="decimal"/>
      <w:lvlText w:val="%4."/>
      <w:lvlJc w:val="left"/>
      <w:pPr>
        <w:ind w:left="2880" w:hanging="360"/>
      </w:pPr>
    </w:lvl>
    <w:lvl w:ilvl="4" w:tplc="63217131" w:tentative="1">
      <w:start w:val="1"/>
      <w:numFmt w:val="lowerLetter"/>
      <w:lvlText w:val="%5."/>
      <w:lvlJc w:val="left"/>
      <w:pPr>
        <w:ind w:left="3600" w:hanging="360"/>
      </w:pPr>
    </w:lvl>
    <w:lvl w:ilvl="5" w:tplc="63217131" w:tentative="1">
      <w:start w:val="1"/>
      <w:numFmt w:val="lowerRoman"/>
      <w:lvlText w:val="%6."/>
      <w:lvlJc w:val="right"/>
      <w:pPr>
        <w:ind w:left="4320" w:hanging="180"/>
      </w:pPr>
    </w:lvl>
    <w:lvl w:ilvl="6" w:tplc="63217131" w:tentative="1">
      <w:start w:val="1"/>
      <w:numFmt w:val="decimal"/>
      <w:lvlText w:val="%7."/>
      <w:lvlJc w:val="left"/>
      <w:pPr>
        <w:ind w:left="5040" w:hanging="360"/>
      </w:pPr>
    </w:lvl>
    <w:lvl w:ilvl="7" w:tplc="63217131" w:tentative="1">
      <w:start w:val="1"/>
      <w:numFmt w:val="lowerLetter"/>
      <w:lvlText w:val="%8."/>
      <w:lvlJc w:val="left"/>
      <w:pPr>
        <w:ind w:left="5760" w:hanging="360"/>
      </w:pPr>
    </w:lvl>
    <w:lvl w:ilvl="8" w:tplc="63217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58">
    <w:multiLevelType w:val="hybridMultilevel"/>
    <w:lvl w:ilvl="0" w:tplc="24403593">
      <w:start w:val="1"/>
      <w:numFmt w:val="decimal"/>
      <w:lvlText w:val="%1."/>
      <w:lvlJc w:val="left"/>
      <w:pPr>
        <w:ind w:left="720" w:hanging="360"/>
      </w:pPr>
    </w:lvl>
    <w:lvl w:ilvl="1" w:tplc="24403593" w:tentative="1">
      <w:start w:val="1"/>
      <w:numFmt w:val="lowerLetter"/>
      <w:lvlText w:val="%2."/>
      <w:lvlJc w:val="left"/>
      <w:pPr>
        <w:ind w:left="1440" w:hanging="360"/>
      </w:pPr>
    </w:lvl>
    <w:lvl w:ilvl="2" w:tplc="24403593" w:tentative="1">
      <w:start w:val="1"/>
      <w:numFmt w:val="lowerRoman"/>
      <w:lvlText w:val="%3."/>
      <w:lvlJc w:val="right"/>
      <w:pPr>
        <w:ind w:left="2160" w:hanging="180"/>
      </w:pPr>
    </w:lvl>
    <w:lvl w:ilvl="3" w:tplc="24403593" w:tentative="1">
      <w:start w:val="1"/>
      <w:numFmt w:val="decimal"/>
      <w:lvlText w:val="%4."/>
      <w:lvlJc w:val="left"/>
      <w:pPr>
        <w:ind w:left="2880" w:hanging="360"/>
      </w:pPr>
    </w:lvl>
    <w:lvl w:ilvl="4" w:tplc="24403593" w:tentative="1">
      <w:start w:val="1"/>
      <w:numFmt w:val="lowerLetter"/>
      <w:lvlText w:val="%5."/>
      <w:lvlJc w:val="left"/>
      <w:pPr>
        <w:ind w:left="3600" w:hanging="360"/>
      </w:pPr>
    </w:lvl>
    <w:lvl w:ilvl="5" w:tplc="24403593" w:tentative="1">
      <w:start w:val="1"/>
      <w:numFmt w:val="lowerRoman"/>
      <w:lvlText w:val="%6."/>
      <w:lvlJc w:val="right"/>
      <w:pPr>
        <w:ind w:left="4320" w:hanging="180"/>
      </w:pPr>
    </w:lvl>
    <w:lvl w:ilvl="6" w:tplc="24403593" w:tentative="1">
      <w:start w:val="1"/>
      <w:numFmt w:val="decimal"/>
      <w:lvlText w:val="%7."/>
      <w:lvlJc w:val="left"/>
      <w:pPr>
        <w:ind w:left="5040" w:hanging="360"/>
      </w:pPr>
    </w:lvl>
    <w:lvl w:ilvl="7" w:tplc="24403593" w:tentative="1">
      <w:start w:val="1"/>
      <w:numFmt w:val="lowerLetter"/>
      <w:lvlText w:val="%8."/>
      <w:lvlJc w:val="left"/>
      <w:pPr>
        <w:ind w:left="5760" w:hanging="360"/>
      </w:pPr>
    </w:lvl>
    <w:lvl w:ilvl="8" w:tplc="24403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57">
    <w:multiLevelType w:val="hybridMultilevel"/>
    <w:lvl w:ilvl="0" w:tplc="98078945">
      <w:start w:val="1"/>
      <w:numFmt w:val="decimal"/>
      <w:lvlText w:val="%1."/>
      <w:lvlJc w:val="left"/>
      <w:pPr>
        <w:ind w:left="720" w:hanging="360"/>
      </w:pPr>
    </w:lvl>
    <w:lvl w:ilvl="1" w:tplc="98078945" w:tentative="1">
      <w:start w:val="1"/>
      <w:numFmt w:val="lowerLetter"/>
      <w:lvlText w:val="%2."/>
      <w:lvlJc w:val="left"/>
      <w:pPr>
        <w:ind w:left="1440" w:hanging="360"/>
      </w:pPr>
    </w:lvl>
    <w:lvl w:ilvl="2" w:tplc="98078945" w:tentative="1">
      <w:start w:val="1"/>
      <w:numFmt w:val="lowerRoman"/>
      <w:lvlText w:val="%3."/>
      <w:lvlJc w:val="right"/>
      <w:pPr>
        <w:ind w:left="2160" w:hanging="180"/>
      </w:pPr>
    </w:lvl>
    <w:lvl w:ilvl="3" w:tplc="98078945" w:tentative="1">
      <w:start w:val="1"/>
      <w:numFmt w:val="decimal"/>
      <w:lvlText w:val="%4."/>
      <w:lvlJc w:val="left"/>
      <w:pPr>
        <w:ind w:left="2880" w:hanging="360"/>
      </w:pPr>
    </w:lvl>
    <w:lvl w:ilvl="4" w:tplc="98078945" w:tentative="1">
      <w:start w:val="1"/>
      <w:numFmt w:val="lowerLetter"/>
      <w:lvlText w:val="%5."/>
      <w:lvlJc w:val="left"/>
      <w:pPr>
        <w:ind w:left="3600" w:hanging="360"/>
      </w:pPr>
    </w:lvl>
    <w:lvl w:ilvl="5" w:tplc="98078945" w:tentative="1">
      <w:start w:val="1"/>
      <w:numFmt w:val="lowerRoman"/>
      <w:lvlText w:val="%6."/>
      <w:lvlJc w:val="right"/>
      <w:pPr>
        <w:ind w:left="4320" w:hanging="180"/>
      </w:pPr>
    </w:lvl>
    <w:lvl w:ilvl="6" w:tplc="98078945" w:tentative="1">
      <w:start w:val="1"/>
      <w:numFmt w:val="decimal"/>
      <w:lvlText w:val="%7."/>
      <w:lvlJc w:val="left"/>
      <w:pPr>
        <w:ind w:left="5040" w:hanging="360"/>
      </w:pPr>
    </w:lvl>
    <w:lvl w:ilvl="7" w:tplc="98078945" w:tentative="1">
      <w:start w:val="1"/>
      <w:numFmt w:val="lowerLetter"/>
      <w:lvlText w:val="%8."/>
      <w:lvlJc w:val="left"/>
      <w:pPr>
        <w:ind w:left="5760" w:hanging="360"/>
      </w:pPr>
    </w:lvl>
    <w:lvl w:ilvl="8" w:tplc="98078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56">
    <w:multiLevelType w:val="hybridMultilevel"/>
    <w:lvl w:ilvl="0" w:tplc="78987474">
      <w:start w:val="1"/>
      <w:numFmt w:val="decimal"/>
      <w:lvlText w:val="%1."/>
      <w:lvlJc w:val="left"/>
      <w:pPr>
        <w:ind w:left="720" w:hanging="360"/>
      </w:pPr>
    </w:lvl>
    <w:lvl w:ilvl="1" w:tplc="78987474" w:tentative="1">
      <w:start w:val="1"/>
      <w:numFmt w:val="lowerLetter"/>
      <w:lvlText w:val="%2."/>
      <w:lvlJc w:val="left"/>
      <w:pPr>
        <w:ind w:left="1440" w:hanging="360"/>
      </w:pPr>
    </w:lvl>
    <w:lvl w:ilvl="2" w:tplc="78987474" w:tentative="1">
      <w:start w:val="1"/>
      <w:numFmt w:val="lowerRoman"/>
      <w:lvlText w:val="%3."/>
      <w:lvlJc w:val="right"/>
      <w:pPr>
        <w:ind w:left="2160" w:hanging="180"/>
      </w:pPr>
    </w:lvl>
    <w:lvl w:ilvl="3" w:tplc="78987474" w:tentative="1">
      <w:start w:val="1"/>
      <w:numFmt w:val="decimal"/>
      <w:lvlText w:val="%4."/>
      <w:lvlJc w:val="left"/>
      <w:pPr>
        <w:ind w:left="2880" w:hanging="360"/>
      </w:pPr>
    </w:lvl>
    <w:lvl w:ilvl="4" w:tplc="78987474" w:tentative="1">
      <w:start w:val="1"/>
      <w:numFmt w:val="lowerLetter"/>
      <w:lvlText w:val="%5."/>
      <w:lvlJc w:val="left"/>
      <w:pPr>
        <w:ind w:left="3600" w:hanging="360"/>
      </w:pPr>
    </w:lvl>
    <w:lvl w:ilvl="5" w:tplc="78987474" w:tentative="1">
      <w:start w:val="1"/>
      <w:numFmt w:val="lowerRoman"/>
      <w:lvlText w:val="%6."/>
      <w:lvlJc w:val="right"/>
      <w:pPr>
        <w:ind w:left="4320" w:hanging="180"/>
      </w:pPr>
    </w:lvl>
    <w:lvl w:ilvl="6" w:tplc="78987474" w:tentative="1">
      <w:start w:val="1"/>
      <w:numFmt w:val="decimal"/>
      <w:lvlText w:val="%7."/>
      <w:lvlJc w:val="left"/>
      <w:pPr>
        <w:ind w:left="5040" w:hanging="360"/>
      </w:pPr>
    </w:lvl>
    <w:lvl w:ilvl="7" w:tplc="78987474" w:tentative="1">
      <w:start w:val="1"/>
      <w:numFmt w:val="lowerLetter"/>
      <w:lvlText w:val="%8."/>
      <w:lvlJc w:val="left"/>
      <w:pPr>
        <w:ind w:left="5760" w:hanging="360"/>
      </w:pPr>
    </w:lvl>
    <w:lvl w:ilvl="8" w:tplc="78987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55">
    <w:multiLevelType w:val="hybridMultilevel"/>
    <w:lvl w:ilvl="0" w:tplc="51645142">
      <w:start w:val="1"/>
      <w:numFmt w:val="decimal"/>
      <w:lvlText w:val="%1."/>
      <w:lvlJc w:val="left"/>
      <w:pPr>
        <w:ind w:left="720" w:hanging="360"/>
      </w:pPr>
    </w:lvl>
    <w:lvl w:ilvl="1" w:tplc="51645142" w:tentative="1">
      <w:start w:val="1"/>
      <w:numFmt w:val="lowerLetter"/>
      <w:lvlText w:val="%2."/>
      <w:lvlJc w:val="left"/>
      <w:pPr>
        <w:ind w:left="1440" w:hanging="360"/>
      </w:pPr>
    </w:lvl>
    <w:lvl w:ilvl="2" w:tplc="51645142" w:tentative="1">
      <w:start w:val="1"/>
      <w:numFmt w:val="lowerRoman"/>
      <w:lvlText w:val="%3."/>
      <w:lvlJc w:val="right"/>
      <w:pPr>
        <w:ind w:left="2160" w:hanging="180"/>
      </w:pPr>
    </w:lvl>
    <w:lvl w:ilvl="3" w:tplc="51645142" w:tentative="1">
      <w:start w:val="1"/>
      <w:numFmt w:val="decimal"/>
      <w:lvlText w:val="%4."/>
      <w:lvlJc w:val="left"/>
      <w:pPr>
        <w:ind w:left="2880" w:hanging="360"/>
      </w:pPr>
    </w:lvl>
    <w:lvl w:ilvl="4" w:tplc="51645142" w:tentative="1">
      <w:start w:val="1"/>
      <w:numFmt w:val="lowerLetter"/>
      <w:lvlText w:val="%5."/>
      <w:lvlJc w:val="left"/>
      <w:pPr>
        <w:ind w:left="3600" w:hanging="360"/>
      </w:pPr>
    </w:lvl>
    <w:lvl w:ilvl="5" w:tplc="51645142" w:tentative="1">
      <w:start w:val="1"/>
      <w:numFmt w:val="lowerRoman"/>
      <w:lvlText w:val="%6."/>
      <w:lvlJc w:val="right"/>
      <w:pPr>
        <w:ind w:left="4320" w:hanging="180"/>
      </w:pPr>
    </w:lvl>
    <w:lvl w:ilvl="6" w:tplc="51645142" w:tentative="1">
      <w:start w:val="1"/>
      <w:numFmt w:val="decimal"/>
      <w:lvlText w:val="%7."/>
      <w:lvlJc w:val="left"/>
      <w:pPr>
        <w:ind w:left="5040" w:hanging="360"/>
      </w:pPr>
    </w:lvl>
    <w:lvl w:ilvl="7" w:tplc="51645142" w:tentative="1">
      <w:start w:val="1"/>
      <w:numFmt w:val="lowerLetter"/>
      <w:lvlText w:val="%8."/>
      <w:lvlJc w:val="left"/>
      <w:pPr>
        <w:ind w:left="5760" w:hanging="360"/>
      </w:pPr>
    </w:lvl>
    <w:lvl w:ilvl="8" w:tplc="51645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54">
    <w:multiLevelType w:val="hybridMultilevel"/>
    <w:lvl w:ilvl="0" w:tplc="37469302">
      <w:start w:val="1"/>
      <w:numFmt w:val="decimal"/>
      <w:lvlText w:val="%1."/>
      <w:lvlJc w:val="left"/>
      <w:pPr>
        <w:ind w:left="720" w:hanging="360"/>
      </w:pPr>
    </w:lvl>
    <w:lvl w:ilvl="1" w:tplc="37469302" w:tentative="1">
      <w:start w:val="1"/>
      <w:numFmt w:val="lowerLetter"/>
      <w:lvlText w:val="%2."/>
      <w:lvlJc w:val="left"/>
      <w:pPr>
        <w:ind w:left="1440" w:hanging="360"/>
      </w:pPr>
    </w:lvl>
    <w:lvl w:ilvl="2" w:tplc="37469302" w:tentative="1">
      <w:start w:val="1"/>
      <w:numFmt w:val="lowerRoman"/>
      <w:lvlText w:val="%3."/>
      <w:lvlJc w:val="right"/>
      <w:pPr>
        <w:ind w:left="2160" w:hanging="180"/>
      </w:pPr>
    </w:lvl>
    <w:lvl w:ilvl="3" w:tplc="37469302" w:tentative="1">
      <w:start w:val="1"/>
      <w:numFmt w:val="decimal"/>
      <w:lvlText w:val="%4."/>
      <w:lvlJc w:val="left"/>
      <w:pPr>
        <w:ind w:left="2880" w:hanging="360"/>
      </w:pPr>
    </w:lvl>
    <w:lvl w:ilvl="4" w:tplc="37469302" w:tentative="1">
      <w:start w:val="1"/>
      <w:numFmt w:val="lowerLetter"/>
      <w:lvlText w:val="%5."/>
      <w:lvlJc w:val="left"/>
      <w:pPr>
        <w:ind w:left="3600" w:hanging="360"/>
      </w:pPr>
    </w:lvl>
    <w:lvl w:ilvl="5" w:tplc="37469302" w:tentative="1">
      <w:start w:val="1"/>
      <w:numFmt w:val="lowerRoman"/>
      <w:lvlText w:val="%6."/>
      <w:lvlJc w:val="right"/>
      <w:pPr>
        <w:ind w:left="4320" w:hanging="180"/>
      </w:pPr>
    </w:lvl>
    <w:lvl w:ilvl="6" w:tplc="37469302" w:tentative="1">
      <w:start w:val="1"/>
      <w:numFmt w:val="decimal"/>
      <w:lvlText w:val="%7."/>
      <w:lvlJc w:val="left"/>
      <w:pPr>
        <w:ind w:left="5040" w:hanging="360"/>
      </w:pPr>
    </w:lvl>
    <w:lvl w:ilvl="7" w:tplc="37469302" w:tentative="1">
      <w:start w:val="1"/>
      <w:numFmt w:val="lowerLetter"/>
      <w:lvlText w:val="%8."/>
      <w:lvlJc w:val="left"/>
      <w:pPr>
        <w:ind w:left="5760" w:hanging="360"/>
      </w:pPr>
    </w:lvl>
    <w:lvl w:ilvl="8" w:tplc="37469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53">
    <w:multiLevelType w:val="hybridMultilevel"/>
    <w:lvl w:ilvl="0" w:tplc="24029276">
      <w:start w:val="1"/>
      <w:numFmt w:val="decimal"/>
      <w:lvlText w:val="%1."/>
      <w:lvlJc w:val="left"/>
      <w:pPr>
        <w:ind w:left="720" w:hanging="360"/>
      </w:pPr>
    </w:lvl>
    <w:lvl w:ilvl="1" w:tplc="24029276" w:tentative="1">
      <w:start w:val="1"/>
      <w:numFmt w:val="lowerLetter"/>
      <w:lvlText w:val="%2."/>
      <w:lvlJc w:val="left"/>
      <w:pPr>
        <w:ind w:left="1440" w:hanging="360"/>
      </w:pPr>
    </w:lvl>
    <w:lvl w:ilvl="2" w:tplc="24029276" w:tentative="1">
      <w:start w:val="1"/>
      <w:numFmt w:val="lowerRoman"/>
      <w:lvlText w:val="%3."/>
      <w:lvlJc w:val="right"/>
      <w:pPr>
        <w:ind w:left="2160" w:hanging="180"/>
      </w:pPr>
    </w:lvl>
    <w:lvl w:ilvl="3" w:tplc="24029276" w:tentative="1">
      <w:start w:val="1"/>
      <w:numFmt w:val="decimal"/>
      <w:lvlText w:val="%4."/>
      <w:lvlJc w:val="left"/>
      <w:pPr>
        <w:ind w:left="2880" w:hanging="360"/>
      </w:pPr>
    </w:lvl>
    <w:lvl w:ilvl="4" w:tplc="24029276" w:tentative="1">
      <w:start w:val="1"/>
      <w:numFmt w:val="lowerLetter"/>
      <w:lvlText w:val="%5."/>
      <w:lvlJc w:val="left"/>
      <w:pPr>
        <w:ind w:left="3600" w:hanging="360"/>
      </w:pPr>
    </w:lvl>
    <w:lvl w:ilvl="5" w:tplc="24029276" w:tentative="1">
      <w:start w:val="1"/>
      <w:numFmt w:val="lowerRoman"/>
      <w:lvlText w:val="%6."/>
      <w:lvlJc w:val="right"/>
      <w:pPr>
        <w:ind w:left="4320" w:hanging="180"/>
      </w:pPr>
    </w:lvl>
    <w:lvl w:ilvl="6" w:tplc="24029276" w:tentative="1">
      <w:start w:val="1"/>
      <w:numFmt w:val="decimal"/>
      <w:lvlText w:val="%7."/>
      <w:lvlJc w:val="left"/>
      <w:pPr>
        <w:ind w:left="5040" w:hanging="360"/>
      </w:pPr>
    </w:lvl>
    <w:lvl w:ilvl="7" w:tplc="24029276" w:tentative="1">
      <w:start w:val="1"/>
      <w:numFmt w:val="lowerLetter"/>
      <w:lvlText w:val="%8."/>
      <w:lvlJc w:val="left"/>
      <w:pPr>
        <w:ind w:left="5760" w:hanging="360"/>
      </w:pPr>
    </w:lvl>
    <w:lvl w:ilvl="8" w:tplc="24029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52">
    <w:multiLevelType w:val="hybridMultilevel"/>
    <w:lvl w:ilvl="0" w:tplc="33697842">
      <w:start w:val="1"/>
      <w:numFmt w:val="decimal"/>
      <w:lvlText w:val="%1."/>
      <w:lvlJc w:val="left"/>
      <w:pPr>
        <w:ind w:left="720" w:hanging="360"/>
      </w:pPr>
    </w:lvl>
    <w:lvl w:ilvl="1" w:tplc="33697842" w:tentative="1">
      <w:start w:val="1"/>
      <w:numFmt w:val="lowerLetter"/>
      <w:lvlText w:val="%2."/>
      <w:lvlJc w:val="left"/>
      <w:pPr>
        <w:ind w:left="1440" w:hanging="360"/>
      </w:pPr>
    </w:lvl>
    <w:lvl w:ilvl="2" w:tplc="33697842" w:tentative="1">
      <w:start w:val="1"/>
      <w:numFmt w:val="lowerRoman"/>
      <w:lvlText w:val="%3."/>
      <w:lvlJc w:val="right"/>
      <w:pPr>
        <w:ind w:left="2160" w:hanging="180"/>
      </w:pPr>
    </w:lvl>
    <w:lvl w:ilvl="3" w:tplc="33697842" w:tentative="1">
      <w:start w:val="1"/>
      <w:numFmt w:val="decimal"/>
      <w:lvlText w:val="%4."/>
      <w:lvlJc w:val="left"/>
      <w:pPr>
        <w:ind w:left="2880" w:hanging="360"/>
      </w:pPr>
    </w:lvl>
    <w:lvl w:ilvl="4" w:tplc="33697842" w:tentative="1">
      <w:start w:val="1"/>
      <w:numFmt w:val="lowerLetter"/>
      <w:lvlText w:val="%5."/>
      <w:lvlJc w:val="left"/>
      <w:pPr>
        <w:ind w:left="3600" w:hanging="360"/>
      </w:pPr>
    </w:lvl>
    <w:lvl w:ilvl="5" w:tplc="33697842" w:tentative="1">
      <w:start w:val="1"/>
      <w:numFmt w:val="lowerRoman"/>
      <w:lvlText w:val="%6."/>
      <w:lvlJc w:val="right"/>
      <w:pPr>
        <w:ind w:left="4320" w:hanging="180"/>
      </w:pPr>
    </w:lvl>
    <w:lvl w:ilvl="6" w:tplc="33697842" w:tentative="1">
      <w:start w:val="1"/>
      <w:numFmt w:val="decimal"/>
      <w:lvlText w:val="%7."/>
      <w:lvlJc w:val="left"/>
      <w:pPr>
        <w:ind w:left="5040" w:hanging="360"/>
      </w:pPr>
    </w:lvl>
    <w:lvl w:ilvl="7" w:tplc="33697842" w:tentative="1">
      <w:start w:val="1"/>
      <w:numFmt w:val="lowerLetter"/>
      <w:lvlText w:val="%8."/>
      <w:lvlJc w:val="left"/>
      <w:pPr>
        <w:ind w:left="5760" w:hanging="360"/>
      </w:pPr>
    </w:lvl>
    <w:lvl w:ilvl="8" w:tplc="33697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51">
    <w:multiLevelType w:val="hybridMultilevel"/>
    <w:lvl w:ilvl="0" w:tplc="78665215">
      <w:start w:val="1"/>
      <w:numFmt w:val="decimal"/>
      <w:lvlText w:val="%1."/>
      <w:lvlJc w:val="left"/>
      <w:pPr>
        <w:ind w:left="720" w:hanging="360"/>
      </w:pPr>
    </w:lvl>
    <w:lvl w:ilvl="1" w:tplc="78665215" w:tentative="1">
      <w:start w:val="1"/>
      <w:numFmt w:val="lowerLetter"/>
      <w:lvlText w:val="%2."/>
      <w:lvlJc w:val="left"/>
      <w:pPr>
        <w:ind w:left="1440" w:hanging="360"/>
      </w:pPr>
    </w:lvl>
    <w:lvl w:ilvl="2" w:tplc="78665215" w:tentative="1">
      <w:start w:val="1"/>
      <w:numFmt w:val="lowerRoman"/>
      <w:lvlText w:val="%3."/>
      <w:lvlJc w:val="right"/>
      <w:pPr>
        <w:ind w:left="2160" w:hanging="180"/>
      </w:pPr>
    </w:lvl>
    <w:lvl w:ilvl="3" w:tplc="78665215" w:tentative="1">
      <w:start w:val="1"/>
      <w:numFmt w:val="decimal"/>
      <w:lvlText w:val="%4."/>
      <w:lvlJc w:val="left"/>
      <w:pPr>
        <w:ind w:left="2880" w:hanging="360"/>
      </w:pPr>
    </w:lvl>
    <w:lvl w:ilvl="4" w:tplc="78665215" w:tentative="1">
      <w:start w:val="1"/>
      <w:numFmt w:val="lowerLetter"/>
      <w:lvlText w:val="%5."/>
      <w:lvlJc w:val="left"/>
      <w:pPr>
        <w:ind w:left="3600" w:hanging="360"/>
      </w:pPr>
    </w:lvl>
    <w:lvl w:ilvl="5" w:tplc="78665215" w:tentative="1">
      <w:start w:val="1"/>
      <w:numFmt w:val="lowerRoman"/>
      <w:lvlText w:val="%6."/>
      <w:lvlJc w:val="right"/>
      <w:pPr>
        <w:ind w:left="4320" w:hanging="180"/>
      </w:pPr>
    </w:lvl>
    <w:lvl w:ilvl="6" w:tplc="78665215" w:tentative="1">
      <w:start w:val="1"/>
      <w:numFmt w:val="decimal"/>
      <w:lvlText w:val="%7."/>
      <w:lvlJc w:val="left"/>
      <w:pPr>
        <w:ind w:left="5040" w:hanging="360"/>
      </w:pPr>
    </w:lvl>
    <w:lvl w:ilvl="7" w:tplc="78665215" w:tentative="1">
      <w:start w:val="1"/>
      <w:numFmt w:val="lowerLetter"/>
      <w:lvlText w:val="%8."/>
      <w:lvlJc w:val="left"/>
      <w:pPr>
        <w:ind w:left="5760" w:hanging="360"/>
      </w:pPr>
    </w:lvl>
    <w:lvl w:ilvl="8" w:tplc="78665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50">
    <w:multiLevelType w:val="hybridMultilevel"/>
    <w:lvl w:ilvl="0" w:tplc="82892378">
      <w:start w:val="1"/>
      <w:numFmt w:val="decimal"/>
      <w:lvlText w:val="%1."/>
      <w:lvlJc w:val="left"/>
      <w:pPr>
        <w:ind w:left="720" w:hanging="360"/>
      </w:pPr>
    </w:lvl>
    <w:lvl w:ilvl="1" w:tplc="82892378" w:tentative="1">
      <w:start w:val="1"/>
      <w:numFmt w:val="lowerLetter"/>
      <w:lvlText w:val="%2."/>
      <w:lvlJc w:val="left"/>
      <w:pPr>
        <w:ind w:left="1440" w:hanging="360"/>
      </w:pPr>
    </w:lvl>
    <w:lvl w:ilvl="2" w:tplc="82892378" w:tentative="1">
      <w:start w:val="1"/>
      <w:numFmt w:val="lowerRoman"/>
      <w:lvlText w:val="%3."/>
      <w:lvlJc w:val="right"/>
      <w:pPr>
        <w:ind w:left="2160" w:hanging="180"/>
      </w:pPr>
    </w:lvl>
    <w:lvl w:ilvl="3" w:tplc="82892378" w:tentative="1">
      <w:start w:val="1"/>
      <w:numFmt w:val="decimal"/>
      <w:lvlText w:val="%4."/>
      <w:lvlJc w:val="left"/>
      <w:pPr>
        <w:ind w:left="2880" w:hanging="360"/>
      </w:pPr>
    </w:lvl>
    <w:lvl w:ilvl="4" w:tplc="82892378" w:tentative="1">
      <w:start w:val="1"/>
      <w:numFmt w:val="lowerLetter"/>
      <w:lvlText w:val="%5."/>
      <w:lvlJc w:val="left"/>
      <w:pPr>
        <w:ind w:left="3600" w:hanging="360"/>
      </w:pPr>
    </w:lvl>
    <w:lvl w:ilvl="5" w:tplc="82892378" w:tentative="1">
      <w:start w:val="1"/>
      <w:numFmt w:val="lowerRoman"/>
      <w:lvlText w:val="%6."/>
      <w:lvlJc w:val="right"/>
      <w:pPr>
        <w:ind w:left="4320" w:hanging="180"/>
      </w:pPr>
    </w:lvl>
    <w:lvl w:ilvl="6" w:tplc="82892378" w:tentative="1">
      <w:start w:val="1"/>
      <w:numFmt w:val="decimal"/>
      <w:lvlText w:val="%7."/>
      <w:lvlJc w:val="left"/>
      <w:pPr>
        <w:ind w:left="5040" w:hanging="360"/>
      </w:pPr>
    </w:lvl>
    <w:lvl w:ilvl="7" w:tplc="82892378" w:tentative="1">
      <w:start w:val="1"/>
      <w:numFmt w:val="lowerLetter"/>
      <w:lvlText w:val="%8."/>
      <w:lvlJc w:val="left"/>
      <w:pPr>
        <w:ind w:left="5760" w:hanging="360"/>
      </w:pPr>
    </w:lvl>
    <w:lvl w:ilvl="8" w:tplc="82892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49">
    <w:multiLevelType w:val="hybridMultilevel"/>
    <w:lvl w:ilvl="0" w:tplc="55142992">
      <w:start w:val="1"/>
      <w:numFmt w:val="decimal"/>
      <w:lvlText w:val="%1."/>
      <w:lvlJc w:val="left"/>
      <w:pPr>
        <w:ind w:left="720" w:hanging="360"/>
      </w:pPr>
    </w:lvl>
    <w:lvl w:ilvl="1" w:tplc="55142992" w:tentative="1">
      <w:start w:val="1"/>
      <w:numFmt w:val="lowerLetter"/>
      <w:lvlText w:val="%2."/>
      <w:lvlJc w:val="left"/>
      <w:pPr>
        <w:ind w:left="1440" w:hanging="360"/>
      </w:pPr>
    </w:lvl>
    <w:lvl w:ilvl="2" w:tplc="55142992" w:tentative="1">
      <w:start w:val="1"/>
      <w:numFmt w:val="lowerRoman"/>
      <w:lvlText w:val="%3."/>
      <w:lvlJc w:val="right"/>
      <w:pPr>
        <w:ind w:left="2160" w:hanging="180"/>
      </w:pPr>
    </w:lvl>
    <w:lvl w:ilvl="3" w:tplc="55142992" w:tentative="1">
      <w:start w:val="1"/>
      <w:numFmt w:val="decimal"/>
      <w:lvlText w:val="%4."/>
      <w:lvlJc w:val="left"/>
      <w:pPr>
        <w:ind w:left="2880" w:hanging="360"/>
      </w:pPr>
    </w:lvl>
    <w:lvl w:ilvl="4" w:tplc="55142992" w:tentative="1">
      <w:start w:val="1"/>
      <w:numFmt w:val="lowerLetter"/>
      <w:lvlText w:val="%5."/>
      <w:lvlJc w:val="left"/>
      <w:pPr>
        <w:ind w:left="3600" w:hanging="360"/>
      </w:pPr>
    </w:lvl>
    <w:lvl w:ilvl="5" w:tplc="55142992" w:tentative="1">
      <w:start w:val="1"/>
      <w:numFmt w:val="lowerRoman"/>
      <w:lvlText w:val="%6."/>
      <w:lvlJc w:val="right"/>
      <w:pPr>
        <w:ind w:left="4320" w:hanging="180"/>
      </w:pPr>
    </w:lvl>
    <w:lvl w:ilvl="6" w:tplc="55142992" w:tentative="1">
      <w:start w:val="1"/>
      <w:numFmt w:val="decimal"/>
      <w:lvlText w:val="%7."/>
      <w:lvlJc w:val="left"/>
      <w:pPr>
        <w:ind w:left="5040" w:hanging="360"/>
      </w:pPr>
    </w:lvl>
    <w:lvl w:ilvl="7" w:tplc="55142992" w:tentative="1">
      <w:start w:val="1"/>
      <w:numFmt w:val="lowerLetter"/>
      <w:lvlText w:val="%8."/>
      <w:lvlJc w:val="left"/>
      <w:pPr>
        <w:ind w:left="5760" w:hanging="360"/>
      </w:pPr>
    </w:lvl>
    <w:lvl w:ilvl="8" w:tplc="55142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48">
    <w:multiLevelType w:val="hybridMultilevel"/>
    <w:lvl w:ilvl="0" w:tplc="46964184">
      <w:start w:val="1"/>
      <w:numFmt w:val="decimal"/>
      <w:lvlText w:val="%1."/>
      <w:lvlJc w:val="left"/>
      <w:pPr>
        <w:ind w:left="720" w:hanging="360"/>
      </w:pPr>
    </w:lvl>
    <w:lvl w:ilvl="1" w:tplc="46964184" w:tentative="1">
      <w:start w:val="1"/>
      <w:numFmt w:val="lowerLetter"/>
      <w:lvlText w:val="%2."/>
      <w:lvlJc w:val="left"/>
      <w:pPr>
        <w:ind w:left="1440" w:hanging="360"/>
      </w:pPr>
    </w:lvl>
    <w:lvl w:ilvl="2" w:tplc="46964184" w:tentative="1">
      <w:start w:val="1"/>
      <w:numFmt w:val="lowerRoman"/>
      <w:lvlText w:val="%3."/>
      <w:lvlJc w:val="right"/>
      <w:pPr>
        <w:ind w:left="2160" w:hanging="180"/>
      </w:pPr>
    </w:lvl>
    <w:lvl w:ilvl="3" w:tplc="46964184" w:tentative="1">
      <w:start w:val="1"/>
      <w:numFmt w:val="decimal"/>
      <w:lvlText w:val="%4."/>
      <w:lvlJc w:val="left"/>
      <w:pPr>
        <w:ind w:left="2880" w:hanging="360"/>
      </w:pPr>
    </w:lvl>
    <w:lvl w:ilvl="4" w:tplc="46964184" w:tentative="1">
      <w:start w:val="1"/>
      <w:numFmt w:val="lowerLetter"/>
      <w:lvlText w:val="%5."/>
      <w:lvlJc w:val="left"/>
      <w:pPr>
        <w:ind w:left="3600" w:hanging="360"/>
      </w:pPr>
    </w:lvl>
    <w:lvl w:ilvl="5" w:tplc="46964184" w:tentative="1">
      <w:start w:val="1"/>
      <w:numFmt w:val="lowerRoman"/>
      <w:lvlText w:val="%6."/>
      <w:lvlJc w:val="right"/>
      <w:pPr>
        <w:ind w:left="4320" w:hanging="180"/>
      </w:pPr>
    </w:lvl>
    <w:lvl w:ilvl="6" w:tplc="46964184" w:tentative="1">
      <w:start w:val="1"/>
      <w:numFmt w:val="decimal"/>
      <w:lvlText w:val="%7."/>
      <w:lvlJc w:val="left"/>
      <w:pPr>
        <w:ind w:left="5040" w:hanging="360"/>
      </w:pPr>
    </w:lvl>
    <w:lvl w:ilvl="7" w:tplc="46964184" w:tentative="1">
      <w:start w:val="1"/>
      <w:numFmt w:val="lowerLetter"/>
      <w:lvlText w:val="%8."/>
      <w:lvlJc w:val="left"/>
      <w:pPr>
        <w:ind w:left="5760" w:hanging="360"/>
      </w:pPr>
    </w:lvl>
    <w:lvl w:ilvl="8" w:tplc="46964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47">
    <w:multiLevelType w:val="hybridMultilevel"/>
    <w:lvl w:ilvl="0" w:tplc="62258585">
      <w:start w:val="1"/>
      <w:numFmt w:val="decimal"/>
      <w:lvlText w:val="%1."/>
      <w:lvlJc w:val="left"/>
      <w:pPr>
        <w:ind w:left="720" w:hanging="360"/>
      </w:pPr>
    </w:lvl>
    <w:lvl w:ilvl="1" w:tplc="62258585" w:tentative="1">
      <w:start w:val="1"/>
      <w:numFmt w:val="lowerLetter"/>
      <w:lvlText w:val="%2."/>
      <w:lvlJc w:val="left"/>
      <w:pPr>
        <w:ind w:left="1440" w:hanging="360"/>
      </w:pPr>
    </w:lvl>
    <w:lvl w:ilvl="2" w:tplc="62258585" w:tentative="1">
      <w:start w:val="1"/>
      <w:numFmt w:val="lowerRoman"/>
      <w:lvlText w:val="%3."/>
      <w:lvlJc w:val="right"/>
      <w:pPr>
        <w:ind w:left="2160" w:hanging="180"/>
      </w:pPr>
    </w:lvl>
    <w:lvl w:ilvl="3" w:tplc="62258585" w:tentative="1">
      <w:start w:val="1"/>
      <w:numFmt w:val="decimal"/>
      <w:lvlText w:val="%4."/>
      <w:lvlJc w:val="left"/>
      <w:pPr>
        <w:ind w:left="2880" w:hanging="360"/>
      </w:pPr>
    </w:lvl>
    <w:lvl w:ilvl="4" w:tplc="62258585" w:tentative="1">
      <w:start w:val="1"/>
      <w:numFmt w:val="lowerLetter"/>
      <w:lvlText w:val="%5."/>
      <w:lvlJc w:val="left"/>
      <w:pPr>
        <w:ind w:left="3600" w:hanging="360"/>
      </w:pPr>
    </w:lvl>
    <w:lvl w:ilvl="5" w:tplc="62258585" w:tentative="1">
      <w:start w:val="1"/>
      <w:numFmt w:val="lowerRoman"/>
      <w:lvlText w:val="%6."/>
      <w:lvlJc w:val="right"/>
      <w:pPr>
        <w:ind w:left="4320" w:hanging="180"/>
      </w:pPr>
    </w:lvl>
    <w:lvl w:ilvl="6" w:tplc="62258585" w:tentative="1">
      <w:start w:val="1"/>
      <w:numFmt w:val="decimal"/>
      <w:lvlText w:val="%7."/>
      <w:lvlJc w:val="left"/>
      <w:pPr>
        <w:ind w:left="5040" w:hanging="360"/>
      </w:pPr>
    </w:lvl>
    <w:lvl w:ilvl="7" w:tplc="62258585" w:tentative="1">
      <w:start w:val="1"/>
      <w:numFmt w:val="lowerLetter"/>
      <w:lvlText w:val="%8."/>
      <w:lvlJc w:val="left"/>
      <w:pPr>
        <w:ind w:left="5760" w:hanging="360"/>
      </w:pPr>
    </w:lvl>
    <w:lvl w:ilvl="8" w:tplc="62258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46">
    <w:multiLevelType w:val="hybridMultilevel"/>
    <w:lvl w:ilvl="0" w:tplc="65249275">
      <w:start w:val="1"/>
      <w:numFmt w:val="decimal"/>
      <w:lvlText w:val="%1."/>
      <w:lvlJc w:val="left"/>
      <w:pPr>
        <w:ind w:left="720" w:hanging="360"/>
      </w:pPr>
    </w:lvl>
    <w:lvl w:ilvl="1" w:tplc="65249275" w:tentative="1">
      <w:start w:val="1"/>
      <w:numFmt w:val="lowerLetter"/>
      <w:lvlText w:val="%2."/>
      <w:lvlJc w:val="left"/>
      <w:pPr>
        <w:ind w:left="1440" w:hanging="360"/>
      </w:pPr>
    </w:lvl>
    <w:lvl w:ilvl="2" w:tplc="65249275" w:tentative="1">
      <w:start w:val="1"/>
      <w:numFmt w:val="lowerRoman"/>
      <w:lvlText w:val="%3."/>
      <w:lvlJc w:val="right"/>
      <w:pPr>
        <w:ind w:left="2160" w:hanging="180"/>
      </w:pPr>
    </w:lvl>
    <w:lvl w:ilvl="3" w:tplc="65249275" w:tentative="1">
      <w:start w:val="1"/>
      <w:numFmt w:val="decimal"/>
      <w:lvlText w:val="%4."/>
      <w:lvlJc w:val="left"/>
      <w:pPr>
        <w:ind w:left="2880" w:hanging="360"/>
      </w:pPr>
    </w:lvl>
    <w:lvl w:ilvl="4" w:tplc="65249275" w:tentative="1">
      <w:start w:val="1"/>
      <w:numFmt w:val="lowerLetter"/>
      <w:lvlText w:val="%5."/>
      <w:lvlJc w:val="left"/>
      <w:pPr>
        <w:ind w:left="3600" w:hanging="360"/>
      </w:pPr>
    </w:lvl>
    <w:lvl w:ilvl="5" w:tplc="65249275" w:tentative="1">
      <w:start w:val="1"/>
      <w:numFmt w:val="lowerRoman"/>
      <w:lvlText w:val="%6."/>
      <w:lvlJc w:val="right"/>
      <w:pPr>
        <w:ind w:left="4320" w:hanging="180"/>
      </w:pPr>
    </w:lvl>
    <w:lvl w:ilvl="6" w:tplc="65249275" w:tentative="1">
      <w:start w:val="1"/>
      <w:numFmt w:val="decimal"/>
      <w:lvlText w:val="%7."/>
      <w:lvlJc w:val="left"/>
      <w:pPr>
        <w:ind w:left="5040" w:hanging="360"/>
      </w:pPr>
    </w:lvl>
    <w:lvl w:ilvl="7" w:tplc="65249275" w:tentative="1">
      <w:start w:val="1"/>
      <w:numFmt w:val="lowerLetter"/>
      <w:lvlText w:val="%8."/>
      <w:lvlJc w:val="left"/>
      <w:pPr>
        <w:ind w:left="5760" w:hanging="360"/>
      </w:pPr>
    </w:lvl>
    <w:lvl w:ilvl="8" w:tplc="65249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45">
    <w:multiLevelType w:val="hybridMultilevel"/>
    <w:lvl w:ilvl="0" w:tplc="84227869">
      <w:start w:val="1"/>
      <w:numFmt w:val="decimal"/>
      <w:lvlText w:val="%1."/>
      <w:lvlJc w:val="left"/>
      <w:pPr>
        <w:ind w:left="720" w:hanging="360"/>
      </w:pPr>
    </w:lvl>
    <w:lvl w:ilvl="1" w:tplc="84227869" w:tentative="1">
      <w:start w:val="1"/>
      <w:numFmt w:val="lowerLetter"/>
      <w:lvlText w:val="%2."/>
      <w:lvlJc w:val="left"/>
      <w:pPr>
        <w:ind w:left="1440" w:hanging="360"/>
      </w:pPr>
    </w:lvl>
    <w:lvl w:ilvl="2" w:tplc="84227869" w:tentative="1">
      <w:start w:val="1"/>
      <w:numFmt w:val="lowerRoman"/>
      <w:lvlText w:val="%3."/>
      <w:lvlJc w:val="right"/>
      <w:pPr>
        <w:ind w:left="2160" w:hanging="180"/>
      </w:pPr>
    </w:lvl>
    <w:lvl w:ilvl="3" w:tplc="84227869" w:tentative="1">
      <w:start w:val="1"/>
      <w:numFmt w:val="decimal"/>
      <w:lvlText w:val="%4."/>
      <w:lvlJc w:val="left"/>
      <w:pPr>
        <w:ind w:left="2880" w:hanging="360"/>
      </w:pPr>
    </w:lvl>
    <w:lvl w:ilvl="4" w:tplc="84227869" w:tentative="1">
      <w:start w:val="1"/>
      <w:numFmt w:val="lowerLetter"/>
      <w:lvlText w:val="%5."/>
      <w:lvlJc w:val="left"/>
      <w:pPr>
        <w:ind w:left="3600" w:hanging="360"/>
      </w:pPr>
    </w:lvl>
    <w:lvl w:ilvl="5" w:tplc="84227869" w:tentative="1">
      <w:start w:val="1"/>
      <w:numFmt w:val="lowerRoman"/>
      <w:lvlText w:val="%6."/>
      <w:lvlJc w:val="right"/>
      <w:pPr>
        <w:ind w:left="4320" w:hanging="180"/>
      </w:pPr>
    </w:lvl>
    <w:lvl w:ilvl="6" w:tplc="84227869" w:tentative="1">
      <w:start w:val="1"/>
      <w:numFmt w:val="decimal"/>
      <w:lvlText w:val="%7."/>
      <w:lvlJc w:val="left"/>
      <w:pPr>
        <w:ind w:left="5040" w:hanging="360"/>
      </w:pPr>
    </w:lvl>
    <w:lvl w:ilvl="7" w:tplc="84227869" w:tentative="1">
      <w:start w:val="1"/>
      <w:numFmt w:val="lowerLetter"/>
      <w:lvlText w:val="%8."/>
      <w:lvlJc w:val="left"/>
      <w:pPr>
        <w:ind w:left="5760" w:hanging="360"/>
      </w:pPr>
    </w:lvl>
    <w:lvl w:ilvl="8" w:tplc="84227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44">
    <w:multiLevelType w:val="hybridMultilevel"/>
    <w:lvl w:ilvl="0" w:tplc="99688939">
      <w:start w:val="1"/>
      <w:numFmt w:val="decimal"/>
      <w:lvlText w:val="%1."/>
      <w:lvlJc w:val="left"/>
      <w:pPr>
        <w:ind w:left="720" w:hanging="360"/>
      </w:pPr>
    </w:lvl>
    <w:lvl w:ilvl="1" w:tplc="99688939" w:tentative="1">
      <w:start w:val="1"/>
      <w:numFmt w:val="lowerLetter"/>
      <w:lvlText w:val="%2."/>
      <w:lvlJc w:val="left"/>
      <w:pPr>
        <w:ind w:left="1440" w:hanging="360"/>
      </w:pPr>
    </w:lvl>
    <w:lvl w:ilvl="2" w:tplc="99688939" w:tentative="1">
      <w:start w:val="1"/>
      <w:numFmt w:val="lowerRoman"/>
      <w:lvlText w:val="%3."/>
      <w:lvlJc w:val="right"/>
      <w:pPr>
        <w:ind w:left="2160" w:hanging="180"/>
      </w:pPr>
    </w:lvl>
    <w:lvl w:ilvl="3" w:tplc="99688939" w:tentative="1">
      <w:start w:val="1"/>
      <w:numFmt w:val="decimal"/>
      <w:lvlText w:val="%4."/>
      <w:lvlJc w:val="left"/>
      <w:pPr>
        <w:ind w:left="2880" w:hanging="360"/>
      </w:pPr>
    </w:lvl>
    <w:lvl w:ilvl="4" w:tplc="99688939" w:tentative="1">
      <w:start w:val="1"/>
      <w:numFmt w:val="lowerLetter"/>
      <w:lvlText w:val="%5."/>
      <w:lvlJc w:val="left"/>
      <w:pPr>
        <w:ind w:left="3600" w:hanging="360"/>
      </w:pPr>
    </w:lvl>
    <w:lvl w:ilvl="5" w:tplc="99688939" w:tentative="1">
      <w:start w:val="1"/>
      <w:numFmt w:val="lowerRoman"/>
      <w:lvlText w:val="%6."/>
      <w:lvlJc w:val="right"/>
      <w:pPr>
        <w:ind w:left="4320" w:hanging="180"/>
      </w:pPr>
    </w:lvl>
    <w:lvl w:ilvl="6" w:tplc="99688939" w:tentative="1">
      <w:start w:val="1"/>
      <w:numFmt w:val="decimal"/>
      <w:lvlText w:val="%7."/>
      <w:lvlJc w:val="left"/>
      <w:pPr>
        <w:ind w:left="5040" w:hanging="360"/>
      </w:pPr>
    </w:lvl>
    <w:lvl w:ilvl="7" w:tplc="99688939" w:tentative="1">
      <w:start w:val="1"/>
      <w:numFmt w:val="lowerLetter"/>
      <w:lvlText w:val="%8."/>
      <w:lvlJc w:val="left"/>
      <w:pPr>
        <w:ind w:left="5760" w:hanging="360"/>
      </w:pPr>
    </w:lvl>
    <w:lvl w:ilvl="8" w:tplc="99688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43">
    <w:multiLevelType w:val="hybridMultilevel"/>
    <w:lvl w:ilvl="0" w:tplc="89164321">
      <w:start w:val="1"/>
      <w:numFmt w:val="decimal"/>
      <w:lvlText w:val="%1."/>
      <w:lvlJc w:val="left"/>
      <w:pPr>
        <w:ind w:left="720" w:hanging="360"/>
      </w:pPr>
    </w:lvl>
    <w:lvl w:ilvl="1" w:tplc="89164321" w:tentative="1">
      <w:start w:val="1"/>
      <w:numFmt w:val="lowerLetter"/>
      <w:lvlText w:val="%2."/>
      <w:lvlJc w:val="left"/>
      <w:pPr>
        <w:ind w:left="1440" w:hanging="360"/>
      </w:pPr>
    </w:lvl>
    <w:lvl w:ilvl="2" w:tplc="89164321" w:tentative="1">
      <w:start w:val="1"/>
      <w:numFmt w:val="lowerRoman"/>
      <w:lvlText w:val="%3."/>
      <w:lvlJc w:val="right"/>
      <w:pPr>
        <w:ind w:left="2160" w:hanging="180"/>
      </w:pPr>
    </w:lvl>
    <w:lvl w:ilvl="3" w:tplc="89164321" w:tentative="1">
      <w:start w:val="1"/>
      <w:numFmt w:val="decimal"/>
      <w:lvlText w:val="%4."/>
      <w:lvlJc w:val="left"/>
      <w:pPr>
        <w:ind w:left="2880" w:hanging="360"/>
      </w:pPr>
    </w:lvl>
    <w:lvl w:ilvl="4" w:tplc="89164321" w:tentative="1">
      <w:start w:val="1"/>
      <w:numFmt w:val="lowerLetter"/>
      <w:lvlText w:val="%5."/>
      <w:lvlJc w:val="left"/>
      <w:pPr>
        <w:ind w:left="3600" w:hanging="360"/>
      </w:pPr>
    </w:lvl>
    <w:lvl w:ilvl="5" w:tplc="89164321" w:tentative="1">
      <w:start w:val="1"/>
      <w:numFmt w:val="lowerRoman"/>
      <w:lvlText w:val="%6."/>
      <w:lvlJc w:val="right"/>
      <w:pPr>
        <w:ind w:left="4320" w:hanging="180"/>
      </w:pPr>
    </w:lvl>
    <w:lvl w:ilvl="6" w:tplc="89164321" w:tentative="1">
      <w:start w:val="1"/>
      <w:numFmt w:val="decimal"/>
      <w:lvlText w:val="%7."/>
      <w:lvlJc w:val="left"/>
      <w:pPr>
        <w:ind w:left="5040" w:hanging="360"/>
      </w:pPr>
    </w:lvl>
    <w:lvl w:ilvl="7" w:tplc="89164321" w:tentative="1">
      <w:start w:val="1"/>
      <w:numFmt w:val="lowerLetter"/>
      <w:lvlText w:val="%8."/>
      <w:lvlJc w:val="left"/>
      <w:pPr>
        <w:ind w:left="5760" w:hanging="360"/>
      </w:pPr>
    </w:lvl>
    <w:lvl w:ilvl="8" w:tplc="89164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42">
    <w:multiLevelType w:val="hybridMultilevel"/>
    <w:lvl w:ilvl="0" w:tplc="48607140">
      <w:start w:val="1"/>
      <w:numFmt w:val="decimal"/>
      <w:lvlText w:val="%1."/>
      <w:lvlJc w:val="left"/>
      <w:pPr>
        <w:ind w:left="720" w:hanging="360"/>
      </w:pPr>
    </w:lvl>
    <w:lvl w:ilvl="1" w:tplc="48607140" w:tentative="1">
      <w:start w:val="1"/>
      <w:numFmt w:val="lowerLetter"/>
      <w:lvlText w:val="%2."/>
      <w:lvlJc w:val="left"/>
      <w:pPr>
        <w:ind w:left="1440" w:hanging="360"/>
      </w:pPr>
    </w:lvl>
    <w:lvl w:ilvl="2" w:tplc="48607140" w:tentative="1">
      <w:start w:val="1"/>
      <w:numFmt w:val="lowerRoman"/>
      <w:lvlText w:val="%3."/>
      <w:lvlJc w:val="right"/>
      <w:pPr>
        <w:ind w:left="2160" w:hanging="180"/>
      </w:pPr>
    </w:lvl>
    <w:lvl w:ilvl="3" w:tplc="48607140" w:tentative="1">
      <w:start w:val="1"/>
      <w:numFmt w:val="decimal"/>
      <w:lvlText w:val="%4."/>
      <w:lvlJc w:val="left"/>
      <w:pPr>
        <w:ind w:left="2880" w:hanging="360"/>
      </w:pPr>
    </w:lvl>
    <w:lvl w:ilvl="4" w:tplc="48607140" w:tentative="1">
      <w:start w:val="1"/>
      <w:numFmt w:val="lowerLetter"/>
      <w:lvlText w:val="%5."/>
      <w:lvlJc w:val="left"/>
      <w:pPr>
        <w:ind w:left="3600" w:hanging="360"/>
      </w:pPr>
    </w:lvl>
    <w:lvl w:ilvl="5" w:tplc="48607140" w:tentative="1">
      <w:start w:val="1"/>
      <w:numFmt w:val="lowerRoman"/>
      <w:lvlText w:val="%6."/>
      <w:lvlJc w:val="right"/>
      <w:pPr>
        <w:ind w:left="4320" w:hanging="180"/>
      </w:pPr>
    </w:lvl>
    <w:lvl w:ilvl="6" w:tplc="48607140" w:tentative="1">
      <w:start w:val="1"/>
      <w:numFmt w:val="decimal"/>
      <w:lvlText w:val="%7."/>
      <w:lvlJc w:val="left"/>
      <w:pPr>
        <w:ind w:left="5040" w:hanging="360"/>
      </w:pPr>
    </w:lvl>
    <w:lvl w:ilvl="7" w:tplc="48607140" w:tentative="1">
      <w:start w:val="1"/>
      <w:numFmt w:val="lowerLetter"/>
      <w:lvlText w:val="%8."/>
      <w:lvlJc w:val="left"/>
      <w:pPr>
        <w:ind w:left="5760" w:hanging="360"/>
      </w:pPr>
    </w:lvl>
    <w:lvl w:ilvl="8" w:tplc="48607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41">
    <w:multiLevelType w:val="hybridMultilevel"/>
    <w:lvl w:ilvl="0" w:tplc="15692760">
      <w:start w:val="1"/>
      <w:numFmt w:val="decimal"/>
      <w:lvlText w:val="%1."/>
      <w:lvlJc w:val="left"/>
      <w:pPr>
        <w:ind w:left="720" w:hanging="360"/>
      </w:pPr>
    </w:lvl>
    <w:lvl w:ilvl="1" w:tplc="15692760" w:tentative="1">
      <w:start w:val="1"/>
      <w:numFmt w:val="lowerLetter"/>
      <w:lvlText w:val="%2."/>
      <w:lvlJc w:val="left"/>
      <w:pPr>
        <w:ind w:left="1440" w:hanging="360"/>
      </w:pPr>
    </w:lvl>
    <w:lvl w:ilvl="2" w:tplc="15692760" w:tentative="1">
      <w:start w:val="1"/>
      <w:numFmt w:val="lowerRoman"/>
      <w:lvlText w:val="%3."/>
      <w:lvlJc w:val="right"/>
      <w:pPr>
        <w:ind w:left="2160" w:hanging="180"/>
      </w:pPr>
    </w:lvl>
    <w:lvl w:ilvl="3" w:tplc="15692760" w:tentative="1">
      <w:start w:val="1"/>
      <w:numFmt w:val="decimal"/>
      <w:lvlText w:val="%4."/>
      <w:lvlJc w:val="left"/>
      <w:pPr>
        <w:ind w:left="2880" w:hanging="360"/>
      </w:pPr>
    </w:lvl>
    <w:lvl w:ilvl="4" w:tplc="15692760" w:tentative="1">
      <w:start w:val="1"/>
      <w:numFmt w:val="lowerLetter"/>
      <w:lvlText w:val="%5."/>
      <w:lvlJc w:val="left"/>
      <w:pPr>
        <w:ind w:left="3600" w:hanging="360"/>
      </w:pPr>
    </w:lvl>
    <w:lvl w:ilvl="5" w:tplc="15692760" w:tentative="1">
      <w:start w:val="1"/>
      <w:numFmt w:val="lowerRoman"/>
      <w:lvlText w:val="%6."/>
      <w:lvlJc w:val="right"/>
      <w:pPr>
        <w:ind w:left="4320" w:hanging="180"/>
      </w:pPr>
    </w:lvl>
    <w:lvl w:ilvl="6" w:tplc="15692760" w:tentative="1">
      <w:start w:val="1"/>
      <w:numFmt w:val="decimal"/>
      <w:lvlText w:val="%7."/>
      <w:lvlJc w:val="left"/>
      <w:pPr>
        <w:ind w:left="5040" w:hanging="360"/>
      </w:pPr>
    </w:lvl>
    <w:lvl w:ilvl="7" w:tplc="15692760" w:tentative="1">
      <w:start w:val="1"/>
      <w:numFmt w:val="lowerLetter"/>
      <w:lvlText w:val="%8."/>
      <w:lvlJc w:val="left"/>
      <w:pPr>
        <w:ind w:left="5760" w:hanging="360"/>
      </w:pPr>
    </w:lvl>
    <w:lvl w:ilvl="8" w:tplc="15692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40">
    <w:multiLevelType w:val="hybridMultilevel"/>
    <w:lvl w:ilvl="0" w:tplc="40240779">
      <w:start w:val="1"/>
      <w:numFmt w:val="decimal"/>
      <w:lvlText w:val="%1."/>
      <w:lvlJc w:val="left"/>
      <w:pPr>
        <w:ind w:left="720" w:hanging="360"/>
      </w:pPr>
    </w:lvl>
    <w:lvl w:ilvl="1" w:tplc="40240779" w:tentative="1">
      <w:start w:val="1"/>
      <w:numFmt w:val="lowerLetter"/>
      <w:lvlText w:val="%2."/>
      <w:lvlJc w:val="left"/>
      <w:pPr>
        <w:ind w:left="1440" w:hanging="360"/>
      </w:pPr>
    </w:lvl>
    <w:lvl w:ilvl="2" w:tplc="40240779" w:tentative="1">
      <w:start w:val="1"/>
      <w:numFmt w:val="lowerRoman"/>
      <w:lvlText w:val="%3."/>
      <w:lvlJc w:val="right"/>
      <w:pPr>
        <w:ind w:left="2160" w:hanging="180"/>
      </w:pPr>
    </w:lvl>
    <w:lvl w:ilvl="3" w:tplc="40240779" w:tentative="1">
      <w:start w:val="1"/>
      <w:numFmt w:val="decimal"/>
      <w:lvlText w:val="%4."/>
      <w:lvlJc w:val="left"/>
      <w:pPr>
        <w:ind w:left="2880" w:hanging="360"/>
      </w:pPr>
    </w:lvl>
    <w:lvl w:ilvl="4" w:tplc="40240779" w:tentative="1">
      <w:start w:val="1"/>
      <w:numFmt w:val="lowerLetter"/>
      <w:lvlText w:val="%5."/>
      <w:lvlJc w:val="left"/>
      <w:pPr>
        <w:ind w:left="3600" w:hanging="360"/>
      </w:pPr>
    </w:lvl>
    <w:lvl w:ilvl="5" w:tplc="40240779" w:tentative="1">
      <w:start w:val="1"/>
      <w:numFmt w:val="lowerRoman"/>
      <w:lvlText w:val="%6."/>
      <w:lvlJc w:val="right"/>
      <w:pPr>
        <w:ind w:left="4320" w:hanging="180"/>
      </w:pPr>
    </w:lvl>
    <w:lvl w:ilvl="6" w:tplc="40240779" w:tentative="1">
      <w:start w:val="1"/>
      <w:numFmt w:val="decimal"/>
      <w:lvlText w:val="%7."/>
      <w:lvlJc w:val="left"/>
      <w:pPr>
        <w:ind w:left="5040" w:hanging="360"/>
      </w:pPr>
    </w:lvl>
    <w:lvl w:ilvl="7" w:tplc="40240779" w:tentative="1">
      <w:start w:val="1"/>
      <w:numFmt w:val="lowerLetter"/>
      <w:lvlText w:val="%8."/>
      <w:lvlJc w:val="left"/>
      <w:pPr>
        <w:ind w:left="5760" w:hanging="360"/>
      </w:pPr>
    </w:lvl>
    <w:lvl w:ilvl="8" w:tplc="40240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9">
    <w:multiLevelType w:val="hybridMultilevel"/>
    <w:lvl w:ilvl="0" w:tplc="30715695">
      <w:start w:val="1"/>
      <w:numFmt w:val="decimal"/>
      <w:lvlText w:val="%1."/>
      <w:lvlJc w:val="left"/>
      <w:pPr>
        <w:ind w:left="720" w:hanging="360"/>
      </w:pPr>
    </w:lvl>
    <w:lvl w:ilvl="1" w:tplc="30715695" w:tentative="1">
      <w:start w:val="1"/>
      <w:numFmt w:val="lowerLetter"/>
      <w:lvlText w:val="%2."/>
      <w:lvlJc w:val="left"/>
      <w:pPr>
        <w:ind w:left="1440" w:hanging="360"/>
      </w:pPr>
    </w:lvl>
    <w:lvl w:ilvl="2" w:tplc="30715695" w:tentative="1">
      <w:start w:val="1"/>
      <w:numFmt w:val="lowerRoman"/>
      <w:lvlText w:val="%3."/>
      <w:lvlJc w:val="right"/>
      <w:pPr>
        <w:ind w:left="2160" w:hanging="180"/>
      </w:pPr>
    </w:lvl>
    <w:lvl w:ilvl="3" w:tplc="30715695" w:tentative="1">
      <w:start w:val="1"/>
      <w:numFmt w:val="decimal"/>
      <w:lvlText w:val="%4."/>
      <w:lvlJc w:val="left"/>
      <w:pPr>
        <w:ind w:left="2880" w:hanging="360"/>
      </w:pPr>
    </w:lvl>
    <w:lvl w:ilvl="4" w:tplc="30715695" w:tentative="1">
      <w:start w:val="1"/>
      <w:numFmt w:val="lowerLetter"/>
      <w:lvlText w:val="%5."/>
      <w:lvlJc w:val="left"/>
      <w:pPr>
        <w:ind w:left="3600" w:hanging="360"/>
      </w:pPr>
    </w:lvl>
    <w:lvl w:ilvl="5" w:tplc="30715695" w:tentative="1">
      <w:start w:val="1"/>
      <w:numFmt w:val="lowerRoman"/>
      <w:lvlText w:val="%6."/>
      <w:lvlJc w:val="right"/>
      <w:pPr>
        <w:ind w:left="4320" w:hanging="180"/>
      </w:pPr>
    </w:lvl>
    <w:lvl w:ilvl="6" w:tplc="30715695" w:tentative="1">
      <w:start w:val="1"/>
      <w:numFmt w:val="decimal"/>
      <w:lvlText w:val="%7."/>
      <w:lvlJc w:val="left"/>
      <w:pPr>
        <w:ind w:left="5040" w:hanging="360"/>
      </w:pPr>
    </w:lvl>
    <w:lvl w:ilvl="7" w:tplc="30715695" w:tentative="1">
      <w:start w:val="1"/>
      <w:numFmt w:val="lowerLetter"/>
      <w:lvlText w:val="%8."/>
      <w:lvlJc w:val="left"/>
      <w:pPr>
        <w:ind w:left="5760" w:hanging="360"/>
      </w:pPr>
    </w:lvl>
    <w:lvl w:ilvl="8" w:tplc="30715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8">
    <w:multiLevelType w:val="hybridMultilevel"/>
    <w:lvl w:ilvl="0" w:tplc="12871269">
      <w:start w:val="1"/>
      <w:numFmt w:val="decimal"/>
      <w:lvlText w:val="%1."/>
      <w:lvlJc w:val="left"/>
      <w:pPr>
        <w:ind w:left="720" w:hanging="360"/>
      </w:pPr>
    </w:lvl>
    <w:lvl w:ilvl="1" w:tplc="12871269" w:tentative="1">
      <w:start w:val="1"/>
      <w:numFmt w:val="lowerLetter"/>
      <w:lvlText w:val="%2."/>
      <w:lvlJc w:val="left"/>
      <w:pPr>
        <w:ind w:left="1440" w:hanging="360"/>
      </w:pPr>
    </w:lvl>
    <w:lvl w:ilvl="2" w:tplc="12871269" w:tentative="1">
      <w:start w:val="1"/>
      <w:numFmt w:val="lowerRoman"/>
      <w:lvlText w:val="%3."/>
      <w:lvlJc w:val="right"/>
      <w:pPr>
        <w:ind w:left="2160" w:hanging="180"/>
      </w:pPr>
    </w:lvl>
    <w:lvl w:ilvl="3" w:tplc="12871269" w:tentative="1">
      <w:start w:val="1"/>
      <w:numFmt w:val="decimal"/>
      <w:lvlText w:val="%4."/>
      <w:lvlJc w:val="left"/>
      <w:pPr>
        <w:ind w:left="2880" w:hanging="360"/>
      </w:pPr>
    </w:lvl>
    <w:lvl w:ilvl="4" w:tplc="12871269" w:tentative="1">
      <w:start w:val="1"/>
      <w:numFmt w:val="lowerLetter"/>
      <w:lvlText w:val="%5."/>
      <w:lvlJc w:val="left"/>
      <w:pPr>
        <w:ind w:left="3600" w:hanging="360"/>
      </w:pPr>
    </w:lvl>
    <w:lvl w:ilvl="5" w:tplc="12871269" w:tentative="1">
      <w:start w:val="1"/>
      <w:numFmt w:val="lowerRoman"/>
      <w:lvlText w:val="%6."/>
      <w:lvlJc w:val="right"/>
      <w:pPr>
        <w:ind w:left="4320" w:hanging="180"/>
      </w:pPr>
    </w:lvl>
    <w:lvl w:ilvl="6" w:tplc="12871269" w:tentative="1">
      <w:start w:val="1"/>
      <w:numFmt w:val="decimal"/>
      <w:lvlText w:val="%7."/>
      <w:lvlJc w:val="left"/>
      <w:pPr>
        <w:ind w:left="5040" w:hanging="360"/>
      </w:pPr>
    </w:lvl>
    <w:lvl w:ilvl="7" w:tplc="12871269" w:tentative="1">
      <w:start w:val="1"/>
      <w:numFmt w:val="lowerLetter"/>
      <w:lvlText w:val="%8."/>
      <w:lvlJc w:val="left"/>
      <w:pPr>
        <w:ind w:left="5760" w:hanging="360"/>
      </w:pPr>
    </w:lvl>
    <w:lvl w:ilvl="8" w:tplc="12871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7">
    <w:multiLevelType w:val="hybridMultilevel"/>
    <w:lvl w:ilvl="0" w:tplc="65455115">
      <w:start w:val="1"/>
      <w:numFmt w:val="decimal"/>
      <w:lvlText w:val="%1."/>
      <w:lvlJc w:val="left"/>
      <w:pPr>
        <w:ind w:left="720" w:hanging="360"/>
      </w:pPr>
    </w:lvl>
    <w:lvl w:ilvl="1" w:tplc="65455115" w:tentative="1">
      <w:start w:val="1"/>
      <w:numFmt w:val="lowerLetter"/>
      <w:lvlText w:val="%2."/>
      <w:lvlJc w:val="left"/>
      <w:pPr>
        <w:ind w:left="1440" w:hanging="360"/>
      </w:pPr>
    </w:lvl>
    <w:lvl w:ilvl="2" w:tplc="65455115" w:tentative="1">
      <w:start w:val="1"/>
      <w:numFmt w:val="lowerRoman"/>
      <w:lvlText w:val="%3."/>
      <w:lvlJc w:val="right"/>
      <w:pPr>
        <w:ind w:left="2160" w:hanging="180"/>
      </w:pPr>
    </w:lvl>
    <w:lvl w:ilvl="3" w:tplc="65455115" w:tentative="1">
      <w:start w:val="1"/>
      <w:numFmt w:val="decimal"/>
      <w:lvlText w:val="%4."/>
      <w:lvlJc w:val="left"/>
      <w:pPr>
        <w:ind w:left="2880" w:hanging="360"/>
      </w:pPr>
    </w:lvl>
    <w:lvl w:ilvl="4" w:tplc="65455115" w:tentative="1">
      <w:start w:val="1"/>
      <w:numFmt w:val="lowerLetter"/>
      <w:lvlText w:val="%5."/>
      <w:lvlJc w:val="left"/>
      <w:pPr>
        <w:ind w:left="3600" w:hanging="360"/>
      </w:pPr>
    </w:lvl>
    <w:lvl w:ilvl="5" w:tplc="65455115" w:tentative="1">
      <w:start w:val="1"/>
      <w:numFmt w:val="lowerRoman"/>
      <w:lvlText w:val="%6."/>
      <w:lvlJc w:val="right"/>
      <w:pPr>
        <w:ind w:left="4320" w:hanging="180"/>
      </w:pPr>
    </w:lvl>
    <w:lvl w:ilvl="6" w:tplc="65455115" w:tentative="1">
      <w:start w:val="1"/>
      <w:numFmt w:val="decimal"/>
      <w:lvlText w:val="%7."/>
      <w:lvlJc w:val="left"/>
      <w:pPr>
        <w:ind w:left="5040" w:hanging="360"/>
      </w:pPr>
    </w:lvl>
    <w:lvl w:ilvl="7" w:tplc="65455115" w:tentative="1">
      <w:start w:val="1"/>
      <w:numFmt w:val="lowerLetter"/>
      <w:lvlText w:val="%8."/>
      <w:lvlJc w:val="left"/>
      <w:pPr>
        <w:ind w:left="5760" w:hanging="360"/>
      </w:pPr>
    </w:lvl>
    <w:lvl w:ilvl="8" w:tplc="65455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6">
    <w:multiLevelType w:val="hybridMultilevel"/>
    <w:lvl w:ilvl="0" w:tplc="72282866">
      <w:start w:val="1"/>
      <w:numFmt w:val="decimal"/>
      <w:lvlText w:val="%1."/>
      <w:lvlJc w:val="left"/>
      <w:pPr>
        <w:ind w:left="720" w:hanging="360"/>
      </w:pPr>
    </w:lvl>
    <w:lvl w:ilvl="1" w:tplc="72282866" w:tentative="1">
      <w:start w:val="1"/>
      <w:numFmt w:val="lowerLetter"/>
      <w:lvlText w:val="%2."/>
      <w:lvlJc w:val="left"/>
      <w:pPr>
        <w:ind w:left="1440" w:hanging="360"/>
      </w:pPr>
    </w:lvl>
    <w:lvl w:ilvl="2" w:tplc="72282866" w:tentative="1">
      <w:start w:val="1"/>
      <w:numFmt w:val="lowerRoman"/>
      <w:lvlText w:val="%3."/>
      <w:lvlJc w:val="right"/>
      <w:pPr>
        <w:ind w:left="2160" w:hanging="180"/>
      </w:pPr>
    </w:lvl>
    <w:lvl w:ilvl="3" w:tplc="72282866" w:tentative="1">
      <w:start w:val="1"/>
      <w:numFmt w:val="decimal"/>
      <w:lvlText w:val="%4."/>
      <w:lvlJc w:val="left"/>
      <w:pPr>
        <w:ind w:left="2880" w:hanging="360"/>
      </w:pPr>
    </w:lvl>
    <w:lvl w:ilvl="4" w:tplc="72282866" w:tentative="1">
      <w:start w:val="1"/>
      <w:numFmt w:val="lowerLetter"/>
      <w:lvlText w:val="%5."/>
      <w:lvlJc w:val="left"/>
      <w:pPr>
        <w:ind w:left="3600" w:hanging="360"/>
      </w:pPr>
    </w:lvl>
    <w:lvl w:ilvl="5" w:tplc="72282866" w:tentative="1">
      <w:start w:val="1"/>
      <w:numFmt w:val="lowerRoman"/>
      <w:lvlText w:val="%6."/>
      <w:lvlJc w:val="right"/>
      <w:pPr>
        <w:ind w:left="4320" w:hanging="180"/>
      </w:pPr>
    </w:lvl>
    <w:lvl w:ilvl="6" w:tplc="72282866" w:tentative="1">
      <w:start w:val="1"/>
      <w:numFmt w:val="decimal"/>
      <w:lvlText w:val="%7."/>
      <w:lvlJc w:val="left"/>
      <w:pPr>
        <w:ind w:left="5040" w:hanging="360"/>
      </w:pPr>
    </w:lvl>
    <w:lvl w:ilvl="7" w:tplc="72282866" w:tentative="1">
      <w:start w:val="1"/>
      <w:numFmt w:val="lowerLetter"/>
      <w:lvlText w:val="%8."/>
      <w:lvlJc w:val="left"/>
      <w:pPr>
        <w:ind w:left="5760" w:hanging="360"/>
      </w:pPr>
    </w:lvl>
    <w:lvl w:ilvl="8" w:tplc="72282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5">
    <w:multiLevelType w:val="hybridMultilevel"/>
    <w:lvl w:ilvl="0" w:tplc="31236219">
      <w:start w:val="1"/>
      <w:numFmt w:val="decimal"/>
      <w:lvlText w:val="%1."/>
      <w:lvlJc w:val="left"/>
      <w:pPr>
        <w:ind w:left="720" w:hanging="360"/>
      </w:pPr>
    </w:lvl>
    <w:lvl w:ilvl="1" w:tplc="31236219" w:tentative="1">
      <w:start w:val="1"/>
      <w:numFmt w:val="lowerLetter"/>
      <w:lvlText w:val="%2."/>
      <w:lvlJc w:val="left"/>
      <w:pPr>
        <w:ind w:left="1440" w:hanging="360"/>
      </w:pPr>
    </w:lvl>
    <w:lvl w:ilvl="2" w:tplc="31236219" w:tentative="1">
      <w:start w:val="1"/>
      <w:numFmt w:val="lowerRoman"/>
      <w:lvlText w:val="%3."/>
      <w:lvlJc w:val="right"/>
      <w:pPr>
        <w:ind w:left="2160" w:hanging="180"/>
      </w:pPr>
    </w:lvl>
    <w:lvl w:ilvl="3" w:tplc="31236219" w:tentative="1">
      <w:start w:val="1"/>
      <w:numFmt w:val="decimal"/>
      <w:lvlText w:val="%4."/>
      <w:lvlJc w:val="left"/>
      <w:pPr>
        <w:ind w:left="2880" w:hanging="360"/>
      </w:pPr>
    </w:lvl>
    <w:lvl w:ilvl="4" w:tplc="31236219" w:tentative="1">
      <w:start w:val="1"/>
      <w:numFmt w:val="lowerLetter"/>
      <w:lvlText w:val="%5."/>
      <w:lvlJc w:val="left"/>
      <w:pPr>
        <w:ind w:left="3600" w:hanging="360"/>
      </w:pPr>
    </w:lvl>
    <w:lvl w:ilvl="5" w:tplc="31236219" w:tentative="1">
      <w:start w:val="1"/>
      <w:numFmt w:val="lowerRoman"/>
      <w:lvlText w:val="%6."/>
      <w:lvlJc w:val="right"/>
      <w:pPr>
        <w:ind w:left="4320" w:hanging="180"/>
      </w:pPr>
    </w:lvl>
    <w:lvl w:ilvl="6" w:tplc="31236219" w:tentative="1">
      <w:start w:val="1"/>
      <w:numFmt w:val="decimal"/>
      <w:lvlText w:val="%7."/>
      <w:lvlJc w:val="left"/>
      <w:pPr>
        <w:ind w:left="5040" w:hanging="360"/>
      </w:pPr>
    </w:lvl>
    <w:lvl w:ilvl="7" w:tplc="31236219" w:tentative="1">
      <w:start w:val="1"/>
      <w:numFmt w:val="lowerLetter"/>
      <w:lvlText w:val="%8."/>
      <w:lvlJc w:val="left"/>
      <w:pPr>
        <w:ind w:left="5760" w:hanging="360"/>
      </w:pPr>
    </w:lvl>
    <w:lvl w:ilvl="8" w:tplc="31236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4">
    <w:multiLevelType w:val="hybridMultilevel"/>
    <w:lvl w:ilvl="0" w:tplc="17659342">
      <w:start w:val="1"/>
      <w:numFmt w:val="decimal"/>
      <w:lvlText w:val="%1."/>
      <w:lvlJc w:val="left"/>
      <w:pPr>
        <w:ind w:left="720" w:hanging="360"/>
      </w:pPr>
    </w:lvl>
    <w:lvl w:ilvl="1" w:tplc="17659342" w:tentative="1">
      <w:start w:val="1"/>
      <w:numFmt w:val="lowerLetter"/>
      <w:lvlText w:val="%2."/>
      <w:lvlJc w:val="left"/>
      <w:pPr>
        <w:ind w:left="1440" w:hanging="360"/>
      </w:pPr>
    </w:lvl>
    <w:lvl w:ilvl="2" w:tplc="17659342" w:tentative="1">
      <w:start w:val="1"/>
      <w:numFmt w:val="lowerRoman"/>
      <w:lvlText w:val="%3."/>
      <w:lvlJc w:val="right"/>
      <w:pPr>
        <w:ind w:left="2160" w:hanging="180"/>
      </w:pPr>
    </w:lvl>
    <w:lvl w:ilvl="3" w:tplc="17659342" w:tentative="1">
      <w:start w:val="1"/>
      <w:numFmt w:val="decimal"/>
      <w:lvlText w:val="%4."/>
      <w:lvlJc w:val="left"/>
      <w:pPr>
        <w:ind w:left="2880" w:hanging="360"/>
      </w:pPr>
    </w:lvl>
    <w:lvl w:ilvl="4" w:tplc="17659342" w:tentative="1">
      <w:start w:val="1"/>
      <w:numFmt w:val="lowerLetter"/>
      <w:lvlText w:val="%5."/>
      <w:lvlJc w:val="left"/>
      <w:pPr>
        <w:ind w:left="3600" w:hanging="360"/>
      </w:pPr>
    </w:lvl>
    <w:lvl w:ilvl="5" w:tplc="17659342" w:tentative="1">
      <w:start w:val="1"/>
      <w:numFmt w:val="lowerRoman"/>
      <w:lvlText w:val="%6."/>
      <w:lvlJc w:val="right"/>
      <w:pPr>
        <w:ind w:left="4320" w:hanging="180"/>
      </w:pPr>
    </w:lvl>
    <w:lvl w:ilvl="6" w:tplc="17659342" w:tentative="1">
      <w:start w:val="1"/>
      <w:numFmt w:val="decimal"/>
      <w:lvlText w:val="%7."/>
      <w:lvlJc w:val="left"/>
      <w:pPr>
        <w:ind w:left="5040" w:hanging="360"/>
      </w:pPr>
    </w:lvl>
    <w:lvl w:ilvl="7" w:tplc="17659342" w:tentative="1">
      <w:start w:val="1"/>
      <w:numFmt w:val="lowerLetter"/>
      <w:lvlText w:val="%8."/>
      <w:lvlJc w:val="left"/>
      <w:pPr>
        <w:ind w:left="5760" w:hanging="360"/>
      </w:pPr>
    </w:lvl>
    <w:lvl w:ilvl="8" w:tplc="17659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3">
    <w:multiLevelType w:val="hybridMultilevel"/>
    <w:lvl w:ilvl="0" w:tplc="66648195">
      <w:start w:val="1"/>
      <w:numFmt w:val="decimal"/>
      <w:lvlText w:val="%1."/>
      <w:lvlJc w:val="left"/>
      <w:pPr>
        <w:ind w:left="720" w:hanging="360"/>
      </w:pPr>
    </w:lvl>
    <w:lvl w:ilvl="1" w:tplc="66648195" w:tentative="1">
      <w:start w:val="1"/>
      <w:numFmt w:val="lowerLetter"/>
      <w:lvlText w:val="%2."/>
      <w:lvlJc w:val="left"/>
      <w:pPr>
        <w:ind w:left="1440" w:hanging="360"/>
      </w:pPr>
    </w:lvl>
    <w:lvl w:ilvl="2" w:tplc="66648195" w:tentative="1">
      <w:start w:val="1"/>
      <w:numFmt w:val="lowerRoman"/>
      <w:lvlText w:val="%3."/>
      <w:lvlJc w:val="right"/>
      <w:pPr>
        <w:ind w:left="2160" w:hanging="180"/>
      </w:pPr>
    </w:lvl>
    <w:lvl w:ilvl="3" w:tplc="66648195" w:tentative="1">
      <w:start w:val="1"/>
      <w:numFmt w:val="decimal"/>
      <w:lvlText w:val="%4."/>
      <w:lvlJc w:val="left"/>
      <w:pPr>
        <w:ind w:left="2880" w:hanging="360"/>
      </w:pPr>
    </w:lvl>
    <w:lvl w:ilvl="4" w:tplc="66648195" w:tentative="1">
      <w:start w:val="1"/>
      <w:numFmt w:val="lowerLetter"/>
      <w:lvlText w:val="%5."/>
      <w:lvlJc w:val="left"/>
      <w:pPr>
        <w:ind w:left="3600" w:hanging="360"/>
      </w:pPr>
    </w:lvl>
    <w:lvl w:ilvl="5" w:tplc="66648195" w:tentative="1">
      <w:start w:val="1"/>
      <w:numFmt w:val="lowerRoman"/>
      <w:lvlText w:val="%6."/>
      <w:lvlJc w:val="right"/>
      <w:pPr>
        <w:ind w:left="4320" w:hanging="180"/>
      </w:pPr>
    </w:lvl>
    <w:lvl w:ilvl="6" w:tplc="66648195" w:tentative="1">
      <w:start w:val="1"/>
      <w:numFmt w:val="decimal"/>
      <w:lvlText w:val="%7."/>
      <w:lvlJc w:val="left"/>
      <w:pPr>
        <w:ind w:left="5040" w:hanging="360"/>
      </w:pPr>
    </w:lvl>
    <w:lvl w:ilvl="7" w:tplc="66648195" w:tentative="1">
      <w:start w:val="1"/>
      <w:numFmt w:val="lowerLetter"/>
      <w:lvlText w:val="%8."/>
      <w:lvlJc w:val="left"/>
      <w:pPr>
        <w:ind w:left="5760" w:hanging="360"/>
      </w:pPr>
    </w:lvl>
    <w:lvl w:ilvl="8" w:tplc="66648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2">
    <w:multiLevelType w:val="hybridMultilevel"/>
    <w:lvl w:ilvl="0" w:tplc="41578269">
      <w:start w:val="1"/>
      <w:numFmt w:val="decimal"/>
      <w:lvlText w:val="%1."/>
      <w:lvlJc w:val="left"/>
      <w:pPr>
        <w:ind w:left="720" w:hanging="360"/>
      </w:pPr>
    </w:lvl>
    <w:lvl w:ilvl="1" w:tplc="41578269" w:tentative="1">
      <w:start w:val="1"/>
      <w:numFmt w:val="lowerLetter"/>
      <w:lvlText w:val="%2."/>
      <w:lvlJc w:val="left"/>
      <w:pPr>
        <w:ind w:left="1440" w:hanging="360"/>
      </w:pPr>
    </w:lvl>
    <w:lvl w:ilvl="2" w:tplc="41578269" w:tentative="1">
      <w:start w:val="1"/>
      <w:numFmt w:val="lowerRoman"/>
      <w:lvlText w:val="%3."/>
      <w:lvlJc w:val="right"/>
      <w:pPr>
        <w:ind w:left="2160" w:hanging="180"/>
      </w:pPr>
    </w:lvl>
    <w:lvl w:ilvl="3" w:tplc="41578269" w:tentative="1">
      <w:start w:val="1"/>
      <w:numFmt w:val="decimal"/>
      <w:lvlText w:val="%4."/>
      <w:lvlJc w:val="left"/>
      <w:pPr>
        <w:ind w:left="2880" w:hanging="360"/>
      </w:pPr>
    </w:lvl>
    <w:lvl w:ilvl="4" w:tplc="41578269" w:tentative="1">
      <w:start w:val="1"/>
      <w:numFmt w:val="lowerLetter"/>
      <w:lvlText w:val="%5."/>
      <w:lvlJc w:val="left"/>
      <w:pPr>
        <w:ind w:left="3600" w:hanging="360"/>
      </w:pPr>
    </w:lvl>
    <w:lvl w:ilvl="5" w:tplc="41578269" w:tentative="1">
      <w:start w:val="1"/>
      <w:numFmt w:val="lowerRoman"/>
      <w:lvlText w:val="%6."/>
      <w:lvlJc w:val="right"/>
      <w:pPr>
        <w:ind w:left="4320" w:hanging="180"/>
      </w:pPr>
    </w:lvl>
    <w:lvl w:ilvl="6" w:tplc="41578269" w:tentative="1">
      <w:start w:val="1"/>
      <w:numFmt w:val="decimal"/>
      <w:lvlText w:val="%7."/>
      <w:lvlJc w:val="left"/>
      <w:pPr>
        <w:ind w:left="5040" w:hanging="360"/>
      </w:pPr>
    </w:lvl>
    <w:lvl w:ilvl="7" w:tplc="41578269" w:tentative="1">
      <w:start w:val="1"/>
      <w:numFmt w:val="lowerLetter"/>
      <w:lvlText w:val="%8."/>
      <w:lvlJc w:val="left"/>
      <w:pPr>
        <w:ind w:left="5760" w:hanging="360"/>
      </w:pPr>
    </w:lvl>
    <w:lvl w:ilvl="8" w:tplc="41578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1">
    <w:multiLevelType w:val="hybridMultilevel"/>
    <w:lvl w:ilvl="0" w:tplc="86067965">
      <w:start w:val="1"/>
      <w:numFmt w:val="decimal"/>
      <w:lvlText w:val="%1."/>
      <w:lvlJc w:val="left"/>
      <w:pPr>
        <w:ind w:left="720" w:hanging="360"/>
      </w:pPr>
    </w:lvl>
    <w:lvl w:ilvl="1" w:tplc="86067965" w:tentative="1">
      <w:start w:val="1"/>
      <w:numFmt w:val="lowerLetter"/>
      <w:lvlText w:val="%2."/>
      <w:lvlJc w:val="left"/>
      <w:pPr>
        <w:ind w:left="1440" w:hanging="360"/>
      </w:pPr>
    </w:lvl>
    <w:lvl w:ilvl="2" w:tplc="86067965" w:tentative="1">
      <w:start w:val="1"/>
      <w:numFmt w:val="lowerRoman"/>
      <w:lvlText w:val="%3."/>
      <w:lvlJc w:val="right"/>
      <w:pPr>
        <w:ind w:left="2160" w:hanging="180"/>
      </w:pPr>
    </w:lvl>
    <w:lvl w:ilvl="3" w:tplc="86067965" w:tentative="1">
      <w:start w:val="1"/>
      <w:numFmt w:val="decimal"/>
      <w:lvlText w:val="%4."/>
      <w:lvlJc w:val="left"/>
      <w:pPr>
        <w:ind w:left="2880" w:hanging="360"/>
      </w:pPr>
    </w:lvl>
    <w:lvl w:ilvl="4" w:tplc="86067965" w:tentative="1">
      <w:start w:val="1"/>
      <w:numFmt w:val="lowerLetter"/>
      <w:lvlText w:val="%5."/>
      <w:lvlJc w:val="left"/>
      <w:pPr>
        <w:ind w:left="3600" w:hanging="360"/>
      </w:pPr>
    </w:lvl>
    <w:lvl w:ilvl="5" w:tplc="86067965" w:tentative="1">
      <w:start w:val="1"/>
      <w:numFmt w:val="lowerRoman"/>
      <w:lvlText w:val="%6."/>
      <w:lvlJc w:val="right"/>
      <w:pPr>
        <w:ind w:left="4320" w:hanging="180"/>
      </w:pPr>
    </w:lvl>
    <w:lvl w:ilvl="6" w:tplc="86067965" w:tentative="1">
      <w:start w:val="1"/>
      <w:numFmt w:val="decimal"/>
      <w:lvlText w:val="%7."/>
      <w:lvlJc w:val="left"/>
      <w:pPr>
        <w:ind w:left="5040" w:hanging="360"/>
      </w:pPr>
    </w:lvl>
    <w:lvl w:ilvl="7" w:tplc="86067965" w:tentative="1">
      <w:start w:val="1"/>
      <w:numFmt w:val="lowerLetter"/>
      <w:lvlText w:val="%8."/>
      <w:lvlJc w:val="left"/>
      <w:pPr>
        <w:ind w:left="5760" w:hanging="360"/>
      </w:pPr>
    </w:lvl>
    <w:lvl w:ilvl="8" w:tplc="86067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30">
    <w:multiLevelType w:val="hybridMultilevel"/>
    <w:lvl w:ilvl="0" w:tplc="84735740">
      <w:start w:val="1"/>
      <w:numFmt w:val="decimal"/>
      <w:lvlText w:val="%1."/>
      <w:lvlJc w:val="left"/>
      <w:pPr>
        <w:ind w:left="720" w:hanging="360"/>
      </w:pPr>
    </w:lvl>
    <w:lvl w:ilvl="1" w:tplc="84735740" w:tentative="1">
      <w:start w:val="1"/>
      <w:numFmt w:val="lowerLetter"/>
      <w:lvlText w:val="%2."/>
      <w:lvlJc w:val="left"/>
      <w:pPr>
        <w:ind w:left="1440" w:hanging="360"/>
      </w:pPr>
    </w:lvl>
    <w:lvl w:ilvl="2" w:tplc="84735740" w:tentative="1">
      <w:start w:val="1"/>
      <w:numFmt w:val="lowerRoman"/>
      <w:lvlText w:val="%3."/>
      <w:lvlJc w:val="right"/>
      <w:pPr>
        <w:ind w:left="2160" w:hanging="180"/>
      </w:pPr>
    </w:lvl>
    <w:lvl w:ilvl="3" w:tplc="84735740" w:tentative="1">
      <w:start w:val="1"/>
      <w:numFmt w:val="decimal"/>
      <w:lvlText w:val="%4."/>
      <w:lvlJc w:val="left"/>
      <w:pPr>
        <w:ind w:left="2880" w:hanging="360"/>
      </w:pPr>
    </w:lvl>
    <w:lvl w:ilvl="4" w:tplc="84735740" w:tentative="1">
      <w:start w:val="1"/>
      <w:numFmt w:val="lowerLetter"/>
      <w:lvlText w:val="%5."/>
      <w:lvlJc w:val="left"/>
      <w:pPr>
        <w:ind w:left="3600" w:hanging="360"/>
      </w:pPr>
    </w:lvl>
    <w:lvl w:ilvl="5" w:tplc="84735740" w:tentative="1">
      <w:start w:val="1"/>
      <w:numFmt w:val="lowerRoman"/>
      <w:lvlText w:val="%6."/>
      <w:lvlJc w:val="right"/>
      <w:pPr>
        <w:ind w:left="4320" w:hanging="180"/>
      </w:pPr>
    </w:lvl>
    <w:lvl w:ilvl="6" w:tplc="84735740" w:tentative="1">
      <w:start w:val="1"/>
      <w:numFmt w:val="decimal"/>
      <w:lvlText w:val="%7."/>
      <w:lvlJc w:val="left"/>
      <w:pPr>
        <w:ind w:left="5040" w:hanging="360"/>
      </w:pPr>
    </w:lvl>
    <w:lvl w:ilvl="7" w:tplc="84735740" w:tentative="1">
      <w:start w:val="1"/>
      <w:numFmt w:val="lowerLetter"/>
      <w:lvlText w:val="%8."/>
      <w:lvlJc w:val="left"/>
      <w:pPr>
        <w:ind w:left="5760" w:hanging="360"/>
      </w:pPr>
    </w:lvl>
    <w:lvl w:ilvl="8" w:tplc="84735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9">
    <w:multiLevelType w:val="hybridMultilevel"/>
    <w:lvl w:ilvl="0" w:tplc="29860994">
      <w:start w:val="1"/>
      <w:numFmt w:val="decimal"/>
      <w:lvlText w:val="%1."/>
      <w:lvlJc w:val="left"/>
      <w:pPr>
        <w:ind w:left="720" w:hanging="360"/>
      </w:pPr>
    </w:lvl>
    <w:lvl w:ilvl="1" w:tplc="29860994" w:tentative="1">
      <w:start w:val="1"/>
      <w:numFmt w:val="lowerLetter"/>
      <w:lvlText w:val="%2."/>
      <w:lvlJc w:val="left"/>
      <w:pPr>
        <w:ind w:left="1440" w:hanging="360"/>
      </w:pPr>
    </w:lvl>
    <w:lvl w:ilvl="2" w:tplc="29860994" w:tentative="1">
      <w:start w:val="1"/>
      <w:numFmt w:val="lowerRoman"/>
      <w:lvlText w:val="%3."/>
      <w:lvlJc w:val="right"/>
      <w:pPr>
        <w:ind w:left="2160" w:hanging="180"/>
      </w:pPr>
    </w:lvl>
    <w:lvl w:ilvl="3" w:tplc="29860994" w:tentative="1">
      <w:start w:val="1"/>
      <w:numFmt w:val="decimal"/>
      <w:lvlText w:val="%4."/>
      <w:lvlJc w:val="left"/>
      <w:pPr>
        <w:ind w:left="2880" w:hanging="360"/>
      </w:pPr>
    </w:lvl>
    <w:lvl w:ilvl="4" w:tplc="29860994" w:tentative="1">
      <w:start w:val="1"/>
      <w:numFmt w:val="lowerLetter"/>
      <w:lvlText w:val="%5."/>
      <w:lvlJc w:val="left"/>
      <w:pPr>
        <w:ind w:left="3600" w:hanging="360"/>
      </w:pPr>
    </w:lvl>
    <w:lvl w:ilvl="5" w:tplc="29860994" w:tentative="1">
      <w:start w:val="1"/>
      <w:numFmt w:val="lowerRoman"/>
      <w:lvlText w:val="%6."/>
      <w:lvlJc w:val="right"/>
      <w:pPr>
        <w:ind w:left="4320" w:hanging="180"/>
      </w:pPr>
    </w:lvl>
    <w:lvl w:ilvl="6" w:tplc="29860994" w:tentative="1">
      <w:start w:val="1"/>
      <w:numFmt w:val="decimal"/>
      <w:lvlText w:val="%7."/>
      <w:lvlJc w:val="left"/>
      <w:pPr>
        <w:ind w:left="5040" w:hanging="360"/>
      </w:pPr>
    </w:lvl>
    <w:lvl w:ilvl="7" w:tplc="29860994" w:tentative="1">
      <w:start w:val="1"/>
      <w:numFmt w:val="lowerLetter"/>
      <w:lvlText w:val="%8."/>
      <w:lvlJc w:val="left"/>
      <w:pPr>
        <w:ind w:left="5760" w:hanging="360"/>
      </w:pPr>
    </w:lvl>
    <w:lvl w:ilvl="8" w:tplc="29860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8">
    <w:multiLevelType w:val="hybridMultilevel"/>
    <w:lvl w:ilvl="0" w:tplc="50988847">
      <w:start w:val="1"/>
      <w:numFmt w:val="decimal"/>
      <w:lvlText w:val="%1."/>
      <w:lvlJc w:val="left"/>
      <w:pPr>
        <w:ind w:left="720" w:hanging="360"/>
      </w:pPr>
    </w:lvl>
    <w:lvl w:ilvl="1" w:tplc="50988847" w:tentative="1">
      <w:start w:val="1"/>
      <w:numFmt w:val="lowerLetter"/>
      <w:lvlText w:val="%2."/>
      <w:lvlJc w:val="left"/>
      <w:pPr>
        <w:ind w:left="1440" w:hanging="360"/>
      </w:pPr>
    </w:lvl>
    <w:lvl w:ilvl="2" w:tplc="50988847" w:tentative="1">
      <w:start w:val="1"/>
      <w:numFmt w:val="lowerRoman"/>
      <w:lvlText w:val="%3."/>
      <w:lvlJc w:val="right"/>
      <w:pPr>
        <w:ind w:left="2160" w:hanging="180"/>
      </w:pPr>
    </w:lvl>
    <w:lvl w:ilvl="3" w:tplc="50988847" w:tentative="1">
      <w:start w:val="1"/>
      <w:numFmt w:val="decimal"/>
      <w:lvlText w:val="%4."/>
      <w:lvlJc w:val="left"/>
      <w:pPr>
        <w:ind w:left="2880" w:hanging="360"/>
      </w:pPr>
    </w:lvl>
    <w:lvl w:ilvl="4" w:tplc="50988847" w:tentative="1">
      <w:start w:val="1"/>
      <w:numFmt w:val="lowerLetter"/>
      <w:lvlText w:val="%5."/>
      <w:lvlJc w:val="left"/>
      <w:pPr>
        <w:ind w:left="3600" w:hanging="360"/>
      </w:pPr>
    </w:lvl>
    <w:lvl w:ilvl="5" w:tplc="50988847" w:tentative="1">
      <w:start w:val="1"/>
      <w:numFmt w:val="lowerRoman"/>
      <w:lvlText w:val="%6."/>
      <w:lvlJc w:val="right"/>
      <w:pPr>
        <w:ind w:left="4320" w:hanging="180"/>
      </w:pPr>
    </w:lvl>
    <w:lvl w:ilvl="6" w:tplc="50988847" w:tentative="1">
      <w:start w:val="1"/>
      <w:numFmt w:val="decimal"/>
      <w:lvlText w:val="%7."/>
      <w:lvlJc w:val="left"/>
      <w:pPr>
        <w:ind w:left="5040" w:hanging="360"/>
      </w:pPr>
    </w:lvl>
    <w:lvl w:ilvl="7" w:tplc="50988847" w:tentative="1">
      <w:start w:val="1"/>
      <w:numFmt w:val="lowerLetter"/>
      <w:lvlText w:val="%8."/>
      <w:lvlJc w:val="left"/>
      <w:pPr>
        <w:ind w:left="5760" w:hanging="360"/>
      </w:pPr>
    </w:lvl>
    <w:lvl w:ilvl="8" w:tplc="50988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7">
    <w:multiLevelType w:val="hybridMultilevel"/>
    <w:lvl w:ilvl="0" w:tplc="45446748">
      <w:start w:val="1"/>
      <w:numFmt w:val="decimal"/>
      <w:lvlText w:val="%1."/>
      <w:lvlJc w:val="left"/>
      <w:pPr>
        <w:ind w:left="720" w:hanging="360"/>
      </w:pPr>
    </w:lvl>
    <w:lvl w:ilvl="1" w:tplc="45446748" w:tentative="1">
      <w:start w:val="1"/>
      <w:numFmt w:val="lowerLetter"/>
      <w:lvlText w:val="%2."/>
      <w:lvlJc w:val="left"/>
      <w:pPr>
        <w:ind w:left="1440" w:hanging="360"/>
      </w:pPr>
    </w:lvl>
    <w:lvl w:ilvl="2" w:tplc="45446748" w:tentative="1">
      <w:start w:val="1"/>
      <w:numFmt w:val="lowerRoman"/>
      <w:lvlText w:val="%3."/>
      <w:lvlJc w:val="right"/>
      <w:pPr>
        <w:ind w:left="2160" w:hanging="180"/>
      </w:pPr>
    </w:lvl>
    <w:lvl w:ilvl="3" w:tplc="45446748" w:tentative="1">
      <w:start w:val="1"/>
      <w:numFmt w:val="decimal"/>
      <w:lvlText w:val="%4."/>
      <w:lvlJc w:val="left"/>
      <w:pPr>
        <w:ind w:left="2880" w:hanging="360"/>
      </w:pPr>
    </w:lvl>
    <w:lvl w:ilvl="4" w:tplc="45446748" w:tentative="1">
      <w:start w:val="1"/>
      <w:numFmt w:val="lowerLetter"/>
      <w:lvlText w:val="%5."/>
      <w:lvlJc w:val="left"/>
      <w:pPr>
        <w:ind w:left="3600" w:hanging="360"/>
      </w:pPr>
    </w:lvl>
    <w:lvl w:ilvl="5" w:tplc="45446748" w:tentative="1">
      <w:start w:val="1"/>
      <w:numFmt w:val="lowerRoman"/>
      <w:lvlText w:val="%6."/>
      <w:lvlJc w:val="right"/>
      <w:pPr>
        <w:ind w:left="4320" w:hanging="180"/>
      </w:pPr>
    </w:lvl>
    <w:lvl w:ilvl="6" w:tplc="45446748" w:tentative="1">
      <w:start w:val="1"/>
      <w:numFmt w:val="decimal"/>
      <w:lvlText w:val="%7."/>
      <w:lvlJc w:val="left"/>
      <w:pPr>
        <w:ind w:left="5040" w:hanging="360"/>
      </w:pPr>
    </w:lvl>
    <w:lvl w:ilvl="7" w:tplc="45446748" w:tentative="1">
      <w:start w:val="1"/>
      <w:numFmt w:val="lowerLetter"/>
      <w:lvlText w:val="%8."/>
      <w:lvlJc w:val="left"/>
      <w:pPr>
        <w:ind w:left="5760" w:hanging="360"/>
      </w:pPr>
    </w:lvl>
    <w:lvl w:ilvl="8" w:tplc="45446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6">
    <w:multiLevelType w:val="hybridMultilevel"/>
    <w:lvl w:ilvl="0" w:tplc="90656794">
      <w:start w:val="1"/>
      <w:numFmt w:val="decimal"/>
      <w:lvlText w:val="%1."/>
      <w:lvlJc w:val="left"/>
      <w:pPr>
        <w:ind w:left="720" w:hanging="360"/>
      </w:pPr>
    </w:lvl>
    <w:lvl w:ilvl="1" w:tplc="90656794" w:tentative="1">
      <w:start w:val="1"/>
      <w:numFmt w:val="lowerLetter"/>
      <w:lvlText w:val="%2."/>
      <w:lvlJc w:val="left"/>
      <w:pPr>
        <w:ind w:left="1440" w:hanging="360"/>
      </w:pPr>
    </w:lvl>
    <w:lvl w:ilvl="2" w:tplc="90656794" w:tentative="1">
      <w:start w:val="1"/>
      <w:numFmt w:val="lowerRoman"/>
      <w:lvlText w:val="%3."/>
      <w:lvlJc w:val="right"/>
      <w:pPr>
        <w:ind w:left="2160" w:hanging="180"/>
      </w:pPr>
    </w:lvl>
    <w:lvl w:ilvl="3" w:tplc="90656794" w:tentative="1">
      <w:start w:val="1"/>
      <w:numFmt w:val="decimal"/>
      <w:lvlText w:val="%4."/>
      <w:lvlJc w:val="left"/>
      <w:pPr>
        <w:ind w:left="2880" w:hanging="360"/>
      </w:pPr>
    </w:lvl>
    <w:lvl w:ilvl="4" w:tplc="90656794" w:tentative="1">
      <w:start w:val="1"/>
      <w:numFmt w:val="lowerLetter"/>
      <w:lvlText w:val="%5."/>
      <w:lvlJc w:val="left"/>
      <w:pPr>
        <w:ind w:left="3600" w:hanging="360"/>
      </w:pPr>
    </w:lvl>
    <w:lvl w:ilvl="5" w:tplc="90656794" w:tentative="1">
      <w:start w:val="1"/>
      <w:numFmt w:val="lowerRoman"/>
      <w:lvlText w:val="%6."/>
      <w:lvlJc w:val="right"/>
      <w:pPr>
        <w:ind w:left="4320" w:hanging="180"/>
      </w:pPr>
    </w:lvl>
    <w:lvl w:ilvl="6" w:tplc="90656794" w:tentative="1">
      <w:start w:val="1"/>
      <w:numFmt w:val="decimal"/>
      <w:lvlText w:val="%7."/>
      <w:lvlJc w:val="left"/>
      <w:pPr>
        <w:ind w:left="5040" w:hanging="360"/>
      </w:pPr>
    </w:lvl>
    <w:lvl w:ilvl="7" w:tplc="90656794" w:tentative="1">
      <w:start w:val="1"/>
      <w:numFmt w:val="lowerLetter"/>
      <w:lvlText w:val="%8."/>
      <w:lvlJc w:val="left"/>
      <w:pPr>
        <w:ind w:left="5760" w:hanging="360"/>
      </w:pPr>
    </w:lvl>
    <w:lvl w:ilvl="8" w:tplc="90656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5">
    <w:multiLevelType w:val="hybridMultilevel"/>
    <w:lvl w:ilvl="0" w:tplc="48775803">
      <w:start w:val="1"/>
      <w:numFmt w:val="decimal"/>
      <w:lvlText w:val="%1."/>
      <w:lvlJc w:val="left"/>
      <w:pPr>
        <w:ind w:left="720" w:hanging="360"/>
      </w:pPr>
    </w:lvl>
    <w:lvl w:ilvl="1" w:tplc="48775803" w:tentative="1">
      <w:start w:val="1"/>
      <w:numFmt w:val="lowerLetter"/>
      <w:lvlText w:val="%2."/>
      <w:lvlJc w:val="left"/>
      <w:pPr>
        <w:ind w:left="1440" w:hanging="360"/>
      </w:pPr>
    </w:lvl>
    <w:lvl w:ilvl="2" w:tplc="48775803" w:tentative="1">
      <w:start w:val="1"/>
      <w:numFmt w:val="lowerRoman"/>
      <w:lvlText w:val="%3."/>
      <w:lvlJc w:val="right"/>
      <w:pPr>
        <w:ind w:left="2160" w:hanging="180"/>
      </w:pPr>
    </w:lvl>
    <w:lvl w:ilvl="3" w:tplc="48775803" w:tentative="1">
      <w:start w:val="1"/>
      <w:numFmt w:val="decimal"/>
      <w:lvlText w:val="%4."/>
      <w:lvlJc w:val="left"/>
      <w:pPr>
        <w:ind w:left="2880" w:hanging="360"/>
      </w:pPr>
    </w:lvl>
    <w:lvl w:ilvl="4" w:tplc="48775803" w:tentative="1">
      <w:start w:val="1"/>
      <w:numFmt w:val="lowerLetter"/>
      <w:lvlText w:val="%5."/>
      <w:lvlJc w:val="left"/>
      <w:pPr>
        <w:ind w:left="3600" w:hanging="360"/>
      </w:pPr>
    </w:lvl>
    <w:lvl w:ilvl="5" w:tplc="48775803" w:tentative="1">
      <w:start w:val="1"/>
      <w:numFmt w:val="lowerRoman"/>
      <w:lvlText w:val="%6."/>
      <w:lvlJc w:val="right"/>
      <w:pPr>
        <w:ind w:left="4320" w:hanging="180"/>
      </w:pPr>
    </w:lvl>
    <w:lvl w:ilvl="6" w:tplc="48775803" w:tentative="1">
      <w:start w:val="1"/>
      <w:numFmt w:val="decimal"/>
      <w:lvlText w:val="%7."/>
      <w:lvlJc w:val="left"/>
      <w:pPr>
        <w:ind w:left="5040" w:hanging="360"/>
      </w:pPr>
    </w:lvl>
    <w:lvl w:ilvl="7" w:tplc="48775803" w:tentative="1">
      <w:start w:val="1"/>
      <w:numFmt w:val="lowerLetter"/>
      <w:lvlText w:val="%8."/>
      <w:lvlJc w:val="left"/>
      <w:pPr>
        <w:ind w:left="5760" w:hanging="360"/>
      </w:pPr>
    </w:lvl>
    <w:lvl w:ilvl="8" w:tplc="48775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4">
    <w:multiLevelType w:val="hybridMultilevel"/>
    <w:lvl w:ilvl="0" w:tplc="98976945">
      <w:start w:val="1"/>
      <w:numFmt w:val="decimal"/>
      <w:lvlText w:val="%1."/>
      <w:lvlJc w:val="left"/>
      <w:pPr>
        <w:ind w:left="720" w:hanging="360"/>
      </w:pPr>
    </w:lvl>
    <w:lvl w:ilvl="1" w:tplc="98976945" w:tentative="1">
      <w:start w:val="1"/>
      <w:numFmt w:val="lowerLetter"/>
      <w:lvlText w:val="%2."/>
      <w:lvlJc w:val="left"/>
      <w:pPr>
        <w:ind w:left="1440" w:hanging="360"/>
      </w:pPr>
    </w:lvl>
    <w:lvl w:ilvl="2" w:tplc="98976945" w:tentative="1">
      <w:start w:val="1"/>
      <w:numFmt w:val="lowerRoman"/>
      <w:lvlText w:val="%3."/>
      <w:lvlJc w:val="right"/>
      <w:pPr>
        <w:ind w:left="2160" w:hanging="180"/>
      </w:pPr>
    </w:lvl>
    <w:lvl w:ilvl="3" w:tplc="98976945" w:tentative="1">
      <w:start w:val="1"/>
      <w:numFmt w:val="decimal"/>
      <w:lvlText w:val="%4."/>
      <w:lvlJc w:val="left"/>
      <w:pPr>
        <w:ind w:left="2880" w:hanging="360"/>
      </w:pPr>
    </w:lvl>
    <w:lvl w:ilvl="4" w:tplc="98976945" w:tentative="1">
      <w:start w:val="1"/>
      <w:numFmt w:val="lowerLetter"/>
      <w:lvlText w:val="%5."/>
      <w:lvlJc w:val="left"/>
      <w:pPr>
        <w:ind w:left="3600" w:hanging="360"/>
      </w:pPr>
    </w:lvl>
    <w:lvl w:ilvl="5" w:tplc="98976945" w:tentative="1">
      <w:start w:val="1"/>
      <w:numFmt w:val="lowerRoman"/>
      <w:lvlText w:val="%6."/>
      <w:lvlJc w:val="right"/>
      <w:pPr>
        <w:ind w:left="4320" w:hanging="180"/>
      </w:pPr>
    </w:lvl>
    <w:lvl w:ilvl="6" w:tplc="98976945" w:tentative="1">
      <w:start w:val="1"/>
      <w:numFmt w:val="decimal"/>
      <w:lvlText w:val="%7."/>
      <w:lvlJc w:val="left"/>
      <w:pPr>
        <w:ind w:left="5040" w:hanging="360"/>
      </w:pPr>
    </w:lvl>
    <w:lvl w:ilvl="7" w:tplc="98976945" w:tentative="1">
      <w:start w:val="1"/>
      <w:numFmt w:val="lowerLetter"/>
      <w:lvlText w:val="%8."/>
      <w:lvlJc w:val="left"/>
      <w:pPr>
        <w:ind w:left="5760" w:hanging="360"/>
      </w:pPr>
    </w:lvl>
    <w:lvl w:ilvl="8" w:tplc="98976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3">
    <w:multiLevelType w:val="hybridMultilevel"/>
    <w:lvl w:ilvl="0" w:tplc="85313155">
      <w:start w:val="1"/>
      <w:numFmt w:val="decimal"/>
      <w:lvlText w:val="%1."/>
      <w:lvlJc w:val="left"/>
      <w:pPr>
        <w:ind w:left="720" w:hanging="360"/>
      </w:pPr>
    </w:lvl>
    <w:lvl w:ilvl="1" w:tplc="85313155" w:tentative="1">
      <w:start w:val="1"/>
      <w:numFmt w:val="lowerLetter"/>
      <w:lvlText w:val="%2."/>
      <w:lvlJc w:val="left"/>
      <w:pPr>
        <w:ind w:left="1440" w:hanging="360"/>
      </w:pPr>
    </w:lvl>
    <w:lvl w:ilvl="2" w:tplc="85313155" w:tentative="1">
      <w:start w:val="1"/>
      <w:numFmt w:val="lowerRoman"/>
      <w:lvlText w:val="%3."/>
      <w:lvlJc w:val="right"/>
      <w:pPr>
        <w:ind w:left="2160" w:hanging="180"/>
      </w:pPr>
    </w:lvl>
    <w:lvl w:ilvl="3" w:tplc="85313155" w:tentative="1">
      <w:start w:val="1"/>
      <w:numFmt w:val="decimal"/>
      <w:lvlText w:val="%4."/>
      <w:lvlJc w:val="left"/>
      <w:pPr>
        <w:ind w:left="2880" w:hanging="360"/>
      </w:pPr>
    </w:lvl>
    <w:lvl w:ilvl="4" w:tplc="85313155" w:tentative="1">
      <w:start w:val="1"/>
      <w:numFmt w:val="lowerLetter"/>
      <w:lvlText w:val="%5."/>
      <w:lvlJc w:val="left"/>
      <w:pPr>
        <w:ind w:left="3600" w:hanging="360"/>
      </w:pPr>
    </w:lvl>
    <w:lvl w:ilvl="5" w:tplc="85313155" w:tentative="1">
      <w:start w:val="1"/>
      <w:numFmt w:val="lowerRoman"/>
      <w:lvlText w:val="%6."/>
      <w:lvlJc w:val="right"/>
      <w:pPr>
        <w:ind w:left="4320" w:hanging="180"/>
      </w:pPr>
    </w:lvl>
    <w:lvl w:ilvl="6" w:tplc="85313155" w:tentative="1">
      <w:start w:val="1"/>
      <w:numFmt w:val="decimal"/>
      <w:lvlText w:val="%7."/>
      <w:lvlJc w:val="left"/>
      <w:pPr>
        <w:ind w:left="5040" w:hanging="360"/>
      </w:pPr>
    </w:lvl>
    <w:lvl w:ilvl="7" w:tplc="85313155" w:tentative="1">
      <w:start w:val="1"/>
      <w:numFmt w:val="lowerLetter"/>
      <w:lvlText w:val="%8."/>
      <w:lvlJc w:val="left"/>
      <w:pPr>
        <w:ind w:left="5760" w:hanging="360"/>
      </w:pPr>
    </w:lvl>
    <w:lvl w:ilvl="8" w:tplc="85313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2">
    <w:multiLevelType w:val="hybridMultilevel"/>
    <w:lvl w:ilvl="0" w:tplc="55466277">
      <w:start w:val="1"/>
      <w:numFmt w:val="decimal"/>
      <w:lvlText w:val="%1."/>
      <w:lvlJc w:val="left"/>
      <w:pPr>
        <w:ind w:left="720" w:hanging="360"/>
      </w:pPr>
    </w:lvl>
    <w:lvl w:ilvl="1" w:tplc="55466277" w:tentative="1">
      <w:start w:val="1"/>
      <w:numFmt w:val="lowerLetter"/>
      <w:lvlText w:val="%2."/>
      <w:lvlJc w:val="left"/>
      <w:pPr>
        <w:ind w:left="1440" w:hanging="360"/>
      </w:pPr>
    </w:lvl>
    <w:lvl w:ilvl="2" w:tplc="55466277" w:tentative="1">
      <w:start w:val="1"/>
      <w:numFmt w:val="lowerRoman"/>
      <w:lvlText w:val="%3."/>
      <w:lvlJc w:val="right"/>
      <w:pPr>
        <w:ind w:left="2160" w:hanging="180"/>
      </w:pPr>
    </w:lvl>
    <w:lvl w:ilvl="3" w:tplc="55466277" w:tentative="1">
      <w:start w:val="1"/>
      <w:numFmt w:val="decimal"/>
      <w:lvlText w:val="%4."/>
      <w:lvlJc w:val="left"/>
      <w:pPr>
        <w:ind w:left="2880" w:hanging="360"/>
      </w:pPr>
    </w:lvl>
    <w:lvl w:ilvl="4" w:tplc="55466277" w:tentative="1">
      <w:start w:val="1"/>
      <w:numFmt w:val="lowerLetter"/>
      <w:lvlText w:val="%5."/>
      <w:lvlJc w:val="left"/>
      <w:pPr>
        <w:ind w:left="3600" w:hanging="360"/>
      </w:pPr>
    </w:lvl>
    <w:lvl w:ilvl="5" w:tplc="55466277" w:tentative="1">
      <w:start w:val="1"/>
      <w:numFmt w:val="lowerRoman"/>
      <w:lvlText w:val="%6."/>
      <w:lvlJc w:val="right"/>
      <w:pPr>
        <w:ind w:left="4320" w:hanging="180"/>
      </w:pPr>
    </w:lvl>
    <w:lvl w:ilvl="6" w:tplc="55466277" w:tentative="1">
      <w:start w:val="1"/>
      <w:numFmt w:val="decimal"/>
      <w:lvlText w:val="%7."/>
      <w:lvlJc w:val="left"/>
      <w:pPr>
        <w:ind w:left="5040" w:hanging="360"/>
      </w:pPr>
    </w:lvl>
    <w:lvl w:ilvl="7" w:tplc="55466277" w:tentative="1">
      <w:start w:val="1"/>
      <w:numFmt w:val="lowerLetter"/>
      <w:lvlText w:val="%8."/>
      <w:lvlJc w:val="left"/>
      <w:pPr>
        <w:ind w:left="5760" w:hanging="360"/>
      </w:pPr>
    </w:lvl>
    <w:lvl w:ilvl="8" w:tplc="55466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1">
    <w:multiLevelType w:val="hybridMultilevel"/>
    <w:lvl w:ilvl="0" w:tplc="37901048">
      <w:start w:val="1"/>
      <w:numFmt w:val="decimal"/>
      <w:lvlText w:val="%1."/>
      <w:lvlJc w:val="left"/>
      <w:pPr>
        <w:ind w:left="720" w:hanging="360"/>
      </w:pPr>
    </w:lvl>
    <w:lvl w:ilvl="1" w:tplc="37901048" w:tentative="1">
      <w:start w:val="1"/>
      <w:numFmt w:val="lowerLetter"/>
      <w:lvlText w:val="%2."/>
      <w:lvlJc w:val="left"/>
      <w:pPr>
        <w:ind w:left="1440" w:hanging="360"/>
      </w:pPr>
    </w:lvl>
    <w:lvl w:ilvl="2" w:tplc="37901048" w:tentative="1">
      <w:start w:val="1"/>
      <w:numFmt w:val="lowerRoman"/>
      <w:lvlText w:val="%3."/>
      <w:lvlJc w:val="right"/>
      <w:pPr>
        <w:ind w:left="2160" w:hanging="180"/>
      </w:pPr>
    </w:lvl>
    <w:lvl w:ilvl="3" w:tplc="37901048" w:tentative="1">
      <w:start w:val="1"/>
      <w:numFmt w:val="decimal"/>
      <w:lvlText w:val="%4."/>
      <w:lvlJc w:val="left"/>
      <w:pPr>
        <w:ind w:left="2880" w:hanging="360"/>
      </w:pPr>
    </w:lvl>
    <w:lvl w:ilvl="4" w:tplc="37901048" w:tentative="1">
      <w:start w:val="1"/>
      <w:numFmt w:val="lowerLetter"/>
      <w:lvlText w:val="%5."/>
      <w:lvlJc w:val="left"/>
      <w:pPr>
        <w:ind w:left="3600" w:hanging="360"/>
      </w:pPr>
    </w:lvl>
    <w:lvl w:ilvl="5" w:tplc="37901048" w:tentative="1">
      <w:start w:val="1"/>
      <w:numFmt w:val="lowerRoman"/>
      <w:lvlText w:val="%6."/>
      <w:lvlJc w:val="right"/>
      <w:pPr>
        <w:ind w:left="4320" w:hanging="180"/>
      </w:pPr>
    </w:lvl>
    <w:lvl w:ilvl="6" w:tplc="37901048" w:tentative="1">
      <w:start w:val="1"/>
      <w:numFmt w:val="decimal"/>
      <w:lvlText w:val="%7."/>
      <w:lvlJc w:val="left"/>
      <w:pPr>
        <w:ind w:left="5040" w:hanging="360"/>
      </w:pPr>
    </w:lvl>
    <w:lvl w:ilvl="7" w:tplc="37901048" w:tentative="1">
      <w:start w:val="1"/>
      <w:numFmt w:val="lowerLetter"/>
      <w:lvlText w:val="%8."/>
      <w:lvlJc w:val="left"/>
      <w:pPr>
        <w:ind w:left="5760" w:hanging="360"/>
      </w:pPr>
    </w:lvl>
    <w:lvl w:ilvl="8" w:tplc="37901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20">
    <w:multiLevelType w:val="hybridMultilevel"/>
    <w:lvl w:ilvl="0" w:tplc="80452834">
      <w:start w:val="1"/>
      <w:numFmt w:val="decimal"/>
      <w:lvlText w:val="%1."/>
      <w:lvlJc w:val="left"/>
      <w:pPr>
        <w:ind w:left="720" w:hanging="360"/>
      </w:pPr>
    </w:lvl>
    <w:lvl w:ilvl="1" w:tplc="80452834" w:tentative="1">
      <w:start w:val="1"/>
      <w:numFmt w:val="lowerLetter"/>
      <w:lvlText w:val="%2."/>
      <w:lvlJc w:val="left"/>
      <w:pPr>
        <w:ind w:left="1440" w:hanging="360"/>
      </w:pPr>
    </w:lvl>
    <w:lvl w:ilvl="2" w:tplc="80452834" w:tentative="1">
      <w:start w:val="1"/>
      <w:numFmt w:val="lowerRoman"/>
      <w:lvlText w:val="%3."/>
      <w:lvlJc w:val="right"/>
      <w:pPr>
        <w:ind w:left="2160" w:hanging="180"/>
      </w:pPr>
    </w:lvl>
    <w:lvl w:ilvl="3" w:tplc="80452834" w:tentative="1">
      <w:start w:val="1"/>
      <w:numFmt w:val="decimal"/>
      <w:lvlText w:val="%4."/>
      <w:lvlJc w:val="left"/>
      <w:pPr>
        <w:ind w:left="2880" w:hanging="360"/>
      </w:pPr>
    </w:lvl>
    <w:lvl w:ilvl="4" w:tplc="80452834" w:tentative="1">
      <w:start w:val="1"/>
      <w:numFmt w:val="lowerLetter"/>
      <w:lvlText w:val="%5."/>
      <w:lvlJc w:val="left"/>
      <w:pPr>
        <w:ind w:left="3600" w:hanging="360"/>
      </w:pPr>
    </w:lvl>
    <w:lvl w:ilvl="5" w:tplc="80452834" w:tentative="1">
      <w:start w:val="1"/>
      <w:numFmt w:val="lowerRoman"/>
      <w:lvlText w:val="%6."/>
      <w:lvlJc w:val="right"/>
      <w:pPr>
        <w:ind w:left="4320" w:hanging="180"/>
      </w:pPr>
    </w:lvl>
    <w:lvl w:ilvl="6" w:tplc="80452834" w:tentative="1">
      <w:start w:val="1"/>
      <w:numFmt w:val="decimal"/>
      <w:lvlText w:val="%7."/>
      <w:lvlJc w:val="left"/>
      <w:pPr>
        <w:ind w:left="5040" w:hanging="360"/>
      </w:pPr>
    </w:lvl>
    <w:lvl w:ilvl="7" w:tplc="80452834" w:tentative="1">
      <w:start w:val="1"/>
      <w:numFmt w:val="lowerLetter"/>
      <w:lvlText w:val="%8."/>
      <w:lvlJc w:val="left"/>
      <w:pPr>
        <w:ind w:left="5760" w:hanging="360"/>
      </w:pPr>
    </w:lvl>
    <w:lvl w:ilvl="8" w:tplc="80452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9">
    <w:multiLevelType w:val="hybridMultilevel"/>
    <w:lvl w:ilvl="0" w:tplc="93165339">
      <w:start w:val="1"/>
      <w:numFmt w:val="decimal"/>
      <w:lvlText w:val="%1."/>
      <w:lvlJc w:val="left"/>
      <w:pPr>
        <w:ind w:left="720" w:hanging="360"/>
      </w:pPr>
    </w:lvl>
    <w:lvl w:ilvl="1" w:tplc="93165339" w:tentative="1">
      <w:start w:val="1"/>
      <w:numFmt w:val="lowerLetter"/>
      <w:lvlText w:val="%2."/>
      <w:lvlJc w:val="left"/>
      <w:pPr>
        <w:ind w:left="1440" w:hanging="360"/>
      </w:pPr>
    </w:lvl>
    <w:lvl w:ilvl="2" w:tplc="93165339" w:tentative="1">
      <w:start w:val="1"/>
      <w:numFmt w:val="lowerRoman"/>
      <w:lvlText w:val="%3."/>
      <w:lvlJc w:val="right"/>
      <w:pPr>
        <w:ind w:left="2160" w:hanging="180"/>
      </w:pPr>
    </w:lvl>
    <w:lvl w:ilvl="3" w:tplc="93165339" w:tentative="1">
      <w:start w:val="1"/>
      <w:numFmt w:val="decimal"/>
      <w:lvlText w:val="%4."/>
      <w:lvlJc w:val="left"/>
      <w:pPr>
        <w:ind w:left="2880" w:hanging="360"/>
      </w:pPr>
    </w:lvl>
    <w:lvl w:ilvl="4" w:tplc="93165339" w:tentative="1">
      <w:start w:val="1"/>
      <w:numFmt w:val="lowerLetter"/>
      <w:lvlText w:val="%5."/>
      <w:lvlJc w:val="left"/>
      <w:pPr>
        <w:ind w:left="3600" w:hanging="360"/>
      </w:pPr>
    </w:lvl>
    <w:lvl w:ilvl="5" w:tplc="93165339" w:tentative="1">
      <w:start w:val="1"/>
      <w:numFmt w:val="lowerRoman"/>
      <w:lvlText w:val="%6."/>
      <w:lvlJc w:val="right"/>
      <w:pPr>
        <w:ind w:left="4320" w:hanging="180"/>
      </w:pPr>
    </w:lvl>
    <w:lvl w:ilvl="6" w:tplc="93165339" w:tentative="1">
      <w:start w:val="1"/>
      <w:numFmt w:val="decimal"/>
      <w:lvlText w:val="%7."/>
      <w:lvlJc w:val="left"/>
      <w:pPr>
        <w:ind w:left="5040" w:hanging="360"/>
      </w:pPr>
    </w:lvl>
    <w:lvl w:ilvl="7" w:tplc="93165339" w:tentative="1">
      <w:start w:val="1"/>
      <w:numFmt w:val="lowerLetter"/>
      <w:lvlText w:val="%8."/>
      <w:lvlJc w:val="left"/>
      <w:pPr>
        <w:ind w:left="5760" w:hanging="360"/>
      </w:pPr>
    </w:lvl>
    <w:lvl w:ilvl="8" w:tplc="93165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8">
    <w:multiLevelType w:val="hybridMultilevel"/>
    <w:lvl w:ilvl="0" w:tplc="54113564">
      <w:start w:val="1"/>
      <w:numFmt w:val="decimal"/>
      <w:lvlText w:val="%1."/>
      <w:lvlJc w:val="left"/>
      <w:pPr>
        <w:ind w:left="720" w:hanging="360"/>
      </w:pPr>
    </w:lvl>
    <w:lvl w:ilvl="1" w:tplc="54113564" w:tentative="1">
      <w:start w:val="1"/>
      <w:numFmt w:val="lowerLetter"/>
      <w:lvlText w:val="%2."/>
      <w:lvlJc w:val="left"/>
      <w:pPr>
        <w:ind w:left="1440" w:hanging="360"/>
      </w:pPr>
    </w:lvl>
    <w:lvl w:ilvl="2" w:tplc="54113564" w:tentative="1">
      <w:start w:val="1"/>
      <w:numFmt w:val="lowerRoman"/>
      <w:lvlText w:val="%3."/>
      <w:lvlJc w:val="right"/>
      <w:pPr>
        <w:ind w:left="2160" w:hanging="180"/>
      </w:pPr>
    </w:lvl>
    <w:lvl w:ilvl="3" w:tplc="54113564" w:tentative="1">
      <w:start w:val="1"/>
      <w:numFmt w:val="decimal"/>
      <w:lvlText w:val="%4."/>
      <w:lvlJc w:val="left"/>
      <w:pPr>
        <w:ind w:left="2880" w:hanging="360"/>
      </w:pPr>
    </w:lvl>
    <w:lvl w:ilvl="4" w:tplc="54113564" w:tentative="1">
      <w:start w:val="1"/>
      <w:numFmt w:val="lowerLetter"/>
      <w:lvlText w:val="%5."/>
      <w:lvlJc w:val="left"/>
      <w:pPr>
        <w:ind w:left="3600" w:hanging="360"/>
      </w:pPr>
    </w:lvl>
    <w:lvl w:ilvl="5" w:tplc="54113564" w:tentative="1">
      <w:start w:val="1"/>
      <w:numFmt w:val="lowerRoman"/>
      <w:lvlText w:val="%6."/>
      <w:lvlJc w:val="right"/>
      <w:pPr>
        <w:ind w:left="4320" w:hanging="180"/>
      </w:pPr>
    </w:lvl>
    <w:lvl w:ilvl="6" w:tplc="54113564" w:tentative="1">
      <w:start w:val="1"/>
      <w:numFmt w:val="decimal"/>
      <w:lvlText w:val="%7."/>
      <w:lvlJc w:val="left"/>
      <w:pPr>
        <w:ind w:left="5040" w:hanging="360"/>
      </w:pPr>
    </w:lvl>
    <w:lvl w:ilvl="7" w:tplc="54113564" w:tentative="1">
      <w:start w:val="1"/>
      <w:numFmt w:val="lowerLetter"/>
      <w:lvlText w:val="%8."/>
      <w:lvlJc w:val="left"/>
      <w:pPr>
        <w:ind w:left="5760" w:hanging="360"/>
      </w:pPr>
    </w:lvl>
    <w:lvl w:ilvl="8" w:tplc="54113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7">
    <w:multiLevelType w:val="hybridMultilevel"/>
    <w:lvl w:ilvl="0" w:tplc="85298954">
      <w:start w:val="1"/>
      <w:numFmt w:val="decimal"/>
      <w:lvlText w:val="%1."/>
      <w:lvlJc w:val="left"/>
      <w:pPr>
        <w:ind w:left="720" w:hanging="360"/>
      </w:pPr>
    </w:lvl>
    <w:lvl w:ilvl="1" w:tplc="85298954" w:tentative="1">
      <w:start w:val="1"/>
      <w:numFmt w:val="lowerLetter"/>
      <w:lvlText w:val="%2."/>
      <w:lvlJc w:val="left"/>
      <w:pPr>
        <w:ind w:left="1440" w:hanging="360"/>
      </w:pPr>
    </w:lvl>
    <w:lvl w:ilvl="2" w:tplc="85298954" w:tentative="1">
      <w:start w:val="1"/>
      <w:numFmt w:val="lowerRoman"/>
      <w:lvlText w:val="%3."/>
      <w:lvlJc w:val="right"/>
      <w:pPr>
        <w:ind w:left="2160" w:hanging="180"/>
      </w:pPr>
    </w:lvl>
    <w:lvl w:ilvl="3" w:tplc="85298954" w:tentative="1">
      <w:start w:val="1"/>
      <w:numFmt w:val="decimal"/>
      <w:lvlText w:val="%4."/>
      <w:lvlJc w:val="left"/>
      <w:pPr>
        <w:ind w:left="2880" w:hanging="360"/>
      </w:pPr>
    </w:lvl>
    <w:lvl w:ilvl="4" w:tplc="85298954" w:tentative="1">
      <w:start w:val="1"/>
      <w:numFmt w:val="lowerLetter"/>
      <w:lvlText w:val="%5."/>
      <w:lvlJc w:val="left"/>
      <w:pPr>
        <w:ind w:left="3600" w:hanging="360"/>
      </w:pPr>
    </w:lvl>
    <w:lvl w:ilvl="5" w:tplc="85298954" w:tentative="1">
      <w:start w:val="1"/>
      <w:numFmt w:val="lowerRoman"/>
      <w:lvlText w:val="%6."/>
      <w:lvlJc w:val="right"/>
      <w:pPr>
        <w:ind w:left="4320" w:hanging="180"/>
      </w:pPr>
    </w:lvl>
    <w:lvl w:ilvl="6" w:tplc="85298954" w:tentative="1">
      <w:start w:val="1"/>
      <w:numFmt w:val="decimal"/>
      <w:lvlText w:val="%7."/>
      <w:lvlJc w:val="left"/>
      <w:pPr>
        <w:ind w:left="5040" w:hanging="360"/>
      </w:pPr>
    </w:lvl>
    <w:lvl w:ilvl="7" w:tplc="85298954" w:tentative="1">
      <w:start w:val="1"/>
      <w:numFmt w:val="lowerLetter"/>
      <w:lvlText w:val="%8."/>
      <w:lvlJc w:val="left"/>
      <w:pPr>
        <w:ind w:left="5760" w:hanging="360"/>
      </w:pPr>
    </w:lvl>
    <w:lvl w:ilvl="8" w:tplc="85298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6">
    <w:multiLevelType w:val="hybridMultilevel"/>
    <w:lvl w:ilvl="0" w:tplc="58866847">
      <w:start w:val="1"/>
      <w:numFmt w:val="decimal"/>
      <w:lvlText w:val="%1."/>
      <w:lvlJc w:val="left"/>
      <w:pPr>
        <w:ind w:left="720" w:hanging="360"/>
      </w:pPr>
    </w:lvl>
    <w:lvl w:ilvl="1" w:tplc="58866847" w:tentative="1">
      <w:start w:val="1"/>
      <w:numFmt w:val="lowerLetter"/>
      <w:lvlText w:val="%2."/>
      <w:lvlJc w:val="left"/>
      <w:pPr>
        <w:ind w:left="1440" w:hanging="360"/>
      </w:pPr>
    </w:lvl>
    <w:lvl w:ilvl="2" w:tplc="58866847" w:tentative="1">
      <w:start w:val="1"/>
      <w:numFmt w:val="lowerRoman"/>
      <w:lvlText w:val="%3."/>
      <w:lvlJc w:val="right"/>
      <w:pPr>
        <w:ind w:left="2160" w:hanging="180"/>
      </w:pPr>
    </w:lvl>
    <w:lvl w:ilvl="3" w:tplc="58866847" w:tentative="1">
      <w:start w:val="1"/>
      <w:numFmt w:val="decimal"/>
      <w:lvlText w:val="%4."/>
      <w:lvlJc w:val="left"/>
      <w:pPr>
        <w:ind w:left="2880" w:hanging="360"/>
      </w:pPr>
    </w:lvl>
    <w:lvl w:ilvl="4" w:tplc="58866847" w:tentative="1">
      <w:start w:val="1"/>
      <w:numFmt w:val="lowerLetter"/>
      <w:lvlText w:val="%5."/>
      <w:lvlJc w:val="left"/>
      <w:pPr>
        <w:ind w:left="3600" w:hanging="360"/>
      </w:pPr>
    </w:lvl>
    <w:lvl w:ilvl="5" w:tplc="58866847" w:tentative="1">
      <w:start w:val="1"/>
      <w:numFmt w:val="lowerRoman"/>
      <w:lvlText w:val="%6."/>
      <w:lvlJc w:val="right"/>
      <w:pPr>
        <w:ind w:left="4320" w:hanging="180"/>
      </w:pPr>
    </w:lvl>
    <w:lvl w:ilvl="6" w:tplc="58866847" w:tentative="1">
      <w:start w:val="1"/>
      <w:numFmt w:val="decimal"/>
      <w:lvlText w:val="%7."/>
      <w:lvlJc w:val="left"/>
      <w:pPr>
        <w:ind w:left="5040" w:hanging="360"/>
      </w:pPr>
    </w:lvl>
    <w:lvl w:ilvl="7" w:tplc="58866847" w:tentative="1">
      <w:start w:val="1"/>
      <w:numFmt w:val="lowerLetter"/>
      <w:lvlText w:val="%8."/>
      <w:lvlJc w:val="left"/>
      <w:pPr>
        <w:ind w:left="5760" w:hanging="360"/>
      </w:pPr>
    </w:lvl>
    <w:lvl w:ilvl="8" w:tplc="58866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5">
    <w:multiLevelType w:val="hybridMultilevel"/>
    <w:lvl w:ilvl="0" w:tplc="18133455">
      <w:start w:val="1"/>
      <w:numFmt w:val="decimal"/>
      <w:lvlText w:val="%1."/>
      <w:lvlJc w:val="left"/>
      <w:pPr>
        <w:ind w:left="720" w:hanging="360"/>
      </w:pPr>
    </w:lvl>
    <w:lvl w:ilvl="1" w:tplc="18133455" w:tentative="1">
      <w:start w:val="1"/>
      <w:numFmt w:val="lowerLetter"/>
      <w:lvlText w:val="%2."/>
      <w:lvlJc w:val="left"/>
      <w:pPr>
        <w:ind w:left="1440" w:hanging="360"/>
      </w:pPr>
    </w:lvl>
    <w:lvl w:ilvl="2" w:tplc="18133455" w:tentative="1">
      <w:start w:val="1"/>
      <w:numFmt w:val="lowerRoman"/>
      <w:lvlText w:val="%3."/>
      <w:lvlJc w:val="right"/>
      <w:pPr>
        <w:ind w:left="2160" w:hanging="180"/>
      </w:pPr>
    </w:lvl>
    <w:lvl w:ilvl="3" w:tplc="18133455" w:tentative="1">
      <w:start w:val="1"/>
      <w:numFmt w:val="decimal"/>
      <w:lvlText w:val="%4."/>
      <w:lvlJc w:val="left"/>
      <w:pPr>
        <w:ind w:left="2880" w:hanging="360"/>
      </w:pPr>
    </w:lvl>
    <w:lvl w:ilvl="4" w:tplc="18133455" w:tentative="1">
      <w:start w:val="1"/>
      <w:numFmt w:val="lowerLetter"/>
      <w:lvlText w:val="%5."/>
      <w:lvlJc w:val="left"/>
      <w:pPr>
        <w:ind w:left="3600" w:hanging="360"/>
      </w:pPr>
    </w:lvl>
    <w:lvl w:ilvl="5" w:tplc="18133455" w:tentative="1">
      <w:start w:val="1"/>
      <w:numFmt w:val="lowerRoman"/>
      <w:lvlText w:val="%6."/>
      <w:lvlJc w:val="right"/>
      <w:pPr>
        <w:ind w:left="4320" w:hanging="180"/>
      </w:pPr>
    </w:lvl>
    <w:lvl w:ilvl="6" w:tplc="18133455" w:tentative="1">
      <w:start w:val="1"/>
      <w:numFmt w:val="decimal"/>
      <w:lvlText w:val="%7."/>
      <w:lvlJc w:val="left"/>
      <w:pPr>
        <w:ind w:left="5040" w:hanging="360"/>
      </w:pPr>
    </w:lvl>
    <w:lvl w:ilvl="7" w:tplc="18133455" w:tentative="1">
      <w:start w:val="1"/>
      <w:numFmt w:val="lowerLetter"/>
      <w:lvlText w:val="%8."/>
      <w:lvlJc w:val="left"/>
      <w:pPr>
        <w:ind w:left="5760" w:hanging="360"/>
      </w:pPr>
    </w:lvl>
    <w:lvl w:ilvl="8" w:tplc="18133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4">
    <w:multiLevelType w:val="hybridMultilevel"/>
    <w:lvl w:ilvl="0" w:tplc="59922571">
      <w:start w:val="1"/>
      <w:numFmt w:val="decimal"/>
      <w:lvlText w:val="%1."/>
      <w:lvlJc w:val="left"/>
      <w:pPr>
        <w:ind w:left="720" w:hanging="360"/>
      </w:pPr>
    </w:lvl>
    <w:lvl w:ilvl="1" w:tplc="59922571" w:tentative="1">
      <w:start w:val="1"/>
      <w:numFmt w:val="lowerLetter"/>
      <w:lvlText w:val="%2."/>
      <w:lvlJc w:val="left"/>
      <w:pPr>
        <w:ind w:left="1440" w:hanging="360"/>
      </w:pPr>
    </w:lvl>
    <w:lvl w:ilvl="2" w:tplc="59922571" w:tentative="1">
      <w:start w:val="1"/>
      <w:numFmt w:val="lowerRoman"/>
      <w:lvlText w:val="%3."/>
      <w:lvlJc w:val="right"/>
      <w:pPr>
        <w:ind w:left="2160" w:hanging="180"/>
      </w:pPr>
    </w:lvl>
    <w:lvl w:ilvl="3" w:tplc="59922571" w:tentative="1">
      <w:start w:val="1"/>
      <w:numFmt w:val="decimal"/>
      <w:lvlText w:val="%4."/>
      <w:lvlJc w:val="left"/>
      <w:pPr>
        <w:ind w:left="2880" w:hanging="360"/>
      </w:pPr>
    </w:lvl>
    <w:lvl w:ilvl="4" w:tplc="59922571" w:tentative="1">
      <w:start w:val="1"/>
      <w:numFmt w:val="lowerLetter"/>
      <w:lvlText w:val="%5."/>
      <w:lvlJc w:val="left"/>
      <w:pPr>
        <w:ind w:left="3600" w:hanging="360"/>
      </w:pPr>
    </w:lvl>
    <w:lvl w:ilvl="5" w:tplc="59922571" w:tentative="1">
      <w:start w:val="1"/>
      <w:numFmt w:val="lowerRoman"/>
      <w:lvlText w:val="%6."/>
      <w:lvlJc w:val="right"/>
      <w:pPr>
        <w:ind w:left="4320" w:hanging="180"/>
      </w:pPr>
    </w:lvl>
    <w:lvl w:ilvl="6" w:tplc="59922571" w:tentative="1">
      <w:start w:val="1"/>
      <w:numFmt w:val="decimal"/>
      <w:lvlText w:val="%7."/>
      <w:lvlJc w:val="left"/>
      <w:pPr>
        <w:ind w:left="5040" w:hanging="360"/>
      </w:pPr>
    </w:lvl>
    <w:lvl w:ilvl="7" w:tplc="59922571" w:tentative="1">
      <w:start w:val="1"/>
      <w:numFmt w:val="lowerLetter"/>
      <w:lvlText w:val="%8."/>
      <w:lvlJc w:val="left"/>
      <w:pPr>
        <w:ind w:left="5760" w:hanging="360"/>
      </w:pPr>
    </w:lvl>
    <w:lvl w:ilvl="8" w:tplc="59922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3">
    <w:multiLevelType w:val="hybridMultilevel"/>
    <w:lvl w:ilvl="0" w:tplc="70085936">
      <w:start w:val="1"/>
      <w:numFmt w:val="decimal"/>
      <w:lvlText w:val="%1."/>
      <w:lvlJc w:val="left"/>
      <w:pPr>
        <w:ind w:left="720" w:hanging="360"/>
      </w:pPr>
    </w:lvl>
    <w:lvl w:ilvl="1" w:tplc="70085936" w:tentative="1">
      <w:start w:val="1"/>
      <w:numFmt w:val="lowerLetter"/>
      <w:lvlText w:val="%2."/>
      <w:lvlJc w:val="left"/>
      <w:pPr>
        <w:ind w:left="1440" w:hanging="360"/>
      </w:pPr>
    </w:lvl>
    <w:lvl w:ilvl="2" w:tplc="70085936" w:tentative="1">
      <w:start w:val="1"/>
      <w:numFmt w:val="lowerRoman"/>
      <w:lvlText w:val="%3."/>
      <w:lvlJc w:val="right"/>
      <w:pPr>
        <w:ind w:left="2160" w:hanging="180"/>
      </w:pPr>
    </w:lvl>
    <w:lvl w:ilvl="3" w:tplc="70085936" w:tentative="1">
      <w:start w:val="1"/>
      <w:numFmt w:val="decimal"/>
      <w:lvlText w:val="%4."/>
      <w:lvlJc w:val="left"/>
      <w:pPr>
        <w:ind w:left="2880" w:hanging="360"/>
      </w:pPr>
    </w:lvl>
    <w:lvl w:ilvl="4" w:tplc="70085936" w:tentative="1">
      <w:start w:val="1"/>
      <w:numFmt w:val="lowerLetter"/>
      <w:lvlText w:val="%5."/>
      <w:lvlJc w:val="left"/>
      <w:pPr>
        <w:ind w:left="3600" w:hanging="360"/>
      </w:pPr>
    </w:lvl>
    <w:lvl w:ilvl="5" w:tplc="70085936" w:tentative="1">
      <w:start w:val="1"/>
      <w:numFmt w:val="lowerRoman"/>
      <w:lvlText w:val="%6."/>
      <w:lvlJc w:val="right"/>
      <w:pPr>
        <w:ind w:left="4320" w:hanging="180"/>
      </w:pPr>
    </w:lvl>
    <w:lvl w:ilvl="6" w:tplc="70085936" w:tentative="1">
      <w:start w:val="1"/>
      <w:numFmt w:val="decimal"/>
      <w:lvlText w:val="%7."/>
      <w:lvlJc w:val="left"/>
      <w:pPr>
        <w:ind w:left="5040" w:hanging="360"/>
      </w:pPr>
    </w:lvl>
    <w:lvl w:ilvl="7" w:tplc="70085936" w:tentative="1">
      <w:start w:val="1"/>
      <w:numFmt w:val="lowerLetter"/>
      <w:lvlText w:val="%8."/>
      <w:lvlJc w:val="left"/>
      <w:pPr>
        <w:ind w:left="5760" w:hanging="360"/>
      </w:pPr>
    </w:lvl>
    <w:lvl w:ilvl="8" w:tplc="70085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2">
    <w:multiLevelType w:val="hybridMultilevel"/>
    <w:lvl w:ilvl="0" w:tplc="96565254">
      <w:start w:val="1"/>
      <w:numFmt w:val="decimal"/>
      <w:lvlText w:val="%1."/>
      <w:lvlJc w:val="left"/>
      <w:pPr>
        <w:ind w:left="720" w:hanging="360"/>
      </w:pPr>
    </w:lvl>
    <w:lvl w:ilvl="1" w:tplc="96565254" w:tentative="1">
      <w:start w:val="1"/>
      <w:numFmt w:val="lowerLetter"/>
      <w:lvlText w:val="%2."/>
      <w:lvlJc w:val="left"/>
      <w:pPr>
        <w:ind w:left="1440" w:hanging="360"/>
      </w:pPr>
    </w:lvl>
    <w:lvl w:ilvl="2" w:tplc="96565254" w:tentative="1">
      <w:start w:val="1"/>
      <w:numFmt w:val="lowerRoman"/>
      <w:lvlText w:val="%3."/>
      <w:lvlJc w:val="right"/>
      <w:pPr>
        <w:ind w:left="2160" w:hanging="180"/>
      </w:pPr>
    </w:lvl>
    <w:lvl w:ilvl="3" w:tplc="96565254" w:tentative="1">
      <w:start w:val="1"/>
      <w:numFmt w:val="decimal"/>
      <w:lvlText w:val="%4."/>
      <w:lvlJc w:val="left"/>
      <w:pPr>
        <w:ind w:left="2880" w:hanging="360"/>
      </w:pPr>
    </w:lvl>
    <w:lvl w:ilvl="4" w:tplc="96565254" w:tentative="1">
      <w:start w:val="1"/>
      <w:numFmt w:val="lowerLetter"/>
      <w:lvlText w:val="%5."/>
      <w:lvlJc w:val="left"/>
      <w:pPr>
        <w:ind w:left="3600" w:hanging="360"/>
      </w:pPr>
    </w:lvl>
    <w:lvl w:ilvl="5" w:tplc="96565254" w:tentative="1">
      <w:start w:val="1"/>
      <w:numFmt w:val="lowerRoman"/>
      <w:lvlText w:val="%6."/>
      <w:lvlJc w:val="right"/>
      <w:pPr>
        <w:ind w:left="4320" w:hanging="180"/>
      </w:pPr>
    </w:lvl>
    <w:lvl w:ilvl="6" w:tplc="96565254" w:tentative="1">
      <w:start w:val="1"/>
      <w:numFmt w:val="decimal"/>
      <w:lvlText w:val="%7."/>
      <w:lvlJc w:val="left"/>
      <w:pPr>
        <w:ind w:left="5040" w:hanging="360"/>
      </w:pPr>
    </w:lvl>
    <w:lvl w:ilvl="7" w:tplc="96565254" w:tentative="1">
      <w:start w:val="1"/>
      <w:numFmt w:val="lowerLetter"/>
      <w:lvlText w:val="%8."/>
      <w:lvlJc w:val="left"/>
      <w:pPr>
        <w:ind w:left="5760" w:hanging="360"/>
      </w:pPr>
    </w:lvl>
    <w:lvl w:ilvl="8" w:tplc="96565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1">
    <w:multiLevelType w:val="hybridMultilevel"/>
    <w:lvl w:ilvl="0" w:tplc="72501513">
      <w:start w:val="1"/>
      <w:numFmt w:val="decimal"/>
      <w:lvlText w:val="%1."/>
      <w:lvlJc w:val="left"/>
      <w:pPr>
        <w:ind w:left="720" w:hanging="360"/>
      </w:pPr>
    </w:lvl>
    <w:lvl w:ilvl="1" w:tplc="72501513" w:tentative="1">
      <w:start w:val="1"/>
      <w:numFmt w:val="lowerLetter"/>
      <w:lvlText w:val="%2."/>
      <w:lvlJc w:val="left"/>
      <w:pPr>
        <w:ind w:left="1440" w:hanging="360"/>
      </w:pPr>
    </w:lvl>
    <w:lvl w:ilvl="2" w:tplc="72501513" w:tentative="1">
      <w:start w:val="1"/>
      <w:numFmt w:val="lowerRoman"/>
      <w:lvlText w:val="%3."/>
      <w:lvlJc w:val="right"/>
      <w:pPr>
        <w:ind w:left="2160" w:hanging="180"/>
      </w:pPr>
    </w:lvl>
    <w:lvl w:ilvl="3" w:tplc="72501513" w:tentative="1">
      <w:start w:val="1"/>
      <w:numFmt w:val="decimal"/>
      <w:lvlText w:val="%4."/>
      <w:lvlJc w:val="left"/>
      <w:pPr>
        <w:ind w:left="2880" w:hanging="360"/>
      </w:pPr>
    </w:lvl>
    <w:lvl w:ilvl="4" w:tplc="72501513" w:tentative="1">
      <w:start w:val="1"/>
      <w:numFmt w:val="lowerLetter"/>
      <w:lvlText w:val="%5."/>
      <w:lvlJc w:val="left"/>
      <w:pPr>
        <w:ind w:left="3600" w:hanging="360"/>
      </w:pPr>
    </w:lvl>
    <w:lvl w:ilvl="5" w:tplc="72501513" w:tentative="1">
      <w:start w:val="1"/>
      <w:numFmt w:val="lowerRoman"/>
      <w:lvlText w:val="%6."/>
      <w:lvlJc w:val="right"/>
      <w:pPr>
        <w:ind w:left="4320" w:hanging="180"/>
      </w:pPr>
    </w:lvl>
    <w:lvl w:ilvl="6" w:tplc="72501513" w:tentative="1">
      <w:start w:val="1"/>
      <w:numFmt w:val="decimal"/>
      <w:lvlText w:val="%7."/>
      <w:lvlJc w:val="left"/>
      <w:pPr>
        <w:ind w:left="5040" w:hanging="360"/>
      </w:pPr>
    </w:lvl>
    <w:lvl w:ilvl="7" w:tplc="72501513" w:tentative="1">
      <w:start w:val="1"/>
      <w:numFmt w:val="lowerLetter"/>
      <w:lvlText w:val="%8."/>
      <w:lvlJc w:val="left"/>
      <w:pPr>
        <w:ind w:left="5760" w:hanging="360"/>
      </w:pPr>
    </w:lvl>
    <w:lvl w:ilvl="8" w:tplc="72501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10">
    <w:multiLevelType w:val="hybridMultilevel"/>
    <w:lvl w:ilvl="0" w:tplc="99340864">
      <w:start w:val="1"/>
      <w:numFmt w:val="decimal"/>
      <w:lvlText w:val="%1."/>
      <w:lvlJc w:val="left"/>
      <w:pPr>
        <w:ind w:left="720" w:hanging="360"/>
      </w:pPr>
    </w:lvl>
    <w:lvl w:ilvl="1" w:tplc="99340864" w:tentative="1">
      <w:start w:val="1"/>
      <w:numFmt w:val="lowerLetter"/>
      <w:lvlText w:val="%2."/>
      <w:lvlJc w:val="left"/>
      <w:pPr>
        <w:ind w:left="1440" w:hanging="360"/>
      </w:pPr>
    </w:lvl>
    <w:lvl w:ilvl="2" w:tplc="99340864" w:tentative="1">
      <w:start w:val="1"/>
      <w:numFmt w:val="lowerRoman"/>
      <w:lvlText w:val="%3."/>
      <w:lvlJc w:val="right"/>
      <w:pPr>
        <w:ind w:left="2160" w:hanging="180"/>
      </w:pPr>
    </w:lvl>
    <w:lvl w:ilvl="3" w:tplc="99340864" w:tentative="1">
      <w:start w:val="1"/>
      <w:numFmt w:val="decimal"/>
      <w:lvlText w:val="%4."/>
      <w:lvlJc w:val="left"/>
      <w:pPr>
        <w:ind w:left="2880" w:hanging="360"/>
      </w:pPr>
    </w:lvl>
    <w:lvl w:ilvl="4" w:tplc="99340864" w:tentative="1">
      <w:start w:val="1"/>
      <w:numFmt w:val="lowerLetter"/>
      <w:lvlText w:val="%5."/>
      <w:lvlJc w:val="left"/>
      <w:pPr>
        <w:ind w:left="3600" w:hanging="360"/>
      </w:pPr>
    </w:lvl>
    <w:lvl w:ilvl="5" w:tplc="99340864" w:tentative="1">
      <w:start w:val="1"/>
      <w:numFmt w:val="lowerRoman"/>
      <w:lvlText w:val="%6."/>
      <w:lvlJc w:val="right"/>
      <w:pPr>
        <w:ind w:left="4320" w:hanging="180"/>
      </w:pPr>
    </w:lvl>
    <w:lvl w:ilvl="6" w:tplc="99340864" w:tentative="1">
      <w:start w:val="1"/>
      <w:numFmt w:val="decimal"/>
      <w:lvlText w:val="%7."/>
      <w:lvlJc w:val="left"/>
      <w:pPr>
        <w:ind w:left="5040" w:hanging="360"/>
      </w:pPr>
    </w:lvl>
    <w:lvl w:ilvl="7" w:tplc="99340864" w:tentative="1">
      <w:start w:val="1"/>
      <w:numFmt w:val="lowerLetter"/>
      <w:lvlText w:val="%8."/>
      <w:lvlJc w:val="left"/>
      <w:pPr>
        <w:ind w:left="5760" w:hanging="360"/>
      </w:pPr>
    </w:lvl>
    <w:lvl w:ilvl="8" w:tplc="99340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9">
    <w:multiLevelType w:val="hybridMultilevel"/>
    <w:lvl w:ilvl="0" w:tplc="59946705">
      <w:start w:val="1"/>
      <w:numFmt w:val="decimal"/>
      <w:lvlText w:val="%1."/>
      <w:lvlJc w:val="left"/>
      <w:pPr>
        <w:ind w:left="720" w:hanging="360"/>
      </w:pPr>
    </w:lvl>
    <w:lvl w:ilvl="1" w:tplc="59946705" w:tentative="1">
      <w:start w:val="1"/>
      <w:numFmt w:val="lowerLetter"/>
      <w:lvlText w:val="%2."/>
      <w:lvlJc w:val="left"/>
      <w:pPr>
        <w:ind w:left="1440" w:hanging="360"/>
      </w:pPr>
    </w:lvl>
    <w:lvl w:ilvl="2" w:tplc="59946705" w:tentative="1">
      <w:start w:val="1"/>
      <w:numFmt w:val="lowerRoman"/>
      <w:lvlText w:val="%3."/>
      <w:lvlJc w:val="right"/>
      <w:pPr>
        <w:ind w:left="2160" w:hanging="180"/>
      </w:pPr>
    </w:lvl>
    <w:lvl w:ilvl="3" w:tplc="59946705" w:tentative="1">
      <w:start w:val="1"/>
      <w:numFmt w:val="decimal"/>
      <w:lvlText w:val="%4."/>
      <w:lvlJc w:val="left"/>
      <w:pPr>
        <w:ind w:left="2880" w:hanging="360"/>
      </w:pPr>
    </w:lvl>
    <w:lvl w:ilvl="4" w:tplc="59946705" w:tentative="1">
      <w:start w:val="1"/>
      <w:numFmt w:val="lowerLetter"/>
      <w:lvlText w:val="%5."/>
      <w:lvlJc w:val="left"/>
      <w:pPr>
        <w:ind w:left="3600" w:hanging="360"/>
      </w:pPr>
    </w:lvl>
    <w:lvl w:ilvl="5" w:tplc="59946705" w:tentative="1">
      <w:start w:val="1"/>
      <w:numFmt w:val="lowerRoman"/>
      <w:lvlText w:val="%6."/>
      <w:lvlJc w:val="right"/>
      <w:pPr>
        <w:ind w:left="4320" w:hanging="180"/>
      </w:pPr>
    </w:lvl>
    <w:lvl w:ilvl="6" w:tplc="59946705" w:tentative="1">
      <w:start w:val="1"/>
      <w:numFmt w:val="decimal"/>
      <w:lvlText w:val="%7."/>
      <w:lvlJc w:val="left"/>
      <w:pPr>
        <w:ind w:left="5040" w:hanging="360"/>
      </w:pPr>
    </w:lvl>
    <w:lvl w:ilvl="7" w:tplc="59946705" w:tentative="1">
      <w:start w:val="1"/>
      <w:numFmt w:val="lowerLetter"/>
      <w:lvlText w:val="%8."/>
      <w:lvlJc w:val="left"/>
      <w:pPr>
        <w:ind w:left="5760" w:hanging="360"/>
      </w:pPr>
    </w:lvl>
    <w:lvl w:ilvl="8" w:tplc="59946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8">
    <w:multiLevelType w:val="hybridMultilevel"/>
    <w:lvl w:ilvl="0" w:tplc="98648901">
      <w:start w:val="1"/>
      <w:numFmt w:val="decimal"/>
      <w:lvlText w:val="%1."/>
      <w:lvlJc w:val="left"/>
      <w:pPr>
        <w:ind w:left="720" w:hanging="360"/>
      </w:pPr>
    </w:lvl>
    <w:lvl w:ilvl="1" w:tplc="98648901" w:tentative="1">
      <w:start w:val="1"/>
      <w:numFmt w:val="lowerLetter"/>
      <w:lvlText w:val="%2."/>
      <w:lvlJc w:val="left"/>
      <w:pPr>
        <w:ind w:left="1440" w:hanging="360"/>
      </w:pPr>
    </w:lvl>
    <w:lvl w:ilvl="2" w:tplc="98648901" w:tentative="1">
      <w:start w:val="1"/>
      <w:numFmt w:val="lowerRoman"/>
      <w:lvlText w:val="%3."/>
      <w:lvlJc w:val="right"/>
      <w:pPr>
        <w:ind w:left="2160" w:hanging="180"/>
      </w:pPr>
    </w:lvl>
    <w:lvl w:ilvl="3" w:tplc="98648901" w:tentative="1">
      <w:start w:val="1"/>
      <w:numFmt w:val="decimal"/>
      <w:lvlText w:val="%4."/>
      <w:lvlJc w:val="left"/>
      <w:pPr>
        <w:ind w:left="2880" w:hanging="360"/>
      </w:pPr>
    </w:lvl>
    <w:lvl w:ilvl="4" w:tplc="98648901" w:tentative="1">
      <w:start w:val="1"/>
      <w:numFmt w:val="lowerLetter"/>
      <w:lvlText w:val="%5."/>
      <w:lvlJc w:val="left"/>
      <w:pPr>
        <w:ind w:left="3600" w:hanging="360"/>
      </w:pPr>
    </w:lvl>
    <w:lvl w:ilvl="5" w:tplc="98648901" w:tentative="1">
      <w:start w:val="1"/>
      <w:numFmt w:val="lowerRoman"/>
      <w:lvlText w:val="%6."/>
      <w:lvlJc w:val="right"/>
      <w:pPr>
        <w:ind w:left="4320" w:hanging="180"/>
      </w:pPr>
    </w:lvl>
    <w:lvl w:ilvl="6" w:tplc="98648901" w:tentative="1">
      <w:start w:val="1"/>
      <w:numFmt w:val="decimal"/>
      <w:lvlText w:val="%7."/>
      <w:lvlJc w:val="left"/>
      <w:pPr>
        <w:ind w:left="5040" w:hanging="360"/>
      </w:pPr>
    </w:lvl>
    <w:lvl w:ilvl="7" w:tplc="98648901" w:tentative="1">
      <w:start w:val="1"/>
      <w:numFmt w:val="lowerLetter"/>
      <w:lvlText w:val="%8."/>
      <w:lvlJc w:val="left"/>
      <w:pPr>
        <w:ind w:left="5760" w:hanging="360"/>
      </w:pPr>
    </w:lvl>
    <w:lvl w:ilvl="8" w:tplc="98648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7">
    <w:multiLevelType w:val="hybridMultilevel"/>
    <w:lvl w:ilvl="0" w:tplc="97322516">
      <w:start w:val="1"/>
      <w:numFmt w:val="decimal"/>
      <w:lvlText w:val="%1."/>
      <w:lvlJc w:val="left"/>
      <w:pPr>
        <w:ind w:left="720" w:hanging="360"/>
      </w:pPr>
    </w:lvl>
    <w:lvl w:ilvl="1" w:tplc="97322516" w:tentative="1">
      <w:start w:val="1"/>
      <w:numFmt w:val="lowerLetter"/>
      <w:lvlText w:val="%2."/>
      <w:lvlJc w:val="left"/>
      <w:pPr>
        <w:ind w:left="1440" w:hanging="360"/>
      </w:pPr>
    </w:lvl>
    <w:lvl w:ilvl="2" w:tplc="97322516" w:tentative="1">
      <w:start w:val="1"/>
      <w:numFmt w:val="lowerRoman"/>
      <w:lvlText w:val="%3."/>
      <w:lvlJc w:val="right"/>
      <w:pPr>
        <w:ind w:left="2160" w:hanging="180"/>
      </w:pPr>
    </w:lvl>
    <w:lvl w:ilvl="3" w:tplc="97322516" w:tentative="1">
      <w:start w:val="1"/>
      <w:numFmt w:val="decimal"/>
      <w:lvlText w:val="%4."/>
      <w:lvlJc w:val="left"/>
      <w:pPr>
        <w:ind w:left="2880" w:hanging="360"/>
      </w:pPr>
    </w:lvl>
    <w:lvl w:ilvl="4" w:tplc="97322516" w:tentative="1">
      <w:start w:val="1"/>
      <w:numFmt w:val="lowerLetter"/>
      <w:lvlText w:val="%5."/>
      <w:lvlJc w:val="left"/>
      <w:pPr>
        <w:ind w:left="3600" w:hanging="360"/>
      </w:pPr>
    </w:lvl>
    <w:lvl w:ilvl="5" w:tplc="97322516" w:tentative="1">
      <w:start w:val="1"/>
      <w:numFmt w:val="lowerRoman"/>
      <w:lvlText w:val="%6."/>
      <w:lvlJc w:val="right"/>
      <w:pPr>
        <w:ind w:left="4320" w:hanging="180"/>
      </w:pPr>
    </w:lvl>
    <w:lvl w:ilvl="6" w:tplc="97322516" w:tentative="1">
      <w:start w:val="1"/>
      <w:numFmt w:val="decimal"/>
      <w:lvlText w:val="%7."/>
      <w:lvlJc w:val="left"/>
      <w:pPr>
        <w:ind w:left="5040" w:hanging="360"/>
      </w:pPr>
    </w:lvl>
    <w:lvl w:ilvl="7" w:tplc="97322516" w:tentative="1">
      <w:start w:val="1"/>
      <w:numFmt w:val="lowerLetter"/>
      <w:lvlText w:val="%8."/>
      <w:lvlJc w:val="left"/>
      <w:pPr>
        <w:ind w:left="5760" w:hanging="360"/>
      </w:pPr>
    </w:lvl>
    <w:lvl w:ilvl="8" w:tplc="97322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6">
    <w:multiLevelType w:val="hybridMultilevel"/>
    <w:lvl w:ilvl="0" w:tplc="40745348">
      <w:start w:val="1"/>
      <w:numFmt w:val="decimal"/>
      <w:lvlText w:val="%1."/>
      <w:lvlJc w:val="left"/>
      <w:pPr>
        <w:ind w:left="720" w:hanging="360"/>
      </w:pPr>
    </w:lvl>
    <w:lvl w:ilvl="1" w:tplc="40745348" w:tentative="1">
      <w:start w:val="1"/>
      <w:numFmt w:val="lowerLetter"/>
      <w:lvlText w:val="%2."/>
      <w:lvlJc w:val="left"/>
      <w:pPr>
        <w:ind w:left="1440" w:hanging="360"/>
      </w:pPr>
    </w:lvl>
    <w:lvl w:ilvl="2" w:tplc="40745348" w:tentative="1">
      <w:start w:val="1"/>
      <w:numFmt w:val="lowerRoman"/>
      <w:lvlText w:val="%3."/>
      <w:lvlJc w:val="right"/>
      <w:pPr>
        <w:ind w:left="2160" w:hanging="180"/>
      </w:pPr>
    </w:lvl>
    <w:lvl w:ilvl="3" w:tplc="40745348" w:tentative="1">
      <w:start w:val="1"/>
      <w:numFmt w:val="decimal"/>
      <w:lvlText w:val="%4."/>
      <w:lvlJc w:val="left"/>
      <w:pPr>
        <w:ind w:left="2880" w:hanging="360"/>
      </w:pPr>
    </w:lvl>
    <w:lvl w:ilvl="4" w:tplc="40745348" w:tentative="1">
      <w:start w:val="1"/>
      <w:numFmt w:val="lowerLetter"/>
      <w:lvlText w:val="%5."/>
      <w:lvlJc w:val="left"/>
      <w:pPr>
        <w:ind w:left="3600" w:hanging="360"/>
      </w:pPr>
    </w:lvl>
    <w:lvl w:ilvl="5" w:tplc="40745348" w:tentative="1">
      <w:start w:val="1"/>
      <w:numFmt w:val="lowerRoman"/>
      <w:lvlText w:val="%6."/>
      <w:lvlJc w:val="right"/>
      <w:pPr>
        <w:ind w:left="4320" w:hanging="180"/>
      </w:pPr>
    </w:lvl>
    <w:lvl w:ilvl="6" w:tplc="40745348" w:tentative="1">
      <w:start w:val="1"/>
      <w:numFmt w:val="decimal"/>
      <w:lvlText w:val="%7."/>
      <w:lvlJc w:val="left"/>
      <w:pPr>
        <w:ind w:left="5040" w:hanging="360"/>
      </w:pPr>
    </w:lvl>
    <w:lvl w:ilvl="7" w:tplc="40745348" w:tentative="1">
      <w:start w:val="1"/>
      <w:numFmt w:val="lowerLetter"/>
      <w:lvlText w:val="%8."/>
      <w:lvlJc w:val="left"/>
      <w:pPr>
        <w:ind w:left="5760" w:hanging="360"/>
      </w:pPr>
    </w:lvl>
    <w:lvl w:ilvl="8" w:tplc="40745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5">
    <w:multiLevelType w:val="hybridMultilevel"/>
    <w:lvl w:ilvl="0" w:tplc="42333441">
      <w:start w:val="1"/>
      <w:numFmt w:val="decimal"/>
      <w:lvlText w:val="%1."/>
      <w:lvlJc w:val="left"/>
      <w:pPr>
        <w:ind w:left="720" w:hanging="360"/>
      </w:pPr>
    </w:lvl>
    <w:lvl w:ilvl="1" w:tplc="42333441" w:tentative="1">
      <w:start w:val="1"/>
      <w:numFmt w:val="lowerLetter"/>
      <w:lvlText w:val="%2."/>
      <w:lvlJc w:val="left"/>
      <w:pPr>
        <w:ind w:left="1440" w:hanging="360"/>
      </w:pPr>
    </w:lvl>
    <w:lvl w:ilvl="2" w:tplc="42333441" w:tentative="1">
      <w:start w:val="1"/>
      <w:numFmt w:val="lowerRoman"/>
      <w:lvlText w:val="%3."/>
      <w:lvlJc w:val="right"/>
      <w:pPr>
        <w:ind w:left="2160" w:hanging="180"/>
      </w:pPr>
    </w:lvl>
    <w:lvl w:ilvl="3" w:tplc="42333441" w:tentative="1">
      <w:start w:val="1"/>
      <w:numFmt w:val="decimal"/>
      <w:lvlText w:val="%4."/>
      <w:lvlJc w:val="left"/>
      <w:pPr>
        <w:ind w:left="2880" w:hanging="360"/>
      </w:pPr>
    </w:lvl>
    <w:lvl w:ilvl="4" w:tplc="42333441" w:tentative="1">
      <w:start w:val="1"/>
      <w:numFmt w:val="lowerLetter"/>
      <w:lvlText w:val="%5."/>
      <w:lvlJc w:val="left"/>
      <w:pPr>
        <w:ind w:left="3600" w:hanging="360"/>
      </w:pPr>
    </w:lvl>
    <w:lvl w:ilvl="5" w:tplc="42333441" w:tentative="1">
      <w:start w:val="1"/>
      <w:numFmt w:val="lowerRoman"/>
      <w:lvlText w:val="%6."/>
      <w:lvlJc w:val="right"/>
      <w:pPr>
        <w:ind w:left="4320" w:hanging="180"/>
      </w:pPr>
    </w:lvl>
    <w:lvl w:ilvl="6" w:tplc="42333441" w:tentative="1">
      <w:start w:val="1"/>
      <w:numFmt w:val="decimal"/>
      <w:lvlText w:val="%7."/>
      <w:lvlJc w:val="left"/>
      <w:pPr>
        <w:ind w:left="5040" w:hanging="360"/>
      </w:pPr>
    </w:lvl>
    <w:lvl w:ilvl="7" w:tplc="42333441" w:tentative="1">
      <w:start w:val="1"/>
      <w:numFmt w:val="lowerLetter"/>
      <w:lvlText w:val="%8."/>
      <w:lvlJc w:val="left"/>
      <w:pPr>
        <w:ind w:left="5760" w:hanging="360"/>
      </w:pPr>
    </w:lvl>
    <w:lvl w:ilvl="8" w:tplc="42333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4">
    <w:multiLevelType w:val="hybridMultilevel"/>
    <w:lvl w:ilvl="0" w:tplc="62658932">
      <w:start w:val="1"/>
      <w:numFmt w:val="decimal"/>
      <w:lvlText w:val="%1."/>
      <w:lvlJc w:val="left"/>
      <w:pPr>
        <w:ind w:left="720" w:hanging="360"/>
      </w:pPr>
    </w:lvl>
    <w:lvl w:ilvl="1" w:tplc="62658932" w:tentative="1">
      <w:start w:val="1"/>
      <w:numFmt w:val="lowerLetter"/>
      <w:lvlText w:val="%2."/>
      <w:lvlJc w:val="left"/>
      <w:pPr>
        <w:ind w:left="1440" w:hanging="360"/>
      </w:pPr>
    </w:lvl>
    <w:lvl w:ilvl="2" w:tplc="62658932" w:tentative="1">
      <w:start w:val="1"/>
      <w:numFmt w:val="lowerRoman"/>
      <w:lvlText w:val="%3."/>
      <w:lvlJc w:val="right"/>
      <w:pPr>
        <w:ind w:left="2160" w:hanging="180"/>
      </w:pPr>
    </w:lvl>
    <w:lvl w:ilvl="3" w:tplc="62658932" w:tentative="1">
      <w:start w:val="1"/>
      <w:numFmt w:val="decimal"/>
      <w:lvlText w:val="%4."/>
      <w:lvlJc w:val="left"/>
      <w:pPr>
        <w:ind w:left="2880" w:hanging="360"/>
      </w:pPr>
    </w:lvl>
    <w:lvl w:ilvl="4" w:tplc="62658932" w:tentative="1">
      <w:start w:val="1"/>
      <w:numFmt w:val="lowerLetter"/>
      <w:lvlText w:val="%5."/>
      <w:lvlJc w:val="left"/>
      <w:pPr>
        <w:ind w:left="3600" w:hanging="360"/>
      </w:pPr>
    </w:lvl>
    <w:lvl w:ilvl="5" w:tplc="62658932" w:tentative="1">
      <w:start w:val="1"/>
      <w:numFmt w:val="lowerRoman"/>
      <w:lvlText w:val="%6."/>
      <w:lvlJc w:val="right"/>
      <w:pPr>
        <w:ind w:left="4320" w:hanging="180"/>
      </w:pPr>
    </w:lvl>
    <w:lvl w:ilvl="6" w:tplc="62658932" w:tentative="1">
      <w:start w:val="1"/>
      <w:numFmt w:val="decimal"/>
      <w:lvlText w:val="%7."/>
      <w:lvlJc w:val="left"/>
      <w:pPr>
        <w:ind w:left="5040" w:hanging="360"/>
      </w:pPr>
    </w:lvl>
    <w:lvl w:ilvl="7" w:tplc="62658932" w:tentative="1">
      <w:start w:val="1"/>
      <w:numFmt w:val="lowerLetter"/>
      <w:lvlText w:val="%8."/>
      <w:lvlJc w:val="left"/>
      <w:pPr>
        <w:ind w:left="5760" w:hanging="360"/>
      </w:pPr>
    </w:lvl>
    <w:lvl w:ilvl="8" w:tplc="62658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3">
    <w:multiLevelType w:val="hybridMultilevel"/>
    <w:lvl w:ilvl="0" w:tplc="34162738">
      <w:start w:val="1"/>
      <w:numFmt w:val="decimal"/>
      <w:lvlText w:val="%1."/>
      <w:lvlJc w:val="left"/>
      <w:pPr>
        <w:ind w:left="720" w:hanging="360"/>
      </w:pPr>
    </w:lvl>
    <w:lvl w:ilvl="1" w:tplc="34162738" w:tentative="1">
      <w:start w:val="1"/>
      <w:numFmt w:val="lowerLetter"/>
      <w:lvlText w:val="%2."/>
      <w:lvlJc w:val="left"/>
      <w:pPr>
        <w:ind w:left="1440" w:hanging="360"/>
      </w:pPr>
    </w:lvl>
    <w:lvl w:ilvl="2" w:tplc="34162738" w:tentative="1">
      <w:start w:val="1"/>
      <w:numFmt w:val="lowerRoman"/>
      <w:lvlText w:val="%3."/>
      <w:lvlJc w:val="right"/>
      <w:pPr>
        <w:ind w:left="2160" w:hanging="180"/>
      </w:pPr>
    </w:lvl>
    <w:lvl w:ilvl="3" w:tplc="34162738" w:tentative="1">
      <w:start w:val="1"/>
      <w:numFmt w:val="decimal"/>
      <w:lvlText w:val="%4."/>
      <w:lvlJc w:val="left"/>
      <w:pPr>
        <w:ind w:left="2880" w:hanging="360"/>
      </w:pPr>
    </w:lvl>
    <w:lvl w:ilvl="4" w:tplc="34162738" w:tentative="1">
      <w:start w:val="1"/>
      <w:numFmt w:val="lowerLetter"/>
      <w:lvlText w:val="%5."/>
      <w:lvlJc w:val="left"/>
      <w:pPr>
        <w:ind w:left="3600" w:hanging="360"/>
      </w:pPr>
    </w:lvl>
    <w:lvl w:ilvl="5" w:tplc="34162738" w:tentative="1">
      <w:start w:val="1"/>
      <w:numFmt w:val="lowerRoman"/>
      <w:lvlText w:val="%6."/>
      <w:lvlJc w:val="right"/>
      <w:pPr>
        <w:ind w:left="4320" w:hanging="180"/>
      </w:pPr>
    </w:lvl>
    <w:lvl w:ilvl="6" w:tplc="34162738" w:tentative="1">
      <w:start w:val="1"/>
      <w:numFmt w:val="decimal"/>
      <w:lvlText w:val="%7."/>
      <w:lvlJc w:val="left"/>
      <w:pPr>
        <w:ind w:left="5040" w:hanging="360"/>
      </w:pPr>
    </w:lvl>
    <w:lvl w:ilvl="7" w:tplc="34162738" w:tentative="1">
      <w:start w:val="1"/>
      <w:numFmt w:val="lowerLetter"/>
      <w:lvlText w:val="%8."/>
      <w:lvlJc w:val="left"/>
      <w:pPr>
        <w:ind w:left="5760" w:hanging="360"/>
      </w:pPr>
    </w:lvl>
    <w:lvl w:ilvl="8" w:tplc="34162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2">
    <w:multiLevelType w:val="hybridMultilevel"/>
    <w:lvl w:ilvl="0" w:tplc="87041470">
      <w:start w:val="1"/>
      <w:numFmt w:val="decimal"/>
      <w:lvlText w:val="%1."/>
      <w:lvlJc w:val="left"/>
      <w:pPr>
        <w:ind w:left="720" w:hanging="360"/>
      </w:pPr>
    </w:lvl>
    <w:lvl w:ilvl="1" w:tplc="87041470" w:tentative="1">
      <w:start w:val="1"/>
      <w:numFmt w:val="lowerLetter"/>
      <w:lvlText w:val="%2."/>
      <w:lvlJc w:val="left"/>
      <w:pPr>
        <w:ind w:left="1440" w:hanging="360"/>
      </w:pPr>
    </w:lvl>
    <w:lvl w:ilvl="2" w:tplc="87041470" w:tentative="1">
      <w:start w:val="1"/>
      <w:numFmt w:val="lowerRoman"/>
      <w:lvlText w:val="%3."/>
      <w:lvlJc w:val="right"/>
      <w:pPr>
        <w:ind w:left="2160" w:hanging="180"/>
      </w:pPr>
    </w:lvl>
    <w:lvl w:ilvl="3" w:tplc="87041470" w:tentative="1">
      <w:start w:val="1"/>
      <w:numFmt w:val="decimal"/>
      <w:lvlText w:val="%4."/>
      <w:lvlJc w:val="left"/>
      <w:pPr>
        <w:ind w:left="2880" w:hanging="360"/>
      </w:pPr>
    </w:lvl>
    <w:lvl w:ilvl="4" w:tplc="87041470" w:tentative="1">
      <w:start w:val="1"/>
      <w:numFmt w:val="lowerLetter"/>
      <w:lvlText w:val="%5."/>
      <w:lvlJc w:val="left"/>
      <w:pPr>
        <w:ind w:left="3600" w:hanging="360"/>
      </w:pPr>
    </w:lvl>
    <w:lvl w:ilvl="5" w:tplc="87041470" w:tentative="1">
      <w:start w:val="1"/>
      <w:numFmt w:val="lowerRoman"/>
      <w:lvlText w:val="%6."/>
      <w:lvlJc w:val="right"/>
      <w:pPr>
        <w:ind w:left="4320" w:hanging="180"/>
      </w:pPr>
    </w:lvl>
    <w:lvl w:ilvl="6" w:tplc="87041470" w:tentative="1">
      <w:start w:val="1"/>
      <w:numFmt w:val="decimal"/>
      <w:lvlText w:val="%7."/>
      <w:lvlJc w:val="left"/>
      <w:pPr>
        <w:ind w:left="5040" w:hanging="360"/>
      </w:pPr>
    </w:lvl>
    <w:lvl w:ilvl="7" w:tplc="87041470" w:tentative="1">
      <w:start w:val="1"/>
      <w:numFmt w:val="lowerLetter"/>
      <w:lvlText w:val="%8."/>
      <w:lvlJc w:val="left"/>
      <w:pPr>
        <w:ind w:left="5760" w:hanging="360"/>
      </w:pPr>
    </w:lvl>
    <w:lvl w:ilvl="8" w:tplc="87041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1">
    <w:multiLevelType w:val="hybridMultilevel"/>
    <w:lvl w:ilvl="0" w:tplc="67681951">
      <w:start w:val="1"/>
      <w:numFmt w:val="decimal"/>
      <w:lvlText w:val="%1."/>
      <w:lvlJc w:val="left"/>
      <w:pPr>
        <w:ind w:left="720" w:hanging="360"/>
      </w:pPr>
    </w:lvl>
    <w:lvl w:ilvl="1" w:tplc="67681951" w:tentative="1">
      <w:start w:val="1"/>
      <w:numFmt w:val="lowerLetter"/>
      <w:lvlText w:val="%2."/>
      <w:lvlJc w:val="left"/>
      <w:pPr>
        <w:ind w:left="1440" w:hanging="360"/>
      </w:pPr>
    </w:lvl>
    <w:lvl w:ilvl="2" w:tplc="67681951" w:tentative="1">
      <w:start w:val="1"/>
      <w:numFmt w:val="lowerRoman"/>
      <w:lvlText w:val="%3."/>
      <w:lvlJc w:val="right"/>
      <w:pPr>
        <w:ind w:left="2160" w:hanging="180"/>
      </w:pPr>
    </w:lvl>
    <w:lvl w:ilvl="3" w:tplc="67681951" w:tentative="1">
      <w:start w:val="1"/>
      <w:numFmt w:val="decimal"/>
      <w:lvlText w:val="%4."/>
      <w:lvlJc w:val="left"/>
      <w:pPr>
        <w:ind w:left="2880" w:hanging="360"/>
      </w:pPr>
    </w:lvl>
    <w:lvl w:ilvl="4" w:tplc="67681951" w:tentative="1">
      <w:start w:val="1"/>
      <w:numFmt w:val="lowerLetter"/>
      <w:lvlText w:val="%5."/>
      <w:lvlJc w:val="left"/>
      <w:pPr>
        <w:ind w:left="3600" w:hanging="360"/>
      </w:pPr>
    </w:lvl>
    <w:lvl w:ilvl="5" w:tplc="67681951" w:tentative="1">
      <w:start w:val="1"/>
      <w:numFmt w:val="lowerRoman"/>
      <w:lvlText w:val="%6."/>
      <w:lvlJc w:val="right"/>
      <w:pPr>
        <w:ind w:left="4320" w:hanging="180"/>
      </w:pPr>
    </w:lvl>
    <w:lvl w:ilvl="6" w:tplc="67681951" w:tentative="1">
      <w:start w:val="1"/>
      <w:numFmt w:val="decimal"/>
      <w:lvlText w:val="%7."/>
      <w:lvlJc w:val="left"/>
      <w:pPr>
        <w:ind w:left="5040" w:hanging="360"/>
      </w:pPr>
    </w:lvl>
    <w:lvl w:ilvl="7" w:tplc="67681951" w:tentative="1">
      <w:start w:val="1"/>
      <w:numFmt w:val="lowerLetter"/>
      <w:lvlText w:val="%8."/>
      <w:lvlJc w:val="left"/>
      <w:pPr>
        <w:ind w:left="5760" w:hanging="360"/>
      </w:pPr>
    </w:lvl>
    <w:lvl w:ilvl="8" w:tplc="67681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00">
    <w:multiLevelType w:val="hybridMultilevel"/>
    <w:lvl w:ilvl="0" w:tplc="70574916">
      <w:start w:val="1"/>
      <w:numFmt w:val="decimal"/>
      <w:lvlText w:val="%1."/>
      <w:lvlJc w:val="left"/>
      <w:pPr>
        <w:ind w:left="720" w:hanging="360"/>
      </w:pPr>
    </w:lvl>
    <w:lvl w:ilvl="1" w:tplc="70574916" w:tentative="1">
      <w:start w:val="1"/>
      <w:numFmt w:val="lowerLetter"/>
      <w:lvlText w:val="%2."/>
      <w:lvlJc w:val="left"/>
      <w:pPr>
        <w:ind w:left="1440" w:hanging="360"/>
      </w:pPr>
    </w:lvl>
    <w:lvl w:ilvl="2" w:tplc="70574916" w:tentative="1">
      <w:start w:val="1"/>
      <w:numFmt w:val="lowerRoman"/>
      <w:lvlText w:val="%3."/>
      <w:lvlJc w:val="right"/>
      <w:pPr>
        <w:ind w:left="2160" w:hanging="180"/>
      </w:pPr>
    </w:lvl>
    <w:lvl w:ilvl="3" w:tplc="70574916" w:tentative="1">
      <w:start w:val="1"/>
      <w:numFmt w:val="decimal"/>
      <w:lvlText w:val="%4."/>
      <w:lvlJc w:val="left"/>
      <w:pPr>
        <w:ind w:left="2880" w:hanging="360"/>
      </w:pPr>
    </w:lvl>
    <w:lvl w:ilvl="4" w:tplc="70574916" w:tentative="1">
      <w:start w:val="1"/>
      <w:numFmt w:val="lowerLetter"/>
      <w:lvlText w:val="%5."/>
      <w:lvlJc w:val="left"/>
      <w:pPr>
        <w:ind w:left="3600" w:hanging="360"/>
      </w:pPr>
    </w:lvl>
    <w:lvl w:ilvl="5" w:tplc="70574916" w:tentative="1">
      <w:start w:val="1"/>
      <w:numFmt w:val="lowerRoman"/>
      <w:lvlText w:val="%6."/>
      <w:lvlJc w:val="right"/>
      <w:pPr>
        <w:ind w:left="4320" w:hanging="180"/>
      </w:pPr>
    </w:lvl>
    <w:lvl w:ilvl="6" w:tplc="70574916" w:tentative="1">
      <w:start w:val="1"/>
      <w:numFmt w:val="decimal"/>
      <w:lvlText w:val="%7."/>
      <w:lvlJc w:val="left"/>
      <w:pPr>
        <w:ind w:left="5040" w:hanging="360"/>
      </w:pPr>
    </w:lvl>
    <w:lvl w:ilvl="7" w:tplc="70574916" w:tentative="1">
      <w:start w:val="1"/>
      <w:numFmt w:val="lowerLetter"/>
      <w:lvlText w:val="%8."/>
      <w:lvlJc w:val="left"/>
      <w:pPr>
        <w:ind w:left="5760" w:hanging="360"/>
      </w:pPr>
    </w:lvl>
    <w:lvl w:ilvl="8" w:tplc="70574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9">
    <w:multiLevelType w:val="hybridMultilevel"/>
    <w:lvl w:ilvl="0" w:tplc="13616811">
      <w:start w:val="1"/>
      <w:numFmt w:val="decimal"/>
      <w:lvlText w:val="%1."/>
      <w:lvlJc w:val="left"/>
      <w:pPr>
        <w:ind w:left="720" w:hanging="360"/>
      </w:pPr>
    </w:lvl>
    <w:lvl w:ilvl="1" w:tplc="13616811" w:tentative="1">
      <w:start w:val="1"/>
      <w:numFmt w:val="lowerLetter"/>
      <w:lvlText w:val="%2."/>
      <w:lvlJc w:val="left"/>
      <w:pPr>
        <w:ind w:left="1440" w:hanging="360"/>
      </w:pPr>
    </w:lvl>
    <w:lvl w:ilvl="2" w:tplc="13616811" w:tentative="1">
      <w:start w:val="1"/>
      <w:numFmt w:val="lowerRoman"/>
      <w:lvlText w:val="%3."/>
      <w:lvlJc w:val="right"/>
      <w:pPr>
        <w:ind w:left="2160" w:hanging="180"/>
      </w:pPr>
    </w:lvl>
    <w:lvl w:ilvl="3" w:tplc="13616811" w:tentative="1">
      <w:start w:val="1"/>
      <w:numFmt w:val="decimal"/>
      <w:lvlText w:val="%4."/>
      <w:lvlJc w:val="left"/>
      <w:pPr>
        <w:ind w:left="2880" w:hanging="360"/>
      </w:pPr>
    </w:lvl>
    <w:lvl w:ilvl="4" w:tplc="13616811" w:tentative="1">
      <w:start w:val="1"/>
      <w:numFmt w:val="lowerLetter"/>
      <w:lvlText w:val="%5."/>
      <w:lvlJc w:val="left"/>
      <w:pPr>
        <w:ind w:left="3600" w:hanging="360"/>
      </w:pPr>
    </w:lvl>
    <w:lvl w:ilvl="5" w:tplc="13616811" w:tentative="1">
      <w:start w:val="1"/>
      <w:numFmt w:val="lowerRoman"/>
      <w:lvlText w:val="%6."/>
      <w:lvlJc w:val="right"/>
      <w:pPr>
        <w:ind w:left="4320" w:hanging="180"/>
      </w:pPr>
    </w:lvl>
    <w:lvl w:ilvl="6" w:tplc="13616811" w:tentative="1">
      <w:start w:val="1"/>
      <w:numFmt w:val="decimal"/>
      <w:lvlText w:val="%7."/>
      <w:lvlJc w:val="left"/>
      <w:pPr>
        <w:ind w:left="5040" w:hanging="360"/>
      </w:pPr>
    </w:lvl>
    <w:lvl w:ilvl="7" w:tplc="13616811" w:tentative="1">
      <w:start w:val="1"/>
      <w:numFmt w:val="lowerLetter"/>
      <w:lvlText w:val="%8."/>
      <w:lvlJc w:val="left"/>
      <w:pPr>
        <w:ind w:left="5760" w:hanging="360"/>
      </w:pPr>
    </w:lvl>
    <w:lvl w:ilvl="8" w:tplc="13616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8">
    <w:multiLevelType w:val="hybridMultilevel"/>
    <w:lvl w:ilvl="0" w:tplc="35484218">
      <w:start w:val="1"/>
      <w:numFmt w:val="decimal"/>
      <w:lvlText w:val="%1."/>
      <w:lvlJc w:val="left"/>
      <w:pPr>
        <w:ind w:left="720" w:hanging="360"/>
      </w:pPr>
    </w:lvl>
    <w:lvl w:ilvl="1" w:tplc="35484218" w:tentative="1">
      <w:start w:val="1"/>
      <w:numFmt w:val="lowerLetter"/>
      <w:lvlText w:val="%2."/>
      <w:lvlJc w:val="left"/>
      <w:pPr>
        <w:ind w:left="1440" w:hanging="360"/>
      </w:pPr>
    </w:lvl>
    <w:lvl w:ilvl="2" w:tplc="35484218" w:tentative="1">
      <w:start w:val="1"/>
      <w:numFmt w:val="lowerRoman"/>
      <w:lvlText w:val="%3."/>
      <w:lvlJc w:val="right"/>
      <w:pPr>
        <w:ind w:left="2160" w:hanging="180"/>
      </w:pPr>
    </w:lvl>
    <w:lvl w:ilvl="3" w:tplc="35484218" w:tentative="1">
      <w:start w:val="1"/>
      <w:numFmt w:val="decimal"/>
      <w:lvlText w:val="%4."/>
      <w:lvlJc w:val="left"/>
      <w:pPr>
        <w:ind w:left="2880" w:hanging="360"/>
      </w:pPr>
    </w:lvl>
    <w:lvl w:ilvl="4" w:tplc="35484218" w:tentative="1">
      <w:start w:val="1"/>
      <w:numFmt w:val="lowerLetter"/>
      <w:lvlText w:val="%5."/>
      <w:lvlJc w:val="left"/>
      <w:pPr>
        <w:ind w:left="3600" w:hanging="360"/>
      </w:pPr>
    </w:lvl>
    <w:lvl w:ilvl="5" w:tplc="35484218" w:tentative="1">
      <w:start w:val="1"/>
      <w:numFmt w:val="lowerRoman"/>
      <w:lvlText w:val="%6."/>
      <w:lvlJc w:val="right"/>
      <w:pPr>
        <w:ind w:left="4320" w:hanging="180"/>
      </w:pPr>
    </w:lvl>
    <w:lvl w:ilvl="6" w:tplc="35484218" w:tentative="1">
      <w:start w:val="1"/>
      <w:numFmt w:val="decimal"/>
      <w:lvlText w:val="%7."/>
      <w:lvlJc w:val="left"/>
      <w:pPr>
        <w:ind w:left="5040" w:hanging="360"/>
      </w:pPr>
    </w:lvl>
    <w:lvl w:ilvl="7" w:tplc="35484218" w:tentative="1">
      <w:start w:val="1"/>
      <w:numFmt w:val="lowerLetter"/>
      <w:lvlText w:val="%8."/>
      <w:lvlJc w:val="left"/>
      <w:pPr>
        <w:ind w:left="5760" w:hanging="360"/>
      </w:pPr>
    </w:lvl>
    <w:lvl w:ilvl="8" w:tplc="35484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7">
    <w:multiLevelType w:val="hybridMultilevel"/>
    <w:lvl w:ilvl="0" w:tplc="51544035">
      <w:start w:val="1"/>
      <w:numFmt w:val="decimal"/>
      <w:lvlText w:val="%1."/>
      <w:lvlJc w:val="left"/>
      <w:pPr>
        <w:ind w:left="720" w:hanging="360"/>
      </w:pPr>
    </w:lvl>
    <w:lvl w:ilvl="1" w:tplc="51544035" w:tentative="1">
      <w:start w:val="1"/>
      <w:numFmt w:val="lowerLetter"/>
      <w:lvlText w:val="%2."/>
      <w:lvlJc w:val="left"/>
      <w:pPr>
        <w:ind w:left="1440" w:hanging="360"/>
      </w:pPr>
    </w:lvl>
    <w:lvl w:ilvl="2" w:tplc="51544035" w:tentative="1">
      <w:start w:val="1"/>
      <w:numFmt w:val="lowerRoman"/>
      <w:lvlText w:val="%3."/>
      <w:lvlJc w:val="right"/>
      <w:pPr>
        <w:ind w:left="2160" w:hanging="180"/>
      </w:pPr>
    </w:lvl>
    <w:lvl w:ilvl="3" w:tplc="51544035" w:tentative="1">
      <w:start w:val="1"/>
      <w:numFmt w:val="decimal"/>
      <w:lvlText w:val="%4."/>
      <w:lvlJc w:val="left"/>
      <w:pPr>
        <w:ind w:left="2880" w:hanging="360"/>
      </w:pPr>
    </w:lvl>
    <w:lvl w:ilvl="4" w:tplc="51544035" w:tentative="1">
      <w:start w:val="1"/>
      <w:numFmt w:val="lowerLetter"/>
      <w:lvlText w:val="%5."/>
      <w:lvlJc w:val="left"/>
      <w:pPr>
        <w:ind w:left="3600" w:hanging="360"/>
      </w:pPr>
    </w:lvl>
    <w:lvl w:ilvl="5" w:tplc="51544035" w:tentative="1">
      <w:start w:val="1"/>
      <w:numFmt w:val="lowerRoman"/>
      <w:lvlText w:val="%6."/>
      <w:lvlJc w:val="right"/>
      <w:pPr>
        <w:ind w:left="4320" w:hanging="180"/>
      </w:pPr>
    </w:lvl>
    <w:lvl w:ilvl="6" w:tplc="51544035" w:tentative="1">
      <w:start w:val="1"/>
      <w:numFmt w:val="decimal"/>
      <w:lvlText w:val="%7."/>
      <w:lvlJc w:val="left"/>
      <w:pPr>
        <w:ind w:left="5040" w:hanging="360"/>
      </w:pPr>
    </w:lvl>
    <w:lvl w:ilvl="7" w:tplc="51544035" w:tentative="1">
      <w:start w:val="1"/>
      <w:numFmt w:val="lowerLetter"/>
      <w:lvlText w:val="%8."/>
      <w:lvlJc w:val="left"/>
      <w:pPr>
        <w:ind w:left="5760" w:hanging="360"/>
      </w:pPr>
    </w:lvl>
    <w:lvl w:ilvl="8" w:tplc="51544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6">
    <w:multiLevelType w:val="hybridMultilevel"/>
    <w:lvl w:ilvl="0" w:tplc="83262280">
      <w:start w:val="1"/>
      <w:numFmt w:val="decimal"/>
      <w:lvlText w:val="%1."/>
      <w:lvlJc w:val="left"/>
      <w:pPr>
        <w:ind w:left="720" w:hanging="360"/>
      </w:pPr>
    </w:lvl>
    <w:lvl w:ilvl="1" w:tplc="83262280" w:tentative="1">
      <w:start w:val="1"/>
      <w:numFmt w:val="lowerLetter"/>
      <w:lvlText w:val="%2."/>
      <w:lvlJc w:val="left"/>
      <w:pPr>
        <w:ind w:left="1440" w:hanging="360"/>
      </w:pPr>
    </w:lvl>
    <w:lvl w:ilvl="2" w:tplc="83262280" w:tentative="1">
      <w:start w:val="1"/>
      <w:numFmt w:val="lowerRoman"/>
      <w:lvlText w:val="%3."/>
      <w:lvlJc w:val="right"/>
      <w:pPr>
        <w:ind w:left="2160" w:hanging="180"/>
      </w:pPr>
    </w:lvl>
    <w:lvl w:ilvl="3" w:tplc="83262280" w:tentative="1">
      <w:start w:val="1"/>
      <w:numFmt w:val="decimal"/>
      <w:lvlText w:val="%4."/>
      <w:lvlJc w:val="left"/>
      <w:pPr>
        <w:ind w:left="2880" w:hanging="360"/>
      </w:pPr>
    </w:lvl>
    <w:lvl w:ilvl="4" w:tplc="83262280" w:tentative="1">
      <w:start w:val="1"/>
      <w:numFmt w:val="lowerLetter"/>
      <w:lvlText w:val="%5."/>
      <w:lvlJc w:val="left"/>
      <w:pPr>
        <w:ind w:left="3600" w:hanging="360"/>
      </w:pPr>
    </w:lvl>
    <w:lvl w:ilvl="5" w:tplc="83262280" w:tentative="1">
      <w:start w:val="1"/>
      <w:numFmt w:val="lowerRoman"/>
      <w:lvlText w:val="%6."/>
      <w:lvlJc w:val="right"/>
      <w:pPr>
        <w:ind w:left="4320" w:hanging="180"/>
      </w:pPr>
    </w:lvl>
    <w:lvl w:ilvl="6" w:tplc="83262280" w:tentative="1">
      <w:start w:val="1"/>
      <w:numFmt w:val="decimal"/>
      <w:lvlText w:val="%7."/>
      <w:lvlJc w:val="left"/>
      <w:pPr>
        <w:ind w:left="5040" w:hanging="360"/>
      </w:pPr>
    </w:lvl>
    <w:lvl w:ilvl="7" w:tplc="83262280" w:tentative="1">
      <w:start w:val="1"/>
      <w:numFmt w:val="lowerLetter"/>
      <w:lvlText w:val="%8."/>
      <w:lvlJc w:val="left"/>
      <w:pPr>
        <w:ind w:left="5760" w:hanging="360"/>
      </w:pPr>
    </w:lvl>
    <w:lvl w:ilvl="8" w:tplc="83262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5">
    <w:multiLevelType w:val="hybridMultilevel"/>
    <w:lvl w:ilvl="0" w:tplc="87838513">
      <w:start w:val="1"/>
      <w:numFmt w:val="decimal"/>
      <w:lvlText w:val="%1."/>
      <w:lvlJc w:val="left"/>
      <w:pPr>
        <w:ind w:left="720" w:hanging="360"/>
      </w:pPr>
    </w:lvl>
    <w:lvl w:ilvl="1" w:tplc="87838513" w:tentative="1">
      <w:start w:val="1"/>
      <w:numFmt w:val="lowerLetter"/>
      <w:lvlText w:val="%2."/>
      <w:lvlJc w:val="left"/>
      <w:pPr>
        <w:ind w:left="1440" w:hanging="360"/>
      </w:pPr>
    </w:lvl>
    <w:lvl w:ilvl="2" w:tplc="87838513" w:tentative="1">
      <w:start w:val="1"/>
      <w:numFmt w:val="lowerRoman"/>
      <w:lvlText w:val="%3."/>
      <w:lvlJc w:val="right"/>
      <w:pPr>
        <w:ind w:left="2160" w:hanging="180"/>
      </w:pPr>
    </w:lvl>
    <w:lvl w:ilvl="3" w:tplc="87838513" w:tentative="1">
      <w:start w:val="1"/>
      <w:numFmt w:val="decimal"/>
      <w:lvlText w:val="%4."/>
      <w:lvlJc w:val="left"/>
      <w:pPr>
        <w:ind w:left="2880" w:hanging="360"/>
      </w:pPr>
    </w:lvl>
    <w:lvl w:ilvl="4" w:tplc="87838513" w:tentative="1">
      <w:start w:val="1"/>
      <w:numFmt w:val="lowerLetter"/>
      <w:lvlText w:val="%5."/>
      <w:lvlJc w:val="left"/>
      <w:pPr>
        <w:ind w:left="3600" w:hanging="360"/>
      </w:pPr>
    </w:lvl>
    <w:lvl w:ilvl="5" w:tplc="87838513" w:tentative="1">
      <w:start w:val="1"/>
      <w:numFmt w:val="lowerRoman"/>
      <w:lvlText w:val="%6."/>
      <w:lvlJc w:val="right"/>
      <w:pPr>
        <w:ind w:left="4320" w:hanging="180"/>
      </w:pPr>
    </w:lvl>
    <w:lvl w:ilvl="6" w:tplc="87838513" w:tentative="1">
      <w:start w:val="1"/>
      <w:numFmt w:val="decimal"/>
      <w:lvlText w:val="%7."/>
      <w:lvlJc w:val="left"/>
      <w:pPr>
        <w:ind w:left="5040" w:hanging="360"/>
      </w:pPr>
    </w:lvl>
    <w:lvl w:ilvl="7" w:tplc="87838513" w:tentative="1">
      <w:start w:val="1"/>
      <w:numFmt w:val="lowerLetter"/>
      <w:lvlText w:val="%8."/>
      <w:lvlJc w:val="left"/>
      <w:pPr>
        <w:ind w:left="5760" w:hanging="360"/>
      </w:pPr>
    </w:lvl>
    <w:lvl w:ilvl="8" w:tplc="87838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4">
    <w:multiLevelType w:val="hybridMultilevel"/>
    <w:lvl w:ilvl="0" w:tplc="15753433">
      <w:start w:val="1"/>
      <w:numFmt w:val="decimal"/>
      <w:lvlText w:val="%1."/>
      <w:lvlJc w:val="left"/>
      <w:pPr>
        <w:ind w:left="720" w:hanging="360"/>
      </w:pPr>
    </w:lvl>
    <w:lvl w:ilvl="1" w:tplc="15753433" w:tentative="1">
      <w:start w:val="1"/>
      <w:numFmt w:val="lowerLetter"/>
      <w:lvlText w:val="%2."/>
      <w:lvlJc w:val="left"/>
      <w:pPr>
        <w:ind w:left="1440" w:hanging="360"/>
      </w:pPr>
    </w:lvl>
    <w:lvl w:ilvl="2" w:tplc="15753433" w:tentative="1">
      <w:start w:val="1"/>
      <w:numFmt w:val="lowerRoman"/>
      <w:lvlText w:val="%3."/>
      <w:lvlJc w:val="right"/>
      <w:pPr>
        <w:ind w:left="2160" w:hanging="180"/>
      </w:pPr>
    </w:lvl>
    <w:lvl w:ilvl="3" w:tplc="15753433" w:tentative="1">
      <w:start w:val="1"/>
      <w:numFmt w:val="decimal"/>
      <w:lvlText w:val="%4."/>
      <w:lvlJc w:val="left"/>
      <w:pPr>
        <w:ind w:left="2880" w:hanging="360"/>
      </w:pPr>
    </w:lvl>
    <w:lvl w:ilvl="4" w:tplc="15753433" w:tentative="1">
      <w:start w:val="1"/>
      <w:numFmt w:val="lowerLetter"/>
      <w:lvlText w:val="%5."/>
      <w:lvlJc w:val="left"/>
      <w:pPr>
        <w:ind w:left="3600" w:hanging="360"/>
      </w:pPr>
    </w:lvl>
    <w:lvl w:ilvl="5" w:tplc="15753433" w:tentative="1">
      <w:start w:val="1"/>
      <w:numFmt w:val="lowerRoman"/>
      <w:lvlText w:val="%6."/>
      <w:lvlJc w:val="right"/>
      <w:pPr>
        <w:ind w:left="4320" w:hanging="180"/>
      </w:pPr>
    </w:lvl>
    <w:lvl w:ilvl="6" w:tplc="15753433" w:tentative="1">
      <w:start w:val="1"/>
      <w:numFmt w:val="decimal"/>
      <w:lvlText w:val="%7."/>
      <w:lvlJc w:val="left"/>
      <w:pPr>
        <w:ind w:left="5040" w:hanging="360"/>
      </w:pPr>
    </w:lvl>
    <w:lvl w:ilvl="7" w:tplc="15753433" w:tentative="1">
      <w:start w:val="1"/>
      <w:numFmt w:val="lowerLetter"/>
      <w:lvlText w:val="%8."/>
      <w:lvlJc w:val="left"/>
      <w:pPr>
        <w:ind w:left="5760" w:hanging="360"/>
      </w:pPr>
    </w:lvl>
    <w:lvl w:ilvl="8" w:tplc="15753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3">
    <w:multiLevelType w:val="hybridMultilevel"/>
    <w:lvl w:ilvl="0" w:tplc="75691423">
      <w:start w:val="1"/>
      <w:numFmt w:val="decimal"/>
      <w:lvlText w:val="%1."/>
      <w:lvlJc w:val="left"/>
      <w:pPr>
        <w:ind w:left="720" w:hanging="360"/>
      </w:pPr>
    </w:lvl>
    <w:lvl w:ilvl="1" w:tplc="75691423" w:tentative="1">
      <w:start w:val="1"/>
      <w:numFmt w:val="lowerLetter"/>
      <w:lvlText w:val="%2."/>
      <w:lvlJc w:val="left"/>
      <w:pPr>
        <w:ind w:left="1440" w:hanging="360"/>
      </w:pPr>
    </w:lvl>
    <w:lvl w:ilvl="2" w:tplc="75691423" w:tentative="1">
      <w:start w:val="1"/>
      <w:numFmt w:val="lowerRoman"/>
      <w:lvlText w:val="%3."/>
      <w:lvlJc w:val="right"/>
      <w:pPr>
        <w:ind w:left="2160" w:hanging="180"/>
      </w:pPr>
    </w:lvl>
    <w:lvl w:ilvl="3" w:tplc="75691423" w:tentative="1">
      <w:start w:val="1"/>
      <w:numFmt w:val="decimal"/>
      <w:lvlText w:val="%4."/>
      <w:lvlJc w:val="left"/>
      <w:pPr>
        <w:ind w:left="2880" w:hanging="360"/>
      </w:pPr>
    </w:lvl>
    <w:lvl w:ilvl="4" w:tplc="75691423" w:tentative="1">
      <w:start w:val="1"/>
      <w:numFmt w:val="lowerLetter"/>
      <w:lvlText w:val="%5."/>
      <w:lvlJc w:val="left"/>
      <w:pPr>
        <w:ind w:left="3600" w:hanging="360"/>
      </w:pPr>
    </w:lvl>
    <w:lvl w:ilvl="5" w:tplc="75691423" w:tentative="1">
      <w:start w:val="1"/>
      <w:numFmt w:val="lowerRoman"/>
      <w:lvlText w:val="%6."/>
      <w:lvlJc w:val="right"/>
      <w:pPr>
        <w:ind w:left="4320" w:hanging="180"/>
      </w:pPr>
    </w:lvl>
    <w:lvl w:ilvl="6" w:tplc="75691423" w:tentative="1">
      <w:start w:val="1"/>
      <w:numFmt w:val="decimal"/>
      <w:lvlText w:val="%7."/>
      <w:lvlJc w:val="left"/>
      <w:pPr>
        <w:ind w:left="5040" w:hanging="360"/>
      </w:pPr>
    </w:lvl>
    <w:lvl w:ilvl="7" w:tplc="75691423" w:tentative="1">
      <w:start w:val="1"/>
      <w:numFmt w:val="lowerLetter"/>
      <w:lvlText w:val="%8."/>
      <w:lvlJc w:val="left"/>
      <w:pPr>
        <w:ind w:left="5760" w:hanging="360"/>
      </w:pPr>
    </w:lvl>
    <w:lvl w:ilvl="8" w:tplc="75691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2">
    <w:multiLevelType w:val="hybridMultilevel"/>
    <w:lvl w:ilvl="0" w:tplc="98296437">
      <w:start w:val="1"/>
      <w:numFmt w:val="decimal"/>
      <w:lvlText w:val="%1."/>
      <w:lvlJc w:val="left"/>
      <w:pPr>
        <w:ind w:left="720" w:hanging="360"/>
      </w:pPr>
    </w:lvl>
    <w:lvl w:ilvl="1" w:tplc="98296437" w:tentative="1">
      <w:start w:val="1"/>
      <w:numFmt w:val="lowerLetter"/>
      <w:lvlText w:val="%2."/>
      <w:lvlJc w:val="left"/>
      <w:pPr>
        <w:ind w:left="1440" w:hanging="360"/>
      </w:pPr>
    </w:lvl>
    <w:lvl w:ilvl="2" w:tplc="98296437" w:tentative="1">
      <w:start w:val="1"/>
      <w:numFmt w:val="lowerRoman"/>
      <w:lvlText w:val="%3."/>
      <w:lvlJc w:val="right"/>
      <w:pPr>
        <w:ind w:left="2160" w:hanging="180"/>
      </w:pPr>
    </w:lvl>
    <w:lvl w:ilvl="3" w:tplc="98296437" w:tentative="1">
      <w:start w:val="1"/>
      <w:numFmt w:val="decimal"/>
      <w:lvlText w:val="%4."/>
      <w:lvlJc w:val="left"/>
      <w:pPr>
        <w:ind w:left="2880" w:hanging="360"/>
      </w:pPr>
    </w:lvl>
    <w:lvl w:ilvl="4" w:tplc="98296437" w:tentative="1">
      <w:start w:val="1"/>
      <w:numFmt w:val="lowerLetter"/>
      <w:lvlText w:val="%5."/>
      <w:lvlJc w:val="left"/>
      <w:pPr>
        <w:ind w:left="3600" w:hanging="360"/>
      </w:pPr>
    </w:lvl>
    <w:lvl w:ilvl="5" w:tplc="98296437" w:tentative="1">
      <w:start w:val="1"/>
      <w:numFmt w:val="lowerRoman"/>
      <w:lvlText w:val="%6."/>
      <w:lvlJc w:val="right"/>
      <w:pPr>
        <w:ind w:left="4320" w:hanging="180"/>
      </w:pPr>
    </w:lvl>
    <w:lvl w:ilvl="6" w:tplc="98296437" w:tentative="1">
      <w:start w:val="1"/>
      <w:numFmt w:val="decimal"/>
      <w:lvlText w:val="%7."/>
      <w:lvlJc w:val="left"/>
      <w:pPr>
        <w:ind w:left="5040" w:hanging="360"/>
      </w:pPr>
    </w:lvl>
    <w:lvl w:ilvl="7" w:tplc="98296437" w:tentative="1">
      <w:start w:val="1"/>
      <w:numFmt w:val="lowerLetter"/>
      <w:lvlText w:val="%8."/>
      <w:lvlJc w:val="left"/>
      <w:pPr>
        <w:ind w:left="5760" w:hanging="360"/>
      </w:pPr>
    </w:lvl>
    <w:lvl w:ilvl="8" w:tplc="98296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1">
    <w:multiLevelType w:val="hybridMultilevel"/>
    <w:lvl w:ilvl="0" w:tplc="12582486">
      <w:start w:val="1"/>
      <w:numFmt w:val="decimal"/>
      <w:lvlText w:val="%1."/>
      <w:lvlJc w:val="left"/>
      <w:pPr>
        <w:ind w:left="720" w:hanging="360"/>
      </w:pPr>
    </w:lvl>
    <w:lvl w:ilvl="1" w:tplc="12582486" w:tentative="1">
      <w:start w:val="1"/>
      <w:numFmt w:val="lowerLetter"/>
      <w:lvlText w:val="%2."/>
      <w:lvlJc w:val="left"/>
      <w:pPr>
        <w:ind w:left="1440" w:hanging="360"/>
      </w:pPr>
    </w:lvl>
    <w:lvl w:ilvl="2" w:tplc="12582486" w:tentative="1">
      <w:start w:val="1"/>
      <w:numFmt w:val="lowerRoman"/>
      <w:lvlText w:val="%3."/>
      <w:lvlJc w:val="right"/>
      <w:pPr>
        <w:ind w:left="2160" w:hanging="180"/>
      </w:pPr>
    </w:lvl>
    <w:lvl w:ilvl="3" w:tplc="12582486" w:tentative="1">
      <w:start w:val="1"/>
      <w:numFmt w:val="decimal"/>
      <w:lvlText w:val="%4."/>
      <w:lvlJc w:val="left"/>
      <w:pPr>
        <w:ind w:left="2880" w:hanging="360"/>
      </w:pPr>
    </w:lvl>
    <w:lvl w:ilvl="4" w:tplc="12582486" w:tentative="1">
      <w:start w:val="1"/>
      <w:numFmt w:val="lowerLetter"/>
      <w:lvlText w:val="%5."/>
      <w:lvlJc w:val="left"/>
      <w:pPr>
        <w:ind w:left="3600" w:hanging="360"/>
      </w:pPr>
    </w:lvl>
    <w:lvl w:ilvl="5" w:tplc="12582486" w:tentative="1">
      <w:start w:val="1"/>
      <w:numFmt w:val="lowerRoman"/>
      <w:lvlText w:val="%6."/>
      <w:lvlJc w:val="right"/>
      <w:pPr>
        <w:ind w:left="4320" w:hanging="180"/>
      </w:pPr>
    </w:lvl>
    <w:lvl w:ilvl="6" w:tplc="12582486" w:tentative="1">
      <w:start w:val="1"/>
      <w:numFmt w:val="decimal"/>
      <w:lvlText w:val="%7."/>
      <w:lvlJc w:val="left"/>
      <w:pPr>
        <w:ind w:left="5040" w:hanging="360"/>
      </w:pPr>
    </w:lvl>
    <w:lvl w:ilvl="7" w:tplc="12582486" w:tentative="1">
      <w:start w:val="1"/>
      <w:numFmt w:val="lowerLetter"/>
      <w:lvlText w:val="%8."/>
      <w:lvlJc w:val="left"/>
      <w:pPr>
        <w:ind w:left="5760" w:hanging="360"/>
      </w:pPr>
    </w:lvl>
    <w:lvl w:ilvl="8" w:tplc="12582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90">
    <w:multiLevelType w:val="hybridMultilevel"/>
    <w:lvl w:ilvl="0" w:tplc="6330055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090">
    <w:abstractNumId w:val="25090"/>
  </w:num>
  <w:num w:numId="25091">
    <w:abstractNumId w:val="25091"/>
  </w:num>
  <w:num w:numId="25092">
    <w:abstractNumId w:val="25092"/>
  </w:num>
  <w:num w:numId="25093">
    <w:abstractNumId w:val="25093"/>
  </w:num>
  <w:num w:numId="25094">
    <w:abstractNumId w:val="25094"/>
  </w:num>
  <w:num w:numId="25095">
    <w:abstractNumId w:val="25095"/>
  </w:num>
  <w:num w:numId="25096">
    <w:abstractNumId w:val="25096"/>
  </w:num>
  <w:num w:numId="25097">
    <w:abstractNumId w:val="25097"/>
  </w:num>
  <w:num w:numId="25098">
    <w:abstractNumId w:val="25098"/>
  </w:num>
  <w:num w:numId="25099">
    <w:abstractNumId w:val="25099"/>
  </w:num>
  <w:num w:numId="25100">
    <w:abstractNumId w:val="25100"/>
  </w:num>
  <w:num w:numId="25101">
    <w:abstractNumId w:val="25101"/>
  </w:num>
  <w:num w:numId="25102">
    <w:abstractNumId w:val="25102"/>
  </w:num>
  <w:num w:numId="25103">
    <w:abstractNumId w:val="25103"/>
  </w:num>
  <w:num w:numId="25104">
    <w:abstractNumId w:val="25104"/>
  </w:num>
  <w:num w:numId="25105">
    <w:abstractNumId w:val="25105"/>
  </w:num>
  <w:num w:numId="25106">
    <w:abstractNumId w:val="25106"/>
  </w:num>
  <w:num w:numId="25107">
    <w:abstractNumId w:val="25107"/>
  </w:num>
  <w:num w:numId="25108">
    <w:abstractNumId w:val="25108"/>
  </w:num>
  <w:num w:numId="25109">
    <w:abstractNumId w:val="25109"/>
  </w:num>
  <w:num w:numId="25110">
    <w:abstractNumId w:val="25110"/>
  </w:num>
  <w:num w:numId="25111">
    <w:abstractNumId w:val="25111"/>
  </w:num>
  <w:num w:numId="25112">
    <w:abstractNumId w:val="25112"/>
  </w:num>
  <w:num w:numId="25113">
    <w:abstractNumId w:val="25113"/>
  </w:num>
  <w:num w:numId="25114">
    <w:abstractNumId w:val="25114"/>
  </w:num>
  <w:num w:numId="25115">
    <w:abstractNumId w:val="25115"/>
  </w:num>
  <w:num w:numId="25116">
    <w:abstractNumId w:val="25116"/>
  </w:num>
  <w:num w:numId="25117">
    <w:abstractNumId w:val="25117"/>
  </w:num>
  <w:num w:numId="25118">
    <w:abstractNumId w:val="25118"/>
  </w:num>
  <w:num w:numId="25119">
    <w:abstractNumId w:val="25119"/>
  </w:num>
  <w:num w:numId="25120">
    <w:abstractNumId w:val="25120"/>
  </w:num>
  <w:num w:numId="25121">
    <w:abstractNumId w:val="25121"/>
  </w:num>
  <w:num w:numId="25122">
    <w:abstractNumId w:val="25122"/>
  </w:num>
  <w:num w:numId="25123">
    <w:abstractNumId w:val="25123"/>
  </w:num>
  <w:num w:numId="25124">
    <w:abstractNumId w:val="25124"/>
  </w:num>
  <w:num w:numId="25125">
    <w:abstractNumId w:val="25125"/>
  </w:num>
  <w:num w:numId="25126">
    <w:abstractNumId w:val="25126"/>
  </w:num>
  <w:num w:numId="25127">
    <w:abstractNumId w:val="25127"/>
  </w:num>
  <w:num w:numId="25128">
    <w:abstractNumId w:val="25128"/>
  </w:num>
  <w:num w:numId="25129">
    <w:abstractNumId w:val="25129"/>
  </w:num>
  <w:num w:numId="25130">
    <w:abstractNumId w:val="25130"/>
  </w:num>
  <w:num w:numId="25131">
    <w:abstractNumId w:val="25131"/>
  </w:num>
  <w:num w:numId="25132">
    <w:abstractNumId w:val="25132"/>
  </w:num>
  <w:num w:numId="25133">
    <w:abstractNumId w:val="25133"/>
  </w:num>
  <w:num w:numId="25134">
    <w:abstractNumId w:val="25134"/>
  </w:num>
  <w:num w:numId="25135">
    <w:abstractNumId w:val="25135"/>
  </w:num>
  <w:num w:numId="25136">
    <w:abstractNumId w:val="25136"/>
  </w:num>
  <w:num w:numId="25137">
    <w:abstractNumId w:val="25137"/>
  </w:num>
  <w:num w:numId="25138">
    <w:abstractNumId w:val="25138"/>
  </w:num>
  <w:num w:numId="25139">
    <w:abstractNumId w:val="25139"/>
  </w:num>
  <w:num w:numId="25140">
    <w:abstractNumId w:val="25140"/>
  </w:num>
  <w:num w:numId="25141">
    <w:abstractNumId w:val="25141"/>
  </w:num>
  <w:num w:numId="25142">
    <w:abstractNumId w:val="25142"/>
  </w:num>
  <w:num w:numId="25143">
    <w:abstractNumId w:val="25143"/>
  </w:num>
  <w:num w:numId="25144">
    <w:abstractNumId w:val="25144"/>
  </w:num>
  <w:num w:numId="25145">
    <w:abstractNumId w:val="25145"/>
  </w:num>
  <w:num w:numId="25146">
    <w:abstractNumId w:val="25146"/>
  </w:num>
  <w:num w:numId="25147">
    <w:abstractNumId w:val="25147"/>
  </w:num>
  <w:num w:numId="25148">
    <w:abstractNumId w:val="25148"/>
  </w:num>
  <w:num w:numId="25149">
    <w:abstractNumId w:val="25149"/>
  </w:num>
  <w:num w:numId="25150">
    <w:abstractNumId w:val="25150"/>
  </w:num>
  <w:num w:numId="25151">
    <w:abstractNumId w:val="25151"/>
  </w:num>
  <w:num w:numId="25152">
    <w:abstractNumId w:val="25152"/>
  </w:num>
  <w:num w:numId="25153">
    <w:abstractNumId w:val="25153"/>
  </w:num>
  <w:num w:numId="25154">
    <w:abstractNumId w:val="25154"/>
  </w:num>
  <w:num w:numId="25155">
    <w:abstractNumId w:val="25155"/>
  </w:num>
  <w:num w:numId="25156">
    <w:abstractNumId w:val="25156"/>
  </w:num>
  <w:num w:numId="25157">
    <w:abstractNumId w:val="25157"/>
  </w:num>
  <w:num w:numId="25158">
    <w:abstractNumId w:val="25158"/>
  </w:num>
  <w:num w:numId="25159">
    <w:abstractNumId w:val="25159"/>
  </w:num>
  <w:num w:numId="25160">
    <w:abstractNumId w:val="25160"/>
  </w:num>
  <w:num w:numId="25161">
    <w:abstractNumId w:val="25161"/>
  </w:num>
  <w:num w:numId="25162">
    <w:abstractNumId w:val="25162"/>
  </w:num>
  <w:num w:numId="25163">
    <w:abstractNumId w:val="25163"/>
  </w:num>
  <w:num w:numId="25164">
    <w:abstractNumId w:val="25164"/>
  </w:num>
  <w:num w:numId="25165">
    <w:abstractNumId w:val="25165"/>
  </w:num>
  <w:num w:numId="25166">
    <w:abstractNumId w:val="25166"/>
  </w:num>
  <w:num w:numId="25167">
    <w:abstractNumId w:val="25167"/>
  </w:num>
  <w:num w:numId="25168">
    <w:abstractNumId w:val="25168"/>
  </w:num>
  <w:num w:numId="25169">
    <w:abstractNumId w:val="25169"/>
  </w:num>
  <w:num w:numId="25170">
    <w:abstractNumId w:val="25170"/>
  </w:num>
  <w:num w:numId="25171">
    <w:abstractNumId w:val="25171"/>
  </w:num>
  <w:num w:numId="25172">
    <w:abstractNumId w:val="251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8322489" Type="http://schemas.openxmlformats.org/officeDocument/2006/relationships/comments" Target="comments.xml"/><Relationship Id="rId595210293" Type="http://schemas.microsoft.com/office/2011/relationships/commentsExtended" Target="commentsExtended.xml"/><Relationship Id="rId96190699" Type="http://schemas.openxmlformats.org/officeDocument/2006/relationships/image" Target="media/imgrId96190699.jpg"/><Relationship Id="rId933161eaf50b0ed8d" Type="http://schemas.openxmlformats.org/officeDocument/2006/relationships/hyperlink" Target="https://iservice.lombardini.it/jsp/Template2/manuale.jsp?id=120&amp;parent=1000" TargetMode="External"/><Relationship Id="rId965461eaf50b0f02f" Type="http://schemas.openxmlformats.org/officeDocument/2006/relationships/hyperlink" Target="https://iservice.lombardini.it/jsp/Template2/manuale.jsp?id=114&amp;parent=1000" TargetMode="External"/><Relationship Id="rId224761eaf50b0f3e6" Type="http://schemas.openxmlformats.org/officeDocument/2006/relationships/hyperlink" Target="https://iservice.lombardini.it/jsp/Template2/manuale.jsp?id=103&amp;parent=1000" TargetMode="External"/><Relationship Id="rId135361eaf50b0f84a" Type="http://schemas.openxmlformats.org/officeDocument/2006/relationships/hyperlink" Target="https://iservice.lombardini.it/jsp/Template2/manuale.jsp?id=822&amp;parent=1000" TargetMode="External"/><Relationship Id="rId434361eaf50b0f9aa" Type="http://schemas.openxmlformats.org/officeDocument/2006/relationships/hyperlink" Target="https://iservice.lombardini.it/jsp/Template2/manuale.jsp?id=822&amp;parent=1000" TargetMode="External"/><Relationship Id="rId121561eaf50b105d4" Type="http://schemas.openxmlformats.org/officeDocument/2006/relationships/hyperlink" Target="https://iservice.lombardini.it/jsp/Template2/manuale.jsp?id=822&amp;parent=1000" TargetMode="External"/><Relationship Id="rId364161eaf50b2b690" Type="http://schemas.openxmlformats.org/officeDocument/2006/relationships/hyperlink" Target="https://iservice.lombardini.it/jsp/Template2/manuale.jsp?id=822&amp;parent=1000" TargetMode="External"/><Relationship Id="rId951661eaf50b4613b" Type="http://schemas.openxmlformats.org/officeDocument/2006/relationships/hyperlink" Target="https://iservice.lombardini.it/jsp/Template2/manuale.jsp?id=822&amp;parent=1000" TargetMode="External"/><Relationship Id="rId168561eaf50b9712c" Type="http://schemas.openxmlformats.org/officeDocument/2006/relationships/hyperlink" Target="https://iservice.lombardini.it/jsp/Template2/manuale.jsp?id=107&amp;parent=1000" TargetMode="External"/><Relationship Id="rId543661eaf50c016f7" Type="http://schemas.openxmlformats.org/officeDocument/2006/relationships/hyperlink" Target="https://iservice.lombardini.it/jsp/Template2/manuale.jsp?id=822&amp;parent=1000" TargetMode="External"/><Relationship Id="rId935561eaf50cdda3c" Type="http://schemas.openxmlformats.org/officeDocument/2006/relationships/hyperlink" Target="https://iservice.lombardini.it/jsp/Template2/manuale.jsp?id=822&amp;parent=1000" TargetMode="External"/><Relationship Id="rId476861eaf50cde01b" Type="http://schemas.openxmlformats.org/officeDocument/2006/relationships/hyperlink" Target="https://iservice.lombardini.it/jsp/Template2/manuale.jsp?id=822&amp;parent=1000" TargetMode="External"/><Relationship Id="rId146761eaf50d00eb5" Type="http://schemas.openxmlformats.org/officeDocument/2006/relationships/hyperlink" Target="https://iservice.lombardini.it/jsp/Template2/manuale.jsp?id=822&amp;parent=1000" TargetMode="External"/><Relationship Id="rId725361eaf50d2bc20" Type="http://schemas.openxmlformats.org/officeDocument/2006/relationships/hyperlink" Target="https://iservice.lombardini.it/jsp/Template2/manuale.jsp?id=822&amp;parent=1000" TargetMode="External"/><Relationship Id="rId988061eaf50dd2f1d" Type="http://schemas.openxmlformats.org/officeDocument/2006/relationships/hyperlink" Target="https://iservice.lombardini.it/jsp/Template2/manuale.jsp?id=822&amp;parent=1000" TargetMode="External"/><Relationship Id="rId492361eaf50e407c3" Type="http://schemas.openxmlformats.org/officeDocument/2006/relationships/hyperlink" Target="https://iservice.lombardini.it/jsp/Template2/manuale.jsp?id=105&amp;parent=1000" TargetMode="External"/><Relationship Id="rId387561eaf50eaea15" Type="http://schemas.openxmlformats.org/officeDocument/2006/relationships/hyperlink" Target="https://iservice.lombardini.it/jsp/Template2/manuale.jsp?id=822&amp;parent=1000" TargetMode="External"/><Relationship Id="rId458061eaf50eef08f" Type="http://schemas.openxmlformats.org/officeDocument/2006/relationships/hyperlink" Target="https://iservice.lombardini.it/jsp/Template2/manuale.jsp?id=822&amp;parent=1000" TargetMode="External"/><Relationship Id="rId957561eaf50f468f1" Type="http://schemas.openxmlformats.org/officeDocument/2006/relationships/hyperlink" Target="https://iservice.lombardini.it/jsp/Template2/manuale.jsp?id=132&amp;parent=1000" TargetMode="External"/><Relationship Id="rId633061eaf50f85d47" Type="http://schemas.openxmlformats.org/officeDocument/2006/relationships/hyperlink" Target="https://iservice.lombardini.it/jsp/Template2/manuale.jsp?id=822&amp;parent=1000" TargetMode="External"/><Relationship Id="rId666161eaf50fa2b78" Type="http://schemas.openxmlformats.org/officeDocument/2006/relationships/hyperlink" Target="https://iservice.lombardini.it/jsp/Template2/manuale.jsp?id=822&amp;parent=1000" TargetMode="External"/><Relationship Id="rId849761eaf51038744" Type="http://schemas.openxmlformats.org/officeDocument/2006/relationships/hyperlink" Target="https://iservice.lombardini.it/jsp/Template2/manuale.jsp?id=199&amp;parent=1000" TargetMode="External"/><Relationship Id="rId315561eaf51063ef1" Type="http://schemas.openxmlformats.org/officeDocument/2006/relationships/hyperlink" Target="https://iservice.lombardini.it/jsp/Template2/manuale.jsp?id=103&amp;parent=1000" TargetMode="External"/><Relationship Id="rId791561eaf5108e5cd" Type="http://schemas.openxmlformats.org/officeDocument/2006/relationships/hyperlink" Target="https://iservice.lombardini.it/jsp/Template2/manuale.jsp?id=822&amp;parent=1000" TargetMode="External"/><Relationship Id="rId217361eaf5108f82b" Type="http://schemas.openxmlformats.org/officeDocument/2006/relationships/hyperlink" Target="https://iservice.lombardini.it/jsp/Template2/manuale.jsp?id=103&amp;parent=1000" TargetMode="External"/><Relationship Id="rId371561eaf5110b217" Type="http://schemas.openxmlformats.org/officeDocument/2006/relationships/hyperlink" Target="https://iservice.lombardini.it/jsp/Template2/manuale.jsp?id=112&amp;parent=1000" TargetMode="External"/><Relationship Id="rId799461eaf5110b4ef" Type="http://schemas.openxmlformats.org/officeDocument/2006/relationships/hyperlink" Target="https://iservice.lombardini.it/jsp/Template2/manuale.jsp?id=822&amp;parent=1000" TargetMode="External"/><Relationship Id="rId427361eaf5110ba0f" Type="http://schemas.openxmlformats.org/officeDocument/2006/relationships/hyperlink" Target="https://iservice.lombardini.it/jsp/Template2/manuale.jsp?id=822&amp;parent=1000" TargetMode="External"/><Relationship Id="rId918661eaf5110c251" Type="http://schemas.openxmlformats.org/officeDocument/2006/relationships/hyperlink" Target="https://iservice.lombardini.it/jsp/Template2/manuale.jsp?id=103&amp;parent=1000" TargetMode="External"/><Relationship Id="rId618761eaf511791e5" Type="http://schemas.openxmlformats.org/officeDocument/2006/relationships/hyperlink" Target="https://iservice.lombardini.it/jsp/Template2/manuale.jsp?id=822&amp;parent=1000" TargetMode="External"/><Relationship Id="rId564461eaf51179443" Type="http://schemas.openxmlformats.org/officeDocument/2006/relationships/hyperlink" Target="https://iservice.lombardini.it/jsp/Template2/manuale.jsp?id=140&amp;parent=1000" TargetMode="External"/><Relationship Id="rId653161eaf51179a2a" Type="http://schemas.openxmlformats.org/officeDocument/2006/relationships/hyperlink" Target="https://iservice.lombardini.it/jsp/Template2/manuale.jsp?id=822&amp;parent=1000" TargetMode="External"/><Relationship Id="rId213561eaf5118b187" Type="http://schemas.openxmlformats.org/officeDocument/2006/relationships/hyperlink" Target="https://iservice.lombardini.it/jsp/Template2/manuale.jsp?id=822&amp;parent=1000" TargetMode="External"/><Relationship Id="rId528061eaf5118b2b7" Type="http://schemas.openxmlformats.org/officeDocument/2006/relationships/hyperlink" Target="https://iservice.lombardini.it/jsp/Template2/manuale.jsp?id=822&amp;parent=1000" TargetMode="External"/><Relationship Id="rId843261eaf5118b363" Type="http://schemas.openxmlformats.org/officeDocument/2006/relationships/hyperlink" Target="https://iservice.lombardini.it/jsp/Template2/manuale.jsp?id=136&amp;parent=1000" TargetMode="External"/><Relationship Id="rId954961eaf5129ab1e" Type="http://schemas.openxmlformats.org/officeDocument/2006/relationships/hyperlink" Target="https://iservice.lombardini.it/jsp/Template2/manuale.jsp?id=822&amp;parent=1000" TargetMode="External"/><Relationship Id="rId892261eaf5129ba1b" Type="http://schemas.openxmlformats.org/officeDocument/2006/relationships/hyperlink" Target="https://iservice.lombardini.it/jsp/Template2/manuale.jsp?id=822&amp;parent=1000" TargetMode="External"/><Relationship Id="rId796461eaf512b68d1" Type="http://schemas.openxmlformats.org/officeDocument/2006/relationships/hyperlink" Target="https://iservice.lombardini.it/jsp/Template2/manuale.jsp?id=822&amp;parent=1000" TargetMode="External"/><Relationship Id="rId737261eaf50af17e7" Type="http://schemas.openxmlformats.org/officeDocument/2006/relationships/image" Target="media/imgrId737261eaf50af17e7.jpg"/><Relationship Id="rId474161eaf50b0e962" Type="http://schemas.openxmlformats.org/officeDocument/2006/relationships/image" Target="media/imgrId474161eaf50b0e962.gif"/><Relationship Id="rId509961eaf50b2aca1" Type="http://schemas.openxmlformats.org/officeDocument/2006/relationships/image" Target="media/imgrId509961eaf50b2aca1.jpg"/><Relationship Id="rId821961eaf50b457cb" Type="http://schemas.openxmlformats.org/officeDocument/2006/relationships/image" Target="media/imgrId821961eaf50b457cb.jpg"/><Relationship Id="rId882361eaf50b58f4e" Type="http://schemas.openxmlformats.org/officeDocument/2006/relationships/image" Target="media/imgrId882361eaf50b58f4e.jpg"/><Relationship Id="rId152061eaf50b72226" Type="http://schemas.openxmlformats.org/officeDocument/2006/relationships/image" Target="media/imgrId152061eaf50b72226.jpg"/><Relationship Id="rId758561eaf50b86e63" Type="http://schemas.openxmlformats.org/officeDocument/2006/relationships/image" Target="media/imgrId758561eaf50b86e63.jpg"/><Relationship Id="rId800861eaf50b96be5" Type="http://schemas.openxmlformats.org/officeDocument/2006/relationships/image" Target="media/imgrId800861eaf50b96be5.jpg"/><Relationship Id="rId596661eaf50babc4b" Type="http://schemas.openxmlformats.org/officeDocument/2006/relationships/image" Target="media/imgrId596661eaf50babc4b.jpg"/><Relationship Id="rId147461eaf50bc66c3" Type="http://schemas.openxmlformats.org/officeDocument/2006/relationships/image" Target="media/imgrId147461eaf50bc66c3.jpg"/><Relationship Id="rId182861eaf50bdf44f" Type="http://schemas.openxmlformats.org/officeDocument/2006/relationships/image" Target="media/imgrId182861eaf50bdf44f.jpg"/><Relationship Id="rId674161eaf50c002cf" Type="http://schemas.openxmlformats.org/officeDocument/2006/relationships/image" Target="media/imgrId674161eaf50c002cf.jpg"/><Relationship Id="rId405761eaf50c17e59" Type="http://schemas.openxmlformats.org/officeDocument/2006/relationships/image" Target="media/imgrId405761eaf50c17e59.jpg"/><Relationship Id="rId454261eaf50c29163" Type="http://schemas.openxmlformats.org/officeDocument/2006/relationships/image" Target="media/imgrId454261eaf50c29163.jpg"/><Relationship Id="rId938961eaf50c42c9f" Type="http://schemas.openxmlformats.org/officeDocument/2006/relationships/image" Target="media/imgrId938961eaf50c42c9f.jpg"/><Relationship Id="rId631961eaf50c50f5c" Type="http://schemas.openxmlformats.org/officeDocument/2006/relationships/image" Target="media/imgrId631961eaf50c50f5c.jpg"/><Relationship Id="rId558661eaf50c65f0d" Type="http://schemas.openxmlformats.org/officeDocument/2006/relationships/image" Target="media/imgrId558661eaf50c65f0d.jpg"/><Relationship Id="rId155861eaf50c7856d" Type="http://schemas.openxmlformats.org/officeDocument/2006/relationships/image" Target="media/imgrId155861eaf50c7856d.jpg"/><Relationship Id="rId767761eaf50c864b8" Type="http://schemas.openxmlformats.org/officeDocument/2006/relationships/image" Target="media/imgrId767761eaf50c864b8.gif"/><Relationship Id="rId515461eaf50c9dd5d" Type="http://schemas.openxmlformats.org/officeDocument/2006/relationships/image" Target="media/imgrId515461eaf50c9dd5d.jpg"/><Relationship Id="rId793961eaf50caf669" Type="http://schemas.openxmlformats.org/officeDocument/2006/relationships/image" Target="media/imgrId793961eaf50caf669.gif"/><Relationship Id="rId121261eaf50ccbbfc" Type="http://schemas.openxmlformats.org/officeDocument/2006/relationships/image" Target="media/imgrId121261eaf50ccbbfc.jpg"/><Relationship Id="rId733161eaf50cdd16c" Type="http://schemas.openxmlformats.org/officeDocument/2006/relationships/image" Target="media/imgrId733161eaf50cdd16c.gif"/><Relationship Id="rId263861eaf50d004ff" Type="http://schemas.openxmlformats.org/officeDocument/2006/relationships/image" Target="media/imgrId263861eaf50d004ff.jpg"/><Relationship Id="rId816161eaf50d16859" Type="http://schemas.openxmlformats.org/officeDocument/2006/relationships/image" Target="media/imgrId816161eaf50d16859.jpg"/><Relationship Id="rId958661eaf50d2b6cd" Type="http://schemas.openxmlformats.org/officeDocument/2006/relationships/image" Target="media/imgrId958661eaf50d2b6cd.gif"/><Relationship Id="rId800361eaf50d42968" Type="http://schemas.openxmlformats.org/officeDocument/2006/relationships/image" Target="media/imgrId800361eaf50d42968.jpg"/><Relationship Id="rId782661eaf50d51495" Type="http://schemas.openxmlformats.org/officeDocument/2006/relationships/image" Target="media/imgrId782661eaf50d51495.gif"/><Relationship Id="rId514161eaf50d6236a" Type="http://schemas.openxmlformats.org/officeDocument/2006/relationships/image" Target="media/imgrId514161eaf50d6236a.jpg"/><Relationship Id="rId911861eaf50d7a0d0" Type="http://schemas.openxmlformats.org/officeDocument/2006/relationships/image" Target="media/imgrId911861eaf50d7a0d0.jpg"/><Relationship Id="rId659461eaf50d8f9b7" Type="http://schemas.openxmlformats.org/officeDocument/2006/relationships/image" Target="media/imgrId659461eaf50d8f9b7.jpg"/><Relationship Id="rId791061eaf50daaddc" Type="http://schemas.openxmlformats.org/officeDocument/2006/relationships/image" Target="media/imgrId791061eaf50daaddc.jpg"/><Relationship Id="rId584761eaf50dbd93d" Type="http://schemas.openxmlformats.org/officeDocument/2006/relationships/image" Target="media/imgrId584761eaf50dbd93d.jpg"/><Relationship Id="rId366261eaf50dd2153" Type="http://schemas.openxmlformats.org/officeDocument/2006/relationships/image" Target="media/imgrId366261eaf50dd2153.jpg"/><Relationship Id="rId467661eaf50de991e" Type="http://schemas.openxmlformats.org/officeDocument/2006/relationships/image" Target="media/imgrId467661eaf50de991e.jpg"/><Relationship Id="rId818461eaf50e0a336" Type="http://schemas.openxmlformats.org/officeDocument/2006/relationships/image" Target="media/imgrId818461eaf50e0a336.jpg"/><Relationship Id="rId320661eaf50e17874" Type="http://schemas.openxmlformats.org/officeDocument/2006/relationships/image" Target="media/imgrId320661eaf50e17874.jpg"/><Relationship Id="rId394161eaf50e2e583" Type="http://schemas.openxmlformats.org/officeDocument/2006/relationships/image" Target="media/imgrId394161eaf50e2e583.jpg"/><Relationship Id="rId449961eaf50e3fe71" Type="http://schemas.openxmlformats.org/officeDocument/2006/relationships/image" Target="media/imgrId449961eaf50e3fe71.jpg"/><Relationship Id="rId948861eaf50e5a29d" Type="http://schemas.openxmlformats.org/officeDocument/2006/relationships/image" Target="media/imgrId948861eaf50e5a29d.jpg"/><Relationship Id="rId505961eaf50e73e43" Type="http://schemas.openxmlformats.org/officeDocument/2006/relationships/image" Target="media/imgrId505961eaf50e73e43.jpg"/><Relationship Id="rId561361eaf50e826b3" Type="http://schemas.openxmlformats.org/officeDocument/2006/relationships/image" Target="media/imgrId561361eaf50e826b3.gif"/><Relationship Id="rId291061eaf50e9bb10" Type="http://schemas.openxmlformats.org/officeDocument/2006/relationships/image" Target="media/imgrId291061eaf50e9bb10.jpg"/><Relationship Id="rId447861eaf50eae32c" Type="http://schemas.openxmlformats.org/officeDocument/2006/relationships/image" Target="media/imgrId447861eaf50eae32c.gif"/><Relationship Id="rId210161eaf50ec2ad0" Type="http://schemas.openxmlformats.org/officeDocument/2006/relationships/image" Target="media/imgrId210161eaf50ec2ad0.jpg"/><Relationship Id="rId961761eaf50edd2b4" Type="http://schemas.openxmlformats.org/officeDocument/2006/relationships/image" Target="media/imgrId961761eaf50edd2b4.jpg"/><Relationship Id="rId325161eaf50eee680" Type="http://schemas.openxmlformats.org/officeDocument/2006/relationships/image" Target="media/imgrId325161eaf50eee680.jpg"/><Relationship Id="rId536361eaf50f0dd77" Type="http://schemas.openxmlformats.org/officeDocument/2006/relationships/image" Target="media/imgrId536361eaf50f0dd77.jpg"/><Relationship Id="rId644461eaf50f23b79" Type="http://schemas.openxmlformats.org/officeDocument/2006/relationships/image" Target="media/imgrId644461eaf50f23b79.jpg"/><Relationship Id="rId680761eaf50f33da8" Type="http://schemas.openxmlformats.org/officeDocument/2006/relationships/image" Target="media/imgrId680761eaf50f33da8.jpg"/><Relationship Id="rId823661eaf50f463b2" Type="http://schemas.openxmlformats.org/officeDocument/2006/relationships/image" Target="media/imgrId823661eaf50f463b2.jpg"/><Relationship Id="rId844661eaf50f59082" Type="http://schemas.openxmlformats.org/officeDocument/2006/relationships/image" Target="media/imgrId844661eaf50f59082.jpg"/><Relationship Id="rId970561eaf50f6ee9b" Type="http://schemas.openxmlformats.org/officeDocument/2006/relationships/image" Target="media/imgrId970561eaf50f6ee9b.jpg"/><Relationship Id="rId600661eaf50f84ecd" Type="http://schemas.openxmlformats.org/officeDocument/2006/relationships/image" Target="media/imgrId600661eaf50f84ecd.jpg"/><Relationship Id="rId356461eaf50fa1e89" Type="http://schemas.openxmlformats.org/officeDocument/2006/relationships/image" Target="media/imgrId356461eaf50fa1e89.jpg"/><Relationship Id="rId540861eaf50fba7f4" Type="http://schemas.openxmlformats.org/officeDocument/2006/relationships/image" Target="media/imgrId540861eaf50fba7f4.jpg"/><Relationship Id="rId529261eaf50fcb9e0" Type="http://schemas.openxmlformats.org/officeDocument/2006/relationships/image" Target="media/imgrId529261eaf50fcb9e0.jpg"/><Relationship Id="rId317161eaf50fde6b1" Type="http://schemas.openxmlformats.org/officeDocument/2006/relationships/image" Target="media/imgrId317161eaf50fde6b1.jpg"/><Relationship Id="rId231161eaf50ff2c2b" Type="http://schemas.openxmlformats.org/officeDocument/2006/relationships/image" Target="media/imgrId231161eaf50ff2c2b.jpg"/><Relationship Id="rId449961eaf5100d7c8" Type="http://schemas.openxmlformats.org/officeDocument/2006/relationships/image" Target="media/imgrId449961eaf5100d7c8.jpg"/><Relationship Id="rId824561eaf510213a4" Type="http://schemas.openxmlformats.org/officeDocument/2006/relationships/image" Target="media/imgrId824561eaf510213a4.jpg"/><Relationship Id="rId958861eaf51037ecc" Type="http://schemas.openxmlformats.org/officeDocument/2006/relationships/image" Target="media/imgrId958861eaf51037ecc.jpg"/><Relationship Id="rId776561eaf5104ee7e" Type="http://schemas.openxmlformats.org/officeDocument/2006/relationships/image" Target="media/imgrId776561eaf5104ee7e.jpg"/><Relationship Id="rId657461eaf5106366e" Type="http://schemas.openxmlformats.org/officeDocument/2006/relationships/image" Target="media/imgrId657461eaf5106366e.jpg"/><Relationship Id="rId398561eaf5107f46d" Type="http://schemas.openxmlformats.org/officeDocument/2006/relationships/image" Target="media/imgrId398561eaf5107f46d.jpg"/><Relationship Id="rId578361eaf5108d8be" Type="http://schemas.openxmlformats.org/officeDocument/2006/relationships/image" Target="media/imgrId578361eaf5108d8be.jpg"/><Relationship Id="rId955761eaf510a411e" Type="http://schemas.openxmlformats.org/officeDocument/2006/relationships/image" Target="media/imgrId955761eaf510a411e.jpg"/><Relationship Id="rId765361eaf510ba002" Type="http://schemas.openxmlformats.org/officeDocument/2006/relationships/image" Target="media/imgrId765361eaf510ba002.jpg"/><Relationship Id="rId587461eaf510c8f76" Type="http://schemas.openxmlformats.org/officeDocument/2006/relationships/image" Target="media/imgrId587461eaf510c8f76.gif"/><Relationship Id="rId589261eaf510dc128" Type="http://schemas.openxmlformats.org/officeDocument/2006/relationships/image" Target="media/imgrId589261eaf510dc128.jpg"/><Relationship Id="rId140661eaf5110ad47" Type="http://schemas.openxmlformats.org/officeDocument/2006/relationships/image" Target="media/imgrId140661eaf5110ad47.jpg"/><Relationship Id="rId844861eaf511226e4" Type="http://schemas.openxmlformats.org/officeDocument/2006/relationships/image" Target="media/imgrId844861eaf511226e4.jpg"/><Relationship Id="rId779961eaf5113a884" Type="http://schemas.openxmlformats.org/officeDocument/2006/relationships/image" Target="media/imgrId779961eaf5113a884.jpg"/><Relationship Id="rId592261eaf511526f8" Type="http://schemas.openxmlformats.org/officeDocument/2006/relationships/image" Target="media/imgrId592261eaf511526f8.jpg"/><Relationship Id="rId846261eaf5116888f" Type="http://schemas.openxmlformats.org/officeDocument/2006/relationships/image" Target="media/imgrId846261eaf5116888f.jpg"/><Relationship Id="rId679861eaf5117891e" Type="http://schemas.openxmlformats.org/officeDocument/2006/relationships/image" Target="media/imgrId679861eaf5117891e.jpg"/><Relationship Id="rId492861eaf5118ac26" Type="http://schemas.openxmlformats.org/officeDocument/2006/relationships/image" Target="media/imgrId492861eaf5118ac26.jpg"/><Relationship Id="rId653361eaf511a0e01" Type="http://schemas.openxmlformats.org/officeDocument/2006/relationships/image" Target="media/imgrId653361eaf511a0e01.jpg"/><Relationship Id="rId239161eaf511b6d8d" Type="http://schemas.openxmlformats.org/officeDocument/2006/relationships/image" Target="media/imgrId239161eaf511b6d8d.jpg"/><Relationship Id="rId560561eaf511cce01" Type="http://schemas.openxmlformats.org/officeDocument/2006/relationships/image" Target="media/imgrId560561eaf511cce01.jpg"/><Relationship Id="rId229561eaf511e4dd6" Type="http://schemas.openxmlformats.org/officeDocument/2006/relationships/image" Target="media/imgrId229561eaf511e4dd6.jpg"/><Relationship Id="rId984661eaf51207790" Type="http://schemas.openxmlformats.org/officeDocument/2006/relationships/image" Target="media/imgrId984661eaf51207790.jpg"/><Relationship Id="rId412861eaf51219d54" Type="http://schemas.openxmlformats.org/officeDocument/2006/relationships/image" Target="media/imgrId412861eaf51219d54.gif"/><Relationship Id="rId796361eaf51230c78" Type="http://schemas.openxmlformats.org/officeDocument/2006/relationships/image" Target="media/imgrId796361eaf51230c78.jpg"/><Relationship Id="rId185861eaf5124519e" Type="http://schemas.openxmlformats.org/officeDocument/2006/relationships/image" Target="media/imgrId185861eaf5124519e.jpg"/><Relationship Id="rId228461eaf51254eb7" Type="http://schemas.openxmlformats.org/officeDocument/2006/relationships/image" Target="media/imgrId228461eaf51254eb7.jpg"/><Relationship Id="rId452261eaf512649b7" Type="http://schemas.openxmlformats.org/officeDocument/2006/relationships/image" Target="media/imgrId452261eaf512649b7.jpg"/><Relationship Id="rId661261eaf512787da" Type="http://schemas.openxmlformats.org/officeDocument/2006/relationships/image" Target="media/imgrId661261eaf512787da.jpg"/><Relationship Id="rId227161eaf5128b73c" Type="http://schemas.openxmlformats.org/officeDocument/2006/relationships/image" Target="media/imgrId227161eaf5128b73c.jpg"/><Relationship Id="rId453961eaf5129a295" Type="http://schemas.openxmlformats.org/officeDocument/2006/relationships/image" Target="media/imgrId453961eaf5129a295.gif"/><Relationship Id="rId925261eaf512b5d22" Type="http://schemas.openxmlformats.org/officeDocument/2006/relationships/image" Target="media/imgrId925261eaf512b5d22.jpg"/><Relationship Id="rId693761eaf512ce614" Type="http://schemas.openxmlformats.org/officeDocument/2006/relationships/image" Target="media/imgrId693761eaf512ce614.jpg"/><Relationship Id="rId996461eaf512e55cd" Type="http://schemas.openxmlformats.org/officeDocument/2006/relationships/image" Target="media/imgrId996461eaf512e55cd.jpg"/><Relationship Id="rId925961eaf5130709e" Type="http://schemas.openxmlformats.org/officeDocument/2006/relationships/image" Target="media/imgrId925961eaf5130709e.jpg"/><Relationship Id="rId505761eaf5131cd9b" Type="http://schemas.openxmlformats.org/officeDocument/2006/relationships/image" Target="media/imgrId505761eaf5131cd9b.gif"/><Relationship Id="rId889661eaf51337449" Type="http://schemas.openxmlformats.org/officeDocument/2006/relationships/image" Target="media/imgrId889661eaf51337449.jpg"/><Relationship Id="rId109061eaf51348be6" Type="http://schemas.openxmlformats.org/officeDocument/2006/relationships/image" Target="media/imgrId109061eaf51348be6.gif"/><Relationship Id="rId500661eaf51362839" Type="http://schemas.openxmlformats.org/officeDocument/2006/relationships/image" Target="media/imgrId500661eaf51362839.jpg"/><Relationship Id="rId126961eaf51374837" Type="http://schemas.openxmlformats.org/officeDocument/2006/relationships/image" Target="media/imgrId126961eaf51374837.gif"/><Relationship Id="rId515561eaf51387249" Type="http://schemas.openxmlformats.org/officeDocument/2006/relationships/image" Target="media/imgrId515561eaf51387249.jpg"/><Relationship Id="rId928061eaf5139ca09" Type="http://schemas.openxmlformats.org/officeDocument/2006/relationships/image" Target="media/imgrId928061eaf5139ca09.jpg"/><Relationship Id="rId728461eaf513b4c88" Type="http://schemas.openxmlformats.org/officeDocument/2006/relationships/image" Target="media/imgrId728461eaf513b4c88.jpg"/><Relationship Id="rId207861eaf513c3e6a" Type="http://schemas.openxmlformats.org/officeDocument/2006/relationships/image" Target="media/imgrId207861eaf513c3e6a.gif"/><Relationship Id="rId211961eaf513dd523" Type="http://schemas.openxmlformats.org/officeDocument/2006/relationships/image" Target="media/imgrId211961eaf513dd523.jpg"/><Relationship Id="rId939261eaf51407401" Type="http://schemas.openxmlformats.org/officeDocument/2006/relationships/image" Target="media/imgrId939261eaf51407401.jpg"/><Relationship Id="rId617561eaf5141aed7" Type="http://schemas.openxmlformats.org/officeDocument/2006/relationships/image" Target="media/imgrId617561eaf5141aed7.jpg"/><Relationship Id="rId777561eaf514325a1" Type="http://schemas.openxmlformats.org/officeDocument/2006/relationships/image" Target="media/imgrId777561eaf514325a1.jpg"/><Relationship Id="rId242361eaf51451e00" Type="http://schemas.openxmlformats.org/officeDocument/2006/relationships/image" Target="media/imgrId242361eaf51451e00.png"/><Relationship Id="rId210961eaf51471fae" Type="http://schemas.openxmlformats.org/officeDocument/2006/relationships/image" Target="media/imgrId210961eaf51471fae.png"/><Relationship Id="rId629761eaf5148e223" Type="http://schemas.openxmlformats.org/officeDocument/2006/relationships/image" Target="media/imgrId629761eaf5148e223.png"/><Relationship Id="rId390961eaf514a276f" Type="http://schemas.openxmlformats.org/officeDocument/2006/relationships/image" Target="media/imgrId390961eaf514a276f.jpg"/><Relationship Id="rId532961eaf514b1a52" Type="http://schemas.openxmlformats.org/officeDocument/2006/relationships/image" Target="media/imgrId532961eaf514b1a52.jpg"/><Relationship Id="rId968761eaf514c2b78" Type="http://schemas.openxmlformats.org/officeDocument/2006/relationships/image" Target="media/imgrId968761eaf514c2b78.jpg"/><Relationship Id="rId580961eaf514e116c" Type="http://schemas.openxmlformats.org/officeDocument/2006/relationships/image" Target="media/imgrId580961eaf514e116c.jpg"/><Relationship Id="rId737661eaf5150bd84" Type="http://schemas.openxmlformats.org/officeDocument/2006/relationships/image" Target="media/imgrId737661eaf5150bd84.jpg"/><Relationship Id="rId542661eaf515248da" Type="http://schemas.openxmlformats.org/officeDocument/2006/relationships/image" Target="media/imgrId542661eaf515248da.jpg"/><Relationship Id="rId189461eaf51546084" Type="http://schemas.openxmlformats.org/officeDocument/2006/relationships/image" Target="media/imgrId189461eaf51546084.gif"/><Relationship Id="rId548761eaf515540a6" Type="http://schemas.openxmlformats.org/officeDocument/2006/relationships/image" Target="media/imgrId548761eaf515540a6.jpg"/><Relationship Id="rId591761eaf5157398b" Type="http://schemas.openxmlformats.org/officeDocument/2006/relationships/image" Target="media/imgrId591761eaf5157398b.jpg"/><Relationship Id="rId289361eaf51584437" Type="http://schemas.openxmlformats.org/officeDocument/2006/relationships/image" Target="media/imgrId289361eaf51584437.gif"/><Relationship Id="rId930761eaf51597938" Type="http://schemas.openxmlformats.org/officeDocument/2006/relationships/image" Target="media/imgrId930761eaf51597938.jpg"/><Relationship Id="rId391661eaf515a71c2" Type="http://schemas.openxmlformats.org/officeDocument/2006/relationships/image" Target="media/imgrId391661eaf515a71c2.gif"/><Relationship Id="rId164361eaf515ba3d8" Type="http://schemas.openxmlformats.org/officeDocument/2006/relationships/image" Target="media/imgrId164361eaf515ba3d8.jpg"/><Relationship Id="rId925661eaf515d50c3" Type="http://schemas.openxmlformats.org/officeDocument/2006/relationships/image" Target="media/imgrId925661eaf515d50c3.jpg"/><Relationship Id="rId442161eaf515ec821" Type="http://schemas.openxmlformats.org/officeDocument/2006/relationships/image" Target="media/imgrId442161eaf515ec821.jpg"/><Relationship Id="rId561761eaf5160b2d9" Type="http://schemas.openxmlformats.org/officeDocument/2006/relationships/image" Target="media/imgrId561761eaf5160b2d9.jpg"/><Relationship Id="rId136861eaf5161d5d9" Type="http://schemas.openxmlformats.org/officeDocument/2006/relationships/image" Target="media/imgrId136861eaf5161d5d9.jpg"/><Relationship Id="rId474661eaf5163076d" Type="http://schemas.openxmlformats.org/officeDocument/2006/relationships/image" Target="media/imgrId474661eaf5163076d.jpg"/><Relationship Id="rId514261eaf516401e1" Type="http://schemas.openxmlformats.org/officeDocument/2006/relationships/image" Target="media/imgrId514261eaf516401e1.gif"/><Relationship Id="rId828561eaf51652ee7" Type="http://schemas.openxmlformats.org/officeDocument/2006/relationships/image" Target="media/imgrId828561eaf51652ee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190699" Type="http://schemas.openxmlformats.org/officeDocument/2006/relationships/image" Target="media/imgrId961906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190699" Type="http://schemas.openxmlformats.org/officeDocument/2006/relationships/image" Target="media/imgrId961906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190699" Type="http://schemas.openxmlformats.org/officeDocument/2006/relationships/image" Target="media/imgrId961906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190699" Type="http://schemas.openxmlformats.org/officeDocument/2006/relationships/image" Target="media/imgrId961906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190699" Type="http://schemas.openxmlformats.org/officeDocument/2006/relationships/image" Target="media/imgrId961906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190699" Type="http://schemas.openxmlformats.org/officeDocument/2006/relationships/image" Target="media/imgrId961906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