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30609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675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332621" w:name="ctxt"/>
    <w:bookmarkEnd w:id="293326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078245" name="name917461eaf525972c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0961eaf525972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3892842" name="name815861eaf525a87d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66661eaf525a87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41761eaf525a8d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20061eaf525a8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34161eaf525a91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88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52761eaf525a93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99161eaf525a94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461eaf525a9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0077" name="name443861eaf525bdad3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58861eaf525bd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6661eaf525be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0642" name="name392561eaf525d031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40761eaf525d0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20061eaf525d1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8689" name="name155161eaf525e80f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35961eaf525e8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48293" name="name830961eaf5260ca9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01161eaf5260c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12200" name="name251061eaf5261ff0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49361eaf5261f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46831" name="name468761eaf52631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1eaf5263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68561eaf52631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216097" name="name521161eaf5264524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96161eaf52645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11880" name="name235761eaf5265ee1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53861eaf5265e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33701" name="name259761eaf5267722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01861eaf52677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3735" name="name273861eaf5268c39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24361eaf5268c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4061eaf5268c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0686" name="name344261eaf5269f92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87861eaf5269f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45865" name="name699261eaf526b3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361eaf526b3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5055882" name="name548061eaf526c3a3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40061eaf526c3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7538" name="name716661eaf526d5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661eaf526d5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803955" name="name423461eaf526e7bd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58461eaf526e7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65552" name="name532761eaf52701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261eaf52701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857114" name="name873161eaf52711b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561eaf52711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98917" name="name159561eaf52725c8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35661eaf52725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256590" name="name383861eaf527389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561eaf52738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03513" name="name796261eaf5274a21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54661eaf5274a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689923" name="name915361eaf5275b5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661eaf5275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2161eaf5275c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6461eaf5275c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8047" name="name817661eaf52779f6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97961eaf52779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36361eaf5277a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18112" name="name704561eaf5279405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16461eaf52794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504633" name="name872161eaf527a3e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6861eaf527a3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41161eaf527a4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3837" name="name525461eaf527b854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57461eaf527b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64599" name="name700361eaf527ca0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661eaf527ca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8194" name="name667261eaf527d9e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1161eaf527d9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2362" name="name749661eaf527ed6a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06061eaf527e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6622" name="name965361eaf5280c3e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54761eaf5280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8988" name="name929361eaf52823e5f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95761eaf52823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70127" name="name702161eaf528389c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40361eaf52838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1307" name="name301761eaf5284ccd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37761eaf5284c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42461eaf5284d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74130" name="name466161eaf5286363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67861eaf52863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4361" name="name947061eaf528785a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51561eaf5287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9686" name="name393461eaf52887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661eaf52887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03530" name="name909261eaf5289c50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94761eaf5289c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38630" name="name582261eaf528af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561eaf528af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25261eaf528b0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0288" name="name745561eaf528c324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72661eaf528c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7911" name="name456161eaf528da2a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51261eaf528da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33492" name="name898061eaf528ecc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661eaf528ec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5100" name="name494561eaf5290a05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81561eaf5290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18999" name="name732061eaf529198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7761eaf52919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05061eaf5291a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9948" name="name341861eaf5292c08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13061eaf5292c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7912" name="name590661eaf5294703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04361eaf52947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6119" name="name996661eaf52958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1eaf52958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7261eaf52959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69763" name="name412061eaf5296e32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76361eaf5296e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6172" name="name949461eaf5298225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86061eaf52982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81317" name="name228861eaf529940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0161eaf52994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92616" name="name870861eaf529ac7a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75161eaf529ac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156761eaf529ad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5448" name="name745861eaf529bee6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53561eaf529b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2412" name="name872561eaf529d462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81961eaf529d4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1839" name="name999561eaf529e6b6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27261eaf529e6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37861eaf529e7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82957" name="name651961eaf52a0458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86261eaf52a04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42561eaf52a04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2269" name="name765861eaf52a1c55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84461eaf52a1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9774" name="name596961eaf52a2e40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2261eaf52a2e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0022" name="name732161eaf52a4282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7961eaf52a4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7419" name="name485861eaf52a58c3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46961eaf52a58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66899" name="name684761eaf52a6b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061eaf52a6b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14576" name="name876161eaf52a8004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35661eaf52a80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6792" name="name288161eaf52a908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3061eaf52a9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3761eaf52a90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171665" name="name460361eaf52aaaae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55961eaf52aaa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121" name="name236661eaf52ac0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1eaf52ac0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0961eaf52ac0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417332" name="name543561eaf52ad4db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96961eaf52ad4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17711" name="name187961eaf52ae4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961eaf52ae4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99861eaf52ae4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9961eaf52ae5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79305" name="name139061eaf52b051f5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41861eaf52b05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15986" name="name886361eaf52b1b64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25361eaf52b1b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629193" name="name941761eaf52b2d5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8561eaf52b2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7590" name="name793561eaf52b3e3c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15961eaf52b3e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82348" name="name855061eaf52b51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861eaf52b51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84761eaf52b52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02161eaf52b52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33261eaf52b52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0761eaf52b53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328643" name="name413961eaf52b6818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31461eaf52b68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435" name="name753861eaf52b7b3a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37861eaf52b7b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78645" name="name813361eaf52b8fcfd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60761eaf52b8f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65385" name="name893061eaf52ba39b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18461eaf52ba3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32732" name="name222461eaf52bb8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1eaf52bb8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57361eaf52bb8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0761eaf52bb8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20761eaf52bb8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46300" name="name764561eaf52bcbb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9961eaf52bcb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8061eaf52bcc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7861eaf52bcc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47461eaf52bcc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0270" name="name928161eaf52bdfdd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48661eaf52bdf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7182" name="name640661eaf52befa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1861eaf52bef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65344" name="name114661eaf52c0ba5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73061eaf52c0b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80933" name="name787861eaf52c2215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25061eaf52c2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18042" name="name127661eaf52c3873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68661eaf52c38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00447" name="name290761eaf52c46c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061eaf52c46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05649" name="name346461eaf52c597e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04061eaf52c5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80240" name="name246361eaf52c6da7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73461eaf52c6d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86213" name="name739561eaf52c7b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361eaf52c7b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24347" name="name216261eaf52c8d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1eaf52c8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8665" name="name125761eaf52ca3e9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41561eaf52ca3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500642" name="name888961eaf52cb4c9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47161eaf52cb4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600612" name="name116661eaf52cc75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161eaf52cc7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67961eaf52cc7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2861eaf52cc8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52870" name="name948261eaf52cdc30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37161eaf52cdc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0261eaf52cdd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18901" name="name792761eaf52cf1c06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11661eaf52cf1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1146" name="name575461eaf52d0e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861eaf52d0e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92525" name="name815161eaf52d222a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32761eaf52d22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84107" name="name622961eaf52d34b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0961eaf52d3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3908" name="name559361eaf52d50eb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31161eaf52d5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109389" name="name758961eaf52d630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0161eaf52d63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30639" name="name637461eaf52d77b1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97361eaf52d77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985478" name="name127361eaf52d86a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061eaf52d86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94715" name="name408261eaf52d9b38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58961eaf52d9b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488544" name="name452461eaf52db38d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87361eaf52db3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88351" name="name940361eaf52dc754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90961eaf52dc7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18257" name="name239661eaf52dda5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161eaf52dda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2072" name="name441061eaf52dee79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27061eaf52dee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85035" name="name997061eaf52e0b42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10161eaf52e0b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041" name="name762561eaf52e1d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1eaf52e1d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9398608" name="name442361eaf52e349c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53161eaf52e34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2812842" name="name261661eaf52e4f03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68961eaf52e4e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8497738" name="name288761eaf52e6ab9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67361eaf52e6a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0104927" name="name728661eaf52e854e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92261eaf52e85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823607" name="name378561eaf52e9d90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76561eaf52e9d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7582" name="name314861eaf52eaf2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1861eaf52eaf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91893" name="name739761eaf52ebddb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11761eaf52ebd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4272391" name="name768961eaf52edb8e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79361eaf52edb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4918667" name="name939661eaf52f0121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88961eaf52f01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438451" name="name358561eaf52f15ef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00961eaf52f15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472494" name="name947861eaf52f273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361eaf52f27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69468" name="name411361eaf52f37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1eaf52f37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81323" name="name841461eaf52f4d75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31161eaf52f4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52688" name="name836061eaf52f625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261eaf52f6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6320" name="name631661eaf52f73e0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80661eaf52f7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038415" name="name505061eaf52f890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9161eaf52f89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82379" name="name568761eaf52f9ad95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65361eaf52f9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57578" name="name525661eaf52fae6a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67961eaf52fae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94659" name="name503661eaf52fbe52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98961eaf52fbe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85000" name="name231461eaf52fcd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1eaf52fcd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5872" name="name283561eaf52fe41c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48161eaf52fe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3460" name="name682661eaf5300156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04561eaf53001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45024" name="name671861eaf5300fc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2161eaf5300f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32647" name="name611261eaf5302601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82361eaf53026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50">
    <w:multiLevelType w:val="hybridMultilevel"/>
    <w:lvl w:ilvl="0" w:tplc="97254597">
      <w:start w:val="1"/>
      <w:numFmt w:val="decimal"/>
      <w:lvlText w:val="%1."/>
      <w:lvlJc w:val="left"/>
      <w:pPr>
        <w:ind w:left="720" w:hanging="360"/>
      </w:pPr>
    </w:lvl>
    <w:lvl w:ilvl="1" w:tplc="97254597" w:tentative="1">
      <w:start w:val="1"/>
      <w:numFmt w:val="lowerLetter"/>
      <w:lvlText w:val="%2."/>
      <w:lvlJc w:val="left"/>
      <w:pPr>
        <w:ind w:left="1440" w:hanging="360"/>
      </w:pPr>
    </w:lvl>
    <w:lvl w:ilvl="2" w:tplc="97254597" w:tentative="1">
      <w:start w:val="1"/>
      <w:numFmt w:val="lowerRoman"/>
      <w:lvlText w:val="%3."/>
      <w:lvlJc w:val="right"/>
      <w:pPr>
        <w:ind w:left="2160" w:hanging="180"/>
      </w:pPr>
    </w:lvl>
    <w:lvl w:ilvl="3" w:tplc="97254597" w:tentative="1">
      <w:start w:val="1"/>
      <w:numFmt w:val="decimal"/>
      <w:lvlText w:val="%4."/>
      <w:lvlJc w:val="left"/>
      <w:pPr>
        <w:ind w:left="2880" w:hanging="360"/>
      </w:pPr>
    </w:lvl>
    <w:lvl w:ilvl="4" w:tplc="97254597" w:tentative="1">
      <w:start w:val="1"/>
      <w:numFmt w:val="lowerLetter"/>
      <w:lvlText w:val="%5."/>
      <w:lvlJc w:val="left"/>
      <w:pPr>
        <w:ind w:left="3600" w:hanging="360"/>
      </w:pPr>
    </w:lvl>
    <w:lvl w:ilvl="5" w:tplc="97254597" w:tentative="1">
      <w:start w:val="1"/>
      <w:numFmt w:val="lowerRoman"/>
      <w:lvlText w:val="%6."/>
      <w:lvlJc w:val="right"/>
      <w:pPr>
        <w:ind w:left="4320" w:hanging="180"/>
      </w:pPr>
    </w:lvl>
    <w:lvl w:ilvl="6" w:tplc="97254597" w:tentative="1">
      <w:start w:val="1"/>
      <w:numFmt w:val="decimal"/>
      <w:lvlText w:val="%7."/>
      <w:lvlJc w:val="left"/>
      <w:pPr>
        <w:ind w:left="5040" w:hanging="360"/>
      </w:pPr>
    </w:lvl>
    <w:lvl w:ilvl="7" w:tplc="97254597" w:tentative="1">
      <w:start w:val="1"/>
      <w:numFmt w:val="lowerLetter"/>
      <w:lvlText w:val="%8."/>
      <w:lvlJc w:val="left"/>
      <w:pPr>
        <w:ind w:left="5760" w:hanging="360"/>
      </w:pPr>
    </w:lvl>
    <w:lvl w:ilvl="8" w:tplc="9725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9">
    <w:multiLevelType w:val="hybridMultilevel"/>
    <w:lvl w:ilvl="0" w:tplc="68142526">
      <w:start w:val="1"/>
      <w:numFmt w:val="decimal"/>
      <w:lvlText w:val="%1."/>
      <w:lvlJc w:val="left"/>
      <w:pPr>
        <w:ind w:left="720" w:hanging="360"/>
      </w:pPr>
    </w:lvl>
    <w:lvl w:ilvl="1" w:tplc="68142526" w:tentative="1">
      <w:start w:val="1"/>
      <w:numFmt w:val="lowerLetter"/>
      <w:lvlText w:val="%2."/>
      <w:lvlJc w:val="left"/>
      <w:pPr>
        <w:ind w:left="1440" w:hanging="360"/>
      </w:pPr>
    </w:lvl>
    <w:lvl w:ilvl="2" w:tplc="68142526" w:tentative="1">
      <w:start w:val="1"/>
      <w:numFmt w:val="lowerRoman"/>
      <w:lvlText w:val="%3."/>
      <w:lvlJc w:val="right"/>
      <w:pPr>
        <w:ind w:left="2160" w:hanging="180"/>
      </w:pPr>
    </w:lvl>
    <w:lvl w:ilvl="3" w:tplc="68142526" w:tentative="1">
      <w:start w:val="1"/>
      <w:numFmt w:val="decimal"/>
      <w:lvlText w:val="%4."/>
      <w:lvlJc w:val="left"/>
      <w:pPr>
        <w:ind w:left="2880" w:hanging="360"/>
      </w:pPr>
    </w:lvl>
    <w:lvl w:ilvl="4" w:tplc="68142526" w:tentative="1">
      <w:start w:val="1"/>
      <w:numFmt w:val="lowerLetter"/>
      <w:lvlText w:val="%5."/>
      <w:lvlJc w:val="left"/>
      <w:pPr>
        <w:ind w:left="3600" w:hanging="360"/>
      </w:pPr>
    </w:lvl>
    <w:lvl w:ilvl="5" w:tplc="68142526" w:tentative="1">
      <w:start w:val="1"/>
      <w:numFmt w:val="lowerRoman"/>
      <w:lvlText w:val="%6."/>
      <w:lvlJc w:val="right"/>
      <w:pPr>
        <w:ind w:left="4320" w:hanging="180"/>
      </w:pPr>
    </w:lvl>
    <w:lvl w:ilvl="6" w:tplc="68142526" w:tentative="1">
      <w:start w:val="1"/>
      <w:numFmt w:val="decimal"/>
      <w:lvlText w:val="%7."/>
      <w:lvlJc w:val="left"/>
      <w:pPr>
        <w:ind w:left="5040" w:hanging="360"/>
      </w:pPr>
    </w:lvl>
    <w:lvl w:ilvl="7" w:tplc="68142526" w:tentative="1">
      <w:start w:val="1"/>
      <w:numFmt w:val="lowerLetter"/>
      <w:lvlText w:val="%8."/>
      <w:lvlJc w:val="left"/>
      <w:pPr>
        <w:ind w:left="5760" w:hanging="360"/>
      </w:pPr>
    </w:lvl>
    <w:lvl w:ilvl="8" w:tplc="6814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8">
    <w:multiLevelType w:val="hybridMultilevel"/>
    <w:lvl w:ilvl="0" w:tplc="53043817">
      <w:start w:val="1"/>
      <w:numFmt w:val="decimal"/>
      <w:lvlText w:val="%1."/>
      <w:lvlJc w:val="left"/>
      <w:pPr>
        <w:ind w:left="720" w:hanging="360"/>
      </w:pPr>
    </w:lvl>
    <w:lvl w:ilvl="1" w:tplc="53043817" w:tentative="1">
      <w:start w:val="1"/>
      <w:numFmt w:val="lowerLetter"/>
      <w:lvlText w:val="%2."/>
      <w:lvlJc w:val="left"/>
      <w:pPr>
        <w:ind w:left="1440" w:hanging="360"/>
      </w:pPr>
    </w:lvl>
    <w:lvl w:ilvl="2" w:tplc="53043817" w:tentative="1">
      <w:start w:val="1"/>
      <w:numFmt w:val="lowerRoman"/>
      <w:lvlText w:val="%3."/>
      <w:lvlJc w:val="right"/>
      <w:pPr>
        <w:ind w:left="2160" w:hanging="180"/>
      </w:pPr>
    </w:lvl>
    <w:lvl w:ilvl="3" w:tplc="53043817" w:tentative="1">
      <w:start w:val="1"/>
      <w:numFmt w:val="decimal"/>
      <w:lvlText w:val="%4."/>
      <w:lvlJc w:val="left"/>
      <w:pPr>
        <w:ind w:left="2880" w:hanging="360"/>
      </w:pPr>
    </w:lvl>
    <w:lvl w:ilvl="4" w:tplc="53043817" w:tentative="1">
      <w:start w:val="1"/>
      <w:numFmt w:val="lowerLetter"/>
      <w:lvlText w:val="%5."/>
      <w:lvlJc w:val="left"/>
      <w:pPr>
        <w:ind w:left="3600" w:hanging="360"/>
      </w:pPr>
    </w:lvl>
    <w:lvl w:ilvl="5" w:tplc="53043817" w:tentative="1">
      <w:start w:val="1"/>
      <w:numFmt w:val="lowerRoman"/>
      <w:lvlText w:val="%6."/>
      <w:lvlJc w:val="right"/>
      <w:pPr>
        <w:ind w:left="4320" w:hanging="180"/>
      </w:pPr>
    </w:lvl>
    <w:lvl w:ilvl="6" w:tplc="53043817" w:tentative="1">
      <w:start w:val="1"/>
      <w:numFmt w:val="decimal"/>
      <w:lvlText w:val="%7."/>
      <w:lvlJc w:val="left"/>
      <w:pPr>
        <w:ind w:left="5040" w:hanging="360"/>
      </w:pPr>
    </w:lvl>
    <w:lvl w:ilvl="7" w:tplc="53043817" w:tentative="1">
      <w:start w:val="1"/>
      <w:numFmt w:val="lowerLetter"/>
      <w:lvlText w:val="%8."/>
      <w:lvlJc w:val="left"/>
      <w:pPr>
        <w:ind w:left="5760" w:hanging="360"/>
      </w:pPr>
    </w:lvl>
    <w:lvl w:ilvl="8" w:tplc="5304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7">
    <w:multiLevelType w:val="hybridMultilevel"/>
    <w:lvl w:ilvl="0" w:tplc="94572159">
      <w:start w:val="1"/>
      <w:numFmt w:val="decimal"/>
      <w:lvlText w:val="%1."/>
      <w:lvlJc w:val="left"/>
      <w:pPr>
        <w:ind w:left="720" w:hanging="360"/>
      </w:pPr>
    </w:lvl>
    <w:lvl w:ilvl="1" w:tplc="94572159" w:tentative="1">
      <w:start w:val="1"/>
      <w:numFmt w:val="lowerLetter"/>
      <w:lvlText w:val="%2."/>
      <w:lvlJc w:val="left"/>
      <w:pPr>
        <w:ind w:left="1440" w:hanging="360"/>
      </w:pPr>
    </w:lvl>
    <w:lvl w:ilvl="2" w:tplc="94572159" w:tentative="1">
      <w:start w:val="1"/>
      <w:numFmt w:val="lowerRoman"/>
      <w:lvlText w:val="%3."/>
      <w:lvlJc w:val="right"/>
      <w:pPr>
        <w:ind w:left="2160" w:hanging="180"/>
      </w:pPr>
    </w:lvl>
    <w:lvl w:ilvl="3" w:tplc="94572159" w:tentative="1">
      <w:start w:val="1"/>
      <w:numFmt w:val="decimal"/>
      <w:lvlText w:val="%4."/>
      <w:lvlJc w:val="left"/>
      <w:pPr>
        <w:ind w:left="2880" w:hanging="360"/>
      </w:pPr>
    </w:lvl>
    <w:lvl w:ilvl="4" w:tplc="94572159" w:tentative="1">
      <w:start w:val="1"/>
      <w:numFmt w:val="lowerLetter"/>
      <w:lvlText w:val="%5."/>
      <w:lvlJc w:val="left"/>
      <w:pPr>
        <w:ind w:left="3600" w:hanging="360"/>
      </w:pPr>
    </w:lvl>
    <w:lvl w:ilvl="5" w:tplc="94572159" w:tentative="1">
      <w:start w:val="1"/>
      <w:numFmt w:val="lowerRoman"/>
      <w:lvlText w:val="%6."/>
      <w:lvlJc w:val="right"/>
      <w:pPr>
        <w:ind w:left="4320" w:hanging="180"/>
      </w:pPr>
    </w:lvl>
    <w:lvl w:ilvl="6" w:tplc="94572159" w:tentative="1">
      <w:start w:val="1"/>
      <w:numFmt w:val="decimal"/>
      <w:lvlText w:val="%7."/>
      <w:lvlJc w:val="left"/>
      <w:pPr>
        <w:ind w:left="5040" w:hanging="360"/>
      </w:pPr>
    </w:lvl>
    <w:lvl w:ilvl="7" w:tplc="94572159" w:tentative="1">
      <w:start w:val="1"/>
      <w:numFmt w:val="lowerLetter"/>
      <w:lvlText w:val="%8."/>
      <w:lvlJc w:val="left"/>
      <w:pPr>
        <w:ind w:left="5760" w:hanging="360"/>
      </w:pPr>
    </w:lvl>
    <w:lvl w:ilvl="8" w:tplc="9457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6">
    <w:multiLevelType w:val="hybridMultilevel"/>
    <w:lvl w:ilvl="0" w:tplc="99481558">
      <w:start w:val="1"/>
      <w:numFmt w:val="decimal"/>
      <w:lvlText w:val="%1."/>
      <w:lvlJc w:val="left"/>
      <w:pPr>
        <w:ind w:left="720" w:hanging="360"/>
      </w:pPr>
    </w:lvl>
    <w:lvl w:ilvl="1" w:tplc="99481558" w:tentative="1">
      <w:start w:val="1"/>
      <w:numFmt w:val="lowerLetter"/>
      <w:lvlText w:val="%2."/>
      <w:lvlJc w:val="left"/>
      <w:pPr>
        <w:ind w:left="1440" w:hanging="360"/>
      </w:pPr>
    </w:lvl>
    <w:lvl w:ilvl="2" w:tplc="99481558" w:tentative="1">
      <w:start w:val="1"/>
      <w:numFmt w:val="lowerRoman"/>
      <w:lvlText w:val="%3."/>
      <w:lvlJc w:val="right"/>
      <w:pPr>
        <w:ind w:left="2160" w:hanging="180"/>
      </w:pPr>
    </w:lvl>
    <w:lvl w:ilvl="3" w:tplc="99481558" w:tentative="1">
      <w:start w:val="1"/>
      <w:numFmt w:val="decimal"/>
      <w:lvlText w:val="%4."/>
      <w:lvlJc w:val="left"/>
      <w:pPr>
        <w:ind w:left="2880" w:hanging="360"/>
      </w:pPr>
    </w:lvl>
    <w:lvl w:ilvl="4" w:tplc="99481558" w:tentative="1">
      <w:start w:val="1"/>
      <w:numFmt w:val="lowerLetter"/>
      <w:lvlText w:val="%5."/>
      <w:lvlJc w:val="left"/>
      <w:pPr>
        <w:ind w:left="3600" w:hanging="360"/>
      </w:pPr>
    </w:lvl>
    <w:lvl w:ilvl="5" w:tplc="99481558" w:tentative="1">
      <w:start w:val="1"/>
      <w:numFmt w:val="lowerRoman"/>
      <w:lvlText w:val="%6."/>
      <w:lvlJc w:val="right"/>
      <w:pPr>
        <w:ind w:left="4320" w:hanging="180"/>
      </w:pPr>
    </w:lvl>
    <w:lvl w:ilvl="6" w:tplc="99481558" w:tentative="1">
      <w:start w:val="1"/>
      <w:numFmt w:val="decimal"/>
      <w:lvlText w:val="%7."/>
      <w:lvlJc w:val="left"/>
      <w:pPr>
        <w:ind w:left="5040" w:hanging="360"/>
      </w:pPr>
    </w:lvl>
    <w:lvl w:ilvl="7" w:tplc="99481558" w:tentative="1">
      <w:start w:val="1"/>
      <w:numFmt w:val="lowerLetter"/>
      <w:lvlText w:val="%8."/>
      <w:lvlJc w:val="left"/>
      <w:pPr>
        <w:ind w:left="5760" w:hanging="360"/>
      </w:pPr>
    </w:lvl>
    <w:lvl w:ilvl="8" w:tplc="99481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5">
    <w:multiLevelType w:val="hybridMultilevel"/>
    <w:lvl w:ilvl="0" w:tplc="39763180">
      <w:start w:val="1"/>
      <w:numFmt w:val="decimal"/>
      <w:lvlText w:val="%1."/>
      <w:lvlJc w:val="left"/>
      <w:pPr>
        <w:ind w:left="720" w:hanging="360"/>
      </w:pPr>
    </w:lvl>
    <w:lvl w:ilvl="1" w:tplc="39763180" w:tentative="1">
      <w:start w:val="1"/>
      <w:numFmt w:val="lowerLetter"/>
      <w:lvlText w:val="%2."/>
      <w:lvlJc w:val="left"/>
      <w:pPr>
        <w:ind w:left="1440" w:hanging="360"/>
      </w:pPr>
    </w:lvl>
    <w:lvl w:ilvl="2" w:tplc="39763180" w:tentative="1">
      <w:start w:val="1"/>
      <w:numFmt w:val="lowerRoman"/>
      <w:lvlText w:val="%3."/>
      <w:lvlJc w:val="right"/>
      <w:pPr>
        <w:ind w:left="2160" w:hanging="180"/>
      </w:pPr>
    </w:lvl>
    <w:lvl w:ilvl="3" w:tplc="39763180" w:tentative="1">
      <w:start w:val="1"/>
      <w:numFmt w:val="decimal"/>
      <w:lvlText w:val="%4."/>
      <w:lvlJc w:val="left"/>
      <w:pPr>
        <w:ind w:left="2880" w:hanging="360"/>
      </w:pPr>
    </w:lvl>
    <w:lvl w:ilvl="4" w:tplc="39763180" w:tentative="1">
      <w:start w:val="1"/>
      <w:numFmt w:val="lowerLetter"/>
      <w:lvlText w:val="%5."/>
      <w:lvlJc w:val="left"/>
      <w:pPr>
        <w:ind w:left="3600" w:hanging="360"/>
      </w:pPr>
    </w:lvl>
    <w:lvl w:ilvl="5" w:tplc="39763180" w:tentative="1">
      <w:start w:val="1"/>
      <w:numFmt w:val="lowerRoman"/>
      <w:lvlText w:val="%6."/>
      <w:lvlJc w:val="right"/>
      <w:pPr>
        <w:ind w:left="4320" w:hanging="180"/>
      </w:pPr>
    </w:lvl>
    <w:lvl w:ilvl="6" w:tplc="39763180" w:tentative="1">
      <w:start w:val="1"/>
      <w:numFmt w:val="decimal"/>
      <w:lvlText w:val="%7."/>
      <w:lvlJc w:val="left"/>
      <w:pPr>
        <w:ind w:left="5040" w:hanging="360"/>
      </w:pPr>
    </w:lvl>
    <w:lvl w:ilvl="7" w:tplc="39763180" w:tentative="1">
      <w:start w:val="1"/>
      <w:numFmt w:val="lowerLetter"/>
      <w:lvlText w:val="%8."/>
      <w:lvlJc w:val="left"/>
      <w:pPr>
        <w:ind w:left="5760" w:hanging="360"/>
      </w:pPr>
    </w:lvl>
    <w:lvl w:ilvl="8" w:tplc="3976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4">
    <w:multiLevelType w:val="hybridMultilevel"/>
    <w:lvl w:ilvl="0" w:tplc="82342254">
      <w:start w:val="1"/>
      <w:numFmt w:val="decimal"/>
      <w:lvlText w:val="%1."/>
      <w:lvlJc w:val="left"/>
      <w:pPr>
        <w:ind w:left="720" w:hanging="360"/>
      </w:pPr>
    </w:lvl>
    <w:lvl w:ilvl="1" w:tplc="82342254" w:tentative="1">
      <w:start w:val="1"/>
      <w:numFmt w:val="lowerLetter"/>
      <w:lvlText w:val="%2."/>
      <w:lvlJc w:val="left"/>
      <w:pPr>
        <w:ind w:left="1440" w:hanging="360"/>
      </w:pPr>
    </w:lvl>
    <w:lvl w:ilvl="2" w:tplc="82342254" w:tentative="1">
      <w:start w:val="1"/>
      <w:numFmt w:val="lowerRoman"/>
      <w:lvlText w:val="%3."/>
      <w:lvlJc w:val="right"/>
      <w:pPr>
        <w:ind w:left="2160" w:hanging="180"/>
      </w:pPr>
    </w:lvl>
    <w:lvl w:ilvl="3" w:tplc="82342254" w:tentative="1">
      <w:start w:val="1"/>
      <w:numFmt w:val="decimal"/>
      <w:lvlText w:val="%4."/>
      <w:lvlJc w:val="left"/>
      <w:pPr>
        <w:ind w:left="2880" w:hanging="360"/>
      </w:pPr>
    </w:lvl>
    <w:lvl w:ilvl="4" w:tplc="82342254" w:tentative="1">
      <w:start w:val="1"/>
      <w:numFmt w:val="lowerLetter"/>
      <w:lvlText w:val="%5."/>
      <w:lvlJc w:val="left"/>
      <w:pPr>
        <w:ind w:left="3600" w:hanging="360"/>
      </w:pPr>
    </w:lvl>
    <w:lvl w:ilvl="5" w:tplc="82342254" w:tentative="1">
      <w:start w:val="1"/>
      <w:numFmt w:val="lowerRoman"/>
      <w:lvlText w:val="%6."/>
      <w:lvlJc w:val="right"/>
      <w:pPr>
        <w:ind w:left="4320" w:hanging="180"/>
      </w:pPr>
    </w:lvl>
    <w:lvl w:ilvl="6" w:tplc="82342254" w:tentative="1">
      <w:start w:val="1"/>
      <w:numFmt w:val="decimal"/>
      <w:lvlText w:val="%7."/>
      <w:lvlJc w:val="left"/>
      <w:pPr>
        <w:ind w:left="5040" w:hanging="360"/>
      </w:pPr>
    </w:lvl>
    <w:lvl w:ilvl="7" w:tplc="82342254" w:tentative="1">
      <w:start w:val="1"/>
      <w:numFmt w:val="lowerLetter"/>
      <w:lvlText w:val="%8."/>
      <w:lvlJc w:val="left"/>
      <w:pPr>
        <w:ind w:left="5760" w:hanging="360"/>
      </w:pPr>
    </w:lvl>
    <w:lvl w:ilvl="8" w:tplc="8234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3">
    <w:multiLevelType w:val="hybridMultilevel"/>
    <w:lvl w:ilvl="0" w:tplc="69588657">
      <w:start w:val="1"/>
      <w:numFmt w:val="decimal"/>
      <w:lvlText w:val="%1."/>
      <w:lvlJc w:val="left"/>
      <w:pPr>
        <w:ind w:left="720" w:hanging="360"/>
      </w:pPr>
    </w:lvl>
    <w:lvl w:ilvl="1" w:tplc="69588657" w:tentative="1">
      <w:start w:val="1"/>
      <w:numFmt w:val="lowerLetter"/>
      <w:lvlText w:val="%2."/>
      <w:lvlJc w:val="left"/>
      <w:pPr>
        <w:ind w:left="1440" w:hanging="360"/>
      </w:pPr>
    </w:lvl>
    <w:lvl w:ilvl="2" w:tplc="69588657" w:tentative="1">
      <w:start w:val="1"/>
      <w:numFmt w:val="lowerRoman"/>
      <w:lvlText w:val="%3."/>
      <w:lvlJc w:val="right"/>
      <w:pPr>
        <w:ind w:left="2160" w:hanging="180"/>
      </w:pPr>
    </w:lvl>
    <w:lvl w:ilvl="3" w:tplc="69588657" w:tentative="1">
      <w:start w:val="1"/>
      <w:numFmt w:val="decimal"/>
      <w:lvlText w:val="%4."/>
      <w:lvlJc w:val="left"/>
      <w:pPr>
        <w:ind w:left="2880" w:hanging="360"/>
      </w:pPr>
    </w:lvl>
    <w:lvl w:ilvl="4" w:tplc="69588657" w:tentative="1">
      <w:start w:val="1"/>
      <w:numFmt w:val="lowerLetter"/>
      <w:lvlText w:val="%5."/>
      <w:lvlJc w:val="left"/>
      <w:pPr>
        <w:ind w:left="3600" w:hanging="360"/>
      </w:pPr>
    </w:lvl>
    <w:lvl w:ilvl="5" w:tplc="69588657" w:tentative="1">
      <w:start w:val="1"/>
      <w:numFmt w:val="lowerRoman"/>
      <w:lvlText w:val="%6."/>
      <w:lvlJc w:val="right"/>
      <w:pPr>
        <w:ind w:left="4320" w:hanging="180"/>
      </w:pPr>
    </w:lvl>
    <w:lvl w:ilvl="6" w:tplc="69588657" w:tentative="1">
      <w:start w:val="1"/>
      <w:numFmt w:val="decimal"/>
      <w:lvlText w:val="%7."/>
      <w:lvlJc w:val="left"/>
      <w:pPr>
        <w:ind w:left="5040" w:hanging="360"/>
      </w:pPr>
    </w:lvl>
    <w:lvl w:ilvl="7" w:tplc="69588657" w:tentative="1">
      <w:start w:val="1"/>
      <w:numFmt w:val="lowerLetter"/>
      <w:lvlText w:val="%8."/>
      <w:lvlJc w:val="left"/>
      <w:pPr>
        <w:ind w:left="5760" w:hanging="360"/>
      </w:pPr>
    </w:lvl>
    <w:lvl w:ilvl="8" w:tplc="6958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2">
    <w:multiLevelType w:val="hybridMultilevel"/>
    <w:lvl w:ilvl="0" w:tplc="46525579">
      <w:start w:val="1"/>
      <w:numFmt w:val="decimal"/>
      <w:lvlText w:val="%1."/>
      <w:lvlJc w:val="left"/>
      <w:pPr>
        <w:ind w:left="720" w:hanging="360"/>
      </w:pPr>
    </w:lvl>
    <w:lvl w:ilvl="1" w:tplc="46525579" w:tentative="1">
      <w:start w:val="1"/>
      <w:numFmt w:val="lowerLetter"/>
      <w:lvlText w:val="%2."/>
      <w:lvlJc w:val="left"/>
      <w:pPr>
        <w:ind w:left="1440" w:hanging="360"/>
      </w:pPr>
    </w:lvl>
    <w:lvl w:ilvl="2" w:tplc="46525579" w:tentative="1">
      <w:start w:val="1"/>
      <w:numFmt w:val="lowerRoman"/>
      <w:lvlText w:val="%3."/>
      <w:lvlJc w:val="right"/>
      <w:pPr>
        <w:ind w:left="2160" w:hanging="180"/>
      </w:pPr>
    </w:lvl>
    <w:lvl w:ilvl="3" w:tplc="46525579" w:tentative="1">
      <w:start w:val="1"/>
      <w:numFmt w:val="decimal"/>
      <w:lvlText w:val="%4."/>
      <w:lvlJc w:val="left"/>
      <w:pPr>
        <w:ind w:left="2880" w:hanging="360"/>
      </w:pPr>
    </w:lvl>
    <w:lvl w:ilvl="4" w:tplc="46525579" w:tentative="1">
      <w:start w:val="1"/>
      <w:numFmt w:val="lowerLetter"/>
      <w:lvlText w:val="%5."/>
      <w:lvlJc w:val="left"/>
      <w:pPr>
        <w:ind w:left="3600" w:hanging="360"/>
      </w:pPr>
    </w:lvl>
    <w:lvl w:ilvl="5" w:tplc="46525579" w:tentative="1">
      <w:start w:val="1"/>
      <w:numFmt w:val="lowerRoman"/>
      <w:lvlText w:val="%6."/>
      <w:lvlJc w:val="right"/>
      <w:pPr>
        <w:ind w:left="4320" w:hanging="180"/>
      </w:pPr>
    </w:lvl>
    <w:lvl w:ilvl="6" w:tplc="46525579" w:tentative="1">
      <w:start w:val="1"/>
      <w:numFmt w:val="decimal"/>
      <w:lvlText w:val="%7."/>
      <w:lvlJc w:val="left"/>
      <w:pPr>
        <w:ind w:left="5040" w:hanging="360"/>
      </w:pPr>
    </w:lvl>
    <w:lvl w:ilvl="7" w:tplc="46525579" w:tentative="1">
      <w:start w:val="1"/>
      <w:numFmt w:val="lowerLetter"/>
      <w:lvlText w:val="%8."/>
      <w:lvlJc w:val="left"/>
      <w:pPr>
        <w:ind w:left="5760" w:hanging="360"/>
      </w:pPr>
    </w:lvl>
    <w:lvl w:ilvl="8" w:tplc="4652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1">
    <w:multiLevelType w:val="hybridMultilevel"/>
    <w:lvl w:ilvl="0" w:tplc="46085661">
      <w:start w:val="1"/>
      <w:numFmt w:val="decimal"/>
      <w:lvlText w:val="%1."/>
      <w:lvlJc w:val="left"/>
      <w:pPr>
        <w:ind w:left="720" w:hanging="360"/>
      </w:pPr>
    </w:lvl>
    <w:lvl w:ilvl="1" w:tplc="46085661" w:tentative="1">
      <w:start w:val="1"/>
      <w:numFmt w:val="lowerLetter"/>
      <w:lvlText w:val="%2."/>
      <w:lvlJc w:val="left"/>
      <w:pPr>
        <w:ind w:left="1440" w:hanging="360"/>
      </w:pPr>
    </w:lvl>
    <w:lvl w:ilvl="2" w:tplc="46085661" w:tentative="1">
      <w:start w:val="1"/>
      <w:numFmt w:val="lowerRoman"/>
      <w:lvlText w:val="%3."/>
      <w:lvlJc w:val="right"/>
      <w:pPr>
        <w:ind w:left="2160" w:hanging="180"/>
      </w:pPr>
    </w:lvl>
    <w:lvl w:ilvl="3" w:tplc="46085661" w:tentative="1">
      <w:start w:val="1"/>
      <w:numFmt w:val="decimal"/>
      <w:lvlText w:val="%4."/>
      <w:lvlJc w:val="left"/>
      <w:pPr>
        <w:ind w:left="2880" w:hanging="360"/>
      </w:pPr>
    </w:lvl>
    <w:lvl w:ilvl="4" w:tplc="46085661" w:tentative="1">
      <w:start w:val="1"/>
      <w:numFmt w:val="lowerLetter"/>
      <w:lvlText w:val="%5."/>
      <w:lvlJc w:val="left"/>
      <w:pPr>
        <w:ind w:left="3600" w:hanging="360"/>
      </w:pPr>
    </w:lvl>
    <w:lvl w:ilvl="5" w:tplc="46085661" w:tentative="1">
      <w:start w:val="1"/>
      <w:numFmt w:val="lowerRoman"/>
      <w:lvlText w:val="%6."/>
      <w:lvlJc w:val="right"/>
      <w:pPr>
        <w:ind w:left="4320" w:hanging="180"/>
      </w:pPr>
    </w:lvl>
    <w:lvl w:ilvl="6" w:tplc="46085661" w:tentative="1">
      <w:start w:val="1"/>
      <w:numFmt w:val="decimal"/>
      <w:lvlText w:val="%7."/>
      <w:lvlJc w:val="left"/>
      <w:pPr>
        <w:ind w:left="5040" w:hanging="360"/>
      </w:pPr>
    </w:lvl>
    <w:lvl w:ilvl="7" w:tplc="46085661" w:tentative="1">
      <w:start w:val="1"/>
      <w:numFmt w:val="lowerLetter"/>
      <w:lvlText w:val="%8."/>
      <w:lvlJc w:val="left"/>
      <w:pPr>
        <w:ind w:left="5760" w:hanging="360"/>
      </w:pPr>
    </w:lvl>
    <w:lvl w:ilvl="8" w:tplc="4608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0">
    <w:multiLevelType w:val="hybridMultilevel"/>
    <w:lvl w:ilvl="0" w:tplc="46932360">
      <w:start w:val="1"/>
      <w:numFmt w:val="decimal"/>
      <w:lvlText w:val="%1."/>
      <w:lvlJc w:val="left"/>
      <w:pPr>
        <w:ind w:left="720" w:hanging="360"/>
      </w:pPr>
    </w:lvl>
    <w:lvl w:ilvl="1" w:tplc="46932360" w:tentative="1">
      <w:start w:val="1"/>
      <w:numFmt w:val="lowerLetter"/>
      <w:lvlText w:val="%2."/>
      <w:lvlJc w:val="left"/>
      <w:pPr>
        <w:ind w:left="1440" w:hanging="360"/>
      </w:pPr>
    </w:lvl>
    <w:lvl w:ilvl="2" w:tplc="46932360" w:tentative="1">
      <w:start w:val="1"/>
      <w:numFmt w:val="lowerRoman"/>
      <w:lvlText w:val="%3."/>
      <w:lvlJc w:val="right"/>
      <w:pPr>
        <w:ind w:left="2160" w:hanging="180"/>
      </w:pPr>
    </w:lvl>
    <w:lvl w:ilvl="3" w:tplc="46932360" w:tentative="1">
      <w:start w:val="1"/>
      <w:numFmt w:val="decimal"/>
      <w:lvlText w:val="%4."/>
      <w:lvlJc w:val="left"/>
      <w:pPr>
        <w:ind w:left="2880" w:hanging="360"/>
      </w:pPr>
    </w:lvl>
    <w:lvl w:ilvl="4" w:tplc="46932360" w:tentative="1">
      <w:start w:val="1"/>
      <w:numFmt w:val="lowerLetter"/>
      <w:lvlText w:val="%5."/>
      <w:lvlJc w:val="left"/>
      <w:pPr>
        <w:ind w:left="3600" w:hanging="360"/>
      </w:pPr>
    </w:lvl>
    <w:lvl w:ilvl="5" w:tplc="46932360" w:tentative="1">
      <w:start w:val="1"/>
      <w:numFmt w:val="lowerRoman"/>
      <w:lvlText w:val="%6."/>
      <w:lvlJc w:val="right"/>
      <w:pPr>
        <w:ind w:left="4320" w:hanging="180"/>
      </w:pPr>
    </w:lvl>
    <w:lvl w:ilvl="6" w:tplc="46932360" w:tentative="1">
      <w:start w:val="1"/>
      <w:numFmt w:val="decimal"/>
      <w:lvlText w:val="%7."/>
      <w:lvlJc w:val="left"/>
      <w:pPr>
        <w:ind w:left="5040" w:hanging="360"/>
      </w:pPr>
    </w:lvl>
    <w:lvl w:ilvl="7" w:tplc="46932360" w:tentative="1">
      <w:start w:val="1"/>
      <w:numFmt w:val="lowerLetter"/>
      <w:lvlText w:val="%8."/>
      <w:lvlJc w:val="left"/>
      <w:pPr>
        <w:ind w:left="5760" w:hanging="360"/>
      </w:pPr>
    </w:lvl>
    <w:lvl w:ilvl="8" w:tplc="4693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9">
    <w:multiLevelType w:val="hybridMultilevel"/>
    <w:lvl w:ilvl="0" w:tplc="77876764">
      <w:start w:val="1"/>
      <w:numFmt w:val="decimal"/>
      <w:lvlText w:val="%1."/>
      <w:lvlJc w:val="left"/>
      <w:pPr>
        <w:ind w:left="720" w:hanging="360"/>
      </w:pPr>
    </w:lvl>
    <w:lvl w:ilvl="1" w:tplc="77876764" w:tentative="1">
      <w:start w:val="1"/>
      <w:numFmt w:val="lowerLetter"/>
      <w:lvlText w:val="%2."/>
      <w:lvlJc w:val="left"/>
      <w:pPr>
        <w:ind w:left="1440" w:hanging="360"/>
      </w:pPr>
    </w:lvl>
    <w:lvl w:ilvl="2" w:tplc="77876764" w:tentative="1">
      <w:start w:val="1"/>
      <w:numFmt w:val="lowerRoman"/>
      <w:lvlText w:val="%3."/>
      <w:lvlJc w:val="right"/>
      <w:pPr>
        <w:ind w:left="2160" w:hanging="180"/>
      </w:pPr>
    </w:lvl>
    <w:lvl w:ilvl="3" w:tplc="77876764" w:tentative="1">
      <w:start w:val="1"/>
      <w:numFmt w:val="decimal"/>
      <w:lvlText w:val="%4."/>
      <w:lvlJc w:val="left"/>
      <w:pPr>
        <w:ind w:left="2880" w:hanging="360"/>
      </w:pPr>
    </w:lvl>
    <w:lvl w:ilvl="4" w:tplc="77876764" w:tentative="1">
      <w:start w:val="1"/>
      <w:numFmt w:val="lowerLetter"/>
      <w:lvlText w:val="%5."/>
      <w:lvlJc w:val="left"/>
      <w:pPr>
        <w:ind w:left="3600" w:hanging="360"/>
      </w:pPr>
    </w:lvl>
    <w:lvl w:ilvl="5" w:tplc="77876764" w:tentative="1">
      <w:start w:val="1"/>
      <w:numFmt w:val="lowerRoman"/>
      <w:lvlText w:val="%6."/>
      <w:lvlJc w:val="right"/>
      <w:pPr>
        <w:ind w:left="4320" w:hanging="180"/>
      </w:pPr>
    </w:lvl>
    <w:lvl w:ilvl="6" w:tplc="77876764" w:tentative="1">
      <w:start w:val="1"/>
      <w:numFmt w:val="decimal"/>
      <w:lvlText w:val="%7."/>
      <w:lvlJc w:val="left"/>
      <w:pPr>
        <w:ind w:left="5040" w:hanging="360"/>
      </w:pPr>
    </w:lvl>
    <w:lvl w:ilvl="7" w:tplc="77876764" w:tentative="1">
      <w:start w:val="1"/>
      <w:numFmt w:val="lowerLetter"/>
      <w:lvlText w:val="%8."/>
      <w:lvlJc w:val="left"/>
      <w:pPr>
        <w:ind w:left="5760" w:hanging="360"/>
      </w:pPr>
    </w:lvl>
    <w:lvl w:ilvl="8" w:tplc="7787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8">
    <w:multiLevelType w:val="hybridMultilevel"/>
    <w:lvl w:ilvl="0" w:tplc="30460237">
      <w:start w:val="1"/>
      <w:numFmt w:val="decimal"/>
      <w:lvlText w:val="%1."/>
      <w:lvlJc w:val="left"/>
      <w:pPr>
        <w:ind w:left="720" w:hanging="360"/>
      </w:pPr>
    </w:lvl>
    <w:lvl w:ilvl="1" w:tplc="30460237" w:tentative="1">
      <w:start w:val="1"/>
      <w:numFmt w:val="lowerLetter"/>
      <w:lvlText w:val="%2."/>
      <w:lvlJc w:val="left"/>
      <w:pPr>
        <w:ind w:left="1440" w:hanging="360"/>
      </w:pPr>
    </w:lvl>
    <w:lvl w:ilvl="2" w:tplc="30460237" w:tentative="1">
      <w:start w:val="1"/>
      <w:numFmt w:val="lowerRoman"/>
      <w:lvlText w:val="%3."/>
      <w:lvlJc w:val="right"/>
      <w:pPr>
        <w:ind w:left="2160" w:hanging="180"/>
      </w:pPr>
    </w:lvl>
    <w:lvl w:ilvl="3" w:tplc="30460237" w:tentative="1">
      <w:start w:val="1"/>
      <w:numFmt w:val="decimal"/>
      <w:lvlText w:val="%4."/>
      <w:lvlJc w:val="left"/>
      <w:pPr>
        <w:ind w:left="2880" w:hanging="360"/>
      </w:pPr>
    </w:lvl>
    <w:lvl w:ilvl="4" w:tplc="30460237" w:tentative="1">
      <w:start w:val="1"/>
      <w:numFmt w:val="lowerLetter"/>
      <w:lvlText w:val="%5."/>
      <w:lvlJc w:val="left"/>
      <w:pPr>
        <w:ind w:left="3600" w:hanging="360"/>
      </w:pPr>
    </w:lvl>
    <w:lvl w:ilvl="5" w:tplc="30460237" w:tentative="1">
      <w:start w:val="1"/>
      <w:numFmt w:val="lowerRoman"/>
      <w:lvlText w:val="%6."/>
      <w:lvlJc w:val="right"/>
      <w:pPr>
        <w:ind w:left="4320" w:hanging="180"/>
      </w:pPr>
    </w:lvl>
    <w:lvl w:ilvl="6" w:tplc="30460237" w:tentative="1">
      <w:start w:val="1"/>
      <w:numFmt w:val="decimal"/>
      <w:lvlText w:val="%7."/>
      <w:lvlJc w:val="left"/>
      <w:pPr>
        <w:ind w:left="5040" w:hanging="360"/>
      </w:pPr>
    </w:lvl>
    <w:lvl w:ilvl="7" w:tplc="30460237" w:tentative="1">
      <w:start w:val="1"/>
      <w:numFmt w:val="lowerLetter"/>
      <w:lvlText w:val="%8."/>
      <w:lvlJc w:val="left"/>
      <w:pPr>
        <w:ind w:left="5760" w:hanging="360"/>
      </w:pPr>
    </w:lvl>
    <w:lvl w:ilvl="8" w:tplc="3046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7">
    <w:multiLevelType w:val="hybridMultilevel"/>
    <w:lvl w:ilvl="0" w:tplc="48593278">
      <w:start w:val="1"/>
      <w:numFmt w:val="decimal"/>
      <w:lvlText w:val="%1."/>
      <w:lvlJc w:val="left"/>
      <w:pPr>
        <w:ind w:left="720" w:hanging="360"/>
      </w:pPr>
    </w:lvl>
    <w:lvl w:ilvl="1" w:tplc="48593278" w:tentative="1">
      <w:start w:val="1"/>
      <w:numFmt w:val="lowerLetter"/>
      <w:lvlText w:val="%2."/>
      <w:lvlJc w:val="left"/>
      <w:pPr>
        <w:ind w:left="1440" w:hanging="360"/>
      </w:pPr>
    </w:lvl>
    <w:lvl w:ilvl="2" w:tplc="48593278" w:tentative="1">
      <w:start w:val="1"/>
      <w:numFmt w:val="lowerRoman"/>
      <w:lvlText w:val="%3."/>
      <w:lvlJc w:val="right"/>
      <w:pPr>
        <w:ind w:left="2160" w:hanging="180"/>
      </w:pPr>
    </w:lvl>
    <w:lvl w:ilvl="3" w:tplc="48593278" w:tentative="1">
      <w:start w:val="1"/>
      <w:numFmt w:val="decimal"/>
      <w:lvlText w:val="%4."/>
      <w:lvlJc w:val="left"/>
      <w:pPr>
        <w:ind w:left="2880" w:hanging="360"/>
      </w:pPr>
    </w:lvl>
    <w:lvl w:ilvl="4" w:tplc="48593278" w:tentative="1">
      <w:start w:val="1"/>
      <w:numFmt w:val="lowerLetter"/>
      <w:lvlText w:val="%5."/>
      <w:lvlJc w:val="left"/>
      <w:pPr>
        <w:ind w:left="3600" w:hanging="360"/>
      </w:pPr>
    </w:lvl>
    <w:lvl w:ilvl="5" w:tplc="48593278" w:tentative="1">
      <w:start w:val="1"/>
      <w:numFmt w:val="lowerRoman"/>
      <w:lvlText w:val="%6."/>
      <w:lvlJc w:val="right"/>
      <w:pPr>
        <w:ind w:left="4320" w:hanging="180"/>
      </w:pPr>
    </w:lvl>
    <w:lvl w:ilvl="6" w:tplc="48593278" w:tentative="1">
      <w:start w:val="1"/>
      <w:numFmt w:val="decimal"/>
      <w:lvlText w:val="%7."/>
      <w:lvlJc w:val="left"/>
      <w:pPr>
        <w:ind w:left="5040" w:hanging="360"/>
      </w:pPr>
    </w:lvl>
    <w:lvl w:ilvl="7" w:tplc="48593278" w:tentative="1">
      <w:start w:val="1"/>
      <w:numFmt w:val="lowerLetter"/>
      <w:lvlText w:val="%8."/>
      <w:lvlJc w:val="left"/>
      <w:pPr>
        <w:ind w:left="5760" w:hanging="360"/>
      </w:pPr>
    </w:lvl>
    <w:lvl w:ilvl="8" w:tplc="4859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6">
    <w:multiLevelType w:val="hybridMultilevel"/>
    <w:lvl w:ilvl="0" w:tplc="70345266">
      <w:start w:val="1"/>
      <w:numFmt w:val="decimal"/>
      <w:lvlText w:val="%1."/>
      <w:lvlJc w:val="left"/>
      <w:pPr>
        <w:ind w:left="720" w:hanging="360"/>
      </w:pPr>
    </w:lvl>
    <w:lvl w:ilvl="1" w:tplc="70345266" w:tentative="1">
      <w:start w:val="1"/>
      <w:numFmt w:val="lowerLetter"/>
      <w:lvlText w:val="%2."/>
      <w:lvlJc w:val="left"/>
      <w:pPr>
        <w:ind w:left="1440" w:hanging="360"/>
      </w:pPr>
    </w:lvl>
    <w:lvl w:ilvl="2" w:tplc="70345266" w:tentative="1">
      <w:start w:val="1"/>
      <w:numFmt w:val="lowerRoman"/>
      <w:lvlText w:val="%3."/>
      <w:lvlJc w:val="right"/>
      <w:pPr>
        <w:ind w:left="2160" w:hanging="180"/>
      </w:pPr>
    </w:lvl>
    <w:lvl w:ilvl="3" w:tplc="70345266" w:tentative="1">
      <w:start w:val="1"/>
      <w:numFmt w:val="decimal"/>
      <w:lvlText w:val="%4."/>
      <w:lvlJc w:val="left"/>
      <w:pPr>
        <w:ind w:left="2880" w:hanging="360"/>
      </w:pPr>
    </w:lvl>
    <w:lvl w:ilvl="4" w:tplc="70345266" w:tentative="1">
      <w:start w:val="1"/>
      <w:numFmt w:val="lowerLetter"/>
      <w:lvlText w:val="%5."/>
      <w:lvlJc w:val="left"/>
      <w:pPr>
        <w:ind w:left="3600" w:hanging="360"/>
      </w:pPr>
    </w:lvl>
    <w:lvl w:ilvl="5" w:tplc="70345266" w:tentative="1">
      <w:start w:val="1"/>
      <w:numFmt w:val="lowerRoman"/>
      <w:lvlText w:val="%6."/>
      <w:lvlJc w:val="right"/>
      <w:pPr>
        <w:ind w:left="4320" w:hanging="180"/>
      </w:pPr>
    </w:lvl>
    <w:lvl w:ilvl="6" w:tplc="70345266" w:tentative="1">
      <w:start w:val="1"/>
      <w:numFmt w:val="decimal"/>
      <w:lvlText w:val="%7."/>
      <w:lvlJc w:val="left"/>
      <w:pPr>
        <w:ind w:left="5040" w:hanging="360"/>
      </w:pPr>
    </w:lvl>
    <w:lvl w:ilvl="7" w:tplc="70345266" w:tentative="1">
      <w:start w:val="1"/>
      <w:numFmt w:val="lowerLetter"/>
      <w:lvlText w:val="%8."/>
      <w:lvlJc w:val="left"/>
      <w:pPr>
        <w:ind w:left="5760" w:hanging="360"/>
      </w:pPr>
    </w:lvl>
    <w:lvl w:ilvl="8" w:tplc="7034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67210314">
      <w:start w:val="1"/>
      <w:numFmt w:val="decimal"/>
      <w:lvlText w:val="%1."/>
      <w:lvlJc w:val="left"/>
      <w:pPr>
        <w:ind w:left="720" w:hanging="360"/>
      </w:pPr>
    </w:lvl>
    <w:lvl w:ilvl="1" w:tplc="67210314" w:tentative="1">
      <w:start w:val="1"/>
      <w:numFmt w:val="lowerLetter"/>
      <w:lvlText w:val="%2."/>
      <w:lvlJc w:val="left"/>
      <w:pPr>
        <w:ind w:left="1440" w:hanging="360"/>
      </w:pPr>
    </w:lvl>
    <w:lvl w:ilvl="2" w:tplc="67210314" w:tentative="1">
      <w:start w:val="1"/>
      <w:numFmt w:val="lowerRoman"/>
      <w:lvlText w:val="%3."/>
      <w:lvlJc w:val="right"/>
      <w:pPr>
        <w:ind w:left="2160" w:hanging="180"/>
      </w:pPr>
    </w:lvl>
    <w:lvl w:ilvl="3" w:tplc="67210314" w:tentative="1">
      <w:start w:val="1"/>
      <w:numFmt w:val="decimal"/>
      <w:lvlText w:val="%4."/>
      <w:lvlJc w:val="left"/>
      <w:pPr>
        <w:ind w:left="2880" w:hanging="360"/>
      </w:pPr>
    </w:lvl>
    <w:lvl w:ilvl="4" w:tplc="67210314" w:tentative="1">
      <w:start w:val="1"/>
      <w:numFmt w:val="lowerLetter"/>
      <w:lvlText w:val="%5."/>
      <w:lvlJc w:val="left"/>
      <w:pPr>
        <w:ind w:left="3600" w:hanging="360"/>
      </w:pPr>
    </w:lvl>
    <w:lvl w:ilvl="5" w:tplc="67210314" w:tentative="1">
      <w:start w:val="1"/>
      <w:numFmt w:val="lowerRoman"/>
      <w:lvlText w:val="%6."/>
      <w:lvlJc w:val="right"/>
      <w:pPr>
        <w:ind w:left="4320" w:hanging="180"/>
      </w:pPr>
    </w:lvl>
    <w:lvl w:ilvl="6" w:tplc="67210314" w:tentative="1">
      <w:start w:val="1"/>
      <w:numFmt w:val="decimal"/>
      <w:lvlText w:val="%7."/>
      <w:lvlJc w:val="left"/>
      <w:pPr>
        <w:ind w:left="5040" w:hanging="360"/>
      </w:pPr>
    </w:lvl>
    <w:lvl w:ilvl="7" w:tplc="67210314" w:tentative="1">
      <w:start w:val="1"/>
      <w:numFmt w:val="lowerLetter"/>
      <w:lvlText w:val="%8."/>
      <w:lvlJc w:val="left"/>
      <w:pPr>
        <w:ind w:left="5760" w:hanging="360"/>
      </w:pPr>
    </w:lvl>
    <w:lvl w:ilvl="8" w:tplc="6721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33224239">
      <w:start w:val="1"/>
      <w:numFmt w:val="decimal"/>
      <w:lvlText w:val="%1."/>
      <w:lvlJc w:val="left"/>
      <w:pPr>
        <w:ind w:left="720" w:hanging="360"/>
      </w:pPr>
    </w:lvl>
    <w:lvl w:ilvl="1" w:tplc="33224239" w:tentative="1">
      <w:start w:val="1"/>
      <w:numFmt w:val="lowerLetter"/>
      <w:lvlText w:val="%2."/>
      <w:lvlJc w:val="left"/>
      <w:pPr>
        <w:ind w:left="1440" w:hanging="360"/>
      </w:pPr>
    </w:lvl>
    <w:lvl w:ilvl="2" w:tplc="33224239" w:tentative="1">
      <w:start w:val="1"/>
      <w:numFmt w:val="lowerRoman"/>
      <w:lvlText w:val="%3."/>
      <w:lvlJc w:val="right"/>
      <w:pPr>
        <w:ind w:left="2160" w:hanging="180"/>
      </w:pPr>
    </w:lvl>
    <w:lvl w:ilvl="3" w:tplc="33224239" w:tentative="1">
      <w:start w:val="1"/>
      <w:numFmt w:val="decimal"/>
      <w:lvlText w:val="%4."/>
      <w:lvlJc w:val="left"/>
      <w:pPr>
        <w:ind w:left="2880" w:hanging="360"/>
      </w:pPr>
    </w:lvl>
    <w:lvl w:ilvl="4" w:tplc="33224239" w:tentative="1">
      <w:start w:val="1"/>
      <w:numFmt w:val="lowerLetter"/>
      <w:lvlText w:val="%5."/>
      <w:lvlJc w:val="left"/>
      <w:pPr>
        <w:ind w:left="3600" w:hanging="360"/>
      </w:pPr>
    </w:lvl>
    <w:lvl w:ilvl="5" w:tplc="33224239" w:tentative="1">
      <w:start w:val="1"/>
      <w:numFmt w:val="lowerRoman"/>
      <w:lvlText w:val="%6."/>
      <w:lvlJc w:val="right"/>
      <w:pPr>
        <w:ind w:left="4320" w:hanging="180"/>
      </w:pPr>
    </w:lvl>
    <w:lvl w:ilvl="6" w:tplc="33224239" w:tentative="1">
      <w:start w:val="1"/>
      <w:numFmt w:val="decimal"/>
      <w:lvlText w:val="%7."/>
      <w:lvlJc w:val="left"/>
      <w:pPr>
        <w:ind w:left="5040" w:hanging="360"/>
      </w:pPr>
    </w:lvl>
    <w:lvl w:ilvl="7" w:tplc="33224239" w:tentative="1">
      <w:start w:val="1"/>
      <w:numFmt w:val="lowerLetter"/>
      <w:lvlText w:val="%8."/>
      <w:lvlJc w:val="left"/>
      <w:pPr>
        <w:ind w:left="5760" w:hanging="360"/>
      </w:pPr>
    </w:lvl>
    <w:lvl w:ilvl="8" w:tplc="3322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40262411">
      <w:start w:val="1"/>
      <w:numFmt w:val="decimal"/>
      <w:lvlText w:val="%1."/>
      <w:lvlJc w:val="left"/>
      <w:pPr>
        <w:ind w:left="720" w:hanging="360"/>
      </w:pPr>
    </w:lvl>
    <w:lvl w:ilvl="1" w:tplc="40262411" w:tentative="1">
      <w:start w:val="1"/>
      <w:numFmt w:val="lowerLetter"/>
      <w:lvlText w:val="%2."/>
      <w:lvlJc w:val="left"/>
      <w:pPr>
        <w:ind w:left="1440" w:hanging="360"/>
      </w:pPr>
    </w:lvl>
    <w:lvl w:ilvl="2" w:tplc="40262411" w:tentative="1">
      <w:start w:val="1"/>
      <w:numFmt w:val="lowerRoman"/>
      <w:lvlText w:val="%3."/>
      <w:lvlJc w:val="right"/>
      <w:pPr>
        <w:ind w:left="2160" w:hanging="180"/>
      </w:pPr>
    </w:lvl>
    <w:lvl w:ilvl="3" w:tplc="40262411" w:tentative="1">
      <w:start w:val="1"/>
      <w:numFmt w:val="decimal"/>
      <w:lvlText w:val="%4."/>
      <w:lvlJc w:val="left"/>
      <w:pPr>
        <w:ind w:left="2880" w:hanging="360"/>
      </w:pPr>
    </w:lvl>
    <w:lvl w:ilvl="4" w:tplc="40262411" w:tentative="1">
      <w:start w:val="1"/>
      <w:numFmt w:val="lowerLetter"/>
      <w:lvlText w:val="%5."/>
      <w:lvlJc w:val="left"/>
      <w:pPr>
        <w:ind w:left="3600" w:hanging="360"/>
      </w:pPr>
    </w:lvl>
    <w:lvl w:ilvl="5" w:tplc="40262411" w:tentative="1">
      <w:start w:val="1"/>
      <w:numFmt w:val="lowerRoman"/>
      <w:lvlText w:val="%6."/>
      <w:lvlJc w:val="right"/>
      <w:pPr>
        <w:ind w:left="4320" w:hanging="180"/>
      </w:pPr>
    </w:lvl>
    <w:lvl w:ilvl="6" w:tplc="40262411" w:tentative="1">
      <w:start w:val="1"/>
      <w:numFmt w:val="decimal"/>
      <w:lvlText w:val="%7."/>
      <w:lvlJc w:val="left"/>
      <w:pPr>
        <w:ind w:left="5040" w:hanging="360"/>
      </w:pPr>
    </w:lvl>
    <w:lvl w:ilvl="7" w:tplc="40262411" w:tentative="1">
      <w:start w:val="1"/>
      <w:numFmt w:val="lowerLetter"/>
      <w:lvlText w:val="%8."/>
      <w:lvlJc w:val="left"/>
      <w:pPr>
        <w:ind w:left="5760" w:hanging="360"/>
      </w:pPr>
    </w:lvl>
    <w:lvl w:ilvl="8" w:tplc="4026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14252618">
      <w:start w:val="1"/>
      <w:numFmt w:val="decimal"/>
      <w:lvlText w:val="%1."/>
      <w:lvlJc w:val="left"/>
      <w:pPr>
        <w:ind w:left="720" w:hanging="360"/>
      </w:pPr>
    </w:lvl>
    <w:lvl w:ilvl="1" w:tplc="14252618" w:tentative="1">
      <w:start w:val="1"/>
      <w:numFmt w:val="lowerLetter"/>
      <w:lvlText w:val="%2."/>
      <w:lvlJc w:val="left"/>
      <w:pPr>
        <w:ind w:left="1440" w:hanging="360"/>
      </w:pPr>
    </w:lvl>
    <w:lvl w:ilvl="2" w:tplc="14252618" w:tentative="1">
      <w:start w:val="1"/>
      <w:numFmt w:val="lowerRoman"/>
      <w:lvlText w:val="%3."/>
      <w:lvlJc w:val="right"/>
      <w:pPr>
        <w:ind w:left="2160" w:hanging="180"/>
      </w:pPr>
    </w:lvl>
    <w:lvl w:ilvl="3" w:tplc="14252618" w:tentative="1">
      <w:start w:val="1"/>
      <w:numFmt w:val="decimal"/>
      <w:lvlText w:val="%4."/>
      <w:lvlJc w:val="left"/>
      <w:pPr>
        <w:ind w:left="2880" w:hanging="360"/>
      </w:pPr>
    </w:lvl>
    <w:lvl w:ilvl="4" w:tplc="14252618" w:tentative="1">
      <w:start w:val="1"/>
      <w:numFmt w:val="lowerLetter"/>
      <w:lvlText w:val="%5."/>
      <w:lvlJc w:val="left"/>
      <w:pPr>
        <w:ind w:left="3600" w:hanging="360"/>
      </w:pPr>
    </w:lvl>
    <w:lvl w:ilvl="5" w:tplc="14252618" w:tentative="1">
      <w:start w:val="1"/>
      <w:numFmt w:val="lowerRoman"/>
      <w:lvlText w:val="%6."/>
      <w:lvlJc w:val="right"/>
      <w:pPr>
        <w:ind w:left="4320" w:hanging="180"/>
      </w:pPr>
    </w:lvl>
    <w:lvl w:ilvl="6" w:tplc="14252618" w:tentative="1">
      <w:start w:val="1"/>
      <w:numFmt w:val="decimal"/>
      <w:lvlText w:val="%7."/>
      <w:lvlJc w:val="left"/>
      <w:pPr>
        <w:ind w:left="5040" w:hanging="360"/>
      </w:pPr>
    </w:lvl>
    <w:lvl w:ilvl="7" w:tplc="14252618" w:tentative="1">
      <w:start w:val="1"/>
      <w:numFmt w:val="lowerLetter"/>
      <w:lvlText w:val="%8."/>
      <w:lvlJc w:val="left"/>
      <w:pPr>
        <w:ind w:left="5760" w:hanging="360"/>
      </w:pPr>
    </w:lvl>
    <w:lvl w:ilvl="8" w:tplc="1425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99338316">
      <w:start w:val="1"/>
      <w:numFmt w:val="decimal"/>
      <w:lvlText w:val="%1."/>
      <w:lvlJc w:val="left"/>
      <w:pPr>
        <w:ind w:left="720" w:hanging="360"/>
      </w:pPr>
    </w:lvl>
    <w:lvl w:ilvl="1" w:tplc="99338316" w:tentative="1">
      <w:start w:val="1"/>
      <w:numFmt w:val="lowerLetter"/>
      <w:lvlText w:val="%2."/>
      <w:lvlJc w:val="left"/>
      <w:pPr>
        <w:ind w:left="1440" w:hanging="360"/>
      </w:pPr>
    </w:lvl>
    <w:lvl w:ilvl="2" w:tplc="99338316" w:tentative="1">
      <w:start w:val="1"/>
      <w:numFmt w:val="lowerRoman"/>
      <w:lvlText w:val="%3."/>
      <w:lvlJc w:val="right"/>
      <w:pPr>
        <w:ind w:left="2160" w:hanging="180"/>
      </w:pPr>
    </w:lvl>
    <w:lvl w:ilvl="3" w:tplc="99338316" w:tentative="1">
      <w:start w:val="1"/>
      <w:numFmt w:val="decimal"/>
      <w:lvlText w:val="%4."/>
      <w:lvlJc w:val="left"/>
      <w:pPr>
        <w:ind w:left="2880" w:hanging="360"/>
      </w:pPr>
    </w:lvl>
    <w:lvl w:ilvl="4" w:tplc="99338316" w:tentative="1">
      <w:start w:val="1"/>
      <w:numFmt w:val="lowerLetter"/>
      <w:lvlText w:val="%5."/>
      <w:lvlJc w:val="left"/>
      <w:pPr>
        <w:ind w:left="3600" w:hanging="360"/>
      </w:pPr>
    </w:lvl>
    <w:lvl w:ilvl="5" w:tplc="99338316" w:tentative="1">
      <w:start w:val="1"/>
      <w:numFmt w:val="lowerRoman"/>
      <w:lvlText w:val="%6."/>
      <w:lvlJc w:val="right"/>
      <w:pPr>
        <w:ind w:left="4320" w:hanging="180"/>
      </w:pPr>
    </w:lvl>
    <w:lvl w:ilvl="6" w:tplc="99338316" w:tentative="1">
      <w:start w:val="1"/>
      <w:numFmt w:val="decimal"/>
      <w:lvlText w:val="%7."/>
      <w:lvlJc w:val="left"/>
      <w:pPr>
        <w:ind w:left="5040" w:hanging="360"/>
      </w:pPr>
    </w:lvl>
    <w:lvl w:ilvl="7" w:tplc="99338316" w:tentative="1">
      <w:start w:val="1"/>
      <w:numFmt w:val="lowerLetter"/>
      <w:lvlText w:val="%8."/>
      <w:lvlJc w:val="left"/>
      <w:pPr>
        <w:ind w:left="5760" w:hanging="360"/>
      </w:pPr>
    </w:lvl>
    <w:lvl w:ilvl="8" w:tplc="9933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70197816">
      <w:start w:val="1"/>
      <w:numFmt w:val="decimal"/>
      <w:lvlText w:val="%1."/>
      <w:lvlJc w:val="left"/>
      <w:pPr>
        <w:ind w:left="720" w:hanging="360"/>
      </w:pPr>
    </w:lvl>
    <w:lvl w:ilvl="1" w:tplc="70197816" w:tentative="1">
      <w:start w:val="1"/>
      <w:numFmt w:val="lowerLetter"/>
      <w:lvlText w:val="%2."/>
      <w:lvlJc w:val="left"/>
      <w:pPr>
        <w:ind w:left="1440" w:hanging="360"/>
      </w:pPr>
    </w:lvl>
    <w:lvl w:ilvl="2" w:tplc="70197816" w:tentative="1">
      <w:start w:val="1"/>
      <w:numFmt w:val="lowerRoman"/>
      <w:lvlText w:val="%3."/>
      <w:lvlJc w:val="right"/>
      <w:pPr>
        <w:ind w:left="2160" w:hanging="180"/>
      </w:pPr>
    </w:lvl>
    <w:lvl w:ilvl="3" w:tplc="70197816" w:tentative="1">
      <w:start w:val="1"/>
      <w:numFmt w:val="decimal"/>
      <w:lvlText w:val="%4."/>
      <w:lvlJc w:val="left"/>
      <w:pPr>
        <w:ind w:left="2880" w:hanging="360"/>
      </w:pPr>
    </w:lvl>
    <w:lvl w:ilvl="4" w:tplc="70197816" w:tentative="1">
      <w:start w:val="1"/>
      <w:numFmt w:val="lowerLetter"/>
      <w:lvlText w:val="%5."/>
      <w:lvlJc w:val="left"/>
      <w:pPr>
        <w:ind w:left="3600" w:hanging="360"/>
      </w:pPr>
    </w:lvl>
    <w:lvl w:ilvl="5" w:tplc="70197816" w:tentative="1">
      <w:start w:val="1"/>
      <w:numFmt w:val="lowerRoman"/>
      <w:lvlText w:val="%6."/>
      <w:lvlJc w:val="right"/>
      <w:pPr>
        <w:ind w:left="4320" w:hanging="180"/>
      </w:pPr>
    </w:lvl>
    <w:lvl w:ilvl="6" w:tplc="70197816" w:tentative="1">
      <w:start w:val="1"/>
      <w:numFmt w:val="decimal"/>
      <w:lvlText w:val="%7."/>
      <w:lvlJc w:val="left"/>
      <w:pPr>
        <w:ind w:left="5040" w:hanging="360"/>
      </w:pPr>
    </w:lvl>
    <w:lvl w:ilvl="7" w:tplc="70197816" w:tentative="1">
      <w:start w:val="1"/>
      <w:numFmt w:val="lowerLetter"/>
      <w:lvlText w:val="%8."/>
      <w:lvlJc w:val="left"/>
      <w:pPr>
        <w:ind w:left="5760" w:hanging="360"/>
      </w:pPr>
    </w:lvl>
    <w:lvl w:ilvl="8" w:tplc="7019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43991127">
      <w:start w:val="1"/>
      <w:numFmt w:val="decimal"/>
      <w:lvlText w:val="%1."/>
      <w:lvlJc w:val="left"/>
      <w:pPr>
        <w:ind w:left="720" w:hanging="360"/>
      </w:pPr>
    </w:lvl>
    <w:lvl w:ilvl="1" w:tplc="43991127" w:tentative="1">
      <w:start w:val="1"/>
      <w:numFmt w:val="lowerLetter"/>
      <w:lvlText w:val="%2."/>
      <w:lvlJc w:val="left"/>
      <w:pPr>
        <w:ind w:left="1440" w:hanging="360"/>
      </w:pPr>
    </w:lvl>
    <w:lvl w:ilvl="2" w:tplc="43991127" w:tentative="1">
      <w:start w:val="1"/>
      <w:numFmt w:val="lowerRoman"/>
      <w:lvlText w:val="%3."/>
      <w:lvlJc w:val="right"/>
      <w:pPr>
        <w:ind w:left="2160" w:hanging="180"/>
      </w:pPr>
    </w:lvl>
    <w:lvl w:ilvl="3" w:tplc="43991127" w:tentative="1">
      <w:start w:val="1"/>
      <w:numFmt w:val="decimal"/>
      <w:lvlText w:val="%4."/>
      <w:lvlJc w:val="left"/>
      <w:pPr>
        <w:ind w:left="2880" w:hanging="360"/>
      </w:pPr>
    </w:lvl>
    <w:lvl w:ilvl="4" w:tplc="43991127" w:tentative="1">
      <w:start w:val="1"/>
      <w:numFmt w:val="lowerLetter"/>
      <w:lvlText w:val="%5."/>
      <w:lvlJc w:val="left"/>
      <w:pPr>
        <w:ind w:left="3600" w:hanging="360"/>
      </w:pPr>
    </w:lvl>
    <w:lvl w:ilvl="5" w:tplc="43991127" w:tentative="1">
      <w:start w:val="1"/>
      <w:numFmt w:val="lowerRoman"/>
      <w:lvlText w:val="%6."/>
      <w:lvlJc w:val="right"/>
      <w:pPr>
        <w:ind w:left="4320" w:hanging="180"/>
      </w:pPr>
    </w:lvl>
    <w:lvl w:ilvl="6" w:tplc="43991127" w:tentative="1">
      <w:start w:val="1"/>
      <w:numFmt w:val="decimal"/>
      <w:lvlText w:val="%7."/>
      <w:lvlJc w:val="left"/>
      <w:pPr>
        <w:ind w:left="5040" w:hanging="360"/>
      </w:pPr>
    </w:lvl>
    <w:lvl w:ilvl="7" w:tplc="43991127" w:tentative="1">
      <w:start w:val="1"/>
      <w:numFmt w:val="lowerLetter"/>
      <w:lvlText w:val="%8."/>
      <w:lvlJc w:val="left"/>
      <w:pPr>
        <w:ind w:left="5760" w:hanging="360"/>
      </w:pPr>
    </w:lvl>
    <w:lvl w:ilvl="8" w:tplc="4399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98640460">
      <w:start w:val="1"/>
      <w:numFmt w:val="decimal"/>
      <w:lvlText w:val="%1."/>
      <w:lvlJc w:val="left"/>
      <w:pPr>
        <w:ind w:left="720" w:hanging="360"/>
      </w:pPr>
    </w:lvl>
    <w:lvl w:ilvl="1" w:tplc="98640460" w:tentative="1">
      <w:start w:val="1"/>
      <w:numFmt w:val="lowerLetter"/>
      <w:lvlText w:val="%2."/>
      <w:lvlJc w:val="left"/>
      <w:pPr>
        <w:ind w:left="1440" w:hanging="360"/>
      </w:pPr>
    </w:lvl>
    <w:lvl w:ilvl="2" w:tplc="98640460" w:tentative="1">
      <w:start w:val="1"/>
      <w:numFmt w:val="lowerRoman"/>
      <w:lvlText w:val="%3."/>
      <w:lvlJc w:val="right"/>
      <w:pPr>
        <w:ind w:left="2160" w:hanging="180"/>
      </w:pPr>
    </w:lvl>
    <w:lvl w:ilvl="3" w:tplc="98640460" w:tentative="1">
      <w:start w:val="1"/>
      <w:numFmt w:val="decimal"/>
      <w:lvlText w:val="%4."/>
      <w:lvlJc w:val="left"/>
      <w:pPr>
        <w:ind w:left="2880" w:hanging="360"/>
      </w:pPr>
    </w:lvl>
    <w:lvl w:ilvl="4" w:tplc="98640460" w:tentative="1">
      <w:start w:val="1"/>
      <w:numFmt w:val="lowerLetter"/>
      <w:lvlText w:val="%5."/>
      <w:lvlJc w:val="left"/>
      <w:pPr>
        <w:ind w:left="3600" w:hanging="360"/>
      </w:pPr>
    </w:lvl>
    <w:lvl w:ilvl="5" w:tplc="98640460" w:tentative="1">
      <w:start w:val="1"/>
      <w:numFmt w:val="lowerRoman"/>
      <w:lvlText w:val="%6."/>
      <w:lvlJc w:val="right"/>
      <w:pPr>
        <w:ind w:left="4320" w:hanging="180"/>
      </w:pPr>
    </w:lvl>
    <w:lvl w:ilvl="6" w:tplc="98640460" w:tentative="1">
      <w:start w:val="1"/>
      <w:numFmt w:val="decimal"/>
      <w:lvlText w:val="%7."/>
      <w:lvlJc w:val="left"/>
      <w:pPr>
        <w:ind w:left="5040" w:hanging="360"/>
      </w:pPr>
    </w:lvl>
    <w:lvl w:ilvl="7" w:tplc="98640460" w:tentative="1">
      <w:start w:val="1"/>
      <w:numFmt w:val="lowerLetter"/>
      <w:lvlText w:val="%8."/>
      <w:lvlJc w:val="left"/>
      <w:pPr>
        <w:ind w:left="5760" w:hanging="360"/>
      </w:pPr>
    </w:lvl>
    <w:lvl w:ilvl="8" w:tplc="9864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39688351">
      <w:start w:val="1"/>
      <w:numFmt w:val="decimal"/>
      <w:lvlText w:val="%1."/>
      <w:lvlJc w:val="left"/>
      <w:pPr>
        <w:ind w:left="720" w:hanging="360"/>
      </w:pPr>
    </w:lvl>
    <w:lvl w:ilvl="1" w:tplc="39688351" w:tentative="1">
      <w:start w:val="1"/>
      <w:numFmt w:val="lowerLetter"/>
      <w:lvlText w:val="%2."/>
      <w:lvlJc w:val="left"/>
      <w:pPr>
        <w:ind w:left="1440" w:hanging="360"/>
      </w:pPr>
    </w:lvl>
    <w:lvl w:ilvl="2" w:tplc="39688351" w:tentative="1">
      <w:start w:val="1"/>
      <w:numFmt w:val="lowerRoman"/>
      <w:lvlText w:val="%3."/>
      <w:lvlJc w:val="right"/>
      <w:pPr>
        <w:ind w:left="2160" w:hanging="180"/>
      </w:pPr>
    </w:lvl>
    <w:lvl w:ilvl="3" w:tplc="39688351" w:tentative="1">
      <w:start w:val="1"/>
      <w:numFmt w:val="decimal"/>
      <w:lvlText w:val="%4."/>
      <w:lvlJc w:val="left"/>
      <w:pPr>
        <w:ind w:left="2880" w:hanging="360"/>
      </w:pPr>
    </w:lvl>
    <w:lvl w:ilvl="4" w:tplc="39688351" w:tentative="1">
      <w:start w:val="1"/>
      <w:numFmt w:val="lowerLetter"/>
      <w:lvlText w:val="%5."/>
      <w:lvlJc w:val="left"/>
      <w:pPr>
        <w:ind w:left="3600" w:hanging="360"/>
      </w:pPr>
    </w:lvl>
    <w:lvl w:ilvl="5" w:tplc="39688351" w:tentative="1">
      <w:start w:val="1"/>
      <w:numFmt w:val="lowerRoman"/>
      <w:lvlText w:val="%6."/>
      <w:lvlJc w:val="right"/>
      <w:pPr>
        <w:ind w:left="4320" w:hanging="180"/>
      </w:pPr>
    </w:lvl>
    <w:lvl w:ilvl="6" w:tplc="39688351" w:tentative="1">
      <w:start w:val="1"/>
      <w:numFmt w:val="decimal"/>
      <w:lvlText w:val="%7."/>
      <w:lvlJc w:val="left"/>
      <w:pPr>
        <w:ind w:left="5040" w:hanging="360"/>
      </w:pPr>
    </w:lvl>
    <w:lvl w:ilvl="7" w:tplc="39688351" w:tentative="1">
      <w:start w:val="1"/>
      <w:numFmt w:val="lowerLetter"/>
      <w:lvlText w:val="%8."/>
      <w:lvlJc w:val="left"/>
      <w:pPr>
        <w:ind w:left="5760" w:hanging="360"/>
      </w:pPr>
    </w:lvl>
    <w:lvl w:ilvl="8" w:tplc="3968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14779772">
      <w:start w:val="1"/>
      <w:numFmt w:val="decimal"/>
      <w:lvlText w:val="%1."/>
      <w:lvlJc w:val="left"/>
      <w:pPr>
        <w:ind w:left="720" w:hanging="360"/>
      </w:pPr>
    </w:lvl>
    <w:lvl w:ilvl="1" w:tplc="14779772" w:tentative="1">
      <w:start w:val="1"/>
      <w:numFmt w:val="lowerLetter"/>
      <w:lvlText w:val="%2."/>
      <w:lvlJc w:val="left"/>
      <w:pPr>
        <w:ind w:left="1440" w:hanging="360"/>
      </w:pPr>
    </w:lvl>
    <w:lvl w:ilvl="2" w:tplc="14779772" w:tentative="1">
      <w:start w:val="1"/>
      <w:numFmt w:val="lowerRoman"/>
      <w:lvlText w:val="%3."/>
      <w:lvlJc w:val="right"/>
      <w:pPr>
        <w:ind w:left="2160" w:hanging="180"/>
      </w:pPr>
    </w:lvl>
    <w:lvl w:ilvl="3" w:tplc="14779772" w:tentative="1">
      <w:start w:val="1"/>
      <w:numFmt w:val="decimal"/>
      <w:lvlText w:val="%4."/>
      <w:lvlJc w:val="left"/>
      <w:pPr>
        <w:ind w:left="2880" w:hanging="360"/>
      </w:pPr>
    </w:lvl>
    <w:lvl w:ilvl="4" w:tplc="14779772" w:tentative="1">
      <w:start w:val="1"/>
      <w:numFmt w:val="lowerLetter"/>
      <w:lvlText w:val="%5."/>
      <w:lvlJc w:val="left"/>
      <w:pPr>
        <w:ind w:left="3600" w:hanging="360"/>
      </w:pPr>
    </w:lvl>
    <w:lvl w:ilvl="5" w:tplc="14779772" w:tentative="1">
      <w:start w:val="1"/>
      <w:numFmt w:val="lowerRoman"/>
      <w:lvlText w:val="%6."/>
      <w:lvlJc w:val="right"/>
      <w:pPr>
        <w:ind w:left="4320" w:hanging="180"/>
      </w:pPr>
    </w:lvl>
    <w:lvl w:ilvl="6" w:tplc="14779772" w:tentative="1">
      <w:start w:val="1"/>
      <w:numFmt w:val="decimal"/>
      <w:lvlText w:val="%7."/>
      <w:lvlJc w:val="left"/>
      <w:pPr>
        <w:ind w:left="5040" w:hanging="360"/>
      </w:pPr>
    </w:lvl>
    <w:lvl w:ilvl="7" w:tplc="14779772" w:tentative="1">
      <w:start w:val="1"/>
      <w:numFmt w:val="lowerLetter"/>
      <w:lvlText w:val="%8."/>
      <w:lvlJc w:val="left"/>
      <w:pPr>
        <w:ind w:left="5760" w:hanging="360"/>
      </w:pPr>
    </w:lvl>
    <w:lvl w:ilvl="8" w:tplc="1477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82512816">
      <w:start w:val="1"/>
      <w:numFmt w:val="decimal"/>
      <w:lvlText w:val="%1."/>
      <w:lvlJc w:val="left"/>
      <w:pPr>
        <w:ind w:left="720" w:hanging="360"/>
      </w:pPr>
    </w:lvl>
    <w:lvl w:ilvl="1" w:tplc="82512816" w:tentative="1">
      <w:start w:val="1"/>
      <w:numFmt w:val="lowerLetter"/>
      <w:lvlText w:val="%2."/>
      <w:lvlJc w:val="left"/>
      <w:pPr>
        <w:ind w:left="1440" w:hanging="360"/>
      </w:pPr>
    </w:lvl>
    <w:lvl w:ilvl="2" w:tplc="82512816" w:tentative="1">
      <w:start w:val="1"/>
      <w:numFmt w:val="lowerRoman"/>
      <w:lvlText w:val="%3."/>
      <w:lvlJc w:val="right"/>
      <w:pPr>
        <w:ind w:left="2160" w:hanging="180"/>
      </w:pPr>
    </w:lvl>
    <w:lvl w:ilvl="3" w:tplc="82512816" w:tentative="1">
      <w:start w:val="1"/>
      <w:numFmt w:val="decimal"/>
      <w:lvlText w:val="%4."/>
      <w:lvlJc w:val="left"/>
      <w:pPr>
        <w:ind w:left="2880" w:hanging="360"/>
      </w:pPr>
    </w:lvl>
    <w:lvl w:ilvl="4" w:tplc="82512816" w:tentative="1">
      <w:start w:val="1"/>
      <w:numFmt w:val="lowerLetter"/>
      <w:lvlText w:val="%5."/>
      <w:lvlJc w:val="left"/>
      <w:pPr>
        <w:ind w:left="3600" w:hanging="360"/>
      </w:pPr>
    </w:lvl>
    <w:lvl w:ilvl="5" w:tplc="82512816" w:tentative="1">
      <w:start w:val="1"/>
      <w:numFmt w:val="lowerRoman"/>
      <w:lvlText w:val="%6."/>
      <w:lvlJc w:val="right"/>
      <w:pPr>
        <w:ind w:left="4320" w:hanging="180"/>
      </w:pPr>
    </w:lvl>
    <w:lvl w:ilvl="6" w:tplc="82512816" w:tentative="1">
      <w:start w:val="1"/>
      <w:numFmt w:val="decimal"/>
      <w:lvlText w:val="%7."/>
      <w:lvlJc w:val="left"/>
      <w:pPr>
        <w:ind w:left="5040" w:hanging="360"/>
      </w:pPr>
    </w:lvl>
    <w:lvl w:ilvl="7" w:tplc="82512816" w:tentative="1">
      <w:start w:val="1"/>
      <w:numFmt w:val="lowerLetter"/>
      <w:lvlText w:val="%8."/>
      <w:lvlJc w:val="left"/>
      <w:pPr>
        <w:ind w:left="5760" w:hanging="360"/>
      </w:pPr>
    </w:lvl>
    <w:lvl w:ilvl="8" w:tplc="8251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51649714">
      <w:start w:val="1"/>
      <w:numFmt w:val="decimal"/>
      <w:lvlText w:val="%1."/>
      <w:lvlJc w:val="left"/>
      <w:pPr>
        <w:ind w:left="720" w:hanging="360"/>
      </w:pPr>
    </w:lvl>
    <w:lvl w:ilvl="1" w:tplc="51649714" w:tentative="1">
      <w:start w:val="1"/>
      <w:numFmt w:val="lowerLetter"/>
      <w:lvlText w:val="%2."/>
      <w:lvlJc w:val="left"/>
      <w:pPr>
        <w:ind w:left="1440" w:hanging="360"/>
      </w:pPr>
    </w:lvl>
    <w:lvl w:ilvl="2" w:tplc="51649714" w:tentative="1">
      <w:start w:val="1"/>
      <w:numFmt w:val="lowerRoman"/>
      <w:lvlText w:val="%3."/>
      <w:lvlJc w:val="right"/>
      <w:pPr>
        <w:ind w:left="2160" w:hanging="180"/>
      </w:pPr>
    </w:lvl>
    <w:lvl w:ilvl="3" w:tplc="51649714" w:tentative="1">
      <w:start w:val="1"/>
      <w:numFmt w:val="decimal"/>
      <w:lvlText w:val="%4."/>
      <w:lvlJc w:val="left"/>
      <w:pPr>
        <w:ind w:left="2880" w:hanging="360"/>
      </w:pPr>
    </w:lvl>
    <w:lvl w:ilvl="4" w:tplc="51649714" w:tentative="1">
      <w:start w:val="1"/>
      <w:numFmt w:val="lowerLetter"/>
      <w:lvlText w:val="%5."/>
      <w:lvlJc w:val="left"/>
      <w:pPr>
        <w:ind w:left="3600" w:hanging="360"/>
      </w:pPr>
    </w:lvl>
    <w:lvl w:ilvl="5" w:tplc="51649714" w:tentative="1">
      <w:start w:val="1"/>
      <w:numFmt w:val="lowerRoman"/>
      <w:lvlText w:val="%6."/>
      <w:lvlJc w:val="right"/>
      <w:pPr>
        <w:ind w:left="4320" w:hanging="180"/>
      </w:pPr>
    </w:lvl>
    <w:lvl w:ilvl="6" w:tplc="51649714" w:tentative="1">
      <w:start w:val="1"/>
      <w:numFmt w:val="decimal"/>
      <w:lvlText w:val="%7."/>
      <w:lvlJc w:val="left"/>
      <w:pPr>
        <w:ind w:left="5040" w:hanging="360"/>
      </w:pPr>
    </w:lvl>
    <w:lvl w:ilvl="7" w:tplc="51649714" w:tentative="1">
      <w:start w:val="1"/>
      <w:numFmt w:val="lowerLetter"/>
      <w:lvlText w:val="%8."/>
      <w:lvlJc w:val="left"/>
      <w:pPr>
        <w:ind w:left="5760" w:hanging="360"/>
      </w:pPr>
    </w:lvl>
    <w:lvl w:ilvl="8" w:tplc="5164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20419422">
      <w:start w:val="1"/>
      <w:numFmt w:val="decimal"/>
      <w:lvlText w:val="%1."/>
      <w:lvlJc w:val="left"/>
      <w:pPr>
        <w:ind w:left="720" w:hanging="360"/>
      </w:pPr>
    </w:lvl>
    <w:lvl w:ilvl="1" w:tplc="20419422" w:tentative="1">
      <w:start w:val="1"/>
      <w:numFmt w:val="lowerLetter"/>
      <w:lvlText w:val="%2."/>
      <w:lvlJc w:val="left"/>
      <w:pPr>
        <w:ind w:left="1440" w:hanging="360"/>
      </w:pPr>
    </w:lvl>
    <w:lvl w:ilvl="2" w:tplc="20419422" w:tentative="1">
      <w:start w:val="1"/>
      <w:numFmt w:val="lowerRoman"/>
      <w:lvlText w:val="%3."/>
      <w:lvlJc w:val="right"/>
      <w:pPr>
        <w:ind w:left="2160" w:hanging="180"/>
      </w:pPr>
    </w:lvl>
    <w:lvl w:ilvl="3" w:tplc="20419422" w:tentative="1">
      <w:start w:val="1"/>
      <w:numFmt w:val="decimal"/>
      <w:lvlText w:val="%4."/>
      <w:lvlJc w:val="left"/>
      <w:pPr>
        <w:ind w:left="2880" w:hanging="360"/>
      </w:pPr>
    </w:lvl>
    <w:lvl w:ilvl="4" w:tplc="20419422" w:tentative="1">
      <w:start w:val="1"/>
      <w:numFmt w:val="lowerLetter"/>
      <w:lvlText w:val="%5."/>
      <w:lvlJc w:val="left"/>
      <w:pPr>
        <w:ind w:left="3600" w:hanging="360"/>
      </w:pPr>
    </w:lvl>
    <w:lvl w:ilvl="5" w:tplc="20419422" w:tentative="1">
      <w:start w:val="1"/>
      <w:numFmt w:val="lowerRoman"/>
      <w:lvlText w:val="%6."/>
      <w:lvlJc w:val="right"/>
      <w:pPr>
        <w:ind w:left="4320" w:hanging="180"/>
      </w:pPr>
    </w:lvl>
    <w:lvl w:ilvl="6" w:tplc="20419422" w:tentative="1">
      <w:start w:val="1"/>
      <w:numFmt w:val="decimal"/>
      <w:lvlText w:val="%7."/>
      <w:lvlJc w:val="left"/>
      <w:pPr>
        <w:ind w:left="5040" w:hanging="360"/>
      </w:pPr>
    </w:lvl>
    <w:lvl w:ilvl="7" w:tplc="20419422" w:tentative="1">
      <w:start w:val="1"/>
      <w:numFmt w:val="lowerLetter"/>
      <w:lvlText w:val="%8."/>
      <w:lvlJc w:val="left"/>
      <w:pPr>
        <w:ind w:left="5760" w:hanging="360"/>
      </w:pPr>
    </w:lvl>
    <w:lvl w:ilvl="8" w:tplc="2041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14384732">
      <w:start w:val="1"/>
      <w:numFmt w:val="decimal"/>
      <w:lvlText w:val="%1."/>
      <w:lvlJc w:val="left"/>
      <w:pPr>
        <w:ind w:left="720" w:hanging="360"/>
      </w:pPr>
    </w:lvl>
    <w:lvl w:ilvl="1" w:tplc="14384732" w:tentative="1">
      <w:start w:val="1"/>
      <w:numFmt w:val="lowerLetter"/>
      <w:lvlText w:val="%2."/>
      <w:lvlJc w:val="left"/>
      <w:pPr>
        <w:ind w:left="1440" w:hanging="360"/>
      </w:pPr>
    </w:lvl>
    <w:lvl w:ilvl="2" w:tplc="14384732" w:tentative="1">
      <w:start w:val="1"/>
      <w:numFmt w:val="lowerRoman"/>
      <w:lvlText w:val="%3."/>
      <w:lvlJc w:val="right"/>
      <w:pPr>
        <w:ind w:left="2160" w:hanging="180"/>
      </w:pPr>
    </w:lvl>
    <w:lvl w:ilvl="3" w:tplc="14384732" w:tentative="1">
      <w:start w:val="1"/>
      <w:numFmt w:val="decimal"/>
      <w:lvlText w:val="%4."/>
      <w:lvlJc w:val="left"/>
      <w:pPr>
        <w:ind w:left="2880" w:hanging="360"/>
      </w:pPr>
    </w:lvl>
    <w:lvl w:ilvl="4" w:tplc="14384732" w:tentative="1">
      <w:start w:val="1"/>
      <w:numFmt w:val="lowerLetter"/>
      <w:lvlText w:val="%5."/>
      <w:lvlJc w:val="left"/>
      <w:pPr>
        <w:ind w:left="3600" w:hanging="360"/>
      </w:pPr>
    </w:lvl>
    <w:lvl w:ilvl="5" w:tplc="14384732" w:tentative="1">
      <w:start w:val="1"/>
      <w:numFmt w:val="lowerRoman"/>
      <w:lvlText w:val="%6."/>
      <w:lvlJc w:val="right"/>
      <w:pPr>
        <w:ind w:left="4320" w:hanging="180"/>
      </w:pPr>
    </w:lvl>
    <w:lvl w:ilvl="6" w:tplc="14384732" w:tentative="1">
      <w:start w:val="1"/>
      <w:numFmt w:val="decimal"/>
      <w:lvlText w:val="%7."/>
      <w:lvlJc w:val="left"/>
      <w:pPr>
        <w:ind w:left="5040" w:hanging="360"/>
      </w:pPr>
    </w:lvl>
    <w:lvl w:ilvl="7" w:tplc="14384732" w:tentative="1">
      <w:start w:val="1"/>
      <w:numFmt w:val="lowerLetter"/>
      <w:lvlText w:val="%8."/>
      <w:lvlJc w:val="left"/>
      <w:pPr>
        <w:ind w:left="5760" w:hanging="360"/>
      </w:pPr>
    </w:lvl>
    <w:lvl w:ilvl="8" w:tplc="1438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78694379">
      <w:start w:val="1"/>
      <w:numFmt w:val="decimal"/>
      <w:lvlText w:val="%1."/>
      <w:lvlJc w:val="left"/>
      <w:pPr>
        <w:ind w:left="720" w:hanging="360"/>
      </w:pPr>
    </w:lvl>
    <w:lvl w:ilvl="1" w:tplc="78694379" w:tentative="1">
      <w:start w:val="1"/>
      <w:numFmt w:val="lowerLetter"/>
      <w:lvlText w:val="%2."/>
      <w:lvlJc w:val="left"/>
      <w:pPr>
        <w:ind w:left="1440" w:hanging="360"/>
      </w:pPr>
    </w:lvl>
    <w:lvl w:ilvl="2" w:tplc="78694379" w:tentative="1">
      <w:start w:val="1"/>
      <w:numFmt w:val="lowerRoman"/>
      <w:lvlText w:val="%3."/>
      <w:lvlJc w:val="right"/>
      <w:pPr>
        <w:ind w:left="2160" w:hanging="180"/>
      </w:pPr>
    </w:lvl>
    <w:lvl w:ilvl="3" w:tplc="78694379" w:tentative="1">
      <w:start w:val="1"/>
      <w:numFmt w:val="decimal"/>
      <w:lvlText w:val="%4."/>
      <w:lvlJc w:val="left"/>
      <w:pPr>
        <w:ind w:left="2880" w:hanging="360"/>
      </w:pPr>
    </w:lvl>
    <w:lvl w:ilvl="4" w:tplc="78694379" w:tentative="1">
      <w:start w:val="1"/>
      <w:numFmt w:val="lowerLetter"/>
      <w:lvlText w:val="%5."/>
      <w:lvlJc w:val="left"/>
      <w:pPr>
        <w:ind w:left="3600" w:hanging="360"/>
      </w:pPr>
    </w:lvl>
    <w:lvl w:ilvl="5" w:tplc="78694379" w:tentative="1">
      <w:start w:val="1"/>
      <w:numFmt w:val="lowerRoman"/>
      <w:lvlText w:val="%6."/>
      <w:lvlJc w:val="right"/>
      <w:pPr>
        <w:ind w:left="4320" w:hanging="180"/>
      </w:pPr>
    </w:lvl>
    <w:lvl w:ilvl="6" w:tplc="78694379" w:tentative="1">
      <w:start w:val="1"/>
      <w:numFmt w:val="decimal"/>
      <w:lvlText w:val="%7."/>
      <w:lvlJc w:val="left"/>
      <w:pPr>
        <w:ind w:left="5040" w:hanging="360"/>
      </w:pPr>
    </w:lvl>
    <w:lvl w:ilvl="7" w:tplc="78694379" w:tentative="1">
      <w:start w:val="1"/>
      <w:numFmt w:val="lowerLetter"/>
      <w:lvlText w:val="%8."/>
      <w:lvlJc w:val="left"/>
      <w:pPr>
        <w:ind w:left="5760" w:hanging="360"/>
      </w:pPr>
    </w:lvl>
    <w:lvl w:ilvl="8" w:tplc="78694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53705285">
      <w:start w:val="1"/>
      <w:numFmt w:val="decimal"/>
      <w:lvlText w:val="%1."/>
      <w:lvlJc w:val="left"/>
      <w:pPr>
        <w:ind w:left="720" w:hanging="360"/>
      </w:pPr>
    </w:lvl>
    <w:lvl w:ilvl="1" w:tplc="53705285" w:tentative="1">
      <w:start w:val="1"/>
      <w:numFmt w:val="lowerLetter"/>
      <w:lvlText w:val="%2."/>
      <w:lvlJc w:val="left"/>
      <w:pPr>
        <w:ind w:left="1440" w:hanging="360"/>
      </w:pPr>
    </w:lvl>
    <w:lvl w:ilvl="2" w:tplc="53705285" w:tentative="1">
      <w:start w:val="1"/>
      <w:numFmt w:val="lowerRoman"/>
      <w:lvlText w:val="%3."/>
      <w:lvlJc w:val="right"/>
      <w:pPr>
        <w:ind w:left="2160" w:hanging="180"/>
      </w:pPr>
    </w:lvl>
    <w:lvl w:ilvl="3" w:tplc="53705285" w:tentative="1">
      <w:start w:val="1"/>
      <w:numFmt w:val="decimal"/>
      <w:lvlText w:val="%4."/>
      <w:lvlJc w:val="left"/>
      <w:pPr>
        <w:ind w:left="2880" w:hanging="360"/>
      </w:pPr>
    </w:lvl>
    <w:lvl w:ilvl="4" w:tplc="53705285" w:tentative="1">
      <w:start w:val="1"/>
      <w:numFmt w:val="lowerLetter"/>
      <w:lvlText w:val="%5."/>
      <w:lvlJc w:val="left"/>
      <w:pPr>
        <w:ind w:left="3600" w:hanging="360"/>
      </w:pPr>
    </w:lvl>
    <w:lvl w:ilvl="5" w:tplc="53705285" w:tentative="1">
      <w:start w:val="1"/>
      <w:numFmt w:val="lowerRoman"/>
      <w:lvlText w:val="%6."/>
      <w:lvlJc w:val="right"/>
      <w:pPr>
        <w:ind w:left="4320" w:hanging="180"/>
      </w:pPr>
    </w:lvl>
    <w:lvl w:ilvl="6" w:tplc="53705285" w:tentative="1">
      <w:start w:val="1"/>
      <w:numFmt w:val="decimal"/>
      <w:lvlText w:val="%7."/>
      <w:lvlJc w:val="left"/>
      <w:pPr>
        <w:ind w:left="5040" w:hanging="360"/>
      </w:pPr>
    </w:lvl>
    <w:lvl w:ilvl="7" w:tplc="53705285" w:tentative="1">
      <w:start w:val="1"/>
      <w:numFmt w:val="lowerLetter"/>
      <w:lvlText w:val="%8."/>
      <w:lvlJc w:val="left"/>
      <w:pPr>
        <w:ind w:left="5760" w:hanging="360"/>
      </w:pPr>
    </w:lvl>
    <w:lvl w:ilvl="8" w:tplc="5370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91950562">
      <w:start w:val="1"/>
      <w:numFmt w:val="decimal"/>
      <w:lvlText w:val="%1."/>
      <w:lvlJc w:val="left"/>
      <w:pPr>
        <w:ind w:left="720" w:hanging="360"/>
      </w:pPr>
    </w:lvl>
    <w:lvl w:ilvl="1" w:tplc="91950562" w:tentative="1">
      <w:start w:val="1"/>
      <w:numFmt w:val="lowerLetter"/>
      <w:lvlText w:val="%2."/>
      <w:lvlJc w:val="left"/>
      <w:pPr>
        <w:ind w:left="1440" w:hanging="360"/>
      </w:pPr>
    </w:lvl>
    <w:lvl w:ilvl="2" w:tplc="91950562" w:tentative="1">
      <w:start w:val="1"/>
      <w:numFmt w:val="lowerRoman"/>
      <w:lvlText w:val="%3."/>
      <w:lvlJc w:val="right"/>
      <w:pPr>
        <w:ind w:left="2160" w:hanging="180"/>
      </w:pPr>
    </w:lvl>
    <w:lvl w:ilvl="3" w:tplc="91950562" w:tentative="1">
      <w:start w:val="1"/>
      <w:numFmt w:val="decimal"/>
      <w:lvlText w:val="%4."/>
      <w:lvlJc w:val="left"/>
      <w:pPr>
        <w:ind w:left="2880" w:hanging="360"/>
      </w:pPr>
    </w:lvl>
    <w:lvl w:ilvl="4" w:tplc="91950562" w:tentative="1">
      <w:start w:val="1"/>
      <w:numFmt w:val="lowerLetter"/>
      <w:lvlText w:val="%5."/>
      <w:lvlJc w:val="left"/>
      <w:pPr>
        <w:ind w:left="3600" w:hanging="360"/>
      </w:pPr>
    </w:lvl>
    <w:lvl w:ilvl="5" w:tplc="91950562" w:tentative="1">
      <w:start w:val="1"/>
      <w:numFmt w:val="lowerRoman"/>
      <w:lvlText w:val="%6."/>
      <w:lvlJc w:val="right"/>
      <w:pPr>
        <w:ind w:left="4320" w:hanging="180"/>
      </w:pPr>
    </w:lvl>
    <w:lvl w:ilvl="6" w:tplc="91950562" w:tentative="1">
      <w:start w:val="1"/>
      <w:numFmt w:val="decimal"/>
      <w:lvlText w:val="%7."/>
      <w:lvlJc w:val="left"/>
      <w:pPr>
        <w:ind w:left="5040" w:hanging="360"/>
      </w:pPr>
    </w:lvl>
    <w:lvl w:ilvl="7" w:tplc="91950562" w:tentative="1">
      <w:start w:val="1"/>
      <w:numFmt w:val="lowerLetter"/>
      <w:lvlText w:val="%8."/>
      <w:lvlJc w:val="left"/>
      <w:pPr>
        <w:ind w:left="5760" w:hanging="360"/>
      </w:pPr>
    </w:lvl>
    <w:lvl w:ilvl="8" w:tplc="9195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91073520">
      <w:start w:val="1"/>
      <w:numFmt w:val="decimal"/>
      <w:lvlText w:val="%1."/>
      <w:lvlJc w:val="left"/>
      <w:pPr>
        <w:ind w:left="720" w:hanging="360"/>
      </w:pPr>
    </w:lvl>
    <w:lvl w:ilvl="1" w:tplc="91073520" w:tentative="1">
      <w:start w:val="1"/>
      <w:numFmt w:val="lowerLetter"/>
      <w:lvlText w:val="%2."/>
      <w:lvlJc w:val="left"/>
      <w:pPr>
        <w:ind w:left="1440" w:hanging="360"/>
      </w:pPr>
    </w:lvl>
    <w:lvl w:ilvl="2" w:tplc="91073520" w:tentative="1">
      <w:start w:val="1"/>
      <w:numFmt w:val="lowerRoman"/>
      <w:lvlText w:val="%3."/>
      <w:lvlJc w:val="right"/>
      <w:pPr>
        <w:ind w:left="2160" w:hanging="180"/>
      </w:pPr>
    </w:lvl>
    <w:lvl w:ilvl="3" w:tplc="91073520" w:tentative="1">
      <w:start w:val="1"/>
      <w:numFmt w:val="decimal"/>
      <w:lvlText w:val="%4."/>
      <w:lvlJc w:val="left"/>
      <w:pPr>
        <w:ind w:left="2880" w:hanging="360"/>
      </w:pPr>
    </w:lvl>
    <w:lvl w:ilvl="4" w:tplc="91073520" w:tentative="1">
      <w:start w:val="1"/>
      <w:numFmt w:val="lowerLetter"/>
      <w:lvlText w:val="%5."/>
      <w:lvlJc w:val="left"/>
      <w:pPr>
        <w:ind w:left="3600" w:hanging="360"/>
      </w:pPr>
    </w:lvl>
    <w:lvl w:ilvl="5" w:tplc="91073520" w:tentative="1">
      <w:start w:val="1"/>
      <w:numFmt w:val="lowerRoman"/>
      <w:lvlText w:val="%6."/>
      <w:lvlJc w:val="right"/>
      <w:pPr>
        <w:ind w:left="4320" w:hanging="180"/>
      </w:pPr>
    </w:lvl>
    <w:lvl w:ilvl="6" w:tplc="91073520" w:tentative="1">
      <w:start w:val="1"/>
      <w:numFmt w:val="decimal"/>
      <w:lvlText w:val="%7."/>
      <w:lvlJc w:val="left"/>
      <w:pPr>
        <w:ind w:left="5040" w:hanging="360"/>
      </w:pPr>
    </w:lvl>
    <w:lvl w:ilvl="7" w:tplc="91073520" w:tentative="1">
      <w:start w:val="1"/>
      <w:numFmt w:val="lowerLetter"/>
      <w:lvlText w:val="%8."/>
      <w:lvlJc w:val="left"/>
      <w:pPr>
        <w:ind w:left="5760" w:hanging="360"/>
      </w:pPr>
    </w:lvl>
    <w:lvl w:ilvl="8" w:tplc="9107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49990091">
      <w:start w:val="1"/>
      <w:numFmt w:val="decimal"/>
      <w:lvlText w:val="%1."/>
      <w:lvlJc w:val="left"/>
      <w:pPr>
        <w:ind w:left="720" w:hanging="360"/>
      </w:pPr>
    </w:lvl>
    <w:lvl w:ilvl="1" w:tplc="49990091" w:tentative="1">
      <w:start w:val="1"/>
      <w:numFmt w:val="lowerLetter"/>
      <w:lvlText w:val="%2."/>
      <w:lvlJc w:val="left"/>
      <w:pPr>
        <w:ind w:left="1440" w:hanging="360"/>
      </w:pPr>
    </w:lvl>
    <w:lvl w:ilvl="2" w:tplc="49990091" w:tentative="1">
      <w:start w:val="1"/>
      <w:numFmt w:val="lowerRoman"/>
      <w:lvlText w:val="%3."/>
      <w:lvlJc w:val="right"/>
      <w:pPr>
        <w:ind w:left="2160" w:hanging="180"/>
      </w:pPr>
    </w:lvl>
    <w:lvl w:ilvl="3" w:tplc="49990091" w:tentative="1">
      <w:start w:val="1"/>
      <w:numFmt w:val="decimal"/>
      <w:lvlText w:val="%4."/>
      <w:lvlJc w:val="left"/>
      <w:pPr>
        <w:ind w:left="2880" w:hanging="360"/>
      </w:pPr>
    </w:lvl>
    <w:lvl w:ilvl="4" w:tplc="49990091" w:tentative="1">
      <w:start w:val="1"/>
      <w:numFmt w:val="lowerLetter"/>
      <w:lvlText w:val="%5."/>
      <w:lvlJc w:val="left"/>
      <w:pPr>
        <w:ind w:left="3600" w:hanging="360"/>
      </w:pPr>
    </w:lvl>
    <w:lvl w:ilvl="5" w:tplc="49990091" w:tentative="1">
      <w:start w:val="1"/>
      <w:numFmt w:val="lowerRoman"/>
      <w:lvlText w:val="%6."/>
      <w:lvlJc w:val="right"/>
      <w:pPr>
        <w:ind w:left="4320" w:hanging="180"/>
      </w:pPr>
    </w:lvl>
    <w:lvl w:ilvl="6" w:tplc="49990091" w:tentative="1">
      <w:start w:val="1"/>
      <w:numFmt w:val="decimal"/>
      <w:lvlText w:val="%7."/>
      <w:lvlJc w:val="left"/>
      <w:pPr>
        <w:ind w:left="5040" w:hanging="360"/>
      </w:pPr>
    </w:lvl>
    <w:lvl w:ilvl="7" w:tplc="49990091" w:tentative="1">
      <w:start w:val="1"/>
      <w:numFmt w:val="lowerLetter"/>
      <w:lvlText w:val="%8."/>
      <w:lvlJc w:val="left"/>
      <w:pPr>
        <w:ind w:left="5760" w:hanging="360"/>
      </w:pPr>
    </w:lvl>
    <w:lvl w:ilvl="8" w:tplc="4999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17790226">
      <w:start w:val="1"/>
      <w:numFmt w:val="decimal"/>
      <w:lvlText w:val="%1."/>
      <w:lvlJc w:val="left"/>
      <w:pPr>
        <w:ind w:left="720" w:hanging="360"/>
      </w:pPr>
    </w:lvl>
    <w:lvl w:ilvl="1" w:tplc="17790226" w:tentative="1">
      <w:start w:val="1"/>
      <w:numFmt w:val="lowerLetter"/>
      <w:lvlText w:val="%2."/>
      <w:lvlJc w:val="left"/>
      <w:pPr>
        <w:ind w:left="1440" w:hanging="360"/>
      </w:pPr>
    </w:lvl>
    <w:lvl w:ilvl="2" w:tplc="17790226" w:tentative="1">
      <w:start w:val="1"/>
      <w:numFmt w:val="lowerRoman"/>
      <w:lvlText w:val="%3."/>
      <w:lvlJc w:val="right"/>
      <w:pPr>
        <w:ind w:left="2160" w:hanging="180"/>
      </w:pPr>
    </w:lvl>
    <w:lvl w:ilvl="3" w:tplc="17790226" w:tentative="1">
      <w:start w:val="1"/>
      <w:numFmt w:val="decimal"/>
      <w:lvlText w:val="%4."/>
      <w:lvlJc w:val="left"/>
      <w:pPr>
        <w:ind w:left="2880" w:hanging="360"/>
      </w:pPr>
    </w:lvl>
    <w:lvl w:ilvl="4" w:tplc="17790226" w:tentative="1">
      <w:start w:val="1"/>
      <w:numFmt w:val="lowerLetter"/>
      <w:lvlText w:val="%5."/>
      <w:lvlJc w:val="left"/>
      <w:pPr>
        <w:ind w:left="3600" w:hanging="360"/>
      </w:pPr>
    </w:lvl>
    <w:lvl w:ilvl="5" w:tplc="17790226" w:tentative="1">
      <w:start w:val="1"/>
      <w:numFmt w:val="lowerRoman"/>
      <w:lvlText w:val="%6."/>
      <w:lvlJc w:val="right"/>
      <w:pPr>
        <w:ind w:left="4320" w:hanging="180"/>
      </w:pPr>
    </w:lvl>
    <w:lvl w:ilvl="6" w:tplc="17790226" w:tentative="1">
      <w:start w:val="1"/>
      <w:numFmt w:val="decimal"/>
      <w:lvlText w:val="%7."/>
      <w:lvlJc w:val="left"/>
      <w:pPr>
        <w:ind w:left="5040" w:hanging="360"/>
      </w:pPr>
    </w:lvl>
    <w:lvl w:ilvl="7" w:tplc="17790226" w:tentative="1">
      <w:start w:val="1"/>
      <w:numFmt w:val="lowerLetter"/>
      <w:lvlText w:val="%8."/>
      <w:lvlJc w:val="left"/>
      <w:pPr>
        <w:ind w:left="5760" w:hanging="360"/>
      </w:pPr>
    </w:lvl>
    <w:lvl w:ilvl="8" w:tplc="1779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54873599">
      <w:start w:val="1"/>
      <w:numFmt w:val="decimal"/>
      <w:lvlText w:val="%1."/>
      <w:lvlJc w:val="left"/>
      <w:pPr>
        <w:ind w:left="720" w:hanging="360"/>
      </w:pPr>
    </w:lvl>
    <w:lvl w:ilvl="1" w:tplc="54873599" w:tentative="1">
      <w:start w:val="1"/>
      <w:numFmt w:val="lowerLetter"/>
      <w:lvlText w:val="%2."/>
      <w:lvlJc w:val="left"/>
      <w:pPr>
        <w:ind w:left="1440" w:hanging="360"/>
      </w:pPr>
    </w:lvl>
    <w:lvl w:ilvl="2" w:tplc="54873599" w:tentative="1">
      <w:start w:val="1"/>
      <w:numFmt w:val="lowerRoman"/>
      <w:lvlText w:val="%3."/>
      <w:lvlJc w:val="right"/>
      <w:pPr>
        <w:ind w:left="2160" w:hanging="180"/>
      </w:pPr>
    </w:lvl>
    <w:lvl w:ilvl="3" w:tplc="54873599" w:tentative="1">
      <w:start w:val="1"/>
      <w:numFmt w:val="decimal"/>
      <w:lvlText w:val="%4."/>
      <w:lvlJc w:val="left"/>
      <w:pPr>
        <w:ind w:left="2880" w:hanging="360"/>
      </w:pPr>
    </w:lvl>
    <w:lvl w:ilvl="4" w:tplc="54873599" w:tentative="1">
      <w:start w:val="1"/>
      <w:numFmt w:val="lowerLetter"/>
      <w:lvlText w:val="%5."/>
      <w:lvlJc w:val="left"/>
      <w:pPr>
        <w:ind w:left="3600" w:hanging="360"/>
      </w:pPr>
    </w:lvl>
    <w:lvl w:ilvl="5" w:tplc="54873599" w:tentative="1">
      <w:start w:val="1"/>
      <w:numFmt w:val="lowerRoman"/>
      <w:lvlText w:val="%6."/>
      <w:lvlJc w:val="right"/>
      <w:pPr>
        <w:ind w:left="4320" w:hanging="180"/>
      </w:pPr>
    </w:lvl>
    <w:lvl w:ilvl="6" w:tplc="54873599" w:tentative="1">
      <w:start w:val="1"/>
      <w:numFmt w:val="decimal"/>
      <w:lvlText w:val="%7."/>
      <w:lvlJc w:val="left"/>
      <w:pPr>
        <w:ind w:left="5040" w:hanging="360"/>
      </w:pPr>
    </w:lvl>
    <w:lvl w:ilvl="7" w:tplc="54873599" w:tentative="1">
      <w:start w:val="1"/>
      <w:numFmt w:val="lowerLetter"/>
      <w:lvlText w:val="%8."/>
      <w:lvlJc w:val="left"/>
      <w:pPr>
        <w:ind w:left="5760" w:hanging="360"/>
      </w:pPr>
    </w:lvl>
    <w:lvl w:ilvl="8" w:tplc="5487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16363644">
      <w:start w:val="1"/>
      <w:numFmt w:val="decimal"/>
      <w:lvlText w:val="%1."/>
      <w:lvlJc w:val="left"/>
      <w:pPr>
        <w:ind w:left="720" w:hanging="360"/>
      </w:pPr>
    </w:lvl>
    <w:lvl w:ilvl="1" w:tplc="16363644" w:tentative="1">
      <w:start w:val="1"/>
      <w:numFmt w:val="lowerLetter"/>
      <w:lvlText w:val="%2."/>
      <w:lvlJc w:val="left"/>
      <w:pPr>
        <w:ind w:left="1440" w:hanging="360"/>
      </w:pPr>
    </w:lvl>
    <w:lvl w:ilvl="2" w:tplc="16363644" w:tentative="1">
      <w:start w:val="1"/>
      <w:numFmt w:val="lowerRoman"/>
      <w:lvlText w:val="%3."/>
      <w:lvlJc w:val="right"/>
      <w:pPr>
        <w:ind w:left="2160" w:hanging="180"/>
      </w:pPr>
    </w:lvl>
    <w:lvl w:ilvl="3" w:tplc="16363644" w:tentative="1">
      <w:start w:val="1"/>
      <w:numFmt w:val="decimal"/>
      <w:lvlText w:val="%4."/>
      <w:lvlJc w:val="left"/>
      <w:pPr>
        <w:ind w:left="2880" w:hanging="360"/>
      </w:pPr>
    </w:lvl>
    <w:lvl w:ilvl="4" w:tplc="16363644" w:tentative="1">
      <w:start w:val="1"/>
      <w:numFmt w:val="lowerLetter"/>
      <w:lvlText w:val="%5."/>
      <w:lvlJc w:val="left"/>
      <w:pPr>
        <w:ind w:left="3600" w:hanging="360"/>
      </w:pPr>
    </w:lvl>
    <w:lvl w:ilvl="5" w:tplc="16363644" w:tentative="1">
      <w:start w:val="1"/>
      <w:numFmt w:val="lowerRoman"/>
      <w:lvlText w:val="%6."/>
      <w:lvlJc w:val="right"/>
      <w:pPr>
        <w:ind w:left="4320" w:hanging="180"/>
      </w:pPr>
    </w:lvl>
    <w:lvl w:ilvl="6" w:tplc="16363644" w:tentative="1">
      <w:start w:val="1"/>
      <w:numFmt w:val="decimal"/>
      <w:lvlText w:val="%7."/>
      <w:lvlJc w:val="left"/>
      <w:pPr>
        <w:ind w:left="5040" w:hanging="360"/>
      </w:pPr>
    </w:lvl>
    <w:lvl w:ilvl="7" w:tplc="16363644" w:tentative="1">
      <w:start w:val="1"/>
      <w:numFmt w:val="lowerLetter"/>
      <w:lvlText w:val="%8."/>
      <w:lvlJc w:val="left"/>
      <w:pPr>
        <w:ind w:left="5760" w:hanging="360"/>
      </w:pPr>
    </w:lvl>
    <w:lvl w:ilvl="8" w:tplc="1636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91713166">
      <w:start w:val="1"/>
      <w:numFmt w:val="decimal"/>
      <w:lvlText w:val="%1."/>
      <w:lvlJc w:val="left"/>
      <w:pPr>
        <w:ind w:left="720" w:hanging="360"/>
      </w:pPr>
    </w:lvl>
    <w:lvl w:ilvl="1" w:tplc="91713166" w:tentative="1">
      <w:start w:val="1"/>
      <w:numFmt w:val="lowerLetter"/>
      <w:lvlText w:val="%2."/>
      <w:lvlJc w:val="left"/>
      <w:pPr>
        <w:ind w:left="1440" w:hanging="360"/>
      </w:pPr>
    </w:lvl>
    <w:lvl w:ilvl="2" w:tplc="91713166" w:tentative="1">
      <w:start w:val="1"/>
      <w:numFmt w:val="lowerRoman"/>
      <w:lvlText w:val="%3."/>
      <w:lvlJc w:val="right"/>
      <w:pPr>
        <w:ind w:left="2160" w:hanging="180"/>
      </w:pPr>
    </w:lvl>
    <w:lvl w:ilvl="3" w:tplc="91713166" w:tentative="1">
      <w:start w:val="1"/>
      <w:numFmt w:val="decimal"/>
      <w:lvlText w:val="%4."/>
      <w:lvlJc w:val="left"/>
      <w:pPr>
        <w:ind w:left="2880" w:hanging="360"/>
      </w:pPr>
    </w:lvl>
    <w:lvl w:ilvl="4" w:tplc="91713166" w:tentative="1">
      <w:start w:val="1"/>
      <w:numFmt w:val="lowerLetter"/>
      <w:lvlText w:val="%5."/>
      <w:lvlJc w:val="left"/>
      <w:pPr>
        <w:ind w:left="3600" w:hanging="360"/>
      </w:pPr>
    </w:lvl>
    <w:lvl w:ilvl="5" w:tplc="91713166" w:tentative="1">
      <w:start w:val="1"/>
      <w:numFmt w:val="lowerRoman"/>
      <w:lvlText w:val="%6."/>
      <w:lvlJc w:val="right"/>
      <w:pPr>
        <w:ind w:left="4320" w:hanging="180"/>
      </w:pPr>
    </w:lvl>
    <w:lvl w:ilvl="6" w:tplc="91713166" w:tentative="1">
      <w:start w:val="1"/>
      <w:numFmt w:val="decimal"/>
      <w:lvlText w:val="%7."/>
      <w:lvlJc w:val="left"/>
      <w:pPr>
        <w:ind w:left="5040" w:hanging="360"/>
      </w:pPr>
    </w:lvl>
    <w:lvl w:ilvl="7" w:tplc="91713166" w:tentative="1">
      <w:start w:val="1"/>
      <w:numFmt w:val="lowerLetter"/>
      <w:lvlText w:val="%8."/>
      <w:lvlJc w:val="left"/>
      <w:pPr>
        <w:ind w:left="5760" w:hanging="360"/>
      </w:pPr>
    </w:lvl>
    <w:lvl w:ilvl="8" w:tplc="9171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59179222">
      <w:start w:val="1"/>
      <w:numFmt w:val="decimal"/>
      <w:lvlText w:val="%1."/>
      <w:lvlJc w:val="left"/>
      <w:pPr>
        <w:ind w:left="720" w:hanging="360"/>
      </w:pPr>
    </w:lvl>
    <w:lvl w:ilvl="1" w:tplc="59179222" w:tentative="1">
      <w:start w:val="1"/>
      <w:numFmt w:val="lowerLetter"/>
      <w:lvlText w:val="%2."/>
      <w:lvlJc w:val="left"/>
      <w:pPr>
        <w:ind w:left="1440" w:hanging="360"/>
      </w:pPr>
    </w:lvl>
    <w:lvl w:ilvl="2" w:tplc="59179222" w:tentative="1">
      <w:start w:val="1"/>
      <w:numFmt w:val="lowerRoman"/>
      <w:lvlText w:val="%3."/>
      <w:lvlJc w:val="right"/>
      <w:pPr>
        <w:ind w:left="2160" w:hanging="180"/>
      </w:pPr>
    </w:lvl>
    <w:lvl w:ilvl="3" w:tplc="59179222" w:tentative="1">
      <w:start w:val="1"/>
      <w:numFmt w:val="decimal"/>
      <w:lvlText w:val="%4."/>
      <w:lvlJc w:val="left"/>
      <w:pPr>
        <w:ind w:left="2880" w:hanging="360"/>
      </w:pPr>
    </w:lvl>
    <w:lvl w:ilvl="4" w:tplc="59179222" w:tentative="1">
      <w:start w:val="1"/>
      <w:numFmt w:val="lowerLetter"/>
      <w:lvlText w:val="%5."/>
      <w:lvlJc w:val="left"/>
      <w:pPr>
        <w:ind w:left="3600" w:hanging="360"/>
      </w:pPr>
    </w:lvl>
    <w:lvl w:ilvl="5" w:tplc="59179222" w:tentative="1">
      <w:start w:val="1"/>
      <w:numFmt w:val="lowerRoman"/>
      <w:lvlText w:val="%6."/>
      <w:lvlJc w:val="right"/>
      <w:pPr>
        <w:ind w:left="4320" w:hanging="180"/>
      </w:pPr>
    </w:lvl>
    <w:lvl w:ilvl="6" w:tplc="59179222" w:tentative="1">
      <w:start w:val="1"/>
      <w:numFmt w:val="decimal"/>
      <w:lvlText w:val="%7."/>
      <w:lvlJc w:val="left"/>
      <w:pPr>
        <w:ind w:left="5040" w:hanging="360"/>
      </w:pPr>
    </w:lvl>
    <w:lvl w:ilvl="7" w:tplc="59179222" w:tentative="1">
      <w:start w:val="1"/>
      <w:numFmt w:val="lowerLetter"/>
      <w:lvlText w:val="%8."/>
      <w:lvlJc w:val="left"/>
      <w:pPr>
        <w:ind w:left="5760" w:hanging="360"/>
      </w:pPr>
    </w:lvl>
    <w:lvl w:ilvl="8" w:tplc="5917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39760387">
      <w:start w:val="1"/>
      <w:numFmt w:val="decimal"/>
      <w:lvlText w:val="%1."/>
      <w:lvlJc w:val="left"/>
      <w:pPr>
        <w:ind w:left="720" w:hanging="360"/>
      </w:pPr>
    </w:lvl>
    <w:lvl w:ilvl="1" w:tplc="39760387" w:tentative="1">
      <w:start w:val="1"/>
      <w:numFmt w:val="lowerLetter"/>
      <w:lvlText w:val="%2."/>
      <w:lvlJc w:val="left"/>
      <w:pPr>
        <w:ind w:left="1440" w:hanging="360"/>
      </w:pPr>
    </w:lvl>
    <w:lvl w:ilvl="2" w:tplc="39760387" w:tentative="1">
      <w:start w:val="1"/>
      <w:numFmt w:val="lowerRoman"/>
      <w:lvlText w:val="%3."/>
      <w:lvlJc w:val="right"/>
      <w:pPr>
        <w:ind w:left="2160" w:hanging="180"/>
      </w:pPr>
    </w:lvl>
    <w:lvl w:ilvl="3" w:tplc="39760387" w:tentative="1">
      <w:start w:val="1"/>
      <w:numFmt w:val="decimal"/>
      <w:lvlText w:val="%4."/>
      <w:lvlJc w:val="left"/>
      <w:pPr>
        <w:ind w:left="2880" w:hanging="360"/>
      </w:pPr>
    </w:lvl>
    <w:lvl w:ilvl="4" w:tplc="39760387" w:tentative="1">
      <w:start w:val="1"/>
      <w:numFmt w:val="lowerLetter"/>
      <w:lvlText w:val="%5."/>
      <w:lvlJc w:val="left"/>
      <w:pPr>
        <w:ind w:left="3600" w:hanging="360"/>
      </w:pPr>
    </w:lvl>
    <w:lvl w:ilvl="5" w:tplc="39760387" w:tentative="1">
      <w:start w:val="1"/>
      <w:numFmt w:val="lowerRoman"/>
      <w:lvlText w:val="%6."/>
      <w:lvlJc w:val="right"/>
      <w:pPr>
        <w:ind w:left="4320" w:hanging="180"/>
      </w:pPr>
    </w:lvl>
    <w:lvl w:ilvl="6" w:tplc="39760387" w:tentative="1">
      <w:start w:val="1"/>
      <w:numFmt w:val="decimal"/>
      <w:lvlText w:val="%7."/>
      <w:lvlJc w:val="left"/>
      <w:pPr>
        <w:ind w:left="5040" w:hanging="360"/>
      </w:pPr>
    </w:lvl>
    <w:lvl w:ilvl="7" w:tplc="39760387" w:tentative="1">
      <w:start w:val="1"/>
      <w:numFmt w:val="lowerLetter"/>
      <w:lvlText w:val="%8."/>
      <w:lvlJc w:val="left"/>
      <w:pPr>
        <w:ind w:left="5760" w:hanging="360"/>
      </w:pPr>
    </w:lvl>
    <w:lvl w:ilvl="8" w:tplc="3976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97983086">
      <w:start w:val="1"/>
      <w:numFmt w:val="decimal"/>
      <w:lvlText w:val="%1."/>
      <w:lvlJc w:val="left"/>
      <w:pPr>
        <w:ind w:left="720" w:hanging="360"/>
      </w:pPr>
    </w:lvl>
    <w:lvl w:ilvl="1" w:tplc="97983086" w:tentative="1">
      <w:start w:val="1"/>
      <w:numFmt w:val="lowerLetter"/>
      <w:lvlText w:val="%2."/>
      <w:lvlJc w:val="left"/>
      <w:pPr>
        <w:ind w:left="1440" w:hanging="360"/>
      </w:pPr>
    </w:lvl>
    <w:lvl w:ilvl="2" w:tplc="97983086" w:tentative="1">
      <w:start w:val="1"/>
      <w:numFmt w:val="lowerRoman"/>
      <w:lvlText w:val="%3."/>
      <w:lvlJc w:val="right"/>
      <w:pPr>
        <w:ind w:left="2160" w:hanging="180"/>
      </w:pPr>
    </w:lvl>
    <w:lvl w:ilvl="3" w:tplc="97983086" w:tentative="1">
      <w:start w:val="1"/>
      <w:numFmt w:val="decimal"/>
      <w:lvlText w:val="%4."/>
      <w:lvlJc w:val="left"/>
      <w:pPr>
        <w:ind w:left="2880" w:hanging="360"/>
      </w:pPr>
    </w:lvl>
    <w:lvl w:ilvl="4" w:tplc="97983086" w:tentative="1">
      <w:start w:val="1"/>
      <w:numFmt w:val="lowerLetter"/>
      <w:lvlText w:val="%5."/>
      <w:lvlJc w:val="left"/>
      <w:pPr>
        <w:ind w:left="3600" w:hanging="360"/>
      </w:pPr>
    </w:lvl>
    <w:lvl w:ilvl="5" w:tplc="97983086" w:tentative="1">
      <w:start w:val="1"/>
      <w:numFmt w:val="lowerRoman"/>
      <w:lvlText w:val="%6."/>
      <w:lvlJc w:val="right"/>
      <w:pPr>
        <w:ind w:left="4320" w:hanging="180"/>
      </w:pPr>
    </w:lvl>
    <w:lvl w:ilvl="6" w:tplc="97983086" w:tentative="1">
      <w:start w:val="1"/>
      <w:numFmt w:val="decimal"/>
      <w:lvlText w:val="%7."/>
      <w:lvlJc w:val="left"/>
      <w:pPr>
        <w:ind w:left="5040" w:hanging="360"/>
      </w:pPr>
    </w:lvl>
    <w:lvl w:ilvl="7" w:tplc="97983086" w:tentative="1">
      <w:start w:val="1"/>
      <w:numFmt w:val="lowerLetter"/>
      <w:lvlText w:val="%8."/>
      <w:lvlJc w:val="left"/>
      <w:pPr>
        <w:ind w:left="5760" w:hanging="360"/>
      </w:pPr>
    </w:lvl>
    <w:lvl w:ilvl="8" w:tplc="9798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92025700">
      <w:start w:val="1"/>
      <w:numFmt w:val="decimal"/>
      <w:lvlText w:val="%1."/>
      <w:lvlJc w:val="left"/>
      <w:pPr>
        <w:ind w:left="720" w:hanging="360"/>
      </w:pPr>
    </w:lvl>
    <w:lvl w:ilvl="1" w:tplc="92025700" w:tentative="1">
      <w:start w:val="1"/>
      <w:numFmt w:val="lowerLetter"/>
      <w:lvlText w:val="%2."/>
      <w:lvlJc w:val="left"/>
      <w:pPr>
        <w:ind w:left="1440" w:hanging="360"/>
      </w:pPr>
    </w:lvl>
    <w:lvl w:ilvl="2" w:tplc="92025700" w:tentative="1">
      <w:start w:val="1"/>
      <w:numFmt w:val="lowerRoman"/>
      <w:lvlText w:val="%3."/>
      <w:lvlJc w:val="right"/>
      <w:pPr>
        <w:ind w:left="2160" w:hanging="180"/>
      </w:pPr>
    </w:lvl>
    <w:lvl w:ilvl="3" w:tplc="92025700" w:tentative="1">
      <w:start w:val="1"/>
      <w:numFmt w:val="decimal"/>
      <w:lvlText w:val="%4."/>
      <w:lvlJc w:val="left"/>
      <w:pPr>
        <w:ind w:left="2880" w:hanging="360"/>
      </w:pPr>
    </w:lvl>
    <w:lvl w:ilvl="4" w:tplc="92025700" w:tentative="1">
      <w:start w:val="1"/>
      <w:numFmt w:val="lowerLetter"/>
      <w:lvlText w:val="%5."/>
      <w:lvlJc w:val="left"/>
      <w:pPr>
        <w:ind w:left="3600" w:hanging="360"/>
      </w:pPr>
    </w:lvl>
    <w:lvl w:ilvl="5" w:tplc="92025700" w:tentative="1">
      <w:start w:val="1"/>
      <w:numFmt w:val="lowerRoman"/>
      <w:lvlText w:val="%6."/>
      <w:lvlJc w:val="right"/>
      <w:pPr>
        <w:ind w:left="4320" w:hanging="180"/>
      </w:pPr>
    </w:lvl>
    <w:lvl w:ilvl="6" w:tplc="92025700" w:tentative="1">
      <w:start w:val="1"/>
      <w:numFmt w:val="decimal"/>
      <w:lvlText w:val="%7."/>
      <w:lvlJc w:val="left"/>
      <w:pPr>
        <w:ind w:left="5040" w:hanging="360"/>
      </w:pPr>
    </w:lvl>
    <w:lvl w:ilvl="7" w:tplc="92025700" w:tentative="1">
      <w:start w:val="1"/>
      <w:numFmt w:val="lowerLetter"/>
      <w:lvlText w:val="%8."/>
      <w:lvlJc w:val="left"/>
      <w:pPr>
        <w:ind w:left="5760" w:hanging="360"/>
      </w:pPr>
    </w:lvl>
    <w:lvl w:ilvl="8" w:tplc="9202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92970810">
      <w:start w:val="1"/>
      <w:numFmt w:val="decimal"/>
      <w:lvlText w:val="%1."/>
      <w:lvlJc w:val="left"/>
      <w:pPr>
        <w:ind w:left="720" w:hanging="360"/>
      </w:pPr>
    </w:lvl>
    <w:lvl w:ilvl="1" w:tplc="92970810" w:tentative="1">
      <w:start w:val="1"/>
      <w:numFmt w:val="lowerLetter"/>
      <w:lvlText w:val="%2."/>
      <w:lvlJc w:val="left"/>
      <w:pPr>
        <w:ind w:left="1440" w:hanging="360"/>
      </w:pPr>
    </w:lvl>
    <w:lvl w:ilvl="2" w:tplc="92970810" w:tentative="1">
      <w:start w:val="1"/>
      <w:numFmt w:val="lowerRoman"/>
      <w:lvlText w:val="%3."/>
      <w:lvlJc w:val="right"/>
      <w:pPr>
        <w:ind w:left="2160" w:hanging="180"/>
      </w:pPr>
    </w:lvl>
    <w:lvl w:ilvl="3" w:tplc="92970810" w:tentative="1">
      <w:start w:val="1"/>
      <w:numFmt w:val="decimal"/>
      <w:lvlText w:val="%4."/>
      <w:lvlJc w:val="left"/>
      <w:pPr>
        <w:ind w:left="2880" w:hanging="360"/>
      </w:pPr>
    </w:lvl>
    <w:lvl w:ilvl="4" w:tplc="92970810" w:tentative="1">
      <w:start w:val="1"/>
      <w:numFmt w:val="lowerLetter"/>
      <w:lvlText w:val="%5."/>
      <w:lvlJc w:val="left"/>
      <w:pPr>
        <w:ind w:left="3600" w:hanging="360"/>
      </w:pPr>
    </w:lvl>
    <w:lvl w:ilvl="5" w:tplc="92970810" w:tentative="1">
      <w:start w:val="1"/>
      <w:numFmt w:val="lowerRoman"/>
      <w:lvlText w:val="%6."/>
      <w:lvlJc w:val="right"/>
      <w:pPr>
        <w:ind w:left="4320" w:hanging="180"/>
      </w:pPr>
    </w:lvl>
    <w:lvl w:ilvl="6" w:tplc="92970810" w:tentative="1">
      <w:start w:val="1"/>
      <w:numFmt w:val="decimal"/>
      <w:lvlText w:val="%7."/>
      <w:lvlJc w:val="left"/>
      <w:pPr>
        <w:ind w:left="5040" w:hanging="360"/>
      </w:pPr>
    </w:lvl>
    <w:lvl w:ilvl="7" w:tplc="92970810" w:tentative="1">
      <w:start w:val="1"/>
      <w:numFmt w:val="lowerLetter"/>
      <w:lvlText w:val="%8."/>
      <w:lvlJc w:val="left"/>
      <w:pPr>
        <w:ind w:left="5760" w:hanging="360"/>
      </w:pPr>
    </w:lvl>
    <w:lvl w:ilvl="8" w:tplc="9297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39966464">
      <w:start w:val="1"/>
      <w:numFmt w:val="decimal"/>
      <w:lvlText w:val="%1."/>
      <w:lvlJc w:val="left"/>
      <w:pPr>
        <w:ind w:left="720" w:hanging="360"/>
      </w:pPr>
    </w:lvl>
    <w:lvl w:ilvl="1" w:tplc="39966464" w:tentative="1">
      <w:start w:val="1"/>
      <w:numFmt w:val="lowerLetter"/>
      <w:lvlText w:val="%2."/>
      <w:lvlJc w:val="left"/>
      <w:pPr>
        <w:ind w:left="1440" w:hanging="360"/>
      </w:pPr>
    </w:lvl>
    <w:lvl w:ilvl="2" w:tplc="39966464" w:tentative="1">
      <w:start w:val="1"/>
      <w:numFmt w:val="lowerRoman"/>
      <w:lvlText w:val="%3."/>
      <w:lvlJc w:val="right"/>
      <w:pPr>
        <w:ind w:left="2160" w:hanging="180"/>
      </w:pPr>
    </w:lvl>
    <w:lvl w:ilvl="3" w:tplc="39966464" w:tentative="1">
      <w:start w:val="1"/>
      <w:numFmt w:val="decimal"/>
      <w:lvlText w:val="%4."/>
      <w:lvlJc w:val="left"/>
      <w:pPr>
        <w:ind w:left="2880" w:hanging="360"/>
      </w:pPr>
    </w:lvl>
    <w:lvl w:ilvl="4" w:tplc="39966464" w:tentative="1">
      <w:start w:val="1"/>
      <w:numFmt w:val="lowerLetter"/>
      <w:lvlText w:val="%5."/>
      <w:lvlJc w:val="left"/>
      <w:pPr>
        <w:ind w:left="3600" w:hanging="360"/>
      </w:pPr>
    </w:lvl>
    <w:lvl w:ilvl="5" w:tplc="39966464" w:tentative="1">
      <w:start w:val="1"/>
      <w:numFmt w:val="lowerRoman"/>
      <w:lvlText w:val="%6."/>
      <w:lvlJc w:val="right"/>
      <w:pPr>
        <w:ind w:left="4320" w:hanging="180"/>
      </w:pPr>
    </w:lvl>
    <w:lvl w:ilvl="6" w:tplc="39966464" w:tentative="1">
      <w:start w:val="1"/>
      <w:numFmt w:val="decimal"/>
      <w:lvlText w:val="%7."/>
      <w:lvlJc w:val="left"/>
      <w:pPr>
        <w:ind w:left="5040" w:hanging="360"/>
      </w:pPr>
    </w:lvl>
    <w:lvl w:ilvl="7" w:tplc="39966464" w:tentative="1">
      <w:start w:val="1"/>
      <w:numFmt w:val="lowerLetter"/>
      <w:lvlText w:val="%8."/>
      <w:lvlJc w:val="left"/>
      <w:pPr>
        <w:ind w:left="5760" w:hanging="360"/>
      </w:pPr>
    </w:lvl>
    <w:lvl w:ilvl="8" w:tplc="3996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54872308">
      <w:start w:val="1"/>
      <w:numFmt w:val="decimal"/>
      <w:lvlText w:val="%1."/>
      <w:lvlJc w:val="left"/>
      <w:pPr>
        <w:ind w:left="720" w:hanging="360"/>
      </w:pPr>
    </w:lvl>
    <w:lvl w:ilvl="1" w:tplc="54872308" w:tentative="1">
      <w:start w:val="1"/>
      <w:numFmt w:val="lowerLetter"/>
      <w:lvlText w:val="%2."/>
      <w:lvlJc w:val="left"/>
      <w:pPr>
        <w:ind w:left="1440" w:hanging="360"/>
      </w:pPr>
    </w:lvl>
    <w:lvl w:ilvl="2" w:tplc="54872308" w:tentative="1">
      <w:start w:val="1"/>
      <w:numFmt w:val="lowerRoman"/>
      <w:lvlText w:val="%3."/>
      <w:lvlJc w:val="right"/>
      <w:pPr>
        <w:ind w:left="2160" w:hanging="180"/>
      </w:pPr>
    </w:lvl>
    <w:lvl w:ilvl="3" w:tplc="54872308" w:tentative="1">
      <w:start w:val="1"/>
      <w:numFmt w:val="decimal"/>
      <w:lvlText w:val="%4."/>
      <w:lvlJc w:val="left"/>
      <w:pPr>
        <w:ind w:left="2880" w:hanging="360"/>
      </w:pPr>
    </w:lvl>
    <w:lvl w:ilvl="4" w:tplc="54872308" w:tentative="1">
      <w:start w:val="1"/>
      <w:numFmt w:val="lowerLetter"/>
      <w:lvlText w:val="%5."/>
      <w:lvlJc w:val="left"/>
      <w:pPr>
        <w:ind w:left="3600" w:hanging="360"/>
      </w:pPr>
    </w:lvl>
    <w:lvl w:ilvl="5" w:tplc="54872308" w:tentative="1">
      <w:start w:val="1"/>
      <w:numFmt w:val="lowerRoman"/>
      <w:lvlText w:val="%6."/>
      <w:lvlJc w:val="right"/>
      <w:pPr>
        <w:ind w:left="4320" w:hanging="180"/>
      </w:pPr>
    </w:lvl>
    <w:lvl w:ilvl="6" w:tplc="54872308" w:tentative="1">
      <w:start w:val="1"/>
      <w:numFmt w:val="decimal"/>
      <w:lvlText w:val="%7."/>
      <w:lvlJc w:val="left"/>
      <w:pPr>
        <w:ind w:left="5040" w:hanging="360"/>
      </w:pPr>
    </w:lvl>
    <w:lvl w:ilvl="7" w:tplc="54872308" w:tentative="1">
      <w:start w:val="1"/>
      <w:numFmt w:val="lowerLetter"/>
      <w:lvlText w:val="%8."/>
      <w:lvlJc w:val="left"/>
      <w:pPr>
        <w:ind w:left="5760" w:hanging="360"/>
      </w:pPr>
    </w:lvl>
    <w:lvl w:ilvl="8" w:tplc="5487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72400503">
      <w:start w:val="1"/>
      <w:numFmt w:val="decimal"/>
      <w:lvlText w:val="%1."/>
      <w:lvlJc w:val="left"/>
      <w:pPr>
        <w:ind w:left="720" w:hanging="360"/>
      </w:pPr>
    </w:lvl>
    <w:lvl w:ilvl="1" w:tplc="72400503" w:tentative="1">
      <w:start w:val="1"/>
      <w:numFmt w:val="lowerLetter"/>
      <w:lvlText w:val="%2."/>
      <w:lvlJc w:val="left"/>
      <w:pPr>
        <w:ind w:left="1440" w:hanging="360"/>
      </w:pPr>
    </w:lvl>
    <w:lvl w:ilvl="2" w:tplc="72400503" w:tentative="1">
      <w:start w:val="1"/>
      <w:numFmt w:val="lowerRoman"/>
      <w:lvlText w:val="%3."/>
      <w:lvlJc w:val="right"/>
      <w:pPr>
        <w:ind w:left="2160" w:hanging="180"/>
      </w:pPr>
    </w:lvl>
    <w:lvl w:ilvl="3" w:tplc="72400503" w:tentative="1">
      <w:start w:val="1"/>
      <w:numFmt w:val="decimal"/>
      <w:lvlText w:val="%4."/>
      <w:lvlJc w:val="left"/>
      <w:pPr>
        <w:ind w:left="2880" w:hanging="360"/>
      </w:pPr>
    </w:lvl>
    <w:lvl w:ilvl="4" w:tplc="72400503" w:tentative="1">
      <w:start w:val="1"/>
      <w:numFmt w:val="lowerLetter"/>
      <w:lvlText w:val="%5."/>
      <w:lvlJc w:val="left"/>
      <w:pPr>
        <w:ind w:left="3600" w:hanging="360"/>
      </w:pPr>
    </w:lvl>
    <w:lvl w:ilvl="5" w:tplc="72400503" w:tentative="1">
      <w:start w:val="1"/>
      <w:numFmt w:val="lowerRoman"/>
      <w:lvlText w:val="%6."/>
      <w:lvlJc w:val="right"/>
      <w:pPr>
        <w:ind w:left="4320" w:hanging="180"/>
      </w:pPr>
    </w:lvl>
    <w:lvl w:ilvl="6" w:tplc="72400503" w:tentative="1">
      <w:start w:val="1"/>
      <w:numFmt w:val="decimal"/>
      <w:lvlText w:val="%7."/>
      <w:lvlJc w:val="left"/>
      <w:pPr>
        <w:ind w:left="5040" w:hanging="360"/>
      </w:pPr>
    </w:lvl>
    <w:lvl w:ilvl="7" w:tplc="72400503" w:tentative="1">
      <w:start w:val="1"/>
      <w:numFmt w:val="lowerLetter"/>
      <w:lvlText w:val="%8."/>
      <w:lvlJc w:val="left"/>
      <w:pPr>
        <w:ind w:left="5760" w:hanging="360"/>
      </w:pPr>
    </w:lvl>
    <w:lvl w:ilvl="8" w:tplc="7240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68785127">
      <w:start w:val="1"/>
      <w:numFmt w:val="decimal"/>
      <w:lvlText w:val="%1."/>
      <w:lvlJc w:val="left"/>
      <w:pPr>
        <w:ind w:left="720" w:hanging="360"/>
      </w:pPr>
    </w:lvl>
    <w:lvl w:ilvl="1" w:tplc="68785127" w:tentative="1">
      <w:start w:val="1"/>
      <w:numFmt w:val="lowerLetter"/>
      <w:lvlText w:val="%2."/>
      <w:lvlJc w:val="left"/>
      <w:pPr>
        <w:ind w:left="1440" w:hanging="360"/>
      </w:pPr>
    </w:lvl>
    <w:lvl w:ilvl="2" w:tplc="68785127" w:tentative="1">
      <w:start w:val="1"/>
      <w:numFmt w:val="lowerRoman"/>
      <w:lvlText w:val="%3."/>
      <w:lvlJc w:val="right"/>
      <w:pPr>
        <w:ind w:left="2160" w:hanging="180"/>
      </w:pPr>
    </w:lvl>
    <w:lvl w:ilvl="3" w:tplc="68785127" w:tentative="1">
      <w:start w:val="1"/>
      <w:numFmt w:val="decimal"/>
      <w:lvlText w:val="%4."/>
      <w:lvlJc w:val="left"/>
      <w:pPr>
        <w:ind w:left="2880" w:hanging="360"/>
      </w:pPr>
    </w:lvl>
    <w:lvl w:ilvl="4" w:tplc="68785127" w:tentative="1">
      <w:start w:val="1"/>
      <w:numFmt w:val="lowerLetter"/>
      <w:lvlText w:val="%5."/>
      <w:lvlJc w:val="left"/>
      <w:pPr>
        <w:ind w:left="3600" w:hanging="360"/>
      </w:pPr>
    </w:lvl>
    <w:lvl w:ilvl="5" w:tplc="68785127" w:tentative="1">
      <w:start w:val="1"/>
      <w:numFmt w:val="lowerRoman"/>
      <w:lvlText w:val="%6."/>
      <w:lvlJc w:val="right"/>
      <w:pPr>
        <w:ind w:left="4320" w:hanging="180"/>
      </w:pPr>
    </w:lvl>
    <w:lvl w:ilvl="6" w:tplc="68785127" w:tentative="1">
      <w:start w:val="1"/>
      <w:numFmt w:val="decimal"/>
      <w:lvlText w:val="%7."/>
      <w:lvlJc w:val="left"/>
      <w:pPr>
        <w:ind w:left="5040" w:hanging="360"/>
      </w:pPr>
    </w:lvl>
    <w:lvl w:ilvl="7" w:tplc="68785127" w:tentative="1">
      <w:start w:val="1"/>
      <w:numFmt w:val="lowerLetter"/>
      <w:lvlText w:val="%8."/>
      <w:lvlJc w:val="left"/>
      <w:pPr>
        <w:ind w:left="5760" w:hanging="360"/>
      </w:pPr>
    </w:lvl>
    <w:lvl w:ilvl="8" w:tplc="6878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74746805">
      <w:start w:val="1"/>
      <w:numFmt w:val="decimal"/>
      <w:lvlText w:val="%1."/>
      <w:lvlJc w:val="left"/>
      <w:pPr>
        <w:ind w:left="720" w:hanging="360"/>
      </w:pPr>
    </w:lvl>
    <w:lvl w:ilvl="1" w:tplc="74746805" w:tentative="1">
      <w:start w:val="1"/>
      <w:numFmt w:val="lowerLetter"/>
      <w:lvlText w:val="%2."/>
      <w:lvlJc w:val="left"/>
      <w:pPr>
        <w:ind w:left="1440" w:hanging="360"/>
      </w:pPr>
    </w:lvl>
    <w:lvl w:ilvl="2" w:tplc="74746805" w:tentative="1">
      <w:start w:val="1"/>
      <w:numFmt w:val="lowerRoman"/>
      <w:lvlText w:val="%3."/>
      <w:lvlJc w:val="right"/>
      <w:pPr>
        <w:ind w:left="2160" w:hanging="180"/>
      </w:pPr>
    </w:lvl>
    <w:lvl w:ilvl="3" w:tplc="74746805" w:tentative="1">
      <w:start w:val="1"/>
      <w:numFmt w:val="decimal"/>
      <w:lvlText w:val="%4."/>
      <w:lvlJc w:val="left"/>
      <w:pPr>
        <w:ind w:left="2880" w:hanging="360"/>
      </w:pPr>
    </w:lvl>
    <w:lvl w:ilvl="4" w:tplc="74746805" w:tentative="1">
      <w:start w:val="1"/>
      <w:numFmt w:val="lowerLetter"/>
      <w:lvlText w:val="%5."/>
      <w:lvlJc w:val="left"/>
      <w:pPr>
        <w:ind w:left="3600" w:hanging="360"/>
      </w:pPr>
    </w:lvl>
    <w:lvl w:ilvl="5" w:tplc="74746805" w:tentative="1">
      <w:start w:val="1"/>
      <w:numFmt w:val="lowerRoman"/>
      <w:lvlText w:val="%6."/>
      <w:lvlJc w:val="right"/>
      <w:pPr>
        <w:ind w:left="4320" w:hanging="180"/>
      </w:pPr>
    </w:lvl>
    <w:lvl w:ilvl="6" w:tplc="74746805" w:tentative="1">
      <w:start w:val="1"/>
      <w:numFmt w:val="decimal"/>
      <w:lvlText w:val="%7."/>
      <w:lvlJc w:val="left"/>
      <w:pPr>
        <w:ind w:left="5040" w:hanging="360"/>
      </w:pPr>
    </w:lvl>
    <w:lvl w:ilvl="7" w:tplc="74746805" w:tentative="1">
      <w:start w:val="1"/>
      <w:numFmt w:val="lowerLetter"/>
      <w:lvlText w:val="%8."/>
      <w:lvlJc w:val="left"/>
      <w:pPr>
        <w:ind w:left="5760" w:hanging="360"/>
      </w:pPr>
    </w:lvl>
    <w:lvl w:ilvl="8" w:tplc="74746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47530119">
      <w:start w:val="1"/>
      <w:numFmt w:val="decimal"/>
      <w:lvlText w:val="%1."/>
      <w:lvlJc w:val="left"/>
      <w:pPr>
        <w:ind w:left="720" w:hanging="360"/>
      </w:pPr>
    </w:lvl>
    <w:lvl w:ilvl="1" w:tplc="47530119" w:tentative="1">
      <w:start w:val="1"/>
      <w:numFmt w:val="lowerLetter"/>
      <w:lvlText w:val="%2."/>
      <w:lvlJc w:val="left"/>
      <w:pPr>
        <w:ind w:left="1440" w:hanging="360"/>
      </w:pPr>
    </w:lvl>
    <w:lvl w:ilvl="2" w:tplc="47530119" w:tentative="1">
      <w:start w:val="1"/>
      <w:numFmt w:val="lowerRoman"/>
      <w:lvlText w:val="%3."/>
      <w:lvlJc w:val="right"/>
      <w:pPr>
        <w:ind w:left="2160" w:hanging="180"/>
      </w:pPr>
    </w:lvl>
    <w:lvl w:ilvl="3" w:tplc="47530119" w:tentative="1">
      <w:start w:val="1"/>
      <w:numFmt w:val="decimal"/>
      <w:lvlText w:val="%4."/>
      <w:lvlJc w:val="left"/>
      <w:pPr>
        <w:ind w:left="2880" w:hanging="360"/>
      </w:pPr>
    </w:lvl>
    <w:lvl w:ilvl="4" w:tplc="47530119" w:tentative="1">
      <w:start w:val="1"/>
      <w:numFmt w:val="lowerLetter"/>
      <w:lvlText w:val="%5."/>
      <w:lvlJc w:val="left"/>
      <w:pPr>
        <w:ind w:left="3600" w:hanging="360"/>
      </w:pPr>
    </w:lvl>
    <w:lvl w:ilvl="5" w:tplc="47530119" w:tentative="1">
      <w:start w:val="1"/>
      <w:numFmt w:val="lowerRoman"/>
      <w:lvlText w:val="%6."/>
      <w:lvlJc w:val="right"/>
      <w:pPr>
        <w:ind w:left="4320" w:hanging="180"/>
      </w:pPr>
    </w:lvl>
    <w:lvl w:ilvl="6" w:tplc="47530119" w:tentative="1">
      <w:start w:val="1"/>
      <w:numFmt w:val="decimal"/>
      <w:lvlText w:val="%7."/>
      <w:lvlJc w:val="left"/>
      <w:pPr>
        <w:ind w:left="5040" w:hanging="360"/>
      </w:pPr>
    </w:lvl>
    <w:lvl w:ilvl="7" w:tplc="47530119" w:tentative="1">
      <w:start w:val="1"/>
      <w:numFmt w:val="lowerLetter"/>
      <w:lvlText w:val="%8."/>
      <w:lvlJc w:val="left"/>
      <w:pPr>
        <w:ind w:left="5760" w:hanging="360"/>
      </w:pPr>
    </w:lvl>
    <w:lvl w:ilvl="8" w:tplc="4753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56011877">
      <w:start w:val="1"/>
      <w:numFmt w:val="decimal"/>
      <w:lvlText w:val="%1."/>
      <w:lvlJc w:val="left"/>
      <w:pPr>
        <w:ind w:left="720" w:hanging="360"/>
      </w:pPr>
    </w:lvl>
    <w:lvl w:ilvl="1" w:tplc="56011877" w:tentative="1">
      <w:start w:val="1"/>
      <w:numFmt w:val="lowerLetter"/>
      <w:lvlText w:val="%2."/>
      <w:lvlJc w:val="left"/>
      <w:pPr>
        <w:ind w:left="1440" w:hanging="360"/>
      </w:pPr>
    </w:lvl>
    <w:lvl w:ilvl="2" w:tplc="56011877" w:tentative="1">
      <w:start w:val="1"/>
      <w:numFmt w:val="lowerRoman"/>
      <w:lvlText w:val="%3."/>
      <w:lvlJc w:val="right"/>
      <w:pPr>
        <w:ind w:left="2160" w:hanging="180"/>
      </w:pPr>
    </w:lvl>
    <w:lvl w:ilvl="3" w:tplc="56011877" w:tentative="1">
      <w:start w:val="1"/>
      <w:numFmt w:val="decimal"/>
      <w:lvlText w:val="%4."/>
      <w:lvlJc w:val="left"/>
      <w:pPr>
        <w:ind w:left="2880" w:hanging="360"/>
      </w:pPr>
    </w:lvl>
    <w:lvl w:ilvl="4" w:tplc="56011877" w:tentative="1">
      <w:start w:val="1"/>
      <w:numFmt w:val="lowerLetter"/>
      <w:lvlText w:val="%5."/>
      <w:lvlJc w:val="left"/>
      <w:pPr>
        <w:ind w:left="3600" w:hanging="360"/>
      </w:pPr>
    </w:lvl>
    <w:lvl w:ilvl="5" w:tplc="56011877" w:tentative="1">
      <w:start w:val="1"/>
      <w:numFmt w:val="lowerRoman"/>
      <w:lvlText w:val="%6."/>
      <w:lvlJc w:val="right"/>
      <w:pPr>
        <w:ind w:left="4320" w:hanging="180"/>
      </w:pPr>
    </w:lvl>
    <w:lvl w:ilvl="6" w:tplc="56011877" w:tentative="1">
      <w:start w:val="1"/>
      <w:numFmt w:val="decimal"/>
      <w:lvlText w:val="%7."/>
      <w:lvlJc w:val="left"/>
      <w:pPr>
        <w:ind w:left="5040" w:hanging="360"/>
      </w:pPr>
    </w:lvl>
    <w:lvl w:ilvl="7" w:tplc="56011877" w:tentative="1">
      <w:start w:val="1"/>
      <w:numFmt w:val="lowerLetter"/>
      <w:lvlText w:val="%8."/>
      <w:lvlJc w:val="left"/>
      <w:pPr>
        <w:ind w:left="5760" w:hanging="360"/>
      </w:pPr>
    </w:lvl>
    <w:lvl w:ilvl="8" w:tplc="5601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97427152">
      <w:start w:val="1"/>
      <w:numFmt w:val="decimal"/>
      <w:lvlText w:val="%1."/>
      <w:lvlJc w:val="left"/>
      <w:pPr>
        <w:ind w:left="720" w:hanging="360"/>
      </w:pPr>
    </w:lvl>
    <w:lvl w:ilvl="1" w:tplc="97427152" w:tentative="1">
      <w:start w:val="1"/>
      <w:numFmt w:val="lowerLetter"/>
      <w:lvlText w:val="%2."/>
      <w:lvlJc w:val="left"/>
      <w:pPr>
        <w:ind w:left="1440" w:hanging="360"/>
      </w:pPr>
    </w:lvl>
    <w:lvl w:ilvl="2" w:tplc="97427152" w:tentative="1">
      <w:start w:val="1"/>
      <w:numFmt w:val="lowerRoman"/>
      <w:lvlText w:val="%3."/>
      <w:lvlJc w:val="right"/>
      <w:pPr>
        <w:ind w:left="2160" w:hanging="180"/>
      </w:pPr>
    </w:lvl>
    <w:lvl w:ilvl="3" w:tplc="97427152" w:tentative="1">
      <w:start w:val="1"/>
      <w:numFmt w:val="decimal"/>
      <w:lvlText w:val="%4."/>
      <w:lvlJc w:val="left"/>
      <w:pPr>
        <w:ind w:left="2880" w:hanging="360"/>
      </w:pPr>
    </w:lvl>
    <w:lvl w:ilvl="4" w:tplc="97427152" w:tentative="1">
      <w:start w:val="1"/>
      <w:numFmt w:val="lowerLetter"/>
      <w:lvlText w:val="%5."/>
      <w:lvlJc w:val="left"/>
      <w:pPr>
        <w:ind w:left="3600" w:hanging="360"/>
      </w:pPr>
    </w:lvl>
    <w:lvl w:ilvl="5" w:tplc="97427152" w:tentative="1">
      <w:start w:val="1"/>
      <w:numFmt w:val="lowerRoman"/>
      <w:lvlText w:val="%6."/>
      <w:lvlJc w:val="right"/>
      <w:pPr>
        <w:ind w:left="4320" w:hanging="180"/>
      </w:pPr>
    </w:lvl>
    <w:lvl w:ilvl="6" w:tplc="97427152" w:tentative="1">
      <w:start w:val="1"/>
      <w:numFmt w:val="decimal"/>
      <w:lvlText w:val="%7."/>
      <w:lvlJc w:val="left"/>
      <w:pPr>
        <w:ind w:left="5040" w:hanging="360"/>
      </w:pPr>
    </w:lvl>
    <w:lvl w:ilvl="7" w:tplc="97427152" w:tentative="1">
      <w:start w:val="1"/>
      <w:numFmt w:val="lowerLetter"/>
      <w:lvlText w:val="%8."/>
      <w:lvlJc w:val="left"/>
      <w:pPr>
        <w:ind w:left="5760" w:hanging="360"/>
      </w:pPr>
    </w:lvl>
    <w:lvl w:ilvl="8" w:tplc="9742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26406451">
      <w:start w:val="1"/>
      <w:numFmt w:val="decimal"/>
      <w:lvlText w:val="%1."/>
      <w:lvlJc w:val="left"/>
      <w:pPr>
        <w:ind w:left="720" w:hanging="360"/>
      </w:pPr>
    </w:lvl>
    <w:lvl w:ilvl="1" w:tplc="26406451" w:tentative="1">
      <w:start w:val="1"/>
      <w:numFmt w:val="lowerLetter"/>
      <w:lvlText w:val="%2."/>
      <w:lvlJc w:val="left"/>
      <w:pPr>
        <w:ind w:left="1440" w:hanging="360"/>
      </w:pPr>
    </w:lvl>
    <w:lvl w:ilvl="2" w:tplc="26406451" w:tentative="1">
      <w:start w:val="1"/>
      <w:numFmt w:val="lowerRoman"/>
      <w:lvlText w:val="%3."/>
      <w:lvlJc w:val="right"/>
      <w:pPr>
        <w:ind w:left="2160" w:hanging="180"/>
      </w:pPr>
    </w:lvl>
    <w:lvl w:ilvl="3" w:tplc="26406451" w:tentative="1">
      <w:start w:val="1"/>
      <w:numFmt w:val="decimal"/>
      <w:lvlText w:val="%4."/>
      <w:lvlJc w:val="left"/>
      <w:pPr>
        <w:ind w:left="2880" w:hanging="360"/>
      </w:pPr>
    </w:lvl>
    <w:lvl w:ilvl="4" w:tplc="26406451" w:tentative="1">
      <w:start w:val="1"/>
      <w:numFmt w:val="lowerLetter"/>
      <w:lvlText w:val="%5."/>
      <w:lvlJc w:val="left"/>
      <w:pPr>
        <w:ind w:left="3600" w:hanging="360"/>
      </w:pPr>
    </w:lvl>
    <w:lvl w:ilvl="5" w:tplc="26406451" w:tentative="1">
      <w:start w:val="1"/>
      <w:numFmt w:val="lowerRoman"/>
      <w:lvlText w:val="%6."/>
      <w:lvlJc w:val="right"/>
      <w:pPr>
        <w:ind w:left="4320" w:hanging="180"/>
      </w:pPr>
    </w:lvl>
    <w:lvl w:ilvl="6" w:tplc="26406451" w:tentative="1">
      <w:start w:val="1"/>
      <w:numFmt w:val="decimal"/>
      <w:lvlText w:val="%7."/>
      <w:lvlJc w:val="left"/>
      <w:pPr>
        <w:ind w:left="5040" w:hanging="360"/>
      </w:pPr>
    </w:lvl>
    <w:lvl w:ilvl="7" w:tplc="26406451" w:tentative="1">
      <w:start w:val="1"/>
      <w:numFmt w:val="lowerLetter"/>
      <w:lvlText w:val="%8."/>
      <w:lvlJc w:val="left"/>
      <w:pPr>
        <w:ind w:left="5760" w:hanging="360"/>
      </w:pPr>
    </w:lvl>
    <w:lvl w:ilvl="8" w:tplc="2640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25035675">
      <w:start w:val="1"/>
      <w:numFmt w:val="decimal"/>
      <w:lvlText w:val="%1."/>
      <w:lvlJc w:val="left"/>
      <w:pPr>
        <w:ind w:left="720" w:hanging="360"/>
      </w:pPr>
    </w:lvl>
    <w:lvl w:ilvl="1" w:tplc="25035675" w:tentative="1">
      <w:start w:val="1"/>
      <w:numFmt w:val="lowerLetter"/>
      <w:lvlText w:val="%2."/>
      <w:lvlJc w:val="left"/>
      <w:pPr>
        <w:ind w:left="1440" w:hanging="360"/>
      </w:pPr>
    </w:lvl>
    <w:lvl w:ilvl="2" w:tplc="25035675" w:tentative="1">
      <w:start w:val="1"/>
      <w:numFmt w:val="lowerRoman"/>
      <w:lvlText w:val="%3."/>
      <w:lvlJc w:val="right"/>
      <w:pPr>
        <w:ind w:left="2160" w:hanging="180"/>
      </w:pPr>
    </w:lvl>
    <w:lvl w:ilvl="3" w:tplc="25035675" w:tentative="1">
      <w:start w:val="1"/>
      <w:numFmt w:val="decimal"/>
      <w:lvlText w:val="%4."/>
      <w:lvlJc w:val="left"/>
      <w:pPr>
        <w:ind w:left="2880" w:hanging="360"/>
      </w:pPr>
    </w:lvl>
    <w:lvl w:ilvl="4" w:tplc="25035675" w:tentative="1">
      <w:start w:val="1"/>
      <w:numFmt w:val="lowerLetter"/>
      <w:lvlText w:val="%5."/>
      <w:lvlJc w:val="left"/>
      <w:pPr>
        <w:ind w:left="3600" w:hanging="360"/>
      </w:pPr>
    </w:lvl>
    <w:lvl w:ilvl="5" w:tplc="25035675" w:tentative="1">
      <w:start w:val="1"/>
      <w:numFmt w:val="lowerRoman"/>
      <w:lvlText w:val="%6."/>
      <w:lvlJc w:val="right"/>
      <w:pPr>
        <w:ind w:left="4320" w:hanging="180"/>
      </w:pPr>
    </w:lvl>
    <w:lvl w:ilvl="6" w:tplc="25035675" w:tentative="1">
      <w:start w:val="1"/>
      <w:numFmt w:val="decimal"/>
      <w:lvlText w:val="%7."/>
      <w:lvlJc w:val="left"/>
      <w:pPr>
        <w:ind w:left="5040" w:hanging="360"/>
      </w:pPr>
    </w:lvl>
    <w:lvl w:ilvl="7" w:tplc="25035675" w:tentative="1">
      <w:start w:val="1"/>
      <w:numFmt w:val="lowerLetter"/>
      <w:lvlText w:val="%8."/>
      <w:lvlJc w:val="left"/>
      <w:pPr>
        <w:ind w:left="5760" w:hanging="360"/>
      </w:pPr>
    </w:lvl>
    <w:lvl w:ilvl="8" w:tplc="2503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61757087">
      <w:start w:val="1"/>
      <w:numFmt w:val="decimal"/>
      <w:lvlText w:val="%1."/>
      <w:lvlJc w:val="left"/>
      <w:pPr>
        <w:ind w:left="720" w:hanging="360"/>
      </w:pPr>
    </w:lvl>
    <w:lvl w:ilvl="1" w:tplc="61757087" w:tentative="1">
      <w:start w:val="1"/>
      <w:numFmt w:val="lowerLetter"/>
      <w:lvlText w:val="%2."/>
      <w:lvlJc w:val="left"/>
      <w:pPr>
        <w:ind w:left="1440" w:hanging="360"/>
      </w:pPr>
    </w:lvl>
    <w:lvl w:ilvl="2" w:tplc="61757087" w:tentative="1">
      <w:start w:val="1"/>
      <w:numFmt w:val="lowerRoman"/>
      <w:lvlText w:val="%3."/>
      <w:lvlJc w:val="right"/>
      <w:pPr>
        <w:ind w:left="2160" w:hanging="180"/>
      </w:pPr>
    </w:lvl>
    <w:lvl w:ilvl="3" w:tplc="61757087" w:tentative="1">
      <w:start w:val="1"/>
      <w:numFmt w:val="decimal"/>
      <w:lvlText w:val="%4."/>
      <w:lvlJc w:val="left"/>
      <w:pPr>
        <w:ind w:left="2880" w:hanging="360"/>
      </w:pPr>
    </w:lvl>
    <w:lvl w:ilvl="4" w:tplc="61757087" w:tentative="1">
      <w:start w:val="1"/>
      <w:numFmt w:val="lowerLetter"/>
      <w:lvlText w:val="%5."/>
      <w:lvlJc w:val="left"/>
      <w:pPr>
        <w:ind w:left="3600" w:hanging="360"/>
      </w:pPr>
    </w:lvl>
    <w:lvl w:ilvl="5" w:tplc="61757087" w:tentative="1">
      <w:start w:val="1"/>
      <w:numFmt w:val="lowerRoman"/>
      <w:lvlText w:val="%6."/>
      <w:lvlJc w:val="right"/>
      <w:pPr>
        <w:ind w:left="4320" w:hanging="180"/>
      </w:pPr>
    </w:lvl>
    <w:lvl w:ilvl="6" w:tplc="61757087" w:tentative="1">
      <w:start w:val="1"/>
      <w:numFmt w:val="decimal"/>
      <w:lvlText w:val="%7."/>
      <w:lvlJc w:val="left"/>
      <w:pPr>
        <w:ind w:left="5040" w:hanging="360"/>
      </w:pPr>
    </w:lvl>
    <w:lvl w:ilvl="7" w:tplc="61757087" w:tentative="1">
      <w:start w:val="1"/>
      <w:numFmt w:val="lowerLetter"/>
      <w:lvlText w:val="%8."/>
      <w:lvlJc w:val="left"/>
      <w:pPr>
        <w:ind w:left="5760" w:hanging="360"/>
      </w:pPr>
    </w:lvl>
    <w:lvl w:ilvl="8" w:tplc="6175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95312039">
      <w:start w:val="1"/>
      <w:numFmt w:val="decimal"/>
      <w:lvlText w:val="%1."/>
      <w:lvlJc w:val="left"/>
      <w:pPr>
        <w:ind w:left="720" w:hanging="360"/>
      </w:pPr>
    </w:lvl>
    <w:lvl w:ilvl="1" w:tplc="95312039" w:tentative="1">
      <w:start w:val="1"/>
      <w:numFmt w:val="lowerLetter"/>
      <w:lvlText w:val="%2."/>
      <w:lvlJc w:val="left"/>
      <w:pPr>
        <w:ind w:left="1440" w:hanging="360"/>
      </w:pPr>
    </w:lvl>
    <w:lvl w:ilvl="2" w:tplc="95312039" w:tentative="1">
      <w:start w:val="1"/>
      <w:numFmt w:val="lowerRoman"/>
      <w:lvlText w:val="%3."/>
      <w:lvlJc w:val="right"/>
      <w:pPr>
        <w:ind w:left="2160" w:hanging="180"/>
      </w:pPr>
    </w:lvl>
    <w:lvl w:ilvl="3" w:tplc="95312039" w:tentative="1">
      <w:start w:val="1"/>
      <w:numFmt w:val="decimal"/>
      <w:lvlText w:val="%4."/>
      <w:lvlJc w:val="left"/>
      <w:pPr>
        <w:ind w:left="2880" w:hanging="360"/>
      </w:pPr>
    </w:lvl>
    <w:lvl w:ilvl="4" w:tplc="95312039" w:tentative="1">
      <w:start w:val="1"/>
      <w:numFmt w:val="lowerLetter"/>
      <w:lvlText w:val="%5."/>
      <w:lvlJc w:val="left"/>
      <w:pPr>
        <w:ind w:left="3600" w:hanging="360"/>
      </w:pPr>
    </w:lvl>
    <w:lvl w:ilvl="5" w:tplc="95312039" w:tentative="1">
      <w:start w:val="1"/>
      <w:numFmt w:val="lowerRoman"/>
      <w:lvlText w:val="%6."/>
      <w:lvlJc w:val="right"/>
      <w:pPr>
        <w:ind w:left="4320" w:hanging="180"/>
      </w:pPr>
    </w:lvl>
    <w:lvl w:ilvl="6" w:tplc="95312039" w:tentative="1">
      <w:start w:val="1"/>
      <w:numFmt w:val="decimal"/>
      <w:lvlText w:val="%7."/>
      <w:lvlJc w:val="left"/>
      <w:pPr>
        <w:ind w:left="5040" w:hanging="360"/>
      </w:pPr>
    </w:lvl>
    <w:lvl w:ilvl="7" w:tplc="95312039" w:tentative="1">
      <w:start w:val="1"/>
      <w:numFmt w:val="lowerLetter"/>
      <w:lvlText w:val="%8."/>
      <w:lvlJc w:val="left"/>
      <w:pPr>
        <w:ind w:left="5760" w:hanging="360"/>
      </w:pPr>
    </w:lvl>
    <w:lvl w:ilvl="8" w:tplc="9531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99460800">
      <w:start w:val="1"/>
      <w:numFmt w:val="decimal"/>
      <w:lvlText w:val="%1."/>
      <w:lvlJc w:val="left"/>
      <w:pPr>
        <w:ind w:left="720" w:hanging="360"/>
      </w:pPr>
    </w:lvl>
    <w:lvl w:ilvl="1" w:tplc="99460800" w:tentative="1">
      <w:start w:val="1"/>
      <w:numFmt w:val="lowerLetter"/>
      <w:lvlText w:val="%2."/>
      <w:lvlJc w:val="left"/>
      <w:pPr>
        <w:ind w:left="1440" w:hanging="360"/>
      </w:pPr>
    </w:lvl>
    <w:lvl w:ilvl="2" w:tplc="99460800" w:tentative="1">
      <w:start w:val="1"/>
      <w:numFmt w:val="lowerRoman"/>
      <w:lvlText w:val="%3."/>
      <w:lvlJc w:val="right"/>
      <w:pPr>
        <w:ind w:left="2160" w:hanging="180"/>
      </w:pPr>
    </w:lvl>
    <w:lvl w:ilvl="3" w:tplc="99460800" w:tentative="1">
      <w:start w:val="1"/>
      <w:numFmt w:val="decimal"/>
      <w:lvlText w:val="%4."/>
      <w:lvlJc w:val="left"/>
      <w:pPr>
        <w:ind w:left="2880" w:hanging="360"/>
      </w:pPr>
    </w:lvl>
    <w:lvl w:ilvl="4" w:tplc="99460800" w:tentative="1">
      <w:start w:val="1"/>
      <w:numFmt w:val="lowerLetter"/>
      <w:lvlText w:val="%5."/>
      <w:lvlJc w:val="left"/>
      <w:pPr>
        <w:ind w:left="3600" w:hanging="360"/>
      </w:pPr>
    </w:lvl>
    <w:lvl w:ilvl="5" w:tplc="99460800" w:tentative="1">
      <w:start w:val="1"/>
      <w:numFmt w:val="lowerRoman"/>
      <w:lvlText w:val="%6."/>
      <w:lvlJc w:val="right"/>
      <w:pPr>
        <w:ind w:left="4320" w:hanging="180"/>
      </w:pPr>
    </w:lvl>
    <w:lvl w:ilvl="6" w:tplc="99460800" w:tentative="1">
      <w:start w:val="1"/>
      <w:numFmt w:val="decimal"/>
      <w:lvlText w:val="%7."/>
      <w:lvlJc w:val="left"/>
      <w:pPr>
        <w:ind w:left="5040" w:hanging="360"/>
      </w:pPr>
    </w:lvl>
    <w:lvl w:ilvl="7" w:tplc="99460800" w:tentative="1">
      <w:start w:val="1"/>
      <w:numFmt w:val="lowerLetter"/>
      <w:lvlText w:val="%8."/>
      <w:lvlJc w:val="left"/>
      <w:pPr>
        <w:ind w:left="5760" w:hanging="360"/>
      </w:pPr>
    </w:lvl>
    <w:lvl w:ilvl="8" w:tplc="9946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83499167">
      <w:start w:val="1"/>
      <w:numFmt w:val="decimal"/>
      <w:lvlText w:val="%1."/>
      <w:lvlJc w:val="left"/>
      <w:pPr>
        <w:ind w:left="720" w:hanging="360"/>
      </w:pPr>
    </w:lvl>
    <w:lvl w:ilvl="1" w:tplc="83499167" w:tentative="1">
      <w:start w:val="1"/>
      <w:numFmt w:val="lowerLetter"/>
      <w:lvlText w:val="%2."/>
      <w:lvlJc w:val="left"/>
      <w:pPr>
        <w:ind w:left="1440" w:hanging="360"/>
      </w:pPr>
    </w:lvl>
    <w:lvl w:ilvl="2" w:tplc="83499167" w:tentative="1">
      <w:start w:val="1"/>
      <w:numFmt w:val="lowerRoman"/>
      <w:lvlText w:val="%3."/>
      <w:lvlJc w:val="right"/>
      <w:pPr>
        <w:ind w:left="2160" w:hanging="180"/>
      </w:pPr>
    </w:lvl>
    <w:lvl w:ilvl="3" w:tplc="83499167" w:tentative="1">
      <w:start w:val="1"/>
      <w:numFmt w:val="decimal"/>
      <w:lvlText w:val="%4."/>
      <w:lvlJc w:val="left"/>
      <w:pPr>
        <w:ind w:left="2880" w:hanging="360"/>
      </w:pPr>
    </w:lvl>
    <w:lvl w:ilvl="4" w:tplc="83499167" w:tentative="1">
      <w:start w:val="1"/>
      <w:numFmt w:val="lowerLetter"/>
      <w:lvlText w:val="%5."/>
      <w:lvlJc w:val="left"/>
      <w:pPr>
        <w:ind w:left="3600" w:hanging="360"/>
      </w:pPr>
    </w:lvl>
    <w:lvl w:ilvl="5" w:tplc="83499167" w:tentative="1">
      <w:start w:val="1"/>
      <w:numFmt w:val="lowerRoman"/>
      <w:lvlText w:val="%6."/>
      <w:lvlJc w:val="right"/>
      <w:pPr>
        <w:ind w:left="4320" w:hanging="180"/>
      </w:pPr>
    </w:lvl>
    <w:lvl w:ilvl="6" w:tplc="83499167" w:tentative="1">
      <w:start w:val="1"/>
      <w:numFmt w:val="decimal"/>
      <w:lvlText w:val="%7."/>
      <w:lvlJc w:val="left"/>
      <w:pPr>
        <w:ind w:left="5040" w:hanging="360"/>
      </w:pPr>
    </w:lvl>
    <w:lvl w:ilvl="7" w:tplc="83499167" w:tentative="1">
      <w:start w:val="1"/>
      <w:numFmt w:val="lowerLetter"/>
      <w:lvlText w:val="%8."/>
      <w:lvlJc w:val="left"/>
      <w:pPr>
        <w:ind w:left="5760" w:hanging="360"/>
      </w:pPr>
    </w:lvl>
    <w:lvl w:ilvl="8" w:tplc="8349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76633256">
      <w:start w:val="1"/>
      <w:numFmt w:val="decimal"/>
      <w:lvlText w:val="%1."/>
      <w:lvlJc w:val="left"/>
      <w:pPr>
        <w:ind w:left="720" w:hanging="360"/>
      </w:pPr>
    </w:lvl>
    <w:lvl w:ilvl="1" w:tplc="76633256" w:tentative="1">
      <w:start w:val="1"/>
      <w:numFmt w:val="lowerLetter"/>
      <w:lvlText w:val="%2."/>
      <w:lvlJc w:val="left"/>
      <w:pPr>
        <w:ind w:left="1440" w:hanging="360"/>
      </w:pPr>
    </w:lvl>
    <w:lvl w:ilvl="2" w:tplc="76633256" w:tentative="1">
      <w:start w:val="1"/>
      <w:numFmt w:val="lowerRoman"/>
      <w:lvlText w:val="%3."/>
      <w:lvlJc w:val="right"/>
      <w:pPr>
        <w:ind w:left="2160" w:hanging="180"/>
      </w:pPr>
    </w:lvl>
    <w:lvl w:ilvl="3" w:tplc="76633256" w:tentative="1">
      <w:start w:val="1"/>
      <w:numFmt w:val="decimal"/>
      <w:lvlText w:val="%4."/>
      <w:lvlJc w:val="left"/>
      <w:pPr>
        <w:ind w:left="2880" w:hanging="360"/>
      </w:pPr>
    </w:lvl>
    <w:lvl w:ilvl="4" w:tplc="76633256" w:tentative="1">
      <w:start w:val="1"/>
      <w:numFmt w:val="lowerLetter"/>
      <w:lvlText w:val="%5."/>
      <w:lvlJc w:val="left"/>
      <w:pPr>
        <w:ind w:left="3600" w:hanging="360"/>
      </w:pPr>
    </w:lvl>
    <w:lvl w:ilvl="5" w:tplc="76633256" w:tentative="1">
      <w:start w:val="1"/>
      <w:numFmt w:val="lowerRoman"/>
      <w:lvlText w:val="%6."/>
      <w:lvlJc w:val="right"/>
      <w:pPr>
        <w:ind w:left="4320" w:hanging="180"/>
      </w:pPr>
    </w:lvl>
    <w:lvl w:ilvl="6" w:tplc="76633256" w:tentative="1">
      <w:start w:val="1"/>
      <w:numFmt w:val="decimal"/>
      <w:lvlText w:val="%7."/>
      <w:lvlJc w:val="left"/>
      <w:pPr>
        <w:ind w:left="5040" w:hanging="360"/>
      </w:pPr>
    </w:lvl>
    <w:lvl w:ilvl="7" w:tplc="76633256" w:tentative="1">
      <w:start w:val="1"/>
      <w:numFmt w:val="lowerLetter"/>
      <w:lvlText w:val="%8."/>
      <w:lvlJc w:val="left"/>
      <w:pPr>
        <w:ind w:left="5760" w:hanging="360"/>
      </w:pPr>
    </w:lvl>
    <w:lvl w:ilvl="8" w:tplc="7663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84191860">
      <w:start w:val="1"/>
      <w:numFmt w:val="decimal"/>
      <w:lvlText w:val="%1."/>
      <w:lvlJc w:val="left"/>
      <w:pPr>
        <w:ind w:left="720" w:hanging="360"/>
      </w:pPr>
    </w:lvl>
    <w:lvl w:ilvl="1" w:tplc="84191860" w:tentative="1">
      <w:start w:val="1"/>
      <w:numFmt w:val="lowerLetter"/>
      <w:lvlText w:val="%2."/>
      <w:lvlJc w:val="left"/>
      <w:pPr>
        <w:ind w:left="1440" w:hanging="360"/>
      </w:pPr>
    </w:lvl>
    <w:lvl w:ilvl="2" w:tplc="84191860" w:tentative="1">
      <w:start w:val="1"/>
      <w:numFmt w:val="lowerRoman"/>
      <w:lvlText w:val="%3."/>
      <w:lvlJc w:val="right"/>
      <w:pPr>
        <w:ind w:left="2160" w:hanging="180"/>
      </w:pPr>
    </w:lvl>
    <w:lvl w:ilvl="3" w:tplc="84191860" w:tentative="1">
      <w:start w:val="1"/>
      <w:numFmt w:val="decimal"/>
      <w:lvlText w:val="%4."/>
      <w:lvlJc w:val="left"/>
      <w:pPr>
        <w:ind w:left="2880" w:hanging="360"/>
      </w:pPr>
    </w:lvl>
    <w:lvl w:ilvl="4" w:tplc="84191860" w:tentative="1">
      <w:start w:val="1"/>
      <w:numFmt w:val="lowerLetter"/>
      <w:lvlText w:val="%5."/>
      <w:lvlJc w:val="left"/>
      <w:pPr>
        <w:ind w:left="3600" w:hanging="360"/>
      </w:pPr>
    </w:lvl>
    <w:lvl w:ilvl="5" w:tplc="84191860" w:tentative="1">
      <w:start w:val="1"/>
      <w:numFmt w:val="lowerRoman"/>
      <w:lvlText w:val="%6."/>
      <w:lvlJc w:val="right"/>
      <w:pPr>
        <w:ind w:left="4320" w:hanging="180"/>
      </w:pPr>
    </w:lvl>
    <w:lvl w:ilvl="6" w:tplc="84191860" w:tentative="1">
      <w:start w:val="1"/>
      <w:numFmt w:val="decimal"/>
      <w:lvlText w:val="%7."/>
      <w:lvlJc w:val="left"/>
      <w:pPr>
        <w:ind w:left="5040" w:hanging="360"/>
      </w:pPr>
    </w:lvl>
    <w:lvl w:ilvl="7" w:tplc="84191860" w:tentative="1">
      <w:start w:val="1"/>
      <w:numFmt w:val="lowerLetter"/>
      <w:lvlText w:val="%8."/>
      <w:lvlJc w:val="left"/>
      <w:pPr>
        <w:ind w:left="5760" w:hanging="360"/>
      </w:pPr>
    </w:lvl>
    <w:lvl w:ilvl="8" w:tplc="8419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64335956">
      <w:start w:val="1"/>
      <w:numFmt w:val="decimal"/>
      <w:lvlText w:val="%1."/>
      <w:lvlJc w:val="left"/>
      <w:pPr>
        <w:ind w:left="720" w:hanging="360"/>
      </w:pPr>
    </w:lvl>
    <w:lvl w:ilvl="1" w:tplc="64335956" w:tentative="1">
      <w:start w:val="1"/>
      <w:numFmt w:val="lowerLetter"/>
      <w:lvlText w:val="%2."/>
      <w:lvlJc w:val="left"/>
      <w:pPr>
        <w:ind w:left="1440" w:hanging="360"/>
      </w:pPr>
    </w:lvl>
    <w:lvl w:ilvl="2" w:tplc="64335956" w:tentative="1">
      <w:start w:val="1"/>
      <w:numFmt w:val="lowerRoman"/>
      <w:lvlText w:val="%3."/>
      <w:lvlJc w:val="right"/>
      <w:pPr>
        <w:ind w:left="2160" w:hanging="180"/>
      </w:pPr>
    </w:lvl>
    <w:lvl w:ilvl="3" w:tplc="64335956" w:tentative="1">
      <w:start w:val="1"/>
      <w:numFmt w:val="decimal"/>
      <w:lvlText w:val="%4."/>
      <w:lvlJc w:val="left"/>
      <w:pPr>
        <w:ind w:left="2880" w:hanging="360"/>
      </w:pPr>
    </w:lvl>
    <w:lvl w:ilvl="4" w:tplc="64335956" w:tentative="1">
      <w:start w:val="1"/>
      <w:numFmt w:val="lowerLetter"/>
      <w:lvlText w:val="%5."/>
      <w:lvlJc w:val="left"/>
      <w:pPr>
        <w:ind w:left="3600" w:hanging="360"/>
      </w:pPr>
    </w:lvl>
    <w:lvl w:ilvl="5" w:tplc="64335956" w:tentative="1">
      <w:start w:val="1"/>
      <w:numFmt w:val="lowerRoman"/>
      <w:lvlText w:val="%6."/>
      <w:lvlJc w:val="right"/>
      <w:pPr>
        <w:ind w:left="4320" w:hanging="180"/>
      </w:pPr>
    </w:lvl>
    <w:lvl w:ilvl="6" w:tplc="64335956" w:tentative="1">
      <w:start w:val="1"/>
      <w:numFmt w:val="decimal"/>
      <w:lvlText w:val="%7."/>
      <w:lvlJc w:val="left"/>
      <w:pPr>
        <w:ind w:left="5040" w:hanging="360"/>
      </w:pPr>
    </w:lvl>
    <w:lvl w:ilvl="7" w:tplc="64335956" w:tentative="1">
      <w:start w:val="1"/>
      <w:numFmt w:val="lowerLetter"/>
      <w:lvlText w:val="%8."/>
      <w:lvlJc w:val="left"/>
      <w:pPr>
        <w:ind w:left="5760" w:hanging="360"/>
      </w:pPr>
    </w:lvl>
    <w:lvl w:ilvl="8" w:tplc="6433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31151365">
      <w:start w:val="1"/>
      <w:numFmt w:val="decimal"/>
      <w:lvlText w:val="%1."/>
      <w:lvlJc w:val="left"/>
      <w:pPr>
        <w:ind w:left="720" w:hanging="360"/>
      </w:pPr>
    </w:lvl>
    <w:lvl w:ilvl="1" w:tplc="31151365" w:tentative="1">
      <w:start w:val="1"/>
      <w:numFmt w:val="lowerLetter"/>
      <w:lvlText w:val="%2."/>
      <w:lvlJc w:val="left"/>
      <w:pPr>
        <w:ind w:left="1440" w:hanging="360"/>
      </w:pPr>
    </w:lvl>
    <w:lvl w:ilvl="2" w:tplc="31151365" w:tentative="1">
      <w:start w:val="1"/>
      <w:numFmt w:val="lowerRoman"/>
      <w:lvlText w:val="%3."/>
      <w:lvlJc w:val="right"/>
      <w:pPr>
        <w:ind w:left="2160" w:hanging="180"/>
      </w:pPr>
    </w:lvl>
    <w:lvl w:ilvl="3" w:tplc="31151365" w:tentative="1">
      <w:start w:val="1"/>
      <w:numFmt w:val="decimal"/>
      <w:lvlText w:val="%4."/>
      <w:lvlJc w:val="left"/>
      <w:pPr>
        <w:ind w:left="2880" w:hanging="360"/>
      </w:pPr>
    </w:lvl>
    <w:lvl w:ilvl="4" w:tplc="31151365" w:tentative="1">
      <w:start w:val="1"/>
      <w:numFmt w:val="lowerLetter"/>
      <w:lvlText w:val="%5."/>
      <w:lvlJc w:val="left"/>
      <w:pPr>
        <w:ind w:left="3600" w:hanging="360"/>
      </w:pPr>
    </w:lvl>
    <w:lvl w:ilvl="5" w:tplc="31151365" w:tentative="1">
      <w:start w:val="1"/>
      <w:numFmt w:val="lowerRoman"/>
      <w:lvlText w:val="%6."/>
      <w:lvlJc w:val="right"/>
      <w:pPr>
        <w:ind w:left="4320" w:hanging="180"/>
      </w:pPr>
    </w:lvl>
    <w:lvl w:ilvl="6" w:tplc="31151365" w:tentative="1">
      <w:start w:val="1"/>
      <w:numFmt w:val="decimal"/>
      <w:lvlText w:val="%7."/>
      <w:lvlJc w:val="left"/>
      <w:pPr>
        <w:ind w:left="5040" w:hanging="360"/>
      </w:pPr>
    </w:lvl>
    <w:lvl w:ilvl="7" w:tplc="31151365" w:tentative="1">
      <w:start w:val="1"/>
      <w:numFmt w:val="lowerLetter"/>
      <w:lvlText w:val="%8."/>
      <w:lvlJc w:val="left"/>
      <w:pPr>
        <w:ind w:left="5760" w:hanging="360"/>
      </w:pPr>
    </w:lvl>
    <w:lvl w:ilvl="8" w:tplc="3115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54973775">
      <w:start w:val="1"/>
      <w:numFmt w:val="decimal"/>
      <w:lvlText w:val="%1."/>
      <w:lvlJc w:val="left"/>
      <w:pPr>
        <w:ind w:left="720" w:hanging="360"/>
      </w:pPr>
    </w:lvl>
    <w:lvl w:ilvl="1" w:tplc="54973775" w:tentative="1">
      <w:start w:val="1"/>
      <w:numFmt w:val="lowerLetter"/>
      <w:lvlText w:val="%2."/>
      <w:lvlJc w:val="left"/>
      <w:pPr>
        <w:ind w:left="1440" w:hanging="360"/>
      </w:pPr>
    </w:lvl>
    <w:lvl w:ilvl="2" w:tplc="54973775" w:tentative="1">
      <w:start w:val="1"/>
      <w:numFmt w:val="lowerRoman"/>
      <w:lvlText w:val="%3."/>
      <w:lvlJc w:val="right"/>
      <w:pPr>
        <w:ind w:left="2160" w:hanging="180"/>
      </w:pPr>
    </w:lvl>
    <w:lvl w:ilvl="3" w:tplc="54973775" w:tentative="1">
      <w:start w:val="1"/>
      <w:numFmt w:val="decimal"/>
      <w:lvlText w:val="%4."/>
      <w:lvlJc w:val="left"/>
      <w:pPr>
        <w:ind w:left="2880" w:hanging="360"/>
      </w:pPr>
    </w:lvl>
    <w:lvl w:ilvl="4" w:tplc="54973775" w:tentative="1">
      <w:start w:val="1"/>
      <w:numFmt w:val="lowerLetter"/>
      <w:lvlText w:val="%5."/>
      <w:lvlJc w:val="left"/>
      <w:pPr>
        <w:ind w:left="3600" w:hanging="360"/>
      </w:pPr>
    </w:lvl>
    <w:lvl w:ilvl="5" w:tplc="54973775" w:tentative="1">
      <w:start w:val="1"/>
      <w:numFmt w:val="lowerRoman"/>
      <w:lvlText w:val="%6."/>
      <w:lvlJc w:val="right"/>
      <w:pPr>
        <w:ind w:left="4320" w:hanging="180"/>
      </w:pPr>
    </w:lvl>
    <w:lvl w:ilvl="6" w:tplc="54973775" w:tentative="1">
      <w:start w:val="1"/>
      <w:numFmt w:val="decimal"/>
      <w:lvlText w:val="%7."/>
      <w:lvlJc w:val="left"/>
      <w:pPr>
        <w:ind w:left="5040" w:hanging="360"/>
      </w:pPr>
    </w:lvl>
    <w:lvl w:ilvl="7" w:tplc="54973775" w:tentative="1">
      <w:start w:val="1"/>
      <w:numFmt w:val="lowerLetter"/>
      <w:lvlText w:val="%8."/>
      <w:lvlJc w:val="left"/>
      <w:pPr>
        <w:ind w:left="5760" w:hanging="360"/>
      </w:pPr>
    </w:lvl>
    <w:lvl w:ilvl="8" w:tplc="5497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72380206">
      <w:start w:val="1"/>
      <w:numFmt w:val="decimal"/>
      <w:lvlText w:val="%1."/>
      <w:lvlJc w:val="left"/>
      <w:pPr>
        <w:ind w:left="720" w:hanging="360"/>
      </w:pPr>
    </w:lvl>
    <w:lvl w:ilvl="1" w:tplc="72380206" w:tentative="1">
      <w:start w:val="1"/>
      <w:numFmt w:val="lowerLetter"/>
      <w:lvlText w:val="%2."/>
      <w:lvlJc w:val="left"/>
      <w:pPr>
        <w:ind w:left="1440" w:hanging="360"/>
      </w:pPr>
    </w:lvl>
    <w:lvl w:ilvl="2" w:tplc="72380206" w:tentative="1">
      <w:start w:val="1"/>
      <w:numFmt w:val="lowerRoman"/>
      <w:lvlText w:val="%3."/>
      <w:lvlJc w:val="right"/>
      <w:pPr>
        <w:ind w:left="2160" w:hanging="180"/>
      </w:pPr>
    </w:lvl>
    <w:lvl w:ilvl="3" w:tplc="72380206" w:tentative="1">
      <w:start w:val="1"/>
      <w:numFmt w:val="decimal"/>
      <w:lvlText w:val="%4."/>
      <w:lvlJc w:val="left"/>
      <w:pPr>
        <w:ind w:left="2880" w:hanging="360"/>
      </w:pPr>
    </w:lvl>
    <w:lvl w:ilvl="4" w:tplc="72380206" w:tentative="1">
      <w:start w:val="1"/>
      <w:numFmt w:val="lowerLetter"/>
      <w:lvlText w:val="%5."/>
      <w:lvlJc w:val="left"/>
      <w:pPr>
        <w:ind w:left="3600" w:hanging="360"/>
      </w:pPr>
    </w:lvl>
    <w:lvl w:ilvl="5" w:tplc="72380206" w:tentative="1">
      <w:start w:val="1"/>
      <w:numFmt w:val="lowerRoman"/>
      <w:lvlText w:val="%6."/>
      <w:lvlJc w:val="right"/>
      <w:pPr>
        <w:ind w:left="4320" w:hanging="180"/>
      </w:pPr>
    </w:lvl>
    <w:lvl w:ilvl="6" w:tplc="72380206" w:tentative="1">
      <w:start w:val="1"/>
      <w:numFmt w:val="decimal"/>
      <w:lvlText w:val="%7."/>
      <w:lvlJc w:val="left"/>
      <w:pPr>
        <w:ind w:left="5040" w:hanging="360"/>
      </w:pPr>
    </w:lvl>
    <w:lvl w:ilvl="7" w:tplc="72380206" w:tentative="1">
      <w:start w:val="1"/>
      <w:numFmt w:val="lowerLetter"/>
      <w:lvlText w:val="%8."/>
      <w:lvlJc w:val="left"/>
      <w:pPr>
        <w:ind w:left="5760" w:hanging="360"/>
      </w:pPr>
    </w:lvl>
    <w:lvl w:ilvl="8" w:tplc="7238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73771954">
      <w:start w:val="1"/>
      <w:numFmt w:val="decimal"/>
      <w:lvlText w:val="%1."/>
      <w:lvlJc w:val="left"/>
      <w:pPr>
        <w:ind w:left="720" w:hanging="360"/>
      </w:pPr>
    </w:lvl>
    <w:lvl w:ilvl="1" w:tplc="73771954" w:tentative="1">
      <w:start w:val="1"/>
      <w:numFmt w:val="lowerLetter"/>
      <w:lvlText w:val="%2."/>
      <w:lvlJc w:val="left"/>
      <w:pPr>
        <w:ind w:left="1440" w:hanging="360"/>
      </w:pPr>
    </w:lvl>
    <w:lvl w:ilvl="2" w:tplc="73771954" w:tentative="1">
      <w:start w:val="1"/>
      <w:numFmt w:val="lowerRoman"/>
      <w:lvlText w:val="%3."/>
      <w:lvlJc w:val="right"/>
      <w:pPr>
        <w:ind w:left="2160" w:hanging="180"/>
      </w:pPr>
    </w:lvl>
    <w:lvl w:ilvl="3" w:tplc="73771954" w:tentative="1">
      <w:start w:val="1"/>
      <w:numFmt w:val="decimal"/>
      <w:lvlText w:val="%4."/>
      <w:lvlJc w:val="left"/>
      <w:pPr>
        <w:ind w:left="2880" w:hanging="360"/>
      </w:pPr>
    </w:lvl>
    <w:lvl w:ilvl="4" w:tplc="73771954" w:tentative="1">
      <w:start w:val="1"/>
      <w:numFmt w:val="lowerLetter"/>
      <w:lvlText w:val="%5."/>
      <w:lvlJc w:val="left"/>
      <w:pPr>
        <w:ind w:left="3600" w:hanging="360"/>
      </w:pPr>
    </w:lvl>
    <w:lvl w:ilvl="5" w:tplc="73771954" w:tentative="1">
      <w:start w:val="1"/>
      <w:numFmt w:val="lowerRoman"/>
      <w:lvlText w:val="%6."/>
      <w:lvlJc w:val="right"/>
      <w:pPr>
        <w:ind w:left="4320" w:hanging="180"/>
      </w:pPr>
    </w:lvl>
    <w:lvl w:ilvl="6" w:tplc="73771954" w:tentative="1">
      <w:start w:val="1"/>
      <w:numFmt w:val="decimal"/>
      <w:lvlText w:val="%7."/>
      <w:lvlJc w:val="left"/>
      <w:pPr>
        <w:ind w:left="5040" w:hanging="360"/>
      </w:pPr>
    </w:lvl>
    <w:lvl w:ilvl="7" w:tplc="73771954" w:tentative="1">
      <w:start w:val="1"/>
      <w:numFmt w:val="lowerLetter"/>
      <w:lvlText w:val="%8."/>
      <w:lvlJc w:val="left"/>
      <w:pPr>
        <w:ind w:left="5760" w:hanging="360"/>
      </w:pPr>
    </w:lvl>
    <w:lvl w:ilvl="8" w:tplc="7377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62420339">
      <w:start w:val="1"/>
      <w:numFmt w:val="decimal"/>
      <w:lvlText w:val="%1."/>
      <w:lvlJc w:val="left"/>
      <w:pPr>
        <w:ind w:left="720" w:hanging="360"/>
      </w:pPr>
    </w:lvl>
    <w:lvl w:ilvl="1" w:tplc="62420339" w:tentative="1">
      <w:start w:val="1"/>
      <w:numFmt w:val="lowerLetter"/>
      <w:lvlText w:val="%2."/>
      <w:lvlJc w:val="left"/>
      <w:pPr>
        <w:ind w:left="1440" w:hanging="360"/>
      </w:pPr>
    </w:lvl>
    <w:lvl w:ilvl="2" w:tplc="62420339" w:tentative="1">
      <w:start w:val="1"/>
      <w:numFmt w:val="lowerRoman"/>
      <w:lvlText w:val="%3."/>
      <w:lvlJc w:val="right"/>
      <w:pPr>
        <w:ind w:left="2160" w:hanging="180"/>
      </w:pPr>
    </w:lvl>
    <w:lvl w:ilvl="3" w:tplc="62420339" w:tentative="1">
      <w:start w:val="1"/>
      <w:numFmt w:val="decimal"/>
      <w:lvlText w:val="%4."/>
      <w:lvlJc w:val="left"/>
      <w:pPr>
        <w:ind w:left="2880" w:hanging="360"/>
      </w:pPr>
    </w:lvl>
    <w:lvl w:ilvl="4" w:tplc="62420339" w:tentative="1">
      <w:start w:val="1"/>
      <w:numFmt w:val="lowerLetter"/>
      <w:lvlText w:val="%5."/>
      <w:lvlJc w:val="left"/>
      <w:pPr>
        <w:ind w:left="3600" w:hanging="360"/>
      </w:pPr>
    </w:lvl>
    <w:lvl w:ilvl="5" w:tplc="62420339" w:tentative="1">
      <w:start w:val="1"/>
      <w:numFmt w:val="lowerRoman"/>
      <w:lvlText w:val="%6."/>
      <w:lvlJc w:val="right"/>
      <w:pPr>
        <w:ind w:left="4320" w:hanging="180"/>
      </w:pPr>
    </w:lvl>
    <w:lvl w:ilvl="6" w:tplc="62420339" w:tentative="1">
      <w:start w:val="1"/>
      <w:numFmt w:val="decimal"/>
      <w:lvlText w:val="%7."/>
      <w:lvlJc w:val="left"/>
      <w:pPr>
        <w:ind w:left="5040" w:hanging="360"/>
      </w:pPr>
    </w:lvl>
    <w:lvl w:ilvl="7" w:tplc="62420339" w:tentative="1">
      <w:start w:val="1"/>
      <w:numFmt w:val="lowerLetter"/>
      <w:lvlText w:val="%8."/>
      <w:lvlJc w:val="left"/>
      <w:pPr>
        <w:ind w:left="5760" w:hanging="360"/>
      </w:pPr>
    </w:lvl>
    <w:lvl w:ilvl="8" w:tplc="6242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46729657">
      <w:start w:val="1"/>
      <w:numFmt w:val="decimal"/>
      <w:lvlText w:val="%1."/>
      <w:lvlJc w:val="left"/>
      <w:pPr>
        <w:ind w:left="720" w:hanging="360"/>
      </w:pPr>
    </w:lvl>
    <w:lvl w:ilvl="1" w:tplc="46729657" w:tentative="1">
      <w:start w:val="1"/>
      <w:numFmt w:val="lowerLetter"/>
      <w:lvlText w:val="%2."/>
      <w:lvlJc w:val="left"/>
      <w:pPr>
        <w:ind w:left="1440" w:hanging="360"/>
      </w:pPr>
    </w:lvl>
    <w:lvl w:ilvl="2" w:tplc="46729657" w:tentative="1">
      <w:start w:val="1"/>
      <w:numFmt w:val="lowerRoman"/>
      <w:lvlText w:val="%3."/>
      <w:lvlJc w:val="right"/>
      <w:pPr>
        <w:ind w:left="2160" w:hanging="180"/>
      </w:pPr>
    </w:lvl>
    <w:lvl w:ilvl="3" w:tplc="46729657" w:tentative="1">
      <w:start w:val="1"/>
      <w:numFmt w:val="decimal"/>
      <w:lvlText w:val="%4."/>
      <w:lvlJc w:val="left"/>
      <w:pPr>
        <w:ind w:left="2880" w:hanging="360"/>
      </w:pPr>
    </w:lvl>
    <w:lvl w:ilvl="4" w:tplc="46729657" w:tentative="1">
      <w:start w:val="1"/>
      <w:numFmt w:val="lowerLetter"/>
      <w:lvlText w:val="%5."/>
      <w:lvlJc w:val="left"/>
      <w:pPr>
        <w:ind w:left="3600" w:hanging="360"/>
      </w:pPr>
    </w:lvl>
    <w:lvl w:ilvl="5" w:tplc="46729657" w:tentative="1">
      <w:start w:val="1"/>
      <w:numFmt w:val="lowerRoman"/>
      <w:lvlText w:val="%6."/>
      <w:lvlJc w:val="right"/>
      <w:pPr>
        <w:ind w:left="4320" w:hanging="180"/>
      </w:pPr>
    </w:lvl>
    <w:lvl w:ilvl="6" w:tplc="46729657" w:tentative="1">
      <w:start w:val="1"/>
      <w:numFmt w:val="decimal"/>
      <w:lvlText w:val="%7."/>
      <w:lvlJc w:val="left"/>
      <w:pPr>
        <w:ind w:left="5040" w:hanging="360"/>
      </w:pPr>
    </w:lvl>
    <w:lvl w:ilvl="7" w:tplc="46729657" w:tentative="1">
      <w:start w:val="1"/>
      <w:numFmt w:val="lowerLetter"/>
      <w:lvlText w:val="%8."/>
      <w:lvlJc w:val="left"/>
      <w:pPr>
        <w:ind w:left="5760" w:hanging="360"/>
      </w:pPr>
    </w:lvl>
    <w:lvl w:ilvl="8" w:tplc="4672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20128936">
      <w:start w:val="1"/>
      <w:numFmt w:val="decimal"/>
      <w:lvlText w:val="%1."/>
      <w:lvlJc w:val="left"/>
      <w:pPr>
        <w:ind w:left="720" w:hanging="360"/>
      </w:pPr>
    </w:lvl>
    <w:lvl w:ilvl="1" w:tplc="20128936" w:tentative="1">
      <w:start w:val="1"/>
      <w:numFmt w:val="lowerLetter"/>
      <w:lvlText w:val="%2."/>
      <w:lvlJc w:val="left"/>
      <w:pPr>
        <w:ind w:left="1440" w:hanging="360"/>
      </w:pPr>
    </w:lvl>
    <w:lvl w:ilvl="2" w:tplc="20128936" w:tentative="1">
      <w:start w:val="1"/>
      <w:numFmt w:val="lowerRoman"/>
      <w:lvlText w:val="%3."/>
      <w:lvlJc w:val="right"/>
      <w:pPr>
        <w:ind w:left="2160" w:hanging="180"/>
      </w:pPr>
    </w:lvl>
    <w:lvl w:ilvl="3" w:tplc="20128936" w:tentative="1">
      <w:start w:val="1"/>
      <w:numFmt w:val="decimal"/>
      <w:lvlText w:val="%4."/>
      <w:lvlJc w:val="left"/>
      <w:pPr>
        <w:ind w:left="2880" w:hanging="360"/>
      </w:pPr>
    </w:lvl>
    <w:lvl w:ilvl="4" w:tplc="20128936" w:tentative="1">
      <w:start w:val="1"/>
      <w:numFmt w:val="lowerLetter"/>
      <w:lvlText w:val="%5."/>
      <w:lvlJc w:val="left"/>
      <w:pPr>
        <w:ind w:left="3600" w:hanging="360"/>
      </w:pPr>
    </w:lvl>
    <w:lvl w:ilvl="5" w:tplc="20128936" w:tentative="1">
      <w:start w:val="1"/>
      <w:numFmt w:val="lowerRoman"/>
      <w:lvlText w:val="%6."/>
      <w:lvlJc w:val="right"/>
      <w:pPr>
        <w:ind w:left="4320" w:hanging="180"/>
      </w:pPr>
    </w:lvl>
    <w:lvl w:ilvl="6" w:tplc="20128936" w:tentative="1">
      <w:start w:val="1"/>
      <w:numFmt w:val="decimal"/>
      <w:lvlText w:val="%7."/>
      <w:lvlJc w:val="left"/>
      <w:pPr>
        <w:ind w:left="5040" w:hanging="360"/>
      </w:pPr>
    </w:lvl>
    <w:lvl w:ilvl="7" w:tplc="20128936" w:tentative="1">
      <w:start w:val="1"/>
      <w:numFmt w:val="lowerLetter"/>
      <w:lvlText w:val="%8."/>
      <w:lvlJc w:val="left"/>
      <w:pPr>
        <w:ind w:left="5760" w:hanging="360"/>
      </w:pPr>
    </w:lvl>
    <w:lvl w:ilvl="8" w:tplc="2012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12830241">
      <w:start w:val="1"/>
      <w:numFmt w:val="decimal"/>
      <w:lvlText w:val="%1."/>
      <w:lvlJc w:val="left"/>
      <w:pPr>
        <w:ind w:left="720" w:hanging="360"/>
      </w:pPr>
    </w:lvl>
    <w:lvl w:ilvl="1" w:tplc="12830241" w:tentative="1">
      <w:start w:val="1"/>
      <w:numFmt w:val="lowerLetter"/>
      <w:lvlText w:val="%2."/>
      <w:lvlJc w:val="left"/>
      <w:pPr>
        <w:ind w:left="1440" w:hanging="360"/>
      </w:pPr>
    </w:lvl>
    <w:lvl w:ilvl="2" w:tplc="12830241" w:tentative="1">
      <w:start w:val="1"/>
      <w:numFmt w:val="lowerRoman"/>
      <w:lvlText w:val="%3."/>
      <w:lvlJc w:val="right"/>
      <w:pPr>
        <w:ind w:left="2160" w:hanging="180"/>
      </w:pPr>
    </w:lvl>
    <w:lvl w:ilvl="3" w:tplc="12830241" w:tentative="1">
      <w:start w:val="1"/>
      <w:numFmt w:val="decimal"/>
      <w:lvlText w:val="%4."/>
      <w:lvlJc w:val="left"/>
      <w:pPr>
        <w:ind w:left="2880" w:hanging="360"/>
      </w:pPr>
    </w:lvl>
    <w:lvl w:ilvl="4" w:tplc="12830241" w:tentative="1">
      <w:start w:val="1"/>
      <w:numFmt w:val="lowerLetter"/>
      <w:lvlText w:val="%5."/>
      <w:lvlJc w:val="left"/>
      <w:pPr>
        <w:ind w:left="3600" w:hanging="360"/>
      </w:pPr>
    </w:lvl>
    <w:lvl w:ilvl="5" w:tplc="12830241" w:tentative="1">
      <w:start w:val="1"/>
      <w:numFmt w:val="lowerRoman"/>
      <w:lvlText w:val="%6."/>
      <w:lvlJc w:val="right"/>
      <w:pPr>
        <w:ind w:left="4320" w:hanging="180"/>
      </w:pPr>
    </w:lvl>
    <w:lvl w:ilvl="6" w:tplc="12830241" w:tentative="1">
      <w:start w:val="1"/>
      <w:numFmt w:val="decimal"/>
      <w:lvlText w:val="%7."/>
      <w:lvlJc w:val="left"/>
      <w:pPr>
        <w:ind w:left="5040" w:hanging="360"/>
      </w:pPr>
    </w:lvl>
    <w:lvl w:ilvl="7" w:tplc="12830241" w:tentative="1">
      <w:start w:val="1"/>
      <w:numFmt w:val="lowerLetter"/>
      <w:lvlText w:val="%8."/>
      <w:lvlJc w:val="left"/>
      <w:pPr>
        <w:ind w:left="5760" w:hanging="360"/>
      </w:pPr>
    </w:lvl>
    <w:lvl w:ilvl="8" w:tplc="1283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42340147">
      <w:start w:val="1"/>
      <w:numFmt w:val="decimal"/>
      <w:lvlText w:val="%1."/>
      <w:lvlJc w:val="left"/>
      <w:pPr>
        <w:ind w:left="720" w:hanging="360"/>
      </w:pPr>
    </w:lvl>
    <w:lvl w:ilvl="1" w:tplc="42340147" w:tentative="1">
      <w:start w:val="1"/>
      <w:numFmt w:val="lowerLetter"/>
      <w:lvlText w:val="%2."/>
      <w:lvlJc w:val="left"/>
      <w:pPr>
        <w:ind w:left="1440" w:hanging="360"/>
      </w:pPr>
    </w:lvl>
    <w:lvl w:ilvl="2" w:tplc="42340147" w:tentative="1">
      <w:start w:val="1"/>
      <w:numFmt w:val="lowerRoman"/>
      <w:lvlText w:val="%3."/>
      <w:lvlJc w:val="right"/>
      <w:pPr>
        <w:ind w:left="2160" w:hanging="180"/>
      </w:pPr>
    </w:lvl>
    <w:lvl w:ilvl="3" w:tplc="42340147" w:tentative="1">
      <w:start w:val="1"/>
      <w:numFmt w:val="decimal"/>
      <w:lvlText w:val="%4."/>
      <w:lvlJc w:val="left"/>
      <w:pPr>
        <w:ind w:left="2880" w:hanging="360"/>
      </w:pPr>
    </w:lvl>
    <w:lvl w:ilvl="4" w:tplc="42340147" w:tentative="1">
      <w:start w:val="1"/>
      <w:numFmt w:val="lowerLetter"/>
      <w:lvlText w:val="%5."/>
      <w:lvlJc w:val="left"/>
      <w:pPr>
        <w:ind w:left="3600" w:hanging="360"/>
      </w:pPr>
    </w:lvl>
    <w:lvl w:ilvl="5" w:tplc="42340147" w:tentative="1">
      <w:start w:val="1"/>
      <w:numFmt w:val="lowerRoman"/>
      <w:lvlText w:val="%6."/>
      <w:lvlJc w:val="right"/>
      <w:pPr>
        <w:ind w:left="4320" w:hanging="180"/>
      </w:pPr>
    </w:lvl>
    <w:lvl w:ilvl="6" w:tplc="42340147" w:tentative="1">
      <w:start w:val="1"/>
      <w:numFmt w:val="decimal"/>
      <w:lvlText w:val="%7."/>
      <w:lvlJc w:val="left"/>
      <w:pPr>
        <w:ind w:left="5040" w:hanging="360"/>
      </w:pPr>
    </w:lvl>
    <w:lvl w:ilvl="7" w:tplc="42340147" w:tentative="1">
      <w:start w:val="1"/>
      <w:numFmt w:val="lowerLetter"/>
      <w:lvlText w:val="%8."/>
      <w:lvlJc w:val="left"/>
      <w:pPr>
        <w:ind w:left="5760" w:hanging="360"/>
      </w:pPr>
    </w:lvl>
    <w:lvl w:ilvl="8" w:tplc="4234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24805366">
      <w:start w:val="1"/>
      <w:numFmt w:val="decimal"/>
      <w:lvlText w:val="%1."/>
      <w:lvlJc w:val="left"/>
      <w:pPr>
        <w:ind w:left="720" w:hanging="360"/>
      </w:pPr>
    </w:lvl>
    <w:lvl w:ilvl="1" w:tplc="24805366" w:tentative="1">
      <w:start w:val="1"/>
      <w:numFmt w:val="lowerLetter"/>
      <w:lvlText w:val="%2."/>
      <w:lvlJc w:val="left"/>
      <w:pPr>
        <w:ind w:left="1440" w:hanging="360"/>
      </w:pPr>
    </w:lvl>
    <w:lvl w:ilvl="2" w:tplc="24805366" w:tentative="1">
      <w:start w:val="1"/>
      <w:numFmt w:val="lowerRoman"/>
      <w:lvlText w:val="%3."/>
      <w:lvlJc w:val="right"/>
      <w:pPr>
        <w:ind w:left="2160" w:hanging="180"/>
      </w:pPr>
    </w:lvl>
    <w:lvl w:ilvl="3" w:tplc="24805366" w:tentative="1">
      <w:start w:val="1"/>
      <w:numFmt w:val="decimal"/>
      <w:lvlText w:val="%4."/>
      <w:lvlJc w:val="left"/>
      <w:pPr>
        <w:ind w:left="2880" w:hanging="360"/>
      </w:pPr>
    </w:lvl>
    <w:lvl w:ilvl="4" w:tplc="24805366" w:tentative="1">
      <w:start w:val="1"/>
      <w:numFmt w:val="lowerLetter"/>
      <w:lvlText w:val="%5."/>
      <w:lvlJc w:val="left"/>
      <w:pPr>
        <w:ind w:left="3600" w:hanging="360"/>
      </w:pPr>
    </w:lvl>
    <w:lvl w:ilvl="5" w:tplc="24805366" w:tentative="1">
      <w:start w:val="1"/>
      <w:numFmt w:val="lowerRoman"/>
      <w:lvlText w:val="%6."/>
      <w:lvlJc w:val="right"/>
      <w:pPr>
        <w:ind w:left="4320" w:hanging="180"/>
      </w:pPr>
    </w:lvl>
    <w:lvl w:ilvl="6" w:tplc="24805366" w:tentative="1">
      <w:start w:val="1"/>
      <w:numFmt w:val="decimal"/>
      <w:lvlText w:val="%7."/>
      <w:lvlJc w:val="left"/>
      <w:pPr>
        <w:ind w:left="5040" w:hanging="360"/>
      </w:pPr>
    </w:lvl>
    <w:lvl w:ilvl="7" w:tplc="24805366" w:tentative="1">
      <w:start w:val="1"/>
      <w:numFmt w:val="lowerLetter"/>
      <w:lvlText w:val="%8."/>
      <w:lvlJc w:val="left"/>
      <w:pPr>
        <w:ind w:left="5760" w:hanging="360"/>
      </w:pPr>
    </w:lvl>
    <w:lvl w:ilvl="8" w:tplc="2480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15984056">
      <w:start w:val="1"/>
      <w:numFmt w:val="decimal"/>
      <w:lvlText w:val="%1."/>
      <w:lvlJc w:val="left"/>
      <w:pPr>
        <w:ind w:left="720" w:hanging="360"/>
      </w:pPr>
    </w:lvl>
    <w:lvl w:ilvl="1" w:tplc="15984056" w:tentative="1">
      <w:start w:val="1"/>
      <w:numFmt w:val="lowerLetter"/>
      <w:lvlText w:val="%2."/>
      <w:lvlJc w:val="left"/>
      <w:pPr>
        <w:ind w:left="1440" w:hanging="360"/>
      </w:pPr>
    </w:lvl>
    <w:lvl w:ilvl="2" w:tplc="15984056" w:tentative="1">
      <w:start w:val="1"/>
      <w:numFmt w:val="lowerRoman"/>
      <w:lvlText w:val="%3."/>
      <w:lvlJc w:val="right"/>
      <w:pPr>
        <w:ind w:left="2160" w:hanging="180"/>
      </w:pPr>
    </w:lvl>
    <w:lvl w:ilvl="3" w:tplc="15984056" w:tentative="1">
      <w:start w:val="1"/>
      <w:numFmt w:val="decimal"/>
      <w:lvlText w:val="%4."/>
      <w:lvlJc w:val="left"/>
      <w:pPr>
        <w:ind w:left="2880" w:hanging="360"/>
      </w:pPr>
    </w:lvl>
    <w:lvl w:ilvl="4" w:tplc="15984056" w:tentative="1">
      <w:start w:val="1"/>
      <w:numFmt w:val="lowerLetter"/>
      <w:lvlText w:val="%5."/>
      <w:lvlJc w:val="left"/>
      <w:pPr>
        <w:ind w:left="3600" w:hanging="360"/>
      </w:pPr>
    </w:lvl>
    <w:lvl w:ilvl="5" w:tplc="15984056" w:tentative="1">
      <w:start w:val="1"/>
      <w:numFmt w:val="lowerRoman"/>
      <w:lvlText w:val="%6."/>
      <w:lvlJc w:val="right"/>
      <w:pPr>
        <w:ind w:left="4320" w:hanging="180"/>
      </w:pPr>
    </w:lvl>
    <w:lvl w:ilvl="6" w:tplc="15984056" w:tentative="1">
      <w:start w:val="1"/>
      <w:numFmt w:val="decimal"/>
      <w:lvlText w:val="%7."/>
      <w:lvlJc w:val="left"/>
      <w:pPr>
        <w:ind w:left="5040" w:hanging="360"/>
      </w:pPr>
    </w:lvl>
    <w:lvl w:ilvl="7" w:tplc="15984056" w:tentative="1">
      <w:start w:val="1"/>
      <w:numFmt w:val="lowerLetter"/>
      <w:lvlText w:val="%8."/>
      <w:lvlJc w:val="left"/>
      <w:pPr>
        <w:ind w:left="5760" w:hanging="360"/>
      </w:pPr>
    </w:lvl>
    <w:lvl w:ilvl="8" w:tplc="1598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90707142">
      <w:start w:val="1"/>
      <w:numFmt w:val="decimal"/>
      <w:lvlText w:val="%1."/>
      <w:lvlJc w:val="left"/>
      <w:pPr>
        <w:ind w:left="720" w:hanging="360"/>
      </w:pPr>
    </w:lvl>
    <w:lvl w:ilvl="1" w:tplc="90707142" w:tentative="1">
      <w:start w:val="1"/>
      <w:numFmt w:val="lowerLetter"/>
      <w:lvlText w:val="%2."/>
      <w:lvlJc w:val="left"/>
      <w:pPr>
        <w:ind w:left="1440" w:hanging="360"/>
      </w:pPr>
    </w:lvl>
    <w:lvl w:ilvl="2" w:tplc="90707142" w:tentative="1">
      <w:start w:val="1"/>
      <w:numFmt w:val="lowerRoman"/>
      <w:lvlText w:val="%3."/>
      <w:lvlJc w:val="right"/>
      <w:pPr>
        <w:ind w:left="2160" w:hanging="180"/>
      </w:pPr>
    </w:lvl>
    <w:lvl w:ilvl="3" w:tplc="90707142" w:tentative="1">
      <w:start w:val="1"/>
      <w:numFmt w:val="decimal"/>
      <w:lvlText w:val="%4."/>
      <w:lvlJc w:val="left"/>
      <w:pPr>
        <w:ind w:left="2880" w:hanging="360"/>
      </w:pPr>
    </w:lvl>
    <w:lvl w:ilvl="4" w:tplc="90707142" w:tentative="1">
      <w:start w:val="1"/>
      <w:numFmt w:val="lowerLetter"/>
      <w:lvlText w:val="%5."/>
      <w:lvlJc w:val="left"/>
      <w:pPr>
        <w:ind w:left="3600" w:hanging="360"/>
      </w:pPr>
    </w:lvl>
    <w:lvl w:ilvl="5" w:tplc="90707142" w:tentative="1">
      <w:start w:val="1"/>
      <w:numFmt w:val="lowerRoman"/>
      <w:lvlText w:val="%6."/>
      <w:lvlJc w:val="right"/>
      <w:pPr>
        <w:ind w:left="4320" w:hanging="180"/>
      </w:pPr>
    </w:lvl>
    <w:lvl w:ilvl="6" w:tplc="90707142" w:tentative="1">
      <w:start w:val="1"/>
      <w:numFmt w:val="decimal"/>
      <w:lvlText w:val="%7."/>
      <w:lvlJc w:val="left"/>
      <w:pPr>
        <w:ind w:left="5040" w:hanging="360"/>
      </w:pPr>
    </w:lvl>
    <w:lvl w:ilvl="7" w:tplc="90707142" w:tentative="1">
      <w:start w:val="1"/>
      <w:numFmt w:val="lowerLetter"/>
      <w:lvlText w:val="%8."/>
      <w:lvlJc w:val="left"/>
      <w:pPr>
        <w:ind w:left="5760" w:hanging="360"/>
      </w:pPr>
    </w:lvl>
    <w:lvl w:ilvl="8" w:tplc="9070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83460112">
      <w:start w:val="1"/>
      <w:numFmt w:val="decimal"/>
      <w:lvlText w:val="%1."/>
      <w:lvlJc w:val="left"/>
      <w:pPr>
        <w:ind w:left="720" w:hanging="360"/>
      </w:pPr>
    </w:lvl>
    <w:lvl w:ilvl="1" w:tplc="83460112" w:tentative="1">
      <w:start w:val="1"/>
      <w:numFmt w:val="lowerLetter"/>
      <w:lvlText w:val="%2."/>
      <w:lvlJc w:val="left"/>
      <w:pPr>
        <w:ind w:left="1440" w:hanging="360"/>
      </w:pPr>
    </w:lvl>
    <w:lvl w:ilvl="2" w:tplc="83460112" w:tentative="1">
      <w:start w:val="1"/>
      <w:numFmt w:val="lowerRoman"/>
      <w:lvlText w:val="%3."/>
      <w:lvlJc w:val="right"/>
      <w:pPr>
        <w:ind w:left="2160" w:hanging="180"/>
      </w:pPr>
    </w:lvl>
    <w:lvl w:ilvl="3" w:tplc="83460112" w:tentative="1">
      <w:start w:val="1"/>
      <w:numFmt w:val="decimal"/>
      <w:lvlText w:val="%4."/>
      <w:lvlJc w:val="left"/>
      <w:pPr>
        <w:ind w:left="2880" w:hanging="360"/>
      </w:pPr>
    </w:lvl>
    <w:lvl w:ilvl="4" w:tplc="83460112" w:tentative="1">
      <w:start w:val="1"/>
      <w:numFmt w:val="lowerLetter"/>
      <w:lvlText w:val="%5."/>
      <w:lvlJc w:val="left"/>
      <w:pPr>
        <w:ind w:left="3600" w:hanging="360"/>
      </w:pPr>
    </w:lvl>
    <w:lvl w:ilvl="5" w:tplc="83460112" w:tentative="1">
      <w:start w:val="1"/>
      <w:numFmt w:val="lowerRoman"/>
      <w:lvlText w:val="%6."/>
      <w:lvlJc w:val="right"/>
      <w:pPr>
        <w:ind w:left="4320" w:hanging="180"/>
      </w:pPr>
    </w:lvl>
    <w:lvl w:ilvl="6" w:tplc="83460112" w:tentative="1">
      <w:start w:val="1"/>
      <w:numFmt w:val="decimal"/>
      <w:lvlText w:val="%7."/>
      <w:lvlJc w:val="left"/>
      <w:pPr>
        <w:ind w:left="5040" w:hanging="360"/>
      </w:pPr>
    </w:lvl>
    <w:lvl w:ilvl="7" w:tplc="83460112" w:tentative="1">
      <w:start w:val="1"/>
      <w:numFmt w:val="lowerLetter"/>
      <w:lvlText w:val="%8."/>
      <w:lvlJc w:val="left"/>
      <w:pPr>
        <w:ind w:left="5760" w:hanging="360"/>
      </w:pPr>
    </w:lvl>
    <w:lvl w:ilvl="8" w:tplc="8346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82150627">
      <w:start w:val="1"/>
      <w:numFmt w:val="decimal"/>
      <w:lvlText w:val="%1."/>
      <w:lvlJc w:val="left"/>
      <w:pPr>
        <w:ind w:left="720" w:hanging="360"/>
      </w:pPr>
    </w:lvl>
    <w:lvl w:ilvl="1" w:tplc="82150627" w:tentative="1">
      <w:start w:val="1"/>
      <w:numFmt w:val="lowerLetter"/>
      <w:lvlText w:val="%2."/>
      <w:lvlJc w:val="left"/>
      <w:pPr>
        <w:ind w:left="1440" w:hanging="360"/>
      </w:pPr>
    </w:lvl>
    <w:lvl w:ilvl="2" w:tplc="82150627" w:tentative="1">
      <w:start w:val="1"/>
      <w:numFmt w:val="lowerRoman"/>
      <w:lvlText w:val="%3."/>
      <w:lvlJc w:val="right"/>
      <w:pPr>
        <w:ind w:left="2160" w:hanging="180"/>
      </w:pPr>
    </w:lvl>
    <w:lvl w:ilvl="3" w:tplc="82150627" w:tentative="1">
      <w:start w:val="1"/>
      <w:numFmt w:val="decimal"/>
      <w:lvlText w:val="%4."/>
      <w:lvlJc w:val="left"/>
      <w:pPr>
        <w:ind w:left="2880" w:hanging="360"/>
      </w:pPr>
    </w:lvl>
    <w:lvl w:ilvl="4" w:tplc="82150627" w:tentative="1">
      <w:start w:val="1"/>
      <w:numFmt w:val="lowerLetter"/>
      <w:lvlText w:val="%5."/>
      <w:lvlJc w:val="left"/>
      <w:pPr>
        <w:ind w:left="3600" w:hanging="360"/>
      </w:pPr>
    </w:lvl>
    <w:lvl w:ilvl="5" w:tplc="82150627" w:tentative="1">
      <w:start w:val="1"/>
      <w:numFmt w:val="lowerRoman"/>
      <w:lvlText w:val="%6."/>
      <w:lvlJc w:val="right"/>
      <w:pPr>
        <w:ind w:left="4320" w:hanging="180"/>
      </w:pPr>
    </w:lvl>
    <w:lvl w:ilvl="6" w:tplc="82150627" w:tentative="1">
      <w:start w:val="1"/>
      <w:numFmt w:val="decimal"/>
      <w:lvlText w:val="%7."/>
      <w:lvlJc w:val="left"/>
      <w:pPr>
        <w:ind w:left="5040" w:hanging="360"/>
      </w:pPr>
    </w:lvl>
    <w:lvl w:ilvl="7" w:tplc="82150627" w:tentative="1">
      <w:start w:val="1"/>
      <w:numFmt w:val="lowerLetter"/>
      <w:lvlText w:val="%8."/>
      <w:lvlJc w:val="left"/>
      <w:pPr>
        <w:ind w:left="5760" w:hanging="360"/>
      </w:pPr>
    </w:lvl>
    <w:lvl w:ilvl="8" w:tplc="8215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20985660">
      <w:start w:val="1"/>
      <w:numFmt w:val="decimal"/>
      <w:lvlText w:val="%1."/>
      <w:lvlJc w:val="left"/>
      <w:pPr>
        <w:ind w:left="720" w:hanging="360"/>
      </w:pPr>
    </w:lvl>
    <w:lvl w:ilvl="1" w:tplc="20985660" w:tentative="1">
      <w:start w:val="1"/>
      <w:numFmt w:val="lowerLetter"/>
      <w:lvlText w:val="%2."/>
      <w:lvlJc w:val="left"/>
      <w:pPr>
        <w:ind w:left="1440" w:hanging="360"/>
      </w:pPr>
    </w:lvl>
    <w:lvl w:ilvl="2" w:tplc="20985660" w:tentative="1">
      <w:start w:val="1"/>
      <w:numFmt w:val="lowerRoman"/>
      <w:lvlText w:val="%3."/>
      <w:lvlJc w:val="right"/>
      <w:pPr>
        <w:ind w:left="2160" w:hanging="180"/>
      </w:pPr>
    </w:lvl>
    <w:lvl w:ilvl="3" w:tplc="20985660" w:tentative="1">
      <w:start w:val="1"/>
      <w:numFmt w:val="decimal"/>
      <w:lvlText w:val="%4."/>
      <w:lvlJc w:val="left"/>
      <w:pPr>
        <w:ind w:left="2880" w:hanging="360"/>
      </w:pPr>
    </w:lvl>
    <w:lvl w:ilvl="4" w:tplc="20985660" w:tentative="1">
      <w:start w:val="1"/>
      <w:numFmt w:val="lowerLetter"/>
      <w:lvlText w:val="%5."/>
      <w:lvlJc w:val="left"/>
      <w:pPr>
        <w:ind w:left="3600" w:hanging="360"/>
      </w:pPr>
    </w:lvl>
    <w:lvl w:ilvl="5" w:tplc="20985660" w:tentative="1">
      <w:start w:val="1"/>
      <w:numFmt w:val="lowerRoman"/>
      <w:lvlText w:val="%6."/>
      <w:lvlJc w:val="right"/>
      <w:pPr>
        <w:ind w:left="4320" w:hanging="180"/>
      </w:pPr>
    </w:lvl>
    <w:lvl w:ilvl="6" w:tplc="20985660" w:tentative="1">
      <w:start w:val="1"/>
      <w:numFmt w:val="decimal"/>
      <w:lvlText w:val="%7."/>
      <w:lvlJc w:val="left"/>
      <w:pPr>
        <w:ind w:left="5040" w:hanging="360"/>
      </w:pPr>
    </w:lvl>
    <w:lvl w:ilvl="7" w:tplc="20985660" w:tentative="1">
      <w:start w:val="1"/>
      <w:numFmt w:val="lowerLetter"/>
      <w:lvlText w:val="%8."/>
      <w:lvlJc w:val="left"/>
      <w:pPr>
        <w:ind w:left="5760" w:hanging="360"/>
      </w:pPr>
    </w:lvl>
    <w:lvl w:ilvl="8" w:tplc="2098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88006359">
      <w:start w:val="1"/>
      <w:numFmt w:val="decimal"/>
      <w:lvlText w:val="%1."/>
      <w:lvlJc w:val="left"/>
      <w:pPr>
        <w:ind w:left="720" w:hanging="360"/>
      </w:pPr>
    </w:lvl>
    <w:lvl w:ilvl="1" w:tplc="88006359" w:tentative="1">
      <w:start w:val="1"/>
      <w:numFmt w:val="lowerLetter"/>
      <w:lvlText w:val="%2."/>
      <w:lvlJc w:val="left"/>
      <w:pPr>
        <w:ind w:left="1440" w:hanging="360"/>
      </w:pPr>
    </w:lvl>
    <w:lvl w:ilvl="2" w:tplc="88006359" w:tentative="1">
      <w:start w:val="1"/>
      <w:numFmt w:val="lowerRoman"/>
      <w:lvlText w:val="%3."/>
      <w:lvlJc w:val="right"/>
      <w:pPr>
        <w:ind w:left="2160" w:hanging="180"/>
      </w:pPr>
    </w:lvl>
    <w:lvl w:ilvl="3" w:tplc="88006359" w:tentative="1">
      <w:start w:val="1"/>
      <w:numFmt w:val="decimal"/>
      <w:lvlText w:val="%4."/>
      <w:lvlJc w:val="left"/>
      <w:pPr>
        <w:ind w:left="2880" w:hanging="360"/>
      </w:pPr>
    </w:lvl>
    <w:lvl w:ilvl="4" w:tplc="88006359" w:tentative="1">
      <w:start w:val="1"/>
      <w:numFmt w:val="lowerLetter"/>
      <w:lvlText w:val="%5."/>
      <w:lvlJc w:val="left"/>
      <w:pPr>
        <w:ind w:left="3600" w:hanging="360"/>
      </w:pPr>
    </w:lvl>
    <w:lvl w:ilvl="5" w:tplc="88006359" w:tentative="1">
      <w:start w:val="1"/>
      <w:numFmt w:val="lowerRoman"/>
      <w:lvlText w:val="%6."/>
      <w:lvlJc w:val="right"/>
      <w:pPr>
        <w:ind w:left="4320" w:hanging="180"/>
      </w:pPr>
    </w:lvl>
    <w:lvl w:ilvl="6" w:tplc="88006359" w:tentative="1">
      <w:start w:val="1"/>
      <w:numFmt w:val="decimal"/>
      <w:lvlText w:val="%7."/>
      <w:lvlJc w:val="left"/>
      <w:pPr>
        <w:ind w:left="5040" w:hanging="360"/>
      </w:pPr>
    </w:lvl>
    <w:lvl w:ilvl="7" w:tplc="88006359" w:tentative="1">
      <w:start w:val="1"/>
      <w:numFmt w:val="lowerLetter"/>
      <w:lvlText w:val="%8."/>
      <w:lvlJc w:val="left"/>
      <w:pPr>
        <w:ind w:left="5760" w:hanging="360"/>
      </w:pPr>
    </w:lvl>
    <w:lvl w:ilvl="8" w:tplc="8800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85609030">
      <w:start w:val="1"/>
      <w:numFmt w:val="decimal"/>
      <w:lvlText w:val="%1."/>
      <w:lvlJc w:val="left"/>
      <w:pPr>
        <w:ind w:left="720" w:hanging="360"/>
      </w:pPr>
    </w:lvl>
    <w:lvl w:ilvl="1" w:tplc="85609030" w:tentative="1">
      <w:start w:val="1"/>
      <w:numFmt w:val="lowerLetter"/>
      <w:lvlText w:val="%2."/>
      <w:lvlJc w:val="left"/>
      <w:pPr>
        <w:ind w:left="1440" w:hanging="360"/>
      </w:pPr>
    </w:lvl>
    <w:lvl w:ilvl="2" w:tplc="85609030" w:tentative="1">
      <w:start w:val="1"/>
      <w:numFmt w:val="lowerRoman"/>
      <w:lvlText w:val="%3."/>
      <w:lvlJc w:val="right"/>
      <w:pPr>
        <w:ind w:left="2160" w:hanging="180"/>
      </w:pPr>
    </w:lvl>
    <w:lvl w:ilvl="3" w:tplc="85609030" w:tentative="1">
      <w:start w:val="1"/>
      <w:numFmt w:val="decimal"/>
      <w:lvlText w:val="%4."/>
      <w:lvlJc w:val="left"/>
      <w:pPr>
        <w:ind w:left="2880" w:hanging="360"/>
      </w:pPr>
    </w:lvl>
    <w:lvl w:ilvl="4" w:tplc="85609030" w:tentative="1">
      <w:start w:val="1"/>
      <w:numFmt w:val="lowerLetter"/>
      <w:lvlText w:val="%5."/>
      <w:lvlJc w:val="left"/>
      <w:pPr>
        <w:ind w:left="3600" w:hanging="360"/>
      </w:pPr>
    </w:lvl>
    <w:lvl w:ilvl="5" w:tplc="85609030" w:tentative="1">
      <w:start w:val="1"/>
      <w:numFmt w:val="lowerRoman"/>
      <w:lvlText w:val="%6."/>
      <w:lvlJc w:val="right"/>
      <w:pPr>
        <w:ind w:left="4320" w:hanging="180"/>
      </w:pPr>
    </w:lvl>
    <w:lvl w:ilvl="6" w:tplc="85609030" w:tentative="1">
      <w:start w:val="1"/>
      <w:numFmt w:val="decimal"/>
      <w:lvlText w:val="%7."/>
      <w:lvlJc w:val="left"/>
      <w:pPr>
        <w:ind w:left="5040" w:hanging="360"/>
      </w:pPr>
    </w:lvl>
    <w:lvl w:ilvl="7" w:tplc="85609030" w:tentative="1">
      <w:start w:val="1"/>
      <w:numFmt w:val="lowerLetter"/>
      <w:lvlText w:val="%8."/>
      <w:lvlJc w:val="left"/>
      <w:pPr>
        <w:ind w:left="5760" w:hanging="360"/>
      </w:pPr>
    </w:lvl>
    <w:lvl w:ilvl="8" w:tplc="8560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70176862">
      <w:start w:val="1"/>
      <w:numFmt w:val="decimal"/>
      <w:lvlText w:val="%1."/>
      <w:lvlJc w:val="left"/>
      <w:pPr>
        <w:ind w:left="720" w:hanging="360"/>
      </w:pPr>
    </w:lvl>
    <w:lvl w:ilvl="1" w:tplc="70176862" w:tentative="1">
      <w:start w:val="1"/>
      <w:numFmt w:val="lowerLetter"/>
      <w:lvlText w:val="%2."/>
      <w:lvlJc w:val="left"/>
      <w:pPr>
        <w:ind w:left="1440" w:hanging="360"/>
      </w:pPr>
    </w:lvl>
    <w:lvl w:ilvl="2" w:tplc="70176862" w:tentative="1">
      <w:start w:val="1"/>
      <w:numFmt w:val="lowerRoman"/>
      <w:lvlText w:val="%3."/>
      <w:lvlJc w:val="right"/>
      <w:pPr>
        <w:ind w:left="2160" w:hanging="180"/>
      </w:pPr>
    </w:lvl>
    <w:lvl w:ilvl="3" w:tplc="70176862" w:tentative="1">
      <w:start w:val="1"/>
      <w:numFmt w:val="decimal"/>
      <w:lvlText w:val="%4."/>
      <w:lvlJc w:val="left"/>
      <w:pPr>
        <w:ind w:left="2880" w:hanging="360"/>
      </w:pPr>
    </w:lvl>
    <w:lvl w:ilvl="4" w:tplc="70176862" w:tentative="1">
      <w:start w:val="1"/>
      <w:numFmt w:val="lowerLetter"/>
      <w:lvlText w:val="%5."/>
      <w:lvlJc w:val="left"/>
      <w:pPr>
        <w:ind w:left="3600" w:hanging="360"/>
      </w:pPr>
    </w:lvl>
    <w:lvl w:ilvl="5" w:tplc="70176862" w:tentative="1">
      <w:start w:val="1"/>
      <w:numFmt w:val="lowerRoman"/>
      <w:lvlText w:val="%6."/>
      <w:lvlJc w:val="right"/>
      <w:pPr>
        <w:ind w:left="4320" w:hanging="180"/>
      </w:pPr>
    </w:lvl>
    <w:lvl w:ilvl="6" w:tplc="70176862" w:tentative="1">
      <w:start w:val="1"/>
      <w:numFmt w:val="decimal"/>
      <w:lvlText w:val="%7."/>
      <w:lvlJc w:val="left"/>
      <w:pPr>
        <w:ind w:left="5040" w:hanging="360"/>
      </w:pPr>
    </w:lvl>
    <w:lvl w:ilvl="7" w:tplc="70176862" w:tentative="1">
      <w:start w:val="1"/>
      <w:numFmt w:val="lowerLetter"/>
      <w:lvlText w:val="%8."/>
      <w:lvlJc w:val="left"/>
      <w:pPr>
        <w:ind w:left="5760" w:hanging="360"/>
      </w:pPr>
    </w:lvl>
    <w:lvl w:ilvl="8" w:tplc="7017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43005050">
      <w:start w:val="1"/>
      <w:numFmt w:val="decimal"/>
      <w:lvlText w:val="%1."/>
      <w:lvlJc w:val="left"/>
      <w:pPr>
        <w:ind w:left="720" w:hanging="360"/>
      </w:pPr>
    </w:lvl>
    <w:lvl w:ilvl="1" w:tplc="43005050" w:tentative="1">
      <w:start w:val="1"/>
      <w:numFmt w:val="lowerLetter"/>
      <w:lvlText w:val="%2."/>
      <w:lvlJc w:val="left"/>
      <w:pPr>
        <w:ind w:left="1440" w:hanging="360"/>
      </w:pPr>
    </w:lvl>
    <w:lvl w:ilvl="2" w:tplc="43005050" w:tentative="1">
      <w:start w:val="1"/>
      <w:numFmt w:val="lowerRoman"/>
      <w:lvlText w:val="%3."/>
      <w:lvlJc w:val="right"/>
      <w:pPr>
        <w:ind w:left="2160" w:hanging="180"/>
      </w:pPr>
    </w:lvl>
    <w:lvl w:ilvl="3" w:tplc="43005050" w:tentative="1">
      <w:start w:val="1"/>
      <w:numFmt w:val="decimal"/>
      <w:lvlText w:val="%4."/>
      <w:lvlJc w:val="left"/>
      <w:pPr>
        <w:ind w:left="2880" w:hanging="360"/>
      </w:pPr>
    </w:lvl>
    <w:lvl w:ilvl="4" w:tplc="43005050" w:tentative="1">
      <w:start w:val="1"/>
      <w:numFmt w:val="lowerLetter"/>
      <w:lvlText w:val="%5."/>
      <w:lvlJc w:val="left"/>
      <w:pPr>
        <w:ind w:left="3600" w:hanging="360"/>
      </w:pPr>
    </w:lvl>
    <w:lvl w:ilvl="5" w:tplc="43005050" w:tentative="1">
      <w:start w:val="1"/>
      <w:numFmt w:val="lowerRoman"/>
      <w:lvlText w:val="%6."/>
      <w:lvlJc w:val="right"/>
      <w:pPr>
        <w:ind w:left="4320" w:hanging="180"/>
      </w:pPr>
    </w:lvl>
    <w:lvl w:ilvl="6" w:tplc="43005050" w:tentative="1">
      <w:start w:val="1"/>
      <w:numFmt w:val="decimal"/>
      <w:lvlText w:val="%7."/>
      <w:lvlJc w:val="left"/>
      <w:pPr>
        <w:ind w:left="5040" w:hanging="360"/>
      </w:pPr>
    </w:lvl>
    <w:lvl w:ilvl="7" w:tplc="43005050" w:tentative="1">
      <w:start w:val="1"/>
      <w:numFmt w:val="lowerLetter"/>
      <w:lvlText w:val="%8."/>
      <w:lvlJc w:val="left"/>
      <w:pPr>
        <w:ind w:left="5760" w:hanging="360"/>
      </w:pPr>
    </w:lvl>
    <w:lvl w:ilvl="8" w:tplc="4300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24971940">
      <w:start w:val="1"/>
      <w:numFmt w:val="decimal"/>
      <w:lvlText w:val="%1."/>
      <w:lvlJc w:val="left"/>
      <w:pPr>
        <w:ind w:left="720" w:hanging="360"/>
      </w:pPr>
    </w:lvl>
    <w:lvl w:ilvl="1" w:tplc="24971940" w:tentative="1">
      <w:start w:val="1"/>
      <w:numFmt w:val="lowerLetter"/>
      <w:lvlText w:val="%2."/>
      <w:lvlJc w:val="left"/>
      <w:pPr>
        <w:ind w:left="1440" w:hanging="360"/>
      </w:pPr>
    </w:lvl>
    <w:lvl w:ilvl="2" w:tplc="24971940" w:tentative="1">
      <w:start w:val="1"/>
      <w:numFmt w:val="lowerRoman"/>
      <w:lvlText w:val="%3."/>
      <w:lvlJc w:val="right"/>
      <w:pPr>
        <w:ind w:left="2160" w:hanging="180"/>
      </w:pPr>
    </w:lvl>
    <w:lvl w:ilvl="3" w:tplc="24971940" w:tentative="1">
      <w:start w:val="1"/>
      <w:numFmt w:val="decimal"/>
      <w:lvlText w:val="%4."/>
      <w:lvlJc w:val="left"/>
      <w:pPr>
        <w:ind w:left="2880" w:hanging="360"/>
      </w:pPr>
    </w:lvl>
    <w:lvl w:ilvl="4" w:tplc="24971940" w:tentative="1">
      <w:start w:val="1"/>
      <w:numFmt w:val="lowerLetter"/>
      <w:lvlText w:val="%5."/>
      <w:lvlJc w:val="left"/>
      <w:pPr>
        <w:ind w:left="3600" w:hanging="360"/>
      </w:pPr>
    </w:lvl>
    <w:lvl w:ilvl="5" w:tplc="24971940" w:tentative="1">
      <w:start w:val="1"/>
      <w:numFmt w:val="lowerRoman"/>
      <w:lvlText w:val="%6."/>
      <w:lvlJc w:val="right"/>
      <w:pPr>
        <w:ind w:left="4320" w:hanging="180"/>
      </w:pPr>
    </w:lvl>
    <w:lvl w:ilvl="6" w:tplc="24971940" w:tentative="1">
      <w:start w:val="1"/>
      <w:numFmt w:val="decimal"/>
      <w:lvlText w:val="%7."/>
      <w:lvlJc w:val="left"/>
      <w:pPr>
        <w:ind w:left="5040" w:hanging="360"/>
      </w:pPr>
    </w:lvl>
    <w:lvl w:ilvl="7" w:tplc="24971940" w:tentative="1">
      <w:start w:val="1"/>
      <w:numFmt w:val="lowerLetter"/>
      <w:lvlText w:val="%8."/>
      <w:lvlJc w:val="left"/>
      <w:pPr>
        <w:ind w:left="5760" w:hanging="360"/>
      </w:pPr>
    </w:lvl>
    <w:lvl w:ilvl="8" w:tplc="2497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70313310">
      <w:start w:val="1"/>
      <w:numFmt w:val="decimal"/>
      <w:lvlText w:val="%1."/>
      <w:lvlJc w:val="left"/>
      <w:pPr>
        <w:ind w:left="720" w:hanging="360"/>
      </w:pPr>
    </w:lvl>
    <w:lvl w:ilvl="1" w:tplc="70313310" w:tentative="1">
      <w:start w:val="1"/>
      <w:numFmt w:val="lowerLetter"/>
      <w:lvlText w:val="%2."/>
      <w:lvlJc w:val="left"/>
      <w:pPr>
        <w:ind w:left="1440" w:hanging="360"/>
      </w:pPr>
    </w:lvl>
    <w:lvl w:ilvl="2" w:tplc="70313310" w:tentative="1">
      <w:start w:val="1"/>
      <w:numFmt w:val="lowerRoman"/>
      <w:lvlText w:val="%3."/>
      <w:lvlJc w:val="right"/>
      <w:pPr>
        <w:ind w:left="2160" w:hanging="180"/>
      </w:pPr>
    </w:lvl>
    <w:lvl w:ilvl="3" w:tplc="70313310" w:tentative="1">
      <w:start w:val="1"/>
      <w:numFmt w:val="decimal"/>
      <w:lvlText w:val="%4."/>
      <w:lvlJc w:val="left"/>
      <w:pPr>
        <w:ind w:left="2880" w:hanging="360"/>
      </w:pPr>
    </w:lvl>
    <w:lvl w:ilvl="4" w:tplc="70313310" w:tentative="1">
      <w:start w:val="1"/>
      <w:numFmt w:val="lowerLetter"/>
      <w:lvlText w:val="%5."/>
      <w:lvlJc w:val="left"/>
      <w:pPr>
        <w:ind w:left="3600" w:hanging="360"/>
      </w:pPr>
    </w:lvl>
    <w:lvl w:ilvl="5" w:tplc="70313310" w:tentative="1">
      <w:start w:val="1"/>
      <w:numFmt w:val="lowerRoman"/>
      <w:lvlText w:val="%6."/>
      <w:lvlJc w:val="right"/>
      <w:pPr>
        <w:ind w:left="4320" w:hanging="180"/>
      </w:pPr>
    </w:lvl>
    <w:lvl w:ilvl="6" w:tplc="70313310" w:tentative="1">
      <w:start w:val="1"/>
      <w:numFmt w:val="decimal"/>
      <w:lvlText w:val="%7."/>
      <w:lvlJc w:val="left"/>
      <w:pPr>
        <w:ind w:left="5040" w:hanging="360"/>
      </w:pPr>
    </w:lvl>
    <w:lvl w:ilvl="7" w:tplc="70313310" w:tentative="1">
      <w:start w:val="1"/>
      <w:numFmt w:val="lowerLetter"/>
      <w:lvlText w:val="%8."/>
      <w:lvlJc w:val="left"/>
      <w:pPr>
        <w:ind w:left="5760" w:hanging="360"/>
      </w:pPr>
    </w:lvl>
    <w:lvl w:ilvl="8" w:tplc="7031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38966450">
      <w:start w:val="1"/>
      <w:numFmt w:val="decimal"/>
      <w:lvlText w:val="%1."/>
      <w:lvlJc w:val="left"/>
      <w:pPr>
        <w:ind w:left="720" w:hanging="360"/>
      </w:pPr>
    </w:lvl>
    <w:lvl w:ilvl="1" w:tplc="38966450" w:tentative="1">
      <w:start w:val="1"/>
      <w:numFmt w:val="lowerLetter"/>
      <w:lvlText w:val="%2."/>
      <w:lvlJc w:val="left"/>
      <w:pPr>
        <w:ind w:left="1440" w:hanging="360"/>
      </w:pPr>
    </w:lvl>
    <w:lvl w:ilvl="2" w:tplc="38966450" w:tentative="1">
      <w:start w:val="1"/>
      <w:numFmt w:val="lowerRoman"/>
      <w:lvlText w:val="%3."/>
      <w:lvlJc w:val="right"/>
      <w:pPr>
        <w:ind w:left="2160" w:hanging="180"/>
      </w:pPr>
    </w:lvl>
    <w:lvl w:ilvl="3" w:tplc="38966450" w:tentative="1">
      <w:start w:val="1"/>
      <w:numFmt w:val="decimal"/>
      <w:lvlText w:val="%4."/>
      <w:lvlJc w:val="left"/>
      <w:pPr>
        <w:ind w:left="2880" w:hanging="360"/>
      </w:pPr>
    </w:lvl>
    <w:lvl w:ilvl="4" w:tplc="38966450" w:tentative="1">
      <w:start w:val="1"/>
      <w:numFmt w:val="lowerLetter"/>
      <w:lvlText w:val="%5."/>
      <w:lvlJc w:val="left"/>
      <w:pPr>
        <w:ind w:left="3600" w:hanging="360"/>
      </w:pPr>
    </w:lvl>
    <w:lvl w:ilvl="5" w:tplc="38966450" w:tentative="1">
      <w:start w:val="1"/>
      <w:numFmt w:val="lowerRoman"/>
      <w:lvlText w:val="%6."/>
      <w:lvlJc w:val="right"/>
      <w:pPr>
        <w:ind w:left="4320" w:hanging="180"/>
      </w:pPr>
    </w:lvl>
    <w:lvl w:ilvl="6" w:tplc="38966450" w:tentative="1">
      <w:start w:val="1"/>
      <w:numFmt w:val="decimal"/>
      <w:lvlText w:val="%7."/>
      <w:lvlJc w:val="left"/>
      <w:pPr>
        <w:ind w:left="5040" w:hanging="360"/>
      </w:pPr>
    </w:lvl>
    <w:lvl w:ilvl="7" w:tplc="38966450" w:tentative="1">
      <w:start w:val="1"/>
      <w:numFmt w:val="lowerLetter"/>
      <w:lvlText w:val="%8."/>
      <w:lvlJc w:val="left"/>
      <w:pPr>
        <w:ind w:left="5760" w:hanging="360"/>
      </w:pPr>
    </w:lvl>
    <w:lvl w:ilvl="8" w:tplc="3896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9020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  <w:num w:numId="18937">
    <w:abstractNumId w:val="18937"/>
  </w:num>
  <w:num w:numId="18938">
    <w:abstractNumId w:val="18938"/>
  </w:num>
  <w:num w:numId="18939">
    <w:abstractNumId w:val="18939"/>
  </w:num>
  <w:num w:numId="18940">
    <w:abstractNumId w:val="18940"/>
  </w:num>
  <w:num w:numId="18941">
    <w:abstractNumId w:val="18941"/>
  </w:num>
  <w:num w:numId="18942">
    <w:abstractNumId w:val="18942"/>
  </w:num>
  <w:num w:numId="18943">
    <w:abstractNumId w:val="18943"/>
  </w:num>
  <w:num w:numId="18944">
    <w:abstractNumId w:val="18944"/>
  </w:num>
  <w:num w:numId="18945">
    <w:abstractNumId w:val="18945"/>
  </w:num>
  <w:num w:numId="18946">
    <w:abstractNumId w:val="18946"/>
  </w:num>
  <w:num w:numId="18947">
    <w:abstractNumId w:val="18947"/>
  </w:num>
  <w:num w:numId="18948">
    <w:abstractNumId w:val="18948"/>
  </w:num>
  <w:num w:numId="18949">
    <w:abstractNumId w:val="18949"/>
  </w:num>
  <w:num w:numId="18950">
    <w:abstractNumId w:val="189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3632803" Type="http://schemas.openxmlformats.org/officeDocument/2006/relationships/comments" Target="comments.xml"/><Relationship Id="rId565110801" Type="http://schemas.microsoft.com/office/2011/relationships/commentsExtended" Target="commentsExtended.xml"/><Relationship Id="rId12675691" Type="http://schemas.openxmlformats.org/officeDocument/2006/relationships/image" Target="media/imgrId12675691.jpg"/><Relationship Id="rId341761eaf525a8d10" Type="http://schemas.openxmlformats.org/officeDocument/2006/relationships/hyperlink" Target="https://iservice.lombardini.it/jsp/Template2/manuale.jsp?id=120&amp;parent=1000" TargetMode="External"/><Relationship Id="rId320061eaf525a8ec5" Type="http://schemas.openxmlformats.org/officeDocument/2006/relationships/hyperlink" Target="https://iservice.lombardini.it/jsp/Template2/manuale.jsp?id=114&amp;parent=1000" TargetMode="External"/><Relationship Id="rId434161eaf525a915b" Type="http://schemas.openxmlformats.org/officeDocument/2006/relationships/hyperlink" Target="https://iservice.lombardini.it/jsp/Template2/manuale.jsp?id=103&amp;parent=1000" TargetMode="External"/><Relationship Id="rId852761eaf525a9333" Type="http://schemas.openxmlformats.org/officeDocument/2006/relationships/hyperlink" Target="https://iservice.lombardini.it/jsp/Template2/manuale.jsp?id=822&amp;parent=1000" TargetMode="External"/><Relationship Id="rId199161eaf525a943b" Type="http://schemas.openxmlformats.org/officeDocument/2006/relationships/hyperlink" Target="https://iservice.lombardini.it/jsp/Template2/manuale.jsp?id=822&amp;parent=1000" TargetMode="External"/><Relationship Id="rId139461eaf525a9cf6" Type="http://schemas.openxmlformats.org/officeDocument/2006/relationships/hyperlink" Target="https://iservice.lombardini.it/jsp/Template2/manuale.jsp?id=822&amp;parent=1000" TargetMode="External"/><Relationship Id="rId966661eaf525be25f" Type="http://schemas.openxmlformats.org/officeDocument/2006/relationships/hyperlink" Target="https://iservice.lombardini.it/jsp/Template2/manuale.jsp?id=822&amp;parent=1000" TargetMode="External"/><Relationship Id="rId220061eaf525d1a6d" Type="http://schemas.openxmlformats.org/officeDocument/2006/relationships/hyperlink" Target="https://iservice.lombardini.it/jsp/Template2/manuale.jsp?id=822&amp;parent=1000" TargetMode="External"/><Relationship Id="rId368561eaf52631ee6" Type="http://schemas.openxmlformats.org/officeDocument/2006/relationships/hyperlink" Target="https://iservice.lombardini.it/jsp/Template2/manuale.jsp?id=107&amp;parent=1000" TargetMode="External"/><Relationship Id="rId874061eaf5268cb8c" Type="http://schemas.openxmlformats.org/officeDocument/2006/relationships/hyperlink" Target="https://iservice.lombardini.it/jsp/Template2/manuale.jsp?id=822&amp;parent=1000" TargetMode="External"/><Relationship Id="rId492161eaf5275c082" Type="http://schemas.openxmlformats.org/officeDocument/2006/relationships/hyperlink" Target="https://iservice.lombardini.it/jsp/Template2/manuale.jsp?id=822&amp;parent=1000" TargetMode="External"/><Relationship Id="rId166461eaf5275c3f6" Type="http://schemas.openxmlformats.org/officeDocument/2006/relationships/hyperlink" Target="https://iservice.lombardini.it/jsp/Template2/manuale.jsp?id=822&amp;parent=1000" TargetMode="External"/><Relationship Id="rId236361eaf5277a551" Type="http://schemas.openxmlformats.org/officeDocument/2006/relationships/hyperlink" Target="https://iservice.lombardini.it/jsp/Template2/manuale.jsp?id=822&amp;parent=1000" TargetMode="External"/><Relationship Id="rId241161eaf527a447a" Type="http://schemas.openxmlformats.org/officeDocument/2006/relationships/hyperlink" Target="https://iservice.lombardini.it/jsp/Template2/manuale.jsp?id=822&amp;parent=1000" TargetMode="External"/><Relationship Id="rId742461eaf5284da64" Type="http://schemas.openxmlformats.org/officeDocument/2006/relationships/hyperlink" Target="https://iservice.lombardini.it/jsp/Template2/manuale.jsp?id=822&amp;parent=1000" TargetMode="External"/><Relationship Id="rId225261eaf528b0499" Type="http://schemas.openxmlformats.org/officeDocument/2006/relationships/hyperlink" Target="https://iservice.lombardini.it/jsp/Template2/manuale.jsp?id=105&amp;parent=1000" TargetMode="External"/><Relationship Id="rId305061eaf5291a1f7" Type="http://schemas.openxmlformats.org/officeDocument/2006/relationships/hyperlink" Target="https://iservice.lombardini.it/jsp/Template2/manuale.jsp?id=822&amp;parent=1000" TargetMode="External"/><Relationship Id="rId537261eaf5295918e" Type="http://schemas.openxmlformats.org/officeDocument/2006/relationships/hyperlink" Target="https://iservice.lombardini.it/jsp/Template2/manuale.jsp?id=822&amp;parent=1000" TargetMode="External"/><Relationship Id="rId156761eaf529ad2d2" Type="http://schemas.openxmlformats.org/officeDocument/2006/relationships/hyperlink" Target="https://iservice.lombardini.it/jsp/Template2/manuale.jsp?id=132&amp;parent=1000" TargetMode="External"/><Relationship Id="rId637861eaf529e7e26" Type="http://schemas.openxmlformats.org/officeDocument/2006/relationships/hyperlink" Target="https://iservice.lombardini.it/jsp/Template2/manuale.jsp?id=822&amp;parent=1000" TargetMode="External"/><Relationship Id="rId142561eaf52a04972" Type="http://schemas.openxmlformats.org/officeDocument/2006/relationships/hyperlink" Target="https://iservice.lombardini.it/jsp/Template2/manuale.jsp?id=822&amp;parent=1000" TargetMode="External"/><Relationship Id="rId233761eaf52a90fb0" Type="http://schemas.openxmlformats.org/officeDocument/2006/relationships/hyperlink" Target="https://iservice.lombardini.it/jsp/Template2/manuale.jsp?id=199&amp;parent=1000" TargetMode="External"/><Relationship Id="rId240961eaf52ac0fdd" Type="http://schemas.openxmlformats.org/officeDocument/2006/relationships/hyperlink" Target="https://iservice.lombardini.it/jsp/Template2/manuale.jsp?id=103&amp;parent=1000" TargetMode="External"/><Relationship Id="rId399861eaf52ae4f37" Type="http://schemas.openxmlformats.org/officeDocument/2006/relationships/hyperlink" Target="https://iservice.lombardini.it/jsp/Template2/manuale.jsp?id=822&amp;parent=1000" TargetMode="External"/><Relationship Id="rId599961eaf52ae5c24" Type="http://schemas.openxmlformats.org/officeDocument/2006/relationships/hyperlink" Target="https://iservice.lombardini.it/jsp/Template2/manuale.jsp?id=103&amp;parent=1000" TargetMode="External"/><Relationship Id="rId884761eaf52b52273" Type="http://schemas.openxmlformats.org/officeDocument/2006/relationships/hyperlink" Target="https://iservice.lombardini.it/jsp/Template2/manuale.jsp?id=112&amp;parent=1000" TargetMode="External"/><Relationship Id="rId602161eaf52b525fc" Type="http://schemas.openxmlformats.org/officeDocument/2006/relationships/hyperlink" Target="https://iservice.lombardini.it/jsp/Template2/manuale.jsp?id=822&amp;parent=1000" TargetMode="External"/><Relationship Id="rId933261eaf52b52c34" Type="http://schemas.openxmlformats.org/officeDocument/2006/relationships/hyperlink" Target="https://iservice.lombardini.it/jsp/Template2/manuale.jsp?id=822&amp;parent=1000" TargetMode="External"/><Relationship Id="rId370761eaf52b534b1" Type="http://schemas.openxmlformats.org/officeDocument/2006/relationships/hyperlink" Target="https://iservice.lombardini.it/jsp/Template2/manuale.jsp?id=103&amp;parent=1000" TargetMode="External"/><Relationship Id="rId257361eaf52bb88bb" Type="http://schemas.openxmlformats.org/officeDocument/2006/relationships/hyperlink" Target="https://iservice.lombardini.it/jsp/Template2/manuale.jsp?id=822&amp;parent=1000" TargetMode="External"/><Relationship Id="rId600761eaf52bb89b3" Type="http://schemas.openxmlformats.org/officeDocument/2006/relationships/hyperlink" Target="https://iservice.lombardini.it/jsp/Template2/manuale.jsp?id=140&amp;parent=1000" TargetMode="External"/><Relationship Id="rId120761eaf52bb8c40" Type="http://schemas.openxmlformats.org/officeDocument/2006/relationships/hyperlink" Target="https://iservice.lombardini.it/jsp/Template2/manuale.jsp?id=822&amp;parent=1000" TargetMode="External"/><Relationship Id="rId948061eaf52bcc3f7" Type="http://schemas.openxmlformats.org/officeDocument/2006/relationships/hyperlink" Target="https://iservice.lombardini.it/jsp/Template2/manuale.jsp?id=822&amp;parent=1000" TargetMode="External"/><Relationship Id="rId657861eaf52bcc584" Type="http://schemas.openxmlformats.org/officeDocument/2006/relationships/hyperlink" Target="https://iservice.lombardini.it/jsp/Template2/manuale.jsp?id=822&amp;parent=1000" TargetMode="External"/><Relationship Id="rId147461eaf52bcc62c" Type="http://schemas.openxmlformats.org/officeDocument/2006/relationships/hyperlink" Target="https://iservice.lombardini.it/jsp/Template2/manuale.jsp?id=136&amp;parent=1000" TargetMode="External"/><Relationship Id="rId867961eaf52cc7a9c" Type="http://schemas.openxmlformats.org/officeDocument/2006/relationships/hyperlink" Target="https://iservice.lombardini.it/jsp/Template2/manuale.jsp?id=822&amp;parent=1000" TargetMode="External"/><Relationship Id="rId262861eaf52cc800f" Type="http://schemas.openxmlformats.org/officeDocument/2006/relationships/hyperlink" Target="https://iservice.lombardini.it/jsp/Template2/manuale.jsp?id=822&amp;parent=1000" TargetMode="External"/><Relationship Id="rId660261eaf52cdd102" Type="http://schemas.openxmlformats.org/officeDocument/2006/relationships/hyperlink" Target="https://iservice.lombardini.it/jsp/Template2/manuale.jsp?id=822&amp;parent=1000" TargetMode="External"/><Relationship Id="rId880961eaf525972b2" Type="http://schemas.openxmlformats.org/officeDocument/2006/relationships/image" Target="media/imgrId880961eaf525972b2.jpg"/><Relationship Id="rId366661eaf525a87d6" Type="http://schemas.openxmlformats.org/officeDocument/2006/relationships/image" Target="media/imgrId366661eaf525a87d6.gif"/><Relationship Id="rId158861eaf525bdac9" Type="http://schemas.openxmlformats.org/officeDocument/2006/relationships/image" Target="media/imgrId158861eaf525bdac9.jpg"/><Relationship Id="rId840761eaf525d0314" Type="http://schemas.openxmlformats.org/officeDocument/2006/relationships/image" Target="media/imgrId840761eaf525d0314.jpg"/><Relationship Id="rId835961eaf525e80ee" Type="http://schemas.openxmlformats.org/officeDocument/2006/relationships/image" Target="media/imgrId835961eaf525e80ee.jpg"/><Relationship Id="rId201161eaf5260ca95" Type="http://schemas.openxmlformats.org/officeDocument/2006/relationships/image" Target="media/imgrId201161eaf5260ca95.jpg"/><Relationship Id="rId349361eaf5261fef8" Type="http://schemas.openxmlformats.org/officeDocument/2006/relationships/image" Target="media/imgrId349361eaf5261fef8.jpg"/><Relationship Id="rId825561eaf5263171d" Type="http://schemas.openxmlformats.org/officeDocument/2006/relationships/image" Target="media/imgrId825561eaf5263171d.jpg"/><Relationship Id="rId996161eaf5264524a" Type="http://schemas.openxmlformats.org/officeDocument/2006/relationships/image" Target="media/imgrId996161eaf5264524a.jpg"/><Relationship Id="rId653861eaf5265ee0f" Type="http://schemas.openxmlformats.org/officeDocument/2006/relationships/image" Target="media/imgrId653861eaf5265ee0f.jpg"/><Relationship Id="rId701861eaf5267721d" Type="http://schemas.openxmlformats.org/officeDocument/2006/relationships/image" Target="media/imgrId701861eaf5267721d.jpg"/><Relationship Id="rId524361eaf5268c390" Type="http://schemas.openxmlformats.org/officeDocument/2006/relationships/image" Target="media/imgrId524361eaf5268c390.jpg"/><Relationship Id="rId387861eaf5269f902" Type="http://schemas.openxmlformats.org/officeDocument/2006/relationships/image" Target="media/imgrId387861eaf5269f902.jpg"/><Relationship Id="rId871361eaf526b300a" Type="http://schemas.openxmlformats.org/officeDocument/2006/relationships/image" Target="media/imgrId871361eaf526b300a.jpg"/><Relationship Id="rId240061eaf526c3a2b" Type="http://schemas.openxmlformats.org/officeDocument/2006/relationships/image" Target="media/imgrId240061eaf526c3a2b.jpg"/><Relationship Id="rId818661eaf526d530d" Type="http://schemas.openxmlformats.org/officeDocument/2006/relationships/image" Target="media/imgrId818661eaf526d530d.jpg"/><Relationship Id="rId358461eaf526e7bc9" Type="http://schemas.openxmlformats.org/officeDocument/2006/relationships/image" Target="media/imgrId358461eaf526e7bc9.jpg"/><Relationship Id="rId303261eaf527018ca" Type="http://schemas.openxmlformats.org/officeDocument/2006/relationships/image" Target="media/imgrId303261eaf527018ca.jpg"/><Relationship Id="rId966561eaf52711b2a" Type="http://schemas.openxmlformats.org/officeDocument/2006/relationships/image" Target="media/imgrId966561eaf52711b2a.gif"/><Relationship Id="rId735661eaf52725c61" Type="http://schemas.openxmlformats.org/officeDocument/2006/relationships/image" Target="media/imgrId735661eaf52725c61.jpg"/><Relationship Id="rId924561eaf5273894b" Type="http://schemas.openxmlformats.org/officeDocument/2006/relationships/image" Target="media/imgrId924561eaf5273894b.gif"/><Relationship Id="rId954661eaf5274a20f" Type="http://schemas.openxmlformats.org/officeDocument/2006/relationships/image" Target="media/imgrId954661eaf5274a20f.jpg"/><Relationship Id="rId703661eaf5275b5b4" Type="http://schemas.openxmlformats.org/officeDocument/2006/relationships/image" Target="media/imgrId703661eaf5275b5b4.gif"/><Relationship Id="rId797961eaf52779f5e" Type="http://schemas.openxmlformats.org/officeDocument/2006/relationships/image" Target="media/imgrId797961eaf52779f5e.jpg"/><Relationship Id="rId216461eaf5279404d" Type="http://schemas.openxmlformats.org/officeDocument/2006/relationships/image" Target="media/imgrId216461eaf5279404d.jpg"/><Relationship Id="rId366861eaf527a3ea1" Type="http://schemas.openxmlformats.org/officeDocument/2006/relationships/image" Target="media/imgrId366861eaf527a3ea1.gif"/><Relationship Id="rId157461eaf527b853e" Type="http://schemas.openxmlformats.org/officeDocument/2006/relationships/image" Target="media/imgrId157461eaf527b853e.jpg"/><Relationship Id="rId529661eaf527ca039" Type="http://schemas.openxmlformats.org/officeDocument/2006/relationships/image" Target="media/imgrId529661eaf527ca039.gif"/><Relationship Id="rId641161eaf527d9ee3" Type="http://schemas.openxmlformats.org/officeDocument/2006/relationships/image" Target="media/imgrId641161eaf527d9ee3.jpg"/><Relationship Id="rId406061eaf527ed687" Type="http://schemas.openxmlformats.org/officeDocument/2006/relationships/image" Target="media/imgrId406061eaf527ed687.jpg"/><Relationship Id="rId754761eaf5280c3d8" Type="http://schemas.openxmlformats.org/officeDocument/2006/relationships/image" Target="media/imgrId754761eaf5280c3d8.jpg"/><Relationship Id="rId595761eaf52823e57" Type="http://schemas.openxmlformats.org/officeDocument/2006/relationships/image" Target="media/imgrId595761eaf52823e57.jpg"/><Relationship Id="rId140361eaf528389b8" Type="http://schemas.openxmlformats.org/officeDocument/2006/relationships/image" Target="media/imgrId140361eaf528389b8.jpg"/><Relationship Id="rId237761eaf5284ccce" Type="http://schemas.openxmlformats.org/officeDocument/2006/relationships/image" Target="media/imgrId237761eaf5284ccce.jpg"/><Relationship Id="rId267861eaf52863625" Type="http://schemas.openxmlformats.org/officeDocument/2006/relationships/image" Target="media/imgrId267861eaf52863625.jpg"/><Relationship Id="rId851561eaf528785a8" Type="http://schemas.openxmlformats.org/officeDocument/2006/relationships/image" Target="media/imgrId851561eaf528785a8.jpg"/><Relationship Id="rId352661eaf528871a5" Type="http://schemas.openxmlformats.org/officeDocument/2006/relationships/image" Target="media/imgrId352661eaf528871a5.jpg"/><Relationship Id="rId494761eaf5289c4f2" Type="http://schemas.openxmlformats.org/officeDocument/2006/relationships/image" Target="media/imgrId494761eaf5289c4f2.jpg"/><Relationship Id="rId722561eaf528af7de" Type="http://schemas.openxmlformats.org/officeDocument/2006/relationships/image" Target="media/imgrId722561eaf528af7de.jpg"/><Relationship Id="rId572661eaf528c323f" Type="http://schemas.openxmlformats.org/officeDocument/2006/relationships/image" Target="media/imgrId572661eaf528c323f.jpg"/><Relationship Id="rId251261eaf528da27c" Type="http://schemas.openxmlformats.org/officeDocument/2006/relationships/image" Target="media/imgrId251261eaf528da27c.jpg"/><Relationship Id="rId121661eaf528ecc10" Type="http://schemas.openxmlformats.org/officeDocument/2006/relationships/image" Target="media/imgrId121661eaf528ecc10.gif"/><Relationship Id="rId681561eaf5290a049" Type="http://schemas.openxmlformats.org/officeDocument/2006/relationships/image" Target="media/imgrId681561eaf5290a049.jpg"/><Relationship Id="rId857761eaf529197e7" Type="http://schemas.openxmlformats.org/officeDocument/2006/relationships/image" Target="media/imgrId857761eaf529197e7.gif"/><Relationship Id="rId113061eaf5292c067" Type="http://schemas.openxmlformats.org/officeDocument/2006/relationships/image" Target="media/imgrId113061eaf5292c067.jpg"/><Relationship Id="rId504361eaf52947034" Type="http://schemas.openxmlformats.org/officeDocument/2006/relationships/image" Target="media/imgrId504361eaf52947034.jpg"/><Relationship Id="rId251261eaf5295817e" Type="http://schemas.openxmlformats.org/officeDocument/2006/relationships/image" Target="media/imgrId251261eaf5295817e.jpg"/><Relationship Id="rId576361eaf5296e31b" Type="http://schemas.openxmlformats.org/officeDocument/2006/relationships/image" Target="media/imgrId576361eaf5296e31b.jpg"/><Relationship Id="rId386061eaf5298224d" Type="http://schemas.openxmlformats.org/officeDocument/2006/relationships/image" Target="media/imgrId386061eaf5298224d.jpg"/><Relationship Id="rId790161eaf52994016" Type="http://schemas.openxmlformats.org/officeDocument/2006/relationships/image" Target="media/imgrId790161eaf52994016.jpg"/><Relationship Id="rId475161eaf529ac7a8" Type="http://schemas.openxmlformats.org/officeDocument/2006/relationships/image" Target="media/imgrId475161eaf529ac7a8.jpg"/><Relationship Id="rId153561eaf529bee5d" Type="http://schemas.openxmlformats.org/officeDocument/2006/relationships/image" Target="media/imgrId153561eaf529bee5d.jpg"/><Relationship Id="rId781961eaf529d461b" Type="http://schemas.openxmlformats.org/officeDocument/2006/relationships/image" Target="media/imgrId781961eaf529d461b.jpg"/><Relationship Id="rId227261eaf529e6b64" Type="http://schemas.openxmlformats.org/officeDocument/2006/relationships/image" Target="media/imgrId227261eaf529e6b64.jpg"/><Relationship Id="rId386261eaf52a0457e" Type="http://schemas.openxmlformats.org/officeDocument/2006/relationships/image" Target="media/imgrId386261eaf52a0457e.jpg"/><Relationship Id="rId284461eaf52a1c553" Type="http://schemas.openxmlformats.org/officeDocument/2006/relationships/image" Target="media/imgrId284461eaf52a1c553.jpg"/><Relationship Id="rId512261eaf52a2e3dd" Type="http://schemas.openxmlformats.org/officeDocument/2006/relationships/image" Target="media/imgrId512261eaf52a2e3dd.jpg"/><Relationship Id="rId517961eaf52a42823" Type="http://schemas.openxmlformats.org/officeDocument/2006/relationships/image" Target="media/imgrId517961eaf52a42823.jpg"/><Relationship Id="rId446961eaf52a58c02" Type="http://schemas.openxmlformats.org/officeDocument/2006/relationships/image" Target="media/imgrId446961eaf52a58c02.jpg"/><Relationship Id="rId411061eaf52a6b603" Type="http://schemas.openxmlformats.org/officeDocument/2006/relationships/image" Target="media/imgrId411061eaf52a6b603.jpg"/><Relationship Id="rId935661eaf52a80040" Type="http://schemas.openxmlformats.org/officeDocument/2006/relationships/image" Target="media/imgrId935661eaf52a80040.jpg"/><Relationship Id="rId963061eaf52a908dc" Type="http://schemas.openxmlformats.org/officeDocument/2006/relationships/image" Target="media/imgrId963061eaf52a908dc.jpg"/><Relationship Id="rId455961eaf52aaaac1" Type="http://schemas.openxmlformats.org/officeDocument/2006/relationships/image" Target="media/imgrId455961eaf52aaaac1.jpg"/><Relationship Id="rId662661eaf52ac0a89" Type="http://schemas.openxmlformats.org/officeDocument/2006/relationships/image" Target="media/imgrId662661eaf52ac0a89.jpg"/><Relationship Id="rId796961eaf52ad4db4" Type="http://schemas.openxmlformats.org/officeDocument/2006/relationships/image" Target="media/imgrId796961eaf52ad4db4.jpg"/><Relationship Id="rId870961eaf52ae469f" Type="http://schemas.openxmlformats.org/officeDocument/2006/relationships/image" Target="media/imgrId870961eaf52ae469f.jpg"/><Relationship Id="rId741861eaf52b051ee" Type="http://schemas.openxmlformats.org/officeDocument/2006/relationships/image" Target="media/imgrId741861eaf52b051ee.jpg"/><Relationship Id="rId225361eaf52b1b645" Type="http://schemas.openxmlformats.org/officeDocument/2006/relationships/image" Target="media/imgrId225361eaf52b1b645.jpg"/><Relationship Id="rId298561eaf52b2d563" Type="http://schemas.openxmlformats.org/officeDocument/2006/relationships/image" Target="media/imgrId298561eaf52b2d563.gif"/><Relationship Id="rId815961eaf52b3e3ba" Type="http://schemas.openxmlformats.org/officeDocument/2006/relationships/image" Target="media/imgrId815961eaf52b3e3ba.jpg"/><Relationship Id="rId961861eaf52b5190c" Type="http://schemas.openxmlformats.org/officeDocument/2006/relationships/image" Target="media/imgrId961861eaf52b5190c.jpg"/><Relationship Id="rId831461eaf52b68187" Type="http://schemas.openxmlformats.org/officeDocument/2006/relationships/image" Target="media/imgrId831461eaf52b68187.jpg"/><Relationship Id="rId637861eaf52b7b399" Type="http://schemas.openxmlformats.org/officeDocument/2006/relationships/image" Target="media/imgrId637861eaf52b7b399.jpg"/><Relationship Id="rId960761eaf52b8fcf6" Type="http://schemas.openxmlformats.org/officeDocument/2006/relationships/image" Target="media/imgrId960761eaf52b8fcf6.jpg"/><Relationship Id="rId618461eaf52ba39ab" Type="http://schemas.openxmlformats.org/officeDocument/2006/relationships/image" Target="media/imgrId618461eaf52ba39ab.jpg"/><Relationship Id="rId913561eaf52bb8506" Type="http://schemas.openxmlformats.org/officeDocument/2006/relationships/image" Target="media/imgrId913561eaf52bb8506.jpg"/><Relationship Id="rId939961eaf52bcbb13" Type="http://schemas.openxmlformats.org/officeDocument/2006/relationships/image" Target="media/imgrId939961eaf52bcbb13.jpg"/><Relationship Id="rId448661eaf52bdfdb2" Type="http://schemas.openxmlformats.org/officeDocument/2006/relationships/image" Target="media/imgrId448661eaf52bdfdb2.jpg"/><Relationship Id="rId581861eaf52befa55" Type="http://schemas.openxmlformats.org/officeDocument/2006/relationships/image" Target="media/imgrId581861eaf52befa55.jpg"/><Relationship Id="rId273061eaf52c0ba4c" Type="http://schemas.openxmlformats.org/officeDocument/2006/relationships/image" Target="media/imgrId273061eaf52c0ba4c.jpg"/><Relationship Id="rId425061eaf52c22156" Type="http://schemas.openxmlformats.org/officeDocument/2006/relationships/image" Target="media/imgrId425061eaf52c22156.jpg"/><Relationship Id="rId268661eaf52c38731" Type="http://schemas.openxmlformats.org/officeDocument/2006/relationships/image" Target="media/imgrId268661eaf52c38731.jpg"/><Relationship Id="rId529061eaf52c46c9a" Type="http://schemas.openxmlformats.org/officeDocument/2006/relationships/image" Target="media/imgrId529061eaf52c46c9a.gif"/><Relationship Id="rId104061eaf52c597c4" Type="http://schemas.openxmlformats.org/officeDocument/2006/relationships/image" Target="media/imgrId104061eaf52c597c4.jpg"/><Relationship Id="rId173461eaf52c6da62" Type="http://schemas.openxmlformats.org/officeDocument/2006/relationships/image" Target="media/imgrId173461eaf52c6da62.jpg"/><Relationship Id="rId108361eaf52c7bd9f" Type="http://schemas.openxmlformats.org/officeDocument/2006/relationships/image" Target="media/imgrId108361eaf52c7bd9f.jpg"/><Relationship Id="rId474361eaf52c8d731" Type="http://schemas.openxmlformats.org/officeDocument/2006/relationships/image" Target="media/imgrId474361eaf52c8d731.jpg"/><Relationship Id="rId141561eaf52ca3d7e" Type="http://schemas.openxmlformats.org/officeDocument/2006/relationships/image" Target="media/imgrId141561eaf52ca3d7e.jpg"/><Relationship Id="rId147161eaf52cb4c88" Type="http://schemas.openxmlformats.org/officeDocument/2006/relationships/image" Target="media/imgrId147161eaf52cb4c88.jpg"/><Relationship Id="rId675161eaf52cc7537" Type="http://schemas.openxmlformats.org/officeDocument/2006/relationships/image" Target="media/imgrId675161eaf52cc7537.gif"/><Relationship Id="rId937161eaf52cdc2dd" Type="http://schemas.openxmlformats.org/officeDocument/2006/relationships/image" Target="media/imgrId937161eaf52cdc2dd.jpg"/><Relationship Id="rId511661eaf52cf1bfe" Type="http://schemas.openxmlformats.org/officeDocument/2006/relationships/image" Target="media/imgrId511661eaf52cf1bfe.jpg"/><Relationship Id="rId454861eaf52d0e212" Type="http://schemas.openxmlformats.org/officeDocument/2006/relationships/image" Target="media/imgrId454861eaf52d0e212.jpg"/><Relationship Id="rId432761eaf52d2229f" Type="http://schemas.openxmlformats.org/officeDocument/2006/relationships/image" Target="media/imgrId432761eaf52d2229f.jpg"/><Relationship Id="rId800961eaf52d34aff" Type="http://schemas.openxmlformats.org/officeDocument/2006/relationships/image" Target="media/imgrId800961eaf52d34aff.gif"/><Relationship Id="rId931161eaf52d50eac" Type="http://schemas.openxmlformats.org/officeDocument/2006/relationships/image" Target="media/imgrId931161eaf52d50eac.jpg"/><Relationship Id="rId480161eaf52d63014" Type="http://schemas.openxmlformats.org/officeDocument/2006/relationships/image" Target="media/imgrId480161eaf52d63014.gif"/><Relationship Id="rId197361eaf52d77b0b" Type="http://schemas.openxmlformats.org/officeDocument/2006/relationships/image" Target="media/imgrId197361eaf52d77b0b.jpg"/><Relationship Id="rId804061eaf52d86a80" Type="http://schemas.openxmlformats.org/officeDocument/2006/relationships/image" Target="media/imgrId804061eaf52d86a80.gif"/><Relationship Id="rId158961eaf52d9b386" Type="http://schemas.openxmlformats.org/officeDocument/2006/relationships/image" Target="media/imgrId158961eaf52d9b386.jpg"/><Relationship Id="rId387361eaf52db38d0" Type="http://schemas.openxmlformats.org/officeDocument/2006/relationships/image" Target="media/imgrId387361eaf52db38d0.jpg"/><Relationship Id="rId990961eaf52dc7547" Type="http://schemas.openxmlformats.org/officeDocument/2006/relationships/image" Target="media/imgrId990961eaf52dc7547.jpg"/><Relationship Id="rId462161eaf52dda528" Type="http://schemas.openxmlformats.org/officeDocument/2006/relationships/image" Target="media/imgrId462161eaf52dda528.gif"/><Relationship Id="rId827061eaf52dee797" Type="http://schemas.openxmlformats.org/officeDocument/2006/relationships/image" Target="media/imgrId827061eaf52dee797.jpg"/><Relationship Id="rId710161eaf52e0b41b" Type="http://schemas.openxmlformats.org/officeDocument/2006/relationships/image" Target="media/imgrId710161eaf52e0b41b.jpg"/><Relationship Id="rId651861eaf52e1daaf" Type="http://schemas.openxmlformats.org/officeDocument/2006/relationships/image" Target="media/imgrId651861eaf52e1daaf.jpg"/><Relationship Id="rId253161eaf52e349b9" Type="http://schemas.openxmlformats.org/officeDocument/2006/relationships/image" Target="media/imgrId253161eaf52e349b9.jpg"/><Relationship Id="rId468961eaf52e4effe" Type="http://schemas.openxmlformats.org/officeDocument/2006/relationships/image" Target="media/imgrId468961eaf52e4effe.png"/><Relationship Id="rId267361eaf52e6ab8e" Type="http://schemas.openxmlformats.org/officeDocument/2006/relationships/image" Target="media/imgrId267361eaf52e6ab8e.png"/><Relationship Id="rId192261eaf52e854de" Type="http://schemas.openxmlformats.org/officeDocument/2006/relationships/image" Target="media/imgrId192261eaf52e854de.png"/><Relationship Id="rId576561eaf52e9d8ed" Type="http://schemas.openxmlformats.org/officeDocument/2006/relationships/image" Target="media/imgrId576561eaf52e9d8ed.jpg"/><Relationship Id="rId241861eaf52eaf28f" Type="http://schemas.openxmlformats.org/officeDocument/2006/relationships/image" Target="media/imgrId241861eaf52eaf28f.jpg"/><Relationship Id="rId911761eaf52ebddb4" Type="http://schemas.openxmlformats.org/officeDocument/2006/relationships/image" Target="media/imgrId911761eaf52ebddb4.jpg"/><Relationship Id="rId579361eaf52edb8e0" Type="http://schemas.openxmlformats.org/officeDocument/2006/relationships/image" Target="media/imgrId579361eaf52edb8e0.jpg"/><Relationship Id="rId888961eaf52f0120a" Type="http://schemas.openxmlformats.org/officeDocument/2006/relationships/image" Target="media/imgrId888961eaf52f0120a.jpg"/><Relationship Id="rId200961eaf52f15eed" Type="http://schemas.openxmlformats.org/officeDocument/2006/relationships/image" Target="media/imgrId200961eaf52f15eed.jpg"/><Relationship Id="rId824361eaf52f2737b" Type="http://schemas.openxmlformats.org/officeDocument/2006/relationships/image" Target="media/imgrId824361eaf52f2737b.gif"/><Relationship Id="rId526561eaf52f37be0" Type="http://schemas.openxmlformats.org/officeDocument/2006/relationships/image" Target="media/imgrId526561eaf52f37be0.jpg"/><Relationship Id="rId631161eaf52f4d73d" Type="http://schemas.openxmlformats.org/officeDocument/2006/relationships/image" Target="media/imgrId631161eaf52f4d73d.jpg"/><Relationship Id="rId401261eaf52f62523" Type="http://schemas.openxmlformats.org/officeDocument/2006/relationships/image" Target="media/imgrId401261eaf52f62523.gif"/><Relationship Id="rId380661eaf52f73ddc" Type="http://schemas.openxmlformats.org/officeDocument/2006/relationships/image" Target="media/imgrId380661eaf52f73ddc.jpg"/><Relationship Id="rId819161eaf52f890a6" Type="http://schemas.openxmlformats.org/officeDocument/2006/relationships/image" Target="media/imgrId819161eaf52f890a6.gif"/><Relationship Id="rId665361eaf52f9ad90" Type="http://schemas.openxmlformats.org/officeDocument/2006/relationships/image" Target="media/imgrId665361eaf52f9ad90.jpg"/><Relationship Id="rId567961eaf52fae693" Type="http://schemas.openxmlformats.org/officeDocument/2006/relationships/image" Target="media/imgrId567961eaf52fae693.jpg"/><Relationship Id="rId698961eaf52fbe51d" Type="http://schemas.openxmlformats.org/officeDocument/2006/relationships/image" Target="media/imgrId698961eaf52fbe51d.jpg"/><Relationship Id="rId748561eaf52fcd7a1" Type="http://schemas.openxmlformats.org/officeDocument/2006/relationships/image" Target="media/imgrId748561eaf52fcd7a1.jpg"/><Relationship Id="rId848161eaf52fe41bf" Type="http://schemas.openxmlformats.org/officeDocument/2006/relationships/image" Target="media/imgrId848161eaf52fe41bf.jpg"/><Relationship Id="rId104561eaf5300155d" Type="http://schemas.openxmlformats.org/officeDocument/2006/relationships/image" Target="media/imgrId104561eaf5300155d.jpg"/><Relationship Id="rId482161eaf5300fc0d" Type="http://schemas.openxmlformats.org/officeDocument/2006/relationships/image" Target="media/imgrId482161eaf5300fc0d.gif"/><Relationship Id="rId582361eaf53026018" Type="http://schemas.openxmlformats.org/officeDocument/2006/relationships/image" Target="media/imgrId582361eaf5302601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675691" Type="http://schemas.openxmlformats.org/officeDocument/2006/relationships/image" Target="media/imgrId126756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