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1693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623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401072" w:name="ctxt"/>
    <w:bookmarkEnd w:id="4040107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59361eaf5415bc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96561eaf5415bd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86161eaf5415be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10361eaf5415c1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19661eaf5415c2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76361eaf5415c5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2861eaf5415c6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69261eaf5415c7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88961eaf5415c8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33461eaf5415c9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18061eaf5415cb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33761eaf5415cc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68061eaf5415cd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60861eaf5415cf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73461eaf5415cf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16861eaf5415d0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81661eaf5415d1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72461eaf5415d4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74361eaf5415d5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73361eaf5415d9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34961eaf5415db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47561eaf5415dd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91861eaf5415e3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74661eaf5415e4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22261eaf5415e5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98061eaf5415e6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7682677" name="name227761eaf5417c6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25561eaf5417c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593099" name="name621161eaf5418e27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0261eaf5418e2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78661eaf5418e9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75799" name="name294861eaf5419f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961eaf5419f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98261eaf541a0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27724" name="name807361eaf541b1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461eaf541b1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22102" name="name846161eaf541c7af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24961eaf541c7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93002" name="name970161eaf541db2c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62961eaf541db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30734" name="name875261eaf541ebe0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9361eaf541eb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971169" name="name289361eaf54210d0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92861eaf54210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1524" name="name206961eaf54223fe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01261eaf54223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90694" name="name727961eaf54233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061eaf54233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9461eaf54233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54430" name="name648261eaf5424563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8061eaf54245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68562" name="name944661eaf5425cd7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76961eaf5425c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279507" name="name872161eaf5426fd6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50461eaf5426f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24364" name="name219761eaf5427f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361eaf5427f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8161eaf54287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490669" name="name833361eaf542a33a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20661eaf542a3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96261eaf542a4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3612710" name="name740761eaf542c031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2661eaf542c0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1961eaf542c0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91390" name="name859461eaf542d468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14761eaf542d4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8761eaf542d5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18283" name="name585861eaf542ef97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1661eaf542ef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34776" name="name379461eaf5430f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1eaf5430f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51261eaf54310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78661eaf54310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419146" name="name301861eaf5432395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40461eaf54323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024244" name="name133161eaf54335ff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83361eaf54335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65545" name="name409961eaf54347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961eaf54347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48561eaf54347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6748" name="name990661eaf5435a14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88161eaf5435a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60975" name="name498361eaf5436d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1eaf5436d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56163" name="name588361eaf5437d91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64661eaf5437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68784" name="name278561eaf543900f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86261eaf54390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22444" name="name621261eaf543a22a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44761eaf543a2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10665" name="name405161eaf543b12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061eaf543b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4265109" name="name880061eaf543c2d5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08161eaf543c2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5468" name="name570161eaf543d4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461eaf543d4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16461eaf543d5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9908" name="name236061eaf543e7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061eaf543e7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611086" name="name811361eaf5440614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79561eaf54406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59620" name="name597061eaf5441aca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47661eaf5441a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82851" name="name459561eaf5443044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96561eaf5443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04261eaf544308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7671" name="name357861eaf54443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161eaf54443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51653" name="name487561eaf54457a4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92161eaf54457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32612" name="name973261eaf5446c72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08661eaf5446c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45989" name="name270161eaf5447b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361eaf5447b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61090" name="name914061eaf54491a9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40261eaf54491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60146" name="name372761eaf544a682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61561eaf544a6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06246" name="name285161eaf544b4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461eaf544b4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405251" name="name113361eaf544c89f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24261eaf544c8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782566" name="name350361eaf544e0cd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65461eaf544e0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53710" name="name668461eaf544f1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561eaf544f1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538305" name="name382761eaf54513ba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82261eaf54513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6453" name="name558261eaf54525f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8361eaf54525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6547" name="name272661eaf5453c3a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5061eaf5453c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4583" name="name739061eaf5454c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1eaf5454c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300440" name="name144961eaf54562b9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68361eaf5456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75857" name="name862561eaf545754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161eaf54575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25561eaf54575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44661eaf54575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43461eaf54575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46561eaf54576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20307" name="name218161eaf5458749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7261eaf5458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5410" name="name620761eaf5459b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1eaf5459b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68145" name="name733361eaf545ae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461eaf545ae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8056" name="name696061eaf545c5c6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54261eaf545c5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567805" name="name715161eaf545d7ac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91161eaf545d7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161985" name="name118861eaf545e910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45161eaf545e9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3130" name="name347561eaf5460b9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4861eaf5460b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31651" name="name683461eaf5461d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861eaf5461d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61461eaf5461f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0040" name="name528161eaf5463249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94461eaf54632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909" name="name315261eaf5464676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4761eaf54646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9194" name="name424461eaf54659e3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18961eaf54659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87472" name="name705961eaf5466a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1eaf5466a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5861eaf5466a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19561eaf5466a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4781" name="name920761eaf5467b04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26361eaf5467b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724789" name="name380261eaf5468d8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5561eaf5468d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822242" name="name300861eaf546a4bd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8161eaf546a4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29561eaf546a6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1527" name="name519161eaf546bb9d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02061eaf546bb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82907" name="name960661eaf546cff1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42361eaf546cf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70961eaf546d0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7061eaf546d1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53961eaf546d1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4061eaf546d1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18661eaf546d2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70761eaf546d2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85141" name="name592161eaf546e692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4861eaf546e6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095613" name="name627861eaf54704d3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09361eaf54704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62767" name="name191661eaf5471c0d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93961eaf5471c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7361eaf5471d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106065" name="name941361eaf5472d7e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4161eaf5472d7e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86018" name="name503361eaf5473c1c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70961eaf5473c1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285688" name="name129061eaf5474cfb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8461eaf5474cfb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67521" name="name394861eaf54760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1eaf54760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31256" name="name833361eaf5477249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82961eaf54772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8919" name="name920361eaf5478381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9461eaf54783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22015" name="name356361eaf5479713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14261eaf54797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00936" name="name844261eaf547a6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961eaf547a6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28869" name="name420861eaf547b88e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66561eaf547b8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73113" name="name486261eaf547c95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061eaf547c9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6268643" name="name111161eaf547df21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83961eaf547df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3685575" name="name815561eaf548050f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2361eaf54805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88532" name="name901361eaf54816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261eaf54816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2009" name="name416861eaf5482864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26761eaf54828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711612" name="name662261eaf5483a39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7461eaf5483a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57874" name="name494461eaf5484b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061eaf5484b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12600" name="name384961eaf54861b7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68461eaf54861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227741" name="name919461eaf54873a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79261eaf54873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14012" name="name788361eaf54886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1eaf54886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110417" name="name615561eaf5489d5a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5961eaf5489d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12146" name="name631261eaf548b17b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80861eaf548b1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778287" name="name361461eaf548c2f5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80161eaf548c2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6573" name="name495261eaf548d80f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6761eaf548d8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1311" name="name489361eaf548eb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861eaf548eb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2061eaf548eb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7061eaf548eb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72461eaf548eb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74661eaf548ec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612356" name="name681661eaf5490c76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15561eaf5490c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65907" name="name534761eaf549206b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39461eaf54920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1302" name="name444461eaf549339d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1661eaf54933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50040" name="name724861eaf54944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861eaf54944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49061eaf54944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7961eaf54946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1812" name="name785961eaf54959ed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71761eaf54959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13909" name="name958261eaf5496b34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16961eaf5496b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77048" name="name541161eaf5497d3a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71761eaf5497d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682" name="name858561eaf549957b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51761eaf54995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9571" name="name514561eaf549a6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1eaf549a6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87061eaf549a6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40861eaf549a6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10567" name="name585261eaf549b808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61361eaf549b8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24788" name="name738761eaf549cc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061eaf549cc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0057" name="name936061eaf549dc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1eaf549dc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10311" name="name316661eaf549ef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461eaf549ef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34588" name="name525561eaf54a12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961eaf54a12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629927" name="name907861eaf54a27be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08561eaf54a27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95810" name="name510761eaf54a39dd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26161eaf54a39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022621" name="name813861eaf54a4f34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9561eaf54a4f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40964" name="name431761eaf54a64f3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96961eaf54a64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29367" name="name892261eaf54a757a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07661eaf54a75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47716" name="name597861eaf54a84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761eaf54a84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62861eaf54a84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681047" name="name738461eaf54a9787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8961eaf54a97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38356" name="name562061eaf54aa8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061eaf54aa8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74361eaf54aa9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6861eaf54aaa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6061eaf54aaa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863711" name="name585461eaf54abb80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98461eaf54abb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65698" name="name968661eaf54ad239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85161eaf54ad2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2046" name="name872661eaf54ae4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761eaf54ae4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71161eaf54ae5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74037" name="name778761eaf54b0824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12361eaf54b08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35616" name="name396861eaf54b1c5e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8261eaf54b1c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95091" name="name812261eaf54b2c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761eaf54b2c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66354" name="name787361eaf54b4490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1261eaf54b44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29918" name="name406061eaf54b56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261eaf54b56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2513" name="name734461eaf54b6c13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02761eaf54b6c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19767" name="name744061eaf54b7d6b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82461eaf54b7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8544" name="name409161eaf54b905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961eaf54b90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3205" name="name673961eaf54b9f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261eaf54b9f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879840" name="name784061eaf54baff0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77961eaf54baf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6161eaf54bb0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66813" name="name201661eaf54bc4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1eaf54bc4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8041" name="name711861eaf54bd7b9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9661eaf54bd7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83661eaf54bd8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88961eaf54bd9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849953" name="name976661eaf54bec39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0061eaf54bec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752865" name="name129461eaf54c0a87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06761eaf54c0a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6127" name="name386261eaf54c1e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461eaf54c1e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66761eaf54c1f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24522" name="name758461eaf54c325d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28561eaf54c32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35758" name="name309361eaf54c491b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69861eaf54c49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385124" name="name194861eaf54c5e31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7461eaf54c5e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0699" name="name124661eaf54c6d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061eaf54c6d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8561eaf54c6d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51217" name="name561061eaf54c819f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39761eaf54c81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41845" name="name919261eaf54c94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361eaf54c94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80002" name="name122561eaf54ca816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90761eaf54ca8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34861eaf54ca9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27561eaf54ca9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57756" name="name380661eaf54cc010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69561eaf54cc0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4534" name="name174561eaf54ce0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1eaf54ce0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334819" name="name313161eaf54d05e5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21461eaf54d05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2321" name="name209361eaf54d16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261eaf54d16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979611" name="name546761eaf54d2bdb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93761eaf54d2b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6668292" name="name775561eaf54d3e53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9061eaf54d3e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0661eaf54d40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72043" name="name139361eaf54d5346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56861eaf54d53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8183" name="name844261eaf54d66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1eaf54d66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38861eaf54d67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3387" name="name650061eaf54d77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761eaf54d77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2216" name="name680361eaf54d88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1eaf54d88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49862" name="name563261eaf54d96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1eaf54d96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49261eaf54d97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6261" name="name827861eaf54dab34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37461eaf54dab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9879" name="name905861eaf54dc1e5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92061eaf54dc1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84647" name="name386861eaf54dd311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52061eaf54dd3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31306" name="name436461eaf54dea79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15961eaf54dea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3661eaf54ded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89551" name="name731761eaf54e1177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62761eaf54e11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11268" name="name565961eaf54e3ae2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62561eaf54e3a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33921" name="name670061eaf54e4e08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92961eaf54e4e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6161eaf54e4f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250787" name="name737261eaf54f0155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46461eaf54f0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22189" name="name985161eaf54f158e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6861eaf54f15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5361eaf54f17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2761eaf54f17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7778" name="name986261eaf54f2bfb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97061eaf54f2b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6157" name="name569761eaf54f3be0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96761eaf54f3b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38311" name="name872961eaf54f50d8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27261eaf54f50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0922" name="name468961eaf54f6926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9661eaf54f69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25497" name="name236361eaf54f7a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261eaf54f7a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558957" name="name601361eaf54f8c52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39561eaf54f8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80505" name="name838861eaf54fa34b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19161eaf54fa3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89404" name="name380661eaf54fb9e4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60661eaf54fb9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95043" name="name288861eaf54fccc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1eaf54fcc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13761eaf54fcd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6496" name="name378461eaf54fe04a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93661eaf54fe0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7361eaf54fe0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266149" name="name442261eaf54ff291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6561eaf54ff2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2841" name="name163061eaf55014b0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25261eaf5501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7250" name="name717761eaf5503302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00161eaf5503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568643" name="name685161eaf550478c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87061eaf55047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7037" name="name582461eaf5505e4d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84461eaf5505e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85769" name="name833261eaf55070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261eaf55070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0241" name="name742661eaf55090cc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00761eaf55090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37972" name="name126461eaf550a4f7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20061eaf550a4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804178" name="name315661eaf550bc94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3861eaf550bc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761eaf550b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18072" name="name500261eaf550d401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34661eaf550d3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9261eaf550d4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259830" name="name776861eaf550e569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10061eaf550e5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0361eaf550e5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88061eaf550e6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129602" name="name960961eaf5510744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50761eaf55107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18">
    <w:multiLevelType w:val="hybridMultilevel"/>
    <w:lvl w:ilvl="0" w:tplc="32682868">
      <w:start w:val="1"/>
      <w:numFmt w:val="decimal"/>
      <w:lvlText w:val="%1."/>
      <w:lvlJc w:val="left"/>
      <w:pPr>
        <w:ind w:left="720" w:hanging="360"/>
      </w:pPr>
    </w:lvl>
    <w:lvl w:ilvl="1" w:tplc="32682868" w:tentative="1">
      <w:start w:val="1"/>
      <w:numFmt w:val="lowerLetter"/>
      <w:lvlText w:val="%2."/>
      <w:lvlJc w:val="left"/>
      <w:pPr>
        <w:ind w:left="1440" w:hanging="360"/>
      </w:pPr>
    </w:lvl>
    <w:lvl w:ilvl="2" w:tplc="32682868" w:tentative="1">
      <w:start w:val="1"/>
      <w:numFmt w:val="lowerRoman"/>
      <w:lvlText w:val="%3."/>
      <w:lvlJc w:val="right"/>
      <w:pPr>
        <w:ind w:left="2160" w:hanging="180"/>
      </w:pPr>
    </w:lvl>
    <w:lvl w:ilvl="3" w:tplc="32682868" w:tentative="1">
      <w:start w:val="1"/>
      <w:numFmt w:val="decimal"/>
      <w:lvlText w:val="%4."/>
      <w:lvlJc w:val="left"/>
      <w:pPr>
        <w:ind w:left="2880" w:hanging="360"/>
      </w:pPr>
    </w:lvl>
    <w:lvl w:ilvl="4" w:tplc="32682868" w:tentative="1">
      <w:start w:val="1"/>
      <w:numFmt w:val="lowerLetter"/>
      <w:lvlText w:val="%5."/>
      <w:lvlJc w:val="left"/>
      <w:pPr>
        <w:ind w:left="3600" w:hanging="360"/>
      </w:pPr>
    </w:lvl>
    <w:lvl w:ilvl="5" w:tplc="32682868" w:tentative="1">
      <w:start w:val="1"/>
      <w:numFmt w:val="lowerRoman"/>
      <w:lvlText w:val="%6."/>
      <w:lvlJc w:val="right"/>
      <w:pPr>
        <w:ind w:left="4320" w:hanging="180"/>
      </w:pPr>
    </w:lvl>
    <w:lvl w:ilvl="6" w:tplc="32682868" w:tentative="1">
      <w:start w:val="1"/>
      <w:numFmt w:val="decimal"/>
      <w:lvlText w:val="%7."/>
      <w:lvlJc w:val="left"/>
      <w:pPr>
        <w:ind w:left="5040" w:hanging="360"/>
      </w:pPr>
    </w:lvl>
    <w:lvl w:ilvl="7" w:tplc="32682868" w:tentative="1">
      <w:start w:val="1"/>
      <w:numFmt w:val="lowerLetter"/>
      <w:lvlText w:val="%8."/>
      <w:lvlJc w:val="left"/>
      <w:pPr>
        <w:ind w:left="5760" w:hanging="360"/>
      </w:pPr>
    </w:lvl>
    <w:lvl w:ilvl="8" w:tplc="3268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96481256">
      <w:start w:val="1"/>
      <w:numFmt w:val="decimal"/>
      <w:lvlText w:val="%1."/>
      <w:lvlJc w:val="left"/>
      <w:pPr>
        <w:ind w:left="720" w:hanging="360"/>
      </w:pPr>
    </w:lvl>
    <w:lvl w:ilvl="1" w:tplc="96481256" w:tentative="1">
      <w:start w:val="1"/>
      <w:numFmt w:val="lowerLetter"/>
      <w:lvlText w:val="%2."/>
      <w:lvlJc w:val="left"/>
      <w:pPr>
        <w:ind w:left="1440" w:hanging="360"/>
      </w:pPr>
    </w:lvl>
    <w:lvl w:ilvl="2" w:tplc="96481256" w:tentative="1">
      <w:start w:val="1"/>
      <w:numFmt w:val="lowerRoman"/>
      <w:lvlText w:val="%3."/>
      <w:lvlJc w:val="right"/>
      <w:pPr>
        <w:ind w:left="2160" w:hanging="180"/>
      </w:pPr>
    </w:lvl>
    <w:lvl w:ilvl="3" w:tplc="96481256" w:tentative="1">
      <w:start w:val="1"/>
      <w:numFmt w:val="decimal"/>
      <w:lvlText w:val="%4."/>
      <w:lvlJc w:val="left"/>
      <w:pPr>
        <w:ind w:left="2880" w:hanging="360"/>
      </w:pPr>
    </w:lvl>
    <w:lvl w:ilvl="4" w:tplc="96481256" w:tentative="1">
      <w:start w:val="1"/>
      <w:numFmt w:val="lowerLetter"/>
      <w:lvlText w:val="%5."/>
      <w:lvlJc w:val="left"/>
      <w:pPr>
        <w:ind w:left="3600" w:hanging="360"/>
      </w:pPr>
    </w:lvl>
    <w:lvl w:ilvl="5" w:tplc="96481256" w:tentative="1">
      <w:start w:val="1"/>
      <w:numFmt w:val="lowerRoman"/>
      <w:lvlText w:val="%6."/>
      <w:lvlJc w:val="right"/>
      <w:pPr>
        <w:ind w:left="4320" w:hanging="180"/>
      </w:pPr>
    </w:lvl>
    <w:lvl w:ilvl="6" w:tplc="96481256" w:tentative="1">
      <w:start w:val="1"/>
      <w:numFmt w:val="decimal"/>
      <w:lvlText w:val="%7."/>
      <w:lvlJc w:val="left"/>
      <w:pPr>
        <w:ind w:left="5040" w:hanging="360"/>
      </w:pPr>
    </w:lvl>
    <w:lvl w:ilvl="7" w:tplc="96481256" w:tentative="1">
      <w:start w:val="1"/>
      <w:numFmt w:val="lowerLetter"/>
      <w:lvlText w:val="%8."/>
      <w:lvlJc w:val="left"/>
      <w:pPr>
        <w:ind w:left="5760" w:hanging="360"/>
      </w:pPr>
    </w:lvl>
    <w:lvl w:ilvl="8" w:tplc="9648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49188357">
      <w:start w:val="1"/>
      <w:numFmt w:val="decimal"/>
      <w:lvlText w:val="%1."/>
      <w:lvlJc w:val="left"/>
      <w:pPr>
        <w:ind w:left="720" w:hanging="360"/>
      </w:pPr>
    </w:lvl>
    <w:lvl w:ilvl="1" w:tplc="49188357" w:tentative="1">
      <w:start w:val="1"/>
      <w:numFmt w:val="lowerLetter"/>
      <w:lvlText w:val="%2."/>
      <w:lvlJc w:val="left"/>
      <w:pPr>
        <w:ind w:left="1440" w:hanging="360"/>
      </w:pPr>
    </w:lvl>
    <w:lvl w:ilvl="2" w:tplc="49188357" w:tentative="1">
      <w:start w:val="1"/>
      <w:numFmt w:val="lowerRoman"/>
      <w:lvlText w:val="%3."/>
      <w:lvlJc w:val="right"/>
      <w:pPr>
        <w:ind w:left="2160" w:hanging="180"/>
      </w:pPr>
    </w:lvl>
    <w:lvl w:ilvl="3" w:tplc="49188357" w:tentative="1">
      <w:start w:val="1"/>
      <w:numFmt w:val="decimal"/>
      <w:lvlText w:val="%4."/>
      <w:lvlJc w:val="left"/>
      <w:pPr>
        <w:ind w:left="2880" w:hanging="360"/>
      </w:pPr>
    </w:lvl>
    <w:lvl w:ilvl="4" w:tplc="49188357" w:tentative="1">
      <w:start w:val="1"/>
      <w:numFmt w:val="lowerLetter"/>
      <w:lvlText w:val="%5."/>
      <w:lvlJc w:val="left"/>
      <w:pPr>
        <w:ind w:left="3600" w:hanging="360"/>
      </w:pPr>
    </w:lvl>
    <w:lvl w:ilvl="5" w:tplc="49188357" w:tentative="1">
      <w:start w:val="1"/>
      <w:numFmt w:val="lowerRoman"/>
      <w:lvlText w:val="%6."/>
      <w:lvlJc w:val="right"/>
      <w:pPr>
        <w:ind w:left="4320" w:hanging="180"/>
      </w:pPr>
    </w:lvl>
    <w:lvl w:ilvl="6" w:tplc="49188357" w:tentative="1">
      <w:start w:val="1"/>
      <w:numFmt w:val="decimal"/>
      <w:lvlText w:val="%7."/>
      <w:lvlJc w:val="left"/>
      <w:pPr>
        <w:ind w:left="5040" w:hanging="360"/>
      </w:pPr>
    </w:lvl>
    <w:lvl w:ilvl="7" w:tplc="49188357" w:tentative="1">
      <w:start w:val="1"/>
      <w:numFmt w:val="lowerLetter"/>
      <w:lvlText w:val="%8."/>
      <w:lvlJc w:val="left"/>
      <w:pPr>
        <w:ind w:left="5760" w:hanging="360"/>
      </w:pPr>
    </w:lvl>
    <w:lvl w:ilvl="8" w:tplc="4918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30946123">
      <w:start w:val="1"/>
      <w:numFmt w:val="decimal"/>
      <w:lvlText w:val="%1."/>
      <w:lvlJc w:val="left"/>
      <w:pPr>
        <w:ind w:left="720" w:hanging="360"/>
      </w:pPr>
    </w:lvl>
    <w:lvl w:ilvl="1" w:tplc="30946123" w:tentative="1">
      <w:start w:val="1"/>
      <w:numFmt w:val="lowerLetter"/>
      <w:lvlText w:val="%2."/>
      <w:lvlJc w:val="left"/>
      <w:pPr>
        <w:ind w:left="1440" w:hanging="360"/>
      </w:pPr>
    </w:lvl>
    <w:lvl w:ilvl="2" w:tplc="30946123" w:tentative="1">
      <w:start w:val="1"/>
      <w:numFmt w:val="lowerRoman"/>
      <w:lvlText w:val="%3."/>
      <w:lvlJc w:val="right"/>
      <w:pPr>
        <w:ind w:left="2160" w:hanging="180"/>
      </w:pPr>
    </w:lvl>
    <w:lvl w:ilvl="3" w:tplc="30946123" w:tentative="1">
      <w:start w:val="1"/>
      <w:numFmt w:val="decimal"/>
      <w:lvlText w:val="%4."/>
      <w:lvlJc w:val="left"/>
      <w:pPr>
        <w:ind w:left="2880" w:hanging="360"/>
      </w:pPr>
    </w:lvl>
    <w:lvl w:ilvl="4" w:tplc="30946123" w:tentative="1">
      <w:start w:val="1"/>
      <w:numFmt w:val="lowerLetter"/>
      <w:lvlText w:val="%5."/>
      <w:lvlJc w:val="left"/>
      <w:pPr>
        <w:ind w:left="3600" w:hanging="360"/>
      </w:pPr>
    </w:lvl>
    <w:lvl w:ilvl="5" w:tplc="30946123" w:tentative="1">
      <w:start w:val="1"/>
      <w:numFmt w:val="lowerRoman"/>
      <w:lvlText w:val="%6."/>
      <w:lvlJc w:val="right"/>
      <w:pPr>
        <w:ind w:left="4320" w:hanging="180"/>
      </w:pPr>
    </w:lvl>
    <w:lvl w:ilvl="6" w:tplc="30946123" w:tentative="1">
      <w:start w:val="1"/>
      <w:numFmt w:val="decimal"/>
      <w:lvlText w:val="%7."/>
      <w:lvlJc w:val="left"/>
      <w:pPr>
        <w:ind w:left="5040" w:hanging="360"/>
      </w:pPr>
    </w:lvl>
    <w:lvl w:ilvl="7" w:tplc="30946123" w:tentative="1">
      <w:start w:val="1"/>
      <w:numFmt w:val="lowerLetter"/>
      <w:lvlText w:val="%8."/>
      <w:lvlJc w:val="left"/>
      <w:pPr>
        <w:ind w:left="5760" w:hanging="360"/>
      </w:pPr>
    </w:lvl>
    <w:lvl w:ilvl="8" w:tplc="3094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33913454">
      <w:start w:val="1"/>
      <w:numFmt w:val="decimal"/>
      <w:lvlText w:val="%1."/>
      <w:lvlJc w:val="left"/>
      <w:pPr>
        <w:ind w:left="720" w:hanging="360"/>
      </w:pPr>
    </w:lvl>
    <w:lvl w:ilvl="1" w:tplc="33913454" w:tentative="1">
      <w:start w:val="1"/>
      <w:numFmt w:val="lowerLetter"/>
      <w:lvlText w:val="%2."/>
      <w:lvlJc w:val="left"/>
      <w:pPr>
        <w:ind w:left="1440" w:hanging="360"/>
      </w:pPr>
    </w:lvl>
    <w:lvl w:ilvl="2" w:tplc="33913454" w:tentative="1">
      <w:start w:val="1"/>
      <w:numFmt w:val="lowerRoman"/>
      <w:lvlText w:val="%3."/>
      <w:lvlJc w:val="right"/>
      <w:pPr>
        <w:ind w:left="2160" w:hanging="180"/>
      </w:pPr>
    </w:lvl>
    <w:lvl w:ilvl="3" w:tplc="33913454" w:tentative="1">
      <w:start w:val="1"/>
      <w:numFmt w:val="decimal"/>
      <w:lvlText w:val="%4."/>
      <w:lvlJc w:val="left"/>
      <w:pPr>
        <w:ind w:left="2880" w:hanging="360"/>
      </w:pPr>
    </w:lvl>
    <w:lvl w:ilvl="4" w:tplc="33913454" w:tentative="1">
      <w:start w:val="1"/>
      <w:numFmt w:val="lowerLetter"/>
      <w:lvlText w:val="%5."/>
      <w:lvlJc w:val="left"/>
      <w:pPr>
        <w:ind w:left="3600" w:hanging="360"/>
      </w:pPr>
    </w:lvl>
    <w:lvl w:ilvl="5" w:tplc="33913454" w:tentative="1">
      <w:start w:val="1"/>
      <w:numFmt w:val="lowerRoman"/>
      <w:lvlText w:val="%6."/>
      <w:lvlJc w:val="right"/>
      <w:pPr>
        <w:ind w:left="4320" w:hanging="180"/>
      </w:pPr>
    </w:lvl>
    <w:lvl w:ilvl="6" w:tplc="33913454" w:tentative="1">
      <w:start w:val="1"/>
      <w:numFmt w:val="decimal"/>
      <w:lvlText w:val="%7."/>
      <w:lvlJc w:val="left"/>
      <w:pPr>
        <w:ind w:left="5040" w:hanging="360"/>
      </w:pPr>
    </w:lvl>
    <w:lvl w:ilvl="7" w:tplc="33913454" w:tentative="1">
      <w:start w:val="1"/>
      <w:numFmt w:val="lowerLetter"/>
      <w:lvlText w:val="%8."/>
      <w:lvlJc w:val="left"/>
      <w:pPr>
        <w:ind w:left="5760" w:hanging="360"/>
      </w:pPr>
    </w:lvl>
    <w:lvl w:ilvl="8" w:tplc="3391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51882882">
      <w:start w:val="1"/>
      <w:numFmt w:val="decimal"/>
      <w:lvlText w:val="%1."/>
      <w:lvlJc w:val="left"/>
      <w:pPr>
        <w:ind w:left="720" w:hanging="360"/>
      </w:pPr>
    </w:lvl>
    <w:lvl w:ilvl="1" w:tplc="51882882" w:tentative="1">
      <w:start w:val="1"/>
      <w:numFmt w:val="lowerLetter"/>
      <w:lvlText w:val="%2."/>
      <w:lvlJc w:val="left"/>
      <w:pPr>
        <w:ind w:left="1440" w:hanging="360"/>
      </w:pPr>
    </w:lvl>
    <w:lvl w:ilvl="2" w:tplc="51882882" w:tentative="1">
      <w:start w:val="1"/>
      <w:numFmt w:val="lowerRoman"/>
      <w:lvlText w:val="%3."/>
      <w:lvlJc w:val="right"/>
      <w:pPr>
        <w:ind w:left="2160" w:hanging="180"/>
      </w:pPr>
    </w:lvl>
    <w:lvl w:ilvl="3" w:tplc="51882882" w:tentative="1">
      <w:start w:val="1"/>
      <w:numFmt w:val="decimal"/>
      <w:lvlText w:val="%4."/>
      <w:lvlJc w:val="left"/>
      <w:pPr>
        <w:ind w:left="2880" w:hanging="360"/>
      </w:pPr>
    </w:lvl>
    <w:lvl w:ilvl="4" w:tplc="51882882" w:tentative="1">
      <w:start w:val="1"/>
      <w:numFmt w:val="lowerLetter"/>
      <w:lvlText w:val="%5."/>
      <w:lvlJc w:val="left"/>
      <w:pPr>
        <w:ind w:left="3600" w:hanging="360"/>
      </w:pPr>
    </w:lvl>
    <w:lvl w:ilvl="5" w:tplc="51882882" w:tentative="1">
      <w:start w:val="1"/>
      <w:numFmt w:val="lowerRoman"/>
      <w:lvlText w:val="%6."/>
      <w:lvlJc w:val="right"/>
      <w:pPr>
        <w:ind w:left="4320" w:hanging="180"/>
      </w:pPr>
    </w:lvl>
    <w:lvl w:ilvl="6" w:tplc="51882882" w:tentative="1">
      <w:start w:val="1"/>
      <w:numFmt w:val="decimal"/>
      <w:lvlText w:val="%7."/>
      <w:lvlJc w:val="left"/>
      <w:pPr>
        <w:ind w:left="5040" w:hanging="360"/>
      </w:pPr>
    </w:lvl>
    <w:lvl w:ilvl="7" w:tplc="51882882" w:tentative="1">
      <w:start w:val="1"/>
      <w:numFmt w:val="lowerLetter"/>
      <w:lvlText w:val="%8."/>
      <w:lvlJc w:val="left"/>
      <w:pPr>
        <w:ind w:left="5760" w:hanging="360"/>
      </w:pPr>
    </w:lvl>
    <w:lvl w:ilvl="8" w:tplc="5188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39710575">
      <w:start w:val="1"/>
      <w:numFmt w:val="decimal"/>
      <w:lvlText w:val="%1."/>
      <w:lvlJc w:val="left"/>
      <w:pPr>
        <w:ind w:left="720" w:hanging="360"/>
      </w:pPr>
    </w:lvl>
    <w:lvl w:ilvl="1" w:tplc="39710575" w:tentative="1">
      <w:start w:val="1"/>
      <w:numFmt w:val="lowerLetter"/>
      <w:lvlText w:val="%2."/>
      <w:lvlJc w:val="left"/>
      <w:pPr>
        <w:ind w:left="1440" w:hanging="360"/>
      </w:pPr>
    </w:lvl>
    <w:lvl w:ilvl="2" w:tplc="39710575" w:tentative="1">
      <w:start w:val="1"/>
      <w:numFmt w:val="lowerRoman"/>
      <w:lvlText w:val="%3."/>
      <w:lvlJc w:val="right"/>
      <w:pPr>
        <w:ind w:left="2160" w:hanging="180"/>
      </w:pPr>
    </w:lvl>
    <w:lvl w:ilvl="3" w:tplc="39710575" w:tentative="1">
      <w:start w:val="1"/>
      <w:numFmt w:val="decimal"/>
      <w:lvlText w:val="%4."/>
      <w:lvlJc w:val="left"/>
      <w:pPr>
        <w:ind w:left="2880" w:hanging="360"/>
      </w:pPr>
    </w:lvl>
    <w:lvl w:ilvl="4" w:tplc="39710575" w:tentative="1">
      <w:start w:val="1"/>
      <w:numFmt w:val="lowerLetter"/>
      <w:lvlText w:val="%5."/>
      <w:lvlJc w:val="left"/>
      <w:pPr>
        <w:ind w:left="3600" w:hanging="360"/>
      </w:pPr>
    </w:lvl>
    <w:lvl w:ilvl="5" w:tplc="39710575" w:tentative="1">
      <w:start w:val="1"/>
      <w:numFmt w:val="lowerRoman"/>
      <w:lvlText w:val="%6."/>
      <w:lvlJc w:val="right"/>
      <w:pPr>
        <w:ind w:left="4320" w:hanging="180"/>
      </w:pPr>
    </w:lvl>
    <w:lvl w:ilvl="6" w:tplc="39710575" w:tentative="1">
      <w:start w:val="1"/>
      <w:numFmt w:val="decimal"/>
      <w:lvlText w:val="%7."/>
      <w:lvlJc w:val="left"/>
      <w:pPr>
        <w:ind w:left="5040" w:hanging="360"/>
      </w:pPr>
    </w:lvl>
    <w:lvl w:ilvl="7" w:tplc="39710575" w:tentative="1">
      <w:start w:val="1"/>
      <w:numFmt w:val="lowerLetter"/>
      <w:lvlText w:val="%8."/>
      <w:lvlJc w:val="left"/>
      <w:pPr>
        <w:ind w:left="5760" w:hanging="360"/>
      </w:pPr>
    </w:lvl>
    <w:lvl w:ilvl="8" w:tplc="3971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92309082">
      <w:start w:val="1"/>
      <w:numFmt w:val="decimal"/>
      <w:lvlText w:val="%1."/>
      <w:lvlJc w:val="left"/>
      <w:pPr>
        <w:ind w:left="720" w:hanging="360"/>
      </w:pPr>
    </w:lvl>
    <w:lvl w:ilvl="1" w:tplc="92309082" w:tentative="1">
      <w:start w:val="1"/>
      <w:numFmt w:val="lowerLetter"/>
      <w:lvlText w:val="%2."/>
      <w:lvlJc w:val="left"/>
      <w:pPr>
        <w:ind w:left="1440" w:hanging="360"/>
      </w:pPr>
    </w:lvl>
    <w:lvl w:ilvl="2" w:tplc="92309082" w:tentative="1">
      <w:start w:val="1"/>
      <w:numFmt w:val="lowerRoman"/>
      <w:lvlText w:val="%3."/>
      <w:lvlJc w:val="right"/>
      <w:pPr>
        <w:ind w:left="2160" w:hanging="180"/>
      </w:pPr>
    </w:lvl>
    <w:lvl w:ilvl="3" w:tplc="92309082" w:tentative="1">
      <w:start w:val="1"/>
      <w:numFmt w:val="decimal"/>
      <w:lvlText w:val="%4."/>
      <w:lvlJc w:val="left"/>
      <w:pPr>
        <w:ind w:left="2880" w:hanging="360"/>
      </w:pPr>
    </w:lvl>
    <w:lvl w:ilvl="4" w:tplc="92309082" w:tentative="1">
      <w:start w:val="1"/>
      <w:numFmt w:val="lowerLetter"/>
      <w:lvlText w:val="%5."/>
      <w:lvlJc w:val="left"/>
      <w:pPr>
        <w:ind w:left="3600" w:hanging="360"/>
      </w:pPr>
    </w:lvl>
    <w:lvl w:ilvl="5" w:tplc="92309082" w:tentative="1">
      <w:start w:val="1"/>
      <w:numFmt w:val="lowerRoman"/>
      <w:lvlText w:val="%6."/>
      <w:lvlJc w:val="right"/>
      <w:pPr>
        <w:ind w:left="4320" w:hanging="180"/>
      </w:pPr>
    </w:lvl>
    <w:lvl w:ilvl="6" w:tplc="92309082" w:tentative="1">
      <w:start w:val="1"/>
      <w:numFmt w:val="decimal"/>
      <w:lvlText w:val="%7."/>
      <w:lvlJc w:val="left"/>
      <w:pPr>
        <w:ind w:left="5040" w:hanging="360"/>
      </w:pPr>
    </w:lvl>
    <w:lvl w:ilvl="7" w:tplc="92309082" w:tentative="1">
      <w:start w:val="1"/>
      <w:numFmt w:val="lowerLetter"/>
      <w:lvlText w:val="%8."/>
      <w:lvlJc w:val="left"/>
      <w:pPr>
        <w:ind w:left="5760" w:hanging="360"/>
      </w:pPr>
    </w:lvl>
    <w:lvl w:ilvl="8" w:tplc="9230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29065196">
      <w:start w:val="1"/>
      <w:numFmt w:val="decimal"/>
      <w:lvlText w:val="%1."/>
      <w:lvlJc w:val="left"/>
      <w:pPr>
        <w:ind w:left="720" w:hanging="360"/>
      </w:pPr>
    </w:lvl>
    <w:lvl w:ilvl="1" w:tplc="29065196" w:tentative="1">
      <w:start w:val="1"/>
      <w:numFmt w:val="lowerLetter"/>
      <w:lvlText w:val="%2."/>
      <w:lvlJc w:val="left"/>
      <w:pPr>
        <w:ind w:left="1440" w:hanging="360"/>
      </w:pPr>
    </w:lvl>
    <w:lvl w:ilvl="2" w:tplc="29065196" w:tentative="1">
      <w:start w:val="1"/>
      <w:numFmt w:val="lowerRoman"/>
      <w:lvlText w:val="%3."/>
      <w:lvlJc w:val="right"/>
      <w:pPr>
        <w:ind w:left="2160" w:hanging="180"/>
      </w:pPr>
    </w:lvl>
    <w:lvl w:ilvl="3" w:tplc="29065196" w:tentative="1">
      <w:start w:val="1"/>
      <w:numFmt w:val="decimal"/>
      <w:lvlText w:val="%4."/>
      <w:lvlJc w:val="left"/>
      <w:pPr>
        <w:ind w:left="2880" w:hanging="360"/>
      </w:pPr>
    </w:lvl>
    <w:lvl w:ilvl="4" w:tplc="29065196" w:tentative="1">
      <w:start w:val="1"/>
      <w:numFmt w:val="lowerLetter"/>
      <w:lvlText w:val="%5."/>
      <w:lvlJc w:val="left"/>
      <w:pPr>
        <w:ind w:left="3600" w:hanging="360"/>
      </w:pPr>
    </w:lvl>
    <w:lvl w:ilvl="5" w:tplc="29065196" w:tentative="1">
      <w:start w:val="1"/>
      <w:numFmt w:val="lowerRoman"/>
      <w:lvlText w:val="%6."/>
      <w:lvlJc w:val="right"/>
      <w:pPr>
        <w:ind w:left="4320" w:hanging="180"/>
      </w:pPr>
    </w:lvl>
    <w:lvl w:ilvl="6" w:tplc="29065196" w:tentative="1">
      <w:start w:val="1"/>
      <w:numFmt w:val="decimal"/>
      <w:lvlText w:val="%7."/>
      <w:lvlJc w:val="left"/>
      <w:pPr>
        <w:ind w:left="5040" w:hanging="360"/>
      </w:pPr>
    </w:lvl>
    <w:lvl w:ilvl="7" w:tplc="29065196" w:tentative="1">
      <w:start w:val="1"/>
      <w:numFmt w:val="lowerLetter"/>
      <w:lvlText w:val="%8."/>
      <w:lvlJc w:val="left"/>
      <w:pPr>
        <w:ind w:left="5760" w:hanging="360"/>
      </w:pPr>
    </w:lvl>
    <w:lvl w:ilvl="8" w:tplc="29065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15325406">
      <w:start w:val="1"/>
      <w:numFmt w:val="decimal"/>
      <w:lvlText w:val="%1."/>
      <w:lvlJc w:val="left"/>
      <w:pPr>
        <w:ind w:left="720" w:hanging="360"/>
      </w:pPr>
    </w:lvl>
    <w:lvl w:ilvl="1" w:tplc="15325406" w:tentative="1">
      <w:start w:val="1"/>
      <w:numFmt w:val="lowerLetter"/>
      <w:lvlText w:val="%2."/>
      <w:lvlJc w:val="left"/>
      <w:pPr>
        <w:ind w:left="1440" w:hanging="360"/>
      </w:pPr>
    </w:lvl>
    <w:lvl w:ilvl="2" w:tplc="15325406" w:tentative="1">
      <w:start w:val="1"/>
      <w:numFmt w:val="lowerRoman"/>
      <w:lvlText w:val="%3."/>
      <w:lvlJc w:val="right"/>
      <w:pPr>
        <w:ind w:left="2160" w:hanging="180"/>
      </w:pPr>
    </w:lvl>
    <w:lvl w:ilvl="3" w:tplc="15325406" w:tentative="1">
      <w:start w:val="1"/>
      <w:numFmt w:val="decimal"/>
      <w:lvlText w:val="%4."/>
      <w:lvlJc w:val="left"/>
      <w:pPr>
        <w:ind w:left="2880" w:hanging="360"/>
      </w:pPr>
    </w:lvl>
    <w:lvl w:ilvl="4" w:tplc="15325406" w:tentative="1">
      <w:start w:val="1"/>
      <w:numFmt w:val="lowerLetter"/>
      <w:lvlText w:val="%5."/>
      <w:lvlJc w:val="left"/>
      <w:pPr>
        <w:ind w:left="3600" w:hanging="360"/>
      </w:pPr>
    </w:lvl>
    <w:lvl w:ilvl="5" w:tplc="15325406" w:tentative="1">
      <w:start w:val="1"/>
      <w:numFmt w:val="lowerRoman"/>
      <w:lvlText w:val="%6."/>
      <w:lvlJc w:val="right"/>
      <w:pPr>
        <w:ind w:left="4320" w:hanging="180"/>
      </w:pPr>
    </w:lvl>
    <w:lvl w:ilvl="6" w:tplc="15325406" w:tentative="1">
      <w:start w:val="1"/>
      <w:numFmt w:val="decimal"/>
      <w:lvlText w:val="%7."/>
      <w:lvlJc w:val="left"/>
      <w:pPr>
        <w:ind w:left="5040" w:hanging="360"/>
      </w:pPr>
    </w:lvl>
    <w:lvl w:ilvl="7" w:tplc="15325406" w:tentative="1">
      <w:start w:val="1"/>
      <w:numFmt w:val="lowerLetter"/>
      <w:lvlText w:val="%8."/>
      <w:lvlJc w:val="left"/>
      <w:pPr>
        <w:ind w:left="5760" w:hanging="360"/>
      </w:pPr>
    </w:lvl>
    <w:lvl w:ilvl="8" w:tplc="15325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75680333">
      <w:start w:val="1"/>
      <w:numFmt w:val="decimal"/>
      <w:lvlText w:val="%1."/>
      <w:lvlJc w:val="left"/>
      <w:pPr>
        <w:ind w:left="720" w:hanging="360"/>
      </w:pPr>
    </w:lvl>
    <w:lvl w:ilvl="1" w:tplc="75680333" w:tentative="1">
      <w:start w:val="1"/>
      <w:numFmt w:val="lowerLetter"/>
      <w:lvlText w:val="%2."/>
      <w:lvlJc w:val="left"/>
      <w:pPr>
        <w:ind w:left="1440" w:hanging="360"/>
      </w:pPr>
    </w:lvl>
    <w:lvl w:ilvl="2" w:tplc="75680333" w:tentative="1">
      <w:start w:val="1"/>
      <w:numFmt w:val="lowerRoman"/>
      <w:lvlText w:val="%3."/>
      <w:lvlJc w:val="right"/>
      <w:pPr>
        <w:ind w:left="2160" w:hanging="180"/>
      </w:pPr>
    </w:lvl>
    <w:lvl w:ilvl="3" w:tplc="75680333" w:tentative="1">
      <w:start w:val="1"/>
      <w:numFmt w:val="decimal"/>
      <w:lvlText w:val="%4."/>
      <w:lvlJc w:val="left"/>
      <w:pPr>
        <w:ind w:left="2880" w:hanging="360"/>
      </w:pPr>
    </w:lvl>
    <w:lvl w:ilvl="4" w:tplc="75680333" w:tentative="1">
      <w:start w:val="1"/>
      <w:numFmt w:val="lowerLetter"/>
      <w:lvlText w:val="%5."/>
      <w:lvlJc w:val="left"/>
      <w:pPr>
        <w:ind w:left="3600" w:hanging="360"/>
      </w:pPr>
    </w:lvl>
    <w:lvl w:ilvl="5" w:tplc="75680333" w:tentative="1">
      <w:start w:val="1"/>
      <w:numFmt w:val="lowerRoman"/>
      <w:lvlText w:val="%6."/>
      <w:lvlJc w:val="right"/>
      <w:pPr>
        <w:ind w:left="4320" w:hanging="180"/>
      </w:pPr>
    </w:lvl>
    <w:lvl w:ilvl="6" w:tplc="75680333" w:tentative="1">
      <w:start w:val="1"/>
      <w:numFmt w:val="decimal"/>
      <w:lvlText w:val="%7."/>
      <w:lvlJc w:val="left"/>
      <w:pPr>
        <w:ind w:left="5040" w:hanging="360"/>
      </w:pPr>
    </w:lvl>
    <w:lvl w:ilvl="7" w:tplc="75680333" w:tentative="1">
      <w:start w:val="1"/>
      <w:numFmt w:val="lowerLetter"/>
      <w:lvlText w:val="%8."/>
      <w:lvlJc w:val="left"/>
      <w:pPr>
        <w:ind w:left="5760" w:hanging="360"/>
      </w:pPr>
    </w:lvl>
    <w:lvl w:ilvl="8" w:tplc="7568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83224275">
      <w:start w:val="1"/>
      <w:numFmt w:val="decimal"/>
      <w:lvlText w:val="%1."/>
      <w:lvlJc w:val="left"/>
      <w:pPr>
        <w:ind w:left="720" w:hanging="360"/>
      </w:pPr>
    </w:lvl>
    <w:lvl w:ilvl="1" w:tplc="83224275" w:tentative="1">
      <w:start w:val="1"/>
      <w:numFmt w:val="lowerLetter"/>
      <w:lvlText w:val="%2."/>
      <w:lvlJc w:val="left"/>
      <w:pPr>
        <w:ind w:left="1440" w:hanging="360"/>
      </w:pPr>
    </w:lvl>
    <w:lvl w:ilvl="2" w:tplc="83224275" w:tentative="1">
      <w:start w:val="1"/>
      <w:numFmt w:val="lowerRoman"/>
      <w:lvlText w:val="%3."/>
      <w:lvlJc w:val="right"/>
      <w:pPr>
        <w:ind w:left="2160" w:hanging="180"/>
      </w:pPr>
    </w:lvl>
    <w:lvl w:ilvl="3" w:tplc="83224275" w:tentative="1">
      <w:start w:val="1"/>
      <w:numFmt w:val="decimal"/>
      <w:lvlText w:val="%4."/>
      <w:lvlJc w:val="left"/>
      <w:pPr>
        <w:ind w:left="2880" w:hanging="360"/>
      </w:pPr>
    </w:lvl>
    <w:lvl w:ilvl="4" w:tplc="83224275" w:tentative="1">
      <w:start w:val="1"/>
      <w:numFmt w:val="lowerLetter"/>
      <w:lvlText w:val="%5."/>
      <w:lvlJc w:val="left"/>
      <w:pPr>
        <w:ind w:left="3600" w:hanging="360"/>
      </w:pPr>
    </w:lvl>
    <w:lvl w:ilvl="5" w:tplc="83224275" w:tentative="1">
      <w:start w:val="1"/>
      <w:numFmt w:val="lowerRoman"/>
      <w:lvlText w:val="%6."/>
      <w:lvlJc w:val="right"/>
      <w:pPr>
        <w:ind w:left="4320" w:hanging="180"/>
      </w:pPr>
    </w:lvl>
    <w:lvl w:ilvl="6" w:tplc="83224275" w:tentative="1">
      <w:start w:val="1"/>
      <w:numFmt w:val="decimal"/>
      <w:lvlText w:val="%7."/>
      <w:lvlJc w:val="left"/>
      <w:pPr>
        <w:ind w:left="5040" w:hanging="360"/>
      </w:pPr>
    </w:lvl>
    <w:lvl w:ilvl="7" w:tplc="83224275" w:tentative="1">
      <w:start w:val="1"/>
      <w:numFmt w:val="lowerLetter"/>
      <w:lvlText w:val="%8."/>
      <w:lvlJc w:val="left"/>
      <w:pPr>
        <w:ind w:left="5760" w:hanging="360"/>
      </w:pPr>
    </w:lvl>
    <w:lvl w:ilvl="8" w:tplc="8322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72640750">
      <w:start w:val="1"/>
      <w:numFmt w:val="decimal"/>
      <w:lvlText w:val="%1."/>
      <w:lvlJc w:val="left"/>
      <w:pPr>
        <w:ind w:left="720" w:hanging="360"/>
      </w:pPr>
    </w:lvl>
    <w:lvl w:ilvl="1" w:tplc="72640750" w:tentative="1">
      <w:start w:val="1"/>
      <w:numFmt w:val="lowerLetter"/>
      <w:lvlText w:val="%2."/>
      <w:lvlJc w:val="left"/>
      <w:pPr>
        <w:ind w:left="1440" w:hanging="360"/>
      </w:pPr>
    </w:lvl>
    <w:lvl w:ilvl="2" w:tplc="72640750" w:tentative="1">
      <w:start w:val="1"/>
      <w:numFmt w:val="lowerRoman"/>
      <w:lvlText w:val="%3."/>
      <w:lvlJc w:val="right"/>
      <w:pPr>
        <w:ind w:left="2160" w:hanging="180"/>
      </w:pPr>
    </w:lvl>
    <w:lvl w:ilvl="3" w:tplc="72640750" w:tentative="1">
      <w:start w:val="1"/>
      <w:numFmt w:val="decimal"/>
      <w:lvlText w:val="%4."/>
      <w:lvlJc w:val="left"/>
      <w:pPr>
        <w:ind w:left="2880" w:hanging="360"/>
      </w:pPr>
    </w:lvl>
    <w:lvl w:ilvl="4" w:tplc="72640750" w:tentative="1">
      <w:start w:val="1"/>
      <w:numFmt w:val="lowerLetter"/>
      <w:lvlText w:val="%5."/>
      <w:lvlJc w:val="left"/>
      <w:pPr>
        <w:ind w:left="3600" w:hanging="360"/>
      </w:pPr>
    </w:lvl>
    <w:lvl w:ilvl="5" w:tplc="72640750" w:tentative="1">
      <w:start w:val="1"/>
      <w:numFmt w:val="lowerRoman"/>
      <w:lvlText w:val="%6."/>
      <w:lvlJc w:val="right"/>
      <w:pPr>
        <w:ind w:left="4320" w:hanging="180"/>
      </w:pPr>
    </w:lvl>
    <w:lvl w:ilvl="6" w:tplc="72640750" w:tentative="1">
      <w:start w:val="1"/>
      <w:numFmt w:val="decimal"/>
      <w:lvlText w:val="%7."/>
      <w:lvlJc w:val="left"/>
      <w:pPr>
        <w:ind w:left="5040" w:hanging="360"/>
      </w:pPr>
    </w:lvl>
    <w:lvl w:ilvl="7" w:tplc="72640750" w:tentative="1">
      <w:start w:val="1"/>
      <w:numFmt w:val="lowerLetter"/>
      <w:lvlText w:val="%8."/>
      <w:lvlJc w:val="left"/>
      <w:pPr>
        <w:ind w:left="5760" w:hanging="360"/>
      </w:pPr>
    </w:lvl>
    <w:lvl w:ilvl="8" w:tplc="7264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68410011">
      <w:start w:val="1"/>
      <w:numFmt w:val="decimal"/>
      <w:lvlText w:val="%1."/>
      <w:lvlJc w:val="left"/>
      <w:pPr>
        <w:ind w:left="720" w:hanging="360"/>
      </w:pPr>
    </w:lvl>
    <w:lvl w:ilvl="1" w:tplc="68410011" w:tentative="1">
      <w:start w:val="1"/>
      <w:numFmt w:val="lowerLetter"/>
      <w:lvlText w:val="%2."/>
      <w:lvlJc w:val="left"/>
      <w:pPr>
        <w:ind w:left="1440" w:hanging="360"/>
      </w:pPr>
    </w:lvl>
    <w:lvl w:ilvl="2" w:tplc="68410011" w:tentative="1">
      <w:start w:val="1"/>
      <w:numFmt w:val="lowerRoman"/>
      <w:lvlText w:val="%3."/>
      <w:lvlJc w:val="right"/>
      <w:pPr>
        <w:ind w:left="2160" w:hanging="180"/>
      </w:pPr>
    </w:lvl>
    <w:lvl w:ilvl="3" w:tplc="68410011" w:tentative="1">
      <w:start w:val="1"/>
      <w:numFmt w:val="decimal"/>
      <w:lvlText w:val="%4."/>
      <w:lvlJc w:val="left"/>
      <w:pPr>
        <w:ind w:left="2880" w:hanging="360"/>
      </w:pPr>
    </w:lvl>
    <w:lvl w:ilvl="4" w:tplc="68410011" w:tentative="1">
      <w:start w:val="1"/>
      <w:numFmt w:val="lowerLetter"/>
      <w:lvlText w:val="%5."/>
      <w:lvlJc w:val="left"/>
      <w:pPr>
        <w:ind w:left="3600" w:hanging="360"/>
      </w:pPr>
    </w:lvl>
    <w:lvl w:ilvl="5" w:tplc="68410011" w:tentative="1">
      <w:start w:val="1"/>
      <w:numFmt w:val="lowerRoman"/>
      <w:lvlText w:val="%6."/>
      <w:lvlJc w:val="right"/>
      <w:pPr>
        <w:ind w:left="4320" w:hanging="180"/>
      </w:pPr>
    </w:lvl>
    <w:lvl w:ilvl="6" w:tplc="68410011" w:tentative="1">
      <w:start w:val="1"/>
      <w:numFmt w:val="decimal"/>
      <w:lvlText w:val="%7."/>
      <w:lvlJc w:val="left"/>
      <w:pPr>
        <w:ind w:left="5040" w:hanging="360"/>
      </w:pPr>
    </w:lvl>
    <w:lvl w:ilvl="7" w:tplc="68410011" w:tentative="1">
      <w:start w:val="1"/>
      <w:numFmt w:val="lowerLetter"/>
      <w:lvlText w:val="%8."/>
      <w:lvlJc w:val="left"/>
      <w:pPr>
        <w:ind w:left="5760" w:hanging="360"/>
      </w:pPr>
    </w:lvl>
    <w:lvl w:ilvl="8" w:tplc="6841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33361935">
      <w:start w:val="1"/>
      <w:numFmt w:val="decimal"/>
      <w:lvlText w:val="%1."/>
      <w:lvlJc w:val="left"/>
      <w:pPr>
        <w:ind w:left="720" w:hanging="360"/>
      </w:pPr>
    </w:lvl>
    <w:lvl w:ilvl="1" w:tplc="33361935" w:tentative="1">
      <w:start w:val="1"/>
      <w:numFmt w:val="lowerLetter"/>
      <w:lvlText w:val="%2."/>
      <w:lvlJc w:val="left"/>
      <w:pPr>
        <w:ind w:left="1440" w:hanging="360"/>
      </w:pPr>
    </w:lvl>
    <w:lvl w:ilvl="2" w:tplc="33361935" w:tentative="1">
      <w:start w:val="1"/>
      <w:numFmt w:val="lowerRoman"/>
      <w:lvlText w:val="%3."/>
      <w:lvlJc w:val="right"/>
      <w:pPr>
        <w:ind w:left="2160" w:hanging="180"/>
      </w:pPr>
    </w:lvl>
    <w:lvl w:ilvl="3" w:tplc="33361935" w:tentative="1">
      <w:start w:val="1"/>
      <w:numFmt w:val="decimal"/>
      <w:lvlText w:val="%4."/>
      <w:lvlJc w:val="left"/>
      <w:pPr>
        <w:ind w:left="2880" w:hanging="360"/>
      </w:pPr>
    </w:lvl>
    <w:lvl w:ilvl="4" w:tplc="33361935" w:tentative="1">
      <w:start w:val="1"/>
      <w:numFmt w:val="lowerLetter"/>
      <w:lvlText w:val="%5."/>
      <w:lvlJc w:val="left"/>
      <w:pPr>
        <w:ind w:left="3600" w:hanging="360"/>
      </w:pPr>
    </w:lvl>
    <w:lvl w:ilvl="5" w:tplc="33361935" w:tentative="1">
      <w:start w:val="1"/>
      <w:numFmt w:val="lowerRoman"/>
      <w:lvlText w:val="%6."/>
      <w:lvlJc w:val="right"/>
      <w:pPr>
        <w:ind w:left="4320" w:hanging="180"/>
      </w:pPr>
    </w:lvl>
    <w:lvl w:ilvl="6" w:tplc="33361935" w:tentative="1">
      <w:start w:val="1"/>
      <w:numFmt w:val="decimal"/>
      <w:lvlText w:val="%7."/>
      <w:lvlJc w:val="left"/>
      <w:pPr>
        <w:ind w:left="5040" w:hanging="360"/>
      </w:pPr>
    </w:lvl>
    <w:lvl w:ilvl="7" w:tplc="33361935" w:tentative="1">
      <w:start w:val="1"/>
      <w:numFmt w:val="lowerLetter"/>
      <w:lvlText w:val="%8."/>
      <w:lvlJc w:val="left"/>
      <w:pPr>
        <w:ind w:left="5760" w:hanging="360"/>
      </w:pPr>
    </w:lvl>
    <w:lvl w:ilvl="8" w:tplc="3336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12438214">
      <w:start w:val="1"/>
      <w:numFmt w:val="decimal"/>
      <w:lvlText w:val="%1."/>
      <w:lvlJc w:val="left"/>
      <w:pPr>
        <w:ind w:left="720" w:hanging="360"/>
      </w:pPr>
    </w:lvl>
    <w:lvl w:ilvl="1" w:tplc="12438214" w:tentative="1">
      <w:start w:val="1"/>
      <w:numFmt w:val="lowerLetter"/>
      <w:lvlText w:val="%2."/>
      <w:lvlJc w:val="left"/>
      <w:pPr>
        <w:ind w:left="1440" w:hanging="360"/>
      </w:pPr>
    </w:lvl>
    <w:lvl w:ilvl="2" w:tplc="12438214" w:tentative="1">
      <w:start w:val="1"/>
      <w:numFmt w:val="lowerRoman"/>
      <w:lvlText w:val="%3."/>
      <w:lvlJc w:val="right"/>
      <w:pPr>
        <w:ind w:left="2160" w:hanging="180"/>
      </w:pPr>
    </w:lvl>
    <w:lvl w:ilvl="3" w:tplc="12438214" w:tentative="1">
      <w:start w:val="1"/>
      <w:numFmt w:val="decimal"/>
      <w:lvlText w:val="%4."/>
      <w:lvlJc w:val="left"/>
      <w:pPr>
        <w:ind w:left="2880" w:hanging="360"/>
      </w:pPr>
    </w:lvl>
    <w:lvl w:ilvl="4" w:tplc="12438214" w:tentative="1">
      <w:start w:val="1"/>
      <w:numFmt w:val="lowerLetter"/>
      <w:lvlText w:val="%5."/>
      <w:lvlJc w:val="left"/>
      <w:pPr>
        <w:ind w:left="3600" w:hanging="360"/>
      </w:pPr>
    </w:lvl>
    <w:lvl w:ilvl="5" w:tplc="12438214" w:tentative="1">
      <w:start w:val="1"/>
      <w:numFmt w:val="lowerRoman"/>
      <w:lvlText w:val="%6."/>
      <w:lvlJc w:val="right"/>
      <w:pPr>
        <w:ind w:left="4320" w:hanging="180"/>
      </w:pPr>
    </w:lvl>
    <w:lvl w:ilvl="6" w:tplc="12438214" w:tentative="1">
      <w:start w:val="1"/>
      <w:numFmt w:val="decimal"/>
      <w:lvlText w:val="%7."/>
      <w:lvlJc w:val="left"/>
      <w:pPr>
        <w:ind w:left="5040" w:hanging="360"/>
      </w:pPr>
    </w:lvl>
    <w:lvl w:ilvl="7" w:tplc="12438214" w:tentative="1">
      <w:start w:val="1"/>
      <w:numFmt w:val="lowerLetter"/>
      <w:lvlText w:val="%8."/>
      <w:lvlJc w:val="left"/>
      <w:pPr>
        <w:ind w:left="5760" w:hanging="360"/>
      </w:pPr>
    </w:lvl>
    <w:lvl w:ilvl="8" w:tplc="1243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26623714">
      <w:start w:val="1"/>
      <w:numFmt w:val="decimal"/>
      <w:lvlText w:val="%1."/>
      <w:lvlJc w:val="left"/>
      <w:pPr>
        <w:ind w:left="720" w:hanging="360"/>
      </w:pPr>
    </w:lvl>
    <w:lvl w:ilvl="1" w:tplc="26623714" w:tentative="1">
      <w:start w:val="1"/>
      <w:numFmt w:val="lowerLetter"/>
      <w:lvlText w:val="%2."/>
      <w:lvlJc w:val="left"/>
      <w:pPr>
        <w:ind w:left="1440" w:hanging="360"/>
      </w:pPr>
    </w:lvl>
    <w:lvl w:ilvl="2" w:tplc="26623714" w:tentative="1">
      <w:start w:val="1"/>
      <w:numFmt w:val="lowerRoman"/>
      <w:lvlText w:val="%3."/>
      <w:lvlJc w:val="right"/>
      <w:pPr>
        <w:ind w:left="2160" w:hanging="180"/>
      </w:pPr>
    </w:lvl>
    <w:lvl w:ilvl="3" w:tplc="26623714" w:tentative="1">
      <w:start w:val="1"/>
      <w:numFmt w:val="decimal"/>
      <w:lvlText w:val="%4."/>
      <w:lvlJc w:val="left"/>
      <w:pPr>
        <w:ind w:left="2880" w:hanging="360"/>
      </w:pPr>
    </w:lvl>
    <w:lvl w:ilvl="4" w:tplc="26623714" w:tentative="1">
      <w:start w:val="1"/>
      <w:numFmt w:val="lowerLetter"/>
      <w:lvlText w:val="%5."/>
      <w:lvlJc w:val="left"/>
      <w:pPr>
        <w:ind w:left="3600" w:hanging="360"/>
      </w:pPr>
    </w:lvl>
    <w:lvl w:ilvl="5" w:tplc="26623714" w:tentative="1">
      <w:start w:val="1"/>
      <w:numFmt w:val="lowerRoman"/>
      <w:lvlText w:val="%6."/>
      <w:lvlJc w:val="right"/>
      <w:pPr>
        <w:ind w:left="4320" w:hanging="180"/>
      </w:pPr>
    </w:lvl>
    <w:lvl w:ilvl="6" w:tplc="26623714" w:tentative="1">
      <w:start w:val="1"/>
      <w:numFmt w:val="decimal"/>
      <w:lvlText w:val="%7."/>
      <w:lvlJc w:val="left"/>
      <w:pPr>
        <w:ind w:left="5040" w:hanging="360"/>
      </w:pPr>
    </w:lvl>
    <w:lvl w:ilvl="7" w:tplc="26623714" w:tentative="1">
      <w:start w:val="1"/>
      <w:numFmt w:val="lowerLetter"/>
      <w:lvlText w:val="%8."/>
      <w:lvlJc w:val="left"/>
      <w:pPr>
        <w:ind w:left="5760" w:hanging="360"/>
      </w:pPr>
    </w:lvl>
    <w:lvl w:ilvl="8" w:tplc="2662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62116598">
      <w:start w:val="1"/>
      <w:numFmt w:val="decimal"/>
      <w:lvlText w:val="%1."/>
      <w:lvlJc w:val="left"/>
      <w:pPr>
        <w:ind w:left="720" w:hanging="360"/>
      </w:pPr>
    </w:lvl>
    <w:lvl w:ilvl="1" w:tplc="62116598" w:tentative="1">
      <w:start w:val="1"/>
      <w:numFmt w:val="lowerLetter"/>
      <w:lvlText w:val="%2."/>
      <w:lvlJc w:val="left"/>
      <w:pPr>
        <w:ind w:left="1440" w:hanging="360"/>
      </w:pPr>
    </w:lvl>
    <w:lvl w:ilvl="2" w:tplc="62116598" w:tentative="1">
      <w:start w:val="1"/>
      <w:numFmt w:val="lowerRoman"/>
      <w:lvlText w:val="%3."/>
      <w:lvlJc w:val="right"/>
      <w:pPr>
        <w:ind w:left="2160" w:hanging="180"/>
      </w:pPr>
    </w:lvl>
    <w:lvl w:ilvl="3" w:tplc="62116598" w:tentative="1">
      <w:start w:val="1"/>
      <w:numFmt w:val="decimal"/>
      <w:lvlText w:val="%4."/>
      <w:lvlJc w:val="left"/>
      <w:pPr>
        <w:ind w:left="2880" w:hanging="360"/>
      </w:pPr>
    </w:lvl>
    <w:lvl w:ilvl="4" w:tplc="62116598" w:tentative="1">
      <w:start w:val="1"/>
      <w:numFmt w:val="lowerLetter"/>
      <w:lvlText w:val="%5."/>
      <w:lvlJc w:val="left"/>
      <w:pPr>
        <w:ind w:left="3600" w:hanging="360"/>
      </w:pPr>
    </w:lvl>
    <w:lvl w:ilvl="5" w:tplc="62116598" w:tentative="1">
      <w:start w:val="1"/>
      <w:numFmt w:val="lowerRoman"/>
      <w:lvlText w:val="%6."/>
      <w:lvlJc w:val="right"/>
      <w:pPr>
        <w:ind w:left="4320" w:hanging="180"/>
      </w:pPr>
    </w:lvl>
    <w:lvl w:ilvl="6" w:tplc="62116598" w:tentative="1">
      <w:start w:val="1"/>
      <w:numFmt w:val="decimal"/>
      <w:lvlText w:val="%7."/>
      <w:lvlJc w:val="left"/>
      <w:pPr>
        <w:ind w:left="5040" w:hanging="360"/>
      </w:pPr>
    </w:lvl>
    <w:lvl w:ilvl="7" w:tplc="62116598" w:tentative="1">
      <w:start w:val="1"/>
      <w:numFmt w:val="lowerLetter"/>
      <w:lvlText w:val="%8."/>
      <w:lvlJc w:val="left"/>
      <w:pPr>
        <w:ind w:left="5760" w:hanging="360"/>
      </w:pPr>
    </w:lvl>
    <w:lvl w:ilvl="8" w:tplc="6211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54266499">
      <w:start w:val="1"/>
      <w:numFmt w:val="decimal"/>
      <w:lvlText w:val="%1."/>
      <w:lvlJc w:val="left"/>
      <w:pPr>
        <w:ind w:left="720" w:hanging="360"/>
      </w:pPr>
    </w:lvl>
    <w:lvl w:ilvl="1" w:tplc="54266499" w:tentative="1">
      <w:start w:val="1"/>
      <w:numFmt w:val="lowerLetter"/>
      <w:lvlText w:val="%2."/>
      <w:lvlJc w:val="left"/>
      <w:pPr>
        <w:ind w:left="1440" w:hanging="360"/>
      </w:pPr>
    </w:lvl>
    <w:lvl w:ilvl="2" w:tplc="54266499" w:tentative="1">
      <w:start w:val="1"/>
      <w:numFmt w:val="lowerRoman"/>
      <w:lvlText w:val="%3."/>
      <w:lvlJc w:val="right"/>
      <w:pPr>
        <w:ind w:left="2160" w:hanging="180"/>
      </w:pPr>
    </w:lvl>
    <w:lvl w:ilvl="3" w:tplc="54266499" w:tentative="1">
      <w:start w:val="1"/>
      <w:numFmt w:val="decimal"/>
      <w:lvlText w:val="%4."/>
      <w:lvlJc w:val="left"/>
      <w:pPr>
        <w:ind w:left="2880" w:hanging="360"/>
      </w:pPr>
    </w:lvl>
    <w:lvl w:ilvl="4" w:tplc="54266499" w:tentative="1">
      <w:start w:val="1"/>
      <w:numFmt w:val="lowerLetter"/>
      <w:lvlText w:val="%5."/>
      <w:lvlJc w:val="left"/>
      <w:pPr>
        <w:ind w:left="3600" w:hanging="360"/>
      </w:pPr>
    </w:lvl>
    <w:lvl w:ilvl="5" w:tplc="54266499" w:tentative="1">
      <w:start w:val="1"/>
      <w:numFmt w:val="lowerRoman"/>
      <w:lvlText w:val="%6."/>
      <w:lvlJc w:val="right"/>
      <w:pPr>
        <w:ind w:left="4320" w:hanging="180"/>
      </w:pPr>
    </w:lvl>
    <w:lvl w:ilvl="6" w:tplc="54266499" w:tentative="1">
      <w:start w:val="1"/>
      <w:numFmt w:val="decimal"/>
      <w:lvlText w:val="%7."/>
      <w:lvlJc w:val="left"/>
      <w:pPr>
        <w:ind w:left="5040" w:hanging="360"/>
      </w:pPr>
    </w:lvl>
    <w:lvl w:ilvl="7" w:tplc="54266499" w:tentative="1">
      <w:start w:val="1"/>
      <w:numFmt w:val="lowerLetter"/>
      <w:lvlText w:val="%8."/>
      <w:lvlJc w:val="left"/>
      <w:pPr>
        <w:ind w:left="5760" w:hanging="360"/>
      </w:pPr>
    </w:lvl>
    <w:lvl w:ilvl="8" w:tplc="5426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10807060">
      <w:start w:val="1"/>
      <w:numFmt w:val="decimal"/>
      <w:lvlText w:val="%1."/>
      <w:lvlJc w:val="left"/>
      <w:pPr>
        <w:ind w:left="720" w:hanging="360"/>
      </w:pPr>
    </w:lvl>
    <w:lvl w:ilvl="1" w:tplc="10807060" w:tentative="1">
      <w:start w:val="1"/>
      <w:numFmt w:val="lowerLetter"/>
      <w:lvlText w:val="%2."/>
      <w:lvlJc w:val="left"/>
      <w:pPr>
        <w:ind w:left="1440" w:hanging="360"/>
      </w:pPr>
    </w:lvl>
    <w:lvl w:ilvl="2" w:tplc="10807060" w:tentative="1">
      <w:start w:val="1"/>
      <w:numFmt w:val="lowerRoman"/>
      <w:lvlText w:val="%3."/>
      <w:lvlJc w:val="right"/>
      <w:pPr>
        <w:ind w:left="2160" w:hanging="180"/>
      </w:pPr>
    </w:lvl>
    <w:lvl w:ilvl="3" w:tplc="10807060" w:tentative="1">
      <w:start w:val="1"/>
      <w:numFmt w:val="decimal"/>
      <w:lvlText w:val="%4."/>
      <w:lvlJc w:val="left"/>
      <w:pPr>
        <w:ind w:left="2880" w:hanging="360"/>
      </w:pPr>
    </w:lvl>
    <w:lvl w:ilvl="4" w:tplc="10807060" w:tentative="1">
      <w:start w:val="1"/>
      <w:numFmt w:val="lowerLetter"/>
      <w:lvlText w:val="%5."/>
      <w:lvlJc w:val="left"/>
      <w:pPr>
        <w:ind w:left="3600" w:hanging="360"/>
      </w:pPr>
    </w:lvl>
    <w:lvl w:ilvl="5" w:tplc="10807060" w:tentative="1">
      <w:start w:val="1"/>
      <w:numFmt w:val="lowerRoman"/>
      <w:lvlText w:val="%6."/>
      <w:lvlJc w:val="right"/>
      <w:pPr>
        <w:ind w:left="4320" w:hanging="180"/>
      </w:pPr>
    </w:lvl>
    <w:lvl w:ilvl="6" w:tplc="10807060" w:tentative="1">
      <w:start w:val="1"/>
      <w:numFmt w:val="decimal"/>
      <w:lvlText w:val="%7."/>
      <w:lvlJc w:val="left"/>
      <w:pPr>
        <w:ind w:left="5040" w:hanging="360"/>
      </w:pPr>
    </w:lvl>
    <w:lvl w:ilvl="7" w:tplc="10807060" w:tentative="1">
      <w:start w:val="1"/>
      <w:numFmt w:val="lowerLetter"/>
      <w:lvlText w:val="%8."/>
      <w:lvlJc w:val="left"/>
      <w:pPr>
        <w:ind w:left="5760" w:hanging="360"/>
      </w:pPr>
    </w:lvl>
    <w:lvl w:ilvl="8" w:tplc="1080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43988901">
      <w:start w:val="1"/>
      <w:numFmt w:val="decimal"/>
      <w:lvlText w:val="%1."/>
      <w:lvlJc w:val="left"/>
      <w:pPr>
        <w:ind w:left="720" w:hanging="360"/>
      </w:pPr>
    </w:lvl>
    <w:lvl w:ilvl="1" w:tplc="43988901" w:tentative="1">
      <w:start w:val="1"/>
      <w:numFmt w:val="lowerLetter"/>
      <w:lvlText w:val="%2."/>
      <w:lvlJc w:val="left"/>
      <w:pPr>
        <w:ind w:left="1440" w:hanging="360"/>
      </w:pPr>
    </w:lvl>
    <w:lvl w:ilvl="2" w:tplc="43988901" w:tentative="1">
      <w:start w:val="1"/>
      <w:numFmt w:val="lowerRoman"/>
      <w:lvlText w:val="%3."/>
      <w:lvlJc w:val="right"/>
      <w:pPr>
        <w:ind w:left="2160" w:hanging="180"/>
      </w:pPr>
    </w:lvl>
    <w:lvl w:ilvl="3" w:tplc="43988901" w:tentative="1">
      <w:start w:val="1"/>
      <w:numFmt w:val="decimal"/>
      <w:lvlText w:val="%4."/>
      <w:lvlJc w:val="left"/>
      <w:pPr>
        <w:ind w:left="2880" w:hanging="360"/>
      </w:pPr>
    </w:lvl>
    <w:lvl w:ilvl="4" w:tplc="43988901" w:tentative="1">
      <w:start w:val="1"/>
      <w:numFmt w:val="lowerLetter"/>
      <w:lvlText w:val="%5."/>
      <w:lvlJc w:val="left"/>
      <w:pPr>
        <w:ind w:left="3600" w:hanging="360"/>
      </w:pPr>
    </w:lvl>
    <w:lvl w:ilvl="5" w:tplc="43988901" w:tentative="1">
      <w:start w:val="1"/>
      <w:numFmt w:val="lowerRoman"/>
      <w:lvlText w:val="%6."/>
      <w:lvlJc w:val="right"/>
      <w:pPr>
        <w:ind w:left="4320" w:hanging="180"/>
      </w:pPr>
    </w:lvl>
    <w:lvl w:ilvl="6" w:tplc="43988901" w:tentative="1">
      <w:start w:val="1"/>
      <w:numFmt w:val="decimal"/>
      <w:lvlText w:val="%7."/>
      <w:lvlJc w:val="left"/>
      <w:pPr>
        <w:ind w:left="5040" w:hanging="360"/>
      </w:pPr>
    </w:lvl>
    <w:lvl w:ilvl="7" w:tplc="43988901" w:tentative="1">
      <w:start w:val="1"/>
      <w:numFmt w:val="lowerLetter"/>
      <w:lvlText w:val="%8."/>
      <w:lvlJc w:val="left"/>
      <w:pPr>
        <w:ind w:left="5760" w:hanging="360"/>
      </w:pPr>
    </w:lvl>
    <w:lvl w:ilvl="8" w:tplc="4398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63925005">
      <w:start w:val="1"/>
      <w:numFmt w:val="decimal"/>
      <w:lvlText w:val="%1."/>
      <w:lvlJc w:val="left"/>
      <w:pPr>
        <w:ind w:left="720" w:hanging="360"/>
      </w:pPr>
    </w:lvl>
    <w:lvl w:ilvl="1" w:tplc="63925005" w:tentative="1">
      <w:start w:val="1"/>
      <w:numFmt w:val="lowerLetter"/>
      <w:lvlText w:val="%2."/>
      <w:lvlJc w:val="left"/>
      <w:pPr>
        <w:ind w:left="1440" w:hanging="360"/>
      </w:pPr>
    </w:lvl>
    <w:lvl w:ilvl="2" w:tplc="63925005" w:tentative="1">
      <w:start w:val="1"/>
      <w:numFmt w:val="lowerRoman"/>
      <w:lvlText w:val="%3."/>
      <w:lvlJc w:val="right"/>
      <w:pPr>
        <w:ind w:left="2160" w:hanging="180"/>
      </w:pPr>
    </w:lvl>
    <w:lvl w:ilvl="3" w:tplc="63925005" w:tentative="1">
      <w:start w:val="1"/>
      <w:numFmt w:val="decimal"/>
      <w:lvlText w:val="%4."/>
      <w:lvlJc w:val="left"/>
      <w:pPr>
        <w:ind w:left="2880" w:hanging="360"/>
      </w:pPr>
    </w:lvl>
    <w:lvl w:ilvl="4" w:tplc="63925005" w:tentative="1">
      <w:start w:val="1"/>
      <w:numFmt w:val="lowerLetter"/>
      <w:lvlText w:val="%5."/>
      <w:lvlJc w:val="left"/>
      <w:pPr>
        <w:ind w:left="3600" w:hanging="360"/>
      </w:pPr>
    </w:lvl>
    <w:lvl w:ilvl="5" w:tplc="63925005" w:tentative="1">
      <w:start w:val="1"/>
      <w:numFmt w:val="lowerRoman"/>
      <w:lvlText w:val="%6."/>
      <w:lvlJc w:val="right"/>
      <w:pPr>
        <w:ind w:left="4320" w:hanging="180"/>
      </w:pPr>
    </w:lvl>
    <w:lvl w:ilvl="6" w:tplc="63925005" w:tentative="1">
      <w:start w:val="1"/>
      <w:numFmt w:val="decimal"/>
      <w:lvlText w:val="%7."/>
      <w:lvlJc w:val="left"/>
      <w:pPr>
        <w:ind w:left="5040" w:hanging="360"/>
      </w:pPr>
    </w:lvl>
    <w:lvl w:ilvl="7" w:tplc="63925005" w:tentative="1">
      <w:start w:val="1"/>
      <w:numFmt w:val="lowerLetter"/>
      <w:lvlText w:val="%8."/>
      <w:lvlJc w:val="left"/>
      <w:pPr>
        <w:ind w:left="5760" w:hanging="360"/>
      </w:pPr>
    </w:lvl>
    <w:lvl w:ilvl="8" w:tplc="6392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49221335">
      <w:start w:val="1"/>
      <w:numFmt w:val="decimal"/>
      <w:lvlText w:val="%1."/>
      <w:lvlJc w:val="left"/>
      <w:pPr>
        <w:ind w:left="720" w:hanging="360"/>
      </w:pPr>
    </w:lvl>
    <w:lvl w:ilvl="1" w:tplc="49221335" w:tentative="1">
      <w:start w:val="1"/>
      <w:numFmt w:val="lowerLetter"/>
      <w:lvlText w:val="%2."/>
      <w:lvlJc w:val="left"/>
      <w:pPr>
        <w:ind w:left="1440" w:hanging="360"/>
      </w:pPr>
    </w:lvl>
    <w:lvl w:ilvl="2" w:tplc="49221335" w:tentative="1">
      <w:start w:val="1"/>
      <w:numFmt w:val="lowerRoman"/>
      <w:lvlText w:val="%3."/>
      <w:lvlJc w:val="right"/>
      <w:pPr>
        <w:ind w:left="2160" w:hanging="180"/>
      </w:pPr>
    </w:lvl>
    <w:lvl w:ilvl="3" w:tplc="49221335" w:tentative="1">
      <w:start w:val="1"/>
      <w:numFmt w:val="decimal"/>
      <w:lvlText w:val="%4."/>
      <w:lvlJc w:val="left"/>
      <w:pPr>
        <w:ind w:left="2880" w:hanging="360"/>
      </w:pPr>
    </w:lvl>
    <w:lvl w:ilvl="4" w:tplc="49221335" w:tentative="1">
      <w:start w:val="1"/>
      <w:numFmt w:val="lowerLetter"/>
      <w:lvlText w:val="%5."/>
      <w:lvlJc w:val="left"/>
      <w:pPr>
        <w:ind w:left="3600" w:hanging="360"/>
      </w:pPr>
    </w:lvl>
    <w:lvl w:ilvl="5" w:tplc="49221335" w:tentative="1">
      <w:start w:val="1"/>
      <w:numFmt w:val="lowerRoman"/>
      <w:lvlText w:val="%6."/>
      <w:lvlJc w:val="right"/>
      <w:pPr>
        <w:ind w:left="4320" w:hanging="180"/>
      </w:pPr>
    </w:lvl>
    <w:lvl w:ilvl="6" w:tplc="49221335" w:tentative="1">
      <w:start w:val="1"/>
      <w:numFmt w:val="decimal"/>
      <w:lvlText w:val="%7."/>
      <w:lvlJc w:val="left"/>
      <w:pPr>
        <w:ind w:left="5040" w:hanging="360"/>
      </w:pPr>
    </w:lvl>
    <w:lvl w:ilvl="7" w:tplc="49221335" w:tentative="1">
      <w:start w:val="1"/>
      <w:numFmt w:val="lowerLetter"/>
      <w:lvlText w:val="%8."/>
      <w:lvlJc w:val="left"/>
      <w:pPr>
        <w:ind w:left="5760" w:hanging="360"/>
      </w:pPr>
    </w:lvl>
    <w:lvl w:ilvl="8" w:tplc="49221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49586980">
      <w:start w:val="1"/>
      <w:numFmt w:val="decimal"/>
      <w:lvlText w:val="%1."/>
      <w:lvlJc w:val="left"/>
      <w:pPr>
        <w:ind w:left="720" w:hanging="360"/>
      </w:pPr>
    </w:lvl>
    <w:lvl w:ilvl="1" w:tplc="49586980" w:tentative="1">
      <w:start w:val="1"/>
      <w:numFmt w:val="lowerLetter"/>
      <w:lvlText w:val="%2."/>
      <w:lvlJc w:val="left"/>
      <w:pPr>
        <w:ind w:left="1440" w:hanging="360"/>
      </w:pPr>
    </w:lvl>
    <w:lvl w:ilvl="2" w:tplc="49586980" w:tentative="1">
      <w:start w:val="1"/>
      <w:numFmt w:val="lowerRoman"/>
      <w:lvlText w:val="%3."/>
      <w:lvlJc w:val="right"/>
      <w:pPr>
        <w:ind w:left="2160" w:hanging="180"/>
      </w:pPr>
    </w:lvl>
    <w:lvl w:ilvl="3" w:tplc="49586980" w:tentative="1">
      <w:start w:val="1"/>
      <w:numFmt w:val="decimal"/>
      <w:lvlText w:val="%4."/>
      <w:lvlJc w:val="left"/>
      <w:pPr>
        <w:ind w:left="2880" w:hanging="360"/>
      </w:pPr>
    </w:lvl>
    <w:lvl w:ilvl="4" w:tplc="49586980" w:tentative="1">
      <w:start w:val="1"/>
      <w:numFmt w:val="lowerLetter"/>
      <w:lvlText w:val="%5."/>
      <w:lvlJc w:val="left"/>
      <w:pPr>
        <w:ind w:left="3600" w:hanging="360"/>
      </w:pPr>
    </w:lvl>
    <w:lvl w:ilvl="5" w:tplc="49586980" w:tentative="1">
      <w:start w:val="1"/>
      <w:numFmt w:val="lowerRoman"/>
      <w:lvlText w:val="%6."/>
      <w:lvlJc w:val="right"/>
      <w:pPr>
        <w:ind w:left="4320" w:hanging="180"/>
      </w:pPr>
    </w:lvl>
    <w:lvl w:ilvl="6" w:tplc="49586980" w:tentative="1">
      <w:start w:val="1"/>
      <w:numFmt w:val="decimal"/>
      <w:lvlText w:val="%7."/>
      <w:lvlJc w:val="left"/>
      <w:pPr>
        <w:ind w:left="5040" w:hanging="360"/>
      </w:pPr>
    </w:lvl>
    <w:lvl w:ilvl="7" w:tplc="49586980" w:tentative="1">
      <w:start w:val="1"/>
      <w:numFmt w:val="lowerLetter"/>
      <w:lvlText w:val="%8."/>
      <w:lvlJc w:val="left"/>
      <w:pPr>
        <w:ind w:left="5760" w:hanging="360"/>
      </w:pPr>
    </w:lvl>
    <w:lvl w:ilvl="8" w:tplc="4958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70160164">
      <w:start w:val="1"/>
      <w:numFmt w:val="decimal"/>
      <w:lvlText w:val="%1."/>
      <w:lvlJc w:val="left"/>
      <w:pPr>
        <w:ind w:left="720" w:hanging="360"/>
      </w:pPr>
    </w:lvl>
    <w:lvl w:ilvl="1" w:tplc="70160164" w:tentative="1">
      <w:start w:val="1"/>
      <w:numFmt w:val="lowerLetter"/>
      <w:lvlText w:val="%2."/>
      <w:lvlJc w:val="left"/>
      <w:pPr>
        <w:ind w:left="1440" w:hanging="360"/>
      </w:pPr>
    </w:lvl>
    <w:lvl w:ilvl="2" w:tplc="70160164" w:tentative="1">
      <w:start w:val="1"/>
      <w:numFmt w:val="lowerRoman"/>
      <w:lvlText w:val="%3."/>
      <w:lvlJc w:val="right"/>
      <w:pPr>
        <w:ind w:left="2160" w:hanging="180"/>
      </w:pPr>
    </w:lvl>
    <w:lvl w:ilvl="3" w:tplc="70160164" w:tentative="1">
      <w:start w:val="1"/>
      <w:numFmt w:val="decimal"/>
      <w:lvlText w:val="%4."/>
      <w:lvlJc w:val="left"/>
      <w:pPr>
        <w:ind w:left="2880" w:hanging="360"/>
      </w:pPr>
    </w:lvl>
    <w:lvl w:ilvl="4" w:tplc="70160164" w:tentative="1">
      <w:start w:val="1"/>
      <w:numFmt w:val="lowerLetter"/>
      <w:lvlText w:val="%5."/>
      <w:lvlJc w:val="left"/>
      <w:pPr>
        <w:ind w:left="3600" w:hanging="360"/>
      </w:pPr>
    </w:lvl>
    <w:lvl w:ilvl="5" w:tplc="70160164" w:tentative="1">
      <w:start w:val="1"/>
      <w:numFmt w:val="lowerRoman"/>
      <w:lvlText w:val="%6."/>
      <w:lvlJc w:val="right"/>
      <w:pPr>
        <w:ind w:left="4320" w:hanging="180"/>
      </w:pPr>
    </w:lvl>
    <w:lvl w:ilvl="6" w:tplc="70160164" w:tentative="1">
      <w:start w:val="1"/>
      <w:numFmt w:val="decimal"/>
      <w:lvlText w:val="%7."/>
      <w:lvlJc w:val="left"/>
      <w:pPr>
        <w:ind w:left="5040" w:hanging="360"/>
      </w:pPr>
    </w:lvl>
    <w:lvl w:ilvl="7" w:tplc="70160164" w:tentative="1">
      <w:start w:val="1"/>
      <w:numFmt w:val="lowerLetter"/>
      <w:lvlText w:val="%8."/>
      <w:lvlJc w:val="left"/>
      <w:pPr>
        <w:ind w:left="5760" w:hanging="360"/>
      </w:pPr>
    </w:lvl>
    <w:lvl w:ilvl="8" w:tplc="7016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80132959">
      <w:start w:val="1"/>
      <w:numFmt w:val="decimal"/>
      <w:lvlText w:val="%1."/>
      <w:lvlJc w:val="left"/>
      <w:pPr>
        <w:ind w:left="720" w:hanging="360"/>
      </w:pPr>
    </w:lvl>
    <w:lvl w:ilvl="1" w:tplc="80132959" w:tentative="1">
      <w:start w:val="1"/>
      <w:numFmt w:val="lowerLetter"/>
      <w:lvlText w:val="%2."/>
      <w:lvlJc w:val="left"/>
      <w:pPr>
        <w:ind w:left="1440" w:hanging="360"/>
      </w:pPr>
    </w:lvl>
    <w:lvl w:ilvl="2" w:tplc="80132959" w:tentative="1">
      <w:start w:val="1"/>
      <w:numFmt w:val="lowerRoman"/>
      <w:lvlText w:val="%3."/>
      <w:lvlJc w:val="right"/>
      <w:pPr>
        <w:ind w:left="2160" w:hanging="180"/>
      </w:pPr>
    </w:lvl>
    <w:lvl w:ilvl="3" w:tplc="80132959" w:tentative="1">
      <w:start w:val="1"/>
      <w:numFmt w:val="decimal"/>
      <w:lvlText w:val="%4."/>
      <w:lvlJc w:val="left"/>
      <w:pPr>
        <w:ind w:left="2880" w:hanging="360"/>
      </w:pPr>
    </w:lvl>
    <w:lvl w:ilvl="4" w:tplc="80132959" w:tentative="1">
      <w:start w:val="1"/>
      <w:numFmt w:val="lowerLetter"/>
      <w:lvlText w:val="%5."/>
      <w:lvlJc w:val="left"/>
      <w:pPr>
        <w:ind w:left="3600" w:hanging="360"/>
      </w:pPr>
    </w:lvl>
    <w:lvl w:ilvl="5" w:tplc="80132959" w:tentative="1">
      <w:start w:val="1"/>
      <w:numFmt w:val="lowerRoman"/>
      <w:lvlText w:val="%6."/>
      <w:lvlJc w:val="right"/>
      <w:pPr>
        <w:ind w:left="4320" w:hanging="180"/>
      </w:pPr>
    </w:lvl>
    <w:lvl w:ilvl="6" w:tplc="80132959" w:tentative="1">
      <w:start w:val="1"/>
      <w:numFmt w:val="decimal"/>
      <w:lvlText w:val="%7."/>
      <w:lvlJc w:val="left"/>
      <w:pPr>
        <w:ind w:left="5040" w:hanging="360"/>
      </w:pPr>
    </w:lvl>
    <w:lvl w:ilvl="7" w:tplc="80132959" w:tentative="1">
      <w:start w:val="1"/>
      <w:numFmt w:val="lowerLetter"/>
      <w:lvlText w:val="%8."/>
      <w:lvlJc w:val="left"/>
      <w:pPr>
        <w:ind w:left="5760" w:hanging="360"/>
      </w:pPr>
    </w:lvl>
    <w:lvl w:ilvl="8" w:tplc="8013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78771443">
      <w:start w:val="1"/>
      <w:numFmt w:val="decimal"/>
      <w:lvlText w:val="%1."/>
      <w:lvlJc w:val="left"/>
      <w:pPr>
        <w:ind w:left="720" w:hanging="360"/>
      </w:pPr>
    </w:lvl>
    <w:lvl w:ilvl="1" w:tplc="78771443" w:tentative="1">
      <w:start w:val="1"/>
      <w:numFmt w:val="lowerLetter"/>
      <w:lvlText w:val="%2."/>
      <w:lvlJc w:val="left"/>
      <w:pPr>
        <w:ind w:left="1440" w:hanging="360"/>
      </w:pPr>
    </w:lvl>
    <w:lvl w:ilvl="2" w:tplc="78771443" w:tentative="1">
      <w:start w:val="1"/>
      <w:numFmt w:val="lowerRoman"/>
      <w:lvlText w:val="%3."/>
      <w:lvlJc w:val="right"/>
      <w:pPr>
        <w:ind w:left="2160" w:hanging="180"/>
      </w:pPr>
    </w:lvl>
    <w:lvl w:ilvl="3" w:tplc="78771443" w:tentative="1">
      <w:start w:val="1"/>
      <w:numFmt w:val="decimal"/>
      <w:lvlText w:val="%4."/>
      <w:lvlJc w:val="left"/>
      <w:pPr>
        <w:ind w:left="2880" w:hanging="360"/>
      </w:pPr>
    </w:lvl>
    <w:lvl w:ilvl="4" w:tplc="78771443" w:tentative="1">
      <w:start w:val="1"/>
      <w:numFmt w:val="lowerLetter"/>
      <w:lvlText w:val="%5."/>
      <w:lvlJc w:val="left"/>
      <w:pPr>
        <w:ind w:left="3600" w:hanging="360"/>
      </w:pPr>
    </w:lvl>
    <w:lvl w:ilvl="5" w:tplc="78771443" w:tentative="1">
      <w:start w:val="1"/>
      <w:numFmt w:val="lowerRoman"/>
      <w:lvlText w:val="%6."/>
      <w:lvlJc w:val="right"/>
      <w:pPr>
        <w:ind w:left="4320" w:hanging="180"/>
      </w:pPr>
    </w:lvl>
    <w:lvl w:ilvl="6" w:tplc="78771443" w:tentative="1">
      <w:start w:val="1"/>
      <w:numFmt w:val="decimal"/>
      <w:lvlText w:val="%7."/>
      <w:lvlJc w:val="left"/>
      <w:pPr>
        <w:ind w:left="5040" w:hanging="360"/>
      </w:pPr>
    </w:lvl>
    <w:lvl w:ilvl="7" w:tplc="78771443" w:tentative="1">
      <w:start w:val="1"/>
      <w:numFmt w:val="lowerLetter"/>
      <w:lvlText w:val="%8."/>
      <w:lvlJc w:val="left"/>
      <w:pPr>
        <w:ind w:left="5760" w:hanging="360"/>
      </w:pPr>
    </w:lvl>
    <w:lvl w:ilvl="8" w:tplc="78771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80904501">
      <w:start w:val="1"/>
      <w:numFmt w:val="decimal"/>
      <w:lvlText w:val="%1."/>
      <w:lvlJc w:val="left"/>
      <w:pPr>
        <w:ind w:left="720" w:hanging="360"/>
      </w:pPr>
    </w:lvl>
    <w:lvl w:ilvl="1" w:tplc="80904501" w:tentative="1">
      <w:start w:val="1"/>
      <w:numFmt w:val="lowerLetter"/>
      <w:lvlText w:val="%2."/>
      <w:lvlJc w:val="left"/>
      <w:pPr>
        <w:ind w:left="1440" w:hanging="360"/>
      </w:pPr>
    </w:lvl>
    <w:lvl w:ilvl="2" w:tplc="80904501" w:tentative="1">
      <w:start w:val="1"/>
      <w:numFmt w:val="lowerRoman"/>
      <w:lvlText w:val="%3."/>
      <w:lvlJc w:val="right"/>
      <w:pPr>
        <w:ind w:left="2160" w:hanging="180"/>
      </w:pPr>
    </w:lvl>
    <w:lvl w:ilvl="3" w:tplc="80904501" w:tentative="1">
      <w:start w:val="1"/>
      <w:numFmt w:val="decimal"/>
      <w:lvlText w:val="%4."/>
      <w:lvlJc w:val="left"/>
      <w:pPr>
        <w:ind w:left="2880" w:hanging="360"/>
      </w:pPr>
    </w:lvl>
    <w:lvl w:ilvl="4" w:tplc="80904501" w:tentative="1">
      <w:start w:val="1"/>
      <w:numFmt w:val="lowerLetter"/>
      <w:lvlText w:val="%5."/>
      <w:lvlJc w:val="left"/>
      <w:pPr>
        <w:ind w:left="3600" w:hanging="360"/>
      </w:pPr>
    </w:lvl>
    <w:lvl w:ilvl="5" w:tplc="80904501" w:tentative="1">
      <w:start w:val="1"/>
      <w:numFmt w:val="lowerRoman"/>
      <w:lvlText w:val="%6."/>
      <w:lvlJc w:val="right"/>
      <w:pPr>
        <w:ind w:left="4320" w:hanging="180"/>
      </w:pPr>
    </w:lvl>
    <w:lvl w:ilvl="6" w:tplc="80904501" w:tentative="1">
      <w:start w:val="1"/>
      <w:numFmt w:val="decimal"/>
      <w:lvlText w:val="%7."/>
      <w:lvlJc w:val="left"/>
      <w:pPr>
        <w:ind w:left="5040" w:hanging="360"/>
      </w:pPr>
    </w:lvl>
    <w:lvl w:ilvl="7" w:tplc="80904501" w:tentative="1">
      <w:start w:val="1"/>
      <w:numFmt w:val="lowerLetter"/>
      <w:lvlText w:val="%8."/>
      <w:lvlJc w:val="left"/>
      <w:pPr>
        <w:ind w:left="5760" w:hanging="360"/>
      </w:pPr>
    </w:lvl>
    <w:lvl w:ilvl="8" w:tplc="8090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97495257">
      <w:start w:val="1"/>
      <w:numFmt w:val="decimal"/>
      <w:lvlText w:val="%1."/>
      <w:lvlJc w:val="left"/>
      <w:pPr>
        <w:ind w:left="720" w:hanging="360"/>
      </w:pPr>
    </w:lvl>
    <w:lvl w:ilvl="1" w:tplc="97495257" w:tentative="1">
      <w:start w:val="1"/>
      <w:numFmt w:val="lowerLetter"/>
      <w:lvlText w:val="%2."/>
      <w:lvlJc w:val="left"/>
      <w:pPr>
        <w:ind w:left="1440" w:hanging="360"/>
      </w:pPr>
    </w:lvl>
    <w:lvl w:ilvl="2" w:tplc="97495257" w:tentative="1">
      <w:start w:val="1"/>
      <w:numFmt w:val="lowerRoman"/>
      <w:lvlText w:val="%3."/>
      <w:lvlJc w:val="right"/>
      <w:pPr>
        <w:ind w:left="2160" w:hanging="180"/>
      </w:pPr>
    </w:lvl>
    <w:lvl w:ilvl="3" w:tplc="97495257" w:tentative="1">
      <w:start w:val="1"/>
      <w:numFmt w:val="decimal"/>
      <w:lvlText w:val="%4."/>
      <w:lvlJc w:val="left"/>
      <w:pPr>
        <w:ind w:left="2880" w:hanging="360"/>
      </w:pPr>
    </w:lvl>
    <w:lvl w:ilvl="4" w:tplc="97495257" w:tentative="1">
      <w:start w:val="1"/>
      <w:numFmt w:val="lowerLetter"/>
      <w:lvlText w:val="%5."/>
      <w:lvlJc w:val="left"/>
      <w:pPr>
        <w:ind w:left="3600" w:hanging="360"/>
      </w:pPr>
    </w:lvl>
    <w:lvl w:ilvl="5" w:tplc="97495257" w:tentative="1">
      <w:start w:val="1"/>
      <w:numFmt w:val="lowerRoman"/>
      <w:lvlText w:val="%6."/>
      <w:lvlJc w:val="right"/>
      <w:pPr>
        <w:ind w:left="4320" w:hanging="180"/>
      </w:pPr>
    </w:lvl>
    <w:lvl w:ilvl="6" w:tplc="97495257" w:tentative="1">
      <w:start w:val="1"/>
      <w:numFmt w:val="decimal"/>
      <w:lvlText w:val="%7."/>
      <w:lvlJc w:val="left"/>
      <w:pPr>
        <w:ind w:left="5040" w:hanging="360"/>
      </w:pPr>
    </w:lvl>
    <w:lvl w:ilvl="7" w:tplc="97495257" w:tentative="1">
      <w:start w:val="1"/>
      <w:numFmt w:val="lowerLetter"/>
      <w:lvlText w:val="%8."/>
      <w:lvlJc w:val="left"/>
      <w:pPr>
        <w:ind w:left="5760" w:hanging="360"/>
      </w:pPr>
    </w:lvl>
    <w:lvl w:ilvl="8" w:tplc="9749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57873691">
      <w:start w:val="1"/>
      <w:numFmt w:val="decimal"/>
      <w:lvlText w:val="%1."/>
      <w:lvlJc w:val="left"/>
      <w:pPr>
        <w:ind w:left="720" w:hanging="360"/>
      </w:pPr>
    </w:lvl>
    <w:lvl w:ilvl="1" w:tplc="57873691" w:tentative="1">
      <w:start w:val="1"/>
      <w:numFmt w:val="lowerLetter"/>
      <w:lvlText w:val="%2."/>
      <w:lvlJc w:val="left"/>
      <w:pPr>
        <w:ind w:left="1440" w:hanging="360"/>
      </w:pPr>
    </w:lvl>
    <w:lvl w:ilvl="2" w:tplc="57873691" w:tentative="1">
      <w:start w:val="1"/>
      <w:numFmt w:val="lowerRoman"/>
      <w:lvlText w:val="%3."/>
      <w:lvlJc w:val="right"/>
      <w:pPr>
        <w:ind w:left="2160" w:hanging="180"/>
      </w:pPr>
    </w:lvl>
    <w:lvl w:ilvl="3" w:tplc="57873691" w:tentative="1">
      <w:start w:val="1"/>
      <w:numFmt w:val="decimal"/>
      <w:lvlText w:val="%4."/>
      <w:lvlJc w:val="left"/>
      <w:pPr>
        <w:ind w:left="2880" w:hanging="360"/>
      </w:pPr>
    </w:lvl>
    <w:lvl w:ilvl="4" w:tplc="57873691" w:tentative="1">
      <w:start w:val="1"/>
      <w:numFmt w:val="lowerLetter"/>
      <w:lvlText w:val="%5."/>
      <w:lvlJc w:val="left"/>
      <w:pPr>
        <w:ind w:left="3600" w:hanging="360"/>
      </w:pPr>
    </w:lvl>
    <w:lvl w:ilvl="5" w:tplc="57873691" w:tentative="1">
      <w:start w:val="1"/>
      <w:numFmt w:val="lowerRoman"/>
      <w:lvlText w:val="%6."/>
      <w:lvlJc w:val="right"/>
      <w:pPr>
        <w:ind w:left="4320" w:hanging="180"/>
      </w:pPr>
    </w:lvl>
    <w:lvl w:ilvl="6" w:tplc="57873691" w:tentative="1">
      <w:start w:val="1"/>
      <w:numFmt w:val="decimal"/>
      <w:lvlText w:val="%7."/>
      <w:lvlJc w:val="left"/>
      <w:pPr>
        <w:ind w:left="5040" w:hanging="360"/>
      </w:pPr>
    </w:lvl>
    <w:lvl w:ilvl="7" w:tplc="57873691" w:tentative="1">
      <w:start w:val="1"/>
      <w:numFmt w:val="lowerLetter"/>
      <w:lvlText w:val="%8."/>
      <w:lvlJc w:val="left"/>
      <w:pPr>
        <w:ind w:left="5760" w:hanging="360"/>
      </w:pPr>
    </w:lvl>
    <w:lvl w:ilvl="8" w:tplc="5787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33789603">
      <w:start w:val="1"/>
      <w:numFmt w:val="decimal"/>
      <w:lvlText w:val="%1."/>
      <w:lvlJc w:val="left"/>
      <w:pPr>
        <w:ind w:left="720" w:hanging="360"/>
      </w:pPr>
    </w:lvl>
    <w:lvl w:ilvl="1" w:tplc="33789603" w:tentative="1">
      <w:start w:val="1"/>
      <w:numFmt w:val="lowerLetter"/>
      <w:lvlText w:val="%2."/>
      <w:lvlJc w:val="left"/>
      <w:pPr>
        <w:ind w:left="1440" w:hanging="360"/>
      </w:pPr>
    </w:lvl>
    <w:lvl w:ilvl="2" w:tplc="33789603" w:tentative="1">
      <w:start w:val="1"/>
      <w:numFmt w:val="lowerRoman"/>
      <w:lvlText w:val="%3."/>
      <w:lvlJc w:val="right"/>
      <w:pPr>
        <w:ind w:left="2160" w:hanging="180"/>
      </w:pPr>
    </w:lvl>
    <w:lvl w:ilvl="3" w:tplc="33789603" w:tentative="1">
      <w:start w:val="1"/>
      <w:numFmt w:val="decimal"/>
      <w:lvlText w:val="%4."/>
      <w:lvlJc w:val="left"/>
      <w:pPr>
        <w:ind w:left="2880" w:hanging="360"/>
      </w:pPr>
    </w:lvl>
    <w:lvl w:ilvl="4" w:tplc="33789603" w:tentative="1">
      <w:start w:val="1"/>
      <w:numFmt w:val="lowerLetter"/>
      <w:lvlText w:val="%5."/>
      <w:lvlJc w:val="left"/>
      <w:pPr>
        <w:ind w:left="3600" w:hanging="360"/>
      </w:pPr>
    </w:lvl>
    <w:lvl w:ilvl="5" w:tplc="33789603" w:tentative="1">
      <w:start w:val="1"/>
      <w:numFmt w:val="lowerRoman"/>
      <w:lvlText w:val="%6."/>
      <w:lvlJc w:val="right"/>
      <w:pPr>
        <w:ind w:left="4320" w:hanging="180"/>
      </w:pPr>
    </w:lvl>
    <w:lvl w:ilvl="6" w:tplc="33789603" w:tentative="1">
      <w:start w:val="1"/>
      <w:numFmt w:val="decimal"/>
      <w:lvlText w:val="%7."/>
      <w:lvlJc w:val="left"/>
      <w:pPr>
        <w:ind w:left="5040" w:hanging="360"/>
      </w:pPr>
    </w:lvl>
    <w:lvl w:ilvl="7" w:tplc="33789603" w:tentative="1">
      <w:start w:val="1"/>
      <w:numFmt w:val="lowerLetter"/>
      <w:lvlText w:val="%8."/>
      <w:lvlJc w:val="left"/>
      <w:pPr>
        <w:ind w:left="5760" w:hanging="360"/>
      </w:pPr>
    </w:lvl>
    <w:lvl w:ilvl="8" w:tplc="3378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90452463">
      <w:start w:val="1"/>
      <w:numFmt w:val="decimal"/>
      <w:lvlText w:val="%1."/>
      <w:lvlJc w:val="left"/>
      <w:pPr>
        <w:ind w:left="720" w:hanging="360"/>
      </w:pPr>
    </w:lvl>
    <w:lvl w:ilvl="1" w:tplc="90452463" w:tentative="1">
      <w:start w:val="1"/>
      <w:numFmt w:val="lowerLetter"/>
      <w:lvlText w:val="%2."/>
      <w:lvlJc w:val="left"/>
      <w:pPr>
        <w:ind w:left="1440" w:hanging="360"/>
      </w:pPr>
    </w:lvl>
    <w:lvl w:ilvl="2" w:tplc="90452463" w:tentative="1">
      <w:start w:val="1"/>
      <w:numFmt w:val="lowerRoman"/>
      <w:lvlText w:val="%3."/>
      <w:lvlJc w:val="right"/>
      <w:pPr>
        <w:ind w:left="2160" w:hanging="180"/>
      </w:pPr>
    </w:lvl>
    <w:lvl w:ilvl="3" w:tplc="90452463" w:tentative="1">
      <w:start w:val="1"/>
      <w:numFmt w:val="decimal"/>
      <w:lvlText w:val="%4."/>
      <w:lvlJc w:val="left"/>
      <w:pPr>
        <w:ind w:left="2880" w:hanging="360"/>
      </w:pPr>
    </w:lvl>
    <w:lvl w:ilvl="4" w:tplc="90452463" w:tentative="1">
      <w:start w:val="1"/>
      <w:numFmt w:val="lowerLetter"/>
      <w:lvlText w:val="%5."/>
      <w:lvlJc w:val="left"/>
      <w:pPr>
        <w:ind w:left="3600" w:hanging="360"/>
      </w:pPr>
    </w:lvl>
    <w:lvl w:ilvl="5" w:tplc="90452463" w:tentative="1">
      <w:start w:val="1"/>
      <w:numFmt w:val="lowerRoman"/>
      <w:lvlText w:val="%6."/>
      <w:lvlJc w:val="right"/>
      <w:pPr>
        <w:ind w:left="4320" w:hanging="180"/>
      </w:pPr>
    </w:lvl>
    <w:lvl w:ilvl="6" w:tplc="90452463" w:tentative="1">
      <w:start w:val="1"/>
      <w:numFmt w:val="decimal"/>
      <w:lvlText w:val="%7."/>
      <w:lvlJc w:val="left"/>
      <w:pPr>
        <w:ind w:left="5040" w:hanging="360"/>
      </w:pPr>
    </w:lvl>
    <w:lvl w:ilvl="7" w:tplc="90452463" w:tentative="1">
      <w:start w:val="1"/>
      <w:numFmt w:val="lowerLetter"/>
      <w:lvlText w:val="%8."/>
      <w:lvlJc w:val="left"/>
      <w:pPr>
        <w:ind w:left="5760" w:hanging="360"/>
      </w:pPr>
    </w:lvl>
    <w:lvl w:ilvl="8" w:tplc="9045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92927211">
      <w:start w:val="1"/>
      <w:numFmt w:val="decimal"/>
      <w:lvlText w:val="%1."/>
      <w:lvlJc w:val="left"/>
      <w:pPr>
        <w:ind w:left="720" w:hanging="360"/>
      </w:pPr>
    </w:lvl>
    <w:lvl w:ilvl="1" w:tplc="92927211" w:tentative="1">
      <w:start w:val="1"/>
      <w:numFmt w:val="lowerLetter"/>
      <w:lvlText w:val="%2."/>
      <w:lvlJc w:val="left"/>
      <w:pPr>
        <w:ind w:left="1440" w:hanging="360"/>
      </w:pPr>
    </w:lvl>
    <w:lvl w:ilvl="2" w:tplc="92927211" w:tentative="1">
      <w:start w:val="1"/>
      <w:numFmt w:val="lowerRoman"/>
      <w:lvlText w:val="%3."/>
      <w:lvlJc w:val="right"/>
      <w:pPr>
        <w:ind w:left="2160" w:hanging="180"/>
      </w:pPr>
    </w:lvl>
    <w:lvl w:ilvl="3" w:tplc="92927211" w:tentative="1">
      <w:start w:val="1"/>
      <w:numFmt w:val="decimal"/>
      <w:lvlText w:val="%4."/>
      <w:lvlJc w:val="left"/>
      <w:pPr>
        <w:ind w:left="2880" w:hanging="360"/>
      </w:pPr>
    </w:lvl>
    <w:lvl w:ilvl="4" w:tplc="92927211" w:tentative="1">
      <w:start w:val="1"/>
      <w:numFmt w:val="lowerLetter"/>
      <w:lvlText w:val="%5."/>
      <w:lvlJc w:val="left"/>
      <w:pPr>
        <w:ind w:left="3600" w:hanging="360"/>
      </w:pPr>
    </w:lvl>
    <w:lvl w:ilvl="5" w:tplc="92927211" w:tentative="1">
      <w:start w:val="1"/>
      <w:numFmt w:val="lowerRoman"/>
      <w:lvlText w:val="%6."/>
      <w:lvlJc w:val="right"/>
      <w:pPr>
        <w:ind w:left="4320" w:hanging="180"/>
      </w:pPr>
    </w:lvl>
    <w:lvl w:ilvl="6" w:tplc="92927211" w:tentative="1">
      <w:start w:val="1"/>
      <w:numFmt w:val="decimal"/>
      <w:lvlText w:val="%7."/>
      <w:lvlJc w:val="left"/>
      <w:pPr>
        <w:ind w:left="5040" w:hanging="360"/>
      </w:pPr>
    </w:lvl>
    <w:lvl w:ilvl="7" w:tplc="92927211" w:tentative="1">
      <w:start w:val="1"/>
      <w:numFmt w:val="lowerLetter"/>
      <w:lvlText w:val="%8."/>
      <w:lvlJc w:val="left"/>
      <w:pPr>
        <w:ind w:left="5760" w:hanging="360"/>
      </w:pPr>
    </w:lvl>
    <w:lvl w:ilvl="8" w:tplc="9292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49308770">
      <w:start w:val="1"/>
      <w:numFmt w:val="decimal"/>
      <w:lvlText w:val="%1."/>
      <w:lvlJc w:val="left"/>
      <w:pPr>
        <w:ind w:left="720" w:hanging="360"/>
      </w:pPr>
    </w:lvl>
    <w:lvl w:ilvl="1" w:tplc="49308770" w:tentative="1">
      <w:start w:val="1"/>
      <w:numFmt w:val="lowerLetter"/>
      <w:lvlText w:val="%2."/>
      <w:lvlJc w:val="left"/>
      <w:pPr>
        <w:ind w:left="1440" w:hanging="360"/>
      </w:pPr>
    </w:lvl>
    <w:lvl w:ilvl="2" w:tplc="49308770" w:tentative="1">
      <w:start w:val="1"/>
      <w:numFmt w:val="lowerRoman"/>
      <w:lvlText w:val="%3."/>
      <w:lvlJc w:val="right"/>
      <w:pPr>
        <w:ind w:left="2160" w:hanging="180"/>
      </w:pPr>
    </w:lvl>
    <w:lvl w:ilvl="3" w:tplc="49308770" w:tentative="1">
      <w:start w:val="1"/>
      <w:numFmt w:val="decimal"/>
      <w:lvlText w:val="%4."/>
      <w:lvlJc w:val="left"/>
      <w:pPr>
        <w:ind w:left="2880" w:hanging="360"/>
      </w:pPr>
    </w:lvl>
    <w:lvl w:ilvl="4" w:tplc="49308770" w:tentative="1">
      <w:start w:val="1"/>
      <w:numFmt w:val="lowerLetter"/>
      <w:lvlText w:val="%5."/>
      <w:lvlJc w:val="left"/>
      <w:pPr>
        <w:ind w:left="3600" w:hanging="360"/>
      </w:pPr>
    </w:lvl>
    <w:lvl w:ilvl="5" w:tplc="49308770" w:tentative="1">
      <w:start w:val="1"/>
      <w:numFmt w:val="lowerRoman"/>
      <w:lvlText w:val="%6."/>
      <w:lvlJc w:val="right"/>
      <w:pPr>
        <w:ind w:left="4320" w:hanging="180"/>
      </w:pPr>
    </w:lvl>
    <w:lvl w:ilvl="6" w:tplc="49308770" w:tentative="1">
      <w:start w:val="1"/>
      <w:numFmt w:val="decimal"/>
      <w:lvlText w:val="%7."/>
      <w:lvlJc w:val="left"/>
      <w:pPr>
        <w:ind w:left="5040" w:hanging="360"/>
      </w:pPr>
    </w:lvl>
    <w:lvl w:ilvl="7" w:tplc="49308770" w:tentative="1">
      <w:start w:val="1"/>
      <w:numFmt w:val="lowerLetter"/>
      <w:lvlText w:val="%8."/>
      <w:lvlJc w:val="left"/>
      <w:pPr>
        <w:ind w:left="5760" w:hanging="360"/>
      </w:pPr>
    </w:lvl>
    <w:lvl w:ilvl="8" w:tplc="4930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65986620">
      <w:start w:val="1"/>
      <w:numFmt w:val="decimal"/>
      <w:lvlText w:val="%1."/>
      <w:lvlJc w:val="left"/>
      <w:pPr>
        <w:ind w:left="720" w:hanging="360"/>
      </w:pPr>
    </w:lvl>
    <w:lvl w:ilvl="1" w:tplc="65986620" w:tentative="1">
      <w:start w:val="1"/>
      <w:numFmt w:val="lowerLetter"/>
      <w:lvlText w:val="%2."/>
      <w:lvlJc w:val="left"/>
      <w:pPr>
        <w:ind w:left="1440" w:hanging="360"/>
      </w:pPr>
    </w:lvl>
    <w:lvl w:ilvl="2" w:tplc="65986620" w:tentative="1">
      <w:start w:val="1"/>
      <w:numFmt w:val="lowerRoman"/>
      <w:lvlText w:val="%3."/>
      <w:lvlJc w:val="right"/>
      <w:pPr>
        <w:ind w:left="2160" w:hanging="180"/>
      </w:pPr>
    </w:lvl>
    <w:lvl w:ilvl="3" w:tplc="65986620" w:tentative="1">
      <w:start w:val="1"/>
      <w:numFmt w:val="decimal"/>
      <w:lvlText w:val="%4."/>
      <w:lvlJc w:val="left"/>
      <w:pPr>
        <w:ind w:left="2880" w:hanging="360"/>
      </w:pPr>
    </w:lvl>
    <w:lvl w:ilvl="4" w:tplc="65986620" w:tentative="1">
      <w:start w:val="1"/>
      <w:numFmt w:val="lowerLetter"/>
      <w:lvlText w:val="%5."/>
      <w:lvlJc w:val="left"/>
      <w:pPr>
        <w:ind w:left="3600" w:hanging="360"/>
      </w:pPr>
    </w:lvl>
    <w:lvl w:ilvl="5" w:tplc="65986620" w:tentative="1">
      <w:start w:val="1"/>
      <w:numFmt w:val="lowerRoman"/>
      <w:lvlText w:val="%6."/>
      <w:lvlJc w:val="right"/>
      <w:pPr>
        <w:ind w:left="4320" w:hanging="180"/>
      </w:pPr>
    </w:lvl>
    <w:lvl w:ilvl="6" w:tplc="65986620" w:tentative="1">
      <w:start w:val="1"/>
      <w:numFmt w:val="decimal"/>
      <w:lvlText w:val="%7."/>
      <w:lvlJc w:val="left"/>
      <w:pPr>
        <w:ind w:left="5040" w:hanging="360"/>
      </w:pPr>
    </w:lvl>
    <w:lvl w:ilvl="7" w:tplc="65986620" w:tentative="1">
      <w:start w:val="1"/>
      <w:numFmt w:val="lowerLetter"/>
      <w:lvlText w:val="%8."/>
      <w:lvlJc w:val="left"/>
      <w:pPr>
        <w:ind w:left="5760" w:hanging="360"/>
      </w:pPr>
    </w:lvl>
    <w:lvl w:ilvl="8" w:tplc="6598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38934154">
      <w:start w:val="1"/>
      <w:numFmt w:val="decimal"/>
      <w:lvlText w:val="%1."/>
      <w:lvlJc w:val="left"/>
      <w:pPr>
        <w:ind w:left="720" w:hanging="360"/>
      </w:pPr>
    </w:lvl>
    <w:lvl w:ilvl="1" w:tplc="38934154" w:tentative="1">
      <w:start w:val="1"/>
      <w:numFmt w:val="lowerLetter"/>
      <w:lvlText w:val="%2."/>
      <w:lvlJc w:val="left"/>
      <w:pPr>
        <w:ind w:left="1440" w:hanging="360"/>
      </w:pPr>
    </w:lvl>
    <w:lvl w:ilvl="2" w:tplc="38934154" w:tentative="1">
      <w:start w:val="1"/>
      <w:numFmt w:val="lowerRoman"/>
      <w:lvlText w:val="%3."/>
      <w:lvlJc w:val="right"/>
      <w:pPr>
        <w:ind w:left="2160" w:hanging="180"/>
      </w:pPr>
    </w:lvl>
    <w:lvl w:ilvl="3" w:tplc="38934154" w:tentative="1">
      <w:start w:val="1"/>
      <w:numFmt w:val="decimal"/>
      <w:lvlText w:val="%4."/>
      <w:lvlJc w:val="left"/>
      <w:pPr>
        <w:ind w:left="2880" w:hanging="360"/>
      </w:pPr>
    </w:lvl>
    <w:lvl w:ilvl="4" w:tplc="38934154" w:tentative="1">
      <w:start w:val="1"/>
      <w:numFmt w:val="lowerLetter"/>
      <w:lvlText w:val="%5."/>
      <w:lvlJc w:val="left"/>
      <w:pPr>
        <w:ind w:left="3600" w:hanging="360"/>
      </w:pPr>
    </w:lvl>
    <w:lvl w:ilvl="5" w:tplc="38934154" w:tentative="1">
      <w:start w:val="1"/>
      <w:numFmt w:val="lowerRoman"/>
      <w:lvlText w:val="%6."/>
      <w:lvlJc w:val="right"/>
      <w:pPr>
        <w:ind w:left="4320" w:hanging="180"/>
      </w:pPr>
    </w:lvl>
    <w:lvl w:ilvl="6" w:tplc="38934154" w:tentative="1">
      <w:start w:val="1"/>
      <w:numFmt w:val="decimal"/>
      <w:lvlText w:val="%7."/>
      <w:lvlJc w:val="left"/>
      <w:pPr>
        <w:ind w:left="5040" w:hanging="360"/>
      </w:pPr>
    </w:lvl>
    <w:lvl w:ilvl="7" w:tplc="38934154" w:tentative="1">
      <w:start w:val="1"/>
      <w:numFmt w:val="lowerLetter"/>
      <w:lvlText w:val="%8."/>
      <w:lvlJc w:val="left"/>
      <w:pPr>
        <w:ind w:left="5760" w:hanging="360"/>
      </w:pPr>
    </w:lvl>
    <w:lvl w:ilvl="8" w:tplc="3893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23035886">
      <w:start w:val="1"/>
      <w:numFmt w:val="decimal"/>
      <w:lvlText w:val="%1."/>
      <w:lvlJc w:val="left"/>
      <w:pPr>
        <w:ind w:left="720" w:hanging="360"/>
      </w:pPr>
    </w:lvl>
    <w:lvl w:ilvl="1" w:tplc="23035886" w:tentative="1">
      <w:start w:val="1"/>
      <w:numFmt w:val="lowerLetter"/>
      <w:lvlText w:val="%2."/>
      <w:lvlJc w:val="left"/>
      <w:pPr>
        <w:ind w:left="1440" w:hanging="360"/>
      </w:pPr>
    </w:lvl>
    <w:lvl w:ilvl="2" w:tplc="23035886" w:tentative="1">
      <w:start w:val="1"/>
      <w:numFmt w:val="lowerRoman"/>
      <w:lvlText w:val="%3."/>
      <w:lvlJc w:val="right"/>
      <w:pPr>
        <w:ind w:left="2160" w:hanging="180"/>
      </w:pPr>
    </w:lvl>
    <w:lvl w:ilvl="3" w:tplc="23035886" w:tentative="1">
      <w:start w:val="1"/>
      <w:numFmt w:val="decimal"/>
      <w:lvlText w:val="%4."/>
      <w:lvlJc w:val="left"/>
      <w:pPr>
        <w:ind w:left="2880" w:hanging="360"/>
      </w:pPr>
    </w:lvl>
    <w:lvl w:ilvl="4" w:tplc="23035886" w:tentative="1">
      <w:start w:val="1"/>
      <w:numFmt w:val="lowerLetter"/>
      <w:lvlText w:val="%5."/>
      <w:lvlJc w:val="left"/>
      <w:pPr>
        <w:ind w:left="3600" w:hanging="360"/>
      </w:pPr>
    </w:lvl>
    <w:lvl w:ilvl="5" w:tplc="23035886" w:tentative="1">
      <w:start w:val="1"/>
      <w:numFmt w:val="lowerRoman"/>
      <w:lvlText w:val="%6."/>
      <w:lvlJc w:val="right"/>
      <w:pPr>
        <w:ind w:left="4320" w:hanging="180"/>
      </w:pPr>
    </w:lvl>
    <w:lvl w:ilvl="6" w:tplc="23035886" w:tentative="1">
      <w:start w:val="1"/>
      <w:numFmt w:val="decimal"/>
      <w:lvlText w:val="%7."/>
      <w:lvlJc w:val="left"/>
      <w:pPr>
        <w:ind w:left="5040" w:hanging="360"/>
      </w:pPr>
    </w:lvl>
    <w:lvl w:ilvl="7" w:tplc="23035886" w:tentative="1">
      <w:start w:val="1"/>
      <w:numFmt w:val="lowerLetter"/>
      <w:lvlText w:val="%8."/>
      <w:lvlJc w:val="left"/>
      <w:pPr>
        <w:ind w:left="5760" w:hanging="360"/>
      </w:pPr>
    </w:lvl>
    <w:lvl w:ilvl="8" w:tplc="2303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13136283">
      <w:start w:val="1"/>
      <w:numFmt w:val="decimal"/>
      <w:lvlText w:val="%1."/>
      <w:lvlJc w:val="left"/>
      <w:pPr>
        <w:ind w:left="720" w:hanging="360"/>
      </w:pPr>
    </w:lvl>
    <w:lvl w:ilvl="1" w:tplc="13136283" w:tentative="1">
      <w:start w:val="1"/>
      <w:numFmt w:val="lowerLetter"/>
      <w:lvlText w:val="%2."/>
      <w:lvlJc w:val="left"/>
      <w:pPr>
        <w:ind w:left="1440" w:hanging="360"/>
      </w:pPr>
    </w:lvl>
    <w:lvl w:ilvl="2" w:tplc="13136283" w:tentative="1">
      <w:start w:val="1"/>
      <w:numFmt w:val="lowerRoman"/>
      <w:lvlText w:val="%3."/>
      <w:lvlJc w:val="right"/>
      <w:pPr>
        <w:ind w:left="2160" w:hanging="180"/>
      </w:pPr>
    </w:lvl>
    <w:lvl w:ilvl="3" w:tplc="13136283" w:tentative="1">
      <w:start w:val="1"/>
      <w:numFmt w:val="decimal"/>
      <w:lvlText w:val="%4."/>
      <w:lvlJc w:val="left"/>
      <w:pPr>
        <w:ind w:left="2880" w:hanging="360"/>
      </w:pPr>
    </w:lvl>
    <w:lvl w:ilvl="4" w:tplc="13136283" w:tentative="1">
      <w:start w:val="1"/>
      <w:numFmt w:val="lowerLetter"/>
      <w:lvlText w:val="%5."/>
      <w:lvlJc w:val="left"/>
      <w:pPr>
        <w:ind w:left="3600" w:hanging="360"/>
      </w:pPr>
    </w:lvl>
    <w:lvl w:ilvl="5" w:tplc="13136283" w:tentative="1">
      <w:start w:val="1"/>
      <w:numFmt w:val="lowerRoman"/>
      <w:lvlText w:val="%6."/>
      <w:lvlJc w:val="right"/>
      <w:pPr>
        <w:ind w:left="4320" w:hanging="180"/>
      </w:pPr>
    </w:lvl>
    <w:lvl w:ilvl="6" w:tplc="13136283" w:tentative="1">
      <w:start w:val="1"/>
      <w:numFmt w:val="decimal"/>
      <w:lvlText w:val="%7."/>
      <w:lvlJc w:val="left"/>
      <w:pPr>
        <w:ind w:left="5040" w:hanging="360"/>
      </w:pPr>
    </w:lvl>
    <w:lvl w:ilvl="7" w:tplc="13136283" w:tentative="1">
      <w:start w:val="1"/>
      <w:numFmt w:val="lowerLetter"/>
      <w:lvlText w:val="%8."/>
      <w:lvlJc w:val="left"/>
      <w:pPr>
        <w:ind w:left="5760" w:hanging="360"/>
      </w:pPr>
    </w:lvl>
    <w:lvl w:ilvl="8" w:tplc="1313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39565434">
      <w:start w:val="1"/>
      <w:numFmt w:val="decimal"/>
      <w:lvlText w:val="%1."/>
      <w:lvlJc w:val="left"/>
      <w:pPr>
        <w:ind w:left="720" w:hanging="360"/>
      </w:pPr>
    </w:lvl>
    <w:lvl w:ilvl="1" w:tplc="39565434" w:tentative="1">
      <w:start w:val="1"/>
      <w:numFmt w:val="lowerLetter"/>
      <w:lvlText w:val="%2."/>
      <w:lvlJc w:val="left"/>
      <w:pPr>
        <w:ind w:left="1440" w:hanging="360"/>
      </w:pPr>
    </w:lvl>
    <w:lvl w:ilvl="2" w:tplc="39565434" w:tentative="1">
      <w:start w:val="1"/>
      <w:numFmt w:val="lowerRoman"/>
      <w:lvlText w:val="%3."/>
      <w:lvlJc w:val="right"/>
      <w:pPr>
        <w:ind w:left="2160" w:hanging="180"/>
      </w:pPr>
    </w:lvl>
    <w:lvl w:ilvl="3" w:tplc="39565434" w:tentative="1">
      <w:start w:val="1"/>
      <w:numFmt w:val="decimal"/>
      <w:lvlText w:val="%4."/>
      <w:lvlJc w:val="left"/>
      <w:pPr>
        <w:ind w:left="2880" w:hanging="360"/>
      </w:pPr>
    </w:lvl>
    <w:lvl w:ilvl="4" w:tplc="39565434" w:tentative="1">
      <w:start w:val="1"/>
      <w:numFmt w:val="lowerLetter"/>
      <w:lvlText w:val="%5."/>
      <w:lvlJc w:val="left"/>
      <w:pPr>
        <w:ind w:left="3600" w:hanging="360"/>
      </w:pPr>
    </w:lvl>
    <w:lvl w:ilvl="5" w:tplc="39565434" w:tentative="1">
      <w:start w:val="1"/>
      <w:numFmt w:val="lowerRoman"/>
      <w:lvlText w:val="%6."/>
      <w:lvlJc w:val="right"/>
      <w:pPr>
        <w:ind w:left="4320" w:hanging="180"/>
      </w:pPr>
    </w:lvl>
    <w:lvl w:ilvl="6" w:tplc="39565434" w:tentative="1">
      <w:start w:val="1"/>
      <w:numFmt w:val="decimal"/>
      <w:lvlText w:val="%7."/>
      <w:lvlJc w:val="left"/>
      <w:pPr>
        <w:ind w:left="5040" w:hanging="360"/>
      </w:pPr>
    </w:lvl>
    <w:lvl w:ilvl="7" w:tplc="39565434" w:tentative="1">
      <w:start w:val="1"/>
      <w:numFmt w:val="lowerLetter"/>
      <w:lvlText w:val="%8."/>
      <w:lvlJc w:val="left"/>
      <w:pPr>
        <w:ind w:left="5760" w:hanging="360"/>
      </w:pPr>
    </w:lvl>
    <w:lvl w:ilvl="8" w:tplc="3956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30514652">
      <w:start w:val="1"/>
      <w:numFmt w:val="decimal"/>
      <w:lvlText w:val="%1."/>
      <w:lvlJc w:val="left"/>
      <w:pPr>
        <w:ind w:left="720" w:hanging="360"/>
      </w:pPr>
    </w:lvl>
    <w:lvl w:ilvl="1" w:tplc="30514652" w:tentative="1">
      <w:start w:val="1"/>
      <w:numFmt w:val="lowerLetter"/>
      <w:lvlText w:val="%2."/>
      <w:lvlJc w:val="left"/>
      <w:pPr>
        <w:ind w:left="1440" w:hanging="360"/>
      </w:pPr>
    </w:lvl>
    <w:lvl w:ilvl="2" w:tplc="30514652" w:tentative="1">
      <w:start w:val="1"/>
      <w:numFmt w:val="lowerRoman"/>
      <w:lvlText w:val="%3."/>
      <w:lvlJc w:val="right"/>
      <w:pPr>
        <w:ind w:left="2160" w:hanging="180"/>
      </w:pPr>
    </w:lvl>
    <w:lvl w:ilvl="3" w:tplc="30514652" w:tentative="1">
      <w:start w:val="1"/>
      <w:numFmt w:val="decimal"/>
      <w:lvlText w:val="%4."/>
      <w:lvlJc w:val="left"/>
      <w:pPr>
        <w:ind w:left="2880" w:hanging="360"/>
      </w:pPr>
    </w:lvl>
    <w:lvl w:ilvl="4" w:tplc="30514652" w:tentative="1">
      <w:start w:val="1"/>
      <w:numFmt w:val="lowerLetter"/>
      <w:lvlText w:val="%5."/>
      <w:lvlJc w:val="left"/>
      <w:pPr>
        <w:ind w:left="3600" w:hanging="360"/>
      </w:pPr>
    </w:lvl>
    <w:lvl w:ilvl="5" w:tplc="30514652" w:tentative="1">
      <w:start w:val="1"/>
      <w:numFmt w:val="lowerRoman"/>
      <w:lvlText w:val="%6."/>
      <w:lvlJc w:val="right"/>
      <w:pPr>
        <w:ind w:left="4320" w:hanging="180"/>
      </w:pPr>
    </w:lvl>
    <w:lvl w:ilvl="6" w:tplc="30514652" w:tentative="1">
      <w:start w:val="1"/>
      <w:numFmt w:val="decimal"/>
      <w:lvlText w:val="%7."/>
      <w:lvlJc w:val="left"/>
      <w:pPr>
        <w:ind w:left="5040" w:hanging="360"/>
      </w:pPr>
    </w:lvl>
    <w:lvl w:ilvl="7" w:tplc="30514652" w:tentative="1">
      <w:start w:val="1"/>
      <w:numFmt w:val="lowerLetter"/>
      <w:lvlText w:val="%8."/>
      <w:lvlJc w:val="left"/>
      <w:pPr>
        <w:ind w:left="5760" w:hanging="360"/>
      </w:pPr>
    </w:lvl>
    <w:lvl w:ilvl="8" w:tplc="3051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66690688">
      <w:start w:val="1"/>
      <w:numFmt w:val="decimal"/>
      <w:lvlText w:val="%1."/>
      <w:lvlJc w:val="left"/>
      <w:pPr>
        <w:ind w:left="720" w:hanging="360"/>
      </w:pPr>
    </w:lvl>
    <w:lvl w:ilvl="1" w:tplc="66690688" w:tentative="1">
      <w:start w:val="1"/>
      <w:numFmt w:val="lowerLetter"/>
      <w:lvlText w:val="%2."/>
      <w:lvlJc w:val="left"/>
      <w:pPr>
        <w:ind w:left="1440" w:hanging="360"/>
      </w:pPr>
    </w:lvl>
    <w:lvl w:ilvl="2" w:tplc="66690688" w:tentative="1">
      <w:start w:val="1"/>
      <w:numFmt w:val="lowerRoman"/>
      <w:lvlText w:val="%3."/>
      <w:lvlJc w:val="right"/>
      <w:pPr>
        <w:ind w:left="2160" w:hanging="180"/>
      </w:pPr>
    </w:lvl>
    <w:lvl w:ilvl="3" w:tplc="66690688" w:tentative="1">
      <w:start w:val="1"/>
      <w:numFmt w:val="decimal"/>
      <w:lvlText w:val="%4."/>
      <w:lvlJc w:val="left"/>
      <w:pPr>
        <w:ind w:left="2880" w:hanging="360"/>
      </w:pPr>
    </w:lvl>
    <w:lvl w:ilvl="4" w:tplc="66690688" w:tentative="1">
      <w:start w:val="1"/>
      <w:numFmt w:val="lowerLetter"/>
      <w:lvlText w:val="%5."/>
      <w:lvlJc w:val="left"/>
      <w:pPr>
        <w:ind w:left="3600" w:hanging="360"/>
      </w:pPr>
    </w:lvl>
    <w:lvl w:ilvl="5" w:tplc="66690688" w:tentative="1">
      <w:start w:val="1"/>
      <w:numFmt w:val="lowerRoman"/>
      <w:lvlText w:val="%6."/>
      <w:lvlJc w:val="right"/>
      <w:pPr>
        <w:ind w:left="4320" w:hanging="180"/>
      </w:pPr>
    </w:lvl>
    <w:lvl w:ilvl="6" w:tplc="66690688" w:tentative="1">
      <w:start w:val="1"/>
      <w:numFmt w:val="decimal"/>
      <w:lvlText w:val="%7."/>
      <w:lvlJc w:val="left"/>
      <w:pPr>
        <w:ind w:left="5040" w:hanging="360"/>
      </w:pPr>
    </w:lvl>
    <w:lvl w:ilvl="7" w:tplc="66690688" w:tentative="1">
      <w:start w:val="1"/>
      <w:numFmt w:val="lowerLetter"/>
      <w:lvlText w:val="%8."/>
      <w:lvlJc w:val="left"/>
      <w:pPr>
        <w:ind w:left="5760" w:hanging="360"/>
      </w:pPr>
    </w:lvl>
    <w:lvl w:ilvl="8" w:tplc="6669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34024265">
      <w:start w:val="1"/>
      <w:numFmt w:val="decimal"/>
      <w:lvlText w:val="%1."/>
      <w:lvlJc w:val="left"/>
      <w:pPr>
        <w:ind w:left="720" w:hanging="360"/>
      </w:pPr>
    </w:lvl>
    <w:lvl w:ilvl="1" w:tplc="34024265" w:tentative="1">
      <w:start w:val="1"/>
      <w:numFmt w:val="lowerLetter"/>
      <w:lvlText w:val="%2."/>
      <w:lvlJc w:val="left"/>
      <w:pPr>
        <w:ind w:left="1440" w:hanging="360"/>
      </w:pPr>
    </w:lvl>
    <w:lvl w:ilvl="2" w:tplc="34024265" w:tentative="1">
      <w:start w:val="1"/>
      <w:numFmt w:val="lowerRoman"/>
      <w:lvlText w:val="%3."/>
      <w:lvlJc w:val="right"/>
      <w:pPr>
        <w:ind w:left="2160" w:hanging="180"/>
      </w:pPr>
    </w:lvl>
    <w:lvl w:ilvl="3" w:tplc="34024265" w:tentative="1">
      <w:start w:val="1"/>
      <w:numFmt w:val="decimal"/>
      <w:lvlText w:val="%4."/>
      <w:lvlJc w:val="left"/>
      <w:pPr>
        <w:ind w:left="2880" w:hanging="360"/>
      </w:pPr>
    </w:lvl>
    <w:lvl w:ilvl="4" w:tplc="34024265" w:tentative="1">
      <w:start w:val="1"/>
      <w:numFmt w:val="lowerLetter"/>
      <w:lvlText w:val="%5."/>
      <w:lvlJc w:val="left"/>
      <w:pPr>
        <w:ind w:left="3600" w:hanging="360"/>
      </w:pPr>
    </w:lvl>
    <w:lvl w:ilvl="5" w:tplc="34024265" w:tentative="1">
      <w:start w:val="1"/>
      <w:numFmt w:val="lowerRoman"/>
      <w:lvlText w:val="%6."/>
      <w:lvlJc w:val="right"/>
      <w:pPr>
        <w:ind w:left="4320" w:hanging="180"/>
      </w:pPr>
    </w:lvl>
    <w:lvl w:ilvl="6" w:tplc="34024265" w:tentative="1">
      <w:start w:val="1"/>
      <w:numFmt w:val="decimal"/>
      <w:lvlText w:val="%7."/>
      <w:lvlJc w:val="left"/>
      <w:pPr>
        <w:ind w:left="5040" w:hanging="360"/>
      </w:pPr>
    </w:lvl>
    <w:lvl w:ilvl="7" w:tplc="34024265" w:tentative="1">
      <w:start w:val="1"/>
      <w:numFmt w:val="lowerLetter"/>
      <w:lvlText w:val="%8."/>
      <w:lvlJc w:val="left"/>
      <w:pPr>
        <w:ind w:left="5760" w:hanging="360"/>
      </w:pPr>
    </w:lvl>
    <w:lvl w:ilvl="8" w:tplc="3402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49049250">
      <w:start w:val="1"/>
      <w:numFmt w:val="decimal"/>
      <w:lvlText w:val="%1."/>
      <w:lvlJc w:val="left"/>
      <w:pPr>
        <w:ind w:left="720" w:hanging="360"/>
      </w:pPr>
    </w:lvl>
    <w:lvl w:ilvl="1" w:tplc="49049250" w:tentative="1">
      <w:start w:val="1"/>
      <w:numFmt w:val="lowerLetter"/>
      <w:lvlText w:val="%2."/>
      <w:lvlJc w:val="left"/>
      <w:pPr>
        <w:ind w:left="1440" w:hanging="360"/>
      </w:pPr>
    </w:lvl>
    <w:lvl w:ilvl="2" w:tplc="49049250" w:tentative="1">
      <w:start w:val="1"/>
      <w:numFmt w:val="lowerRoman"/>
      <w:lvlText w:val="%3."/>
      <w:lvlJc w:val="right"/>
      <w:pPr>
        <w:ind w:left="2160" w:hanging="180"/>
      </w:pPr>
    </w:lvl>
    <w:lvl w:ilvl="3" w:tplc="49049250" w:tentative="1">
      <w:start w:val="1"/>
      <w:numFmt w:val="decimal"/>
      <w:lvlText w:val="%4."/>
      <w:lvlJc w:val="left"/>
      <w:pPr>
        <w:ind w:left="2880" w:hanging="360"/>
      </w:pPr>
    </w:lvl>
    <w:lvl w:ilvl="4" w:tplc="49049250" w:tentative="1">
      <w:start w:val="1"/>
      <w:numFmt w:val="lowerLetter"/>
      <w:lvlText w:val="%5."/>
      <w:lvlJc w:val="left"/>
      <w:pPr>
        <w:ind w:left="3600" w:hanging="360"/>
      </w:pPr>
    </w:lvl>
    <w:lvl w:ilvl="5" w:tplc="49049250" w:tentative="1">
      <w:start w:val="1"/>
      <w:numFmt w:val="lowerRoman"/>
      <w:lvlText w:val="%6."/>
      <w:lvlJc w:val="right"/>
      <w:pPr>
        <w:ind w:left="4320" w:hanging="180"/>
      </w:pPr>
    </w:lvl>
    <w:lvl w:ilvl="6" w:tplc="49049250" w:tentative="1">
      <w:start w:val="1"/>
      <w:numFmt w:val="decimal"/>
      <w:lvlText w:val="%7."/>
      <w:lvlJc w:val="left"/>
      <w:pPr>
        <w:ind w:left="5040" w:hanging="360"/>
      </w:pPr>
    </w:lvl>
    <w:lvl w:ilvl="7" w:tplc="49049250" w:tentative="1">
      <w:start w:val="1"/>
      <w:numFmt w:val="lowerLetter"/>
      <w:lvlText w:val="%8."/>
      <w:lvlJc w:val="left"/>
      <w:pPr>
        <w:ind w:left="5760" w:hanging="360"/>
      </w:pPr>
    </w:lvl>
    <w:lvl w:ilvl="8" w:tplc="4904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82631250">
      <w:start w:val="1"/>
      <w:numFmt w:val="decimal"/>
      <w:lvlText w:val="%1."/>
      <w:lvlJc w:val="left"/>
      <w:pPr>
        <w:ind w:left="720" w:hanging="360"/>
      </w:pPr>
    </w:lvl>
    <w:lvl w:ilvl="1" w:tplc="82631250" w:tentative="1">
      <w:start w:val="1"/>
      <w:numFmt w:val="lowerLetter"/>
      <w:lvlText w:val="%2."/>
      <w:lvlJc w:val="left"/>
      <w:pPr>
        <w:ind w:left="1440" w:hanging="360"/>
      </w:pPr>
    </w:lvl>
    <w:lvl w:ilvl="2" w:tplc="82631250" w:tentative="1">
      <w:start w:val="1"/>
      <w:numFmt w:val="lowerRoman"/>
      <w:lvlText w:val="%3."/>
      <w:lvlJc w:val="right"/>
      <w:pPr>
        <w:ind w:left="2160" w:hanging="180"/>
      </w:pPr>
    </w:lvl>
    <w:lvl w:ilvl="3" w:tplc="82631250" w:tentative="1">
      <w:start w:val="1"/>
      <w:numFmt w:val="decimal"/>
      <w:lvlText w:val="%4."/>
      <w:lvlJc w:val="left"/>
      <w:pPr>
        <w:ind w:left="2880" w:hanging="360"/>
      </w:pPr>
    </w:lvl>
    <w:lvl w:ilvl="4" w:tplc="82631250" w:tentative="1">
      <w:start w:val="1"/>
      <w:numFmt w:val="lowerLetter"/>
      <w:lvlText w:val="%5."/>
      <w:lvlJc w:val="left"/>
      <w:pPr>
        <w:ind w:left="3600" w:hanging="360"/>
      </w:pPr>
    </w:lvl>
    <w:lvl w:ilvl="5" w:tplc="82631250" w:tentative="1">
      <w:start w:val="1"/>
      <w:numFmt w:val="lowerRoman"/>
      <w:lvlText w:val="%6."/>
      <w:lvlJc w:val="right"/>
      <w:pPr>
        <w:ind w:left="4320" w:hanging="180"/>
      </w:pPr>
    </w:lvl>
    <w:lvl w:ilvl="6" w:tplc="82631250" w:tentative="1">
      <w:start w:val="1"/>
      <w:numFmt w:val="decimal"/>
      <w:lvlText w:val="%7."/>
      <w:lvlJc w:val="left"/>
      <w:pPr>
        <w:ind w:left="5040" w:hanging="360"/>
      </w:pPr>
    </w:lvl>
    <w:lvl w:ilvl="7" w:tplc="82631250" w:tentative="1">
      <w:start w:val="1"/>
      <w:numFmt w:val="lowerLetter"/>
      <w:lvlText w:val="%8."/>
      <w:lvlJc w:val="left"/>
      <w:pPr>
        <w:ind w:left="5760" w:hanging="360"/>
      </w:pPr>
    </w:lvl>
    <w:lvl w:ilvl="8" w:tplc="8263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84109156">
      <w:start w:val="1"/>
      <w:numFmt w:val="decimal"/>
      <w:lvlText w:val="%1."/>
      <w:lvlJc w:val="left"/>
      <w:pPr>
        <w:ind w:left="720" w:hanging="360"/>
      </w:pPr>
    </w:lvl>
    <w:lvl w:ilvl="1" w:tplc="84109156" w:tentative="1">
      <w:start w:val="1"/>
      <w:numFmt w:val="lowerLetter"/>
      <w:lvlText w:val="%2."/>
      <w:lvlJc w:val="left"/>
      <w:pPr>
        <w:ind w:left="1440" w:hanging="360"/>
      </w:pPr>
    </w:lvl>
    <w:lvl w:ilvl="2" w:tplc="84109156" w:tentative="1">
      <w:start w:val="1"/>
      <w:numFmt w:val="lowerRoman"/>
      <w:lvlText w:val="%3."/>
      <w:lvlJc w:val="right"/>
      <w:pPr>
        <w:ind w:left="2160" w:hanging="180"/>
      </w:pPr>
    </w:lvl>
    <w:lvl w:ilvl="3" w:tplc="84109156" w:tentative="1">
      <w:start w:val="1"/>
      <w:numFmt w:val="decimal"/>
      <w:lvlText w:val="%4."/>
      <w:lvlJc w:val="left"/>
      <w:pPr>
        <w:ind w:left="2880" w:hanging="360"/>
      </w:pPr>
    </w:lvl>
    <w:lvl w:ilvl="4" w:tplc="84109156" w:tentative="1">
      <w:start w:val="1"/>
      <w:numFmt w:val="lowerLetter"/>
      <w:lvlText w:val="%5."/>
      <w:lvlJc w:val="left"/>
      <w:pPr>
        <w:ind w:left="3600" w:hanging="360"/>
      </w:pPr>
    </w:lvl>
    <w:lvl w:ilvl="5" w:tplc="84109156" w:tentative="1">
      <w:start w:val="1"/>
      <w:numFmt w:val="lowerRoman"/>
      <w:lvlText w:val="%6."/>
      <w:lvlJc w:val="right"/>
      <w:pPr>
        <w:ind w:left="4320" w:hanging="180"/>
      </w:pPr>
    </w:lvl>
    <w:lvl w:ilvl="6" w:tplc="84109156" w:tentative="1">
      <w:start w:val="1"/>
      <w:numFmt w:val="decimal"/>
      <w:lvlText w:val="%7."/>
      <w:lvlJc w:val="left"/>
      <w:pPr>
        <w:ind w:left="5040" w:hanging="360"/>
      </w:pPr>
    </w:lvl>
    <w:lvl w:ilvl="7" w:tplc="84109156" w:tentative="1">
      <w:start w:val="1"/>
      <w:numFmt w:val="lowerLetter"/>
      <w:lvlText w:val="%8."/>
      <w:lvlJc w:val="left"/>
      <w:pPr>
        <w:ind w:left="5760" w:hanging="360"/>
      </w:pPr>
    </w:lvl>
    <w:lvl w:ilvl="8" w:tplc="8410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61770462">
      <w:start w:val="1"/>
      <w:numFmt w:val="decimal"/>
      <w:lvlText w:val="%1."/>
      <w:lvlJc w:val="left"/>
      <w:pPr>
        <w:ind w:left="720" w:hanging="360"/>
      </w:pPr>
    </w:lvl>
    <w:lvl w:ilvl="1" w:tplc="61770462" w:tentative="1">
      <w:start w:val="1"/>
      <w:numFmt w:val="lowerLetter"/>
      <w:lvlText w:val="%2."/>
      <w:lvlJc w:val="left"/>
      <w:pPr>
        <w:ind w:left="1440" w:hanging="360"/>
      </w:pPr>
    </w:lvl>
    <w:lvl w:ilvl="2" w:tplc="61770462" w:tentative="1">
      <w:start w:val="1"/>
      <w:numFmt w:val="lowerRoman"/>
      <w:lvlText w:val="%3."/>
      <w:lvlJc w:val="right"/>
      <w:pPr>
        <w:ind w:left="2160" w:hanging="180"/>
      </w:pPr>
    </w:lvl>
    <w:lvl w:ilvl="3" w:tplc="61770462" w:tentative="1">
      <w:start w:val="1"/>
      <w:numFmt w:val="decimal"/>
      <w:lvlText w:val="%4."/>
      <w:lvlJc w:val="left"/>
      <w:pPr>
        <w:ind w:left="2880" w:hanging="360"/>
      </w:pPr>
    </w:lvl>
    <w:lvl w:ilvl="4" w:tplc="61770462" w:tentative="1">
      <w:start w:val="1"/>
      <w:numFmt w:val="lowerLetter"/>
      <w:lvlText w:val="%5."/>
      <w:lvlJc w:val="left"/>
      <w:pPr>
        <w:ind w:left="3600" w:hanging="360"/>
      </w:pPr>
    </w:lvl>
    <w:lvl w:ilvl="5" w:tplc="61770462" w:tentative="1">
      <w:start w:val="1"/>
      <w:numFmt w:val="lowerRoman"/>
      <w:lvlText w:val="%6."/>
      <w:lvlJc w:val="right"/>
      <w:pPr>
        <w:ind w:left="4320" w:hanging="180"/>
      </w:pPr>
    </w:lvl>
    <w:lvl w:ilvl="6" w:tplc="61770462" w:tentative="1">
      <w:start w:val="1"/>
      <w:numFmt w:val="decimal"/>
      <w:lvlText w:val="%7."/>
      <w:lvlJc w:val="left"/>
      <w:pPr>
        <w:ind w:left="5040" w:hanging="360"/>
      </w:pPr>
    </w:lvl>
    <w:lvl w:ilvl="7" w:tplc="61770462" w:tentative="1">
      <w:start w:val="1"/>
      <w:numFmt w:val="lowerLetter"/>
      <w:lvlText w:val="%8."/>
      <w:lvlJc w:val="left"/>
      <w:pPr>
        <w:ind w:left="5760" w:hanging="360"/>
      </w:pPr>
    </w:lvl>
    <w:lvl w:ilvl="8" w:tplc="6177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54773341">
      <w:start w:val="1"/>
      <w:numFmt w:val="decimal"/>
      <w:lvlText w:val="%1."/>
      <w:lvlJc w:val="left"/>
      <w:pPr>
        <w:ind w:left="720" w:hanging="360"/>
      </w:pPr>
    </w:lvl>
    <w:lvl w:ilvl="1" w:tplc="54773341" w:tentative="1">
      <w:start w:val="1"/>
      <w:numFmt w:val="lowerLetter"/>
      <w:lvlText w:val="%2."/>
      <w:lvlJc w:val="left"/>
      <w:pPr>
        <w:ind w:left="1440" w:hanging="360"/>
      </w:pPr>
    </w:lvl>
    <w:lvl w:ilvl="2" w:tplc="54773341" w:tentative="1">
      <w:start w:val="1"/>
      <w:numFmt w:val="lowerRoman"/>
      <w:lvlText w:val="%3."/>
      <w:lvlJc w:val="right"/>
      <w:pPr>
        <w:ind w:left="2160" w:hanging="180"/>
      </w:pPr>
    </w:lvl>
    <w:lvl w:ilvl="3" w:tplc="54773341" w:tentative="1">
      <w:start w:val="1"/>
      <w:numFmt w:val="decimal"/>
      <w:lvlText w:val="%4."/>
      <w:lvlJc w:val="left"/>
      <w:pPr>
        <w:ind w:left="2880" w:hanging="360"/>
      </w:pPr>
    </w:lvl>
    <w:lvl w:ilvl="4" w:tplc="54773341" w:tentative="1">
      <w:start w:val="1"/>
      <w:numFmt w:val="lowerLetter"/>
      <w:lvlText w:val="%5."/>
      <w:lvlJc w:val="left"/>
      <w:pPr>
        <w:ind w:left="3600" w:hanging="360"/>
      </w:pPr>
    </w:lvl>
    <w:lvl w:ilvl="5" w:tplc="54773341" w:tentative="1">
      <w:start w:val="1"/>
      <w:numFmt w:val="lowerRoman"/>
      <w:lvlText w:val="%6."/>
      <w:lvlJc w:val="right"/>
      <w:pPr>
        <w:ind w:left="4320" w:hanging="180"/>
      </w:pPr>
    </w:lvl>
    <w:lvl w:ilvl="6" w:tplc="54773341" w:tentative="1">
      <w:start w:val="1"/>
      <w:numFmt w:val="decimal"/>
      <w:lvlText w:val="%7."/>
      <w:lvlJc w:val="left"/>
      <w:pPr>
        <w:ind w:left="5040" w:hanging="360"/>
      </w:pPr>
    </w:lvl>
    <w:lvl w:ilvl="7" w:tplc="54773341" w:tentative="1">
      <w:start w:val="1"/>
      <w:numFmt w:val="lowerLetter"/>
      <w:lvlText w:val="%8."/>
      <w:lvlJc w:val="left"/>
      <w:pPr>
        <w:ind w:left="5760" w:hanging="360"/>
      </w:pPr>
    </w:lvl>
    <w:lvl w:ilvl="8" w:tplc="5477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88490571">
      <w:start w:val="1"/>
      <w:numFmt w:val="decimal"/>
      <w:lvlText w:val="%1."/>
      <w:lvlJc w:val="left"/>
      <w:pPr>
        <w:ind w:left="720" w:hanging="360"/>
      </w:pPr>
    </w:lvl>
    <w:lvl w:ilvl="1" w:tplc="88490571" w:tentative="1">
      <w:start w:val="1"/>
      <w:numFmt w:val="lowerLetter"/>
      <w:lvlText w:val="%2."/>
      <w:lvlJc w:val="left"/>
      <w:pPr>
        <w:ind w:left="1440" w:hanging="360"/>
      </w:pPr>
    </w:lvl>
    <w:lvl w:ilvl="2" w:tplc="88490571" w:tentative="1">
      <w:start w:val="1"/>
      <w:numFmt w:val="lowerRoman"/>
      <w:lvlText w:val="%3."/>
      <w:lvlJc w:val="right"/>
      <w:pPr>
        <w:ind w:left="2160" w:hanging="180"/>
      </w:pPr>
    </w:lvl>
    <w:lvl w:ilvl="3" w:tplc="88490571" w:tentative="1">
      <w:start w:val="1"/>
      <w:numFmt w:val="decimal"/>
      <w:lvlText w:val="%4."/>
      <w:lvlJc w:val="left"/>
      <w:pPr>
        <w:ind w:left="2880" w:hanging="360"/>
      </w:pPr>
    </w:lvl>
    <w:lvl w:ilvl="4" w:tplc="88490571" w:tentative="1">
      <w:start w:val="1"/>
      <w:numFmt w:val="lowerLetter"/>
      <w:lvlText w:val="%5."/>
      <w:lvlJc w:val="left"/>
      <w:pPr>
        <w:ind w:left="3600" w:hanging="360"/>
      </w:pPr>
    </w:lvl>
    <w:lvl w:ilvl="5" w:tplc="88490571" w:tentative="1">
      <w:start w:val="1"/>
      <w:numFmt w:val="lowerRoman"/>
      <w:lvlText w:val="%6."/>
      <w:lvlJc w:val="right"/>
      <w:pPr>
        <w:ind w:left="4320" w:hanging="180"/>
      </w:pPr>
    </w:lvl>
    <w:lvl w:ilvl="6" w:tplc="88490571" w:tentative="1">
      <w:start w:val="1"/>
      <w:numFmt w:val="decimal"/>
      <w:lvlText w:val="%7."/>
      <w:lvlJc w:val="left"/>
      <w:pPr>
        <w:ind w:left="5040" w:hanging="360"/>
      </w:pPr>
    </w:lvl>
    <w:lvl w:ilvl="7" w:tplc="88490571" w:tentative="1">
      <w:start w:val="1"/>
      <w:numFmt w:val="lowerLetter"/>
      <w:lvlText w:val="%8."/>
      <w:lvlJc w:val="left"/>
      <w:pPr>
        <w:ind w:left="5760" w:hanging="360"/>
      </w:pPr>
    </w:lvl>
    <w:lvl w:ilvl="8" w:tplc="8849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91130097">
      <w:start w:val="1"/>
      <w:numFmt w:val="decimal"/>
      <w:lvlText w:val="%1."/>
      <w:lvlJc w:val="left"/>
      <w:pPr>
        <w:ind w:left="720" w:hanging="360"/>
      </w:pPr>
    </w:lvl>
    <w:lvl w:ilvl="1" w:tplc="91130097" w:tentative="1">
      <w:start w:val="1"/>
      <w:numFmt w:val="lowerLetter"/>
      <w:lvlText w:val="%2."/>
      <w:lvlJc w:val="left"/>
      <w:pPr>
        <w:ind w:left="1440" w:hanging="360"/>
      </w:pPr>
    </w:lvl>
    <w:lvl w:ilvl="2" w:tplc="91130097" w:tentative="1">
      <w:start w:val="1"/>
      <w:numFmt w:val="lowerRoman"/>
      <w:lvlText w:val="%3."/>
      <w:lvlJc w:val="right"/>
      <w:pPr>
        <w:ind w:left="2160" w:hanging="180"/>
      </w:pPr>
    </w:lvl>
    <w:lvl w:ilvl="3" w:tplc="91130097" w:tentative="1">
      <w:start w:val="1"/>
      <w:numFmt w:val="decimal"/>
      <w:lvlText w:val="%4."/>
      <w:lvlJc w:val="left"/>
      <w:pPr>
        <w:ind w:left="2880" w:hanging="360"/>
      </w:pPr>
    </w:lvl>
    <w:lvl w:ilvl="4" w:tplc="91130097" w:tentative="1">
      <w:start w:val="1"/>
      <w:numFmt w:val="lowerLetter"/>
      <w:lvlText w:val="%5."/>
      <w:lvlJc w:val="left"/>
      <w:pPr>
        <w:ind w:left="3600" w:hanging="360"/>
      </w:pPr>
    </w:lvl>
    <w:lvl w:ilvl="5" w:tplc="91130097" w:tentative="1">
      <w:start w:val="1"/>
      <w:numFmt w:val="lowerRoman"/>
      <w:lvlText w:val="%6."/>
      <w:lvlJc w:val="right"/>
      <w:pPr>
        <w:ind w:left="4320" w:hanging="180"/>
      </w:pPr>
    </w:lvl>
    <w:lvl w:ilvl="6" w:tplc="91130097" w:tentative="1">
      <w:start w:val="1"/>
      <w:numFmt w:val="decimal"/>
      <w:lvlText w:val="%7."/>
      <w:lvlJc w:val="left"/>
      <w:pPr>
        <w:ind w:left="5040" w:hanging="360"/>
      </w:pPr>
    </w:lvl>
    <w:lvl w:ilvl="7" w:tplc="91130097" w:tentative="1">
      <w:start w:val="1"/>
      <w:numFmt w:val="lowerLetter"/>
      <w:lvlText w:val="%8."/>
      <w:lvlJc w:val="left"/>
      <w:pPr>
        <w:ind w:left="5760" w:hanging="360"/>
      </w:pPr>
    </w:lvl>
    <w:lvl w:ilvl="8" w:tplc="9113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77157989">
      <w:start w:val="1"/>
      <w:numFmt w:val="decimal"/>
      <w:lvlText w:val="%1."/>
      <w:lvlJc w:val="left"/>
      <w:pPr>
        <w:ind w:left="720" w:hanging="360"/>
      </w:pPr>
    </w:lvl>
    <w:lvl w:ilvl="1" w:tplc="77157989" w:tentative="1">
      <w:start w:val="1"/>
      <w:numFmt w:val="lowerLetter"/>
      <w:lvlText w:val="%2."/>
      <w:lvlJc w:val="left"/>
      <w:pPr>
        <w:ind w:left="1440" w:hanging="360"/>
      </w:pPr>
    </w:lvl>
    <w:lvl w:ilvl="2" w:tplc="77157989" w:tentative="1">
      <w:start w:val="1"/>
      <w:numFmt w:val="lowerRoman"/>
      <w:lvlText w:val="%3."/>
      <w:lvlJc w:val="right"/>
      <w:pPr>
        <w:ind w:left="2160" w:hanging="180"/>
      </w:pPr>
    </w:lvl>
    <w:lvl w:ilvl="3" w:tplc="77157989" w:tentative="1">
      <w:start w:val="1"/>
      <w:numFmt w:val="decimal"/>
      <w:lvlText w:val="%4."/>
      <w:lvlJc w:val="left"/>
      <w:pPr>
        <w:ind w:left="2880" w:hanging="360"/>
      </w:pPr>
    </w:lvl>
    <w:lvl w:ilvl="4" w:tplc="77157989" w:tentative="1">
      <w:start w:val="1"/>
      <w:numFmt w:val="lowerLetter"/>
      <w:lvlText w:val="%5."/>
      <w:lvlJc w:val="left"/>
      <w:pPr>
        <w:ind w:left="3600" w:hanging="360"/>
      </w:pPr>
    </w:lvl>
    <w:lvl w:ilvl="5" w:tplc="77157989" w:tentative="1">
      <w:start w:val="1"/>
      <w:numFmt w:val="lowerRoman"/>
      <w:lvlText w:val="%6."/>
      <w:lvlJc w:val="right"/>
      <w:pPr>
        <w:ind w:left="4320" w:hanging="180"/>
      </w:pPr>
    </w:lvl>
    <w:lvl w:ilvl="6" w:tplc="77157989" w:tentative="1">
      <w:start w:val="1"/>
      <w:numFmt w:val="decimal"/>
      <w:lvlText w:val="%7."/>
      <w:lvlJc w:val="left"/>
      <w:pPr>
        <w:ind w:left="5040" w:hanging="360"/>
      </w:pPr>
    </w:lvl>
    <w:lvl w:ilvl="7" w:tplc="77157989" w:tentative="1">
      <w:start w:val="1"/>
      <w:numFmt w:val="lowerLetter"/>
      <w:lvlText w:val="%8."/>
      <w:lvlJc w:val="left"/>
      <w:pPr>
        <w:ind w:left="5760" w:hanging="360"/>
      </w:pPr>
    </w:lvl>
    <w:lvl w:ilvl="8" w:tplc="7715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86243067">
      <w:start w:val="1"/>
      <w:numFmt w:val="decimal"/>
      <w:lvlText w:val="%1."/>
      <w:lvlJc w:val="left"/>
      <w:pPr>
        <w:ind w:left="720" w:hanging="360"/>
      </w:pPr>
    </w:lvl>
    <w:lvl w:ilvl="1" w:tplc="86243067" w:tentative="1">
      <w:start w:val="1"/>
      <w:numFmt w:val="lowerLetter"/>
      <w:lvlText w:val="%2."/>
      <w:lvlJc w:val="left"/>
      <w:pPr>
        <w:ind w:left="1440" w:hanging="360"/>
      </w:pPr>
    </w:lvl>
    <w:lvl w:ilvl="2" w:tplc="86243067" w:tentative="1">
      <w:start w:val="1"/>
      <w:numFmt w:val="lowerRoman"/>
      <w:lvlText w:val="%3."/>
      <w:lvlJc w:val="right"/>
      <w:pPr>
        <w:ind w:left="2160" w:hanging="180"/>
      </w:pPr>
    </w:lvl>
    <w:lvl w:ilvl="3" w:tplc="86243067" w:tentative="1">
      <w:start w:val="1"/>
      <w:numFmt w:val="decimal"/>
      <w:lvlText w:val="%4."/>
      <w:lvlJc w:val="left"/>
      <w:pPr>
        <w:ind w:left="2880" w:hanging="360"/>
      </w:pPr>
    </w:lvl>
    <w:lvl w:ilvl="4" w:tplc="86243067" w:tentative="1">
      <w:start w:val="1"/>
      <w:numFmt w:val="lowerLetter"/>
      <w:lvlText w:val="%5."/>
      <w:lvlJc w:val="left"/>
      <w:pPr>
        <w:ind w:left="3600" w:hanging="360"/>
      </w:pPr>
    </w:lvl>
    <w:lvl w:ilvl="5" w:tplc="86243067" w:tentative="1">
      <w:start w:val="1"/>
      <w:numFmt w:val="lowerRoman"/>
      <w:lvlText w:val="%6."/>
      <w:lvlJc w:val="right"/>
      <w:pPr>
        <w:ind w:left="4320" w:hanging="180"/>
      </w:pPr>
    </w:lvl>
    <w:lvl w:ilvl="6" w:tplc="86243067" w:tentative="1">
      <w:start w:val="1"/>
      <w:numFmt w:val="decimal"/>
      <w:lvlText w:val="%7."/>
      <w:lvlJc w:val="left"/>
      <w:pPr>
        <w:ind w:left="5040" w:hanging="360"/>
      </w:pPr>
    </w:lvl>
    <w:lvl w:ilvl="7" w:tplc="86243067" w:tentative="1">
      <w:start w:val="1"/>
      <w:numFmt w:val="lowerLetter"/>
      <w:lvlText w:val="%8."/>
      <w:lvlJc w:val="left"/>
      <w:pPr>
        <w:ind w:left="5760" w:hanging="360"/>
      </w:pPr>
    </w:lvl>
    <w:lvl w:ilvl="8" w:tplc="8624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72627023">
      <w:start w:val="1"/>
      <w:numFmt w:val="decimal"/>
      <w:lvlText w:val="%1."/>
      <w:lvlJc w:val="left"/>
      <w:pPr>
        <w:ind w:left="720" w:hanging="360"/>
      </w:pPr>
    </w:lvl>
    <w:lvl w:ilvl="1" w:tplc="72627023" w:tentative="1">
      <w:start w:val="1"/>
      <w:numFmt w:val="lowerLetter"/>
      <w:lvlText w:val="%2."/>
      <w:lvlJc w:val="left"/>
      <w:pPr>
        <w:ind w:left="1440" w:hanging="360"/>
      </w:pPr>
    </w:lvl>
    <w:lvl w:ilvl="2" w:tplc="72627023" w:tentative="1">
      <w:start w:val="1"/>
      <w:numFmt w:val="lowerRoman"/>
      <w:lvlText w:val="%3."/>
      <w:lvlJc w:val="right"/>
      <w:pPr>
        <w:ind w:left="2160" w:hanging="180"/>
      </w:pPr>
    </w:lvl>
    <w:lvl w:ilvl="3" w:tplc="72627023" w:tentative="1">
      <w:start w:val="1"/>
      <w:numFmt w:val="decimal"/>
      <w:lvlText w:val="%4."/>
      <w:lvlJc w:val="left"/>
      <w:pPr>
        <w:ind w:left="2880" w:hanging="360"/>
      </w:pPr>
    </w:lvl>
    <w:lvl w:ilvl="4" w:tplc="72627023" w:tentative="1">
      <w:start w:val="1"/>
      <w:numFmt w:val="lowerLetter"/>
      <w:lvlText w:val="%5."/>
      <w:lvlJc w:val="left"/>
      <w:pPr>
        <w:ind w:left="3600" w:hanging="360"/>
      </w:pPr>
    </w:lvl>
    <w:lvl w:ilvl="5" w:tplc="72627023" w:tentative="1">
      <w:start w:val="1"/>
      <w:numFmt w:val="lowerRoman"/>
      <w:lvlText w:val="%6."/>
      <w:lvlJc w:val="right"/>
      <w:pPr>
        <w:ind w:left="4320" w:hanging="180"/>
      </w:pPr>
    </w:lvl>
    <w:lvl w:ilvl="6" w:tplc="72627023" w:tentative="1">
      <w:start w:val="1"/>
      <w:numFmt w:val="decimal"/>
      <w:lvlText w:val="%7."/>
      <w:lvlJc w:val="left"/>
      <w:pPr>
        <w:ind w:left="5040" w:hanging="360"/>
      </w:pPr>
    </w:lvl>
    <w:lvl w:ilvl="7" w:tplc="72627023" w:tentative="1">
      <w:start w:val="1"/>
      <w:numFmt w:val="lowerLetter"/>
      <w:lvlText w:val="%8."/>
      <w:lvlJc w:val="left"/>
      <w:pPr>
        <w:ind w:left="5760" w:hanging="360"/>
      </w:pPr>
    </w:lvl>
    <w:lvl w:ilvl="8" w:tplc="7262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72535736">
      <w:start w:val="1"/>
      <w:numFmt w:val="decimal"/>
      <w:lvlText w:val="%1."/>
      <w:lvlJc w:val="left"/>
      <w:pPr>
        <w:ind w:left="720" w:hanging="360"/>
      </w:pPr>
    </w:lvl>
    <w:lvl w:ilvl="1" w:tplc="72535736" w:tentative="1">
      <w:start w:val="1"/>
      <w:numFmt w:val="lowerLetter"/>
      <w:lvlText w:val="%2."/>
      <w:lvlJc w:val="left"/>
      <w:pPr>
        <w:ind w:left="1440" w:hanging="360"/>
      </w:pPr>
    </w:lvl>
    <w:lvl w:ilvl="2" w:tplc="72535736" w:tentative="1">
      <w:start w:val="1"/>
      <w:numFmt w:val="lowerRoman"/>
      <w:lvlText w:val="%3."/>
      <w:lvlJc w:val="right"/>
      <w:pPr>
        <w:ind w:left="2160" w:hanging="180"/>
      </w:pPr>
    </w:lvl>
    <w:lvl w:ilvl="3" w:tplc="72535736" w:tentative="1">
      <w:start w:val="1"/>
      <w:numFmt w:val="decimal"/>
      <w:lvlText w:val="%4."/>
      <w:lvlJc w:val="left"/>
      <w:pPr>
        <w:ind w:left="2880" w:hanging="360"/>
      </w:pPr>
    </w:lvl>
    <w:lvl w:ilvl="4" w:tplc="72535736" w:tentative="1">
      <w:start w:val="1"/>
      <w:numFmt w:val="lowerLetter"/>
      <w:lvlText w:val="%5."/>
      <w:lvlJc w:val="left"/>
      <w:pPr>
        <w:ind w:left="3600" w:hanging="360"/>
      </w:pPr>
    </w:lvl>
    <w:lvl w:ilvl="5" w:tplc="72535736" w:tentative="1">
      <w:start w:val="1"/>
      <w:numFmt w:val="lowerRoman"/>
      <w:lvlText w:val="%6."/>
      <w:lvlJc w:val="right"/>
      <w:pPr>
        <w:ind w:left="4320" w:hanging="180"/>
      </w:pPr>
    </w:lvl>
    <w:lvl w:ilvl="6" w:tplc="72535736" w:tentative="1">
      <w:start w:val="1"/>
      <w:numFmt w:val="decimal"/>
      <w:lvlText w:val="%7."/>
      <w:lvlJc w:val="left"/>
      <w:pPr>
        <w:ind w:left="5040" w:hanging="360"/>
      </w:pPr>
    </w:lvl>
    <w:lvl w:ilvl="7" w:tplc="72535736" w:tentative="1">
      <w:start w:val="1"/>
      <w:numFmt w:val="lowerLetter"/>
      <w:lvlText w:val="%8."/>
      <w:lvlJc w:val="left"/>
      <w:pPr>
        <w:ind w:left="5760" w:hanging="360"/>
      </w:pPr>
    </w:lvl>
    <w:lvl w:ilvl="8" w:tplc="7253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41791729">
      <w:start w:val="1"/>
      <w:numFmt w:val="decimal"/>
      <w:lvlText w:val="%1."/>
      <w:lvlJc w:val="left"/>
      <w:pPr>
        <w:ind w:left="720" w:hanging="360"/>
      </w:pPr>
    </w:lvl>
    <w:lvl w:ilvl="1" w:tplc="41791729" w:tentative="1">
      <w:start w:val="1"/>
      <w:numFmt w:val="lowerLetter"/>
      <w:lvlText w:val="%2."/>
      <w:lvlJc w:val="left"/>
      <w:pPr>
        <w:ind w:left="1440" w:hanging="360"/>
      </w:pPr>
    </w:lvl>
    <w:lvl w:ilvl="2" w:tplc="41791729" w:tentative="1">
      <w:start w:val="1"/>
      <w:numFmt w:val="lowerRoman"/>
      <w:lvlText w:val="%3."/>
      <w:lvlJc w:val="right"/>
      <w:pPr>
        <w:ind w:left="2160" w:hanging="180"/>
      </w:pPr>
    </w:lvl>
    <w:lvl w:ilvl="3" w:tplc="41791729" w:tentative="1">
      <w:start w:val="1"/>
      <w:numFmt w:val="decimal"/>
      <w:lvlText w:val="%4."/>
      <w:lvlJc w:val="left"/>
      <w:pPr>
        <w:ind w:left="2880" w:hanging="360"/>
      </w:pPr>
    </w:lvl>
    <w:lvl w:ilvl="4" w:tplc="41791729" w:tentative="1">
      <w:start w:val="1"/>
      <w:numFmt w:val="lowerLetter"/>
      <w:lvlText w:val="%5."/>
      <w:lvlJc w:val="left"/>
      <w:pPr>
        <w:ind w:left="3600" w:hanging="360"/>
      </w:pPr>
    </w:lvl>
    <w:lvl w:ilvl="5" w:tplc="41791729" w:tentative="1">
      <w:start w:val="1"/>
      <w:numFmt w:val="lowerRoman"/>
      <w:lvlText w:val="%6."/>
      <w:lvlJc w:val="right"/>
      <w:pPr>
        <w:ind w:left="4320" w:hanging="180"/>
      </w:pPr>
    </w:lvl>
    <w:lvl w:ilvl="6" w:tplc="41791729" w:tentative="1">
      <w:start w:val="1"/>
      <w:numFmt w:val="decimal"/>
      <w:lvlText w:val="%7."/>
      <w:lvlJc w:val="left"/>
      <w:pPr>
        <w:ind w:left="5040" w:hanging="360"/>
      </w:pPr>
    </w:lvl>
    <w:lvl w:ilvl="7" w:tplc="41791729" w:tentative="1">
      <w:start w:val="1"/>
      <w:numFmt w:val="lowerLetter"/>
      <w:lvlText w:val="%8."/>
      <w:lvlJc w:val="left"/>
      <w:pPr>
        <w:ind w:left="5760" w:hanging="360"/>
      </w:pPr>
    </w:lvl>
    <w:lvl w:ilvl="8" w:tplc="4179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43305449">
      <w:start w:val="1"/>
      <w:numFmt w:val="decimal"/>
      <w:lvlText w:val="%1."/>
      <w:lvlJc w:val="left"/>
      <w:pPr>
        <w:ind w:left="720" w:hanging="360"/>
      </w:pPr>
    </w:lvl>
    <w:lvl w:ilvl="1" w:tplc="43305449" w:tentative="1">
      <w:start w:val="1"/>
      <w:numFmt w:val="lowerLetter"/>
      <w:lvlText w:val="%2."/>
      <w:lvlJc w:val="left"/>
      <w:pPr>
        <w:ind w:left="1440" w:hanging="360"/>
      </w:pPr>
    </w:lvl>
    <w:lvl w:ilvl="2" w:tplc="43305449" w:tentative="1">
      <w:start w:val="1"/>
      <w:numFmt w:val="lowerRoman"/>
      <w:lvlText w:val="%3."/>
      <w:lvlJc w:val="right"/>
      <w:pPr>
        <w:ind w:left="2160" w:hanging="180"/>
      </w:pPr>
    </w:lvl>
    <w:lvl w:ilvl="3" w:tplc="43305449" w:tentative="1">
      <w:start w:val="1"/>
      <w:numFmt w:val="decimal"/>
      <w:lvlText w:val="%4."/>
      <w:lvlJc w:val="left"/>
      <w:pPr>
        <w:ind w:left="2880" w:hanging="360"/>
      </w:pPr>
    </w:lvl>
    <w:lvl w:ilvl="4" w:tplc="43305449" w:tentative="1">
      <w:start w:val="1"/>
      <w:numFmt w:val="lowerLetter"/>
      <w:lvlText w:val="%5."/>
      <w:lvlJc w:val="left"/>
      <w:pPr>
        <w:ind w:left="3600" w:hanging="360"/>
      </w:pPr>
    </w:lvl>
    <w:lvl w:ilvl="5" w:tplc="43305449" w:tentative="1">
      <w:start w:val="1"/>
      <w:numFmt w:val="lowerRoman"/>
      <w:lvlText w:val="%6."/>
      <w:lvlJc w:val="right"/>
      <w:pPr>
        <w:ind w:left="4320" w:hanging="180"/>
      </w:pPr>
    </w:lvl>
    <w:lvl w:ilvl="6" w:tplc="43305449" w:tentative="1">
      <w:start w:val="1"/>
      <w:numFmt w:val="decimal"/>
      <w:lvlText w:val="%7."/>
      <w:lvlJc w:val="left"/>
      <w:pPr>
        <w:ind w:left="5040" w:hanging="360"/>
      </w:pPr>
    </w:lvl>
    <w:lvl w:ilvl="7" w:tplc="43305449" w:tentative="1">
      <w:start w:val="1"/>
      <w:numFmt w:val="lowerLetter"/>
      <w:lvlText w:val="%8."/>
      <w:lvlJc w:val="left"/>
      <w:pPr>
        <w:ind w:left="5760" w:hanging="360"/>
      </w:pPr>
    </w:lvl>
    <w:lvl w:ilvl="8" w:tplc="4330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11775365">
      <w:start w:val="1"/>
      <w:numFmt w:val="decimal"/>
      <w:lvlText w:val="%1."/>
      <w:lvlJc w:val="left"/>
      <w:pPr>
        <w:ind w:left="720" w:hanging="360"/>
      </w:pPr>
    </w:lvl>
    <w:lvl w:ilvl="1" w:tplc="11775365" w:tentative="1">
      <w:start w:val="1"/>
      <w:numFmt w:val="lowerLetter"/>
      <w:lvlText w:val="%2."/>
      <w:lvlJc w:val="left"/>
      <w:pPr>
        <w:ind w:left="1440" w:hanging="360"/>
      </w:pPr>
    </w:lvl>
    <w:lvl w:ilvl="2" w:tplc="11775365" w:tentative="1">
      <w:start w:val="1"/>
      <w:numFmt w:val="lowerRoman"/>
      <w:lvlText w:val="%3."/>
      <w:lvlJc w:val="right"/>
      <w:pPr>
        <w:ind w:left="2160" w:hanging="180"/>
      </w:pPr>
    </w:lvl>
    <w:lvl w:ilvl="3" w:tplc="11775365" w:tentative="1">
      <w:start w:val="1"/>
      <w:numFmt w:val="decimal"/>
      <w:lvlText w:val="%4."/>
      <w:lvlJc w:val="left"/>
      <w:pPr>
        <w:ind w:left="2880" w:hanging="360"/>
      </w:pPr>
    </w:lvl>
    <w:lvl w:ilvl="4" w:tplc="11775365" w:tentative="1">
      <w:start w:val="1"/>
      <w:numFmt w:val="lowerLetter"/>
      <w:lvlText w:val="%5."/>
      <w:lvlJc w:val="left"/>
      <w:pPr>
        <w:ind w:left="3600" w:hanging="360"/>
      </w:pPr>
    </w:lvl>
    <w:lvl w:ilvl="5" w:tplc="11775365" w:tentative="1">
      <w:start w:val="1"/>
      <w:numFmt w:val="lowerRoman"/>
      <w:lvlText w:val="%6."/>
      <w:lvlJc w:val="right"/>
      <w:pPr>
        <w:ind w:left="4320" w:hanging="180"/>
      </w:pPr>
    </w:lvl>
    <w:lvl w:ilvl="6" w:tplc="11775365" w:tentative="1">
      <w:start w:val="1"/>
      <w:numFmt w:val="decimal"/>
      <w:lvlText w:val="%7."/>
      <w:lvlJc w:val="left"/>
      <w:pPr>
        <w:ind w:left="5040" w:hanging="360"/>
      </w:pPr>
    </w:lvl>
    <w:lvl w:ilvl="7" w:tplc="11775365" w:tentative="1">
      <w:start w:val="1"/>
      <w:numFmt w:val="lowerLetter"/>
      <w:lvlText w:val="%8."/>
      <w:lvlJc w:val="left"/>
      <w:pPr>
        <w:ind w:left="5760" w:hanging="360"/>
      </w:pPr>
    </w:lvl>
    <w:lvl w:ilvl="8" w:tplc="1177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98704144">
      <w:start w:val="1"/>
      <w:numFmt w:val="decimal"/>
      <w:lvlText w:val="%1."/>
      <w:lvlJc w:val="left"/>
      <w:pPr>
        <w:ind w:left="720" w:hanging="360"/>
      </w:pPr>
    </w:lvl>
    <w:lvl w:ilvl="1" w:tplc="98704144" w:tentative="1">
      <w:start w:val="1"/>
      <w:numFmt w:val="lowerLetter"/>
      <w:lvlText w:val="%2."/>
      <w:lvlJc w:val="left"/>
      <w:pPr>
        <w:ind w:left="1440" w:hanging="360"/>
      </w:pPr>
    </w:lvl>
    <w:lvl w:ilvl="2" w:tplc="98704144" w:tentative="1">
      <w:start w:val="1"/>
      <w:numFmt w:val="lowerRoman"/>
      <w:lvlText w:val="%3."/>
      <w:lvlJc w:val="right"/>
      <w:pPr>
        <w:ind w:left="2160" w:hanging="180"/>
      </w:pPr>
    </w:lvl>
    <w:lvl w:ilvl="3" w:tplc="98704144" w:tentative="1">
      <w:start w:val="1"/>
      <w:numFmt w:val="decimal"/>
      <w:lvlText w:val="%4."/>
      <w:lvlJc w:val="left"/>
      <w:pPr>
        <w:ind w:left="2880" w:hanging="360"/>
      </w:pPr>
    </w:lvl>
    <w:lvl w:ilvl="4" w:tplc="98704144" w:tentative="1">
      <w:start w:val="1"/>
      <w:numFmt w:val="lowerLetter"/>
      <w:lvlText w:val="%5."/>
      <w:lvlJc w:val="left"/>
      <w:pPr>
        <w:ind w:left="3600" w:hanging="360"/>
      </w:pPr>
    </w:lvl>
    <w:lvl w:ilvl="5" w:tplc="98704144" w:tentative="1">
      <w:start w:val="1"/>
      <w:numFmt w:val="lowerRoman"/>
      <w:lvlText w:val="%6."/>
      <w:lvlJc w:val="right"/>
      <w:pPr>
        <w:ind w:left="4320" w:hanging="180"/>
      </w:pPr>
    </w:lvl>
    <w:lvl w:ilvl="6" w:tplc="98704144" w:tentative="1">
      <w:start w:val="1"/>
      <w:numFmt w:val="decimal"/>
      <w:lvlText w:val="%7."/>
      <w:lvlJc w:val="left"/>
      <w:pPr>
        <w:ind w:left="5040" w:hanging="360"/>
      </w:pPr>
    </w:lvl>
    <w:lvl w:ilvl="7" w:tplc="98704144" w:tentative="1">
      <w:start w:val="1"/>
      <w:numFmt w:val="lowerLetter"/>
      <w:lvlText w:val="%8."/>
      <w:lvlJc w:val="left"/>
      <w:pPr>
        <w:ind w:left="5760" w:hanging="360"/>
      </w:pPr>
    </w:lvl>
    <w:lvl w:ilvl="8" w:tplc="9870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1">
    <w:multiLevelType w:val="hybridMultilevel"/>
    <w:lvl w:ilvl="0" w:tplc="25514101">
      <w:start w:val="1"/>
      <w:numFmt w:val="decimal"/>
      <w:lvlText w:val="%1."/>
      <w:lvlJc w:val="left"/>
      <w:pPr>
        <w:ind w:left="720" w:hanging="360"/>
      </w:pPr>
    </w:lvl>
    <w:lvl w:ilvl="1" w:tplc="25514101" w:tentative="1">
      <w:start w:val="1"/>
      <w:numFmt w:val="lowerLetter"/>
      <w:lvlText w:val="%2."/>
      <w:lvlJc w:val="left"/>
      <w:pPr>
        <w:ind w:left="1440" w:hanging="360"/>
      </w:pPr>
    </w:lvl>
    <w:lvl w:ilvl="2" w:tplc="25514101" w:tentative="1">
      <w:start w:val="1"/>
      <w:numFmt w:val="lowerRoman"/>
      <w:lvlText w:val="%3."/>
      <w:lvlJc w:val="right"/>
      <w:pPr>
        <w:ind w:left="2160" w:hanging="180"/>
      </w:pPr>
    </w:lvl>
    <w:lvl w:ilvl="3" w:tplc="25514101" w:tentative="1">
      <w:start w:val="1"/>
      <w:numFmt w:val="decimal"/>
      <w:lvlText w:val="%4."/>
      <w:lvlJc w:val="left"/>
      <w:pPr>
        <w:ind w:left="2880" w:hanging="360"/>
      </w:pPr>
    </w:lvl>
    <w:lvl w:ilvl="4" w:tplc="25514101" w:tentative="1">
      <w:start w:val="1"/>
      <w:numFmt w:val="lowerLetter"/>
      <w:lvlText w:val="%5."/>
      <w:lvlJc w:val="left"/>
      <w:pPr>
        <w:ind w:left="3600" w:hanging="360"/>
      </w:pPr>
    </w:lvl>
    <w:lvl w:ilvl="5" w:tplc="25514101" w:tentative="1">
      <w:start w:val="1"/>
      <w:numFmt w:val="lowerRoman"/>
      <w:lvlText w:val="%6."/>
      <w:lvlJc w:val="right"/>
      <w:pPr>
        <w:ind w:left="4320" w:hanging="180"/>
      </w:pPr>
    </w:lvl>
    <w:lvl w:ilvl="6" w:tplc="25514101" w:tentative="1">
      <w:start w:val="1"/>
      <w:numFmt w:val="decimal"/>
      <w:lvlText w:val="%7."/>
      <w:lvlJc w:val="left"/>
      <w:pPr>
        <w:ind w:left="5040" w:hanging="360"/>
      </w:pPr>
    </w:lvl>
    <w:lvl w:ilvl="7" w:tplc="25514101" w:tentative="1">
      <w:start w:val="1"/>
      <w:numFmt w:val="lowerLetter"/>
      <w:lvlText w:val="%8."/>
      <w:lvlJc w:val="left"/>
      <w:pPr>
        <w:ind w:left="5760" w:hanging="360"/>
      </w:pPr>
    </w:lvl>
    <w:lvl w:ilvl="8" w:tplc="2551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0">
    <w:multiLevelType w:val="hybridMultilevel"/>
    <w:lvl w:ilvl="0" w:tplc="84503681">
      <w:start w:val="1"/>
      <w:numFmt w:val="decimal"/>
      <w:lvlText w:val="%1."/>
      <w:lvlJc w:val="left"/>
      <w:pPr>
        <w:ind w:left="720" w:hanging="360"/>
      </w:pPr>
    </w:lvl>
    <w:lvl w:ilvl="1" w:tplc="84503681" w:tentative="1">
      <w:start w:val="1"/>
      <w:numFmt w:val="lowerLetter"/>
      <w:lvlText w:val="%2."/>
      <w:lvlJc w:val="left"/>
      <w:pPr>
        <w:ind w:left="1440" w:hanging="360"/>
      </w:pPr>
    </w:lvl>
    <w:lvl w:ilvl="2" w:tplc="84503681" w:tentative="1">
      <w:start w:val="1"/>
      <w:numFmt w:val="lowerRoman"/>
      <w:lvlText w:val="%3."/>
      <w:lvlJc w:val="right"/>
      <w:pPr>
        <w:ind w:left="2160" w:hanging="180"/>
      </w:pPr>
    </w:lvl>
    <w:lvl w:ilvl="3" w:tplc="84503681" w:tentative="1">
      <w:start w:val="1"/>
      <w:numFmt w:val="decimal"/>
      <w:lvlText w:val="%4."/>
      <w:lvlJc w:val="left"/>
      <w:pPr>
        <w:ind w:left="2880" w:hanging="360"/>
      </w:pPr>
    </w:lvl>
    <w:lvl w:ilvl="4" w:tplc="84503681" w:tentative="1">
      <w:start w:val="1"/>
      <w:numFmt w:val="lowerLetter"/>
      <w:lvlText w:val="%5."/>
      <w:lvlJc w:val="left"/>
      <w:pPr>
        <w:ind w:left="3600" w:hanging="360"/>
      </w:pPr>
    </w:lvl>
    <w:lvl w:ilvl="5" w:tplc="84503681" w:tentative="1">
      <w:start w:val="1"/>
      <w:numFmt w:val="lowerRoman"/>
      <w:lvlText w:val="%6."/>
      <w:lvlJc w:val="right"/>
      <w:pPr>
        <w:ind w:left="4320" w:hanging="180"/>
      </w:pPr>
    </w:lvl>
    <w:lvl w:ilvl="6" w:tplc="84503681" w:tentative="1">
      <w:start w:val="1"/>
      <w:numFmt w:val="decimal"/>
      <w:lvlText w:val="%7."/>
      <w:lvlJc w:val="left"/>
      <w:pPr>
        <w:ind w:left="5040" w:hanging="360"/>
      </w:pPr>
    </w:lvl>
    <w:lvl w:ilvl="7" w:tplc="84503681" w:tentative="1">
      <w:start w:val="1"/>
      <w:numFmt w:val="lowerLetter"/>
      <w:lvlText w:val="%8."/>
      <w:lvlJc w:val="left"/>
      <w:pPr>
        <w:ind w:left="5760" w:hanging="360"/>
      </w:pPr>
    </w:lvl>
    <w:lvl w:ilvl="8" w:tplc="8450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60420407">
      <w:start w:val="1"/>
      <w:numFmt w:val="decimal"/>
      <w:lvlText w:val="%1."/>
      <w:lvlJc w:val="left"/>
      <w:pPr>
        <w:ind w:left="720" w:hanging="360"/>
      </w:pPr>
    </w:lvl>
    <w:lvl w:ilvl="1" w:tplc="60420407" w:tentative="1">
      <w:start w:val="1"/>
      <w:numFmt w:val="lowerLetter"/>
      <w:lvlText w:val="%2."/>
      <w:lvlJc w:val="left"/>
      <w:pPr>
        <w:ind w:left="1440" w:hanging="360"/>
      </w:pPr>
    </w:lvl>
    <w:lvl w:ilvl="2" w:tplc="60420407" w:tentative="1">
      <w:start w:val="1"/>
      <w:numFmt w:val="lowerRoman"/>
      <w:lvlText w:val="%3."/>
      <w:lvlJc w:val="right"/>
      <w:pPr>
        <w:ind w:left="2160" w:hanging="180"/>
      </w:pPr>
    </w:lvl>
    <w:lvl w:ilvl="3" w:tplc="60420407" w:tentative="1">
      <w:start w:val="1"/>
      <w:numFmt w:val="decimal"/>
      <w:lvlText w:val="%4."/>
      <w:lvlJc w:val="left"/>
      <w:pPr>
        <w:ind w:left="2880" w:hanging="360"/>
      </w:pPr>
    </w:lvl>
    <w:lvl w:ilvl="4" w:tplc="60420407" w:tentative="1">
      <w:start w:val="1"/>
      <w:numFmt w:val="lowerLetter"/>
      <w:lvlText w:val="%5."/>
      <w:lvlJc w:val="left"/>
      <w:pPr>
        <w:ind w:left="3600" w:hanging="360"/>
      </w:pPr>
    </w:lvl>
    <w:lvl w:ilvl="5" w:tplc="60420407" w:tentative="1">
      <w:start w:val="1"/>
      <w:numFmt w:val="lowerRoman"/>
      <w:lvlText w:val="%6."/>
      <w:lvlJc w:val="right"/>
      <w:pPr>
        <w:ind w:left="4320" w:hanging="180"/>
      </w:pPr>
    </w:lvl>
    <w:lvl w:ilvl="6" w:tplc="60420407" w:tentative="1">
      <w:start w:val="1"/>
      <w:numFmt w:val="decimal"/>
      <w:lvlText w:val="%7."/>
      <w:lvlJc w:val="left"/>
      <w:pPr>
        <w:ind w:left="5040" w:hanging="360"/>
      </w:pPr>
    </w:lvl>
    <w:lvl w:ilvl="7" w:tplc="60420407" w:tentative="1">
      <w:start w:val="1"/>
      <w:numFmt w:val="lowerLetter"/>
      <w:lvlText w:val="%8."/>
      <w:lvlJc w:val="left"/>
      <w:pPr>
        <w:ind w:left="5760" w:hanging="360"/>
      </w:pPr>
    </w:lvl>
    <w:lvl w:ilvl="8" w:tplc="6042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99924753">
      <w:start w:val="1"/>
      <w:numFmt w:val="decimal"/>
      <w:lvlText w:val="%1."/>
      <w:lvlJc w:val="left"/>
      <w:pPr>
        <w:ind w:left="720" w:hanging="360"/>
      </w:pPr>
    </w:lvl>
    <w:lvl w:ilvl="1" w:tplc="99924753" w:tentative="1">
      <w:start w:val="1"/>
      <w:numFmt w:val="lowerLetter"/>
      <w:lvlText w:val="%2."/>
      <w:lvlJc w:val="left"/>
      <w:pPr>
        <w:ind w:left="1440" w:hanging="360"/>
      </w:pPr>
    </w:lvl>
    <w:lvl w:ilvl="2" w:tplc="99924753" w:tentative="1">
      <w:start w:val="1"/>
      <w:numFmt w:val="lowerRoman"/>
      <w:lvlText w:val="%3."/>
      <w:lvlJc w:val="right"/>
      <w:pPr>
        <w:ind w:left="2160" w:hanging="180"/>
      </w:pPr>
    </w:lvl>
    <w:lvl w:ilvl="3" w:tplc="99924753" w:tentative="1">
      <w:start w:val="1"/>
      <w:numFmt w:val="decimal"/>
      <w:lvlText w:val="%4."/>
      <w:lvlJc w:val="left"/>
      <w:pPr>
        <w:ind w:left="2880" w:hanging="360"/>
      </w:pPr>
    </w:lvl>
    <w:lvl w:ilvl="4" w:tplc="99924753" w:tentative="1">
      <w:start w:val="1"/>
      <w:numFmt w:val="lowerLetter"/>
      <w:lvlText w:val="%5."/>
      <w:lvlJc w:val="left"/>
      <w:pPr>
        <w:ind w:left="3600" w:hanging="360"/>
      </w:pPr>
    </w:lvl>
    <w:lvl w:ilvl="5" w:tplc="99924753" w:tentative="1">
      <w:start w:val="1"/>
      <w:numFmt w:val="lowerRoman"/>
      <w:lvlText w:val="%6."/>
      <w:lvlJc w:val="right"/>
      <w:pPr>
        <w:ind w:left="4320" w:hanging="180"/>
      </w:pPr>
    </w:lvl>
    <w:lvl w:ilvl="6" w:tplc="99924753" w:tentative="1">
      <w:start w:val="1"/>
      <w:numFmt w:val="decimal"/>
      <w:lvlText w:val="%7."/>
      <w:lvlJc w:val="left"/>
      <w:pPr>
        <w:ind w:left="5040" w:hanging="360"/>
      </w:pPr>
    </w:lvl>
    <w:lvl w:ilvl="7" w:tplc="99924753" w:tentative="1">
      <w:start w:val="1"/>
      <w:numFmt w:val="lowerLetter"/>
      <w:lvlText w:val="%8."/>
      <w:lvlJc w:val="left"/>
      <w:pPr>
        <w:ind w:left="5760" w:hanging="360"/>
      </w:pPr>
    </w:lvl>
    <w:lvl w:ilvl="8" w:tplc="9992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95268880">
      <w:start w:val="1"/>
      <w:numFmt w:val="decimal"/>
      <w:lvlText w:val="%1."/>
      <w:lvlJc w:val="left"/>
      <w:pPr>
        <w:ind w:left="720" w:hanging="360"/>
      </w:pPr>
    </w:lvl>
    <w:lvl w:ilvl="1" w:tplc="95268880" w:tentative="1">
      <w:start w:val="1"/>
      <w:numFmt w:val="lowerLetter"/>
      <w:lvlText w:val="%2."/>
      <w:lvlJc w:val="left"/>
      <w:pPr>
        <w:ind w:left="1440" w:hanging="360"/>
      </w:pPr>
    </w:lvl>
    <w:lvl w:ilvl="2" w:tplc="95268880" w:tentative="1">
      <w:start w:val="1"/>
      <w:numFmt w:val="lowerRoman"/>
      <w:lvlText w:val="%3."/>
      <w:lvlJc w:val="right"/>
      <w:pPr>
        <w:ind w:left="2160" w:hanging="180"/>
      </w:pPr>
    </w:lvl>
    <w:lvl w:ilvl="3" w:tplc="95268880" w:tentative="1">
      <w:start w:val="1"/>
      <w:numFmt w:val="decimal"/>
      <w:lvlText w:val="%4."/>
      <w:lvlJc w:val="left"/>
      <w:pPr>
        <w:ind w:left="2880" w:hanging="360"/>
      </w:pPr>
    </w:lvl>
    <w:lvl w:ilvl="4" w:tplc="95268880" w:tentative="1">
      <w:start w:val="1"/>
      <w:numFmt w:val="lowerLetter"/>
      <w:lvlText w:val="%5."/>
      <w:lvlJc w:val="left"/>
      <w:pPr>
        <w:ind w:left="3600" w:hanging="360"/>
      </w:pPr>
    </w:lvl>
    <w:lvl w:ilvl="5" w:tplc="95268880" w:tentative="1">
      <w:start w:val="1"/>
      <w:numFmt w:val="lowerRoman"/>
      <w:lvlText w:val="%6."/>
      <w:lvlJc w:val="right"/>
      <w:pPr>
        <w:ind w:left="4320" w:hanging="180"/>
      </w:pPr>
    </w:lvl>
    <w:lvl w:ilvl="6" w:tplc="95268880" w:tentative="1">
      <w:start w:val="1"/>
      <w:numFmt w:val="decimal"/>
      <w:lvlText w:val="%7."/>
      <w:lvlJc w:val="left"/>
      <w:pPr>
        <w:ind w:left="5040" w:hanging="360"/>
      </w:pPr>
    </w:lvl>
    <w:lvl w:ilvl="7" w:tplc="95268880" w:tentative="1">
      <w:start w:val="1"/>
      <w:numFmt w:val="lowerLetter"/>
      <w:lvlText w:val="%8."/>
      <w:lvlJc w:val="left"/>
      <w:pPr>
        <w:ind w:left="5760" w:hanging="360"/>
      </w:pPr>
    </w:lvl>
    <w:lvl w:ilvl="8" w:tplc="9526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14747750">
      <w:start w:val="1"/>
      <w:numFmt w:val="decimal"/>
      <w:lvlText w:val="%1."/>
      <w:lvlJc w:val="left"/>
      <w:pPr>
        <w:ind w:left="720" w:hanging="360"/>
      </w:pPr>
    </w:lvl>
    <w:lvl w:ilvl="1" w:tplc="14747750" w:tentative="1">
      <w:start w:val="1"/>
      <w:numFmt w:val="lowerLetter"/>
      <w:lvlText w:val="%2."/>
      <w:lvlJc w:val="left"/>
      <w:pPr>
        <w:ind w:left="1440" w:hanging="360"/>
      </w:pPr>
    </w:lvl>
    <w:lvl w:ilvl="2" w:tplc="14747750" w:tentative="1">
      <w:start w:val="1"/>
      <w:numFmt w:val="lowerRoman"/>
      <w:lvlText w:val="%3."/>
      <w:lvlJc w:val="right"/>
      <w:pPr>
        <w:ind w:left="2160" w:hanging="180"/>
      </w:pPr>
    </w:lvl>
    <w:lvl w:ilvl="3" w:tplc="14747750" w:tentative="1">
      <w:start w:val="1"/>
      <w:numFmt w:val="decimal"/>
      <w:lvlText w:val="%4."/>
      <w:lvlJc w:val="left"/>
      <w:pPr>
        <w:ind w:left="2880" w:hanging="360"/>
      </w:pPr>
    </w:lvl>
    <w:lvl w:ilvl="4" w:tplc="14747750" w:tentative="1">
      <w:start w:val="1"/>
      <w:numFmt w:val="lowerLetter"/>
      <w:lvlText w:val="%5."/>
      <w:lvlJc w:val="left"/>
      <w:pPr>
        <w:ind w:left="3600" w:hanging="360"/>
      </w:pPr>
    </w:lvl>
    <w:lvl w:ilvl="5" w:tplc="14747750" w:tentative="1">
      <w:start w:val="1"/>
      <w:numFmt w:val="lowerRoman"/>
      <w:lvlText w:val="%6."/>
      <w:lvlJc w:val="right"/>
      <w:pPr>
        <w:ind w:left="4320" w:hanging="180"/>
      </w:pPr>
    </w:lvl>
    <w:lvl w:ilvl="6" w:tplc="14747750" w:tentative="1">
      <w:start w:val="1"/>
      <w:numFmt w:val="decimal"/>
      <w:lvlText w:val="%7."/>
      <w:lvlJc w:val="left"/>
      <w:pPr>
        <w:ind w:left="5040" w:hanging="360"/>
      </w:pPr>
    </w:lvl>
    <w:lvl w:ilvl="7" w:tplc="14747750" w:tentative="1">
      <w:start w:val="1"/>
      <w:numFmt w:val="lowerLetter"/>
      <w:lvlText w:val="%8."/>
      <w:lvlJc w:val="left"/>
      <w:pPr>
        <w:ind w:left="5760" w:hanging="360"/>
      </w:pPr>
    </w:lvl>
    <w:lvl w:ilvl="8" w:tplc="1474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5">
    <w:multiLevelType w:val="hybridMultilevel"/>
    <w:lvl w:ilvl="0" w:tplc="47520026">
      <w:start w:val="1"/>
      <w:numFmt w:val="decimal"/>
      <w:lvlText w:val="%1."/>
      <w:lvlJc w:val="left"/>
      <w:pPr>
        <w:ind w:left="720" w:hanging="360"/>
      </w:pPr>
    </w:lvl>
    <w:lvl w:ilvl="1" w:tplc="47520026" w:tentative="1">
      <w:start w:val="1"/>
      <w:numFmt w:val="lowerLetter"/>
      <w:lvlText w:val="%2."/>
      <w:lvlJc w:val="left"/>
      <w:pPr>
        <w:ind w:left="1440" w:hanging="360"/>
      </w:pPr>
    </w:lvl>
    <w:lvl w:ilvl="2" w:tplc="47520026" w:tentative="1">
      <w:start w:val="1"/>
      <w:numFmt w:val="lowerRoman"/>
      <w:lvlText w:val="%3."/>
      <w:lvlJc w:val="right"/>
      <w:pPr>
        <w:ind w:left="2160" w:hanging="180"/>
      </w:pPr>
    </w:lvl>
    <w:lvl w:ilvl="3" w:tplc="47520026" w:tentative="1">
      <w:start w:val="1"/>
      <w:numFmt w:val="decimal"/>
      <w:lvlText w:val="%4."/>
      <w:lvlJc w:val="left"/>
      <w:pPr>
        <w:ind w:left="2880" w:hanging="360"/>
      </w:pPr>
    </w:lvl>
    <w:lvl w:ilvl="4" w:tplc="47520026" w:tentative="1">
      <w:start w:val="1"/>
      <w:numFmt w:val="lowerLetter"/>
      <w:lvlText w:val="%5."/>
      <w:lvlJc w:val="left"/>
      <w:pPr>
        <w:ind w:left="3600" w:hanging="360"/>
      </w:pPr>
    </w:lvl>
    <w:lvl w:ilvl="5" w:tplc="47520026" w:tentative="1">
      <w:start w:val="1"/>
      <w:numFmt w:val="lowerRoman"/>
      <w:lvlText w:val="%6."/>
      <w:lvlJc w:val="right"/>
      <w:pPr>
        <w:ind w:left="4320" w:hanging="180"/>
      </w:pPr>
    </w:lvl>
    <w:lvl w:ilvl="6" w:tplc="47520026" w:tentative="1">
      <w:start w:val="1"/>
      <w:numFmt w:val="decimal"/>
      <w:lvlText w:val="%7."/>
      <w:lvlJc w:val="left"/>
      <w:pPr>
        <w:ind w:left="5040" w:hanging="360"/>
      </w:pPr>
    </w:lvl>
    <w:lvl w:ilvl="7" w:tplc="47520026" w:tentative="1">
      <w:start w:val="1"/>
      <w:numFmt w:val="lowerLetter"/>
      <w:lvlText w:val="%8."/>
      <w:lvlJc w:val="left"/>
      <w:pPr>
        <w:ind w:left="5760" w:hanging="360"/>
      </w:pPr>
    </w:lvl>
    <w:lvl w:ilvl="8" w:tplc="4752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4">
    <w:multiLevelType w:val="hybridMultilevel"/>
    <w:lvl w:ilvl="0" w:tplc="81880286">
      <w:start w:val="1"/>
      <w:numFmt w:val="decimal"/>
      <w:lvlText w:val="%1."/>
      <w:lvlJc w:val="left"/>
      <w:pPr>
        <w:ind w:left="720" w:hanging="360"/>
      </w:pPr>
    </w:lvl>
    <w:lvl w:ilvl="1" w:tplc="81880286" w:tentative="1">
      <w:start w:val="1"/>
      <w:numFmt w:val="lowerLetter"/>
      <w:lvlText w:val="%2."/>
      <w:lvlJc w:val="left"/>
      <w:pPr>
        <w:ind w:left="1440" w:hanging="360"/>
      </w:pPr>
    </w:lvl>
    <w:lvl w:ilvl="2" w:tplc="81880286" w:tentative="1">
      <w:start w:val="1"/>
      <w:numFmt w:val="lowerRoman"/>
      <w:lvlText w:val="%3."/>
      <w:lvlJc w:val="right"/>
      <w:pPr>
        <w:ind w:left="2160" w:hanging="180"/>
      </w:pPr>
    </w:lvl>
    <w:lvl w:ilvl="3" w:tplc="81880286" w:tentative="1">
      <w:start w:val="1"/>
      <w:numFmt w:val="decimal"/>
      <w:lvlText w:val="%4."/>
      <w:lvlJc w:val="left"/>
      <w:pPr>
        <w:ind w:left="2880" w:hanging="360"/>
      </w:pPr>
    </w:lvl>
    <w:lvl w:ilvl="4" w:tplc="81880286" w:tentative="1">
      <w:start w:val="1"/>
      <w:numFmt w:val="lowerLetter"/>
      <w:lvlText w:val="%5."/>
      <w:lvlJc w:val="left"/>
      <w:pPr>
        <w:ind w:left="3600" w:hanging="360"/>
      </w:pPr>
    </w:lvl>
    <w:lvl w:ilvl="5" w:tplc="81880286" w:tentative="1">
      <w:start w:val="1"/>
      <w:numFmt w:val="lowerRoman"/>
      <w:lvlText w:val="%6."/>
      <w:lvlJc w:val="right"/>
      <w:pPr>
        <w:ind w:left="4320" w:hanging="180"/>
      </w:pPr>
    </w:lvl>
    <w:lvl w:ilvl="6" w:tplc="81880286" w:tentative="1">
      <w:start w:val="1"/>
      <w:numFmt w:val="decimal"/>
      <w:lvlText w:val="%7."/>
      <w:lvlJc w:val="left"/>
      <w:pPr>
        <w:ind w:left="5040" w:hanging="360"/>
      </w:pPr>
    </w:lvl>
    <w:lvl w:ilvl="7" w:tplc="81880286" w:tentative="1">
      <w:start w:val="1"/>
      <w:numFmt w:val="lowerLetter"/>
      <w:lvlText w:val="%8."/>
      <w:lvlJc w:val="left"/>
      <w:pPr>
        <w:ind w:left="5760" w:hanging="360"/>
      </w:pPr>
    </w:lvl>
    <w:lvl w:ilvl="8" w:tplc="8188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3">
    <w:multiLevelType w:val="hybridMultilevel"/>
    <w:lvl w:ilvl="0" w:tplc="85428355">
      <w:start w:val="1"/>
      <w:numFmt w:val="decimal"/>
      <w:lvlText w:val="%1."/>
      <w:lvlJc w:val="left"/>
      <w:pPr>
        <w:ind w:left="720" w:hanging="360"/>
      </w:pPr>
    </w:lvl>
    <w:lvl w:ilvl="1" w:tplc="85428355" w:tentative="1">
      <w:start w:val="1"/>
      <w:numFmt w:val="lowerLetter"/>
      <w:lvlText w:val="%2."/>
      <w:lvlJc w:val="left"/>
      <w:pPr>
        <w:ind w:left="1440" w:hanging="360"/>
      </w:pPr>
    </w:lvl>
    <w:lvl w:ilvl="2" w:tplc="85428355" w:tentative="1">
      <w:start w:val="1"/>
      <w:numFmt w:val="lowerRoman"/>
      <w:lvlText w:val="%3."/>
      <w:lvlJc w:val="right"/>
      <w:pPr>
        <w:ind w:left="2160" w:hanging="180"/>
      </w:pPr>
    </w:lvl>
    <w:lvl w:ilvl="3" w:tplc="85428355" w:tentative="1">
      <w:start w:val="1"/>
      <w:numFmt w:val="decimal"/>
      <w:lvlText w:val="%4."/>
      <w:lvlJc w:val="left"/>
      <w:pPr>
        <w:ind w:left="2880" w:hanging="360"/>
      </w:pPr>
    </w:lvl>
    <w:lvl w:ilvl="4" w:tplc="85428355" w:tentative="1">
      <w:start w:val="1"/>
      <w:numFmt w:val="lowerLetter"/>
      <w:lvlText w:val="%5."/>
      <w:lvlJc w:val="left"/>
      <w:pPr>
        <w:ind w:left="3600" w:hanging="360"/>
      </w:pPr>
    </w:lvl>
    <w:lvl w:ilvl="5" w:tplc="85428355" w:tentative="1">
      <w:start w:val="1"/>
      <w:numFmt w:val="lowerRoman"/>
      <w:lvlText w:val="%6."/>
      <w:lvlJc w:val="right"/>
      <w:pPr>
        <w:ind w:left="4320" w:hanging="180"/>
      </w:pPr>
    </w:lvl>
    <w:lvl w:ilvl="6" w:tplc="85428355" w:tentative="1">
      <w:start w:val="1"/>
      <w:numFmt w:val="decimal"/>
      <w:lvlText w:val="%7."/>
      <w:lvlJc w:val="left"/>
      <w:pPr>
        <w:ind w:left="5040" w:hanging="360"/>
      </w:pPr>
    </w:lvl>
    <w:lvl w:ilvl="7" w:tplc="85428355" w:tentative="1">
      <w:start w:val="1"/>
      <w:numFmt w:val="lowerLetter"/>
      <w:lvlText w:val="%8."/>
      <w:lvlJc w:val="left"/>
      <w:pPr>
        <w:ind w:left="5760" w:hanging="360"/>
      </w:pPr>
    </w:lvl>
    <w:lvl w:ilvl="8" w:tplc="85428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2">
    <w:multiLevelType w:val="hybridMultilevel"/>
    <w:lvl w:ilvl="0" w:tplc="84952567">
      <w:start w:val="1"/>
      <w:numFmt w:val="decimal"/>
      <w:lvlText w:val="%1."/>
      <w:lvlJc w:val="left"/>
      <w:pPr>
        <w:ind w:left="720" w:hanging="360"/>
      </w:pPr>
    </w:lvl>
    <w:lvl w:ilvl="1" w:tplc="84952567" w:tentative="1">
      <w:start w:val="1"/>
      <w:numFmt w:val="lowerLetter"/>
      <w:lvlText w:val="%2."/>
      <w:lvlJc w:val="left"/>
      <w:pPr>
        <w:ind w:left="1440" w:hanging="360"/>
      </w:pPr>
    </w:lvl>
    <w:lvl w:ilvl="2" w:tplc="84952567" w:tentative="1">
      <w:start w:val="1"/>
      <w:numFmt w:val="lowerRoman"/>
      <w:lvlText w:val="%3."/>
      <w:lvlJc w:val="right"/>
      <w:pPr>
        <w:ind w:left="2160" w:hanging="180"/>
      </w:pPr>
    </w:lvl>
    <w:lvl w:ilvl="3" w:tplc="84952567" w:tentative="1">
      <w:start w:val="1"/>
      <w:numFmt w:val="decimal"/>
      <w:lvlText w:val="%4."/>
      <w:lvlJc w:val="left"/>
      <w:pPr>
        <w:ind w:left="2880" w:hanging="360"/>
      </w:pPr>
    </w:lvl>
    <w:lvl w:ilvl="4" w:tplc="84952567" w:tentative="1">
      <w:start w:val="1"/>
      <w:numFmt w:val="lowerLetter"/>
      <w:lvlText w:val="%5."/>
      <w:lvlJc w:val="left"/>
      <w:pPr>
        <w:ind w:left="3600" w:hanging="360"/>
      </w:pPr>
    </w:lvl>
    <w:lvl w:ilvl="5" w:tplc="84952567" w:tentative="1">
      <w:start w:val="1"/>
      <w:numFmt w:val="lowerRoman"/>
      <w:lvlText w:val="%6."/>
      <w:lvlJc w:val="right"/>
      <w:pPr>
        <w:ind w:left="4320" w:hanging="180"/>
      </w:pPr>
    </w:lvl>
    <w:lvl w:ilvl="6" w:tplc="84952567" w:tentative="1">
      <w:start w:val="1"/>
      <w:numFmt w:val="decimal"/>
      <w:lvlText w:val="%7."/>
      <w:lvlJc w:val="left"/>
      <w:pPr>
        <w:ind w:left="5040" w:hanging="360"/>
      </w:pPr>
    </w:lvl>
    <w:lvl w:ilvl="7" w:tplc="84952567" w:tentative="1">
      <w:start w:val="1"/>
      <w:numFmt w:val="lowerLetter"/>
      <w:lvlText w:val="%8."/>
      <w:lvlJc w:val="left"/>
      <w:pPr>
        <w:ind w:left="5760" w:hanging="360"/>
      </w:pPr>
    </w:lvl>
    <w:lvl w:ilvl="8" w:tplc="8495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1">
    <w:multiLevelType w:val="hybridMultilevel"/>
    <w:lvl w:ilvl="0" w:tplc="74282366">
      <w:start w:val="1"/>
      <w:numFmt w:val="decimal"/>
      <w:lvlText w:val="%1."/>
      <w:lvlJc w:val="left"/>
      <w:pPr>
        <w:ind w:left="720" w:hanging="360"/>
      </w:pPr>
    </w:lvl>
    <w:lvl w:ilvl="1" w:tplc="74282366" w:tentative="1">
      <w:start w:val="1"/>
      <w:numFmt w:val="lowerLetter"/>
      <w:lvlText w:val="%2."/>
      <w:lvlJc w:val="left"/>
      <w:pPr>
        <w:ind w:left="1440" w:hanging="360"/>
      </w:pPr>
    </w:lvl>
    <w:lvl w:ilvl="2" w:tplc="74282366" w:tentative="1">
      <w:start w:val="1"/>
      <w:numFmt w:val="lowerRoman"/>
      <w:lvlText w:val="%3."/>
      <w:lvlJc w:val="right"/>
      <w:pPr>
        <w:ind w:left="2160" w:hanging="180"/>
      </w:pPr>
    </w:lvl>
    <w:lvl w:ilvl="3" w:tplc="74282366" w:tentative="1">
      <w:start w:val="1"/>
      <w:numFmt w:val="decimal"/>
      <w:lvlText w:val="%4."/>
      <w:lvlJc w:val="left"/>
      <w:pPr>
        <w:ind w:left="2880" w:hanging="360"/>
      </w:pPr>
    </w:lvl>
    <w:lvl w:ilvl="4" w:tplc="74282366" w:tentative="1">
      <w:start w:val="1"/>
      <w:numFmt w:val="lowerLetter"/>
      <w:lvlText w:val="%5."/>
      <w:lvlJc w:val="left"/>
      <w:pPr>
        <w:ind w:left="3600" w:hanging="360"/>
      </w:pPr>
    </w:lvl>
    <w:lvl w:ilvl="5" w:tplc="74282366" w:tentative="1">
      <w:start w:val="1"/>
      <w:numFmt w:val="lowerRoman"/>
      <w:lvlText w:val="%6."/>
      <w:lvlJc w:val="right"/>
      <w:pPr>
        <w:ind w:left="4320" w:hanging="180"/>
      </w:pPr>
    </w:lvl>
    <w:lvl w:ilvl="6" w:tplc="74282366" w:tentative="1">
      <w:start w:val="1"/>
      <w:numFmt w:val="decimal"/>
      <w:lvlText w:val="%7."/>
      <w:lvlJc w:val="left"/>
      <w:pPr>
        <w:ind w:left="5040" w:hanging="360"/>
      </w:pPr>
    </w:lvl>
    <w:lvl w:ilvl="7" w:tplc="74282366" w:tentative="1">
      <w:start w:val="1"/>
      <w:numFmt w:val="lowerLetter"/>
      <w:lvlText w:val="%8."/>
      <w:lvlJc w:val="left"/>
      <w:pPr>
        <w:ind w:left="5760" w:hanging="360"/>
      </w:pPr>
    </w:lvl>
    <w:lvl w:ilvl="8" w:tplc="7428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0">
    <w:multiLevelType w:val="hybridMultilevel"/>
    <w:lvl w:ilvl="0" w:tplc="48074198">
      <w:start w:val="1"/>
      <w:numFmt w:val="decimal"/>
      <w:lvlText w:val="%1."/>
      <w:lvlJc w:val="left"/>
      <w:pPr>
        <w:ind w:left="720" w:hanging="360"/>
      </w:pPr>
    </w:lvl>
    <w:lvl w:ilvl="1" w:tplc="48074198" w:tentative="1">
      <w:start w:val="1"/>
      <w:numFmt w:val="lowerLetter"/>
      <w:lvlText w:val="%2."/>
      <w:lvlJc w:val="left"/>
      <w:pPr>
        <w:ind w:left="1440" w:hanging="360"/>
      </w:pPr>
    </w:lvl>
    <w:lvl w:ilvl="2" w:tplc="48074198" w:tentative="1">
      <w:start w:val="1"/>
      <w:numFmt w:val="lowerRoman"/>
      <w:lvlText w:val="%3."/>
      <w:lvlJc w:val="right"/>
      <w:pPr>
        <w:ind w:left="2160" w:hanging="180"/>
      </w:pPr>
    </w:lvl>
    <w:lvl w:ilvl="3" w:tplc="48074198" w:tentative="1">
      <w:start w:val="1"/>
      <w:numFmt w:val="decimal"/>
      <w:lvlText w:val="%4."/>
      <w:lvlJc w:val="left"/>
      <w:pPr>
        <w:ind w:left="2880" w:hanging="360"/>
      </w:pPr>
    </w:lvl>
    <w:lvl w:ilvl="4" w:tplc="48074198" w:tentative="1">
      <w:start w:val="1"/>
      <w:numFmt w:val="lowerLetter"/>
      <w:lvlText w:val="%5."/>
      <w:lvlJc w:val="left"/>
      <w:pPr>
        <w:ind w:left="3600" w:hanging="360"/>
      </w:pPr>
    </w:lvl>
    <w:lvl w:ilvl="5" w:tplc="48074198" w:tentative="1">
      <w:start w:val="1"/>
      <w:numFmt w:val="lowerRoman"/>
      <w:lvlText w:val="%6."/>
      <w:lvlJc w:val="right"/>
      <w:pPr>
        <w:ind w:left="4320" w:hanging="180"/>
      </w:pPr>
    </w:lvl>
    <w:lvl w:ilvl="6" w:tplc="48074198" w:tentative="1">
      <w:start w:val="1"/>
      <w:numFmt w:val="decimal"/>
      <w:lvlText w:val="%7."/>
      <w:lvlJc w:val="left"/>
      <w:pPr>
        <w:ind w:left="5040" w:hanging="360"/>
      </w:pPr>
    </w:lvl>
    <w:lvl w:ilvl="7" w:tplc="48074198" w:tentative="1">
      <w:start w:val="1"/>
      <w:numFmt w:val="lowerLetter"/>
      <w:lvlText w:val="%8."/>
      <w:lvlJc w:val="left"/>
      <w:pPr>
        <w:ind w:left="5760" w:hanging="360"/>
      </w:pPr>
    </w:lvl>
    <w:lvl w:ilvl="8" w:tplc="4807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9">
    <w:multiLevelType w:val="hybridMultilevel"/>
    <w:lvl w:ilvl="0" w:tplc="53793633">
      <w:start w:val="1"/>
      <w:numFmt w:val="decimal"/>
      <w:lvlText w:val="%1."/>
      <w:lvlJc w:val="left"/>
      <w:pPr>
        <w:ind w:left="720" w:hanging="360"/>
      </w:pPr>
    </w:lvl>
    <w:lvl w:ilvl="1" w:tplc="53793633" w:tentative="1">
      <w:start w:val="1"/>
      <w:numFmt w:val="lowerLetter"/>
      <w:lvlText w:val="%2."/>
      <w:lvlJc w:val="left"/>
      <w:pPr>
        <w:ind w:left="1440" w:hanging="360"/>
      </w:pPr>
    </w:lvl>
    <w:lvl w:ilvl="2" w:tplc="53793633" w:tentative="1">
      <w:start w:val="1"/>
      <w:numFmt w:val="lowerRoman"/>
      <w:lvlText w:val="%3."/>
      <w:lvlJc w:val="right"/>
      <w:pPr>
        <w:ind w:left="2160" w:hanging="180"/>
      </w:pPr>
    </w:lvl>
    <w:lvl w:ilvl="3" w:tplc="53793633" w:tentative="1">
      <w:start w:val="1"/>
      <w:numFmt w:val="decimal"/>
      <w:lvlText w:val="%4."/>
      <w:lvlJc w:val="left"/>
      <w:pPr>
        <w:ind w:left="2880" w:hanging="360"/>
      </w:pPr>
    </w:lvl>
    <w:lvl w:ilvl="4" w:tplc="53793633" w:tentative="1">
      <w:start w:val="1"/>
      <w:numFmt w:val="lowerLetter"/>
      <w:lvlText w:val="%5."/>
      <w:lvlJc w:val="left"/>
      <w:pPr>
        <w:ind w:left="3600" w:hanging="360"/>
      </w:pPr>
    </w:lvl>
    <w:lvl w:ilvl="5" w:tplc="53793633" w:tentative="1">
      <w:start w:val="1"/>
      <w:numFmt w:val="lowerRoman"/>
      <w:lvlText w:val="%6."/>
      <w:lvlJc w:val="right"/>
      <w:pPr>
        <w:ind w:left="4320" w:hanging="180"/>
      </w:pPr>
    </w:lvl>
    <w:lvl w:ilvl="6" w:tplc="53793633" w:tentative="1">
      <w:start w:val="1"/>
      <w:numFmt w:val="decimal"/>
      <w:lvlText w:val="%7."/>
      <w:lvlJc w:val="left"/>
      <w:pPr>
        <w:ind w:left="5040" w:hanging="360"/>
      </w:pPr>
    </w:lvl>
    <w:lvl w:ilvl="7" w:tplc="53793633" w:tentative="1">
      <w:start w:val="1"/>
      <w:numFmt w:val="lowerLetter"/>
      <w:lvlText w:val="%8."/>
      <w:lvlJc w:val="left"/>
      <w:pPr>
        <w:ind w:left="5760" w:hanging="360"/>
      </w:pPr>
    </w:lvl>
    <w:lvl w:ilvl="8" w:tplc="53793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8">
    <w:multiLevelType w:val="hybridMultilevel"/>
    <w:lvl w:ilvl="0" w:tplc="36107069">
      <w:start w:val="1"/>
      <w:numFmt w:val="decimal"/>
      <w:lvlText w:val="%1."/>
      <w:lvlJc w:val="left"/>
      <w:pPr>
        <w:ind w:left="720" w:hanging="360"/>
      </w:pPr>
    </w:lvl>
    <w:lvl w:ilvl="1" w:tplc="36107069" w:tentative="1">
      <w:start w:val="1"/>
      <w:numFmt w:val="lowerLetter"/>
      <w:lvlText w:val="%2."/>
      <w:lvlJc w:val="left"/>
      <w:pPr>
        <w:ind w:left="1440" w:hanging="360"/>
      </w:pPr>
    </w:lvl>
    <w:lvl w:ilvl="2" w:tplc="36107069" w:tentative="1">
      <w:start w:val="1"/>
      <w:numFmt w:val="lowerRoman"/>
      <w:lvlText w:val="%3."/>
      <w:lvlJc w:val="right"/>
      <w:pPr>
        <w:ind w:left="2160" w:hanging="180"/>
      </w:pPr>
    </w:lvl>
    <w:lvl w:ilvl="3" w:tplc="36107069" w:tentative="1">
      <w:start w:val="1"/>
      <w:numFmt w:val="decimal"/>
      <w:lvlText w:val="%4."/>
      <w:lvlJc w:val="left"/>
      <w:pPr>
        <w:ind w:left="2880" w:hanging="360"/>
      </w:pPr>
    </w:lvl>
    <w:lvl w:ilvl="4" w:tplc="36107069" w:tentative="1">
      <w:start w:val="1"/>
      <w:numFmt w:val="lowerLetter"/>
      <w:lvlText w:val="%5."/>
      <w:lvlJc w:val="left"/>
      <w:pPr>
        <w:ind w:left="3600" w:hanging="360"/>
      </w:pPr>
    </w:lvl>
    <w:lvl w:ilvl="5" w:tplc="36107069" w:tentative="1">
      <w:start w:val="1"/>
      <w:numFmt w:val="lowerRoman"/>
      <w:lvlText w:val="%6."/>
      <w:lvlJc w:val="right"/>
      <w:pPr>
        <w:ind w:left="4320" w:hanging="180"/>
      </w:pPr>
    </w:lvl>
    <w:lvl w:ilvl="6" w:tplc="36107069" w:tentative="1">
      <w:start w:val="1"/>
      <w:numFmt w:val="decimal"/>
      <w:lvlText w:val="%7."/>
      <w:lvlJc w:val="left"/>
      <w:pPr>
        <w:ind w:left="5040" w:hanging="360"/>
      </w:pPr>
    </w:lvl>
    <w:lvl w:ilvl="7" w:tplc="36107069" w:tentative="1">
      <w:start w:val="1"/>
      <w:numFmt w:val="lowerLetter"/>
      <w:lvlText w:val="%8."/>
      <w:lvlJc w:val="left"/>
      <w:pPr>
        <w:ind w:left="5760" w:hanging="360"/>
      </w:pPr>
    </w:lvl>
    <w:lvl w:ilvl="8" w:tplc="3610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7">
    <w:multiLevelType w:val="hybridMultilevel"/>
    <w:lvl w:ilvl="0" w:tplc="15897725">
      <w:start w:val="1"/>
      <w:numFmt w:val="decimal"/>
      <w:lvlText w:val="%1."/>
      <w:lvlJc w:val="left"/>
      <w:pPr>
        <w:ind w:left="720" w:hanging="360"/>
      </w:pPr>
    </w:lvl>
    <w:lvl w:ilvl="1" w:tplc="15897725" w:tentative="1">
      <w:start w:val="1"/>
      <w:numFmt w:val="lowerLetter"/>
      <w:lvlText w:val="%2."/>
      <w:lvlJc w:val="left"/>
      <w:pPr>
        <w:ind w:left="1440" w:hanging="360"/>
      </w:pPr>
    </w:lvl>
    <w:lvl w:ilvl="2" w:tplc="15897725" w:tentative="1">
      <w:start w:val="1"/>
      <w:numFmt w:val="lowerRoman"/>
      <w:lvlText w:val="%3."/>
      <w:lvlJc w:val="right"/>
      <w:pPr>
        <w:ind w:left="2160" w:hanging="180"/>
      </w:pPr>
    </w:lvl>
    <w:lvl w:ilvl="3" w:tplc="15897725" w:tentative="1">
      <w:start w:val="1"/>
      <w:numFmt w:val="decimal"/>
      <w:lvlText w:val="%4."/>
      <w:lvlJc w:val="left"/>
      <w:pPr>
        <w:ind w:left="2880" w:hanging="360"/>
      </w:pPr>
    </w:lvl>
    <w:lvl w:ilvl="4" w:tplc="15897725" w:tentative="1">
      <w:start w:val="1"/>
      <w:numFmt w:val="lowerLetter"/>
      <w:lvlText w:val="%5."/>
      <w:lvlJc w:val="left"/>
      <w:pPr>
        <w:ind w:left="3600" w:hanging="360"/>
      </w:pPr>
    </w:lvl>
    <w:lvl w:ilvl="5" w:tplc="15897725" w:tentative="1">
      <w:start w:val="1"/>
      <w:numFmt w:val="lowerRoman"/>
      <w:lvlText w:val="%6."/>
      <w:lvlJc w:val="right"/>
      <w:pPr>
        <w:ind w:left="4320" w:hanging="180"/>
      </w:pPr>
    </w:lvl>
    <w:lvl w:ilvl="6" w:tplc="15897725" w:tentative="1">
      <w:start w:val="1"/>
      <w:numFmt w:val="decimal"/>
      <w:lvlText w:val="%7."/>
      <w:lvlJc w:val="left"/>
      <w:pPr>
        <w:ind w:left="5040" w:hanging="360"/>
      </w:pPr>
    </w:lvl>
    <w:lvl w:ilvl="7" w:tplc="15897725" w:tentative="1">
      <w:start w:val="1"/>
      <w:numFmt w:val="lowerLetter"/>
      <w:lvlText w:val="%8."/>
      <w:lvlJc w:val="left"/>
      <w:pPr>
        <w:ind w:left="5760" w:hanging="360"/>
      </w:pPr>
    </w:lvl>
    <w:lvl w:ilvl="8" w:tplc="1589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6">
    <w:multiLevelType w:val="hybridMultilevel"/>
    <w:lvl w:ilvl="0" w:tplc="94096170">
      <w:start w:val="1"/>
      <w:numFmt w:val="decimal"/>
      <w:lvlText w:val="%1."/>
      <w:lvlJc w:val="left"/>
      <w:pPr>
        <w:ind w:left="720" w:hanging="360"/>
      </w:pPr>
    </w:lvl>
    <w:lvl w:ilvl="1" w:tplc="94096170" w:tentative="1">
      <w:start w:val="1"/>
      <w:numFmt w:val="lowerLetter"/>
      <w:lvlText w:val="%2."/>
      <w:lvlJc w:val="left"/>
      <w:pPr>
        <w:ind w:left="1440" w:hanging="360"/>
      </w:pPr>
    </w:lvl>
    <w:lvl w:ilvl="2" w:tplc="94096170" w:tentative="1">
      <w:start w:val="1"/>
      <w:numFmt w:val="lowerRoman"/>
      <w:lvlText w:val="%3."/>
      <w:lvlJc w:val="right"/>
      <w:pPr>
        <w:ind w:left="2160" w:hanging="180"/>
      </w:pPr>
    </w:lvl>
    <w:lvl w:ilvl="3" w:tplc="94096170" w:tentative="1">
      <w:start w:val="1"/>
      <w:numFmt w:val="decimal"/>
      <w:lvlText w:val="%4."/>
      <w:lvlJc w:val="left"/>
      <w:pPr>
        <w:ind w:left="2880" w:hanging="360"/>
      </w:pPr>
    </w:lvl>
    <w:lvl w:ilvl="4" w:tplc="94096170" w:tentative="1">
      <w:start w:val="1"/>
      <w:numFmt w:val="lowerLetter"/>
      <w:lvlText w:val="%5."/>
      <w:lvlJc w:val="left"/>
      <w:pPr>
        <w:ind w:left="3600" w:hanging="360"/>
      </w:pPr>
    </w:lvl>
    <w:lvl w:ilvl="5" w:tplc="94096170" w:tentative="1">
      <w:start w:val="1"/>
      <w:numFmt w:val="lowerRoman"/>
      <w:lvlText w:val="%6."/>
      <w:lvlJc w:val="right"/>
      <w:pPr>
        <w:ind w:left="4320" w:hanging="180"/>
      </w:pPr>
    </w:lvl>
    <w:lvl w:ilvl="6" w:tplc="94096170" w:tentative="1">
      <w:start w:val="1"/>
      <w:numFmt w:val="decimal"/>
      <w:lvlText w:val="%7."/>
      <w:lvlJc w:val="left"/>
      <w:pPr>
        <w:ind w:left="5040" w:hanging="360"/>
      </w:pPr>
    </w:lvl>
    <w:lvl w:ilvl="7" w:tplc="94096170" w:tentative="1">
      <w:start w:val="1"/>
      <w:numFmt w:val="lowerLetter"/>
      <w:lvlText w:val="%8."/>
      <w:lvlJc w:val="left"/>
      <w:pPr>
        <w:ind w:left="5760" w:hanging="360"/>
      </w:pPr>
    </w:lvl>
    <w:lvl w:ilvl="8" w:tplc="9409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5">
    <w:multiLevelType w:val="hybridMultilevel"/>
    <w:lvl w:ilvl="0" w:tplc="42946098">
      <w:start w:val="1"/>
      <w:numFmt w:val="decimal"/>
      <w:lvlText w:val="%1."/>
      <w:lvlJc w:val="left"/>
      <w:pPr>
        <w:ind w:left="720" w:hanging="360"/>
      </w:pPr>
    </w:lvl>
    <w:lvl w:ilvl="1" w:tplc="42946098" w:tentative="1">
      <w:start w:val="1"/>
      <w:numFmt w:val="lowerLetter"/>
      <w:lvlText w:val="%2."/>
      <w:lvlJc w:val="left"/>
      <w:pPr>
        <w:ind w:left="1440" w:hanging="360"/>
      </w:pPr>
    </w:lvl>
    <w:lvl w:ilvl="2" w:tplc="42946098" w:tentative="1">
      <w:start w:val="1"/>
      <w:numFmt w:val="lowerRoman"/>
      <w:lvlText w:val="%3."/>
      <w:lvlJc w:val="right"/>
      <w:pPr>
        <w:ind w:left="2160" w:hanging="180"/>
      </w:pPr>
    </w:lvl>
    <w:lvl w:ilvl="3" w:tplc="42946098" w:tentative="1">
      <w:start w:val="1"/>
      <w:numFmt w:val="decimal"/>
      <w:lvlText w:val="%4."/>
      <w:lvlJc w:val="left"/>
      <w:pPr>
        <w:ind w:left="2880" w:hanging="360"/>
      </w:pPr>
    </w:lvl>
    <w:lvl w:ilvl="4" w:tplc="42946098" w:tentative="1">
      <w:start w:val="1"/>
      <w:numFmt w:val="lowerLetter"/>
      <w:lvlText w:val="%5."/>
      <w:lvlJc w:val="left"/>
      <w:pPr>
        <w:ind w:left="3600" w:hanging="360"/>
      </w:pPr>
    </w:lvl>
    <w:lvl w:ilvl="5" w:tplc="42946098" w:tentative="1">
      <w:start w:val="1"/>
      <w:numFmt w:val="lowerRoman"/>
      <w:lvlText w:val="%6."/>
      <w:lvlJc w:val="right"/>
      <w:pPr>
        <w:ind w:left="4320" w:hanging="180"/>
      </w:pPr>
    </w:lvl>
    <w:lvl w:ilvl="6" w:tplc="42946098" w:tentative="1">
      <w:start w:val="1"/>
      <w:numFmt w:val="decimal"/>
      <w:lvlText w:val="%7."/>
      <w:lvlJc w:val="left"/>
      <w:pPr>
        <w:ind w:left="5040" w:hanging="360"/>
      </w:pPr>
    </w:lvl>
    <w:lvl w:ilvl="7" w:tplc="42946098" w:tentative="1">
      <w:start w:val="1"/>
      <w:numFmt w:val="lowerLetter"/>
      <w:lvlText w:val="%8."/>
      <w:lvlJc w:val="left"/>
      <w:pPr>
        <w:ind w:left="5760" w:hanging="360"/>
      </w:pPr>
    </w:lvl>
    <w:lvl w:ilvl="8" w:tplc="4294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4">
    <w:multiLevelType w:val="hybridMultilevel"/>
    <w:lvl w:ilvl="0" w:tplc="92306831">
      <w:start w:val="1"/>
      <w:numFmt w:val="decimal"/>
      <w:lvlText w:val="%1."/>
      <w:lvlJc w:val="left"/>
      <w:pPr>
        <w:ind w:left="720" w:hanging="360"/>
      </w:pPr>
    </w:lvl>
    <w:lvl w:ilvl="1" w:tplc="92306831" w:tentative="1">
      <w:start w:val="1"/>
      <w:numFmt w:val="lowerLetter"/>
      <w:lvlText w:val="%2."/>
      <w:lvlJc w:val="left"/>
      <w:pPr>
        <w:ind w:left="1440" w:hanging="360"/>
      </w:pPr>
    </w:lvl>
    <w:lvl w:ilvl="2" w:tplc="92306831" w:tentative="1">
      <w:start w:val="1"/>
      <w:numFmt w:val="lowerRoman"/>
      <w:lvlText w:val="%3."/>
      <w:lvlJc w:val="right"/>
      <w:pPr>
        <w:ind w:left="2160" w:hanging="180"/>
      </w:pPr>
    </w:lvl>
    <w:lvl w:ilvl="3" w:tplc="92306831" w:tentative="1">
      <w:start w:val="1"/>
      <w:numFmt w:val="decimal"/>
      <w:lvlText w:val="%4."/>
      <w:lvlJc w:val="left"/>
      <w:pPr>
        <w:ind w:left="2880" w:hanging="360"/>
      </w:pPr>
    </w:lvl>
    <w:lvl w:ilvl="4" w:tplc="92306831" w:tentative="1">
      <w:start w:val="1"/>
      <w:numFmt w:val="lowerLetter"/>
      <w:lvlText w:val="%5."/>
      <w:lvlJc w:val="left"/>
      <w:pPr>
        <w:ind w:left="3600" w:hanging="360"/>
      </w:pPr>
    </w:lvl>
    <w:lvl w:ilvl="5" w:tplc="92306831" w:tentative="1">
      <w:start w:val="1"/>
      <w:numFmt w:val="lowerRoman"/>
      <w:lvlText w:val="%6."/>
      <w:lvlJc w:val="right"/>
      <w:pPr>
        <w:ind w:left="4320" w:hanging="180"/>
      </w:pPr>
    </w:lvl>
    <w:lvl w:ilvl="6" w:tplc="92306831" w:tentative="1">
      <w:start w:val="1"/>
      <w:numFmt w:val="decimal"/>
      <w:lvlText w:val="%7."/>
      <w:lvlJc w:val="left"/>
      <w:pPr>
        <w:ind w:left="5040" w:hanging="360"/>
      </w:pPr>
    </w:lvl>
    <w:lvl w:ilvl="7" w:tplc="92306831" w:tentative="1">
      <w:start w:val="1"/>
      <w:numFmt w:val="lowerLetter"/>
      <w:lvlText w:val="%8."/>
      <w:lvlJc w:val="left"/>
      <w:pPr>
        <w:ind w:left="5760" w:hanging="360"/>
      </w:pPr>
    </w:lvl>
    <w:lvl w:ilvl="8" w:tplc="9230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3">
    <w:multiLevelType w:val="hybridMultilevel"/>
    <w:lvl w:ilvl="0" w:tplc="12236956">
      <w:start w:val="1"/>
      <w:numFmt w:val="decimal"/>
      <w:lvlText w:val="%1."/>
      <w:lvlJc w:val="left"/>
      <w:pPr>
        <w:ind w:left="720" w:hanging="360"/>
      </w:pPr>
    </w:lvl>
    <w:lvl w:ilvl="1" w:tplc="12236956" w:tentative="1">
      <w:start w:val="1"/>
      <w:numFmt w:val="lowerLetter"/>
      <w:lvlText w:val="%2."/>
      <w:lvlJc w:val="left"/>
      <w:pPr>
        <w:ind w:left="1440" w:hanging="360"/>
      </w:pPr>
    </w:lvl>
    <w:lvl w:ilvl="2" w:tplc="12236956" w:tentative="1">
      <w:start w:val="1"/>
      <w:numFmt w:val="lowerRoman"/>
      <w:lvlText w:val="%3."/>
      <w:lvlJc w:val="right"/>
      <w:pPr>
        <w:ind w:left="2160" w:hanging="180"/>
      </w:pPr>
    </w:lvl>
    <w:lvl w:ilvl="3" w:tplc="12236956" w:tentative="1">
      <w:start w:val="1"/>
      <w:numFmt w:val="decimal"/>
      <w:lvlText w:val="%4."/>
      <w:lvlJc w:val="left"/>
      <w:pPr>
        <w:ind w:left="2880" w:hanging="360"/>
      </w:pPr>
    </w:lvl>
    <w:lvl w:ilvl="4" w:tplc="12236956" w:tentative="1">
      <w:start w:val="1"/>
      <w:numFmt w:val="lowerLetter"/>
      <w:lvlText w:val="%5."/>
      <w:lvlJc w:val="left"/>
      <w:pPr>
        <w:ind w:left="3600" w:hanging="360"/>
      </w:pPr>
    </w:lvl>
    <w:lvl w:ilvl="5" w:tplc="12236956" w:tentative="1">
      <w:start w:val="1"/>
      <w:numFmt w:val="lowerRoman"/>
      <w:lvlText w:val="%6."/>
      <w:lvlJc w:val="right"/>
      <w:pPr>
        <w:ind w:left="4320" w:hanging="180"/>
      </w:pPr>
    </w:lvl>
    <w:lvl w:ilvl="6" w:tplc="12236956" w:tentative="1">
      <w:start w:val="1"/>
      <w:numFmt w:val="decimal"/>
      <w:lvlText w:val="%7."/>
      <w:lvlJc w:val="left"/>
      <w:pPr>
        <w:ind w:left="5040" w:hanging="360"/>
      </w:pPr>
    </w:lvl>
    <w:lvl w:ilvl="7" w:tplc="12236956" w:tentative="1">
      <w:start w:val="1"/>
      <w:numFmt w:val="lowerLetter"/>
      <w:lvlText w:val="%8."/>
      <w:lvlJc w:val="left"/>
      <w:pPr>
        <w:ind w:left="5760" w:hanging="360"/>
      </w:pPr>
    </w:lvl>
    <w:lvl w:ilvl="8" w:tplc="1223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2">
    <w:multiLevelType w:val="hybridMultilevel"/>
    <w:lvl w:ilvl="0" w:tplc="61172934">
      <w:start w:val="1"/>
      <w:numFmt w:val="decimal"/>
      <w:lvlText w:val="%1."/>
      <w:lvlJc w:val="left"/>
      <w:pPr>
        <w:ind w:left="720" w:hanging="360"/>
      </w:pPr>
    </w:lvl>
    <w:lvl w:ilvl="1" w:tplc="61172934" w:tentative="1">
      <w:start w:val="1"/>
      <w:numFmt w:val="lowerLetter"/>
      <w:lvlText w:val="%2."/>
      <w:lvlJc w:val="left"/>
      <w:pPr>
        <w:ind w:left="1440" w:hanging="360"/>
      </w:pPr>
    </w:lvl>
    <w:lvl w:ilvl="2" w:tplc="61172934" w:tentative="1">
      <w:start w:val="1"/>
      <w:numFmt w:val="lowerRoman"/>
      <w:lvlText w:val="%3."/>
      <w:lvlJc w:val="right"/>
      <w:pPr>
        <w:ind w:left="2160" w:hanging="180"/>
      </w:pPr>
    </w:lvl>
    <w:lvl w:ilvl="3" w:tplc="61172934" w:tentative="1">
      <w:start w:val="1"/>
      <w:numFmt w:val="decimal"/>
      <w:lvlText w:val="%4."/>
      <w:lvlJc w:val="left"/>
      <w:pPr>
        <w:ind w:left="2880" w:hanging="360"/>
      </w:pPr>
    </w:lvl>
    <w:lvl w:ilvl="4" w:tplc="61172934" w:tentative="1">
      <w:start w:val="1"/>
      <w:numFmt w:val="lowerLetter"/>
      <w:lvlText w:val="%5."/>
      <w:lvlJc w:val="left"/>
      <w:pPr>
        <w:ind w:left="3600" w:hanging="360"/>
      </w:pPr>
    </w:lvl>
    <w:lvl w:ilvl="5" w:tplc="61172934" w:tentative="1">
      <w:start w:val="1"/>
      <w:numFmt w:val="lowerRoman"/>
      <w:lvlText w:val="%6."/>
      <w:lvlJc w:val="right"/>
      <w:pPr>
        <w:ind w:left="4320" w:hanging="180"/>
      </w:pPr>
    </w:lvl>
    <w:lvl w:ilvl="6" w:tplc="61172934" w:tentative="1">
      <w:start w:val="1"/>
      <w:numFmt w:val="decimal"/>
      <w:lvlText w:val="%7."/>
      <w:lvlJc w:val="left"/>
      <w:pPr>
        <w:ind w:left="5040" w:hanging="360"/>
      </w:pPr>
    </w:lvl>
    <w:lvl w:ilvl="7" w:tplc="61172934" w:tentative="1">
      <w:start w:val="1"/>
      <w:numFmt w:val="lowerLetter"/>
      <w:lvlText w:val="%8."/>
      <w:lvlJc w:val="left"/>
      <w:pPr>
        <w:ind w:left="5760" w:hanging="360"/>
      </w:pPr>
    </w:lvl>
    <w:lvl w:ilvl="8" w:tplc="6117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1">
    <w:multiLevelType w:val="hybridMultilevel"/>
    <w:lvl w:ilvl="0" w:tplc="96930349">
      <w:start w:val="1"/>
      <w:numFmt w:val="decimal"/>
      <w:lvlText w:val="%1."/>
      <w:lvlJc w:val="left"/>
      <w:pPr>
        <w:ind w:left="720" w:hanging="360"/>
      </w:pPr>
    </w:lvl>
    <w:lvl w:ilvl="1" w:tplc="96930349" w:tentative="1">
      <w:start w:val="1"/>
      <w:numFmt w:val="lowerLetter"/>
      <w:lvlText w:val="%2."/>
      <w:lvlJc w:val="left"/>
      <w:pPr>
        <w:ind w:left="1440" w:hanging="360"/>
      </w:pPr>
    </w:lvl>
    <w:lvl w:ilvl="2" w:tplc="96930349" w:tentative="1">
      <w:start w:val="1"/>
      <w:numFmt w:val="lowerRoman"/>
      <w:lvlText w:val="%3."/>
      <w:lvlJc w:val="right"/>
      <w:pPr>
        <w:ind w:left="2160" w:hanging="180"/>
      </w:pPr>
    </w:lvl>
    <w:lvl w:ilvl="3" w:tplc="96930349" w:tentative="1">
      <w:start w:val="1"/>
      <w:numFmt w:val="decimal"/>
      <w:lvlText w:val="%4."/>
      <w:lvlJc w:val="left"/>
      <w:pPr>
        <w:ind w:left="2880" w:hanging="360"/>
      </w:pPr>
    </w:lvl>
    <w:lvl w:ilvl="4" w:tplc="96930349" w:tentative="1">
      <w:start w:val="1"/>
      <w:numFmt w:val="lowerLetter"/>
      <w:lvlText w:val="%5."/>
      <w:lvlJc w:val="left"/>
      <w:pPr>
        <w:ind w:left="3600" w:hanging="360"/>
      </w:pPr>
    </w:lvl>
    <w:lvl w:ilvl="5" w:tplc="96930349" w:tentative="1">
      <w:start w:val="1"/>
      <w:numFmt w:val="lowerRoman"/>
      <w:lvlText w:val="%6."/>
      <w:lvlJc w:val="right"/>
      <w:pPr>
        <w:ind w:left="4320" w:hanging="180"/>
      </w:pPr>
    </w:lvl>
    <w:lvl w:ilvl="6" w:tplc="96930349" w:tentative="1">
      <w:start w:val="1"/>
      <w:numFmt w:val="decimal"/>
      <w:lvlText w:val="%7."/>
      <w:lvlJc w:val="left"/>
      <w:pPr>
        <w:ind w:left="5040" w:hanging="360"/>
      </w:pPr>
    </w:lvl>
    <w:lvl w:ilvl="7" w:tplc="96930349" w:tentative="1">
      <w:start w:val="1"/>
      <w:numFmt w:val="lowerLetter"/>
      <w:lvlText w:val="%8."/>
      <w:lvlJc w:val="left"/>
      <w:pPr>
        <w:ind w:left="5760" w:hanging="360"/>
      </w:pPr>
    </w:lvl>
    <w:lvl w:ilvl="8" w:tplc="9693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0">
    <w:multiLevelType w:val="hybridMultilevel"/>
    <w:lvl w:ilvl="0" w:tplc="76684382">
      <w:start w:val="1"/>
      <w:numFmt w:val="decimal"/>
      <w:lvlText w:val="%1."/>
      <w:lvlJc w:val="left"/>
      <w:pPr>
        <w:ind w:left="720" w:hanging="360"/>
      </w:pPr>
    </w:lvl>
    <w:lvl w:ilvl="1" w:tplc="76684382" w:tentative="1">
      <w:start w:val="1"/>
      <w:numFmt w:val="lowerLetter"/>
      <w:lvlText w:val="%2."/>
      <w:lvlJc w:val="left"/>
      <w:pPr>
        <w:ind w:left="1440" w:hanging="360"/>
      </w:pPr>
    </w:lvl>
    <w:lvl w:ilvl="2" w:tplc="76684382" w:tentative="1">
      <w:start w:val="1"/>
      <w:numFmt w:val="lowerRoman"/>
      <w:lvlText w:val="%3."/>
      <w:lvlJc w:val="right"/>
      <w:pPr>
        <w:ind w:left="2160" w:hanging="180"/>
      </w:pPr>
    </w:lvl>
    <w:lvl w:ilvl="3" w:tplc="76684382" w:tentative="1">
      <w:start w:val="1"/>
      <w:numFmt w:val="decimal"/>
      <w:lvlText w:val="%4."/>
      <w:lvlJc w:val="left"/>
      <w:pPr>
        <w:ind w:left="2880" w:hanging="360"/>
      </w:pPr>
    </w:lvl>
    <w:lvl w:ilvl="4" w:tplc="76684382" w:tentative="1">
      <w:start w:val="1"/>
      <w:numFmt w:val="lowerLetter"/>
      <w:lvlText w:val="%5."/>
      <w:lvlJc w:val="left"/>
      <w:pPr>
        <w:ind w:left="3600" w:hanging="360"/>
      </w:pPr>
    </w:lvl>
    <w:lvl w:ilvl="5" w:tplc="76684382" w:tentative="1">
      <w:start w:val="1"/>
      <w:numFmt w:val="lowerRoman"/>
      <w:lvlText w:val="%6."/>
      <w:lvlJc w:val="right"/>
      <w:pPr>
        <w:ind w:left="4320" w:hanging="180"/>
      </w:pPr>
    </w:lvl>
    <w:lvl w:ilvl="6" w:tplc="76684382" w:tentative="1">
      <w:start w:val="1"/>
      <w:numFmt w:val="decimal"/>
      <w:lvlText w:val="%7."/>
      <w:lvlJc w:val="left"/>
      <w:pPr>
        <w:ind w:left="5040" w:hanging="360"/>
      </w:pPr>
    </w:lvl>
    <w:lvl w:ilvl="7" w:tplc="76684382" w:tentative="1">
      <w:start w:val="1"/>
      <w:numFmt w:val="lowerLetter"/>
      <w:lvlText w:val="%8."/>
      <w:lvlJc w:val="left"/>
      <w:pPr>
        <w:ind w:left="5760" w:hanging="360"/>
      </w:pPr>
    </w:lvl>
    <w:lvl w:ilvl="8" w:tplc="7668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9">
    <w:multiLevelType w:val="hybridMultilevel"/>
    <w:lvl w:ilvl="0" w:tplc="85916468">
      <w:start w:val="1"/>
      <w:numFmt w:val="decimal"/>
      <w:lvlText w:val="%1."/>
      <w:lvlJc w:val="left"/>
      <w:pPr>
        <w:ind w:left="720" w:hanging="360"/>
      </w:pPr>
    </w:lvl>
    <w:lvl w:ilvl="1" w:tplc="85916468" w:tentative="1">
      <w:start w:val="1"/>
      <w:numFmt w:val="lowerLetter"/>
      <w:lvlText w:val="%2."/>
      <w:lvlJc w:val="left"/>
      <w:pPr>
        <w:ind w:left="1440" w:hanging="360"/>
      </w:pPr>
    </w:lvl>
    <w:lvl w:ilvl="2" w:tplc="85916468" w:tentative="1">
      <w:start w:val="1"/>
      <w:numFmt w:val="lowerRoman"/>
      <w:lvlText w:val="%3."/>
      <w:lvlJc w:val="right"/>
      <w:pPr>
        <w:ind w:left="2160" w:hanging="180"/>
      </w:pPr>
    </w:lvl>
    <w:lvl w:ilvl="3" w:tplc="85916468" w:tentative="1">
      <w:start w:val="1"/>
      <w:numFmt w:val="decimal"/>
      <w:lvlText w:val="%4."/>
      <w:lvlJc w:val="left"/>
      <w:pPr>
        <w:ind w:left="2880" w:hanging="360"/>
      </w:pPr>
    </w:lvl>
    <w:lvl w:ilvl="4" w:tplc="85916468" w:tentative="1">
      <w:start w:val="1"/>
      <w:numFmt w:val="lowerLetter"/>
      <w:lvlText w:val="%5."/>
      <w:lvlJc w:val="left"/>
      <w:pPr>
        <w:ind w:left="3600" w:hanging="360"/>
      </w:pPr>
    </w:lvl>
    <w:lvl w:ilvl="5" w:tplc="85916468" w:tentative="1">
      <w:start w:val="1"/>
      <w:numFmt w:val="lowerRoman"/>
      <w:lvlText w:val="%6."/>
      <w:lvlJc w:val="right"/>
      <w:pPr>
        <w:ind w:left="4320" w:hanging="180"/>
      </w:pPr>
    </w:lvl>
    <w:lvl w:ilvl="6" w:tplc="85916468" w:tentative="1">
      <w:start w:val="1"/>
      <w:numFmt w:val="decimal"/>
      <w:lvlText w:val="%7."/>
      <w:lvlJc w:val="left"/>
      <w:pPr>
        <w:ind w:left="5040" w:hanging="360"/>
      </w:pPr>
    </w:lvl>
    <w:lvl w:ilvl="7" w:tplc="85916468" w:tentative="1">
      <w:start w:val="1"/>
      <w:numFmt w:val="lowerLetter"/>
      <w:lvlText w:val="%8."/>
      <w:lvlJc w:val="left"/>
      <w:pPr>
        <w:ind w:left="5760" w:hanging="360"/>
      </w:pPr>
    </w:lvl>
    <w:lvl w:ilvl="8" w:tplc="8591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8">
    <w:multiLevelType w:val="hybridMultilevel"/>
    <w:lvl w:ilvl="0" w:tplc="33360124">
      <w:start w:val="1"/>
      <w:numFmt w:val="decimal"/>
      <w:lvlText w:val="%1."/>
      <w:lvlJc w:val="left"/>
      <w:pPr>
        <w:ind w:left="720" w:hanging="360"/>
      </w:pPr>
    </w:lvl>
    <w:lvl w:ilvl="1" w:tplc="33360124" w:tentative="1">
      <w:start w:val="1"/>
      <w:numFmt w:val="lowerLetter"/>
      <w:lvlText w:val="%2."/>
      <w:lvlJc w:val="left"/>
      <w:pPr>
        <w:ind w:left="1440" w:hanging="360"/>
      </w:pPr>
    </w:lvl>
    <w:lvl w:ilvl="2" w:tplc="33360124" w:tentative="1">
      <w:start w:val="1"/>
      <w:numFmt w:val="lowerRoman"/>
      <w:lvlText w:val="%3."/>
      <w:lvlJc w:val="right"/>
      <w:pPr>
        <w:ind w:left="2160" w:hanging="180"/>
      </w:pPr>
    </w:lvl>
    <w:lvl w:ilvl="3" w:tplc="33360124" w:tentative="1">
      <w:start w:val="1"/>
      <w:numFmt w:val="decimal"/>
      <w:lvlText w:val="%4."/>
      <w:lvlJc w:val="left"/>
      <w:pPr>
        <w:ind w:left="2880" w:hanging="360"/>
      </w:pPr>
    </w:lvl>
    <w:lvl w:ilvl="4" w:tplc="33360124" w:tentative="1">
      <w:start w:val="1"/>
      <w:numFmt w:val="lowerLetter"/>
      <w:lvlText w:val="%5."/>
      <w:lvlJc w:val="left"/>
      <w:pPr>
        <w:ind w:left="3600" w:hanging="360"/>
      </w:pPr>
    </w:lvl>
    <w:lvl w:ilvl="5" w:tplc="33360124" w:tentative="1">
      <w:start w:val="1"/>
      <w:numFmt w:val="lowerRoman"/>
      <w:lvlText w:val="%6."/>
      <w:lvlJc w:val="right"/>
      <w:pPr>
        <w:ind w:left="4320" w:hanging="180"/>
      </w:pPr>
    </w:lvl>
    <w:lvl w:ilvl="6" w:tplc="33360124" w:tentative="1">
      <w:start w:val="1"/>
      <w:numFmt w:val="decimal"/>
      <w:lvlText w:val="%7."/>
      <w:lvlJc w:val="left"/>
      <w:pPr>
        <w:ind w:left="5040" w:hanging="360"/>
      </w:pPr>
    </w:lvl>
    <w:lvl w:ilvl="7" w:tplc="33360124" w:tentative="1">
      <w:start w:val="1"/>
      <w:numFmt w:val="lowerLetter"/>
      <w:lvlText w:val="%8."/>
      <w:lvlJc w:val="left"/>
      <w:pPr>
        <w:ind w:left="5760" w:hanging="360"/>
      </w:pPr>
    </w:lvl>
    <w:lvl w:ilvl="8" w:tplc="3336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7">
    <w:multiLevelType w:val="hybridMultilevel"/>
    <w:lvl w:ilvl="0" w:tplc="63888255">
      <w:start w:val="1"/>
      <w:numFmt w:val="decimal"/>
      <w:lvlText w:val="%1."/>
      <w:lvlJc w:val="left"/>
      <w:pPr>
        <w:ind w:left="720" w:hanging="360"/>
      </w:pPr>
    </w:lvl>
    <w:lvl w:ilvl="1" w:tplc="63888255" w:tentative="1">
      <w:start w:val="1"/>
      <w:numFmt w:val="lowerLetter"/>
      <w:lvlText w:val="%2."/>
      <w:lvlJc w:val="left"/>
      <w:pPr>
        <w:ind w:left="1440" w:hanging="360"/>
      </w:pPr>
    </w:lvl>
    <w:lvl w:ilvl="2" w:tplc="63888255" w:tentative="1">
      <w:start w:val="1"/>
      <w:numFmt w:val="lowerRoman"/>
      <w:lvlText w:val="%3."/>
      <w:lvlJc w:val="right"/>
      <w:pPr>
        <w:ind w:left="2160" w:hanging="180"/>
      </w:pPr>
    </w:lvl>
    <w:lvl w:ilvl="3" w:tplc="63888255" w:tentative="1">
      <w:start w:val="1"/>
      <w:numFmt w:val="decimal"/>
      <w:lvlText w:val="%4."/>
      <w:lvlJc w:val="left"/>
      <w:pPr>
        <w:ind w:left="2880" w:hanging="360"/>
      </w:pPr>
    </w:lvl>
    <w:lvl w:ilvl="4" w:tplc="63888255" w:tentative="1">
      <w:start w:val="1"/>
      <w:numFmt w:val="lowerLetter"/>
      <w:lvlText w:val="%5."/>
      <w:lvlJc w:val="left"/>
      <w:pPr>
        <w:ind w:left="3600" w:hanging="360"/>
      </w:pPr>
    </w:lvl>
    <w:lvl w:ilvl="5" w:tplc="63888255" w:tentative="1">
      <w:start w:val="1"/>
      <w:numFmt w:val="lowerRoman"/>
      <w:lvlText w:val="%6."/>
      <w:lvlJc w:val="right"/>
      <w:pPr>
        <w:ind w:left="4320" w:hanging="180"/>
      </w:pPr>
    </w:lvl>
    <w:lvl w:ilvl="6" w:tplc="63888255" w:tentative="1">
      <w:start w:val="1"/>
      <w:numFmt w:val="decimal"/>
      <w:lvlText w:val="%7."/>
      <w:lvlJc w:val="left"/>
      <w:pPr>
        <w:ind w:left="5040" w:hanging="360"/>
      </w:pPr>
    </w:lvl>
    <w:lvl w:ilvl="7" w:tplc="63888255" w:tentative="1">
      <w:start w:val="1"/>
      <w:numFmt w:val="lowerLetter"/>
      <w:lvlText w:val="%8."/>
      <w:lvlJc w:val="left"/>
      <w:pPr>
        <w:ind w:left="5760" w:hanging="360"/>
      </w:pPr>
    </w:lvl>
    <w:lvl w:ilvl="8" w:tplc="6388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6">
    <w:multiLevelType w:val="hybridMultilevel"/>
    <w:lvl w:ilvl="0" w:tplc="88720869">
      <w:start w:val="1"/>
      <w:numFmt w:val="decimal"/>
      <w:lvlText w:val="%1."/>
      <w:lvlJc w:val="left"/>
      <w:pPr>
        <w:ind w:left="720" w:hanging="360"/>
      </w:pPr>
    </w:lvl>
    <w:lvl w:ilvl="1" w:tplc="88720869" w:tentative="1">
      <w:start w:val="1"/>
      <w:numFmt w:val="lowerLetter"/>
      <w:lvlText w:val="%2."/>
      <w:lvlJc w:val="left"/>
      <w:pPr>
        <w:ind w:left="1440" w:hanging="360"/>
      </w:pPr>
    </w:lvl>
    <w:lvl w:ilvl="2" w:tplc="88720869" w:tentative="1">
      <w:start w:val="1"/>
      <w:numFmt w:val="lowerRoman"/>
      <w:lvlText w:val="%3."/>
      <w:lvlJc w:val="right"/>
      <w:pPr>
        <w:ind w:left="2160" w:hanging="180"/>
      </w:pPr>
    </w:lvl>
    <w:lvl w:ilvl="3" w:tplc="88720869" w:tentative="1">
      <w:start w:val="1"/>
      <w:numFmt w:val="decimal"/>
      <w:lvlText w:val="%4."/>
      <w:lvlJc w:val="left"/>
      <w:pPr>
        <w:ind w:left="2880" w:hanging="360"/>
      </w:pPr>
    </w:lvl>
    <w:lvl w:ilvl="4" w:tplc="88720869" w:tentative="1">
      <w:start w:val="1"/>
      <w:numFmt w:val="lowerLetter"/>
      <w:lvlText w:val="%5."/>
      <w:lvlJc w:val="left"/>
      <w:pPr>
        <w:ind w:left="3600" w:hanging="360"/>
      </w:pPr>
    </w:lvl>
    <w:lvl w:ilvl="5" w:tplc="88720869" w:tentative="1">
      <w:start w:val="1"/>
      <w:numFmt w:val="lowerRoman"/>
      <w:lvlText w:val="%6."/>
      <w:lvlJc w:val="right"/>
      <w:pPr>
        <w:ind w:left="4320" w:hanging="180"/>
      </w:pPr>
    </w:lvl>
    <w:lvl w:ilvl="6" w:tplc="88720869" w:tentative="1">
      <w:start w:val="1"/>
      <w:numFmt w:val="decimal"/>
      <w:lvlText w:val="%7."/>
      <w:lvlJc w:val="left"/>
      <w:pPr>
        <w:ind w:left="5040" w:hanging="360"/>
      </w:pPr>
    </w:lvl>
    <w:lvl w:ilvl="7" w:tplc="88720869" w:tentative="1">
      <w:start w:val="1"/>
      <w:numFmt w:val="lowerLetter"/>
      <w:lvlText w:val="%8."/>
      <w:lvlJc w:val="left"/>
      <w:pPr>
        <w:ind w:left="5760" w:hanging="360"/>
      </w:pPr>
    </w:lvl>
    <w:lvl w:ilvl="8" w:tplc="8872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5">
    <w:multiLevelType w:val="hybridMultilevel"/>
    <w:lvl w:ilvl="0" w:tplc="10004402">
      <w:start w:val="1"/>
      <w:numFmt w:val="decimal"/>
      <w:lvlText w:val="%1."/>
      <w:lvlJc w:val="left"/>
      <w:pPr>
        <w:ind w:left="720" w:hanging="360"/>
      </w:pPr>
    </w:lvl>
    <w:lvl w:ilvl="1" w:tplc="10004402" w:tentative="1">
      <w:start w:val="1"/>
      <w:numFmt w:val="lowerLetter"/>
      <w:lvlText w:val="%2."/>
      <w:lvlJc w:val="left"/>
      <w:pPr>
        <w:ind w:left="1440" w:hanging="360"/>
      </w:pPr>
    </w:lvl>
    <w:lvl w:ilvl="2" w:tplc="10004402" w:tentative="1">
      <w:start w:val="1"/>
      <w:numFmt w:val="lowerRoman"/>
      <w:lvlText w:val="%3."/>
      <w:lvlJc w:val="right"/>
      <w:pPr>
        <w:ind w:left="2160" w:hanging="180"/>
      </w:pPr>
    </w:lvl>
    <w:lvl w:ilvl="3" w:tplc="10004402" w:tentative="1">
      <w:start w:val="1"/>
      <w:numFmt w:val="decimal"/>
      <w:lvlText w:val="%4."/>
      <w:lvlJc w:val="left"/>
      <w:pPr>
        <w:ind w:left="2880" w:hanging="360"/>
      </w:pPr>
    </w:lvl>
    <w:lvl w:ilvl="4" w:tplc="10004402" w:tentative="1">
      <w:start w:val="1"/>
      <w:numFmt w:val="lowerLetter"/>
      <w:lvlText w:val="%5."/>
      <w:lvlJc w:val="left"/>
      <w:pPr>
        <w:ind w:left="3600" w:hanging="360"/>
      </w:pPr>
    </w:lvl>
    <w:lvl w:ilvl="5" w:tplc="10004402" w:tentative="1">
      <w:start w:val="1"/>
      <w:numFmt w:val="lowerRoman"/>
      <w:lvlText w:val="%6."/>
      <w:lvlJc w:val="right"/>
      <w:pPr>
        <w:ind w:left="4320" w:hanging="180"/>
      </w:pPr>
    </w:lvl>
    <w:lvl w:ilvl="6" w:tplc="10004402" w:tentative="1">
      <w:start w:val="1"/>
      <w:numFmt w:val="decimal"/>
      <w:lvlText w:val="%7."/>
      <w:lvlJc w:val="left"/>
      <w:pPr>
        <w:ind w:left="5040" w:hanging="360"/>
      </w:pPr>
    </w:lvl>
    <w:lvl w:ilvl="7" w:tplc="10004402" w:tentative="1">
      <w:start w:val="1"/>
      <w:numFmt w:val="lowerLetter"/>
      <w:lvlText w:val="%8."/>
      <w:lvlJc w:val="left"/>
      <w:pPr>
        <w:ind w:left="5760" w:hanging="360"/>
      </w:pPr>
    </w:lvl>
    <w:lvl w:ilvl="8" w:tplc="1000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4">
    <w:multiLevelType w:val="hybridMultilevel"/>
    <w:lvl w:ilvl="0" w:tplc="15771230">
      <w:start w:val="1"/>
      <w:numFmt w:val="decimal"/>
      <w:lvlText w:val="%1."/>
      <w:lvlJc w:val="left"/>
      <w:pPr>
        <w:ind w:left="720" w:hanging="360"/>
      </w:pPr>
    </w:lvl>
    <w:lvl w:ilvl="1" w:tplc="15771230" w:tentative="1">
      <w:start w:val="1"/>
      <w:numFmt w:val="lowerLetter"/>
      <w:lvlText w:val="%2."/>
      <w:lvlJc w:val="left"/>
      <w:pPr>
        <w:ind w:left="1440" w:hanging="360"/>
      </w:pPr>
    </w:lvl>
    <w:lvl w:ilvl="2" w:tplc="15771230" w:tentative="1">
      <w:start w:val="1"/>
      <w:numFmt w:val="lowerRoman"/>
      <w:lvlText w:val="%3."/>
      <w:lvlJc w:val="right"/>
      <w:pPr>
        <w:ind w:left="2160" w:hanging="180"/>
      </w:pPr>
    </w:lvl>
    <w:lvl w:ilvl="3" w:tplc="15771230" w:tentative="1">
      <w:start w:val="1"/>
      <w:numFmt w:val="decimal"/>
      <w:lvlText w:val="%4."/>
      <w:lvlJc w:val="left"/>
      <w:pPr>
        <w:ind w:left="2880" w:hanging="360"/>
      </w:pPr>
    </w:lvl>
    <w:lvl w:ilvl="4" w:tplc="15771230" w:tentative="1">
      <w:start w:val="1"/>
      <w:numFmt w:val="lowerLetter"/>
      <w:lvlText w:val="%5."/>
      <w:lvlJc w:val="left"/>
      <w:pPr>
        <w:ind w:left="3600" w:hanging="360"/>
      </w:pPr>
    </w:lvl>
    <w:lvl w:ilvl="5" w:tplc="15771230" w:tentative="1">
      <w:start w:val="1"/>
      <w:numFmt w:val="lowerRoman"/>
      <w:lvlText w:val="%6."/>
      <w:lvlJc w:val="right"/>
      <w:pPr>
        <w:ind w:left="4320" w:hanging="180"/>
      </w:pPr>
    </w:lvl>
    <w:lvl w:ilvl="6" w:tplc="15771230" w:tentative="1">
      <w:start w:val="1"/>
      <w:numFmt w:val="decimal"/>
      <w:lvlText w:val="%7."/>
      <w:lvlJc w:val="left"/>
      <w:pPr>
        <w:ind w:left="5040" w:hanging="360"/>
      </w:pPr>
    </w:lvl>
    <w:lvl w:ilvl="7" w:tplc="15771230" w:tentative="1">
      <w:start w:val="1"/>
      <w:numFmt w:val="lowerLetter"/>
      <w:lvlText w:val="%8."/>
      <w:lvlJc w:val="left"/>
      <w:pPr>
        <w:ind w:left="5760" w:hanging="360"/>
      </w:pPr>
    </w:lvl>
    <w:lvl w:ilvl="8" w:tplc="1577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3">
    <w:multiLevelType w:val="hybridMultilevel"/>
    <w:lvl w:ilvl="0" w:tplc="85462858">
      <w:start w:val="1"/>
      <w:numFmt w:val="decimal"/>
      <w:lvlText w:val="%1."/>
      <w:lvlJc w:val="left"/>
      <w:pPr>
        <w:ind w:left="720" w:hanging="360"/>
      </w:pPr>
    </w:lvl>
    <w:lvl w:ilvl="1" w:tplc="85462858" w:tentative="1">
      <w:start w:val="1"/>
      <w:numFmt w:val="lowerLetter"/>
      <w:lvlText w:val="%2."/>
      <w:lvlJc w:val="left"/>
      <w:pPr>
        <w:ind w:left="1440" w:hanging="360"/>
      </w:pPr>
    </w:lvl>
    <w:lvl w:ilvl="2" w:tplc="85462858" w:tentative="1">
      <w:start w:val="1"/>
      <w:numFmt w:val="lowerRoman"/>
      <w:lvlText w:val="%3."/>
      <w:lvlJc w:val="right"/>
      <w:pPr>
        <w:ind w:left="2160" w:hanging="180"/>
      </w:pPr>
    </w:lvl>
    <w:lvl w:ilvl="3" w:tplc="85462858" w:tentative="1">
      <w:start w:val="1"/>
      <w:numFmt w:val="decimal"/>
      <w:lvlText w:val="%4."/>
      <w:lvlJc w:val="left"/>
      <w:pPr>
        <w:ind w:left="2880" w:hanging="360"/>
      </w:pPr>
    </w:lvl>
    <w:lvl w:ilvl="4" w:tplc="85462858" w:tentative="1">
      <w:start w:val="1"/>
      <w:numFmt w:val="lowerLetter"/>
      <w:lvlText w:val="%5."/>
      <w:lvlJc w:val="left"/>
      <w:pPr>
        <w:ind w:left="3600" w:hanging="360"/>
      </w:pPr>
    </w:lvl>
    <w:lvl w:ilvl="5" w:tplc="85462858" w:tentative="1">
      <w:start w:val="1"/>
      <w:numFmt w:val="lowerRoman"/>
      <w:lvlText w:val="%6."/>
      <w:lvlJc w:val="right"/>
      <w:pPr>
        <w:ind w:left="4320" w:hanging="180"/>
      </w:pPr>
    </w:lvl>
    <w:lvl w:ilvl="6" w:tplc="85462858" w:tentative="1">
      <w:start w:val="1"/>
      <w:numFmt w:val="decimal"/>
      <w:lvlText w:val="%7."/>
      <w:lvlJc w:val="left"/>
      <w:pPr>
        <w:ind w:left="5040" w:hanging="360"/>
      </w:pPr>
    </w:lvl>
    <w:lvl w:ilvl="7" w:tplc="85462858" w:tentative="1">
      <w:start w:val="1"/>
      <w:numFmt w:val="lowerLetter"/>
      <w:lvlText w:val="%8."/>
      <w:lvlJc w:val="left"/>
      <w:pPr>
        <w:ind w:left="5760" w:hanging="360"/>
      </w:pPr>
    </w:lvl>
    <w:lvl w:ilvl="8" w:tplc="8546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2">
    <w:multiLevelType w:val="hybridMultilevel"/>
    <w:lvl w:ilvl="0" w:tplc="11315830">
      <w:start w:val="1"/>
      <w:numFmt w:val="decimal"/>
      <w:lvlText w:val="%1."/>
      <w:lvlJc w:val="left"/>
      <w:pPr>
        <w:ind w:left="720" w:hanging="360"/>
      </w:pPr>
    </w:lvl>
    <w:lvl w:ilvl="1" w:tplc="11315830" w:tentative="1">
      <w:start w:val="1"/>
      <w:numFmt w:val="lowerLetter"/>
      <w:lvlText w:val="%2."/>
      <w:lvlJc w:val="left"/>
      <w:pPr>
        <w:ind w:left="1440" w:hanging="360"/>
      </w:pPr>
    </w:lvl>
    <w:lvl w:ilvl="2" w:tplc="11315830" w:tentative="1">
      <w:start w:val="1"/>
      <w:numFmt w:val="lowerRoman"/>
      <w:lvlText w:val="%3."/>
      <w:lvlJc w:val="right"/>
      <w:pPr>
        <w:ind w:left="2160" w:hanging="180"/>
      </w:pPr>
    </w:lvl>
    <w:lvl w:ilvl="3" w:tplc="11315830" w:tentative="1">
      <w:start w:val="1"/>
      <w:numFmt w:val="decimal"/>
      <w:lvlText w:val="%4."/>
      <w:lvlJc w:val="left"/>
      <w:pPr>
        <w:ind w:left="2880" w:hanging="360"/>
      </w:pPr>
    </w:lvl>
    <w:lvl w:ilvl="4" w:tplc="11315830" w:tentative="1">
      <w:start w:val="1"/>
      <w:numFmt w:val="lowerLetter"/>
      <w:lvlText w:val="%5."/>
      <w:lvlJc w:val="left"/>
      <w:pPr>
        <w:ind w:left="3600" w:hanging="360"/>
      </w:pPr>
    </w:lvl>
    <w:lvl w:ilvl="5" w:tplc="11315830" w:tentative="1">
      <w:start w:val="1"/>
      <w:numFmt w:val="lowerRoman"/>
      <w:lvlText w:val="%6."/>
      <w:lvlJc w:val="right"/>
      <w:pPr>
        <w:ind w:left="4320" w:hanging="180"/>
      </w:pPr>
    </w:lvl>
    <w:lvl w:ilvl="6" w:tplc="11315830" w:tentative="1">
      <w:start w:val="1"/>
      <w:numFmt w:val="decimal"/>
      <w:lvlText w:val="%7."/>
      <w:lvlJc w:val="left"/>
      <w:pPr>
        <w:ind w:left="5040" w:hanging="360"/>
      </w:pPr>
    </w:lvl>
    <w:lvl w:ilvl="7" w:tplc="11315830" w:tentative="1">
      <w:start w:val="1"/>
      <w:numFmt w:val="lowerLetter"/>
      <w:lvlText w:val="%8."/>
      <w:lvlJc w:val="left"/>
      <w:pPr>
        <w:ind w:left="5760" w:hanging="360"/>
      </w:pPr>
    </w:lvl>
    <w:lvl w:ilvl="8" w:tplc="1131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1">
    <w:multiLevelType w:val="hybridMultilevel"/>
    <w:lvl w:ilvl="0" w:tplc="24415364">
      <w:start w:val="1"/>
      <w:numFmt w:val="decimal"/>
      <w:lvlText w:val="%1."/>
      <w:lvlJc w:val="left"/>
      <w:pPr>
        <w:ind w:left="720" w:hanging="360"/>
      </w:pPr>
    </w:lvl>
    <w:lvl w:ilvl="1" w:tplc="24415364" w:tentative="1">
      <w:start w:val="1"/>
      <w:numFmt w:val="lowerLetter"/>
      <w:lvlText w:val="%2."/>
      <w:lvlJc w:val="left"/>
      <w:pPr>
        <w:ind w:left="1440" w:hanging="360"/>
      </w:pPr>
    </w:lvl>
    <w:lvl w:ilvl="2" w:tplc="24415364" w:tentative="1">
      <w:start w:val="1"/>
      <w:numFmt w:val="lowerRoman"/>
      <w:lvlText w:val="%3."/>
      <w:lvlJc w:val="right"/>
      <w:pPr>
        <w:ind w:left="2160" w:hanging="180"/>
      </w:pPr>
    </w:lvl>
    <w:lvl w:ilvl="3" w:tplc="24415364" w:tentative="1">
      <w:start w:val="1"/>
      <w:numFmt w:val="decimal"/>
      <w:lvlText w:val="%4."/>
      <w:lvlJc w:val="left"/>
      <w:pPr>
        <w:ind w:left="2880" w:hanging="360"/>
      </w:pPr>
    </w:lvl>
    <w:lvl w:ilvl="4" w:tplc="24415364" w:tentative="1">
      <w:start w:val="1"/>
      <w:numFmt w:val="lowerLetter"/>
      <w:lvlText w:val="%5."/>
      <w:lvlJc w:val="left"/>
      <w:pPr>
        <w:ind w:left="3600" w:hanging="360"/>
      </w:pPr>
    </w:lvl>
    <w:lvl w:ilvl="5" w:tplc="24415364" w:tentative="1">
      <w:start w:val="1"/>
      <w:numFmt w:val="lowerRoman"/>
      <w:lvlText w:val="%6."/>
      <w:lvlJc w:val="right"/>
      <w:pPr>
        <w:ind w:left="4320" w:hanging="180"/>
      </w:pPr>
    </w:lvl>
    <w:lvl w:ilvl="6" w:tplc="24415364" w:tentative="1">
      <w:start w:val="1"/>
      <w:numFmt w:val="decimal"/>
      <w:lvlText w:val="%7."/>
      <w:lvlJc w:val="left"/>
      <w:pPr>
        <w:ind w:left="5040" w:hanging="360"/>
      </w:pPr>
    </w:lvl>
    <w:lvl w:ilvl="7" w:tplc="24415364" w:tentative="1">
      <w:start w:val="1"/>
      <w:numFmt w:val="lowerLetter"/>
      <w:lvlText w:val="%8."/>
      <w:lvlJc w:val="left"/>
      <w:pPr>
        <w:ind w:left="5760" w:hanging="360"/>
      </w:pPr>
    </w:lvl>
    <w:lvl w:ilvl="8" w:tplc="2441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0">
    <w:multiLevelType w:val="hybridMultilevel"/>
    <w:lvl w:ilvl="0" w:tplc="18645478">
      <w:start w:val="1"/>
      <w:numFmt w:val="decimal"/>
      <w:lvlText w:val="%1."/>
      <w:lvlJc w:val="left"/>
      <w:pPr>
        <w:ind w:left="720" w:hanging="360"/>
      </w:pPr>
    </w:lvl>
    <w:lvl w:ilvl="1" w:tplc="18645478" w:tentative="1">
      <w:start w:val="1"/>
      <w:numFmt w:val="lowerLetter"/>
      <w:lvlText w:val="%2."/>
      <w:lvlJc w:val="left"/>
      <w:pPr>
        <w:ind w:left="1440" w:hanging="360"/>
      </w:pPr>
    </w:lvl>
    <w:lvl w:ilvl="2" w:tplc="18645478" w:tentative="1">
      <w:start w:val="1"/>
      <w:numFmt w:val="lowerRoman"/>
      <w:lvlText w:val="%3."/>
      <w:lvlJc w:val="right"/>
      <w:pPr>
        <w:ind w:left="2160" w:hanging="180"/>
      </w:pPr>
    </w:lvl>
    <w:lvl w:ilvl="3" w:tplc="18645478" w:tentative="1">
      <w:start w:val="1"/>
      <w:numFmt w:val="decimal"/>
      <w:lvlText w:val="%4."/>
      <w:lvlJc w:val="left"/>
      <w:pPr>
        <w:ind w:left="2880" w:hanging="360"/>
      </w:pPr>
    </w:lvl>
    <w:lvl w:ilvl="4" w:tplc="18645478" w:tentative="1">
      <w:start w:val="1"/>
      <w:numFmt w:val="lowerLetter"/>
      <w:lvlText w:val="%5."/>
      <w:lvlJc w:val="left"/>
      <w:pPr>
        <w:ind w:left="3600" w:hanging="360"/>
      </w:pPr>
    </w:lvl>
    <w:lvl w:ilvl="5" w:tplc="18645478" w:tentative="1">
      <w:start w:val="1"/>
      <w:numFmt w:val="lowerRoman"/>
      <w:lvlText w:val="%6."/>
      <w:lvlJc w:val="right"/>
      <w:pPr>
        <w:ind w:left="4320" w:hanging="180"/>
      </w:pPr>
    </w:lvl>
    <w:lvl w:ilvl="6" w:tplc="18645478" w:tentative="1">
      <w:start w:val="1"/>
      <w:numFmt w:val="decimal"/>
      <w:lvlText w:val="%7."/>
      <w:lvlJc w:val="left"/>
      <w:pPr>
        <w:ind w:left="5040" w:hanging="360"/>
      </w:pPr>
    </w:lvl>
    <w:lvl w:ilvl="7" w:tplc="18645478" w:tentative="1">
      <w:start w:val="1"/>
      <w:numFmt w:val="lowerLetter"/>
      <w:lvlText w:val="%8."/>
      <w:lvlJc w:val="left"/>
      <w:pPr>
        <w:ind w:left="5760" w:hanging="360"/>
      </w:pPr>
    </w:lvl>
    <w:lvl w:ilvl="8" w:tplc="18645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9">
    <w:multiLevelType w:val="hybridMultilevel"/>
    <w:lvl w:ilvl="0" w:tplc="21722459">
      <w:start w:val="1"/>
      <w:numFmt w:val="decimal"/>
      <w:lvlText w:val="%1."/>
      <w:lvlJc w:val="left"/>
      <w:pPr>
        <w:ind w:left="720" w:hanging="360"/>
      </w:pPr>
    </w:lvl>
    <w:lvl w:ilvl="1" w:tplc="21722459" w:tentative="1">
      <w:start w:val="1"/>
      <w:numFmt w:val="lowerLetter"/>
      <w:lvlText w:val="%2."/>
      <w:lvlJc w:val="left"/>
      <w:pPr>
        <w:ind w:left="1440" w:hanging="360"/>
      </w:pPr>
    </w:lvl>
    <w:lvl w:ilvl="2" w:tplc="21722459" w:tentative="1">
      <w:start w:val="1"/>
      <w:numFmt w:val="lowerRoman"/>
      <w:lvlText w:val="%3."/>
      <w:lvlJc w:val="right"/>
      <w:pPr>
        <w:ind w:left="2160" w:hanging="180"/>
      </w:pPr>
    </w:lvl>
    <w:lvl w:ilvl="3" w:tplc="21722459" w:tentative="1">
      <w:start w:val="1"/>
      <w:numFmt w:val="decimal"/>
      <w:lvlText w:val="%4."/>
      <w:lvlJc w:val="left"/>
      <w:pPr>
        <w:ind w:left="2880" w:hanging="360"/>
      </w:pPr>
    </w:lvl>
    <w:lvl w:ilvl="4" w:tplc="21722459" w:tentative="1">
      <w:start w:val="1"/>
      <w:numFmt w:val="lowerLetter"/>
      <w:lvlText w:val="%5."/>
      <w:lvlJc w:val="left"/>
      <w:pPr>
        <w:ind w:left="3600" w:hanging="360"/>
      </w:pPr>
    </w:lvl>
    <w:lvl w:ilvl="5" w:tplc="21722459" w:tentative="1">
      <w:start w:val="1"/>
      <w:numFmt w:val="lowerRoman"/>
      <w:lvlText w:val="%6."/>
      <w:lvlJc w:val="right"/>
      <w:pPr>
        <w:ind w:left="4320" w:hanging="180"/>
      </w:pPr>
    </w:lvl>
    <w:lvl w:ilvl="6" w:tplc="21722459" w:tentative="1">
      <w:start w:val="1"/>
      <w:numFmt w:val="decimal"/>
      <w:lvlText w:val="%7."/>
      <w:lvlJc w:val="left"/>
      <w:pPr>
        <w:ind w:left="5040" w:hanging="360"/>
      </w:pPr>
    </w:lvl>
    <w:lvl w:ilvl="7" w:tplc="21722459" w:tentative="1">
      <w:start w:val="1"/>
      <w:numFmt w:val="lowerLetter"/>
      <w:lvlText w:val="%8."/>
      <w:lvlJc w:val="left"/>
      <w:pPr>
        <w:ind w:left="5760" w:hanging="360"/>
      </w:pPr>
    </w:lvl>
    <w:lvl w:ilvl="8" w:tplc="2172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8">
    <w:multiLevelType w:val="hybridMultilevel"/>
    <w:lvl w:ilvl="0" w:tplc="41235765">
      <w:start w:val="1"/>
      <w:numFmt w:val="decimal"/>
      <w:lvlText w:val="%1."/>
      <w:lvlJc w:val="left"/>
      <w:pPr>
        <w:ind w:left="720" w:hanging="360"/>
      </w:pPr>
    </w:lvl>
    <w:lvl w:ilvl="1" w:tplc="41235765" w:tentative="1">
      <w:start w:val="1"/>
      <w:numFmt w:val="lowerLetter"/>
      <w:lvlText w:val="%2."/>
      <w:lvlJc w:val="left"/>
      <w:pPr>
        <w:ind w:left="1440" w:hanging="360"/>
      </w:pPr>
    </w:lvl>
    <w:lvl w:ilvl="2" w:tplc="41235765" w:tentative="1">
      <w:start w:val="1"/>
      <w:numFmt w:val="lowerRoman"/>
      <w:lvlText w:val="%3."/>
      <w:lvlJc w:val="right"/>
      <w:pPr>
        <w:ind w:left="2160" w:hanging="180"/>
      </w:pPr>
    </w:lvl>
    <w:lvl w:ilvl="3" w:tplc="41235765" w:tentative="1">
      <w:start w:val="1"/>
      <w:numFmt w:val="decimal"/>
      <w:lvlText w:val="%4."/>
      <w:lvlJc w:val="left"/>
      <w:pPr>
        <w:ind w:left="2880" w:hanging="360"/>
      </w:pPr>
    </w:lvl>
    <w:lvl w:ilvl="4" w:tplc="41235765" w:tentative="1">
      <w:start w:val="1"/>
      <w:numFmt w:val="lowerLetter"/>
      <w:lvlText w:val="%5."/>
      <w:lvlJc w:val="left"/>
      <w:pPr>
        <w:ind w:left="3600" w:hanging="360"/>
      </w:pPr>
    </w:lvl>
    <w:lvl w:ilvl="5" w:tplc="41235765" w:tentative="1">
      <w:start w:val="1"/>
      <w:numFmt w:val="lowerRoman"/>
      <w:lvlText w:val="%6."/>
      <w:lvlJc w:val="right"/>
      <w:pPr>
        <w:ind w:left="4320" w:hanging="180"/>
      </w:pPr>
    </w:lvl>
    <w:lvl w:ilvl="6" w:tplc="41235765" w:tentative="1">
      <w:start w:val="1"/>
      <w:numFmt w:val="decimal"/>
      <w:lvlText w:val="%7."/>
      <w:lvlJc w:val="left"/>
      <w:pPr>
        <w:ind w:left="5040" w:hanging="360"/>
      </w:pPr>
    </w:lvl>
    <w:lvl w:ilvl="7" w:tplc="41235765" w:tentative="1">
      <w:start w:val="1"/>
      <w:numFmt w:val="lowerLetter"/>
      <w:lvlText w:val="%8."/>
      <w:lvlJc w:val="left"/>
      <w:pPr>
        <w:ind w:left="5760" w:hanging="360"/>
      </w:pPr>
    </w:lvl>
    <w:lvl w:ilvl="8" w:tplc="4123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7">
    <w:multiLevelType w:val="hybridMultilevel"/>
    <w:lvl w:ilvl="0" w:tplc="55818274">
      <w:start w:val="1"/>
      <w:numFmt w:val="decimal"/>
      <w:lvlText w:val="%1."/>
      <w:lvlJc w:val="left"/>
      <w:pPr>
        <w:ind w:left="720" w:hanging="360"/>
      </w:pPr>
    </w:lvl>
    <w:lvl w:ilvl="1" w:tplc="55818274" w:tentative="1">
      <w:start w:val="1"/>
      <w:numFmt w:val="lowerLetter"/>
      <w:lvlText w:val="%2."/>
      <w:lvlJc w:val="left"/>
      <w:pPr>
        <w:ind w:left="1440" w:hanging="360"/>
      </w:pPr>
    </w:lvl>
    <w:lvl w:ilvl="2" w:tplc="55818274" w:tentative="1">
      <w:start w:val="1"/>
      <w:numFmt w:val="lowerRoman"/>
      <w:lvlText w:val="%3."/>
      <w:lvlJc w:val="right"/>
      <w:pPr>
        <w:ind w:left="2160" w:hanging="180"/>
      </w:pPr>
    </w:lvl>
    <w:lvl w:ilvl="3" w:tplc="55818274" w:tentative="1">
      <w:start w:val="1"/>
      <w:numFmt w:val="decimal"/>
      <w:lvlText w:val="%4."/>
      <w:lvlJc w:val="left"/>
      <w:pPr>
        <w:ind w:left="2880" w:hanging="360"/>
      </w:pPr>
    </w:lvl>
    <w:lvl w:ilvl="4" w:tplc="55818274" w:tentative="1">
      <w:start w:val="1"/>
      <w:numFmt w:val="lowerLetter"/>
      <w:lvlText w:val="%5."/>
      <w:lvlJc w:val="left"/>
      <w:pPr>
        <w:ind w:left="3600" w:hanging="360"/>
      </w:pPr>
    </w:lvl>
    <w:lvl w:ilvl="5" w:tplc="55818274" w:tentative="1">
      <w:start w:val="1"/>
      <w:numFmt w:val="lowerRoman"/>
      <w:lvlText w:val="%6."/>
      <w:lvlJc w:val="right"/>
      <w:pPr>
        <w:ind w:left="4320" w:hanging="180"/>
      </w:pPr>
    </w:lvl>
    <w:lvl w:ilvl="6" w:tplc="55818274" w:tentative="1">
      <w:start w:val="1"/>
      <w:numFmt w:val="decimal"/>
      <w:lvlText w:val="%7."/>
      <w:lvlJc w:val="left"/>
      <w:pPr>
        <w:ind w:left="5040" w:hanging="360"/>
      </w:pPr>
    </w:lvl>
    <w:lvl w:ilvl="7" w:tplc="55818274" w:tentative="1">
      <w:start w:val="1"/>
      <w:numFmt w:val="lowerLetter"/>
      <w:lvlText w:val="%8."/>
      <w:lvlJc w:val="left"/>
      <w:pPr>
        <w:ind w:left="5760" w:hanging="360"/>
      </w:pPr>
    </w:lvl>
    <w:lvl w:ilvl="8" w:tplc="5581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6">
    <w:multiLevelType w:val="hybridMultilevel"/>
    <w:lvl w:ilvl="0" w:tplc="72345168">
      <w:start w:val="1"/>
      <w:numFmt w:val="decimal"/>
      <w:lvlText w:val="%1."/>
      <w:lvlJc w:val="left"/>
      <w:pPr>
        <w:ind w:left="720" w:hanging="360"/>
      </w:pPr>
    </w:lvl>
    <w:lvl w:ilvl="1" w:tplc="72345168" w:tentative="1">
      <w:start w:val="1"/>
      <w:numFmt w:val="lowerLetter"/>
      <w:lvlText w:val="%2."/>
      <w:lvlJc w:val="left"/>
      <w:pPr>
        <w:ind w:left="1440" w:hanging="360"/>
      </w:pPr>
    </w:lvl>
    <w:lvl w:ilvl="2" w:tplc="72345168" w:tentative="1">
      <w:start w:val="1"/>
      <w:numFmt w:val="lowerRoman"/>
      <w:lvlText w:val="%3."/>
      <w:lvlJc w:val="right"/>
      <w:pPr>
        <w:ind w:left="2160" w:hanging="180"/>
      </w:pPr>
    </w:lvl>
    <w:lvl w:ilvl="3" w:tplc="72345168" w:tentative="1">
      <w:start w:val="1"/>
      <w:numFmt w:val="decimal"/>
      <w:lvlText w:val="%4."/>
      <w:lvlJc w:val="left"/>
      <w:pPr>
        <w:ind w:left="2880" w:hanging="360"/>
      </w:pPr>
    </w:lvl>
    <w:lvl w:ilvl="4" w:tplc="72345168" w:tentative="1">
      <w:start w:val="1"/>
      <w:numFmt w:val="lowerLetter"/>
      <w:lvlText w:val="%5."/>
      <w:lvlJc w:val="left"/>
      <w:pPr>
        <w:ind w:left="3600" w:hanging="360"/>
      </w:pPr>
    </w:lvl>
    <w:lvl w:ilvl="5" w:tplc="72345168" w:tentative="1">
      <w:start w:val="1"/>
      <w:numFmt w:val="lowerRoman"/>
      <w:lvlText w:val="%6."/>
      <w:lvlJc w:val="right"/>
      <w:pPr>
        <w:ind w:left="4320" w:hanging="180"/>
      </w:pPr>
    </w:lvl>
    <w:lvl w:ilvl="6" w:tplc="72345168" w:tentative="1">
      <w:start w:val="1"/>
      <w:numFmt w:val="decimal"/>
      <w:lvlText w:val="%7."/>
      <w:lvlJc w:val="left"/>
      <w:pPr>
        <w:ind w:left="5040" w:hanging="360"/>
      </w:pPr>
    </w:lvl>
    <w:lvl w:ilvl="7" w:tplc="72345168" w:tentative="1">
      <w:start w:val="1"/>
      <w:numFmt w:val="lowerLetter"/>
      <w:lvlText w:val="%8."/>
      <w:lvlJc w:val="left"/>
      <w:pPr>
        <w:ind w:left="5760" w:hanging="360"/>
      </w:pPr>
    </w:lvl>
    <w:lvl w:ilvl="8" w:tplc="7234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5">
    <w:multiLevelType w:val="hybridMultilevel"/>
    <w:lvl w:ilvl="0" w:tplc="70301255">
      <w:start w:val="1"/>
      <w:numFmt w:val="decimal"/>
      <w:lvlText w:val="%1."/>
      <w:lvlJc w:val="left"/>
      <w:pPr>
        <w:ind w:left="720" w:hanging="360"/>
      </w:pPr>
    </w:lvl>
    <w:lvl w:ilvl="1" w:tplc="70301255" w:tentative="1">
      <w:start w:val="1"/>
      <w:numFmt w:val="lowerLetter"/>
      <w:lvlText w:val="%2."/>
      <w:lvlJc w:val="left"/>
      <w:pPr>
        <w:ind w:left="1440" w:hanging="360"/>
      </w:pPr>
    </w:lvl>
    <w:lvl w:ilvl="2" w:tplc="70301255" w:tentative="1">
      <w:start w:val="1"/>
      <w:numFmt w:val="lowerRoman"/>
      <w:lvlText w:val="%3."/>
      <w:lvlJc w:val="right"/>
      <w:pPr>
        <w:ind w:left="2160" w:hanging="180"/>
      </w:pPr>
    </w:lvl>
    <w:lvl w:ilvl="3" w:tplc="70301255" w:tentative="1">
      <w:start w:val="1"/>
      <w:numFmt w:val="decimal"/>
      <w:lvlText w:val="%4."/>
      <w:lvlJc w:val="left"/>
      <w:pPr>
        <w:ind w:left="2880" w:hanging="360"/>
      </w:pPr>
    </w:lvl>
    <w:lvl w:ilvl="4" w:tplc="70301255" w:tentative="1">
      <w:start w:val="1"/>
      <w:numFmt w:val="lowerLetter"/>
      <w:lvlText w:val="%5."/>
      <w:lvlJc w:val="left"/>
      <w:pPr>
        <w:ind w:left="3600" w:hanging="360"/>
      </w:pPr>
    </w:lvl>
    <w:lvl w:ilvl="5" w:tplc="70301255" w:tentative="1">
      <w:start w:val="1"/>
      <w:numFmt w:val="lowerRoman"/>
      <w:lvlText w:val="%6."/>
      <w:lvlJc w:val="right"/>
      <w:pPr>
        <w:ind w:left="4320" w:hanging="180"/>
      </w:pPr>
    </w:lvl>
    <w:lvl w:ilvl="6" w:tplc="70301255" w:tentative="1">
      <w:start w:val="1"/>
      <w:numFmt w:val="decimal"/>
      <w:lvlText w:val="%7."/>
      <w:lvlJc w:val="left"/>
      <w:pPr>
        <w:ind w:left="5040" w:hanging="360"/>
      </w:pPr>
    </w:lvl>
    <w:lvl w:ilvl="7" w:tplc="70301255" w:tentative="1">
      <w:start w:val="1"/>
      <w:numFmt w:val="lowerLetter"/>
      <w:lvlText w:val="%8."/>
      <w:lvlJc w:val="left"/>
      <w:pPr>
        <w:ind w:left="5760" w:hanging="360"/>
      </w:pPr>
    </w:lvl>
    <w:lvl w:ilvl="8" w:tplc="7030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4">
    <w:multiLevelType w:val="hybridMultilevel"/>
    <w:lvl w:ilvl="0" w:tplc="29881726">
      <w:start w:val="1"/>
      <w:numFmt w:val="decimal"/>
      <w:lvlText w:val="%1."/>
      <w:lvlJc w:val="left"/>
      <w:pPr>
        <w:ind w:left="720" w:hanging="360"/>
      </w:pPr>
    </w:lvl>
    <w:lvl w:ilvl="1" w:tplc="29881726" w:tentative="1">
      <w:start w:val="1"/>
      <w:numFmt w:val="lowerLetter"/>
      <w:lvlText w:val="%2."/>
      <w:lvlJc w:val="left"/>
      <w:pPr>
        <w:ind w:left="1440" w:hanging="360"/>
      </w:pPr>
    </w:lvl>
    <w:lvl w:ilvl="2" w:tplc="29881726" w:tentative="1">
      <w:start w:val="1"/>
      <w:numFmt w:val="lowerRoman"/>
      <w:lvlText w:val="%3."/>
      <w:lvlJc w:val="right"/>
      <w:pPr>
        <w:ind w:left="2160" w:hanging="180"/>
      </w:pPr>
    </w:lvl>
    <w:lvl w:ilvl="3" w:tplc="29881726" w:tentative="1">
      <w:start w:val="1"/>
      <w:numFmt w:val="decimal"/>
      <w:lvlText w:val="%4."/>
      <w:lvlJc w:val="left"/>
      <w:pPr>
        <w:ind w:left="2880" w:hanging="360"/>
      </w:pPr>
    </w:lvl>
    <w:lvl w:ilvl="4" w:tplc="29881726" w:tentative="1">
      <w:start w:val="1"/>
      <w:numFmt w:val="lowerLetter"/>
      <w:lvlText w:val="%5."/>
      <w:lvlJc w:val="left"/>
      <w:pPr>
        <w:ind w:left="3600" w:hanging="360"/>
      </w:pPr>
    </w:lvl>
    <w:lvl w:ilvl="5" w:tplc="29881726" w:tentative="1">
      <w:start w:val="1"/>
      <w:numFmt w:val="lowerRoman"/>
      <w:lvlText w:val="%6."/>
      <w:lvlJc w:val="right"/>
      <w:pPr>
        <w:ind w:left="4320" w:hanging="180"/>
      </w:pPr>
    </w:lvl>
    <w:lvl w:ilvl="6" w:tplc="29881726" w:tentative="1">
      <w:start w:val="1"/>
      <w:numFmt w:val="decimal"/>
      <w:lvlText w:val="%7."/>
      <w:lvlJc w:val="left"/>
      <w:pPr>
        <w:ind w:left="5040" w:hanging="360"/>
      </w:pPr>
    </w:lvl>
    <w:lvl w:ilvl="7" w:tplc="29881726" w:tentative="1">
      <w:start w:val="1"/>
      <w:numFmt w:val="lowerLetter"/>
      <w:lvlText w:val="%8."/>
      <w:lvlJc w:val="left"/>
      <w:pPr>
        <w:ind w:left="5760" w:hanging="360"/>
      </w:pPr>
    </w:lvl>
    <w:lvl w:ilvl="8" w:tplc="2988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3">
    <w:multiLevelType w:val="hybridMultilevel"/>
    <w:lvl w:ilvl="0" w:tplc="14472653">
      <w:start w:val="1"/>
      <w:numFmt w:val="decimal"/>
      <w:lvlText w:val="%1."/>
      <w:lvlJc w:val="left"/>
      <w:pPr>
        <w:ind w:left="720" w:hanging="360"/>
      </w:pPr>
    </w:lvl>
    <w:lvl w:ilvl="1" w:tplc="14472653" w:tentative="1">
      <w:start w:val="1"/>
      <w:numFmt w:val="lowerLetter"/>
      <w:lvlText w:val="%2."/>
      <w:lvlJc w:val="left"/>
      <w:pPr>
        <w:ind w:left="1440" w:hanging="360"/>
      </w:pPr>
    </w:lvl>
    <w:lvl w:ilvl="2" w:tplc="14472653" w:tentative="1">
      <w:start w:val="1"/>
      <w:numFmt w:val="lowerRoman"/>
      <w:lvlText w:val="%3."/>
      <w:lvlJc w:val="right"/>
      <w:pPr>
        <w:ind w:left="2160" w:hanging="180"/>
      </w:pPr>
    </w:lvl>
    <w:lvl w:ilvl="3" w:tplc="14472653" w:tentative="1">
      <w:start w:val="1"/>
      <w:numFmt w:val="decimal"/>
      <w:lvlText w:val="%4."/>
      <w:lvlJc w:val="left"/>
      <w:pPr>
        <w:ind w:left="2880" w:hanging="360"/>
      </w:pPr>
    </w:lvl>
    <w:lvl w:ilvl="4" w:tplc="14472653" w:tentative="1">
      <w:start w:val="1"/>
      <w:numFmt w:val="lowerLetter"/>
      <w:lvlText w:val="%5."/>
      <w:lvlJc w:val="left"/>
      <w:pPr>
        <w:ind w:left="3600" w:hanging="360"/>
      </w:pPr>
    </w:lvl>
    <w:lvl w:ilvl="5" w:tplc="14472653" w:tentative="1">
      <w:start w:val="1"/>
      <w:numFmt w:val="lowerRoman"/>
      <w:lvlText w:val="%6."/>
      <w:lvlJc w:val="right"/>
      <w:pPr>
        <w:ind w:left="4320" w:hanging="180"/>
      </w:pPr>
    </w:lvl>
    <w:lvl w:ilvl="6" w:tplc="14472653" w:tentative="1">
      <w:start w:val="1"/>
      <w:numFmt w:val="decimal"/>
      <w:lvlText w:val="%7."/>
      <w:lvlJc w:val="left"/>
      <w:pPr>
        <w:ind w:left="5040" w:hanging="360"/>
      </w:pPr>
    </w:lvl>
    <w:lvl w:ilvl="7" w:tplc="14472653" w:tentative="1">
      <w:start w:val="1"/>
      <w:numFmt w:val="lowerLetter"/>
      <w:lvlText w:val="%8."/>
      <w:lvlJc w:val="left"/>
      <w:pPr>
        <w:ind w:left="5760" w:hanging="360"/>
      </w:pPr>
    </w:lvl>
    <w:lvl w:ilvl="8" w:tplc="1447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2">
    <w:multiLevelType w:val="hybridMultilevel"/>
    <w:lvl w:ilvl="0" w:tplc="87527544">
      <w:start w:val="1"/>
      <w:numFmt w:val="decimal"/>
      <w:lvlText w:val="%1."/>
      <w:lvlJc w:val="left"/>
      <w:pPr>
        <w:ind w:left="720" w:hanging="360"/>
      </w:pPr>
    </w:lvl>
    <w:lvl w:ilvl="1" w:tplc="87527544" w:tentative="1">
      <w:start w:val="1"/>
      <w:numFmt w:val="lowerLetter"/>
      <w:lvlText w:val="%2."/>
      <w:lvlJc w:val="left"/>
      <w:pPr>
        <w:ind w:left="1440" w:hanging="360"/>
      </w:pPr>
    </w:lvl>
    <w:lvl w:ilvl="2" w:tplc="87527544" w:tentative="1">
      <w:start w:val="1"/>
      <w:numFmt w:val="lowerRoman"/>
      <w:lvlText w:val="%3."/>
      <w:lvlJc w:val="right"/>
      <w:pPr>
        <w:ind w:left="2160" w:hanging="180"/>
      </w:pPr>
    </w:lvl>
    <w:lvl w:ilvl="3" w:tplc="87527544" w:tentative="1">
      <w:start w:val="1"/>
      <w:numFmt w:val="decimal"/>
      <w:lvlText w:val="%4."/>
      <w:lvlJc w:val="left"/>
      <w:pPr>
        <w:ind w:left="2880" w:hanging="360"/>
      </w:pPr>
    </w:lvl>
    <w:lvl w:ilvl="4" w:tplc="87527544" w:tentative="1">
      <w:start w:val="1"/>
      <w:numFmt w:val="lowerLetter"/>
      <w:lvlText w:val="%5."/>
      <w:lvlJc w:val="left"/>
      <w:pPr>
        <w:ind w:left="3600" w:hanging="360"/>
      </w:pPr>
    </w:lvl>
    <w:lvl w:ilvl="5" w:tplc="87527544" w:tentative="1">
      <w:start w:val="1"/>
      <w:numFmt w:val="lowerRoman"/>
      <w:lvlText w:val="%6."/>
      <w:lvlJc w:val="right"/>
      <w:pPr>
        <w:ind w:left="4320" w:hanging="180"/>
      </w:pPr>
    </w:lvl>
    <w:lvl w:ilvl="6" w:tplc="87527544" w:tentative="1">
      <w:start w:val="1"/>
      <w:numFmt w:val="decimal"/>
      <w:lvlText w:val="%7."/>
      <w:lvlJc w:val="left"/>
      <w:pPr>
        <w:ind w:left="5040" w:hanging="360"/>
      </w:pPr>
    </w:lvl>
    <w:lvl w:ilvl="7" w:tplc="87527544" w:tentative="1">
      <w:start w:val="1"/>
      <w:numFmt w:val="lowerLetter"/>
      <w:lvlText w:val="%8."/>
      <w:lvlJc w:val="left"/>
      <w:pPr>
        <w:ind w:left="5760" w:hanging="360"/>
      </w:pPr>
    </w:lvl>
    <w:lvl w:ilvl="8" w:tplc="8752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1">
    <w:multiLevelType w:val="hybridMultilevel"/>
    <w:lvl w:ilvl="0" w:tplc="23375169">
      <w:start w:val="1"/>
      <w:numFmt w:val="decimal"/>
      <w:lvlText w:val="%1."/>
      <w:lvlJc w:val="left"/>
      <w:pPr>
        <w:ind w:left="720" w:hanging="360"/>
      </w:pPr>
    </w:lvl>
    <w:lvl w:ilvl="1" w:tplc="23375169" w:tentative="1">
      <w:start w:val="1"/>
      <w:numFmt w:val="lowerLetter"/>
      <w:lvlText w:val="%2."/>
      <w:lvlJc w:val="left"/>
      <w:pPr>
        <w:ind w:left="1440" w:hanging="360"/>
      </w:pPr>
    </w:lvl>
    <w:lvl w:ilvl="2" w:tplc="23375169" w:tentative="1">
      <w:start w:val="1"/>
      <w:numFmt w:val="lowerRoman"/>
      <w:lvlText w:val="%3."/>
      <w:lvlJc w:val="right"/>
      <w:pPr>
        <w:ind w:left="2160" w:hanging="180"/>
      </w:pPr>
    </w:lvl>
    <w:lvl w:ilvl="3" w:tplc="23375169" w:tentative="1">
      <w:start w:val="1"/>
      <w:numFmt w:val="decimal"/>
      <w:lvlText w:val="%4."/>
      <w:lvlJc w:val="left"/>
      <w:pPr>
        <w:ind w:left="2880" w:hanging="360"/>
      </w:pPr>
    </w:lvl>
    <w:lvl w:ilvl="4" w:tplc="23375169" w:tentative="1">
      <w:start w:val="1"/>
      <w:numFmt w:val="lowerLetter"/>
      <w:lvlText w:val="%5."/>
      <w:lvlJc w:val="left"/>
      <w:pPr>
        <w:ind w:left="3600" w:hanging="360"/>
      </w:pPr>
    </w:lvl>
    <w:lvl w:ilvl="5" w:tplc="23375169" w:tentative="1">
      <w:start w:val="1"/>
      <w:numFmt w:val="lowerRoman"/>
      <w:lvlText w:val="%6."/>
      <w:lvlJc w:val="right"/>
      <w:pPr>
        <w:ind w:left="4320" w:hanging="180"/>
      </w:pPr>
    </w:lvl>
    <w:lvl w:ilvl="6" w:tplc="23375169" w:tentative="1">
      <w:start w:val="1"/>
      <w:numFmt w:val="decimal"/>
      <w:lvlText w:val="%7."/>
      <w:lvlJc w:val="left"/>
      <w:pPr>
        <w:ind w:left="5040" w:hanging="360"/>
      </w:pPr>
    </w:lvl>
    <w:lvl w:ilvl="7" w:tplc="23375169" w:tentative="1">
      <w:start w:val="1"/>
      <w:numFmt w:val="lowerLetter"/>
      <w:lvlText w:val="%8."/>
      <w:lvlJc w:val="left"/>
      <w:pPr>
        <w:ind w:left="5760" w:hanging="360"/>
      </w:pPr>
    </w:lvl>
    <w:lvl w:ilvl="8" w:tplc="2337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0">
    <w:multiLevelType w:val="hybridMultilevel"/>
    <w:lvl w:ilvl="0" w:tplc="68389326">
      <w:start w:val="1"/>
      <w:numFmt w:val="decimal"/>
      <w:lvlText w:val="%1."/>
      <w:lvlJc w:val="left"/>
      <w:pPr>
        <w:ind w:left="720" w:hanging="360"/>
      </w:pPr>
    </w:lvl>
    <w:lvl w:ilvl="1" w:tplc="68389326" w:tentative="1">
      <w:start w:val="1"/>
      <w:numFmt w:val="lowerLetter"/>
      <w:lvlText w:val="%2."/>
      <w:lvlJc w:val="left"/>
      <w:pPr>
        <w:ind w:left="1440" w:hanging="360"/>
      </w:pPr>
    </w:lvl>
    <w:lvl w:ilvl="2" w:tplc="68389326" w:tentative="1">
      <w:start w:val="1"/>
      <w:numFmt w:val="lowerRoman"/>
      <w:lvlText w:val="%3."/>
      <w:lvlJc w:val="right"/>
      <w:pPr>
        <w:ind w:left="2160" w:hanging="180"/>
      </w:pPr>
    </w:lvl>
    <w:lvl w:ilvl="3" w:tplc="68389326" w:tentative="1">
      <w:start w:val="1"/>
      <w:numFmt w:val="decimal"/>
      <w:lvlText w:val="%4."/>
      <w:lvlJc w:val="left"/>
      <w:pPr>
        <w:ind w:left="2880" w:hanging="360"/>
      </w:pPr>
    </w:lvl>
    <w:lvl w:ilvl="4" w:tplc="68389326" w:tentative="1">
      <w:start w:val="1"/>
      <w:numFmt w:val="lowerLetter"/>
      <w:lvlText w:val="%5."/>
      <w:lvlJc w:val="left"/>
      <w:pPr>
        <w:ind w:left="3600" w:hanging="360"/>
      </w:pPr>
    </w:lvl>
    <w:lvl w:ilvl="5" w:tplc="68389326" w:tentative="1">
      <w:start w:val="1"/>
      <w:numFmt w:val="lowerRoman"/>
      <w:lvlText w:val="%6."/>
      <w:lvlJc w:val="right"/>
      <w:pPr>
        <w:ind w:left="4320" w:hanging="180"/>
      </w:pPr>
    </w:lvl>
    <w:lvl w:ilvl="6" w:tplc="68389326" w:tentative="1">
      <w:start w:val="1"/>
      <w:numFmt w:val="decimal"/>
      <w:lvlText w:val="%7."/>
      <w:lvlJc w:val="left"/>
      <w:pPr>
        <w:ind w:left="5040" w:hanging="360"/>
      </w:pPr>
    </w:lvl>
    <w:lvl w:ilvl="7" w:tplc="68389326" w:tentative="1">
      <w:start w:val="1"/>
      <w:numFmt w:val="lowerLetter"/>
      <w:lvlText w:val="%8."/>
      <w:lvlJc w:val="left"/>
      <w:pPr>
        <w:ind w:left="5760" w:hanging="360"/>
      </w:pPr>
    </w:lvl>
    <w:lvl w:ilvl="8" w:tplc="6838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9">
    <w:multiLevelType w:val="hybridMultilevel"/>
    <w:lvl w:ilvl="0" w:tplc="30775554">
      <w:start w:val="1"/>
      <w:numFmt w:val="decimal"/>
      <w:lvlText w:val="%1."/>
      <w:lvlJc w:val="left"/>
      <w:pPr>
        <w:ind w:left="720" w:hanging="360"/>
      </w:pPr>
    </w:lvl>
    <w:lvl w:ilvl="1" w:tplc="30775554" w:tentative="1">
      <w:start w:val="1"/>
      <w:numFmt w:val="lowerLetter"/>
      <w:lvlText w:val="%2."/>
      <w:lvlJc w:val="left"/>
      <w:pPr>
        <w:ind w:left="1440" w:hanging="360"/>
      </w:pPr>
    </w:lvl>
    <w:lvl w:ilvl="2" w:tplc="30775554" w:tentative="1">
      <w:start w:val="1"/>
      <w:numFmt w:val="lowerRoman"/>
      <w:lvlText w:val="%3."/>
      <w:lvlJc w:val="right"/>
      <w:pPr>
        <w:ind w:left="2160" w:hanging="180"/>
      </w:pPr>
    </w:lvl>
    <w:lvl w:ilvl="3" w:tplc="30775554" w:tentative="1">
      <w:start w:val="1"/>
      <w:numFmt w:val="decimal"/>
      <w:lvlText w:val="%4."/>
      <w:lvlJc w:val="left"/>
      <w:pPr>
        <w:ind w:left="2880" w:hanging="360"/>
      </w:pPr>
    </w:lvl>
    <w:lvl w:ilvl="4" w:tplc="30775554" w:tentative="1">
      <w:start w:val="1"/>
      <w:numFmt w:val="lowerLetter"/>
      <w:lvlText w:val="%5."/>
      <w:lvlJc w:val="left"/>
      <w:pPr>
        <w:ind w:left="3600" w:hanging="360"/>
      </w:pPr>
    </w:lvl>
    <w:lvl w:ilvl="5" w:tplc="30775554" w:tentative="1">
      <w:start w:val="1"/>
      <w:numFmt w:val="lowerRoman"/>
      <w:lvlText w:val="%6."/>
      <w:lvlJc w:val="right"/>
      <w:pPr>
        <w:ind w:left="4320" w:hanging="180"/>
      </w:pPr>
    </w:lvl>
    <w:lvl w:ilvl="6" w:tplc="30775554" w:tentative="1">
      <w:start w:val="1"/>
      <w:numFmt w:val="decimal"/>
      <w:lvlText w:val="%7."/>
      <w:lvlJc w:val="left"/>
      <w:pPr>
        <w:ind w:left="5040" w:hanging="360"/>
      </w:pPr>
    </w:lvl>
    <w:lvl w:ilvl="7" w:tplc="30775554" w:tentative="1">
      <w:start w:val="1"/>
      <w:numFmt w:val="lowerLetter"/>
      <w:lvlText w:val="%8."/>
      <w:lvlJc w:val="left"/>
      <w:pPr>
        <w:ind w:left="5760" w:hanging="360"/>
      </w:pPr>
    </w:lvl>
    <w:lvl w:ilvl="8" w:tplc="3077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8">
    <w:multiLevelType w:val="hybridMultilevel"/>
    <w:lvl w:ilvl="0" w:tplc="87912601">
      <w:start w:val="1"/>
      <w:numFmt w:val="decimal"/>
      <w:lvlText w:val="%1."/>
      <w:lvlJc w:val="left"/>
      <w:pPr>
        <w:ind w:left="720" w:hanging="360"/>
      </w:pPr>
    </w:lvl>
    <w:lvl w:ilvl="1" w:tplc="87912601" w:tentative="1">
      <w:start w:val="1"/>
      <w:numFmt w:val="lowerLetter"/>
      <w:lvlText w:val="%2."/>
      <w:lvlJc w:val="left"/>
      <w:pPr>
        <w:ind w:left="1440" w:hanging="360"/>
      </w:pPr>
    </w:lvl>
    <w:lvl w:ilvl="2" w:tplc="87912601" w:tentative="1">
      <w:start w:val="1"/>
      <w:numFmt w:val="lowerRoman"/>
      <w:lvlText w:val="%3."/>
      <w:lvlJc w:val="right"/>
      <w:pPr>
        <w:ind w:left="2160" w:hanging="180"/>
      </w:pPr>
    </w:lvl>
    <w:lvl w:ilvl="3" w:tplc="87912601" w:tentative="1">
      <w:start w:val="1"/>
      <w:numFmt w:val="decimal"/>
      <w:lvlText w:val="%4."/>
      <w:lvlJc w:val="left"/>
      <w:pPr>
        <w:ind w:left="2880" w:hanging="360"/>
      </w:pPr>
    </w:lvl>
    <w:lvl w:ilvl="4" w:tplc="87912601" w:tentative="1">
      <w:start w:val="1"/>
      <w:numFmt w:val="lowerLetter"/>
      <w:lvlText w:val="%5."/>
      <w:lvlJc w:val="left"/>
      <w:pPr>
        <w:ind w:left="3600" w:hanging="360"/>
      </w:pPr>
    </w:lvl>
    <w:lvl w:ilvl="5" w:tplc="87912601" w:tentative="1">
      <w:start w:val="1"/>
      <w:numFmt w:val="lowerRoman"/>
      <w:lvlText w:val="%6."/>
      <w:lvlJc w:val="right"/>
      <w:pPr>
        <w:ind w:left="4320" w:hanging="180"/>
      </w:pPr>
    </w:lvl>
    <w:lvl w:ilvl="6" w:tplc="87912601" w:tentative="1">
      <w:start w:val="1"/>
      <w:numFmt w:val="decimal"/>
      <w:lvlText w:val="%7."/>
      <w:lvlJc w:val="left"/>
      <w:pPr>
        <w:ind w:left="5040" w:hanging="360"/>
      </w:pPr>
    </w:lvl>
    <w:lvl w:ilvl="7" w:tplc="87912601" w:tentative="1">
      <w:start w:val="1"/>
      <w:numFmt w:val="lowerLetter"/>
      <w:lvlText w:val="%8."/>
      <w:lvlJc w:val="left"/>
      <w:pPr>
        <w:ind w:left="5760" w:hanging="360"/>
      </w:pPr>
    </w:lvl>
    <w:lvl w:ilvl="8" w:tplc="8791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7">
    <w:multiLevelType w:val="hybridMultilevel"/>
    <w:lvl w:ilvl="0" w:tplc="40160598">
      <w:start w:val="1"/>
      <w:numFmt w:val="decimal"/>
      <w:lvlText w:val="%1."/>
      <w:lvlJc w:val="left"/>
      <w:pPr>
        <w:ind w:left="720" w:hanging="360"/>
      </w:pPr>
    </w:lvl>
    <w:lvl w:ilvl="1" w:tplc="40160598" w:tentative="1">
      <w:start w:val="1"/>
      <w:numFmt w:val="lowerLetter"/>
      <w:lvlText w:val="%2."/>
      <w:lvlJc w:val="left"/>
      <w:pPr>
        <w:ind w:left="1440" w:hanging="360"/>
      </w:pPr>
    </w:lvl>
    <w:lvl w:ilvl="2" w:tplc="40160598" w:tentative="1">
      <w:start w:val="1"/>
      <w:numFmt w:val="lowerRoman"/>
      <w:lvlText w:val="%3."/>
      <w:lvlJc w:val="right"/>
      <w:pPr>
        <w:ind w:left="2160" w:hanging="180"/>
      </w:pPr>
    </w:lvl>
    <w:lvl w:ilvl="3" w:tplc="40160598" w:tentative="1">
      <w:start w:val="1"/>
      <w:numFmt w:val="decimal"/>
      <w:lvlText w:val="%4."/>
      <w:lvlJc w:val="left"/>
      <w:pPr>
        <w:ind w:left="2880" w:hanging="360"/>
      </w:pPr>
    </w:lvl>
    <w:lvl w:ilvl="4" w:tplc="40160598" w:tentative="1">
      <w:start w:val="1"/>
      <w:numFmt w:val="lowerLetter"/>
      <w:lvlText w:val="%5."/>
      <w:lvlJc w:val="left"/>
      <w:pPr>
        <w:ind w:left="3600" w:hanging="360"/>
      </w:pPr>
    </w:lvl>
    <w:lvl w:ilvl="5" w:tplc="40160598" w:tentative="1">
      <w:start w:val="1"/>
      <w:numFmt w:val="lowerRoman"/>
      <w:lvlText w:val="%6."/>
      <w:lvlJc w:val="right"/>
      <w:pPr>
        <w:ind w:left="4320" w:hanging="180"/>
      </w:pPr>
    </w:lvl>
    <w:lvl w:ilvl="6" w:tplc="40160598" w:tentative="1">
      <w:start w:val="1"/>
      <w:numFmt w:val="decimal"/>
      <w:lvlText w:val="%7."/>
      <w:lvlJc w:val="left"/>
      <w:pPr>
        <w:ind w:left="5040" w:hanging="360"/>
      </w:pPr>
    </w:lvl>
    <w:lvl w:ilvl="7" w:tplc="40160598" w:tentative="1">
      <w:start w:val="1"/>
      <w:numFmt w:val="lowerLetter"/>
      <w:lvlText w:val="%8."/>
      <w:lvlJc w:val="left"/>
      <w:pPr>
        <w:ind w:left="5760" w:hanging="360"/>
      </w:pPr>
    </w:lvl>
    <w:lvl w:ilvl="8" w:tplc="4016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6">
    <w:multiLevelType w:val="hybridMultilevel"/>
    <w:lvl w:ilvl="0" w:tplc="92530784">
      <w:start w:val="1"/>
      <w:numFmt w:val="decimal"/>
      <w:lvlText w:val="%1."/>
      <w:lvlJc w:val="left"/>
      <w:pPr>
        <w:ind w:left="720" w:hanging="360"/>
      </w:pPr>
    </w:lvl>
    <w:lvl w:ilvl="1" w:tplc="92530784" w:tentative="1">
      <w:start w:val="1"/>
      <w:numFmt w:val="lowerLetter"/>
      <w:lvlText w:val="%2."/>
      <w:lvlJc w:val="left"/>
      <w:pPr>
        <w:ind w:left="1440" w:hanging="360"/>
      </w:pPr>
    </w:lvl>
    <w:lvl w:ilvl="2" w:tplc="92530784" w:tentative="1">
      <w:start w:val="1"/>
      <w:numFmt w:val="lowerRoman"/>
      <w:lvlText w:val="%3."/>
      <w:lvlJc w:val="right"/>
      <w:pPr>
        <w:ind w:left="2160" w:hanging="180"/>
      </w:pPr>
    </w:lvl>
    <w:lvl w:ilvl="3" w:tplc="92530784" w:tentative="1">
      <w:start w:val="1"/>
      <w:numFmt w:val="decimal"/>
      <w:lvlText w:val="%4."/>
      <w:lvlJc w:val="left"/>
      <w:pPr>
        <w:ind w:left="2880" w:hanging="360"/>
      </w:pPr>
    </w:lvl>
    <w:lvl w:ilvl="4" w:tplc="92530784" w:tentative="1">
      <w:start w:val="1"/>
      <w:numFmt w:val="lowerLetter"/>
      <w:lvlText w:val="%5."/>
      <w:lvlJc w:val="left"/>
      <w:pPr>
        <w:ind w:left="3600" w:hanging="360"/>
      </w:pPr>
    </w:lvl>
    <w:lvl w:ilvl="5" w:tplc="92530784" w:tentative="1">
      <w:start w:val="1"/>
      <w:numFmt w:val="lowerRoman"/>
      <w:lvlText w:val="%6."/>
      <w:lvlJc w:val="right"/>
      <w:pPr>
        <w:ind w:left="4320" w:hanging="180"/>
      </w:pPr>
    </w:lvl>
    <w:lvl w:ilvl="6" w:tplc="92530784" w:tentative="1">
      <w:start w:val="1"/>
      <w:numFmt w:val="decimal"/>
      <w:lvlText w:val="%7."/>
      <w:lvlJc w:val="left"/>
      <w:pPr>
        <w:ind w:left="5040" w:hanging="360"/>
      </w:pPr>
    </w:lvl>
    <w:lvl w:ilvl="7" w:tplc="92530784" w:tentative="1">
      <w:start w:val="1"/>
      <w:numFmt w:val="lowerLetter"/>
      <w:lvlText w:val="%8."/>
      <w:lvlJc w:val="left"/>
      <w:pPr>
        <w:ind w:left="5760" w:hanging="360"/>
      </w:pPr>
    </w:lvl>
    <w:lvl w:ilvl="8" w:tplc="9253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5">
    <w:multiLevelType w:val="hybridMultilevel"/>
    <w:lvl w:ilvl="0" w:tplc="95437187">
      <w:start w:val="1"/>
      <w:numFmt w:val="decimal"/>
      <w:lvlText w:val="%1."/>
      <w:lvlJc w:val="left"/>
      <w:pPr>
        <w:ind w:left="720" w:hanging="360"/>
      </w:pPr>
    </w:lvl>
    <w:lvl w:ilvl="1" w:tplc="95437187" w:tentative="1">
      <w:start w:val="1"/>
      <w:numFmt w:val="lowerLetter"/>
      <w:lvlText w:val="%2."/>
      <w:lvlJc w:val="left"/>
      <w:pPr>
        <w:ind w:left="1440" w:hanging="360"/>
      </w:pPr>
    </w:lvl>
    <w:lvl w:ilvl="2" w:tplc="95437187" w:tentative="1">
      <w:start w:val="1"/>
      <w:numFmt w:val="lowerRoman"/>
      <w:lvlText w:val="%3."/>
      <w:lvlJc w:val="right"/>
      <w:pPr>
        <w:ind w:left="2160" w:hanging="180"/>
      </w:pPr>
    </w:lvl>
    <w:lvl w:ilvl="3" w:tplc="95437187" w:tentative="1">
      <w:start w:val="1"/>
      <w:numFmt w:val="decimal"/>
      <w:lvlText w:val="%4."/>
      <w:lvlJc w:val="left"/>
      <w:pPr>
        <w:ind w:left="2880" w:hanging="360"/>
      </w:pPr>
    </w:lvl>
    <w:lvl w:ilvl="4" w:tplc="95437187" w:tentative="1">
      <w:start w:val="1"/>
      <w:numFmt w:val="lowerLetter"/>
      <w:lvlText w:val="%5."/>
      <w:lvlJc w:val="left"/>
      <w:pPr>
        <w:ind w:left="3600" w:hanging="360"/>
      </w:pPr>
    </w:lvl>
    <w:lvl w:ilvl="5" w:tplc="95437187" w:tentative="1">
      <w:start w:val="1"/>
      <w:numFmt w:val="lowerRoman"/>
      <w:lvlText w:val="%6."/>
      <w:lvlJc w:val="right"/>
      <w:pPr>
        <w:ind w:left="4320" w:hanging="180"/>
      </w:pPr>
    </w:lvl>
    <w:lvl w:ilvl="6" w:tplc="95437187" w:tentative="1">
      <w:start w:val="1"/>
      <w:numFmt w:val="decimal"/>
      <w:lvlText w:val="%7."/>
      <w:lvlJc w:val="left"/>
      <w:pPr>
        <w:ind w:left="5040" w:hanging="360"/>
      </w:pPr>
    </w:lvl>
    <w:lvl w:ilvl="7" w:tplc="95437187" w:tentative="1">
      <w:start w:val="1"/>
      <w:numFmt w:val="lowerLetter"/>
      <w:lvlText w:val="%8."/>
      <w:lvlJc w:val="left"/>
      <w:pPr>
        <w:ind w:left="5760" w:hanging="360"/>
      </w:pPr>
    </w:lvl>
    <w:lvl w:ilvl="8" w:tplc="95437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4">
    <w:multiLevelType w:val="hybridMultilevel"/>
    <w:lvl w:ilvl="0" w:tplc="55884000">
      <w:start w:val="1"/>
      <w:numFmt w:val="decimal"/>
      <w:lvlText w:val="%1."/>
      <w:lvlJc w:val="left"/>
      <w:pPr>
        <w:ind w:left="720" w:hanging="360"/>
      </w:pPr>
    </w:lvl>
    <w:lvl w:ilvl="1" w:tplc="55884000" w:tentative="1">
      <w:start w:val="1"/>
      <w:numFmt w:val="lowerLetter"/>
      <w:lvlText w:val="%2."/>
      <w:lvlJc w:val="left"/>
      <w:pPr>
        <w:ind w:left="1440" w:hanging="360"/>
      </w:pPr>
    </w:lvl>
    <w:lvl w:ilvl="2" w:tplc="55884000" w:tentative="1">
      <w:start w:val="1"/>
      <w:numFmt w:val="lowerRoman"/>
      <w:lvlText w:val="%3."/>
      <w:lvlJc w:val="right"/>
      <w:pPr>
        <w:ind w:left="2160" w:hanging="180"/>
      </w:pPr>
    </w:lvl>
    <w:lvl w:ilvl="3" w:tplc="55884000" w:tentative="1">
      <w:start w:val="1"/>
      <w:numFmt w:val="decimal"/>
      <w:lvlText w:val="%4."/>
      <w:lvlJc w:val="left"/>
      <w:pPr>
        <w:ind w:left="2880" w:hanging="360"/>
      </w:pPr>
    </w:lvl>
    <w:lvl w:ilvl="4" w:tplc="55884000" w:tentative="1">
      <w:start w:val="1"/>
      <w:numFmt w:val="lowerLetter"/>
      <w:lvlText w:val="%5."/>
      <w:lvlJc w:val="left"/>
      <w:pPr>
        <w:ind w:left="3600" w:hanging="360"/>
      </w:pPr>
    </w:lvl>
    <w:lvl w:ilvl="5" w:tplc="55884000" w:tentative="1">
      <w:start w:val="1"/>
      <w:numFmt w:val="lowerRoman"/>
      <w:lvlText w:val="%6."/>
      <w:lvlJc w:val="right"/>
      <w:pPr>
        <w:ind w:left="4320" w:hanging="180"/>
      </w:pPr>
    </w:lvl>
    <w:lvl w:ilvl="6" w:tplc="55884000" w:tentative="1">
      <w:start w:val="1"/>
      <w:numFmt w:val="decimal"/>
      <w:lvlText w:val="%7."/>
      <w:lvlJc w:val="left"/>
      <w:pPr>
        <w:ind w:left="5040" w:hanging="360"/>
      </w:pPr>
    </w:lvl>
    <w:lvl w:ilvl="7" w:tplc="55884000" w:tentative="1">
      <w:start w:val="1"/>
      <w:numFmt w:val="lowerLetter"/>
      <w:lvlText w:val="%8."/>
      <w:lvlJc w:val="left"/>
      <w:pPr>
        <w:ind w:left="5760" w:hanging="360"/>
      </w:pPr>
    </w:lvl>
    <w:lvl w:ilvl="8" w:tplc="5588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3">
    <w:multiLevelType w:val="hybridMultilevel"/>
    <w:lvl w:ilvl="0" w:tplc="86175413">
      <w:start w:val="1"/>
      <w:numFmt w:val="decimal"/>
      <w:lvlText w:val="%1."/>
      <w:lvlJc w:val="left"/>
      <w:pPr>
        <w:ind w:left="720" w:hanging="360"/>
      </w:pPr>
    </w:lvl>
    <w:lvl w:ilvl="1" w:tplc="86175413" w:tentative="1">
      <w:start w:val="1"/>
      <w:numFmt w:val="lowerLetter"/>
      <w:lvlText w:val="%2."/>
      <w:lvlJc w:val="left"/>
      <w:pPr>
        <w:ind w:left="1440" w:hanging="360"/>
      </w:pPr>
    </w:lvl>
    <w:lvl w:ilvl="2" w:tplc="86175413" w:tentative="1">
      <w:start w:val="1"/>
      <w:numFmt w:val="lowerRoman"/>
      <w:lvlText w:val="%3."/>
      <w:lvlJc w:val="right"/>
      <w:pPr>
        <w:ind w:left="2160" w:hanging="180"/>
      </w:pPr>
    </w:lvl>
    <w:lvl w:ilvl="3" w:tplc="86175413" w:tentative="1">
      <w:start w:val="1"/>
      <w:numFmt w:val="decimal"/>
      <w:lvlText w:val="%4."/>
      <w:lvlJc w:val="left"/>
      <w:pPr>
        <w:ind w:left="2880" w:hanging="360"/>
      </w:pPr>
    </w:lvl>
    <w:lvl w:ilvl="4" w:tplc="86175413" w:tentative="1">
      <w:start w:val="1"/>
      <w:numFmt w:val="lowerLetter"/>
      <w:lvlText w:val="%5."/>
      <w:lvlJc w:val="left"/>
      <w:pPr>
        <w:ind w:left="3600" w:hanging="360"/>
      </w:pPr>
    </w:lvl>
    <w:lvl w:ilvl="5" w:tplc="86175413" w:tentative="1">
      <w:start w:val="1"/>
      <w:numFmt w:val="lowerRoman"/>
      <w:lvlText w:val="%6."/>
      <w:lvlJc w:val="right"/>
      <w:pPr>
        <w:ind w:left="4320" w:hanging="180"/>
      </w:pPr>
    </w:lvl>
    <w:lvl w:ilvl="6" w:tplc="86175413" w:tentative="1">
      <w:start w:val="1"/>
      <w:numFmt w:val="decimal"/>
      <w:lvlText w:val="%7."/>
      <w:lvlJc w:val="left"/>
      <w:pPr>
        <w:ind w:left="5040" w:hanging="360"/>
      </w:pPr>
    </w:lvl>
    <w:lvl w:ilvl="7" w:tplc="86175413" w:tentative="1">
      <w:start w:val="1"/>
      <w:numFmt w:val="lowerLetter"/>
      <w:lvlText w:val="%8."/>
      <w:lvlJc w:val="left"/>
      <w:pPr>
        <w:ind w:left="5760" w:hanging="360"/>
      </w:pPr>
    </w:lvl>
    <w:lvl w:ilvl="8" w:tplc="8617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2">
    <w:multiLevelType w:val="hybridMultilevel"/>
    <w:lvl w:ilvl="0" w:tplc="79186472">
      <w:start w:val="1"/>
      <w:numFmt w:val="decimal"/>
      <w:lvlText w:val="%1."/>
      <w:lvlJc w:val="left"/>
      <w:pPr>
        <w:ind w:left="720" w:hanging="360"/>
      </w:pPr>
    </w:lvl>
    <w:lvl w:ilvl="1" w:tplc="79186472" w:tentative="1">
      <w:start w:val="1"/>
      <w:numFmt w:val="lowerLetter"/>
      <w:lvlText w:val="%2."/>
      <w:lvlJc w:val="left"/>
      <w:pPr>
        <w:ind w:left="1440" w:hanging="360"/>
      </w:pPr>
    </w:lvl>
    <w:lvl w:ilvl="2" w:tplc="79186472" w:tentative="1">
      <w:start w:val="1"/>
      <w:numFmt w:val="lowerRoman"/>
      <w:lvlText w:val="%3."/>
      <w:lvlJc w:val="right"/>
      <w:pPr>
        <w:ind w:left="2160" w:hanging="180"/>
      </w:pPr>
    </w:lvl>
    <w:lvl w:ilvl="3" w:tplc="79186472" w:tentative="1">
      <w:start w:val="1"/>
      <w:numFmt w:val="decimal"/>
      <w:lvlText w:val="%4."/>
      <w:lvlJc w:val="left"/>
      <w:pPr>
        <w:ind w:left="2880" w:hanging="360"/>
      </w:pPr>
    </w:lvl>
    <w:lvl w:ilvl="4" w:tplc="79186472" w:tentative="1">
      <w:start w:val="1"/>
      <w:numFmt w:val="lowerLetter"/>
      <w:lvlText w:val="%5."/>
      <w:lvlJc w:val="left"/>
      <w:pPr>
        <w:ind w:left="3600" w:hanging="360"/>
      </w:pPr>
    </w:lvl>
    <w:lvl w:ilvl="5" w:tplc="79186472" w:tentative="1">
      <w:start w:val="1"/>
      <w:numFmt w:val="lowerRoman"/>
      <w:lvlText w:val="%6."/>
      <w:lvlJc w:val="right"/>
      <w:pPr>
        <w:ind w:left="4320" w:hanging="180"/>
      </w:pPr>
    </w:lvl>
    <w:lvl w:ilvl="6" w:tplc="79186472" w:tentative="1">
      <w:start w:val="1"/>
      <w:numFmt w:val="decimal"/>
      <w:lvlText w:val="%7."/>
      <w:lvlJc w:val="left"/>
      <w:pPr>
        <w:ind w:left="5040" w:hanging="360"/>
      </w:pPr>
    </w:lvl>
    <w:lvl w:ilvl="7" w:tplc="79186472" w:tentative="1">
      <w:start w:val="1"/>
      <w:numFmt w:val="lowerLetter"/>
      <w:lvlText w:val="%8."/>
      <w:lvlJc w:val="left"/>
      <w:pPr>
        <w:ind w:left="5760" w:hanging="360"/>
      </w:pPr>
    </w:lvl>
    <w:lvl w:ilvl="8" w:tplc="7918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1">
    <w:multiLevelType w:val="hybridMultilevel"/>
    <w:lvl w:ilvl="0" w:tplc="89579664">
      <w:start w:val="1"/>
      <w:numFmt w:val="decimal"/>
      <w:lvlText w:val="%1."/>
      <w:lvlJc w:val="left"/>
      <w:pPr>
        <w:ind w:left="720" w:hanging="360"/>
      </w:pPr>
    </w:lvl>
    <w:lvl w:ilvl="1" w:tplc="89579664" w:tentative="1">
      <w:start w:val="1"/>
      <w:numFmt w:val="lowerLetter"/>
      <w:lvlText w:val="%2."/>
      <w:lvlJc w:val="left"/>
      <w:pPr>
        <w:ind w:left="1440" w:hanging="360"/>
      </w:pPr>
    </w:lvl>
    <w:lvl w:ilvl="2" w:tplc="89579664" w:tentative="1">
      <w:start w:val="1"/>
      <w:numFmt w:val="lowerRoman"/>
      <w:lvlText w:val="%3."/>
      <w:lvlJc w:val="right"/>
      <w:pPr>
        <w:ind w:left="2160" w:hanging="180"/>
      </w:pPr>
    </w:lvl>
    <w:lvl w:ilvl="3" w:tplc="89579664" w:tentative="1">
      <w:start w:val="1"/>
      <w:numFmt w:val="decimal"/>
      <w:lvlText w:val="%4."/>
      <w:lvlJc w:val="left"/>
      <w:pPr>
        <w:ind w:left="2880" w:hanging="360"/>
      </w:pPr>
    </w:lvl>
    <w:lvl w:ilvl="4" w:tplc="89579664" w:tentative="1">
      <w:start w:val="1"/>
      <w:numFmt w:val="lowerLetter"/>
      <w:lvlText w:val="%5."/>
      <w:lvlJc w:val="left"/>
      <w:pPr>
        <w:ind w:left="3600" w:hanging="360"/>
      </w:pPr>
    </w:lvl>
    <w:lvl w:ilvl="5" w:tplc="89579664" w:tentative="1">
      <w:start w:val="1"/>
      <w:numFmt w:val="lowerRoman"/>
      <w:lvlText w:val="%6."/>
      <w:lvlJc w:val="right"/>
      <w:pPr>
        <w:ind w:left="4320" w:hanging="180"/>
      </w:pPr>
    </w:lvl>
    <w:lvl w:ilvl="6" w:tplc="89579664" w:tentative="1">
      <w:start w:val="1"/>
      <w:numFmt w:val="decimal"/>
      <w:lvlText w:val="%7."/>
      <w:lvlJc w:val="left"/>
      <w:pPr>
        <w:ind w:left="5040" w:hanging="360"/>
      </w:pPr>
    </w:lvl>
    <w:lvl w:ilvl="7" w:tplc="89579664" w:tentative="1">
      <w:start w:val="1"/>
      <w:numFmt w:val="lowerLetter"/>
      <w:lvlText w:val="%8."/>
      <w:lvlJc w:val="left"/>
      <w:pPr>
        <w:ind w:left="5760" w:hanging="360"/>
      </w:pPr>
    </w:lvl>
    <w:lvl w:ilvl="8" w:tplc="8957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0">
    <w:multiLevelType w:val="hybridMultilevel"/>
    <w:lvl w:ilvl="0" w:tplc="40315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10">
    <w:abstractNumId w:val="11210"/>
  </w:num>
  <w:num w:numId="11211">
    <w:abstractNumId w:val="11211"/>
  </w:num>
  <w:num w:numId="11212">
    <w:abstractNumId w:val="11212"/>
  </w:num>
  <w:num w:numId="11213">
    <w:abstractNumId w:val="11213"/>
  </w:num>
  <w:num w:numId="11214">
    <w:abstractNumId w:val="11214"/>
  </w:num>
  <w:num w:numId="11215">
    <w:abstractNumId w:val="11215"/>
  </w:num>
  <w:num w:numId="11216">
    <w:abstractNumId w:val="11216"/>
  </w:num>
  <w:num w:numId="11217">
    <w:abstractNumId w:val="11217"/>
  </w:num>
  <w:num w:numId="11218">
    <w:abstractNumId w:val="11218"/>
  </w:num>
  <w:num w:numId="11219">
    <w:abstractNumId w:val="11219"/>
  </w:num>
  <w:num w:numId="11220">
    <w:abstractNumId w:val="11220"/>
  </w:num>
  <w:num w:numId="11221">
    <w:abstractNumId w:val="11221"/>
  </w:num>
  <w:num w:numId="11222">
    <w:abstractNumId w:val="11222"/>
  </w:num>
  <w:num w:numId="11223">
    <w:abstractNumId w:val="11223"/>
  </w:num>
  <w:num w:numId="11224">
    <w:abstractNumId w:val="11224"/>
  </w:num>
  <w:num w:numId="11225">
    <w:abstractNumId w:val="11225"/>
  </w:num>
  <w:num w:numId="11226">
    <w:abstractNumId w:val="11226"/>
  </w:num>
  <w:num w:numId="11227">
    <w:abstractNumId w:val="11227"/>
  </w:num>
  <w:num w:numId="11228">
    <w:abstractNumId w:val="11228"/>
  </w:num>
  <w:num w:numId="11229">
    <w:abstractNumId w:val="11229"/>
  </w:num>
  <w:num w:numId="11230">
    <w:abstractNumId w:val="11230"/>
  </w:num>
  <w:num w:numId="11231">
    <w:abstractNumId w:val="11231"/>
  </w:num>
  <w:num w:numId="11232">
    <w:abstractNumId w:val="11232"/>
  </w:num>
  <w:num w:numId="11233">
    <w:abstractNumId w:val="11233"/>
  </w:num>
  <w:num w:numId="11234">
    <w:abstractNumId w:val="11234"/>
  </w:num>
  <w:num w:numId="11235">
    <w:abstractNumId w:val="11235"/>
  </w:num>
  <w:num w:numId="11236">
    <w:abstractNumId w:val="11236"/>
  </w:num>
  <w:num w:numId="11237">
    <w:abstractNumId w:val="11237"/>
  </w:num>
  <w:num w:numId="11238">
    <w:abstractNumId w:val="11238"/>
  </w:num>
  <w:num w:numId="11239">
    <w:abstractNumId w:val="11239"/>
  </w:num>
  <w:num w:numId="11240">
    <w:abstractNumId w:val="11240"/>
  </w:num>
  <w:num w:numId="11241">
    <w:abstractNumId w:val="11241"/>
  </w:num>
  <w:num w:numId="11242">
    <w:abstractNumId w:val="11242"/>
  </w:num>
  <w:num w:numId="11243">
    <w:abstractNumId w:val="11243"/>
  </w:num>
  <w:num w:numId="11244">
    <w:abstractNumId w:val="11244"/>
  </w:num>
  <w:num w:numId="11245">
    <w:abstractNumId w:val="11245"/>
  </w:num>
  <w:num w:numId="11246">
    <w:abstractNumId w:val="11246"/>
  </w:num>
  <w:num w:numId="11247">
    <w:abstractNumId w:val="11247"/>
  </w:num>
  <w:num w:numId="11248">
    <w:abstractNumId w:val="11248"/>
  </w:num>
  <w:num w:numId="11249">
    <w:abstractNumId w:val="11249"/>
  </w:num>
  <w:num w:numId="11250">
    <w:abstractNumId w:val="11250"/>
  </w:num>
  <w:num w:numId="11251">
    <w:abstractNumId w:val="11251"/>
  </w:num>
  <w:num w:numId="11252">
    <w:abstractNumId w:val="11252"/>
  </w:num>
  <w:num w:numId="11253">
    <w:abstractNumId w:val="11253"/>
  </w:num>
  <w:num w:numId="11254">
    <w:abstractNumId w:val="11254"/>
  </w:num>
  <w:num w:numId="11255">
    <w:abstractNumId w:val="11255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  <w:num w:numId="11261">
    <w:abstractNumId w:val="11261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9521067" Type="http://schemas.openxmlformats.org/officeDocument/2006/relationships/comments" Target="comments.xml"/><Relationship Id="rId717649303" Type="http://schemas.microsoft.com/office/2011/relationships/commentsExtended" Target="commentsExtended.xml"/><Relationship Id="rId91623552" Type="http://schemas.openxmlformats.org/officeDocument/2006/relationships/image" Target="media/imgrId91623552.jpg"/><Relationship Id="rId559361eaf5415bc7a" Type="http://schemas.openxmlformats.org/officeDocument/2006/relationships/hyperlink" Target="https://iservice.lombardini.it/jsp/Template2/manuale.jsp?id=96&amp;parent=1000" TargetMode="External"/><Relationship Id="rId596561eaf5415bd67" Type="http://schemas.openxmlformats.org/officeDocument/2006/relationships/hyperlink" Target="https://iservice.lombardini.it/jsp/Template2/manuale.jsp?id=97&amp;parent=1000" TargetMode="External"/><Relationship Id="rId386161eaf5415be19" Type="http://schemas.openxmlformats.org/officeDocument/2006/relationships/hyperlink" Target="https://iservice.lombardini.it/jsp/Template2/manuale.jsp?id=97&amp;parent=1000" TargetMode="External"/><Relationship Id="rId210361eaf5415c1bc" Type="http://schemas.openxmlformats.org/officeDocument/2006/relationships/hyperlink" Target="https://iservice.lombardini.it/jsp/Template2/manuale.jsp?id=176&amp;parent=1000" TargetMode="External"/><Relationship Id="rId819661eaf5415c2e2" Type="http://schemas.openxmlformats.org/officeDocument/2006/relationships/hyperlink" Target="https://iservice.lombardini.it/jsp/Template2/manuale.jsp?id=176&amp;parent=1000" TargetMode="External"/><Relationship Id="rId876361eaf5415c5ed" Type="http://schemas.openxmlformats.org/officeDocument/2006/relationships/hyperlink" Target="https://iservice.lombardini.it/jsp/Template2/manuale.jsp?id=176&amp;parent=1000" TargetMode="External"/><Relationship Id="rId892861eaf5415c6d1" Type="http://schemas.openxmlformats.org/officeDocument/2006/relationships/hyperlink" Target="https://iservice.lombardini.it/jsp/Template2/manuale.jsp?id=177&amp;parent=1000" TargetMode="External"/><Relationship Id="rId169261eaf5415c7cc" Type="http://schemas.openxmlformats.org/officeDocument/2006/relationships/hyperlink" Target="https://iservice.lombardini.it/jsp/Template2/manuale.jsp?id=178&amp;parent=1000" TargetMode="External"/><Relationship Id="rId888961eaf5415c870" Type="http://schemas.openxmlformats.org/officeDocument/2006/relationships/hyperlink" Target="https://iservice.lombardini.it/jsp/Template2/manuale.jsp?id=179&amp;parent=1000" TargetMode="External"/><Relationship Id="rId633461eaf5415c90c" Type="http://schemas.openxmlformats.org/officeDocument/2006/relationships/hyperlink" Target="https://iservice.lombardini.it/jsp/Template2/manuale.jsp?id=180&amp;parent=1000" TargetMode="External"/><Relationship Id="rId618061eaf5415cb17" Type="http://schemas.openxmlformats.org/officeDocument/2006/relationships/hyperlink" Target="https://iservice.lombardini.it/jsp/Template2/manuale.jsp?id=181&amp;parent=1000" TargetMode="External"/><Relationship Id="rId433761eaf5415cc39" Type="http://schemas.openxmlformats.org/officeDocument/2006/relationships/hyperlink" Target="https://iservice.lombardini.it/jsp/Template2/manuale.jsp?id=182&amp;parent=1000" TargetMode="External"/><Relationship Id="rId768061eaf5415cddb" Type="http://schemas.openxmlformats.org/officeDocument/2006/relationships/hyperlink" Target="https://iservice.lombardini.it/jsp/Template2/manuale.jsp?id=364&amp;parent=1000" TargetMode="External"/><Relationship Id="rId860861eaf5415cf46" Type="http://schemas.openxmlformats.org/officeDocument/2006/relationships/hyperlink" Target="https://iservice.lombardini.it/jsp/Template2/manuale.jsp?id=183&amp;parent=1000" TargetMode="External"/><Relationship Id="rId873461eaf5415cffd" Type="http://schemas.openxmlformats.org/officeDocument/2006/relationships/hyperlink" Target="https://iservice.lombardini.it/jsp/Template2/manuale.jsp?id=184&amp;parent=1000" TargetMode="External"/><Relationship Id="rId716861eaf5415d0b4" Type="http://schemas.openxmlformats.org/officeDocument/2006/relationships/hyperlink" Target="https://iservice.lombardini.it/jsp/Template2/manuale.jsp?id=185&amp;parent=1000" TargetMode="External"/><Relationship Id="rId581661eaf5415d1e7" Type="http://schemas.openxmlformats.org/officeDocument/2006/relationships/hyperlink" Target="https://iservice.lombardini.it/jsp/Template2/manuale.jsp?id=821&amp;parent=1000" TargetMode="External"/><Relationship Id="rId972461eaf5415d498" Type="http://schemas.openxmlformats.org/officeDocument/2006/relationships/hyperlink" Target="https://iservice.lombardini.it/jsp/Template4/manuale.jsp?id=2663&amp;parent=1088" TargetMode="External"/><Relationship Id="rId674361eaf5415d5c8" Type="http://schemas.openxmlformats.org/officeDocument/2006/relationships/hyperlink" Target="https://iservice.lombardini.it/jsp/Template4/manuale.jsp?id=2665&amp;parent=1088" TargetMode="External"/><Relationship Id="rId273361eaf5415d934" Type="http://schemas.openxmlformats.org/officeDocument/2006/relationships/hyperlink" Target="https://iservice.lombardini.it/jsp/Template4/manuale.jsp?id=2666&amp;parent=1088" TargetMode="External"/><Relationship Id="rId334961eaf5415db6b" Type="http://schemas.openxmlformats.org/officeDocument/2006/relationships/hyperlink" Target="https://iservice.lombardini.it/jsp/Template4/manuale.jsp?id=2667&amp;parent=1088" TargetMode="External"/><Relationship Id="rId547561eaf5415dd66" Type="http://schemas.openxmlformats.org/officeDocument/2006/relationships/hyperlink" Target="https://iservice.lombardini.it/jsp/Template4/manuale.jsp?id=2675&amp;parent=1088" TargetMode="External"/><Relationship Id="rId791861eaf5415e3d5" Type="http://schemas.openxmlformats.org/officeDocument/2006/relationships/hyperlink" Target="https://iservice.lombardini.it/jsp/Template2/manuale.jsp?id=822&amp;parent=1000" TargetMode="External"/><Relationship Id="rId974661eaf5415e49e" Type="http://schemas.openxmlformats.org/officeDocument/2006/relationships/hyperlink" Target="https://iservice.lombardini.it/jsp/Template2/manuale.jsp?id=822&amp;parent=1000" TargetMode="External"/><Relationship Id="rId422261eaf5415e555" Type="http://schemas.openxmlformats.org/officeDocument/2006/relationships/hyperlink" Target="https://iservice.lombardini.it/jsp/Template2/manuale.jsp?id=822&amp;parent=1000" TargetMode="External"/><Relationship Id="rId498061eaf5415e6d0" Type="http://schemas.openxmlformats.org/officeDocument/2006/relationships/hyperlink" Target="https://iservice.lombardini.it/jsp/Template2/manuale.jsp?id=822&amp;parent=1000" TargetMode="External"/><Relationship Id="rId978661eaf5418e97f" Type="http://schemas.openxmlformats.org/officeDocument/2006/relationships/hyperlink" Target="https://iservice.lombardini.it/jsp/Template2/manuale.jsp?id=198&amp;parent=1000" TargetMode="External"/><Relationship Id="rId698261eaf541a019d" Type="http://schemas.openxmlformats.org/officeDocument/2006/relationships/hyperlink" Target="https://iservice.lombardini.it/jsp/Template2/manuale.jsp?id=152&amp;parent=1000" TargetMode="External"/><Relationship Id="rId759461eaf54233665" Type="http://schemas.openxmlformats.org/officeDocument/2006/relationships/hyperlink" Target="https://iservice.lombardini.it/jsp/Template2/manuale.jsp?id=154&amp;parent=1000" TargetMode="External"/><Relationship Id="rId818161eaf54287bc5" Type="http://schemas.openxmlformats.org/officeDocument/2006/relationships/hyperlink" Target="https://iservice.lombardini.it/jsp/Template2/manuale.jsp?id=154&amp;parent=1000" TargetMode="External"/><Relationship Id="rId296261eaf542a49b8" Type="http://schemas.openxmlformats.org/officeDocument/2006/relationships/hyperlink" Target="https://iservice.lombardini.it/jsp/Template2/manuale.jsp?id=154&amp;parent=1000" TargetMode="External"/><Relationship Id="rId461961eaf542c09a9" Type="http://schemas.openxmlformats.org/officeDocument/2006/relationships/hyperlink" Target="https://iservice.lombardini.it/jsp/Template2/manuale.jsp?id=155&amp;parent=1000" TargetMode="External"/><Relationship Id="rId968761eaf542d5195" Type="http://schemas.openxmlformats.org/officeDocument/2006/relationships/hyperlink" Target="https://iservice.lombardini.it/jsp/Template2/manuale.jsp?id=155&amp;parent=1000" TargetMode="External"/><Relationship Id="rId751261eaf543103ac" Type="http://schemas.openxmlformats.org/officeDocument/2006/relationships/hyperlink" Target="https://iservice.lombardini.it/jsp/Template2/manuale.jsp?id=155&amp;parent=1000" TargetMode="External"/><Relationship Id="rId678661eaf543107dd" Type="http://schemas.openxmlformats.org/officeDocument/2006/relationships/hyperlink" Target="https://iservice.lombardini.it/jsp/Template2/manuale.jsp?id=160&amp;parent=1000" TargetMode="External"/><Relationship Id="rId148561eaf54347ff8" Type="http://schemas.openxmlformats.org/officeDocument/2006/relationships/hyperlink" Target="https://iservice.lombardini.it/jsp/Template2/manuale.jsp?id=155&amp;parent=1000" TargetMode="External"/><Relationship Id="rId516461eaf543d5846" Type="http://schemas.openxmlformats.org/officeDocument/2006/relationships/hyperlink" Target="https://iservice.lombardini.it/jsp/Template2/manuale.jsp?id=148&amp;parent=1000" TargetMode="External"/><Relationship Id="rId904261eaf54430893" Type="http://schemas.openxmlformats.org/officeDocument/2006/relationships/hyperlink" Target="https://www.youtube.com/embed/Ba8qqxTx6wA?rel=0" TargetMode="External"/><Relationship Id="rId225561eaf545759ee" Type="http://schemas.openxmlformats.org/officeDocument/2006/relationships/hyperlink" Target="https://iservice.lombardini.it/jsp/Template2/manuale.jsp?id=822&amp;parent=1000" TargetMode="External"/><Relationship Id="rId344661eaf54575db1" Type="http://schemas.openxmlformats.org/officeDocument/2006/relationships/hyperlink" Target="https://iservice.lombardini.it/jsp/Template2/manuale.jsp?id=822&amp;parent=1000" TargetMode="External"/><Relationship Id="rId843461eaf54575efb" Type="http://schemas.openxmlformats.org/officeDocument/2006/relationships/hyperlink" Target="https://iservice.lombardini.it/jsp/Template2/manuale.jsp?id=822&amp;parent=1000" TargetMode="External"/><Relationship Id="rId246561eaf545760ad" Type="http://schemas.openxmlformats.org/officeDocument/2006/relationships/hyperlink" Target="https://iservice.lombardini.it/jsp/Template2/manuale.jsp?id=822&amp;parent=1000" TargetMode="External"/><Relationship Id="rId661461eaf5461fd15" Type="http://schemas.openxmlformats.org/officeDocument/2006/relationships/hyperlink" Target="https://iservice.lombardini.it/jsp/Template2/manuale.jsp?id=822&amp;parent=1000" TargetMode="External"/><Relationship Id="rId115861eaf5466aa07" Type="http://schemas.openxmlformats.org/officeDocument/2006/relationships/hyperlink" Target="https://iservice.lombardini.it/jsp/Template2/manuale.jsp?id=680&amp;parent=1000" TargetMode="External"/><Relationship Id="rId419561eaf5466ad95" Type="http://schemas.openxmlformats.org/officeDocument/2006/relationships/hyperlink" Target="https://iservice.lombardini.it/jsp/Template2/manuale.jsp?id=822&amp;parent=1000" TargetMode="External"/><Relationship Id="rId629561eaf546a612a" Type="http://schemas.openxmlformats.org/officeDocument/2006/relationships/hyperlink" Target="https://iservice.lombardini.it/jsp/Template2/manuale.jsp?id=822&amp;parent=1000" TargetMode="External"/><Relationship Id="rId270961eaf546d0b49" Type="http://schemas.openxmlformats.org/officeDocument/2006/relationships/hyperlink" Target="https://iservice.lombardini.it/jsp/Template2/manuale.jsp?id=146&amp;parent=1000" TargetMode="External"/><Relationship Id="rId407061eaf546d155e" Type="http://schemas.openxmlformats.org/officeDocument/2006/relationships/hyperlink" Target="https://iservice.lombardini.it/jsp/Template2/manuale.jsp?id=822&amp;parent=1000" TargetMode="External"/><Relationship Id="rId153961eaf546d1a9a" Type="http://schemas.openxmlformats.org/officeDocument/2006/relationships/hyperlink" Target="https://iservice.lombardini.it/jsp/Template2/manuale.jsp?id=822&amp;parent=1000" TargetMode="External"/><Relationship Id="rId994061eaf546d1cdf" Type="http://schemas.openxmlformats.org/officeDocument/2006/relationships/hyperlink" Target="https://iservice.lombardini.it/jsp/Template2/manuale.jsp?id=822&amp;parent=1000" TargetMode="External"/><Relationship Id="rId218661eaf546d219d" Type="http://schemas.openxmlformats.org/officeDocument/2006/relationships/hyperlink" Target="https://iservice.lombardini.it/jsp/Template2/manuale.jsp?id=822&amp;parent=1000" TargetMode="External"/><Relationship Id="rId470761eaf546d242f" Type="http://schemas.openxmlformats.org/officeDocument/2006/relationships/hyperlink" Target="https://iservice.lombardini.it/jsp/Template2/manuale.jsp?id=822&amp;parent=1000" TargetMode="External"/><Relationship Id="rId917361eaf5471d212" Type="http://schemas.openxmlformats.org/officeDocument/2006/relationships/hyperlink" Target="https://iservice.lombardini.it/jsp/Template2/manuale.jsp?id=822&amp;parent=1000" TargetMode="External"/><Relationship Id="rId422061eaf548ebbad" Type="http://schemas.openxmlformats.org/officeDocument/2006/relationships/hyperlink" Target="https://iservice.lombardini.it/jsp/Template2/manuale.jsp?id=822&amp;parent=1000" TargetMode="External"/><Relationship Id="rId707061eaf548ebc51" Type="http://schemas.openxmlformats.org/officeDocument/2006/relationships/hyperlink" Target="https://iservice.lombardini.it/jsp/Template2/manuale.jsp?id=822&amp;parent=1000" TargetMode="External"/><Relationship Id="rId372461eaf548ebf16" Type="http://schemas.openxmlformats.org/officeDocument/2006/relationships/hyperlink" Target="https://iservice.lombardini.it/jsp/Template2/manuale.jsp?id=822&amp;parent=1000" TargetMode="External"/><Relationship Id="rId174661eaf548ec230" Type="http://schemas.openxmlformats.org/officeDocument/2006/relationships/hyperlink" Target="https://iservice.lombardini.it/jsp/Template2/manuale.jsp?id=822&amp;parent=1000" TargetMode="External"/><Relationship Id="rId349061eaf54944ff5" Type="http://schemas.openxmlformats.org/officeDocument/2006/relationships/hyperlink" Target="https://iservice.lombardini.it/jsp/Template2/manuale.jsp?id=822&amp;parent=1000" TargetMode="External"/><Relationship Id="rId397961eaf54946281" Type="http://schemas.openxmlformats.org/officeDocument/2006/relationships/hyperlink" Target="https://iservice.lombardini.it/jsp/Template2/manuale.jsp?id=133&amp;parent=1000" TargetMode="External"/><Relationship Id="rId987061eaf549a6822" Type="http://schemas.openxmlformats.org/officeDocument/2006/relationships/hyperlink" Target="https://iservice.lombardini.it/jsp/Template2/manuale.jsp?id=143&amp;parent=1000" TargetMode="External"/><Relationship Id="rId840861eaf549a696f" Type="http://schemas.openxmlformats.org/officeDocument/2006/relationships/hyperlink" Target="https://iservice.lombardini.it/jsp/Template2/manuale.jsp?id=822&amp;parent=1000" TargetMode="External"/><Relationship Id="rId962861eaf54a84d26" Type="http://schemas.openxmlformats.org/officeDocument/2006/relationships/hyperlink" Target="https://iservice.lombardini.it/jsp/Template2/manuale.jsp?id=97&amp;parent=1000" TargetMode="External"/><Relationship Id="rId474361eaf54aa9729" Type="http://schemas.openxmlformats.org/officeDocument/2006/relationships/hyperlink" Target="https://iservice.lombardini.it/jsp/Template2/manuale.jsp?id=822&amp;parent=1000" TargetMode="External"/><Relationship Id="rId366861eaf54aaa157" Type="http://schemas.openxmlformats.org/officeDocument/2006/relationships/hyperlink" Target="https://iservice.lombardini.it/jsp/Template2/manuale.jsp?id=822&amp;parent=1000" TargetMode="External"/><Relationship Id="rId226061eaf54aaa511" Type="http://schemas.openxmlformats.org/officeDocument/2006/relationships/hyperlink" Target="https://iservice.lombardini.it/jsp/Template2/manuale.jsp?id=822&amp;parent=1000" TargetMode="External"/><Relationship Id="rId471161eaf54ae58f2" Type="http://schemas.openxmlformats.org/officeDocument/2006/relationships/hyperlink" Target="https://iservice.lombardini.it/jsp/Template2/manuale.jsp?id=822&amp;parent=1000" TargetMode="External"/><Relationship Id="rId896161eaf54bb042a" Type="http://schemas.openxmlformats.org/officeDocument/2006/relationships/hyperlink" Target="https://iservice.lombardini.it/jsp/Template2/manuale.jsp?id=132&amp;parent=1000" TargetMode="External"/><Relationship Id="rId383661eaf54bd889a" Type="http://schemas.openxmlformats.org/officeDocument/2006/relationships/hyperlink" Target="https://iservice.lombardini.it/jsp/Template2/manuale.jsp?id=157&amp;parent=1000" TargetMode="External"/><Relationship Id="rId288961eaf54bd93d4" Type="http://schemas.openxmlformats.org/officeDocument/2006/relationships/hyperlink" Target="https://iservice.lombardini.it/jsp/Template2/manuale.jsp?id=104&amp;parent=1000" TargetMode="External"/><Relationship Id="rId566761eaf54c1f0ed" Type="http://schemas.openxmlformats.org/officeDocument/2006/relationships/hyperlink" Target="https://iservice.lombardini.it/jsp/Template2/manuale.jsp?id=822&amp;parent=1000" TargetMode="External"/><Relationship Id="rId298561eaf54c6d770" Type="http://schemas.openxmlformats.org/officeDocument/2006/relationships/hyperlink" Target="https://iservice.lombardini.it/jsp/Template2/manuale.jsp?id=822&amp;parent=1000" TargetMode="External"/><Relationship Id="rId734861eaf54ca91cf" Type="http://schemas.openxmlformats.org/officeDocument/2006/relationships/hyperlink" Target="https://iservice.lombardini.it/jsp/Template2/manuale.jsp?id=128&amp;parent=1000" TargetMode="External"/><Relationship Id="rId127561eaf54ca9c84" Type="http://schemas.openxmlformats.org/officeDocument/2006/relationships/hyperlink" Target="https://iservice.lombardini.it/jsp/Template2/manuale.jsp?id=822&amp;parent=1000" TargetMode="External"/><Relationship Id="rId370661eaf54d407e6" Type="http://schemas.openxmlformats.org/officeDocument/2006/relationships/hyperlink" Target="https://iservice.lombardini.it/jsp/Template2/manuale.jsp?id=822&amp;parent=1000" TargetMode="External"/><Relationship Id="rId638861eaf54d67283" Type="http://schemas.openxmlformats.org/officeDocument/2006/relationships/hyperlink" Target="https://iservice.lombardini.it/jsp/Template2/manuale.jsp?id=113&amp;parent=1000" TargetMode="External"/><Relationship Id="rId749261eaf54d977ca" Type="http://schemas.openxmlformats.org/officeDocument/2006/relationships/hyperlink" Target="https://iservice.lombardini.it/jsp/Template2/manuale.jsp?id=113&amp;parent=1000" TargetMode="External"/><Relationship Id="rId573661eaf54ded6c3" Type="http://schemas.openxmlformats.org/officeDocument/2006/relationships/hyperlink" Target="https://iservice.lombardini.it/jsp/Template2/manuale.jsp?id=822&amp;parent=1000" TargetMode="External"/><Relationship Id="rId656161eaf54e4f39f" Type="http://schemas.openxmlformats.org/officeDocument/2006/relationships/hyperlink" Target="https://iservice.lombardini.it/jsp/Template2/manuale.jsp?id=822&amp;parent=1000" TargetMode="External"/><Relationship Id="rId245361eaf54f173cb" Type="http://schemas.openxmlformats.org/officeDocument/2006/relationships/hyperlink" Target="https://iservice.lombardini.it/jsp/Template2/manuale.jsp?id=822&amp;parent=1000" TargetMode="External"/><Relationship Id="rId232761eaf54f17960" Type="http://schemas.openxmlformats.org/officeDocument/2006/relationships/hyperlink" Target="https://iservice.lombardini.it/jsp/Template2/manuale.jsp?id=822&amp;parent=1000" TargetMode="External"/><Relationship Id="rId813761eaf54fcd2a8" Type="http://schemas.openxmlformats.org/officeDocument/2006/relationships/hyperlink" Target="https://iservice.lombardini.it/jsp/Template2/manuale.jsp?id=822&amp;parent=1000" TargetMode="External"/><Relationship Id="rId997361eaf54fe0e31" Type="http://schemas.openxmlformats.org/officeDocument/2006/relationships/hyperlink" Target="https://iservice.lombardini.it/jsp/Template2/manuale.jsp?id=822&amp;parent=1000" TargetMode="External"/><Relationship Id="rId578761eaf550be99d" Type="http://schemas.openxmlformats.org/officeDocument/2006/relationships/hyperlink" Target="https://iservice.lombardini.it/jsp/Template2/manuale.jsp?id=822&amp;parent=1000" TargetMode="External"/><Relationship Id="rId649261eaf550d4cd1" Type="http://schemas.openxmlformats.org/officeDocument/2006/relationships/hyperlink" Target="https://iservice.lombardini.it/jsp/Template2/manuale.jsp?id=822&amp;parent=1000" TargetMode="External"/><Relationship Id="rId630361eaf550e5f35" Type="http://schemas.openxmlformats.org/officeDocument/2006/relationships/hyperlink" Target="https://iservice.lombardini.it/jsp/Template2/manuale.jsp?id=822&amp;parent=1000" TargetMode="External"/><Relationship Id="rId388061eaf550e6995" Type="http://schemas.openxmlformats.org/officeDocument/2006/relationships/hyperlink" Target="https://iservice.lombardini.it/jsp/Template2/manuale.jsp?id=822&amp;parent=1000" TargetMode="External"/><Relationship Id="rId425561eaf5417c648" Type="http://schemas.openxmlformats.org/officeDocument/2006/relationships/image" Target="media/imgrId425561eaf5417c648.jpg"/><Relationship Id="rId150261eaf5418e26a" Type="http://schemas.openxmlformats.org/officeDocument/2006/relationships/image" Target="media/imgrId150261eaf5418e26a.jpg"/><Relationship Id="rId879961eaf5419fb3e" Type="http://schemas.openxmlformats.org/officeDocument/2006/relationships/image" Target="media/imgrId879961eaf5419fb3e.jpg"/><Relationship Id="rId874461eaf541b1e30" Type="http://schemas.openxmlformats.org/officeDocument/2006/relationships/image" Target="media/imgrId874461eaf541b1e30.jpg"/><Relationship Id="rId424961eaf541c7add" Type="http://schemas.openxmlformats.org/officeDocument/2006/relationships/image" Target="media/imgrId424961eaf541c7add.jpg"/><Relationship Id="rId262961eaf541db2c7" Type="http://schemas.openxmlformats.org/officeDocument/2006/relationships/image" Target="media/imgrId262961eaf541db2c7.jpg"/><Relationship Id="rId639361eaf541ebe07" Type="http://schemas.openxmlformats.org/officeDocument/2006/relationships/image" Target="media/imgrId639361eaf541ebe07.jpg"/><Relationship Id="rId492861eaf54210ced" Type="http://schemas.openxmlformats.org/officeDocument/2006/relationships/image" Target="media/imgrId492861eaf54210ced.jpg"/><Relationship Id="rId801261eaf54223fdb" Type="http://schemas.openxmlformats.org/officeDocument/2006/relationships/image" Target="media/imgrId801261eaf54223fdb.jpg"/><Relationship Id="rId537061eaf5423327d" Type="http://schemas.openxmlformats.org/officeDocument/2006/relationships/image" Target="media/imgrId537061eaf5423327d.jpg"/><Relationship Id="rId898061eaf54245631" Type="http://schemas.openxmlformats.org/officeDocument/2006/relationships/image" Target="media/imgrId898061eaf54245631.jpg"/><Relationship Id="rId976961eaf5425cd62" Type="http://schemas.openxmlformats.org/officeDocument/2006/relationships/image" Target="media/imgrId976961eaf5425cd62.jpg"/><Relationship Id="rId250461eaf5426fd69" Type="http://schemas.openxmlformats.org/officeDocument/2006/relationships/image" Target="media/imgrId250461eaf5426fd69.jpg"/><Relationship Id="rId379361eaf5427fd26" Type="http://schemas.openxmlformats.org/officeDocument/2006/relationships/image" Target="media/imgrId379361eaf5427fd26.jpg"/><Relationship Id="rId820661eaf542a33a2" Type="http://schemas.openxmlformats.org/officeDocument/2006/relationships/image" Target="media/imgrId820661eaf542a33a2.jpg"/><Relationship Id="rId602661eaf542c0312" Type="http://schemas.openxmlformats.org/officeDocument/2006/relationships/image" Target="media/imgrId602661eaf542c0312.jpg"/><Relationship Id="rId514761eaf542d4665" Type="http://schemas.openxmlformats.org/officeDocument/2006/relationships/image" Target="media/imgrId514761eaf542d4665.jpg"/><Relationship Id="rId861661eaf542ef979" Type="http://schemas.openxmlformats.org/officeDocument/2006/relationships/image" Target="media/imgrId861661eaf542ef979.png"/><Relationship Id="rId485961eaf5430fb23" Type="http://schemas.openxmlformats.org/officeDocument/2006/relationships/image" Target="media/imgrId485961eaf5430fb23.jpg"/><Relationship Id="rId140461eaf54323937" Type="http://schemas.openxmlformats.org/officeDocument/2006/relationships/image" Target="media/imgrId140461eaf54323937.jpg"/><Relationship Id="rId783361eaf54335ff1" Type="http://schemas.openxmlformats.org/officeDocument/2006/relationships/image" Target="media/imgrId783361eaf54335ff1.jpg"/><Relationship Id="rId814961eaf543478ed" Type="http://schemas.openxmlformats.org/officeDocument/2006/relationships/image" Target="media/imgrId814961eaf543478ed.jpg"/><Relationship Id="rId788161eaf5435a114" Type="http://schemas.openxmlformats.org/officeDocument/2006/relationships/image" Target="media/imgrId788161eaf5435a114.jpg"/><Relationship Id="rId248261eaf5436d9c3" Type="http://schemas.openxmlformats.org/officeDocument/2006/relationships/image" Target="media/imgrId248261eaf5436d9c3.jpg"/><Relationship Id="rId564661eaf5437d913" Type="http://schemas.openxmlformats.org/officeDocument/2006/relationships/image" Target="media/imgrId564661eaf5437d913.jpg"/><Relationship Id="rId986261eaf543900f5" Type="http://schemas.openxmlformats.org/officeDocument/2006/relationships/image" Target="media/imgrId986261eaf543900f5.jpg"/><Relationship Id="rId744761eaf543a229c" Type="http://schemas.openxmlformats.org/officeDocument/2006/relationships/image" Target="media/imgrId744761eaf543a229c.jpg"/><Relationship Id="rId863061eaf543b1218" Type="http://schemas.openxmlformats.org/officeDocument/2006/relationships/image" Target="media/imgrId863061eaf543b1218.jpg"/><Relationship Id="rId208161eaf543c2d50" Type="http://schemas.openxmlformats.org/officeDocument/2006/relationships/image" Target="media/imgrId208161eaf543c2d50.jpg"/><Relationship Id="rId923461eaf543d4d79" Type="http://schemas.openxmlformats.org/officeDocument/2006/relationships/image" Target="media/imgrId923461eaf543d4d79.jpg"/><Relationship Id="rId822061eaf543e71d9" Type="http://schemas.openxmlformats.org/officeDocument/2006/relationships/image" Target="media/imgrId822061eaf543e71d9.jpg"/><Relationship Id="rId779561eaf54406125" Type="http://schemas.openxmlformats.org/officeDocument/2006/relationships/image" Target="media/imgrId779561eaf54406125.jpg"/><Relationship Id="rId647661eaf5441aca7" Type="http://schemas.openxmlformats.org/officeDocument/2006/relationships/image" Target="media/imgrId647661eaf5441aca7.jpg"/><Relationship Id="rId496561eaf5443043f" Type="http://schemas.openxmlformats.org/officeDocument/2006/relationships/image" Target="media/imgrId496561eaf5443043f.jpg"/><Relationship Id="rId855161eaf54443e45" Type="http://schemas.openxmlformats.org/officeDocument/2006/relationships/image" Target="media/imgrId855161eaf54443e45.jpg"/><Relationship Id="rId292161eaf54457a22" Type="http://schemas.openxmlformats.org/officeDocument/2006/relationships/image" Target="media/imgrId292161eaf54457a22.jpg"/><Relationship Id="rId408661eaf5446c71e" Type="http://schemas.openxmlformats.org/officeDocument/2006/relationships/image" Target="media/imgrId408661eaf5446c71e.jpg"/><Relationship Id="rId958361eaf5447b753" Type="http://schemas.openxmlformats.org/officeDocument/2006/relationships/image" Target="media/imgrId958361eaf5447b753.jpg"/><Relationship Id="rId140261eaf54491a95" Type="http://schemas.openxmlformats.org/officeDocument/2006/relationships/image" Target="media/imgrId140261eaf54491a95.jpg"/><Relationship Id="rId261561eaf544a681d" Type="http://schemas.openxmlformats.org/officeDocument/2006/relationships/image" Target="media/imgrId261561eaf544a681d.jpg"/><Relationship Id="rId857461eaf544b4688" Type="http://schemas.openxmlformats.org/officeDocument/2006/relationships/image" Target="media/imgrId857461eaf544b4688.jpg"/><Relationship Id="rId224261eaf544c89cd" Type="http://schemas.openxmlformats.org/officeDocument/2006/relationships/image" Target="media/imgrId224261eaf544c89cd.jpg"/><Relationship Id="rId465461eaf544e0cce" Type="http://schemas.openxmlformats.org/officeDocument/2006/relationships/image" Target="media/imgrId465461eaf544e0cce.jpg"/><Relationship Id="rId335561eaf544f16f5" Type="http://schemas.openxmlformats.org/officeDocument/2006/relationships/image" Target="media/imgrId335561eaf544f16f5.jpg"/><Relationship Id="rId182261eaf54513ba4" Type="http://schemas.openxmlformats.org/officeDocument/2006/relationships/image" Target="media/imgrId182261eaf54513ba4.jpg"/><Relationship Id="rId928361eaf54525fbf" Type="http://schemas.openxmlformats.org/officeDocument/2006/relationships/image" Target="media/imgrId928361eaf54525fbf.jpg"/><Relationship Id="rId665061eaf5453c3a5" Type="http://schemas.openxmlformats.org/officeDocument/2006/relationships/image" Target="media/imgrId665061eaf5453c3a5.jpg"/><Relationship Id="rId817461eaf5454c2f8" Type="http://schemas.openxmlformats.org/officeDocument/2006/relationships/image" Target="media/imgrId817461eaf5454c2f8.jpg"/><Relationship Id="rId768361eaf54562b90" Type="http://schemas.openxmlformats.org/officeDocument/2006/relationships/image" Target="media/imgrId768361eaf54562b90.jpg"/><Relationship Id="rId903161eaf54575408" Type="http://schemas.openxmlformats.org/officeDocument/2006/relationships/image" Target="media/imgrId903161eaf54575408.jpg"/><Relationship Id="rId647261eaf5458747b" Type="http://schemas.openxmlformats.org/officeDocument/2006/relationships/image" Target="media/imgrId647261eaf5458747b.jpg"/><Relationship Id="rId917761eaf5459b1a3" Type="http://schemas.openxmlformats.org/officeDocument/2006/relationships/image" Target="media/imgrId917761eaf5459b1a3.jpg"/><Relationship Id="rId643461eaf545aee8c" Type="http://schemas.openxmlformats.org/officeDocument/2006/relationships/image" Target="media/imgrId643461eaf545aee8c.jpg"/><Relationship Id="rId554261eaf545c5c5e" Type="http://schemas.openxmlformats.org/officeDocument/2006/relationships/image" Target="media/imgrId554261eaf545c5c5e.jpg"/><Relationship Id="rId891161eaf545d7ac1" Type="http://schemas.openxmlformats.org/officeDocument/2006/relationships/image" Target="media/imgrId891161eaf545d7ac1.jpg"/><Relationship Id="rId845161eaf545e9107" Type="http://schemas.openxmlformats.org/officeDocument/2006/relationships/image" Target="media/imgrId845161eaf545e9107.jpg"/><Relationship Id="rId554861eaf5460b9a0" Type="http://schemas.openxmlformats.org/officeDocument/2006/relationships/image" Target="media/imgrId554861eaf5460b9a0.jpg"/><Relationship Id="rId907861eaf5461dda7" Type="http://schemas.openxmlformats.org/officeDocument/2006/relationships/image" Target="media/imgrId907861eaf5461dda7.jpg"/><Relationship Id="rId694461eaf54632498" Type="http://schemas.openxmlformats.org/officeDocument/2006/relationships/image" Target="media/imgrId694461eaf54632498.jpg"/><Relationship Id="rId344761eaf5464675f" Type="http://schemas.openxmlformats.org/officeDocument/2006/relationships/image" Target="media/imgrId344761eaf5464675f.jpg"/><Relationship Id="rId518961eaf54659e0a" Type="http://schemas.openxmlformats.org/officeDocument/2006/relationships/image" Target="media/imgrId518961eaf54659e0a.jpg"/><Relationship Id="rId645061eaf5466a664" Type="http://schemas.openxmlformats.org/officeDocument/2006/relationships/image" Target="media/imgrId645061eaf5466a664.jpg"/><Relationship Id="rId426361eaf5467b03f" Type="http://schemas.openxmlformats.org/officeDocument/2006/relationships/image" Target="media/imgrId426361eaf5467b03f.jpg"/><Relationship Id="rId685561eaf5468d81e" Type="http://schemas.openxmlformats.org/officeDocument/2006/relationships/image" Target="media/imgrId685561eaf5468d81e.gif"/><Relationship Id="rId198161eaf546a4bcd" Type="http://schemas.openxmlformats.org/officeDocument/2006/relationships/image" Target="media/imgrId198161eaf546a4bcd.jpg"/><Relationship Id="rId702061eaf546bb9d0" Type="http://schemas.openxmlformats.org/officeDocument/2006/relationships/image" Target="media/imgrId702061eaf546bb9d0.jpg"/><Relationship Id="rId642361eaf546cff0e" Type="http://schemas.openxmlformats.org/officeDocument/2006/relationships/image" Target="media/imgrId642361eaf546cff0e.jpg"/><Relationship Id="rId424861eaf546e691e" Type="http://schemas.openxmlformats.org/officeDocument/2006/relationships/image" Target="media/imgrId424861eaf546e691e.jpg"/><Relationship Id="rId409361eaf54704d2f" Type="http://schemas.openxmlformats.org/officeDocument/2006/relationships/image" Target="media/imgrId409361eaf54704d2f.jpg"/><Relationship Id="rId293961eaf5471c0d8" Type="http://schemas.openxmlformats.org/officeDocument/2006/relationships/image" Target="media/imgrId293961eaf5471c0d8.jpg"/><Relationship Id="rId304161eaf5472d7e1" Type="http://schemas.openxmlformats.org/officeDocument/2006/relationships/image" Target="media/imgrId304161eaf5472d7e1.jpg"/><Relationship Id="rId570961eaf5473c1c6" Type="http://schemas.openxmlformats.org/officeDocument/2006/relationships/image" Target="media/imgrId570961eaf5473c1c6.jpg"/><Relationship Id="rId818461eaf5474cfb6" Type="http://schemas.openxmlformats.org/officeDocument/2006/relationships/image" Target="media/imgrId818461eaf5474cfb6.jpg"/><Relationship Id="rId471661eaf54760330" Type="http://schemas.openxmlformats.org/officeDocument/2006/relationships/image" Target="media/imgrId471661eaf54760330.jpg"/><Relationship Id="rId482961eaf5477248b" Type="http://schemas.openxmlformats.org/officeDocument/2006/relationships/image" Target="media/imgrId482961eaf5477248b.jpg"/><Relationship Id="rId449461eaf54783803" Type="http://schemas.openxmlformats.org/officeDocument/2006/relationships/image" Target="media/imgrId449461eaf54783803.jpg"/><Relationship Id="rId514261eaf54797127" Type="http://schemas.openxmlformats.org/officeDocument/2006/relationships/image" Target="media/imgrId514261eaf54797127.jpg"/><Relationship Id="rId387961eaf547a6b24" Type="http://schemas.openxmlformats.org/officeDocument/2006/relationships/image" Target="media/imgrId387961eaf547a6b24.jpg"/><Relationship Id="rId566561eaf547b88dc" Type="http://schemas.openxmlformats.org/officeDocument/2006/relationships/image" Target="media/imgrId566561eaf547b88dc.jpg"/><Relationship Id="rId966061eaf547c95bf" Type="http://schemas.openxmlformats.org/officeDocument/2006/relationships/image" Target="media/imgrId966061eaf547c95bf.jpg"/><Relationship Id="rId283961eaf547df216" Type="http://schemas.openxmlformats.org/officeDocument/2006/relationships/image" Target="media/imgrId283961eaf547df216.jpg"/><Relationship Id="rId282361eaf548050cf" Type="http://schemas.openxmlformats.org/officeDocument/2006/relationships/image" Target="media/imgrId282361eaf548050cf.jpg"/><Relationship Id="rId272261eaf548162fb" Type="http://schemas.openxmlformats.org/officeDocument/2006/relationships/image" Target="media/imgrId272261eaf548162fb.jpg"/><Relationship Id="rId926761eaf54828638" Type="http://schemas.openxmlformats.org/officeDocument/2006/relationships/image" Target="media/imgrId926761eaf54828638.jpg"/><Relationship Id="rId427461eaf5483a37c" Type="http://schemas.openxmlformats.org/officeDocument/2006/relationships/image" Target="media/imgrId427461eaf5483a37c.jpg"/><Relationship Id="rId617061eaf5484bab3" Type="http://schemas.openxmlformats.org/officeDocument/2006/relationships/image" Target="media/imgrId617061eaf5484bab3.jpg"/><Relationship Id="rId468461eaf54861b74" Type="http://schemas.openxmlformats.org/officeDocument/2006/relationships/image" Target="media/imgrId468461eaf54861b74.jpg"/><Relationship Id="rId479261eaf54873a5b" Type="http://schemas.openxmlformats.org/officeDocument/2006/relationships/image" Target="media/imgrId479261eaf54873a5b.jpg"/><Relationship Id="rId104361eaf54886eb2" Type="http://schemas.openxmlformats.org/officeDocument/2006/relationships/image" Target="media/imgrId104361eaf54886eb2.jpg"/><Relationship Id="rId805961eaf5489d59e" Type="http://schemas.openxmlformats.org/officeDocument/2006/relationships/image" Target="media/imgrId805961eaf5489d59e.jpg"/><Relationship Id="rId880861eaf548b17b9" Type="http://schemas.openxmlformats.org/officeDocument/2006/relationships/image" Target="media/imgrId880861eaf548b17b9.jpg"/><Relationship Id="rId980161eaf548c2f50" Type="http://schemas.openxmlformats.org/officeDocument/2006/relationships/image" Target="media/imgrId980161eaf548c2f50.jpg"/><Relationship Id="rId276761eaf548d80e3" Type="http://schemas.openxmlformats.org/officeDocument/2006/relationships/image" Target="media/imgrId276761eaf548d80e3.jpg"/><Relationship Id="rId697861eaf548eb7d7" Type="http://schemas.openxmlformats.org/officeDocument/2006/relationships/image" Target="media/imgrId697861eaf548eb7d7.jpg"/><Relationship Id="rId215561eaf5490c751" Type="http://schemas.openxmlformats.org/officeDocument/2006/relationships/image" Target="media/imgrId215561eaf5490c751.jpg"/><Relationship Id="rId139461eaf549206ac" Type="http://schemas.openxmlformats.org/officeDocument/2006/relationships/image" Target="media/imgrId139461eaf549206ac.jpg"/><Relationship Id="rId231661eaf549339cf" Type="http://schemas.openxmlformats.org/officeDocument/2006/relationships/image" Target="media/imgrId231661eaf549339cf.jpg"/><Relationship Id="rId237861eaf549447bf" Type="http://schemas.openxmlformats.org/officeDocument/2006/relationships/image" Target="media/imgrId237861eaf549447bf.jpg"/><Relationship Id="rId271761eaf54959ed8" Type="http://schemas.openxmlformats.org/officeDocument/2006/relationships/image" Target="media/imgrId271761eaf54959ed8.jpg"/><Relationship Id="rId316961eaf5496b33c" Type="http://schemas.openxmlformats.org/officeDocument/2006/relationships/image" Target="media/imgrId316961eaf5496b33c.jpg"/><Relationship Id="rId371761eaf5497d39e" Type="http://schemas.openxmlformats.org/officeDocument/2006/relationships/image" Target="media/imgrId371761eaf5497d39e.jpg"/><Relationship Id="rId451761eaf549957a0" Type="http://schemas.openxmlformats.org/officeDocument/2006/relationships/image" Target="media/imgrId451761eaf549957a0.jpg"/><Relationship Id="rId813761eaf549a627d" Type="http://schemas.openxmlformats.org/officeDocument/2006/relationships/image" Target="media/imgrId813761eaf549a627d.jpg"/><Relationship Id="rId861361eaf549b807f" Type="http://schemas.openxmlformats.org/officeDocument/2006/relationships/image" Target="media/imgrId861361eaf549b807f.jpg"/><Relationship Id="rId311061eaf549cc068" Type="http://schemas.openxmlformats.org/officeDocument/2006/relationships/image" Target="media/imgrId311061eaf549cc068.jpg"/><Relationship Id="rId474461eaf549dcc7c" Type="http://schemas.openxmlformats.org/officeDocument/2006/relationships/image" Target="media/imgrId474461eaf549dcc7c.jpg"/><Relationship Id="rId328461eaf549ef424" Type="http://schemas.openxmlformats.org/officeDocument/2006/relationships/image" Target="media/imgrId328461eaf549ef424.jpg"/><Relationship Id="rId923961eaf54a124f2" Type="http://schemas.openxmlformats.org/officeDocument/2006/relationships/image" Target="media/imgrId923961eaf54a124f2.jpg"/><Relationship Id="rId608561eaf54a27bde" Type="http://schemas.openxmlformats.org/officeDocument/2006/relationships/image" Target="media/imgrId608561eaf54a27bde.jpg"/><Relationship Id="rId726161eaf54a39dd4" Type="http://schemas.openxmlformats.org/officeDocument/2006/relationships/image" Target="media/imgrId726161eaf54a39dd4.jpg"/><Relationship Id="rId399561eaf54a4f32f" Type="http://schemas.openxmlformats.org/officeDocument/2006/relationships/image" Target="media/imgrId399561eaf54a4f32f.jpg"/><Relationship Id="rId896961eaf54a64f33" Type="http://schemas.openxmlformats.org/officeDocument/2006/relationships/image" Target="media/imgrId896961eaf54a64f33.jpg"/><Relationship Id="rId107661eaf54a757a2" Type="http://schemas.openxmlformats.org/officeDocument/2006/relationships/image" Target="media/imgrId107661eaf54a757a2.jpg"/><Relationship Id="rId942761eaf54a84153" Type="http://schemas.openxmlformats.org/officeDocument/2006/relationships/image" Target="media/imgrId942761eaf54a84153.jpg"/><Relationship Id="rId768961eaf54a97879" Type="http://schemas.openxmlformats.org/officeDocument/2006/relationships/image" Target="media/imgrId768961eaf54a97879.jpg"/><Relationship Id="rId970061eaf54aa8fa7" Type="http://schemas.openxmlformats.org/officeDocument/2006/relationships/image" Target="media/imgrId970061eaf54aa8fa7.jpg"/><Relationship Id="rId998461eaf54abb807" Type="http://schemas.openxmlformats.org/officeDocument/2006/relationships/image" Target="media/imgrId998461eaf54abb807.jpg"/><Relationship Id="rId185161eaf54ad2399" Type="http://schemas.openxmlformats.org/officeDocument/2006/relationships/image" Target="media/imgrId185161eaf54ad2399.jpg"/><Relationship Id="rId578761eaf54ae4819" Type="http://schemas.openxmlformats.org/officeDocument/2006/relationships/image" Target="media/imgrId578761eaf54ae4819.jpg"/><Relationship Id="rId312361eaf54b08246" Type="http://schemas.openxmlformats.org/officeDocument/2006/relationships/image" Target="media/imgrId312361eaf54b08246.jpg"/><Relationship Id="rId778261eaf54b1c5ae" Type="http://schemas.openxmlformats.org/officeDocument/2006/relationships/image" Target="media/imgrId778261eaf54b1c5ae.jpg"/><Relationship Id="rId870761eaf54b2c24f" Type="http://schemas.openxmlformats.org/officeDocument/2006/relationships/image" Target="media/imgrId870761eaf54b2c24f.jpg"/><Relationship Id="rId201261eaf54b44900" Type="http://schemas.openxmlformats.org/officeDocument/2006/relationships/image" Target="media/imgrId201261eaf54b44900.jpg"/><Relationship Id="rId337261eaf54b56b61" Type="http://schemas.openxmlformats.org/officeDocument/2006/relationships/image" Target="media/imgrId337261eaf54b56b61.jpg"/><Relationship Id="rId202761eaf54b6c12c" Type="http://schemas.openxmlformats.org/officeDocument/2006/relationships/image" Target="media/imgrId202761eaf54b6c12c.jpg"/><Relationship Id="rId482461eaf54b7d6b2" Type="http://schemas.openxmlformats.org/officeDocument/2006/relationships/image" Target="media/imgrId482461eaf54b7d6b2.jpg"/><Relationship Id="rId273961eaf54b9053a" Type="http://schemas.openxmlformats.org/officeDocument/2006/relationships/image" Target="media/imgrId273961eaf54b9053a.jpg"/><Relationship Id="rId131261eaf54b9fbea" Type="http://schemas.openxmlformats.org/officeDocument/2006/relationships/image" Target="media/imgrId131261eaf54b9fbea.jpg"/><Relationship Id="rId177961eaf54bafefb" Type="http://schemas.openxmlformats.org/officeDocument/2006/relationships/image" Target="media/imgrId177961eaf54bafefb.jpg"/><Relationship Id="rId861461eaf54bc40f9" Type="http://schemas.openxmlformats.org/officeDocument/2006/relationships/image" Target="media/imgrId861461eaf54bc40f9.jpg"/><Relationship Id="rId359661eaf54bd7b93" Type="http://schemas.openxmlformats.org/officeDocument/2006/relationships/image" Target="media/imgrId359661eaf54bd7b93.jpg"/><Relationship Id="rId480061eaf54bec38f" Type="http://schemas.openxmlformats.org/officeDocument/2006/relationships/image" Target="media/imgrId480061eaf54bec38f.jpg"/><Relationship Id="rId506761eaf54c0a870" Type="http://schemas.openxmlformats.org/officeDocument/2006/relationships/image" Target="media/imgrId506761eaf54c0a870.jpg"/><Relationship Id="rId485461eaf54c1e8d4" Type="http://schemas.openxmlformats.org/officeDocument/2006/relationships/image" Target="media/imgrId485461eaf54c1e8d4.jpg"/><Relationship Id="rId528561eaf54c325cc" Type="http://schemas.openxmlformats.org/officeDocument/2006/relationships/image" Target="media/imgrId528561eaf54c325cc.jpg"/><Relationship Id="rId369861eaf54c4919d" Type="http://schemas.openxmlformats.org/officeDocument/2006/relationships/image" Target="media/imgrId369861eaf54c4919d.jpg"/><Relationship Id="rId867461eaf54c5e2fa" Type="http://schemas.openxmlformats.org/officeDocument/2006/relationships/image" Target="media/imgrId867461eaf54c5e2fa.jpg"/><Relationship Id="rId593061eaf54c6d00e" Type="http://schemas.openxmlformats.org/officeDocument/2006/relationships/image" Target="media/imgrId593061eaf54c6d00e.jpg"/><Relationship Id="rId139761eaf54c819d4" Type="http://schemas.openxmlformats.org/officeDocument/2006/relationships/image" Target="media/imgrId139761eaf54c819d4.jpg"/><Relationship Id="rId233361eaf54c94b68" Type="http://schemas.openxmlformats.org/officeDocument/2006/relationships/image" Target="media/imgrId233361eaf54c94b68.jpg"/><Relationship Id="rId690761eaf54ca8165" Type="http://schemas.openxmlformats.org/officeDocument/2006/relationships/image" Target="media/imgrId690761eaf54ca8165.jpg"/><Relationship Id="rId269561eaf54cc00e5" Type="http://schemas.openxmlformats.org/officeDocument/2006/relationships/image" Target="media/imgrId269561eaf54cc00e5.jpg"/><Relationship Id="rId807361eaf54ce07a0" Type="http://schemas.openxmlformats.org/officeDocument/2006/relationships/image" Target="media/imgrId807361eaf54ce07a0.jpg"/><Relationship Id="rId721461eaf54d05e52" Type="http://schemas.openxmlformats.org/officeDocument/2006/relationships/image" Target="media/imgrId721461eaf54d05e52.jpg"/><Relationship Id="rId441261eaf54d16234" Type="http://schemas.openxmlformats.org/officeDocument/2006/relationships/image" Target="media/imgrId441261eaf54d16234.jpg"/><Relationship Id="rId493761eaf54d2bdb8" Type="http://schemas.openxmlformats.org/officeDocument/2006/relationships/image" Target="media/imgrId493761eaf54d2bdb8.jpg"/><Relationship Id="rId219061eaf54d3e519" Type="http://schemas.openxmlformats.org/officeDocument/2006/relationships/image" Target="media/imgrId219061eaf54d3e519.jpg"/><Relationship Id="rId256861eaf54d5345a" Type="http://schemas.openxmlformats.org/officeDocument/2006/relationships/image" Target="media/imgrId256861eaf54d5345a.jpg"/><Relationship Id="rId884961eaf54d66a1f" Type="http://schemas.openxmlformats.org/officeDocument/2006/relationships/image" Target="media/imgrId884961eaf54d66a1f.jpg"/><Relationship Id="rId864761eaf54d77a0c" Type="http://schemas.openxmlformats.org/officeDocument/2006/relationships/image" Target="media/imgrId864761eaf54d77a0c.jpg"/><Relationship Id="rId632961eaf54d8808a" Type="http://schemas.openxmlformats.org/officeDocument/2006/relationships/image" Target="media/imgrId632961eaf54d8808a.jpg"/><Relationship Id="rId950061eaf54d96fce" Type="http://schemas.openxmlformats.org/officeDocument/2006/relationships/image" Target="media/imgrId950061eaf54d96fce.jpg"/><Relationship Id="rId737461eaf54dab33f" Type="http://schemas.openxmlformats.org/officeDocument/2006/relationships/image" Target="media/imgrId737461eaf54dab33f.jpg"/><Relationship Id="rId992061eaf54dc1e4c" Type="http://schemas.openxmlformats.org/officeDocument/2006/relationships/image" Target="media/imgrId992061eaf54dc1e4c.jpg"/><Relationship Id="rId652061eaf54dd30fd" Type="http://schemas.openxmlformats.org/officeDocument/2006/relationships/image" Target="media/imgrId652061eaf54dd30fd.jpg"/><Relationship Id="rId415961eaf54dea795" Type="http://schemas.openxmlformats.org/officeDocument/2006/relationships/image" Target="media/imgrId415961eaf54dea795.jpg"/><Relationship Id="rId162761eaf54e11773" Type="http://schemas.openxmlformats.org/officeDocument/2006/relationships/image" Target="media/imgrId162761eaf54e11773.jpg"/><Relationship Id="rId962561eaf54e3ae1d" Type="http://schemas.openxmlformats.org/officeDocument/2006/relationships/image" Target="media/imgrId962561eaf54e3ae1d.jpg"/><Relationship Id="rId692961eaf54e4e067" Type="http://schemas.openxmlformats.org/officeDocument/2006/relationships/image" Target="media/imgrId692961eaf54e4e067.jpg"/><Relationship Id="rId746461eaf54f01557" Type="http://schemas.openxmlformats.org/officeDocument/2006/relationships/image" Target="media/imgrId746461eaf54f01557.jpg"/><Relationship Id="rId566861eaf54f158e3" Type="http://schemas.openxmlformats.org/officeDocument/2006/relationships/image" Target="media/imgrId566861eaf54f158e3.jpg"/><Relationship Id="rId797061eaf54f2bfb8" Type="http://schemas.openxmlformats.org/officeDocument/2006/relationships/image" Target="media/imgrId797061eaf54f2bfb8.jpg"/><Relationship Id="rId296761eaf54f3bdff" Type="http://schemas.openxmlformats.org/officeDocument/2006/relationships/image" Target="media/imgrId296761eaf54f3bdff.jpg"/><Relationship Id="rId927261eaf54f50d70" Type="http://schemas.openxmlformats.org/officeDocument/2006/relationships/image" Target="media/imgrId927261eaf54f50d70.jpg"/><Relationship Id="rId369661eaf54f69262" Type="http://schemas.openxmlformats.org/officeDocument/2006/relationships/image" Target="media/imgrId369661eaf54f69262.jpg"/><Relationship Id="rId605261eaf54f7a06b" Type="http://schemas.openxmlformats.org/officeDocument/2006/relationships/image" Target="media/imgrId605261eaf54f7a06b.jpg"/><Relationship Id="rId239561eaf54f8c52a" Type="http://schemas.openxmlformats.org/officeDocument/2006/relationships/image" Target="media/imgrId239561eaf54f8c52a.jpg"/><Relationship Id="rId219161eaf54fa34b0" Type="http://schemas.openxmlformats.org/officeDocument/2006/relationships/image" Target="media/imgrId219161eaf54fa34b0.jpg"/><Relationship Id="rId960661eaf54fb9e49" Type="http://schemas.openxmlformats.org/officeDocument/2006/relationships/image" Target="media/imgrId960661eaf54fb9e49.jpg"/><Relationship Id="rId543861eaf54fccc41" Type="http://schemas.openxmlformats.org/officeDocument/2006/relationships/image" Target="media/imgrId543861eaf54fccc41.jpg"/><Relationship Id="rId993661eaf54fe049f" Type="http://schemas.openxmlformats.org/officeDocument/2006/relationships/image" Target="media/imgrId993661eaf54fe049f.jpg"/><Relationship Id="rId966561eaf54ff2914" Type="http://schemas.openxmlformats.org/officeDocument/2006/relationships/image" Target="media/imgrId966561eaf54ff2914.jpg"/><Relationship Id="rId825261eaf55014aff" Type="http://schemas.openxmlformats.org/officeDocument/2006/relationships/image" Target="media/imgrId825261eaf55014aff.jpg"/><Relationship Id="rId500161eaf55033024" Type="http://schemas.openxmlformats.org/officeDocument/2006/relationships/image" Target="media/imgrId500161eaf55033024.jpg"/><Relationship Id="rId387061eaf550478b9" Type="http://schemas.openxmlformats.org/officeDocument/2006/relationships/image" Target="media/imgrId387061eaf550478b9.jpg"/><Relationship Id="rId384461eaf5505e4cb" Type="http://schemas.openxmlformats.org/officeDocument/2006/relationships/image" Target="media/imgrId384461eaf5505e4cb.jpg"/><Relationship Id="rId794261eaf55070549" Type="http://schemas.openxmlformats.org/officeDocument/2006/relationships/image" Target="media/imgrId794261eaf55070549.jpg"/><Relationship Id="rId400761eaf55090cbd" Type="http://schemas.openxmlformats.org/officeDocument/2006/relationships/image" Target="media/imgrId400761eaf55090cbd.jpg"/><Relationship Id="rId420061eaf550a4f74" Type="http://schemas.openxmlformats.org/officeDocument/2006/relationships/image" Target="media/imgrId420061eaf550a4f74.jpg"/><Relationship Id="rId793861eaf550bc93a" Type="http://schemas.openxmlformats.org/officeDocument/2006/relationships/image" Target="media/imgrId793861eaf550bc93a.jpg"/><Relationship Id="rId534661eaf550d3ff7" Type="http://schemas.openxmlformats.org/officeDocument/2006/relationships/image" Target="media/imgrId534661eaf550d3ff7.jpg"/><Relationship Id="rId610061eaf550e568d" Type="http://schemas.openxmlformats.org/officeDocument/2006/relationships/image" Target="media/imgrId610061eaf550e568d.jpg"/><Relationship Id="rId850761eaf55107443" Type="http://schemas.openxmlformats.org/officeDocument/2006/relationships/image" Target="media/imgrId850761eaf5510744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623552" Type="http://schemas.openxmlformats.org/officeDocument/2006/relationships/image" Target="media/imgrId916235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623552" Type="http://schemas.openxmlformats.org/officeDocument/2006/relationships/image" Target="media/imgrId916235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623552" Type="http://schemas.openxmlformats.org/officeDocument/2006/relationships/image" Target="media/imgrId916235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623552" Type="http://schemas.openxmlformats.org/officeDocument/2006/relationships/image" Target="media/imgrId916235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623552" Type="http://schemas.openxmlformats.org/officeDocument/2006/relationships/image" Target="media/imgrId916235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623552" Type="http://schemas.openxmlformats.org/officeDocument/2006/relationships/image" Target="media/imgrId916235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