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910363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166894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2811712" w:name="ctxt"/>
    <w:bookmarkEnd w:id="12811712"/>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53050160"/>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53050160"/>
        </w:numPr>
        <w:spacing w:before="0" w:after="0" w:line="240" w:lineRule="auto"/>
        <w:jc w:val="left"/>
        <w:rPr>
          <w:color w:val="00274C"/>
          <w:sz w:val="20"/>
          <w:szCs w:val="20"/>
        </w:rPr>
      </w:pPr>
      <w:bookmarkStart w:id="56231711" w:name="result_box"/>
      <w:bookmarkEnd w:id="56231711"/>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48175e2f21da74b66" w:history="1">
        <w:r>
          <w:rPr>
            <w:b/>
            <w:bCs/>
            <w:color w:val="0000FF"/>
            <w:sz w:val="20"/>
            <w:szCs w:val="20"/>
            <w:u w:val="single"/>
          </w:rPr>
          <w:t xml:space="preserve">Par. 1.4</w:t>
        </w:r>
      </w:hyperlink>
      <w:r>
        <w:rPr>
          <w:color w:val="00274C"/>
          <w:sz w:val="20"/>
          <w:szCs w:val="20"/>
        </w:rPr>
        <w:t xml:space="preserve"> and </w:t>
      </w:r>
      <w:hyperlink r:id="rId92255e2f21da74ba9" w:history="1">
        <w:r>
          <w:rPr>
            <w:b/>
            <w:bCs/>
            <w:color w:val="0000FF"/>
            <w:sz w:val="20"/>
            <w:szCs w:val="20"/>
            <w:u w:val="single"/>
          </w:rPr>
          <w:t xml:space="preserve">Par. 1.5</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5305016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53050160"/>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53050160"/>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All technical terms, specific components and symbols ( </w:t>
      </w:r>
      <w:hyperlink r:id="rId15725e2f21da74fdd"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56025e2f21da7500f" w:history="1">
        <w:r>
          <w:rPr>
            <w:b/>
            <w:bCs/>
            <w:color w:val="0000FF"/>
            <w:sz w:val="20"/>
            <w:szCs w:val="20"/>
            <w:u w:val="single"/>
          </w:rPr>
          <w:t xml:space="preserve">Chap. 15</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53050160"/>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53050160"/>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91656534" name="name73795e2f21dadd4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505e2f21dadd4b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3050160"/>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53050160"/>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84253374" w:name="result_box"/>
      <w:bookmarkEnd w:id="84253374"/>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40609114" w:name="result_box"/>
      <w:bookmarkEnd w:id="40609114"/>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82748425" w:name="result_box"/>
      <w:bookmarkEnd w:id="82748425"/>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53050160"/>
        </w:numPr>
        <w:spacing w:before="0" w:after="0" w:line="240" w:lineRule="auto"/>
        <w:jc w:val="left"/>
        <w:rPr>
          <w:color w:val="00274C"/>
          <w:sz w:val="20"/>
          <w:szCs w:val="20"/>
        </w:rPr>
      </w:pPr>
      <w:bookmarkStart w:id="47058249" w:name="result_box"/>
      <w:bookmarkEnd w:id="47058249"/>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12211212" name="name99145e2f21db0bb4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92645e2f21db0bb39"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95245676" name="name46855e2f21db31b62"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40095e2f21db31b5a"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Label for EPA rules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71530646" name="name44215e2f21db55467"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5895e2f21db55460"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China Standards</w:t>
      </w:r>
      <w:r>
        <w:rPr>
          <w:color w:val="00274C"/>
          <w:sz w:val="20"/>
          <w:szCs w:val="20"/>
        </w:rPr>
        <w:t xml:space="preserve"> </w:t>
      </w:r>
      <w:r>
        <w:rPr>
          <w:b/>
          <w:bCs/>
          <w:color w:val="00274C"/>
          <w:sz w:val="20"/>
          <w:szCs w:val="20"/>
        </w:rPr>
        <w:t xml:space="preserve"> (compilation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2185835" name="name44935e2f21db78788"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86155e2f21db78780"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Korea Standards</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97505975" name="name47175e2f21db9e3ba"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9445e2f21db9e3b6"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35224635" name="name24105e2f21dbb5605"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30015e2f21dbb5600"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8848576" name="name38255e2f21dbc5a5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0185e2f21dbc5a4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2824004" name="name37025e2f21dbd56b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6365e2f21dbd56a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0358193" name="name26325e2f21dbe5f3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6665e2f21dbe5f3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2411858" name="name53755e2f21dc0223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8255e2f21dc0223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30312465" name="name56645e2f21dc2109c"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98085e2f21dc21094"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37922528" name="name12945e2f21dc37bd1"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39235e2f21dc37bc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35261232" name="name72335e2f21dc5f91f"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3265e2f21dc5f91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76635848" name="name94295e2f21dc7d08a"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2625e2f21dc7d08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19195e2f21dc7d8b0"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91114004" name="name22995e2f21dca5f87"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7175e2f21dca5f7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92283471" name="name70325e2f21dcc442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4745e2f21dcc4418"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78395251" name="name53095e2f21dd343a6"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76455e2f21dd3439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3695e2f21dd38e75"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8035e2f21dd39865"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24526409" name="name65755e2f21dd59252"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83065e2f21dd5924b"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20779837" w:name="__mcenew"/>
            <w:bookmarkEnd w:id="20779837"/>
            <w:r>
              <w:rPr>
                <w:position w:val="-379"/>
              </w:rPr>
              <w:drawing>
                <wp:inline distT="0" distB="0" distL="0" distR="0">
                  <wp:extent cx="4168800" cy="4780800"/>
                  <wp:docPr id="21819412" name="name18425e2f21dd759af"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55535e2f21dd759a7"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53050160"/>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19174" name="name92355e2f21dd87c7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275e2f21dd87c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22062" name="name72125e2f21dd986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45e2f21dd986d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53050160"/>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53050160"/>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53050160"/>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53050160"/>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68897" name="name24425e2f21dda789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165e2f21dda789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050160"/>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53050160"/>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53050160"/>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53050160"/>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53050160"/>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or UNCERTIFIED</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53050160"/>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53050160"/>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On all engines equipped with ATS system, the oil with viscosity 15W-40 must comply with the specification API CJ-4 Low S.A.P.S or ACEA E6 Low S.A.P.S.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(*1) - On all engines compliant with Stage-V emission regulation (engines with DPF device), oil with viscosity 15W-40 cannot be used*</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65617" name="name49985e2f21ddb7a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25e2f21ddb7a1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050160"/>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53050160"/>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86713" name="name93345e2f21ddc591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435e2f21ddc591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050160"/>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53050160"/>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5305016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5305016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5305016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53050160"/>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53050160"/>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53050160"/>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53050160"/>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53050160"/>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76690345" name="name28465e2f21ddd78d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0035e2f21ddd78d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53050160"/>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53050160"/>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64226" name="name29375e2f21ddef3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55e2f21ddef3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53050160"/>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53050160"/>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53050160"/>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53050160"/>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41924524" name="name93665e2f21de0fa7a"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21145e2f21de0fa75"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75291257" name="name70635e2f21de2051f"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75075e2f21de20518"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07032" name="name22385e2f21de360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55e2f21de360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84505e2f21de36d94" w:history="1">
              <w:r>
                <w:rPr>
                  <w:b/>
                  <w:bCs/>
                  <w:color w:val="0000FF"/>
                  <w:position w:val="-2"/>
                  <w:sz w:val="20"/>
                  <w:szCs w:val="20"/>
                </w:rPr>
                <w:t xml:space="preserve">Par. 2.17.1.</w:t>
              </w:r>
            </w:hyperlink>
          </w:p>
          <w:p>
            <w:pPr>
              <w:numPr>
                <w:ilvl w:val="0"/>
                <w:numId w:val="53050160"/>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53050160"/>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88791361" name="name98105e2f21de48d7e"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0375e2f21de48d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31388362" name="name77555e2f21de5d485"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7685e2f21de5d4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73529" name="name60395e2f21de6b1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55e2f21de6b0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53050160"/>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53050160"/>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53050160"/>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62885e2f21de6b725" w:history="1">
              <w:r>
                <w:rPr>
                  <w:b/>
                  <w:bCs/>
                  <w:color w:val="0000FF"/>
                  <w:position w:val="-2"/>
                  <w:sz w:val="20"/>
                  <w:szCs w:val="20"/>
                </w:rPr>
                <w:t xml:space="preserve">(ST_01).</w:t>
              </w:r>
            </w:hyperlink>
          </w:p>
          <w:p>
            <w:pPr>
              <w:numPr>
                <w:ilvl w:val="0"/>
                <w:numId w:val="5305016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53050160"/>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53050160"/>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62712456" name="name39535e2f21de7f02f"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31695e2f21de7f02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53050160"/>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53050160"/>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53050160"/>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10732" name="name84805e2f21de8f8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35e2f21de8f8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53050160"/>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5305016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53050160"/>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79022573" name="name96745e2f21dea626e"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5565e2f21dea6268"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310709" name="name44355e2f21deba2f0"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2805e2f21deba2e9"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53050162"/>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53050162"/>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53050162"/>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53050162"/>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53050162"/>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10082750" name="name55295e2f21ded3626"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4735e2f21ded36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88385e2f21ded3f0b"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74335e2f21ded3f96"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7306" name="name80865e2f21dee3c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95e2f21dee3c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65386564" name="name97935e2f21df06ad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1445e2f21df06a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42828823" name="name68665e2f21df16e90"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5515e2f21df16e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50875789" name="name33905e2f21df29425"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1315e2f21df2941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76694409" name="name82945e2f21df41a18"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73495e2f21df41a08"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96493532" name="name88655e2f21df5556c"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4435e2f21df55564"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2315e2f21df566ec"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63779238" name="name28455e2f21df726fc"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29275e2f21df726f6"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57746407" name="name17935e2f21df89f81"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35975e2f21df89f79"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74925519" name="name80085e2f21dfb5164"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10325e2f21dfb515d"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30928126" name="name52365e2f21dfd0b41"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33915e2f21dfd0b3a"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31446156" name="name82865e2f21dfed15b"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50275e2f21dfed157"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6384279" name="name21055e2f21e0107d7"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73085e2f21e0107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3649269" name="name48725e2f21e02673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1315e2f21e0267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95642937" name="name88745e2f21e03d7f3"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26915e2f21e03d7e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82660922" name="name91305e2f21e04eb5b"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25785e2f21e04eb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84298" name="name87385e2f21e060f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45e2f21e060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See </w:t>
            </w:r>
            <w:hyperlink r:id="rId40685e2f21e061bc4"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79799958" name="name47975e2f21e07f018"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21735e2f21e07f014"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87610" name="name67175e2f21e093b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05e2f21e093b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63085754" name="name74855e2f21e0ae76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3855e2f21e0ae75c"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3541519" name="name71255e2f21e0cc0fb"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14245e2f21e0cc0f2"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50196224" name="name47365e2f21e0e0997"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76095e2f21e0e0991"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89004" name="name79805e2f21e0f3a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65e2f21e0f3a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53050160"/>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81005050" name="name40095e2f21e12f62c"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70085e2f21e12f62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6961086" name="name47915e2f21e14f61c"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4595e2f21e14f61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55°C</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4154337" name="name48765e2f21e16114b"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1525e2f21e161144"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55°C</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5305016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97077769" name="name95595e2f21e17c40b"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21255e2f21e17c403"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96302" name="name22575e2f21e18ce9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595e2f21e18c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53050160"/>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53050160"/>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53050160"/>
              </w:numPr>
              <w:spacing w:before="0" w:after="0" w:line="262" w:lineRule="auto"/>
              <w:jc w:val="left"/>
              <w:rPr>
                <w:color w:val="00274C"/>
                <w:sz w:val="20"/>
                <w:szCs w:val="20"/>
              </w:rPr>
            </w:pPr>
            <w:r>
              <w:rPr>
                <w:color w:val="00274C"/>
                <w:position w:val="-2"/>
                <w:sz w:val="20"/>
                <w:szCs w:val="20"/>
              </w:rPr>
              <w:t xml:space="preserve">The operations described in Par. 5.3 or 5.4 must be executed after every forced regeneration.</w:t>
            </w:r>
          </w:p>
          <w:p>
            <w:pPr>
              <w:numPr>
                <w:ilvl w:val="0"/>
                <w:numId w:val="53050160"/>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53050160"/>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53050160"/>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53050160"/>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53050160"/>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53050160"/>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28825452" name="name71325e2f21e1b1d7b"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67555e2f21e1b1d73"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68111" name="name55425e2f21e1c40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75e2f21e1c40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53050160"/>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53050160"/>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71151383" name="name74855e2f21e1e08e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9695e2f21e1e08e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14167" name="name29825e2f21e2065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25e2f21e2065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53050160"/>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53050160"/>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53050160"/>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34570657" name="name94895e2f21e225b2a"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19215e2f21e225b26"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53050160"/>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53050160"/>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34583416" w:name="result_box"/>
            <w:bookmarkEnd w:id="34583416"/>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54663029" name="name14495e2f21e23d6cc"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6275e2f21e23d6c4"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29984138" name="name10305e2f21e253b2c"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73285e2f21e253b26"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21676320" name="name71945e2f21e270f73"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69265e2f21e270f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36959276" name="name16625e2f21e28661a"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7145e2f21e2866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575e2f21e28725a"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67611808" name="name66285e2f21e2a1b7e"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62785e2f21e2a1b7a"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36092649" name="name37495e2f21e2b6915"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38375e2f21e2b690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30137616" name="name85015e2f21e2ccdf0"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94395e2f21e2ccd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12695264" name="name95245e2f21e2e0b30"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72515e2f21e2e0b2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69579066" name="name77165e2f21e2f2452"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64565e2f21e2f24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33397313" name="name82815e2f21e3101ea"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79925e2f21e3101e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11024068" name="name85655e2f21e3220ca"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82365e2f21e3220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4586188" name="name80235e2f21e3370ad"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48175e2f21e3370a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74587148" name="name86485e2f21e34d1fd"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48065e2f21e34d1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16381308" name="name52955e2f21e369030"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93475e2f21e36902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4414713" name="name90585e2f21e380b5e"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18065e2f21e380b5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36218105" name="name38915e2f21e396b5a"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10565e2f21e396b5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82670128" name="name61915e2f21e3a7f78"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69645e2f21e3a7f7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87184837" name="name19575e2f21e3bc039"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17735e2f21e3bc03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64175e2f21e3bcedd"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483629" name="name48715e2f21e3d2b1e"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99245e2f21e3d2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0865e2f21e3d51cb"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55376" name="name10055e2f21e3ef3e3"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6625e2f21e3ef3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44924923" name="name88705e2f21e4179bc"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80585e2f21e4179b6"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174725" name="name48845e2f21e436178"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69425e2f21e43617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865057" name="name13265e2f21e450f9c"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45065e2f21e450f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84927" name="name35575e2f21e4651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35e2f21e4651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53050160"/>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235210" name="name75155e2f21e48004f"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61135e2f21e4800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28638831" name="name11295e2f21e49b878"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58075e2f21e49b87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67520" name="name66475e2f21e4ab0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35e2f21e4ab0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Refer to </w:t>
            </w:r>
            <w:hyperlink r:id="rId79715e2f21e4ab7f3"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95446558" name="name28915e2f21e4c0761"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0865e2f21e4c075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98836574" name="name55265e2f21e4d70a2"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86855e2f21e4d70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55413" name="name26195e2f21e4eb3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15e2f21e4eb2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Refer to </w:t>
            </w:r>
            <w:hyperlink r:id="rId48885e2f21e4ebf3d"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7635966" name="name53145e2f21e508ecf"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81165e2f21e508e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7198842" name="name84315e2f21e522edd"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3275e2f21e522e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81560806" name="name50245e2f21e538809"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1245e2f21e5388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53050160"/>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53050160"/>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53050160"/>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1280331" name="name44765e2f21e552bb1"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8695e2f21e552ba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321043" name="name10235e2f21e5706be"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3725e2f21e5706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049224" name="name47005e2f21e58a449"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99115e2f21e58a44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53050160"/>
              </w:numPr>
              <w:spacing w:before="0" w:after="0" w:line="262" w:lineRule="auto"/>
              <w:jc w:val="left"/>
              <w:rPr>
                <w:color w:val="00274C"/>
                <w:sz w:val="20"/>
                <w:szCs w:val="20"/>
              </w:rPr>
            </w:pPr>
            <w:r>
              <w:rPr>
                <w:color w:val="00274C"/>
                <w:position w:val="-2"/>
                <w:sz w:val="20"/>
                <w:szCs w:val="20"/>
              </w:rPr>
              <w:t xml:space="preserve">Ampere 80 A</w:t>
            </w:r>
          </w:p>
          <w:p>
            <w:pPr>
              <w:numPr>
                <w:ilvl w:val="0"/>
                <w:numId w:val="5305016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1311701" name="name85895e2f21e5a6b0c"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66635e2f21e5a6b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53050160"/>
              </w:numPr>
              <w:spacing w:before="0" w:after="0" w:line="262" w:lineRule="auto"/>
              <w:jc w:val="left"/>
              <w:rPr>
                <w:color w:val="00274C"/>
                <w:sz w:val="20"/>
                <w:szCs w:val="20"/>
              </w:rPr>
            </w:pPr>
            <w:r>
              <w:rPr>
                <w:color w:val="00274C"/>
                <w:position w:val="-2"/>
                <w:sz w:val="20"/>
                <w:szCs w:val="20"/>
              </w:rPr>
              <w:t xml:space="preserve">Ampere 80 A</w:t>
            </w:r>
          </w:p>
          <w:p>
            <w:pPr>
              <w:numPr>
                <w:ilvl w:val="0"/>
                <w:numId w:val="5305016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8456256" name="name52945e2f21e5c03ad"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2565e2f21e5c0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Type Bosch 12 V</w:t>
            </w:r>
          </w:p>
          <w:p>
            <w:pPr>
              <w:numPr>
                <w:ilvl w:val="0"/>
                <w:numId w:val="53050160"/>
              </w:numPr>
              <w:spacing w:before="0" w:after="0" w:line="262" w:lineRule="auto"/>
              <w:jc w:val="left"/>
              <w:rPr>
                <w:color w:val="00274C"/>
                <w:sz w:val="20"/>
                <w:szCs w:val="20"/>
              </w:rPr>
            </w:pPr>
            <w:r>
              <w:rPr>
                <w:color w:val="00274C"/>
                <w:position w:val="-2"/>
                <w:sz w:val="20"/>
                <w:szCs w:val="20"/>
              </w:rPr>
              <w:t xml:space="preserve">Power 2 kW</w:t>
            </w:r>
          </w:p>
          <w:p>
            <w:pPr>
              <w:numPr>
                <w:ilvl w:val="0"/>
                <w:numId w:val="53050160"/>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Type Mahle 12 V</w:t>
            </w:r>
          </w:p>
          <w:p>
            <w:pPr>
              <w:numPr>
                <w:ilvl w:val="0"/>
                <w:numId w:val="53050160"/>
              </w:numPr>
              <w:spacing w:before="0" w:after="0" w:line="262" w:lineRule="auto"/>
              <w:jc w:val="left"/>
              <w:rPr>
                <w:color w:val="00274C"/>
                <w:sz w:val="20"/>
                <w:szCs w:val="20"/>
              </w:rPr>
            </w:pPr>
            <w:r>
              <w:rPr>
                <w:color w:val="00274C"/>
                <w:position w:val="-2"/>
                <w:sz w:val="20"/>
                <w:szCs w:val="20"/>
              </w:rPr>
              <w:t xml:space="preserve">Power 3.2 kW</w:t>
            </w:r>
          </w:p>
          <w:p>
            <w:pPr>
              <w:numPr>
                <w:ilvl w:val="0"/>
                <w:numId w:val="53050160"/>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8538505" name="name32965e2f21e5d424e"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50275e2f21e5d42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80344683" name="name27895e2f21e5f39b2"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85575e2f21e5f39a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53050160"/>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53050160"/>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73384385" name="name94785e2f21e615605"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16125e2f21e6156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53050160"/>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53050160"/>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18543286" name="name92095e2f21e6280d0"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32355e2f21e6280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24888" name="name76875e2f21e636e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45e2f21e636e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Refer to </w:t>
            </w:r>
            <w:hyperlink r:id="rId32305e2f21e637482"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97952685" name="name87455e2f21e64f174"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86785e2f21e64f1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19502365" name="name37145e2f21e66abe6"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2565e2f21e66abe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12580949" name="name12295e2f21e67e152"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60865e2f21e67e14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31575044" name="name22095e2f21e691d9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9755e2f21e691d9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91967269" name="name15195e2f21e6a57b6"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0225e2f21e6a57b2"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20802584" name="name11015e2f21e6bb506"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0775e2f21e6bb50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927416" name="name50655e2f21e6d4cb5"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43305e2f21e6d4c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74579532" name="name97065e2f21e6e97aa"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0155e2f21e6e979e"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80836550" name="name29555e2f21e706ccf"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72265e2f21e706cca"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64424118" name="name65215e2f21e71a3db"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13215e2f21e71a3d7"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41386" name="name92315e2f21e72b7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95e2f21e72b7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53050160"/>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45814569" name="name70815e2f21e74063e"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16665e2f21e74063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29960177" name="name40675e2f21e7582fa"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15885e2f21e7582f6"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43709729" name="name58915e2f21e76ed4b"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61825e2f21e76ed44"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50207407" name="name36815e2f21e7883e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3995e2f21e7883e4"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53050163"/>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9325e2f21e7893e0" w:history="1">
              <w:r>
                <w:rPr>
                  <w:b/>
                  <w:bCs/>
                  <w:color w:val="0000FF"/>
                  <w:position w:val="-2"/>
                  <w:sz w:val="20"/>
                  <w:szCs w:val="20"/>
                </w:rPr>
                <w:t xml:space="preserve">Tab. 2.2</w:t>
              </w:r>
            </w:hyperlink>
            <w:r>
              <w:rPr>
                <w:color w:val="00274C"/>
                <w:position w:val="-2"/>
                <w:sz w:val="20"/>
                <w:szCs w:val="20"/>
              </w:rPr>
              <w:t xml:space="preserve"> )</w:t>
            </w:r>
          </w:p>
          <w:p>
            <w:pPr>
              <w:numPr>
                <w:ilvl w:val="0"/>
                <w:numId w:val="53050163"/>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95066" name="name54995e2f21e79e1f2"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3695e2f21e79e1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06687" name="name82075e2f21e7b3fe2"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8795e2f21e7b3f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48653" name="name58425e2f21e7c556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3245e2f21e7c55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86644" name="name27585e2f21e7d7a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65e2f21e7d7a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Refer to </w:t>
            </w:r>
            <w:hyperlink r:id="rId64345e2f21e7d869f"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3147819" name="name63985e2f21e7eeab7"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27435e2f21e7eeab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484965" name="name26965e2f21e810701"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79115e2f21e8106f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364189" name="name15905e2f21e82c17a"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90075e2f21e82c1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9688847" name="name37515e2f21e841eae"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1815e2f21e841e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53050160"/>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53050160"/>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53050160"/>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53050160"/>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1325e2f21e843e1e" w:history="1">
              <w:r>
                <w:rPr>
                  <w:b/>
                  <w:bCs/>
                  <w:color w:val="0000FF"/>
                  <w:position w:val="-2"/>
                  <w:sz w:val="20"/>
                  <w:szCs w:val="20"/>
                </w:rPr>
                <w:t xml:space="preserve">Par. 2.4</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53050160"/>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53050160"/>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26175e2f21e843ec1"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53050160"/>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53050160"/>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53050160"/>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53050160"/>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53050160"/>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53050160"/>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53050160"/>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53050160"/>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53050164"/>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53050164"/>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53050164"/>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53050164"/>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53050164"/>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98492999" name="name31475e2f21e858453"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91235e2f21e8584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72360312" name="name26085e2f21e872fb1"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77625e2f21e872f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44245" name="name17775e2f21e886c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25e2f21e886c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53050160"/>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53050160"/>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53050160"/>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53050160"/>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78355e2f21e887328"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80881917" name="name40915e2f21e8a6ddf"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2645e2f21e8a6dd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53050165"/>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53050165"/>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43098837" name="name20185e2f21e8bb40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3915e2f21e8bb40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53050166"/>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53050166"/>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53050166"/>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57493624" name="name34735e2f21e8d804d"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1945e2f21e8d80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53050167"/>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20831410" name="name54905e2f21e8ed46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2175e2f21e8ed46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53050168"/>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16304626" name="name24205e2f21e919d6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4875e2f21e919d5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61280" name="name16955e2f21e92a5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55e2f21e92a5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53050160"/>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53050160"/>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53050160"/>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53050160"/>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53050160"/>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53050160"/>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3050160"/>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53050160"/>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96931" name="name33265e2f21e93ef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95e2f21e93ef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53050160"/>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53050160"/>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3050160"/>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53050160"/>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53050160"/>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53050160"/>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25465e2f21e941b47"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53050160"/>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53050160"/>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53050160"/>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53050160"/>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53050160"/>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53050160"/>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53050160"/>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53050160"/>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53050160"/>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53050160"/>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53050160"/>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53050160"/>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53050160"/>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53050160"/>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53050160"/>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53050160"/>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53050160"/>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53050160"/>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53050160"/>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53050160"/>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53050160"/>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53050160"/>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53050160"/>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53050160"/>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53050160"/>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53050160"/>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53050160"/>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53050160"/>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53050160"/>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53050160"/>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53050160"/>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53050160"/>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53050160"/>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93430" name="name57615e2f21e9547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65e2f21e9547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53050160"/>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53050160"/>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99516442" name="name71255e2f21e97249c"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7095e2f21e972495"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53050160"/>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53050160"/>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53050160"/>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53050160"/>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80756088" name="name20255e2f21e98460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6085e2f21e98460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1687485" name="name96875e2f21e99d9dd"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7035e2f21e99d9d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59397446" name="name90815e2f21e9adb9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62285e2f21e9adb9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99814376" name="name70525e2f21e9caed2"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5485e2f21e9caec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3144720" name="name34435e2f21e9e1f0c"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1065e2f21e9e1f0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26106511" name="name27505e2f21ea0230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2855e2f21ea022f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49080725" name="name68725e2f21ea15da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2235e2f21ea15da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62581828" name="name65755e2f21ea2b2a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8205e2f21ea2b29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55614396" name="name48065e2f21ea3cea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3885e2f21ea3cea3"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98532359" name="name25135e2f21ea4f906"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2115e2f21ea4f90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1520210" name="name61975e2f21ea602f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1195e2f21ea602fb"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70820" name="name72215e2f21ea74e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145e2f21ea74e6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558448" name="name78575e2f21ea85efa"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5825e2f21ea85ef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5796766" name="name30375e2f21ea96702"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3595e2f21ea966f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7819745" name="name84915e2f21eaa6be9"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7915e2f21eaa6be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674904" name="name61395e2f21eaba01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125e2f21eaba00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418264" name="name96465e2f21eacb5ac"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9295e2f21eacb5a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0866061" name="name96275e2f21eadfb6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735e2f21eadfb5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1485660" name="name50835e2f21eaf27e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1505e2f21eaf27e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430624" name="name94145e2f21eb116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875e2f21eb1169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114881" name="name53965e2f21eb24c13"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3905e2f21eb24c0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098730" name="name72245e2f21eb37e1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455e2f21eb37e1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551635" name="name61565e2f21eb4a7e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6505e2f21eb4a7e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2444584" name="name86115e2f21eb5ff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215e2f21eb5ff9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036498" name="name85815e2f21eb731c4"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5575e2f21eb731c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3979517" name="name39875e2f21eb8863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245e2f21eb8862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0868384" name="name50975e2f21eb9b6d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40165e2f21eb9b6d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4346767" name="name82565e2f21ebb0e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375e2f21ebb0e9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8267956" name="name87245e2f21ebc4dd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3315e2f21ebc4dd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1912329" name="name63735e2f21ebd815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335e2f21ebd814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45634058" name="name71905e2f21ec0bbae"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43135e2f21ec0bba6"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69475" name="name77505e2f21ec1cb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05e2f21ec1cb5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050160"/>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70345e2f21ec1d70a" w:history="1">
        <w:r>
          <w:rPr>
            <w:b/>
            <w:bCs/>
            <w:color w:val="0000FF"/>
            <w:sz w:val="20"/>
            <w:szCs w:val="20"/>
          </w:rPr>
          <w:t xml:space="preserve">(Par. 4.2)</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73715e2f21ec1d784" w:history="1">
        <w:r>
          <w:rPr>
            <w:b/>
            <w:bCs/>
            <w:color w:val="0000FF"/>
            <w:sz w:val="20"/>
            <w:szCs w:val="20"/>
          </w:rPr>
          <w:t xml:space="preserve">(Par. 4.3)</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53050160"/>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53050160"/>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53050160"/>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53050169"/>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53050169"/>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53050169"/>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53050169"/>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5305016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305016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3050169"/>
        </w:numPr>
        <w:spacing w:before="0" w:after="0" w:line="240" w:lineRule="auto"/>
        <w:jc w:val="left"/>
        <w:rPr>
          <w:color w:val="00274C"/>
          <w:sz w:val="20"/>
          <w:szCs w:val="20"/>
        </w:rPr>
      </w:pPr>
      <w:r>
        <w:rPr>
          <w:color w:val="00274C"/>
          <w:sz w:val="20"/>
          <w:szCs w:val="20"/>
        </w:rPr>
        <w:t xml:space="preserve">Turn off the engine.</w:t>
      </w:r>
    </w:p>
    <w:p>
      <w:pPr>
        <w:numPr>
          <w:ilvl w:val="0"/>
          <w:numId w:val="53050169"/>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53050169"/>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53050169"/>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53050169"/>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53050169"/>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53050169"/>
        </w:numPr>
        <w:spacing w:before="0" w:after="0" w:line="240" w:lineRule="auto"/>
        <w:jc w:val="left"/>
        <w:rPr>
          <w:color w:val="00274C"/>
          <w:sz w:val="20"/>
          <w:szCs w:val="20"/>
        </w:rPr>
      </w:pPr>
      <w:r>
        <w:rPr>
          <w:color w:val="00274C"/>
          <w:sz w:val="20"/>
          <w:szCs w:val="20"/>
        </w:rPr>
        <w:t xml:space="preserve">Loosen the alternator belt  </w:t>
      </w:r>
      <w:hyperlink r:id="rId98205e2f21ec1de02"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36225e2f21ec1de66"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53050170"/>
        </w:numPr>
        <w:spacing w:before="0" w:after="0" w:line="240" w:lineRule="auto"/>
        <w:jc w:val="left"/>
        <w:rPr>
          <w:color w:val="00274C"/>
          <w:sz w:val="20"/>
          <w:szCs w:val="20"/>
        </w:rPr>
      </w:pPr>
      <w:r>
        <w:rPr>
          <w:color w:val="00274C"/>
          <w:sz w:val="20"/>
          <w:szCs w:val="20"/>
        </w:rPr>
        <w:t xml:space="preserve">Remove the protective sheet.</w:t>
      </w:r>
    </w:p>
    <w:p>
      <w:pPr>
        <w:numPr>
          <w:ilvl w:val="0"/>
          <w:numId w:val="53050170"/>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53050170"/>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53050170"/>
        </w:numPr>
        <w:spacing w:before="0" w:after="0" w:line="240" w:lineRule="auto"/>
        <w:jc w:val="left"/>
        <w:rPr>
          <w:color w:val="00274C"/>
          <w:sz w:val="20"/>
          <w:szCs w:val="20"/>
        </w:rPr>
      </w:pPr>
      <w:r>
        <w:rPr>
          <w:color w:val="00274C"/>
          <w:sz w:val="20"/>
          <w:szCs w:val="20"/>
        </w:rPr>
        <w:t xml:space="preserve">Adjust the alternator belt tension ( </w:t>
      </w:r>
      <w:hyperlink r:id="rId75225e2f21ec1e05d" w:history="1">
        <w:r>
          <w:rPr>
            <w:b/>
            <w:bCs/>
            <w:color w:val="0000FF"/>
            <w:sz w:val="20"/>
            <w:szCs w:val="20"/>
          </w:rPr>
          <w:t xml:space="preserve">Par. 9.15.2 from points 7 to 10</w:t>
        </w:r>
      </w:hyperlink>
      <w:r>
        <w:rPr>
          <w:color w:val="00274C"/>
          <w:sz w:val="20"/>
          <w:szCs w:val="20"/>
        </w:rPr>
        <w:t xml:space="preserve"> ) - for a Poly-V belt ( </w:t>
      </w:r>
      <w:hyperlink r:id="rId42695e2f21ec1e08a"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53050170"/>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35397" name="name93465e2f21ec2cdd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125e2f21ec2cdd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3050160"/>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47585e2f21ec2d686"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3050171"/>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5305017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305017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3050171"/>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59005e2f21ec2d74c" w:history="1">
        <w:r>
          <w:rPr>
            <w:b/>
            <w:bCs/>
            <w:color w:val="0000FF"/>
            <w:sz w:val="20"/>
            <w:szCs w:val="20"/>
          </w:rPr>
          <w:t xml:space="preserve">Par. 5.2</w:t>
        </w:r>
      </w:hyperlink>
      <w:r>
        <w:rPr>
          <w:color w:val="00274C"/>
          <w:sz w:val="20"/>
          <w:szCs w:val="20"/>
        </w:rPr>
        <w:t xml:space="preserve"> .</w:t>
      </w:r>
    </w:p>
    <w:p>
      <w:pPr>
        <w:numPr>
          <w:ilvl w:val="0"/>
          <w:numId w:val="53050171"/>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53050171"/>
        </w:numPr>
        <w:spacing w:before="0" w:after="0" w:line="240" w:lineRule="auto"/>
        <w:jc w:val="left"/>
        <w:rPr>
          <w:color w:val="00274C"/>
          <w:sz w:val="20"/>
          <w:szCs w:val="20"/>
        </w:rPr>
      </w:pPr>
      <w:r>
        <w:rPr>
          <w:color w:val="00274C"/>
          <w:sz w:val="20"/>
          <w:szCs w:val="20"/>
        </w:rPr>
        <w:t xml:space="preserve">Perform the operations described in </w:t>
      </w:r>
      <w:hyperlink r:id="rId83495e2f21ec2d791" w:history="1">
        <w:r>
          <w:rPr>
            <w:b/>
            <w:bCs/>
            <w:color w:val="0000FF"/>
            <w:sz w:val="20"/>
            <w:szCs w:val="20"/>
          </w:rPr>
          <w:t xml:space="preserve">Par. 10.1</w:t>
        </w:r>
      </w:hyperlink>
      <w:r>
        <w:rPr>
          <w:color w:val="00274C"/>
          <w:sz w:val="20"/>
          <w:szCs w:val="20"/>
        </w:rPr>
        <w:t xml:space="preserve"> .</w:t>
      </w:r>
    </w:p>
    <w:p>
      <w:pPr>
        <w:numPr>
          <w:ilvl w:val="0"/>
          <w:numId w:val="53050171"/>
        </w:numPr>
        <w:spacing w:before="0" w:after="0" w:line="240" w:lineRule="auto"/>
        <w:jc w:val="left"/>
        <w:rPr>
          <w:color w:val="00274C"/>
          <w:sz w:val="20"/>
          <w:szCs w:val="20"/>
        </w:rPr>
      </w:pPr>
      <w:r>
        <w:rPr>
          <w:color w:val="00274C"/>
          <w:sz w:val="20"/>
          <w:szCs w:val="20"/>
        </w:rPr>
        <w:t xml:space="preserve">Perform the operations described in  </w:t>
      </w:r>
      <w:hyperlink r:id="rId42025e2f21ec2d7c0" w:history="1">
        <w:r>
          <w:rPr>
            <w:b/>
            <w:bCs/>
            <w:color w:val="0000FF"/>
            <w:sz w:val="20"/>
            <w:szCs w:val="20"/>
            <w:u w:val="single"/>
          </w:rPr>
          <w:t xml:space="preserve">Par. 5.1</w:t>
        </w:r>
      </w:hyperlink>
      <w:r>
        <w:rPr>
          <w:color w:val="00274C"/>
          <w:sz w:val="20"/>
          <w:szCs w:val="20"/>
        </w:rPr>
        <w:t xml:space="preserve"> and </w:t>
      </w:r>
      <w:hyperlink r:id="rId88235e2f21ec2d7d6"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7929" name="name59455e2f21ec44c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25e2f21ec44c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975e2f21ec458a2"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4873" name="name35355e2f21ec54e5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915e2f21ec54e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72"/>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36225048" name="name44835e2f21ec78914"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71235e2f21ec789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5305017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71155e2f21ec7bef3"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99756" name="name18265e2f21ec9f00f"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8825e2f21ec9f0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53050174"/>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70245e2f21ec9fc65"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617437" name="name12275e2f21ecb9f35"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11015e2f21ecb9f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97373768" name="name90325e2f21ecdc9b3"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2165e2f21ecdc9a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5005e2f21ecde044"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65033" name="name43535e2f21ecf003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675e2f21ecf00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045e2f21ecf0c29"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53050160"/>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75"/>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53050176"/>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57985e2f21ecf0eb1" w:history="1">
              <w:r>
                <w:rPr>
                  <w:b/>
                  <w:bCs/>
                  <w:color w:val="0000FF"/>
                  <w:position w:val="-2"/>
                  <w:sz w:val="20"/>
                  <w:szCs w:val="20"/>
                </w:rPr>
                <w:t xml:space="preserve">Par. 2.10.3</w:t>
              </w:r>
            </w:hyperlink>
            <w:r>
              <w:rPr>
                <w:color w:val="00274C"/>
                <w:position w:val="-2"/>
                <w:sz w:val="20"/>
                <w:szCs w:val="20"/>
              </w:rPr>
              <w:t xml:space="preserve"> ).</w:t>
            </w:r>
          </w:p>
          <w:p>
            <w:pPr>
              <w:numPr>
                <w:ilvl w:val="0"/>
                <w:numId w:val="53050176"/>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5305017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53050176"/>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53050176"/>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16915e2f21ecf1055" w:history="1">
              <w:r>
                <w:rPr>
                  <w:b/>
                  <w:bCs/>
                  <w:color w:val="0000FF"/>
                  <w:position w:val="-2"/>
                  <w:sz w:val="20"/>
                  <w:szCs w:val="20"/>
                </w:rPr>
                <w:t xml:space="preserve">Par. 3.6</w:t>
              </w:r>
            </w:hyperlink>
            <w:r>
              <w:rPr>
                <w:color w:val="00274C"/>
                <w:position w:val="-2"/>
                <w:sz w:val="20"/>
                <w:szCs w:val="20"/>
              </w:rPr>
              <w:t xml:space="preserve"> ).</w:t>
            </w:r>
          </w:p>
          <w:p>
            <w:pPr>
              <w:numPr>
                <w:ilvl w:val="0"/>
                <w:numId w:val="53050176"/>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53050176"/>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050176"/>
              </w:numPr>
              <w:spacing w:before="0" w:after="0" w:line="262" w:lineRule="auto"/>
              <w:jc w:val="left"/>
              <w:rPr>
                <w:color w:val="00274C"/>
                <w:sz w:val="20"/>
                <w:szCs w:val="20"/>
              </w:rPr>
            </w:pPr>
            <w:r>
              <w:rPr>
                <w:color w:val="00274C"/>
                <w:position w:val="-2"/>
                <w:sz w:val="20"/>
                <w:szCs w:val="20"/>
              </w:rPr>
              <w:t xml:space="preserve">Perform the operations described in </w:t>
            </w:r>
            <w:hyperlink r:id="rId73845e2f21ecf11ab" w:history="1">
              <w:r>
                <w:rPr>
                  <w:b/>
                  <w:bCs/>
                  <w:color w:val="0000FF"/>
                  <w:position w:val="-2"/>
                  <w:sz w:val="20"/>
                  <w:szCs w:val="20"/>
                </w:rPr>
                <w:t xml:space="preserve">Par. 6.10.2</w:t>
              </w:r>
            </w:hyperlink>
            <w:r>
              <w:rPr>
                <w:color w:val="00274C"/>
                <w:position w:val="-2"/>
                <w:sz w:val="20"/>
                <w:szCs w:val="20"/>
              </w:rPr>
              <w:t xml:space="preserve"> and the operation 5 </w:t>
            </w:r>
            <w:hyperlink r:id="rId17655e2f21ecf11dd"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76851120" name="name86965e2f21ed0f335"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26745e2f21ed0f32b"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62075410" name="name85455e2f21ed2a7a7"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59755e2f21ed2a7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9245e2f21ed2be08"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49182" name="name92645e2f21ed3e5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05e2f21ed3e5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735e2f21ed3f208"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5305016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4165e2f21ed3f2c1"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Handle the components as described in </w:t>
            </w:r>
            <w:hyperlink r:id="rId65555e2f21ed3f32b"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53050160"/>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53050160"/>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5305016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48675e2f21ed3f43e"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53050160"/>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40414534" name="name51915e2f21ed53b9a"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80955e2f21ed53b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305017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194536" name="name35295e2f21ed69001"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1845e2f21ed68f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53050178"/>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53050178"/>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64994" name="name32285e2f21ed860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205e2f21ed85f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5305017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4425e2f21ed86cc3"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47554175" name="name52925e2f21ed9a08e"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1485e2f21ed9a0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63529" name="name10885e2f21edae5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585e2f21edae5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56945e2f21edaedb4" w:history="1">
              <w:r>
                <w:rPr>
                  <w:b/>
                  <w:bCs/>
                  <w:color w:val="0000FF"/>
                  <w:position w:val="-2"/>
                  <w:sz w:val="20"/>
                  <w:szCs w:val="20"/>
                </w:rPr>
                <w:t xml:space="preserve">Par 3.4.3</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8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54651" name="name67685e2f21edc0b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45e2f21edc0b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7195e2f21edc1853"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938832" name="name10855e2f21edda3ef"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8685e2f21edda3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53050181"/>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95195" name="name29235e2f21edeb2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45e2f21edeb2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25435e2f21edeba83"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55067110" name="name96505e2f21ee11dc9"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33315e2f21ee11dc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40364765" name="name81825e2f21ee2788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0935e2f21ee278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2035e2f21ee286bf"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73824" name="name22565e2f21ee3b4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95e2f21ee3b4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53050160"/>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5305016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8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53050182"/>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447600" name="name67515e2f21ee4d475"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40885e2f21ee4d4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57514" name="name83395e2f21ee618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75e2f21ee618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53050183"/>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53050183"/>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53050183"/>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75003" name="name62865e2f21ee7725a"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67595e2f21ee772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51422" name="name72415e2f21ee88f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35e2f21ee88f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9751230" name="name22925e2f21ee9ac03"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53325e2f21ee9abf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53050184"/>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96027" name="name83305e2f21eeb0ed5"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28805e2f21eeb0e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53050185"/>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5305018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6249" name="name92155e2f21eec09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625e2f21eec09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53606676" name="name77115e2f21eedd079"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46235e2f21eedd0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7775e2f21eedda64"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9742" name="name31435e2f21eeee57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095e2f21eeee5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3945e2f21eeef5ec" w:history="1">
              <w:r>
                <w:rPr>
                  <w:b/>
                  <w:bCs/>
                  <w:color w:val="0000FF"/>
                  <w:position w:val="-2"/>
                  <w:sz w:val="20"/>
                  <w:szCs w:val="20"/>
                </w:rPr>
                <w:t xml:space="preserve">Par 3.4.3</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27474" name="name59595e2f21ef0f8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25e2f21ef0f8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215e2f21ef104bc"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5305016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5305016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20015e2f21ef105d3" w:history="1">
              <w:r>
                <w:rPr>
                  <w:b/>
                  <w:bCs/>
                  <w:color w:val="0000FF"/>
                  <w:position w:val="-2"/>
                  <w:sz w:val="20"/>
                  <w:szCs w:val="20"/>
                </w:rPr>
                <w:t xml:space="preserve">ST_01</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4045e2f21ef1063d" w:history="1">
              <w:r>
                <w:rPr>
                  <w:b/>
                  <w:bCs/>
                  <w:color w:val="0000FF"/>
                  <w:position w:val="-2"/>
                  <w:sz w:val="20"/>
                  <w:szCs w:val="20"/>
                  <w:u w:val="single"/>
                </w:rPr>
                <w:t xml:space="preserve">Par. 2.9.8.</w:t>
              </w:r>
            </w:hyperlink>
          </w:p>
          <w:p>
            <w:pPr>
              <w:numPr>
                <w:ilvl w:val="0"/>
                <w:numId w:val="53050160"/>
              </w:numPr>
              <w:spacing w:before="0" w:after="0" w:line="262" w:lineRule="auto"/>
              <w:jc w:val="left"/>
              <w:rPr>
                <w:color w:val="00274C"/>
                <w:sz w:val="20"/>
                <w:szCs w:val="20"/>
              </w:rPr>
            </w:pPr>
            <w:r>
              <w:rPr>
                <w:color w:val="00274C"/>
                <w:position w:val="-2"/>
                <w:sz w:val="20"/>
                <w:szCs w:val="20"/>
              </w:rPr>
              <w:t xml:space="preserve">To handling components refer to </w:t>
            </w:r>
            <w:hyperlink r:id="rId38945e2f21ef10692" w:history="1">
              <w:r>
                <w:rPr>
                  <w:b/>
                  <w:bCs/>
                  <w:color w:val="0000FF"/>
                  <w:position w:val="-2"/>
                  <w:sz w:val="20"/>
                  <w:szCs w:val="20"/>
                  <w:u w:val="single"/>
                </w:rPr>
                <w:t xml:space="preserve">Par. 2.17.</w:t>
              </w:r>
            </w:hyperlink>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23581950" name="name84845e2f21ef2435d"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21005e2f21ef243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5305018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3475892" name="name85815e2f21ef3aded"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15795e2f21ef3ad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53050187"/>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614005" name="name75235e2f21ef51719"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59875e2f21ef517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5305018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170136" name="name93225e2f21ef6caf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34675e2f21ef6ca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53050189"/>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92675e2f21ef6e096"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10925e2f21ef6e0d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56145e2f21ef6e119"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530501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85395e2f21ef6e1b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488762" name="name38465e2f21ef82d3f"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23885e2f21ef82d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53050190"/>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22730" name="name44925e2f21ef972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95e2f21ef972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53050191"/>
              </w:numPr>
              <w:spacing w:before="0" w:after="0" w:line="262" w:lineRule="auto"/>
              <w:jc w:val="left"/>
              <w:rPr>
                <w:color w:val="00274C"/>
                <w:sz w:val="20"/>
                <w:szCs w:val="20"/>
              </w:rPr>
            </w:pPr>
            <w:r>
              <w:rPr>
                <w:color w:val="00274C"/>
                <w:position w:val="-2"/>
                <w:sz w:val="20"/>
                <w:szCs w:val="20"/>
              </w:rPr>
              <w:t xml:space="preserve">Tighten tool </w:t>
            </w:r>
            <w:hyperlink r:id="rId87515e2f21ef979f0"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7601934" name="name73095e2f21efaa76f"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5705e2f21efaa76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0557" name="name82325e2f21efbcf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65e2f21efbc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53050160"/>
              </w:numPr>
              <w:spacing w:before="0" w:after="0" w:line="262" w:lineRule="auto"/>
              <w:jc w:val="left"/>
              <w:rPr>
                <w:color w:val="00274C"/>
                <w:sz w:val="20"/>
                <w:szCs w:val="20"/>
              </w:rPr>
            </w:pPr>
            <w:r>
              <w:rPr>
                <w:color w:val="00274C"/>
                <w:position w:val="-2"/>
                <w:sz w:val="20"/>
                <w:szCs w:val="20"/>
              </w:rPr>
              <w:t xml:space="preserve">Before disassembling, carefully read </w:t>
            </w:r>
            <w:hyperlink r:id="rId70385e2f21efbdc76" w:history="1">
              <w:r>
                <w:rPr>
                  <w:b/>
                  <w:bCs/>
                  <w:color w:val="0000FF"/>
                  <w:position w:val="-2"/>
                  <w:sz w:val="20"/>
                  <w:szCs w:val="20"/>
                </w:rPr>
                <w:t xml:space="preserve">Par. 2.17</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6075e2f21efbdcf5" w:history="1">
              <w:r>
                <w:rPr>
                  <w:b/>
                  <w:bCs/>
                  <w:color w:val="0000FF"/>
                  <w:position w:val="-2"/>
                  <w:sz w:val="20"/>
                  <w:szCs w:val="20"/>
                  <w:u w:val="single"/>
                </w:rPr>
                <w:t xml:space="preserve">Par. 2.9.8.</w:t>
              </w:r>
            </w:hyperlink>
          </w:p>
          <w:p>
            <w:pPr>
              <w:numPr>
                <w:ilvl w:val="0"/>
                <w:numId w:val="5305019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53050192"/>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53050192"/>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5305019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53050192"/>
              </w:numPr>
              <w:spacing w:before="0" w:after="0" w:line="262" w:lineRule="auto"/>
              <w:jc w:val="left"/>
              <w:rPr>
                <w:color w:val="00274C"/>
                <w:sz w:val="20"/>
                <w:szCs w:val="20"/>
              </w:rPr>
            </w:pPr>
            <w:r>
              <w:rPr>
                <w:color w:val="00274C"/>
                <w:position w:val="-2"/>
                <w:sz w:val="20"/>
                <w:szCs w:val="20"/>
              </w:rPr>
              <w:t xml:space="preserve">Redo the capscrew of tool </w:t>
            </w:r>
            <w:hyperlink r:id="rId76105e2f21efbdf5a"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5305019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53050192"/>
              </w:numPr>
              <w:spacing w:before="0" w:after="0" w:line="262" w:lineRule="auto"/>
              <w:jc w:val="left"/>
              <w:rPr>
                <w:color w:val="00274C"/>
                <w:sz w:val="20"/>
                <w:szCs w:val="20"/>
              </w:rPr>
            </w:pPr>
            <w:r>
              <w:rPr>
                <w:color w:val="00274C"/>
                <w:position w:val="-2"/>
                <w:sz w:val="20"/>
                <w:szCs w:val="20"/>
              </w:rPr>
              <w:t xml:space="preserve">Undo and remove the tool </w:t>
            </w:r>
            <w:hyperlink r:id="rId32635e2f21efbe0b5"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908385" name="name69895e2f21efd6fcd"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9435e2f21efd6fc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87674595" name="name19765e2f21eff32c0"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90205e2f21eff32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7885e2f21eff3eda"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17907" name="name89185e2f21f0115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65e2f21f0115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assembling, carefully read </w:t>
            </w:r>
            <w:hyperlink r:id="rId96355e2f21f011bfd" w:history="1">
              <w:r>
                <w:rPr>
                  <w:b/>
                  <w:bCs/>
                  <w:color w:val="0000FF"/>
                  <w:position w:val="-2"/>
                  <w:sz w:val="20"/>
                  <w:szCs w:val="20"/>
                </w:rPr>
                <w:t xml:space="preserve">Par. 2.17</w:t>
              </w:r>
            </w:hyperlink>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53050160"/>
              </w:numPr>
              <w:spacing w:before="0" w:after="0" w:line="262" w:lineRule="auto"/>
              <w:jc w:val="left"/>
              <w:rPr>
                <w:color w:val="00274C"/>
                <w:sz w:val="20"/>
                <w:szCs w:val="20"/>
              </w:rPr>
            </w:pPr>
            <w:r>
              <w:rPr>
                <w:color w:val="00274C"/>
                <w:position w:val="-2"/>
                <w:sz w:val="20"/>
                <w:szCs w:val="20"/>
              </w:rPr>
              <w:t xml:space="preserve">Remove the tool </w:t>
            </w:r>
            <w:hyperlink r:id="rId91515e2f21f011c71"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5305016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53050160"/>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37518047" name="name86165e2f21f029fae"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96285e2f21f029fa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5305019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53050193"/>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53050193"/>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79714" name="name54535e2f21f0431b8"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18895e2f21f0431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53050194"/>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42753" name="name65745e2f21f0553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85e2f21f0553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64977836" name="name13425e2f21f06cdc3"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20925e2f21f06cd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23294" name="name49425e2f21f080a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75e2f21f080a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95"/>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3050195"/>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2224540" name="name91615e2f21f093908"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9615e2f21f09390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5305019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5305019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53050196"/>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5305019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5305019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53050196"/>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255959" name="name73715e2f21f0ab4ba"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0615e2f21f0ab4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53050197"/>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53050197"/>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73619" name="name60595e2f21f0bb8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55e2f21f0bb8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7557920" name="name44445e2f21f0d4032"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57105e2f21f0d40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5305019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53050198"/>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91475e2f21f0d4f9e"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050198"/>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26724291" name="name99475e2f21f0eb5b9"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26965e2f21f0eb5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5305019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53050199"/>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83565e2f21f0ec77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050199"/>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53050199"/>
              </w:numPr>
              <w:spacing w:before="0" w:after="0" w:line="262" w:lineRule="auto"/>
              <w:jc w:val="left"/>
              <w:rPr>
                <w:color w:val="00274C"/>
                <w:sz w:val="20"/>
                <w:szCs w:val="20"/>
              </w:rPr>
            </w:pPr>
            <w:r>
              <w:rPr>
                <w:color w:val="00274C"/>
                <w:position w:val="-2"/>
                <w:sz w:val="20"/>
                <w:szCs w:val="20"/>
              </w:rPr>
              <w:t xml:space="preserve">Disassemble the special tool </w:t>
            </w:r>
            <w:hyperlink r:id="rId72965e2f21f0ec808"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584883" name="name31095e2f21f1100d1"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8915e2f21f1100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2835e2f21f1119bd"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27865" name="name17775e2f21f1229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15e2f21f1229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755e2f21f122ff0"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To handling components refer to </w:t>
            </w:r>
            <w:hyperlink r:id="rId22615e2f21f123030" w:history="1">
              <w:r>
                <w:rPr>
                  <w:b/>
                  <w:bCs/>
                  <w:color w:val="0000FF"/>
                  <w:position w:val="-2"/>
                  <w:sz w:val="20"/>
                  <w:szCs w:val="20"/>
                  <w:u w:val="single"/>
                </w:rPr>
                <w:t xml:space="preserve">Par. 2.17.</w:t>
              </w:r>
            </w:hyperlink>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1595e2f21f123099"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978975" name="name48855e2f21f139c7d"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56605e2f21f139c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53050201"/>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53050201"/>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5305020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445628" name="name41775e2f21f15c5e9"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89195e2f21f15c5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530502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67745e2f21f15dee5" w:history="1">
              <w:r>
                <w:rPr>
                  <w:b/>
                  <w:bCs/>
                  <w:color w:val="0000FF"/>
                  <w:position w:val="-2"/>
                  <w:sz w:val="20"/>
                  <w:szCs w:val="20"/>
                </w:rPr>
                <w:t xml:space="preserve">ST_05</w:t>
              </w:r>
            </w:hyperlink>
            <w:r>
              <w:rPr>
                <w:color w:val="00274C"/>
                <w:position w:val="-2"/>
                <w:sz w:val="20"/>
                <w:szCs w:val="20"/>
              </w:rPr>
              <w:t xml:space="preserve"> ).</w:t>
            </w:r>
          </w:p>
          <w:p>
            <w:pPr>
              <w:numPr>
                <w:ilvl w:val="0"/>
                <w:numId w:val="53050202"/>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64804" name="name53325e2f21f17821a"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38075e2f21f1782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2985e2f21f179d5e"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53050203"/>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53050203"/>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98905e2f21f17a55d"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53050203"/>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53050203"/>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393080" name="name33005e2f21f19523b"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6265e2f21f1952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5305020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783826" name="name49325e2f21f1ad148"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70625e2f21f1ad1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5305020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5305020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305020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44625e2f21f1adf2b"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5055e2f21f1adf92"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4126742" name="name48515e2f21f1c45eb"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97515e2f21f1c45e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5275e2f21f1c5a34"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28749" name="name83145e2f21f1d64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45e2f21f1d64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665e2f21f1d7390"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95705e2f21f1d74c5"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5305020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530502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85674257" name="name66175e2f21f1efb1e"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35315e2f21f1efb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0435e2f21f1f2bf3"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47077" name="name86125e2f21f2111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65e2f21f2111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5305016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39305e2f21f211ea3"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07"/>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53050207"/>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970100" name="name47275e2f21f231215"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29955e2f21f2312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530502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6475e2f21f232b73"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1738115" name="name85855e2f21f24af5b"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6355e2f21f24af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1665e2f21f24ca6b"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48755e2f21f24dd0c"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15191" name="name43955e2f21f25b5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75e2f21f25b5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795e2f21f25bc01"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92685e2f21f25bc49" w:history="1">
              <w:r>
                <w:rPr>
                  <w:b/>
                  <w:bCs/>
                  <w:color w:val="0000FF"/>
                  <w:position w:val="-2"/>
                  <w:sz w:val="20"/>
                  <w:szCs w:val="20"/>
                </w:rPr>
                <w:t xml:space="preserve">Par. 11.3</w:t>
              </w:r>
            </w:hyperlink>
            <w:r>
              <w:rPr>
                <w:color w:val="00274C"/>
                <w:position w:val="-2"/>
                <w:sz w:val="20"/>
                <w:szCs w:val="20"/>
              </w:rPr>
              <w:t xml:space="preserve"> .</w:t>
            </w:r>
          </w:p>
          <w:p/>
          <w:p/>
          <w:p>
            <w:pPr>
              <w:numPr>
                <w:ilvl w:val="0"/>
                <w:numId w:val="5305020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5305020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53050209"/>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00791" name="name22375e2f21f27b4da"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82135e2f21f27b4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85620057" name="name52175e2f21f294d18"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7365e2f21f294d13"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5305021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530502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3750821" name="name99305e2f21f2ae355"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45415e2f21f2ae34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4325e2f21f2afae7"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14190" name="name95125e2f21f2c09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95e2f21f2c09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82695e2f21f2c11a7" w:history="1">
              <w:r>
                <w:rPr>
                  <w:b/>
                  <w:bCs/>
                  <w:color w:val="0000FF"/>
                  <w:position w:val="-2"/>
                  <w:sz w:val="20"/>
                  <w:szCs w:val="20"/>
                </w:rPr>
                <w:t xml:space="preserve">Par. 11.3</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To handling components refer to </w:t>
            </w:r>
            <w:hyperlink r:id="rId72975e2f21f2c11ee" w:history="1">
              <w:r>
                <w:rPr>
                  <w:b/>
                  <w:bCs/>
                  <w:color w:val="0000FF"/>
                  <w:position w:val="-2"/>
                  <w:sz w:val="20"/>
                  <w:szCs w:val="20"/>
                  <w:u w:val="single"/>
                </w:rPr>
                <w:t xml:space="preserve">Par. 2.17.</w:t>
              </w:r>
            </w:hyperlink>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53050211"/>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193288" name="name61915e2f21f2d8d59"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73895e2f21f2d8d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53050212"/>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53050212"/>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5305021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53050212"/>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246342" name="name55465e2f21f2eca49"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78945e2f21f2eca4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53050213"/>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53050213"/>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w:t>
            </w:r>
            <w:r>
              <w:rPr>
                <w:color w:val="00274C"/>
                <w:position w:val="-2"/>
                <w:sz w:val="20"/>
                <w:szCs w:val="20"/>
              </w:rPr>
              <w:t xml:space="preserve"> ).</w:t>
            </w:r>
          </w:p>
          <w:p>
            <w:pPr>
              <w:numPr>
                <w:ilvl w:val="0"/>
                <w:numId w:val="53050213"/>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53050213"/>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68963" name="name29225e2f21f3111bf"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6045e2f21f3111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55495e2f21f3128c0"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764" name="name16015e2f21f3273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85e2f21f3273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415e2f21f327ae4" w:history="1">
              <w:r>
                <w:rPr>
                  <w:b/>
                  <w:bCs/>
                  <w:color w:val="0000FF"/>
                  <w:position w:val="-2"/>
                  <w:sz w:val="20"/>
                  <w:szCs w:val="20"/>
                </w:rPr>
                <w:t xml:space="preserve">Par. 3.3.2</w:t>
              </w:r>
            </w:hyperlink>
            <w:r>
              <w:rPr>
                <w:color w:val="00274C"/>
                <w:position w:val="-2"/>
                <w:sz w:val="20"/>
                <w:szCs w:val="20"/>
              </w:rPr>
              <w:t xml:space="preserve"> .</w:t>
            </w:r>
          </w:p>
          <w:p/>
          <w:p/>
          <w:p>
            <w:pPr>
              <w:numPr>
                <w:ilvl w:val="0"/>
                <w:numId w:val="53050214"/>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53050214"/>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83845e2f21f327b8a"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57662" name="name53185e2f21f340577"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59225e2f21f340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53050215"/>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53050215"/>
              </w:numPr>
              <w:spacing w:before="0" w:after="0" w:line="262" w:lineRule="auto"/>
              <w:jc w:val="left"/>
              <w:rPr>
                <w:color w:val="00274C"/>
                <w:sz w:val="20"/>
                <w:szCs w:val="20"/>
              </w:rPr>
            </w:pPr>
            <w:r>
              <w:rPr>
                <w:color w:val="00274C"/>
                <w:position w:val="-2"/>
                <w:sz w:val="20"/>
                <w:szCs w:val="20"/>
              </w:rPr>
              <w:t xml:space="preserve">Mount the tool </w:t>
            </w:r>
            <w:hyperlink r:id="rId42665e2f21f3439ce"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68592955" name="name11665e2f21f358dc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3905e2f21f358dc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5305021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5305021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31688481" name="name31435e2f21f3744bc"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1155e2f21f3744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5305021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991757" name="name31035e2f21f38eb57"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4395e2f21f38eb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530502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69191" name="name45605e2f21f3a3a05"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33155e2f21f3a39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5305021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53050219"/>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53050219"/>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53050219"/>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53050219"/>
              </w:numPr>
              <w:spacing w:before="0" w:after="0" w:line="262" w:lineRule="auto"/>
              <w:jc w:val="left"/>
              <w:rPr>
                <w:color w:val="00274C"/>
                <w:sz w:val="20"/>
                <w:szCs w:val="20"/>
              </w:rPr>
            </w:pPr>
            <w:r>
              <w:rPr>
                <w:color w:val="00274C"/>
                <w:position w:val="-2"/>
                <w:sz w:val="20"/>
                <w:szCs w:val="20"/>
              </w:rPr>
              <w:t xml:space="preserve">Perform the operations described in </w:t>
            </w:r>
            <w:hyperlink r:id="rId51285e2f21f3a542d"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11195e2f21f3a546d"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4486402" name="name30805e2f21f3bb2bb"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43075e2f21f3bb2b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19283" name="name76625e2f21f3d25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35e2f21f3d250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Before proceeding with operations, read  </w:t>
      </w:r>
      <w:hyperlink r:id="rId67285e2f21f3d3157" w:history="1">
        <w:r>
          <w:rPr>
            <w:b/>
            <w:bCs/>
            <w:color w:val="0000FF"/>
            <w:sz w:val="20"/>
            <w:szCs w:val="20"/>
          </w:rPr>
          <w:t xml:space="preserve">Par. 3.3.2</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53050220"/>
              </w:numPr>
              <w:spacing w:before="0" w:after="0" w:line="262" w:lineRule="auto"/>
              <w:jc w:val="left"/>
              <w:rPr>
                <w:color w:val="00274C"/>
                <w:sz w:val="20"/>
                <w:szCs w:val="20"/>
              </w:rPr>
            </w:pPr>
            <w:r>
              <w:rPr>
                <w:color w:val="00274C"/>
                <w:position w:val="-2"/>
                <w:sz w:val="20"/>
                <w:szCs w:val="20"/>
              </w:rPr>
              <w:t xml:space="preserve">Perform the operations described in </w:t>
            </w:r>
            <w:hyperlink r:id="rId22725e2f21f3d333e"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53050221"/>
              </w:numPr>
              <w:spacing w:before="0" w:after="0" w:line="262" w:lineRule="auto"/>
              <w:jc w:val="left"/>
              <w:rPr>
                <w:color w:val="00274C"/>
                <w:sz w:val="20"/>
                <w:szCs w:val="20"/>
              </w:rPr>
            </w:pPr>
            <w:r>
              <w:rPr>
                <w:color w:val="00274C"/>
                <w:position w:val="-2"/>
                <w:sz w:val="20"/>
                <w:szCs w:val="20"/>
              </w:rPr>
              <w:t xml:space="preserve">Perform the operations described in </w:t>
            </w:r>
            <w:hyperlink r:id="rId16365e2f21f3d3435" w:history="1">
              <w:r>
                <w:rPr>
                  <w:b/>
                  <w:bCs/>
                  <w:color w:val="0000FF"/>
                  <w:position w:val="-2"/>
                  <w:sz w:val="20"/>
                  <w:szCs w:val="20"/>
                </w:rPr>
                <w:t xml:space="preserve">Par 6.6.1</w:t>
              </w:r>
            </w:hyperlink>
            <w:r>
              <w:rPr>
                <w:color w:val="00274C"/>
                <w:position w:val="-2"/>
                <w:sz w:val="20"/>
                <w:szCs w:val="20"/>
              </w:rPr>
              <w:t xml:space="preserve"> .</w:t>
            </w:r>
          </w:p>
          <w:p>
            <w:pPr>
              <w:numPr>
                <w:ilvl w:val="0"/>
                <w:numId w:val="5305022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21915" name="name28425e2f21f3e606b"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34955e2f21f3e60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41163" name="name97215e2f21f4077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35e2f21f4077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Perform the operations described in </w:t>
            </w:r>
            <w:hyperlink r:id="rId16575e2f21f4083f4"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53050222"/>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5305022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30815e2f21f4084f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530502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9300724" name="name67755e2f21f4231d2"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57755e2f21f4231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530502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83055e2f21f423c6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53050223"/>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6017818" name="name95355e2f21f439f56"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59255e2f21f439f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17428387" name="name54815e2f21f450939"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27075e2f21f45093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48375e2f21f451e1b"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53050224"/>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53050224"/>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53050224"/>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53050224"/>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40945e2f21f45201c" w:history="1">
              <w:r>
                <w:rPr>
                  <w:b/>
                  <w:bCs/>
                  <w:color w:val="0000FF"/>
                  <w:position w:val="-2"/>
                  <w:sz w:val="20"/>
                  <w:szCs w:val="20"/>
                </w:rPr>
                <w:t xml:space="preserve">Par. 2.10.2</w:t>
              </w:r>
            </w:hyperlink>
            <w:r>
              <w:rPr>
                <w:color w:val="00274C"/>
                <w:position w:val="-2"/>
                <w:sz w:val="20"/>
                <w:szCs w:val="20"/>
              </w:rPr>
              <w:t xml:space="preserve"> ).</w:t>
            </w:r>
          </w:p>
          <w:p>
            <w:pPr>
              <w:numPr>
                <w:ilvl w:val="0"/>
                <w:numId w:val="5305022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53050224"/>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53050224"/>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82335e2f21f4521f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8561599" name="name55015e2f21f466c99"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28835e2f21f466c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73386998" name="name28955e2f21f47c5c9"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2265e2f21f47c5c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94718" name="name68375e2f21f4902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55e2f21f4902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3050225"/>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53050225"/>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53050225"/>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5305022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051856" name="name41205e2f21f4a5761"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7245e2f21f4a575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5305022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53050226"/>
              </w:numPr>
              <w:spacing w:before="0" w:after="0" w:line="262" w:lineRule="auto"/>
              <w:jc w:val="left"/>
              <w:rPr>
                <w:color w:val="00274C"/>
                <w:sz w:val="20"/>
                <w:szCs w:val="20"/>
              </w:rPr>
            </w:pPr>
            <w:r>
              <w:rPr>
                <w:color w:val="00274C"/>
                <w:position w:val="-2"/>
                <w:sz w:val="20"/>
                <w:szCs w:val="20"/>
              </w:rPr>
              <w:t xml:space="preserve">Tighten the tool </w:t>
            </w:r>
            <w:hyperlink r:id="rId55695e2f21f4a749e"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53050226"/>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62278260" name="name32295e2f21f4c0531"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58135e2f21f4c05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53050227"/>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1862431" name="name51505e2f21f4d3953"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68955e2f21f4d39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53050228"/>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61145e2f21f4d532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298548" name="name31045e2f21f4edf08"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80405e2f21f4edf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53050229"/>
              </w:numPr>
              <w:spacing w:before="0" w:after="0" w:line="262" w:lineRule="auto"/>
              <w:jc w:val="left"/>
              <w:rPr>
                <w:color w:val="00274C"/>
                <w:sz w:val="20"/>
                <w:szCs w:val="20"/>
              </w:rPr>
            </w:pPr>
            <w:r>
              <w:rPr>
                <w:color w:val="00274C"/>
                <w:position w:val="-2"/>
                <w:sz w:val="20"/>
                <w:szCs w:val="20"/>
              </w:rPr>
              <w:br/>
              <w:t xml:space="preserve">Leave the tool </w:t>
            </w:r>
            <w:hyperlink r:id="rId88035e2f21f4eeaae"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84885e2f21f4eeaef"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5305022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53050229"/>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53050229"/>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53050229"/>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53050229"/>
              </w:numPr>
              <w:spacing w:before="0" w:after="0" w:line="262" w:lineRule="auto"/>
              <w:jc w:val="left"/>
              <w:rPr>
                <w:color w:val="00274C"/>
                <w:sz w:val="20"/>
                <w:szCs w:val="20"/>
              </w:rPr>
            </w:pPr>
            <w:r>
              <w:rPr>
                <w:color w:val="00274C"/>
                <w:position w:val="-2"/>
                <w:sz w:val="20"/>
                <w:szCs w:val="20"/>
              </w:rPr>
              <w:t xml:space="preserve">Remove the special tool </w:t>
            </w:r>
            <w:hyperlink r:id="rId56585e2f21f4eec2a"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70435e2f21f4eec53"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731256" name="name26495e2f21f5114a4"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98975e2f21f5114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53050230"/>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53050230"/>
              </w:numPr>
              <w:spacing w:before="0" w:after="0" w:line="262" w:lineRule="auto"/>
              <w:jc w:val="left"/>
              <w:rPr>
                <w:color w:val="00274C"/>
                <w:sz w:val="20"/>
                <w:szCs w:val="20"/>
              </w:rPr>
            </w:pPr>
            <w:r>
              <w:rPr>
                <w:color w:val="00274C"/>
                <w:position w:val="-2"/>
                <w:sz w:val="20"/>
                <w:szCs w:val="20"/>
              </w:rPr>
              <w:t xml:space="preserve">Perform the operations described in </w:t>
            </w:r>
            <w:hyperlink r:id="rId46645e2f21f512390" w:history="1">
              <w:r>
                <w:rPr>
                  <w:b/>
                  <w:bCs/>
                  <w:color w:val="0000FF"/>
                  <w:position w:val="-2"/>
                  <w:sz w:val="20"/>
                  <w:szCs w:val="20"/>
                </w:rPr>
                <w:t xml:space="preserve">Par. 9.12</w:t>
              </w:r>
            </w:hyperlink>
            <w:r>
              <w:rPr>
                <w:color w:val="00274C"/>
                <w:position w:val="-2"/>
                <w:sz w:val="20"/>
                <w:szCs w:val="20"/>
              </w:rPr>
              <w:t xml:space="preserve"> .</w:t>
            </w:r>
          </w:p>
          <w:p>
            <w:pPr>
              <w:numPr>
                <w:ilvl w:val="0"/>
                <w:numId w:val="53050230"/>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53050230"/>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53050231"/>
              </w:numPr>
              <w:spacing w:before="0" w:after="0" w:line="262" w:lineRule="auto"/>
              <w:jc w:val="left"/>
              <w:rPr>
                <w:color w:val="00274C"/>
                <w:sz w:val="20"/>
                <w:szCs w:val="20"/>
              </w:rPr>
            </w:pPr>
            <w:r>
              <w:rPr>
                <w:color w:val="00274C"/>
                <w:position w:val="-2"/>
                <w:sz w:val="20"/>
                <w:szCs w:val="20"/>
              </w:rPr>
              <w:t xml:space="preserve">Perform the operations described in </w:t>
            </w:r>
            <w:hyperlink r:id="rId41015e2f21f5124dc"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5793187" name="name18785e2f21f52b11b"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11075e2f21f52b1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49494" name="name16335e2f21f53ad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85e2f21f53ad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545e2f21f53b3c9" w:history="1">
              <w:r>
                <w:rPr>
                  <w:b/>
                  <w:bCs/>
                  <w:color w:val="0000FF"/>
                  <w:position w:val="-2"/>
                  <w:sz w:val="20"/>
                  <w:szCs w:val="20"/>
                </w:rPr>
                <w:t xml:space="preserve">Par. 3.3.2</w:t>
              </w:r>
            </w:hyperlink>
            <w:r>
              <w:rPr>
                <w:color w:val="00274C"/>
                <w:position w:val="-2"/>
                <w:sz w:val="20"/>
                <w:szCs w:val="20"/>
              </w:rPr>
              <w:t xml:space="preserve"> .</w:t>
            </w:r>
          </w:p>
          <w:p/>
          <w:p/>
          <w:p>
            <w:pPr>
              <w:numPr>
                <w:ilvl w:val="0"/>
                <w:numId w:val="53050232"/>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53050232"/>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53050232"/>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99336775" name="name82905e2f21f551c3f"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18595e2f21f551c3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53050233"/>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5305023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3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53050233"/>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8844186" name="name90345e2f21f568f08"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46585e2f21f568f0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85597" name="name67465e2f21f57d2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75e2f21f57d2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555e2f21f57de32" w:history="1">
              <w:r>
                <w:rPr>
                  <w:b/>
                  <w:bCs/>
                  <w:color w:val="0000FF"/>
                  <w:position w:val="-2"/>
                  <w:sz w:val="20"/>
                  <w:szCs w:val="20"/>
                </w:rPr>
                <w:t xml:space="preserve">Par. 3.3.2</w:t>
              </w:r>
            </w:hyperlink>
            <w:r>
              <w:rPr>
                <w:color w:val="00274C"/>
                <w:position w:val="-2"/>
                <w:sz w:val="20"/>
                <w:szCs w:val="20"/>
              </w:rPr>
              <w:t xml:space="preserve"> .</w:t>
            </w:r>
          </w:p>
          <w:p/>
          <w:p/>
          <w:p>
            <w:pPr>
              <w:numPr>
                <w:ilvl w:val="0"/>
                <w:numId w:val="5305023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5305023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5305023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99284" name="name75535e2f21f59179f"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10395e2f21f5917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5305023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5305023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5305023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530502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5305023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53050235"/>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626055" name="name21815e2f21f5ad459"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69755e2f21f5ad4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88981" name="name54655e2f21f5cbb0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215e2f21f5cbb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36"/>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5305023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5305023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5305023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53050236"/>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5305023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53050236"/>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53050236"/>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026917" name="name54175e2f21f5e7afd"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62735e2f21f5e7a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41824583" name="name46285e2f21f617d37"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2255e2f21f617d2f"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25909" name="name63325e2f21f62bd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75e2f21f62bd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785e2f21f62c9cd"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Perform the operations described in </w:t>
            </w:r>
            <w:hyperlink r:id="rId66845e2f21f62ca4b" w:history="1">
              <w:r>
                <w:rPr>
                  <w:b/>
                  <w:bCs/>
                  <w:color w:val="0000FF"/>
                  <w:position w:val="-2"/>
                  <w:sz w:val="20"/>
                  <w:szCs w:val="20"/>
                  <w:u w:val="single"/>
                </w:rPr>
                <w:t xml:space="preserve">Par 5.1</w:t>
              </w:r>
            </w:hyperlink>
            <w:r>
              <w:rPr>
                <w:b/>
                <w:bCs/>
                <w:color w:val="00274C"/>
                <w:position w:val="-2"/>
                <w:sz w:val="20"/>
                <w:szCs w:val="20"/>
              </w:rPr>
              <w:t xml:space="preserve"> and </w:t>
            </w:r>
            <w:hyperlink r:id="rId21505e2f21f62ca8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5305023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5305023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43999" name="name80395e2f21f644019"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54425e2f21f6440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79763" name="name55555e2f21f658c9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325e2f21f658c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5305016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5305023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5305023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530502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84759" name="name39275e2f21f6748c4"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78205e2f21f6748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5305024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960130" name="name21005e2f21f68a4a0"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33455e2f21f68a4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53050241"/>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53050241"/>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46239330" name="name63435e2f21f6a632a"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9595e2f21f6a6323"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53050242"/>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53050242"/>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4185013" name="name77955e2f21f6bb1b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4405e2f21f6bb1ad"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37813" name="name59775e2f21f6c91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75e2f21f6c91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305024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5305024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53050243"/>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53050243"/>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050243"/>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05024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75860053" name="name93545e2f21f6dff7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3335e2f21f6dff75"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76716341" name="name92465e2f21f70398b"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0285e2f21f703984"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25501" name="name95315e2f21f713e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65e2f21f713e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505e2f21f714500"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17391" name="name78735e2f21f72df4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885e2f21f72df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5305016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5305024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53050244"/>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5305024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530502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5422053" name="name82545e2f21f73fa9e"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15745e2f21f73fa9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54512301" name="name10055e2f21f7537f0"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72765e2f21f7537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53050245"/>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305024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53050245"/>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551587" name="name27345e2f21f76d636"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57185e2f21f76d6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5305024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53050246"/>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53050246"/>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5305024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343786" name="name83875e2f21f782d92"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63045e2f21f782d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61133" name="name65655e2f21f792f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65e2f21f792f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53050160"/>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53050160"/>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53050160"/>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53050160"/>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2216603" name="name33915e2f21f7a70bf"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4685e2f21f7a70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5496477" name="name96665e2f21f7be5cf"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8845e2f21f7be5c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1161433" name="name73395e2f21f7d69fe"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2835e2f21f7d69f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8773134" name="name76405e2f21f7ea5dd"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16175e2f21f7ea5d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2969949" name="name55175e2f21f80abb7"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8585e2f21f80abb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64954" name="name13485e2f21f820d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55e2f21f820db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49680118" name="name44825e2f21f83028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465e2f21f83028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3050160"/>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53050160"/>
        </w:numPr>
        <w:spacing w:before="0" w:after="0" w:line="240" w:lineRule="auto"/>
        <w:jc w:val="left"/>
        <w:rPr>
          <w:color w:val="00274C"/>
          <w:sz w:val="20"/>
          <w:szCs w:val="20"/>
        </w:rPr>
      </w:pPr>
      <w:r>
        <w:rPr>
          <w:color w:val="00274C"/>
          <w:sz w:val="20"/>
          <w:szCs w:val="20"/>
        </w:rPr>
        <w:t xml:space="preserve">Before disassembly, perform the operation described in </w:t>
      </w:r>
      <w:hyperlink r:id="rId16875e2f21f830d80" w:history="1">
        <w:r>
          <w:rPr>
            <w:b/>
            <w:bCs/>
            <w:color w:val="0000FF"/>
            <w:sz w:val="20"/>
            <w:szCs w:val="20"/>
          </w:rPr>
          <w:t xml:space="preserve">Chap. 5</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Before proceeding with operation, carefully read </w:t>
      </w:r>
      <w:hyperlink r:id="rId82505e2f21f830df4" w:history="1">
        <w:r>
          <w:rPr>
            <w:b/>
            <w:bCs/>
            <w:color w:val="0000FF"/>
            <w:sz w:val="20"/>
            <w:szCs w:val="20"/>
          </w:rPr>
          <w:t xml:space="preserve">Chap. 3</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53050160"/>
        </w:numPr>
        <w:spacing w:before="0" w:after="0" w:line="240" w:lineRule="auto"/>
        <w:jc w:val="left"/>
        <w:rPr>
          <w:color w:val="00274C"/>
          <w:sz w:val="20"/>
          <w:szCs w:val="20"/>
        </w:rPr>
      </w:pPr>
      <w:r>
        <w:rPr>
          <w:color w:val="00274C"/>
          <w:sz w:val="20"/>
          <w:szCs w:val="20"/>
        </w:rPr>
        <w:t xml:space="preserve">Seal all injection component unions as illustrated in </w:t>
      </w:r>
      <w:hyperlink r:id="rId72395e2f21f830e98" w:history="1">
        <w:r>
          <w:rPr>
            <w:b/>
            <w:bCs/>
            <w:color w:val="0000FF"/>
            <w:sz w:val="20"/>
            <w:szCs w:val="20"/>
          </w:rPr>
          <w:t xml:space="preserve">Par. 2.9.8</w:t>
        </w:r>
      </w:hyperlink>
      <w:r>
        <w:rPr>
          <w:color w:val="00274C"/>
          <w:sz w:val="20"/>
          <w:szCs w:val="20"/>
        </w:rPr>
        <w:t xml:space="preserve"> during assembly.</w:t>
      </w:r>
    </w:p>
    <w:p>
      <w:pPr>
        <w:numPr>
          <w:ilvl w:val="0"/>
          <w:numId w:val="53050160"/>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53050160"/>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88205e2f21f830f32" w:history="1">
        <w:r>
          <w:rPr>
            <w:b/>
            <w:bCs/>
            <w:color w:val="0000FF"/>
            <w:sz w:val="20"/>
            <w:szCs w:val="20"/>
          </w:rPr>
          <w:t xml:space="preserve">ST_05</w:t>
        </w:r>
      </w:hyperlink>
      <w:r>
        <w:rPr>
          <w:color w:val="00274C"/>
          <w:sz w:val="20"/>
          <w:szCs w:val="20"/>
        </w:rPr>
        <w:t xml:space="preserve"> ), identified in </w:t>
      </w:r>
      <w:hyperlink r:id="rId51785e2f21f830f61"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530502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5835e2f21f831167"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53840485" name="name15035e2f21f843fe4"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3125e2f21f843f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530502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3645e2f21f846bb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33710094" name="name14665e2f21f85b0e4"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13755e2f21f85b0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5305024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5305024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5305024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52895e2f21f85e9c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64220" name="name63435e2f21f87a1b9"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46615e2f21f87a1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53050250"/>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530502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38623232" name="name29515e2f21f893c75"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5005e2f21f893c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5305025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4166481" name="name61405e2f21f8a5685"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22005e2f21f8a56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13002" name="name77475e2f21f8b5e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95e2f21f8b5e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Refer to </w:t>
            </w:r>
            <w:hyperlink r:id="rId52645e2f21f8b6a7d"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5305025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5305025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87112" name="name81635e2f21f8d4c9d"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59405e2f21f8d4c9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5305025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5305025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717165" name="name48885e2f21f901757"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26895e2f21f9017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5305025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01873" name="name82905e2f21f9156e1"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71145e2f21f9156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5305025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5305025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18977" name="name67325e2f21f92eac4"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71165e2f21f92ea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5305025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530502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36775e2f21f93047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90451" name="name93255e2f21f944e47"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66515e2f21f944e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0521" name="name41175e2f21f956c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05e2f21f956b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530502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39334286" name="name44225e2f21f970f0e"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4205e2f21f970f0a"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53050258"/>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5305025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53050258"/>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530502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46669" name="name81115e2f21f9812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15e2f21f9812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88724314" name="name27585e2f21f992f70"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5435e2f21f992f6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71487" name="name46785e2f21f9a31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85e2f21f9a31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53050160"/>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37938467" name="name61265e2f21f9b0c9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635e2f21f9b0c9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259"/>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73655" name="name38805e2f21f9cc35e"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12215e2f21f9cc3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40309698" name="name26315e2f21f9dbf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405e2f21f9dbfc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260"/>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094221" name="name88685e2f21fa066e6"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63985e2f21fa066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26633205" name="name66075e2f21fa154f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165e2f21fa154e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261"/>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73775e2f21fa15a0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30502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26485e2f21fa15a7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24933" name="name97305e2f21fa30571"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1965e2f21fa305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53050262"/>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20505e2f21fa3200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984038" name="name65275e2f21fa42c7a"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3125e2f21fa42c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74397520" name="name23395e2f21fa57b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405e2f21fa57b4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5305026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67355e2f21fa58978"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30241" name="name61635e2f21fa6a8c1"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71035e2f21fa6a8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15527335" name="name68345e2f21fa7d1f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035e2f21fa7d1e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69645" name="name26255e2f21fa8b0d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345e2f21fa8b0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53050160"/>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64"/>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35252" name="name92315e2f21faa0efe"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13115e2f21faa0e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26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212242" name="name11695e2f21fab6418"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68245e2f21fab64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5305026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530502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53050266"/>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419965" name="name29355e2f21facdef1"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5175e2f21facde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5305026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53050267"/>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112642" name="name14355e2f21fadfeec"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48205e2f21fadf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26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53050268"/>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80663626" name="name31735e2f21fb036de"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82835e2f21fb036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5305026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5305026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91795e2f21fb0587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281488" name="name69745e2f21fb1cbf4"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6285e2f21fb1cb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5305027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11202" name="name30855e2f21fb3534c"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6905e2f21fb353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28624" name="name42225e2f21fb454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55e2f21fb454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530502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300528" name="name28245e2f21fb644be"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48015e2f21fb644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5305027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53050272"/>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28204" name="name78745e2f21fb74a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55e2f21fb74a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53050273"/>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79835e2f21fb75094"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429341" name="name31645e2f21fb94f03"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1245e2f21fb94e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274"/>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5305027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53050274"/>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21446" name="name53675e2f21fbb4b30"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97915e2f21fbb4b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34726440" name="name40285e2f21fbc4a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085e2f21fbc4a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3050275"/>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53050275"/>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53050275"/>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41585161" name="name58455e2f21fbe1a67"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13125e2f21fbe1a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5863810" name="name28825e2f21fbf36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845e2f21fbf366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30502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74485e2f21fbf420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3050276"/>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11163" name="name38835e2f21fc15cd9"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82735e2f21fc15c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53050277"/>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530502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53050277"/>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315878" name="name85745e2f21fc2e0b0"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0425e2f21fc2e0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89351" name="name73605e2f21fc41b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05e2f21fc41b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1015e2f21fc427f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097168" name="name85875e2f21fc5ed11"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61795e2f21fc5ed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53050279"/>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49269" name="name73415e2f21fc72d1e"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7335e2f21fc72d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53050280"/>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530502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46006" name="name54055e2f21fc8271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505e2f21fc827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5305016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1616302" name="name94785e2f21fc9542e"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64005e2f21fc954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5305028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49235e2f21fc97162"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204008" name="name94465e2f21fcadee5"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28545e2f21fcade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5305028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53050282"/>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53050282"/>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7327" name="name69335e2f21fcc785f"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21075e2f21fcc78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530502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53050283"/>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662855" name="name74465e2f21fce4079"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50115e2f21fce40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2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89205e2f21fce6ec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53050284"/>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405634" name="name76775e2f21fd0e7d7"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78695e2f21fd0e7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530502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16125e2f21fd1224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53050285"/>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858381" name="name64685e2f21fd28ea3"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91525e2f21fd28e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53050286"/>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48497" name="name35705e2f21fd3869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005e2f21fd386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53050287"/>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5305028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53050287"/>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53050287"/>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53050287"/>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53050287"/>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34576424" name="name68245e2f21fd535e6"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99365e2f21fd535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26282026" name="name25505e2f21fd69e91"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1445e2f21fd69e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0082" name="name65905e2f21fd860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25e2f21fd860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88"/>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5305028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72909" name="name57155e2f21fd99c6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22285e2f21fd99c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78245" name="name74875e2f21fda9ce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905e2f21fda9c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0595e2f21fdaa951" w:history="1">
              <w:r>
                <w:rPr>
                  <w:b/>
                  <w:bCs/>
                  <w:color w:val="0000FF"/>
                  <w:position w:val="-2"/>
                  <w:sz w:val="20"/>
                  <w:szCs w:val="20"/>
                </w:rPr>
                <w:t xml:space="preserve">Par 3.4.3</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89"/>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53050289"/>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6891397" name="name12045e2f21fdc3b64"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49585e2f21fdc3b5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5305029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03983" name="name65915e2f21fdd7b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25e2f21fdd7b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8355e2f21fdd8773" w:history="1">
              <w:r>
                <w:rPr>
                  <w:b/>
                  <w:bCs/>
                  <w:color w:val="0000FF"/>
                  <w:position w:val="-2"/>
                  <w:sz w:val="20"/>
                  <w:szCs w:val="20"/>
                </w:rPr>
                <w:t xml:space="preserve">Par. 2.9.8</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73725988" name="name55945e2f21fe036a5"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4435e2f21fe0369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01217" name="name27215e2f21fe121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75e2f21fe121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53050160"/>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16235e2f21fe126c7" w:history="1">
              <w:r>
                <w:rPr>
                  <w:b/>
                  <w:bCs/>
                  <w:color w:val="0000FF"/>
                  <w:position w:val="-2"/>
                  <w:sz w:val="20"/>
                  <w:szCs w:val="20"/>
                </w:rPr>
                <w:t xml:space="preserve">ST_01</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9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53050291"/>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9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3315e2f21fe127e2" w:history="1">
              <w:r>
                <w:rPr>
                  <w:b/>
                  <w:bCs/>
                  <w:color w:val="0000FF"/>
                  <w:position w:val="-2"/>
                  <w:sz w:val="20"/>
                  <w:szCs w:val="20"/>
                </w:rPr>
                <w:t xml:space="preserve">Par. 2.9.8</w:t>
              </w:r>
            </w:hyperlink>
            <w:r>
              <w:rPr>
                <w:color w:val="00274C"/>
                <w:position w:val="-2"/>
                <w:sz w:val="20"/>
                <w:szCs w:val="20"/>
              </w:rPr>
              <w:t xml:space="preserve"> .</w:t>
            </w:r>
          </w:p>
          <w:p>
            <w:pPr>
              <w:numPr>
                <w:ilvl w:val="0"/>
                <w:numId w:val="53050291"/>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79805" name="name33895e2f21fe462ce"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50765e2f21fe462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2561859" name="name65935e2f21fe5d27a"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54035e2f21fe5d2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11995962" name="name27335e2f21fe6df7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425e2f21fe6df7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292"/>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530502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51481" name="name88075e2f21fe83933"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86085e2f21fe839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98780" name="name60755e2f21fe92d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15e2f21fe92d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disassembling, carefully read </w:t>
            </w:r>
            <w:hyperlink r:id="rId94335e2f21fe939a4" w:history="1">
              <w:r>
                <w:rPr>
                  <w:b/>
                  <w:bCs/>
                  <w:color w:val="0000FF"/>
                  <w:position w:val="-2"/>
                  <w:sz w:val="20"/>
                  <w:szCs w:val="20"/>
                </w:rPr>
                <w:t xml:space="preserve">Par. 2.17</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53050160"/>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73595e2f21fe93a74"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29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5305029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53050293"/>
              </w:numPr>
              <w:spacing w:before="0" w:after="0" w:line="262" w:lineRule="auto"/>
              <w:jc w:val="left"/>
              <w:rPr>
                <w:color w:val="00274C"/>
                <w:sz w:val="20"/>
                <w:szCs w:val="20"/>
              </w:rPr>
            </w:pPr>
            <w:r>
              <w:rPr>
                <w:color w:val="00274C"/>
                <w:position w:val="-2"/>
                <w:sz w:val="20"/>
                <w:szCs w:val="20"/>
              </w:rPr>
              <w:t xml:space="preserve">Screw the tool </w:t>
            </w:r>
            <w:hyperlink r:id="rId95325e2f21fe93be1"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5305029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530502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53050293"/>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5305029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2105e2f21fe93dcb"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8185977" name="name47955e2f21feb0c45"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11745e2f21feb0c4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5515527" name="name88655e2f21fecafe3"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36995e2f21fecaf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29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5305029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53050294"/>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53050294"/>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525842" name="name50065e2f21fee27e2"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1335e2f21fee27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53050295"/>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53050295"/>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185208" name="name45305e2f21ff05444"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58955e2f21ff054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60906" name="name96025e2f21ff135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95e2f21ff135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Leave the special tool </w:t>
            </w:r>
            <w:hyperlink r:id="rId56285e2f21ff14233"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74795e2f21ff14286"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53050296"/>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53050296"/>
              </w:numPr>
              <w:spacing w:before="0" w:after="0" w:line="262" w:lineRule="auto"/>
              <w:jc w:val="left"/>
              <w:rPr>
                <w:color w:val="00274C"/>
                <w:sz w:val="20"/>
                <w:szCs w:val="20"/>
              </w:rPr>
            </w:pPr>
            <w:r>
              <w:rPr>
                <w:color w:val="00274C"/>
                <w:position w:val="-2"/>
                <w:sz w:val="20"/>
                <w:szCs w:val="20"/>
              </w:rPr>
              <w:t xml:space="preserve">Insert the tool </w:t>
            </w:r>
            <w:hyperlink r:id="rId65885e2f21ff14373"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53050296"/>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2597" name="name54495e2f21ff2361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565e2f21ff236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53050297"/>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53050297"/>
              </w:numPr>
              <w:spacing w:before="0" w:after="0" w:line="262" w:lineRule="auto"/>
              <w:jc w:val="left"/>
              <w:rPr>
                <w:color w:val="00274C"/>
                <w:sz w:val="20"/>
                <w:szCs w:val="20"/>
              </w:rPr>
            </w:pPr>
            <w:r>
              <w:rPr>
                <w:color w:val="00274C"/>
                <w:position w:val="-2"/>
                <w:sz w:val="20"/>
                <w:szCs w:val="20"/>
              </w:rPr>
              <w:t xml:space="preserve">Remove the tool </w:t>
            </w:r>
            <w:hyperlink r:id="rId17435e2f21ff23d70" w:history="1">
              <w:r>
                <w:rPr>
                  <w:b/>
                  <w:bCs/>
                  <w:color w:val="0000FF"/>
                  <w:position w:val="-2"/>
                  <w:sz w:val="20"/>
                  <w:szCs w:val="20"/>
                </w:rPr>
                <w:t xml:space="preserve">ST_09</w:t>
              </w:r>
            </w:hyperlink>
            <w:r>
              <w:rPr>
                <w:color w:val="00274C"/>
                <w:position w:val="-2"/>
                <w:sz w:val="20"/>
                <w:szCs w:val="20"/>
              </w:rPr>
              <w:t xml:space="preserve"> .</w:t>
            </w:r>
          </w:p>
          <w:p>
            <w:pPr>
              <w:numPr>
                <w:ilvl w:val="0"/>
                <w:numId w:val="53050297"/>
              </w:numPr>
              <w:spacing w:before="0" w:after="0" w:line="262" w:lineRule="auto"/>
              <w:jc w:val="left"/>
              <w:rPr>
                <w:color w:val="00274C"/>
                <w:sz w:val="20"/>
                <w:szCs w:val="20"/>
              </w:rPr>
            </w:pPr>
            <w:r>
              <w:rPr>
                <w:color w:val="00274C"/>
                <w:position w:val="-2"/>
                <w:sz w:val="20"/>
                <w:szCs w:val="20"/>
              </w:rPr>
              <w:t xml:space="preserve">Remove the tool </w:t>
            </w:r>
            <w:hyperlink r:id="rId92215e2f21ff23da7" w:history="1">
              <w:r>
                <w:rPr>
                  <w:b/>
                  <w:bCs/>
                  <w:color w:val="0000FF"/>
                  <w:position w:val="-2"/>
                  <w:sz w:val="20"/>
                  <w:szCs w:val="20"/>
                </w:rPr>
                <w:t xml:space="preserve">ST_34</w:t>
              </w:r>
            </w:hyperlink>
            <w:r>
              <w:rPr>
                <w:color w:val="00274C"/>
                <w:position w:val="-2"/>
                <w:sz w:val="20"/>
                <w:szCs w:val="20"/>
              </w:rPr>
              <w:t xml:space="preserve"> shown in </w:t>
            </w:r>
            <w:hyperlink r:id="rId19115e2f21ff23dc3"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84356" name="name76655e2f21ff3defa"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41485e2f21ff3de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5305029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51334" name="name66075e2f21ff4ed2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175e2f21ff4ed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51969631" name="name49695e2f21ff66987"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3965e2f21ff669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5305029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3050299"/>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5305029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2940137" name="name10715e2f21ff7d5fd"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40275e2f21ff7d5f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5305030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53050300"/>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027031" name="name67575e2f21ff8fedf"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15065e2f21ff8fe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73071764" name="name20785e2f21ff9f6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025e2f21ff9f66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0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53050301"/>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53050301"/>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75359" name="name96855e2f21ffaee3e"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1685e2f21ffaee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53050302"/>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53050302"/>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245802" name="name41345e2f21ffc651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16595e2f21ffc65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39008" name="name13815e2f21ffd30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45e2f21ffd30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53050303"/>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36064" name="name39735e2f21ffe34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85e2f21ffe34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53050304"/>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53050304"/>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483017" name="name12845e2f220000a08"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40945e2f220000a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39765942" name="name86185e2f220012de8"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1835e2f220012de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88459207" name="name12375e2f2200213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145e2f2200213f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05"/>
              </w:numPr>
              <w:spacing w:before="0" w:after="0" w:line="262" w:lineRule="auto"/>
              <w:jc w:val="left"/>
              <w:rPr>
                <w:color w:val="00274C"/>
                <w:sz w:val="20"/>
                <w:szCs w:val="20"/>
              </w:rPr>
            </w:pPr>
            <w:r>
              <w:rPr>
                <w:color w:val="00274C"/>
                <w:position w:val="-2"/>
                <w:sz w:val="20"/>
                <w:szCs w:val="20"/>
              </w:rPr>
              <w:br/>
              <w:br/>
              <w:br/>
              <w:t xml:space="preserve">Mount the tool </w:t>
            </w:r>
            <w:hyperlink r:id="rId91185e2f220021a40"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05"/>
              </w:numPr>
              <w:spacing w:before="0" w:after="0" w:line="262" w:lineRule="auto"/>
              <w:jc w:val="left"/>
              <w:rPr>
                <w:color w:val="00274C"/>
                <w:sz w:val="20"/>
                <w:szCs w:val="20"/>
              </w:rPr>
            </w:pPr>
            <w:r>
              <w:rPr>
                <w:color w:val="00274C"/>
                <w:position w:val="-2"/>
                <w:sz w:val="20"/>
                <w:szCs w:val="20"/>
              </w:rPr>
              <w:t xml:space="preserve">Position the tool </w:t>
            </w:r>
            <w:hyperlink r:id="rId83075e2f220021b10"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84624632" name="name53665e2f220035f3e"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28495e2f220035f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53050306"/>
              </w:numPr>
              <w:spacing w:before="0" w:after="0" w:line="262" w:lineRule="auto"/>
              <w:jc w:val="left"/>
              <w:rPr>
                <w:color w:val="00274C"/>
                <w:sz w:val="20"/>
                <w:szCs w:val="20"/>
              </w:rPr>
            </w:pPr>
            <w:r>
              <w:rPr>
                <w:color w:val="00274C"/>
                <w:position w:val="-2"/>
                <w:sz w:val="20"/>
                <w:szCs w:val="20"/>
              </w:rPr>
              <w:t xml:space="preserve">Push the lever of the tool </w:t>
            </w:r>
            <w:hyperlink r:id="rId54505e2f220036a11"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97491982" name="name33445e2f22004a0ad"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87715e2f22004a0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90211" name="name82445e2f2200645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45e2f2200645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53050307"/>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116862" name="name48215e2f220076797"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92615e2f2200767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71770030" name="name83305e2f220086a2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355e2f220086a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08"/>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5305030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36168" name="name28545e2f22009a175"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63845e2f22009a1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82970531" name="name41415e2f2200aab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535e2f2200aab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09"/>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52964" name="name23265e2f2200c1c29"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2915e2f2200c1c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44232176" name="name57385e2f2200d1db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575e2f2200d1db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1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53050310"/>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5194010" name="name25315e2f2200e5a10"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98845e2f2200e5a0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5305031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3050311"/>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6294067" name="name51835e2f22010503b"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35435e2f22010503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5305031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1464" name="name99695e2f220118e5e"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45595e2f220118e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47471746" name="name55305e2f220126e3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485e2f220126e3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13"/>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94050" name="name89975e2f220140774"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8825e2f2201407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5305031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305031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775588" name="name96705e2f220159b6c"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97745e2f220159b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23831" name="name76525e2f22016bd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235e2f22016bd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53050160"/>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53050315"/>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53050315"/>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86950416" name="name48505e2f2201809af"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13585e2f2201809a8"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5420987" name="name20375e2f2201a5aa3"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1745e2f2201a5a9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99781267" name="name71385e2f2201c5341"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9515e2f2201c533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15717289" name="name61675e2f2202293d1"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15025e2f2202293cb"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3050316"/>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53050316"/>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53050316"/>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5305031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70143205" name="name42615e2f22024a42b"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29975e2f22024a426"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55164" name="name13455e2f22025d6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425e2f22025d6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75945006" name="name42895e2f22027671e"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87895e2f2202767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53050317"/>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5305031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1346331" name="name35085e2f220295641"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9155e2f22029563a"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53050318"/>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5305031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91028978" name="name81265e2f2202b4dc9"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66885e2f2202b4dc1"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53050319"/>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53050319"/>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0018949" name="name17785e2f2202cefda"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6265e2f2202cefd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26196230" name="name64635e2f2202e08d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835e2f2202e08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2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53050320"/>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90607" name="name70705e2f2202eef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85e2f2202eef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46021442" name="name24495e2f2203150af"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15375e2f2203150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51869029" name="name37455e2f2203272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535e2f2203272e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21"/>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82254" name="name14485e2f22033f5ce"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68515e2f22033f5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90826716" name="name60015e2f22035087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805e2f2203508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2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446299" name="name75205e2f22036cd1e"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28225e2f22036cd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53050323"/>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53050323"/>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725258" name="name89485e2f220384a20"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89125e2f220384a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53050324"/>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7674" name="name80505e2f2203a646c"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96435e2f2203a64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5305032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94458" name="name16225e2f2203b97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85e2f2203b97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54311006" name="name63585e2f2203d0304"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75765e2f2203d02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5305032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1394" name="name11945e2f2203ee62c"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23475e2f2203ee6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32832809" name="name86325e2f220409f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825e2f220409fd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305032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53050327"/>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94872836" name="name72815e2f22041f60d"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13035e2f22041f6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53050160"/>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53050160"/>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53050160"/>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53050160"/>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53050160"/>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53050160"/>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53050160"/>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53050160"/>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53050160"/>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53050160"/>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53050160"/>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26866971" name="name53275e2f22043be22"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93865e2f22043be1b"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46881" name="name68025e2f22044c1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65e2f22044c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8185e2f22044c9a2" w:history="1">
              <w:r>
                <w:rPr>
                  <w:b/>
                  <w:bCs/>
                  <w:color w:val="0000FF"/>
                  <w:position w:val="-2"/>
                  <w:sz w:val="20"/>
                  <w:szCs w:val="20"/>
                </w:rPr>
                <w:t xml:space="preserve">Par. 1.3</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53050160"/>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53050160"/>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84970425" name="name59735e2f22046ab17"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3145e2f22046ab0f"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93582" name="name74335e2f22047f5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95e2f22047f5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32512830" name="name92275e2f2204a36c0"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9535e2f2204a36b9"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53050160"/>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53050160"/>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0467713" name="name85715e2f2204be5c8"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1405e2f2204be5c3"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21315" name="name82055e2f2204cec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85e2f2204cec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84278474" name="name91285e2f2204e984e"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53065e2f2204e984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91922" name="name80365e2f2205070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05e2f2205070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62770919" name="name14765e2f2205291af"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68205e2f2205291a7"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87428" name="name10125e2f22053a3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05e2f22053a3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4786352" name="name89205e2f22055bcbf"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6605e2f22055bcb7"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4189739" name="name79205e2f220576335"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1995e2f22057633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97356" name="name95775e2f2205895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55e2f2205895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97142805" name="name60405e2f2205aab8c"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63205e2f2205aab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55015e2f2205ad41c" w:history="1">
        <w:r>
          <w:rPr>
            <w:b/>
            <w:bCs/>
            <w:color w:val="0000FF"/>
            <w:sz w:val="20"/>
            <w:szCs w:val="20"/>
          </w:rPr>
          <w:t xml:space="preserve">Par. 9.3.1</w:t>
        </w:r>
      </w:hyperlink>
      <w:r>
        <w:rPr>
          <w:color w:val="00274C"/>
          <w:sz w:val="20"/>
          <w:szCs w:val="20"/>
        </w:rPr>
        <w:t xml:space="preserve"> , perform the operations described in </w:t>
      </w:r>
      <w:hyperlink r:id="rId41315e2f2205ad446"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88533805" name="name54145e2f2205c66e5"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84745e2f2205c66e1"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48348" name="name74095e2f2205d98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05e2f2205d98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5305016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5305016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53050160"/>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5305016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6095e2f2205e2b7c"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400394" name="name81365e2f2206062f2"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79525e2f2206062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42787" name="name80065e2f2206182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85e2f2206182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1185e2f220618e43"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53050160"/>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53050160"/>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9889" name="name82475e2f22062ff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35e2f22062ff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53050160"/>
              </w:numPr>
              <w:spacing w:before="0" w:after="0" w:line="262" w:lineRule="auto"/>
              <w:jc w:val="left"/>
              <w:rPr>
                <w:color w:val="00274C"/>
                <w:sz w:val="20"/>
                <w:szCs w:val="20"/>
              </w:rPr>
            </w:pPr>
            <w:r>
              <w:rPr>
                <w:color w:val="00274C"/>
                <w:position w:val="-2"/>
                <w:sz w:val="20"/>
                <w:szCs w:val="20"/>
              </w:rPr>
              <w:t xml:space="preserve">Refer to the warnings in </w:t>
            </w:r>
            <w:hyperlink r:id="rId41915e2f220630ce8"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53050160"/>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41084969" name="name36335e2f22064a50c"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6985e2f22064a504"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53002207" name="name22265e2f22065de7e"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67835e2f22065de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20532832" name="name53475e2f220675de8"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95785e2f220675d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2512" name="name22545e2f22068d7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65e2f22068d7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88103563" name="name28515e2f2206b5926"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35675e2f2206b59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30078568" name="name93065e2f2206ccc0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57595e2f2206ccc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09673" name="name27185e2f2206dad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15e2f2206dad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99434594" name="name73075e2f22070235c"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74645e2f2207023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4039203" name="name78015e2f220714980"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82315e2f2207149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64530" name="name83085e2f2207266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35e2f2207266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79221225" name="name59045e2f220747de0"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5895e2f220747ddc"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72230" name="name96645e2f220759d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05e2f220759d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53050160"/>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90435e2f22075a9bf"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10160124" name="name53455e2f22076e157"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64825e2f22076e150"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97490" name="name78045e2f2207866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65e2f2207866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78132364" name="name30765e2f220799091"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1385e2f2207990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71801595" name="name88425e2f2207aaebc"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7715e2f2207aaeb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96581" name="name76615e2f2207bcf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35e2f2207bcf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53050160"/>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1403416" name="name38235e2f2207d5de5"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4385e2f2207d5de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65982" name="name69105e2f2207e83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55e2f2207e83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77628426" name="name19655e2f22080f7d9"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55585e2f22080f7d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0684902" name="name67965e2f220828131"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67625e2f2208281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0402590" name="name44085e2f22083ecb0"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3885e2f22083ec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4626622" name="name53835e2f22085538a"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4055e2f22085538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99575e2f22085849e"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70948616" w:name="result_box"/>
            <w:bookmarkEnd w:id="70948616"/>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91626" name="name63375e2f22086b8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25e2f22086b8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2233229" name="name23315e2f22087c447"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94315e2f22087c4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34371499" name="name34735e2f220890327"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22275e2f2208903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73593255" w:name="result_box"/>
            <w:bookmarkEnd w:id="73593255"/>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43658" name="name56165e2f2208b28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55e2f2208b28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50905e2f2208b3649"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863350" name="name70235e2f2208c5e63"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93185e2f2208c5e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4229485" name="name28125e2f2208daf3e"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69765e2f2208daf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3873937" name="name46475e2f22090a06e"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23675e2f22090a066"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97448165" name="name12115e2f22092de08"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0385e2f22092de0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53050160"/>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4945e2f2209306de"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83205e2f22093073e" w:history="1">
        <w:r>
          <w:rPr>
            <w:b/>
            <w:bCs/>
            <w:color w:val="0000FF"/>
            <w:sz w:val="20"/>
            <w:szCs w:val="20"/>
            <w:u w:val="single"/>
          </w:rPr>
          <w:t xml:space="preserve">Par.</w:t>
        </w:r>
      </w:hyperlink>
      <w:r>
        <w:rPr>
          <w:color w:val="00274C"/>
          <w:sz w:val="20"/>
          <w:szCs w:val="20"/>
        </w:rPr>
        <w:t xml:space="preserve"> </w:t>
      </w:r>
      <w:hyperlink r:id="rId63545e2f22093076c" w:history="1">
        <w:r>
          <w:rPr>
            <w:b/>
            <w:bCs/>
            <w:color w:val="0000FF"/>
            <w:sz w:val="20"/>
            <w:szCs w:val="20"/>
            <w:u w:val="single"/>
          </w:rPr>
          <w:t xml:space="preserve">1.5</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46715e2f2209307d4" w:history="1">
        <w:r>
          <w:rPr>
            <w:b/>
            <w:bCs/>
            <w:color w:val="0000FF"/>
            <w:sz w:val="20"/>
            <w:szCs w:val="20"/>
          </w:rPr>
          <w:t xml:space="preserve">Chap. 11</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The following are the components described in </w:t>
      </w:r>
      <w:hyperlink r:id="rId64615e2f22093082e"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2585e2f2209308c1" w:history="1">
        <w:r>
          <w:rPr>
            <w:b/>
            <w:bCs/>
            <w:color w:val="0000FF"/>
            <w:sz w:val="20"/>
            <w:szCs w:val="20"/>
            <w:u w:val="single"/>
          </w:rPr>
          <w:t xml:space="preserve">Oil dipstick in cylinder head</w:t>
        </w:r>
      </w:hyperlink>
      <w:r>
        <w:rPr>
          <w:b/>
          <w:bCs/>
          <w:color w:val="00274C"/>
          <w:sz w:val="20"/>
          <w:szCs w:val="20"/>
        </w:rPr>
        <w:br/>
        <w:t xml:space="preserve">11.2 </w:t>
      </w:r>
      <w:hyperlink r:id="rId98825e2f2209308ed" w:history="1">
        <w:r>
          <w:rPr>
            <w:b/>
            <w:bCs/>
            <w:color w:val="0000FF"/>
            <w:sz w:val="20"/>
            <w:szCs w:val="20"/>
            <w:u w:val="single"/>
          </w:rPr>
          <w:t xml:space="preserve">Heater (replacement)</w:t>
        </w:r>
      </w:hyperlink>
      <w:r>
        <w:rPr>
          <w:b/>
          <w:bCs/>
          <w:color w:val="00274C"/>
          <w:sz w:val="20"/>
          <w:szCs w:val="20"/>
        </w:rPr>
        <w:br/>
        <w:t xml:space="preserve">11.3 </w:t>
      </w:r>
      <w:hyperlink r:id="rId30415e2f220930917"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41935e2f220930942"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72105e2f22093096b"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33745e2f2209309df"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87605e2f220930a39"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70015e2f220930a8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73695e2f220930ae4" w:history="1">
        <w:r>
          <w:rPr>
            <w:b/>
            <w:bCs/>
            <w:color w:val="0000FF"/>
            <w:sz w:val="20"/>
            <w:szCs w:val="20"/>
            <w:u w:val="single"/>
          </w:rPr>
          <w:t xml:space="preserve">Balancer shafts (replacement)</w:t>
        </w:r>
      </w:hyperlink>
      <w:r>
        <w:rPr>
          <w:b/>
          <w:bCs/>
          <w:color w:val="00274C"/>
          <w:sz w:val="20"/>
          <w:szCs w:val="20"/>
        </w:rPr>
        <w:br/>
        <w:t xml:space="preserve">11.10 </w:t>
      </w:r>
      <w:hyperlink r:id="rId57715e2f220930b0b" w:history="1">
        <w:r>
          <w:rPr>
            <w:b/>
            <w:bCs/>
            <w:color w:val="0000FF"/>
            <w:sz w:val="20"/>
            <w:szCs w:val="20"/>
            <w:u w:val="single"/>
          </w:rPr>
          <w:t xml:space="preserve">Air filter (cartridge replacement)</w:t>
        </w:r>
      </w:hyperlink>
      <w:r>
        <w:rPr>
          <w:b/>
          <w:bCs/>
          <w:color w:val="00274C"/>
          <w:sz w:val="20"/>
          <w:szCs w:val="20"/>
        </w:rPr>
        <w:br/>
        <w:t xml:space="preserve">11.11 </w:t>
      </w:r>
      <w:hyperlink r:id="rId45785e2f220930b35"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30965e2f220930b5c"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4075e2f220930bbd"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11735e2f220930c1d"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69605e2f220930c8e"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49345e2f220930ced"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38625e2f220930d3f"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53050160"/>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53050160"/>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53050160"/>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55115e2f220930e69" w:history="1">
        <w:r>
          <w:rPr>
            <w:b/>
            <w:bCs/>
            <w:color w:val="0000FF"/>
            <w:sz w:val="20"/>
            <w:szCs w:val="20"/>
          </w:rPr>
          <w:t xml:space="preserve">Tab. 13.1</w:t>
        </w:r>
      </w:hyperlink>
      <w:r>
        <w:rPr>
          <w:color w:val="00274C"/>
          <w:sz w:val="20"/>
          <w:szCs w:val="20"/>
        </w:rPr>
        <w:t xml:space="preserve"> , </w:t>
      </w:r>
      <w:hyperlink r:id="rId62315e2f220930e7d" w:history="1">
        <w:r>
          <w:rPr>
            <w:b/>
            <w:bCs/>
            <w:color w:val="0000FF"/>
            <w:sz w:val="20"/>
            <w:szCs w:val="20"/>
          </w:rPr>
          <w:t xml:space="preserve">Tab. 13.2</w:t>
        </w:r>
      </w:hyperlink>
      <w:r>
        <w:rPr>
          <w:color w:val="00274C"/>
          <w:sz w:val="20"/>
          <w:szCs w:val="20"/>
        </w:rPr>
        <w:t xml:space="preserve"> and </w:t>
      </w:r>
      <w:hyperlink r:id="rId54565e2f220930e8f"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87575e2f220930eb1"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341217" name="name98915e2f220941a7a"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3895e2f220941a75"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89740" name="name78675e2f220954a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75e2f220954a0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3050160"/>
        </w:numPr>
        <w:spacing w:before="0" w:after="0" w:line="240" w:lineRule="auto"/>
        <w:jc w:val="left"/>
        <w:rPr>
          <w:color w:val="00274C"/>
          <w:sz w:val="20"/>
          <w:szCs w:val="20"/>
        </w:rPr>
      </w:pPr>
      <w:r>
        <w:rPr>
          <w:color w:val="00274C"/>
          <w:sz w:val="20"/>
          <w:szCs w:val="20"/>
        </w:rPr>
        <w:t xml:space="preserve">Before proceeding with operations, read  </w:t>
      </w:r>
      <w:hyperlink r:id="rId93475e2f2209556a8" w:history="1">
        <w:r>
          <w:rPr>
            <w:b/>
            <w:bCs/>
            <w:color w:val="0000FF"/>
            <w:sz w:val="20"/>
            <w:szCs w:val="20"/>
          </w:rPr>
          <w:t xml:space="preserve">Par. 3.3.2</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The operator must check that:
</w:t>
      </w:r>
    </w:p>
    <w:p>
      <w:pPr>
        <w:numPr>
          <w:ilvl w:val="1"/>
          <w:numId w:val="53050160"/>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53050160"/>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53050160"/>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53050160"/>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53050160"/>
        </w:numPr>
        <w:spacing w:before="0" w:after="0" w:line="240" w:lineRule="auto"/>
        <w:jc w:val="left"/>
        <w:rPr>
          <w:color w:val="00274C"/>
          <w:sz w:val="20"/>
          <w:szCs w:val="20"/>
        </w:rPr>
      </w:pPr>
      <w:r>
        <w:rPr>
          <w:color w:val="00274C"/>
          <w:sz w:val="20"/>
          <w:szCs w:val="20"/>
        </w:rPr>
        <w:t xml:space="preserve">The operator must:
</w:t>
      </w:r>
    </w:p>
    <w:p>
      <w:pPr>
        <w:numPr>
          <w:ilvl w:val="1"/>
          <w:numId w:val="53050160"/>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53050160"/>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53050160"/>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0151" name="name99625e2f2209653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75e2f2209653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Execute the procedure in </w:t>
            </w:r>
            <w:hyperlink r:id="rId97865e2f220966087"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5305032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76440" name="name44635e2f2209725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45e2f2209725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5305032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53050329"/>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48278064" name="name93295e2f220987239"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68735e2f2209872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49558296" name="name62865e2f2209a06a3"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26325e2f2209a06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53050330"/>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53050330"/>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78767863" name="name45025e2f2209b6e06"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84285e2f2209b6e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53050331"/>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53050331"/>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53050331"/>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53050331"/>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53050331"/>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48187689" name="name39915e2f2209d0041"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2355e2f2209d003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53050332"/>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53050332"/>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491756" name="name39435e2f2209e820e"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70315e2f2209e82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44708" name="name44695e2f220a086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45e2f220a086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Carry out the checks described in </w:t>
            </w:r>
            <w:hyperlink r:id="rId96855e2f220a08cba"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53050333"/>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53050333"/>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53050333"/>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53050333"/>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4636011" name="name45565e2f220a202ac"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94165e2f220a202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53050334"/>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53050334"/>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53050334"/>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72528845" name="name99105e2f220a3ab89"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54535e2f220a3ab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53050335"/>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53050335"/>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9876529" name="name68585e2f220a74147"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70775e2f220a7413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03534" name="name54215e2f220a876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55e2f220a876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53050336"/>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050336"/>
              </w:numPr>
              <w:spacing w:before="0" w:after="0" w:line="262" w:lineRule="auto"/>
              <w:jc w:val="left"/>
              <w:rPr>
                <w:color w:val="00274C"/>
                <w:sz w:val="20"/>
                <w:szCs w:val="20"/>
              </w:rPr>
            </w:pPr>
            <w:r>
              <w:rPr>
                <w:color w:val="00274C"/>
                <w:position w:val="-2"/>
                <w:sz w:val="20"/>
                <w:szCs w:val="20"/>
              </w:rPr>
              <w:t xml:space="preserve">Perform the operations described in </w:t>
            </w:r>
            <w:hyperlink r:id="rId44275e2f220a8813b" w:history="1">
              <w:r>
                <w:rPr>
                  <w:b/>
                  <w:bCs/>
                  <w:color w:val="0000FF"/>
                  <w:position w:val="-2"/>
                  <w:sz w:val="20"/>
                  <w:szCs w:val="20"/>
                </w:rPr>
                <w:t xml:space="preserve">Par. 8.4.2</w:t>
              </w:r>
            </w:hyperlink>
            <w:r>
              <w:rPr>
                <w:color w:val="00274C"/>
                <w:position w:val="-2"/>
                <w:sz w:val="20"/>
                <w:szCs w:val="20"/>
              </w:rPr>
              <w:t xml:space="preserve"> .</w:t>
            </w:r>
          </w:p>
          <w:p>
            <w:pPr>
              <w:numPr>
                <w:ilvl w:val="0"/>
                <w:numId w:val="53050336"/>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61684681" name="name24645e2f220aa6ac3"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97285e2f220aa6abb"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53050337"/>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3050337"/>
              </w:numPr>
              <w:spacing w:before="0" w:after="0" w:line="262" w:lineRule="auto"/>
              <w:jc w:val="left"/>
              <w:rPr>
                <w:color w:val="00274C"/>
                <w:sz w:val="20"/>
                <w:szCs w:val="20"/>
              </w:rPr>
            </w:pPr>
            <w:r>
              <w:rPr>
                <w:color w:val="00274C"/>
                <w:position w:val="-2"/>
                <w:sz w:val="20"/>
                <w:szCs w:val="20"/>
              </w:rPr>
              <w:t xml:space="preserve">Perform the operations described in  </w:t>
            </w:r>
            <w:hyperlink r:id="rId47585e2f220aa8d67" w:history="1">
              <w:r>
                <w:rPr>
                  <w:b/>
                  <w:bCs/>
                  <w:color w:val="0000FF"/>
                  <w:position w:val="-2"/>
                  <w:sz w:val="20"/>
                  <w:szCs w:val="20"/>
                </w:rPr>
                <w:t xml:space="preserve">Par. 8.4.2</w:t>
              </w:r>
            </w:hyperlink>
            <w:r>
              <w:rPr>
                <w:color w:val="00274C"/>
                <w:position w:val="-2"/>
                <w:sz w:val="20"/>
                <w:szCs w:val="20"/>
              </w:rPr>
              <w:t xml:space="preserve"> .</w:t>
            </w:r>
          </w:p>
          <w:p>
            <w:pPr>
              <w:numPr>
                <w:ilvl w:val="0"/>
                <w:numId w:val="5305033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69464451" name="name74805e2f220ac908d"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48375e2f220ac9087"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53050338"/>
              </w:numPr>
              <w:spacing w:before="0" w:after="0" w:line="262" w:lineRule="auto"/>
              <w:jc w:val="left"/>
              <w:rPr>
                <w:color w:val="00274C"/>
                <w:sz w:val="20"/>
                <w:szCs w:val="20"/>
              </w:rPr>
            </w:pPr>
            <w:r>
              <w:rPr>
                <w:color w:val="00274C"/>
                <w:position w:val="-2"/>
                <w:sz w:val="20"/>
                <w:szCs w:val="20"/>
              </w:rPr>
              <w:t xml:space="preserve">Perform the operations described in </w:t>
            </w:r>
            <w:hyperlink r:id="rId39545e2f220acb10b" w:history="1">
              <w:r>
                <w:rPr>
                  <w:b/>
                  <w:bCs/>
                  <w:color w:val="0000FF"/>
                  <w:position w:val="-2"/>
                  <w:sz w:val="20"/>
                  <w:szCs w:val="20"/>
                </w:rPr>
                <w:t xml:space="preserve">Par. 8.5.3</w:t>
              </w:r>
            </w:hyperlink>
            <w:r>
              <w:rPr>
                <w:color w:val="00274C"/>
                <w:position w:val="-2"/>
                <w:sz w:val="20"/>
                <w:szCs w:val="20"/>
              </w:rPr>
              <w:t xml:space="preserve"> .</w:t>
            </w:r>
          </w:p>
          <w:p>
            <w:pPr>
              <w:numPr>
                <w:ilvl w:val="0"/>
                <w:numId w:val="53050338"/>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53050338"/>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53050338"/>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3303865" name="name57915e2f220ae94c4"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71875e2f220ae94b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53050339"/>
              </w:numPr>
              <w:spacing w:before="0" w:after="0" w:line="262" w:lineRule="auto"/>
              <w:jc w:val="left"/>
              <w:rPr>
                <w:color w:val="00274C"/>
                <w:sz w:val="20"/>
                <w:szCs w:val="20"/>
              </w:rPr>
            </w:pPr>
            <w:r>
              <w:rPr>
                <w:color w:val="00274C"/>
                <w:position w:val="-2"/>
                <w:sz w:val="20"/>
                <w:szCs w:val="20"/>
              </w:rPr>
              <w:t xml:space="preserve">Perform the operations described in </w:t>
            </w:r>
            <w:hyperlink r:id="rId29825e2f220aeb643" w:history="1">
              <w:r>
                <w:rPr>
                  <w:b/>
                  <w:bCs/>
                  <w:color w:val="0000FF"/>
                  <w:position w:val="-2"/>
                  <w:sz w:val="20"/>
                  <w:szCs w:val="20"/>
                </w:rPr>
                <w:t xml:space="preserve">Par. 8.5.4</w:t>
              </w:r>
            </w:hyperlink>
            <w:r>
              <w:rPr>
                <w:color w:val="00274C"/>
                <w:position w:val="-2"/>
                <w:sz w:val="20"/>
                <w:szCs w:val="20"/>
              </w:rPr>
              <w:t xml:space="preserve"> .</w:t>
            </w:r>
          </w:p>
          <w:p>
            <w:pPr>
              <w:numPr>
                <w:ilvl w:val="0"/>
                <w:numId w:val="53050339"/>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53050340"/>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34230969" name="name32595e2f220b12ac7"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6075e2f220b12a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84478" name="name62895e2f220b275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35e2f220b275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60885e2f220b28116" w:history="1">
              <w:r>
                <w:rPr>
                  <w:b/>
                  <w:bCs/>
                  <w:color w:val="0000FF"/>
                  <w:position w:val="-2"/>
                  <w:sz w:val="20"/>
                  <w:szCs w:val="20"/>
                </w:rPr>
                <w:t xml:space="preserve">Par. 8.5.1</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74435e2f220b281e5" w:history="1">
              <w:r>
                <w:rPr>
                  <w:b/>
                  <w:bCs/>
                  <w:color w:val="0000FF"/>
                  <w:position w:val="-2"/>
                  <w:sz w:val="20"/>
                  <w:szCs w:val="20"/>
                </w:rPr>
                <w:t xml:space="preserve">Par. 7.15.5</w:t>
              </w:r>
            </w:hyperlink>
            <w:r>
              <w:rPr>
                <w:color w:val="00274C"/>
                <w:position w:val="-2"/>
                <w:sz w:val="20"/>
                <w:szCs w:val="20"/>
              </w:rPr>
              <w:t xml:space="preserve"> .</w:t>
            </w:r>
          </w:p>
          <w:p>
            <w:pPr>
              <w:numPr>
                <w:ilvl w:val="0"/>
                <w:numId w:val="5305034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53050341"/>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53050341"/>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53050341"/>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53050341"/>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764263" name="name19905e2f220b38b96"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15145e2f220b38b8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66537829" name="name13095e2f220b4e2b4"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84375e2f220b4e2af"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85211" name="name92035e2f220b6f4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85e2f220b6f4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9905e2f220b6faf1"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5305034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95394986" name="name26545e2f220b8aa45"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8945e2f220b8aa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53050343"/>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5305034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53050343"/>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77621" name="name60665e2f220ba0c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35e2f220ba0c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53050344"/>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06160" name="name95475e2f220bb79bc"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42395e2f220bb79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59046317" name="name22445e2f220bcbeec"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36385e2f220bcbe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1829096" name="name94495e2f220becc7a"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55825e2f220becc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05950" name="name26685e2f220c096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05e2f220c09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53050345"/>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50263205" name="name23995e2f220c1fff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82445e2f220c1fff3"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346"/>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53050346"/>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5305034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37383" name="name41125e2f220c313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15e2f220c313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53050347"/>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83595e2f220c31a4e"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53050347"/>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53050347"/>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51671" name="name95055e2f220c424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45e2f220c424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5305034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48"/>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29712356" name="name47165e2f220c58bd3"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25015e2f220c58bc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55511959" name="name42265e2f220c84b71"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2795e2f220c84b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4957954" name="name80985e2f220c9a4c3"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22875e2f220c9a4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82425e2f220c9f96b"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31124" name="name70875e2f220caec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15e2f220caec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49"/>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53050349"/>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5305034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53050349"/>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53050349"/>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53050349"/>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52264" name="name12565e2f220d081d0"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33585e2f220d081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14256544" name="name26225e2f220d1f2df"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5175e2f220d1f2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5761" name="name81075e2f220d32a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65e2f220d32a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5305035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04538" name="name58995e2f220d4ddec"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5145e2f220d4dd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53050351"/>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53050351"/>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150518" name="name15005e2f220d69c7b"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20055e2f220d69c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26679" name="name55635e2f220d7cc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95e2f220d7cc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52"/>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53050352"/>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1885353" name="name71705e2f220d9290b"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8725e2f220d9290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53050353"/>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53050353"/>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53050353"/>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7724633" name="name84645e2f220dae93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83215e2f220dae92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78095" name="name74905e2f220dc24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75e2f220dc24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5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53050354"/>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53050354"/>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8391180" name="name38705e2f220dda647"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4385e2f220dda64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79659" name="name24115e2f220dedc0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455e2f220ded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53050355"/>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995852" name="name45505e2f220e12201"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93645e2f220e121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23594" name="name71125e2f220e26a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55e2f220e26a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53050356"/>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8447050" name="name49835e2f220e3df9d"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5875e2f220e3df9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93242" name="name99755e2f220e4fa4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295e2f220e4fa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53050357"/>
              </w:numPr>
              <w:spacing w:before="0" w:after="0" w:line="262" w:lineRule="auto"/>
              <w:jc w:val="left"/>
              <w:rPr>
                <w:color w:val="00274C"/>
                <w:sz w:val="20"/>
                <w:szCs w:val="20"/>
              </w:rPr>
            </w:pPr>
            <w:r>
              <w:rPr>
                <w:color w:val="00274C"/>
                <w:position w:val="-2"/>
                <w:sz w:val="20"/>
                <w:szCs w:val="20"/>
              </w:rPr>
              <w:t xml:space="preserve">Screw the special tool </w:t>
            </w:r>
            <w:hyperlink r:id="rId27475e2f220e5016b"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53050357"/>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35005e2f220e50214"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91495e2f220e5024d"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53050357"/>
              </w:numPr>
              <w:spacing w:before="0" w:after="0" w:line="262" w:lineRule="auto"/>
              <w:jc w:val="left"/>
              <w:rPr>
                <w:color w:val="00274C"/>
                <w:sz w:val="20"/>
                <w:szCs w:val="20"/>
              </w:rPr>
            </w:pPr>
            <w:r>
              <w:rPr>
                <w:color w:val="00274C"/>
                <w:position w:val="-2"/>
                <w:sz w:val="20"/>
                <w:szCs w:val="20"/>
              </w:rPr>
              <w:t xml:space="preserve">Mount the tool </w:t>
            </w:r>
            <w:hyperlink r:id="rId17865e2f220e50298"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5305035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662458" name="name94385e2f220e64e0c"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6795e2f220e64e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53050358"/>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5305035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53050358"/>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53050358"/>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53050358"/>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53050358"/>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04442" name="name63845e2f220e7e1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65e2f220e7e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5305035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53050359"/>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53050359"/>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5305035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95443" name="name84855e2f220e952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65e2f220e952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5305036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53050360"/>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5305036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936638" name="name88285e2f220eb20c9"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39895e2f220eb2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21005495" name="name57945e2f220ec5b75"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81065e2f220ec5b6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48120487" name="name48805e2f220ee1638"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42195e2f220ee163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29950987" name="name69415e2f220f0bb1b"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27715e2f220f0bb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5305036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66731" name="name55955e2f220f1df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45e2f220f1df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53050362"/>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53050362"/>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53050362"/>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53050362"/>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53050362"/>
              </w:numPr>
              <w:spacing w:before="0" w:after="0" w:line="262" w:lineRule="auto"/>
              <w:jc w:val="left"/>
              <w:rPr>
                <w:color w:val="00274C"/>
                <w:sz w:val="20"/>
                <w:szCs w:val="20"/>
              </w:rPr>
            </w:pPr>
            <w:r>
              <w:rPr>
                <w:color w:val="00274C"/>
                <w:position w:val="-2"/>
                <w:sz w:val="20"/>
                <w:szCs w:val="20"/>
              </w:rPr>
              <w:t xml:space="preserve">Remove special tool </w:t>
            </w:r>
            <w:hyperlink r:id="rId44445e2f220f1f09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185400" name="name57685e2f220f33c2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6665e2f220f33c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56163382" name="name86075e2f220f53d2d"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40025e2f220f53d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92995885" name="name94645e2f220f6db9f"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11255e2f220f6db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68332" name="name12125e2f220f7f5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85e2f220f7f5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Carry out the checks described in </w:t>
            </w:r>
            <w:hyperlink r:id="rId60565e2f220f80447"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53050160"/>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63"/>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99495e2f220f805b3"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468970" name="name97285e2f220f91c11"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52955e2f220f91c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23227416" name="name68995e2f220fa9a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565e2f220fa9a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3050364"/>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53050364"/>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5305036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53050364"/>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64"/>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9563303" name="name99805e2f220fbe1d0"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1695e2f220fbe1c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53050365"/>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53050365"/>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53050365"/>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53050365"/>
              </w:numPr>
              <w:spacing w:before="0" w:after="0" w:line="262" w:lineRule="auto"/>
              <w:jc w:val="left"/>
              <w:rPr>
                <w:color w:val="00274C"/>
                <w:sz w:val="20"/>
                <w:szCs w:val="20"/>
              </w:rPr>
            </w:pPr>
            <w:r>
              <w:rPr>
                <w:color w:val="00274C"/>
                <w:position w:val="-2"/>
                <w:sz w:val="20"/>
                <w:szCs w:val="20"/>
              </w:rPr>
              <w:t xml:space="preserve">Check using </w:t>
            </w:r>
            <w:hyperlink r:id="rId14905e2f220fbfa54"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7642587" name="name84705e2f220fd68d9"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73845e2f220fd68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11872259" name="name96485e2f220fee85a"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8845e2f220fee8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53050366"/>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63115e2f220fef4e9" w:history="1">
              <w:r>
                <w:rPr>
                  <w:b/>
                  <w:bCs/>
                  <w:color w:val="0000FF"/>
                  <w:position w:val="-2"/>
                  <w:sz w:val="20"/>
                  <w:szCs w:val="20"/>
                </w:rPr>
                <w:t xml:space="preserve">Par. 7.13.4.1</w:t>
              </w:r>
            </w:hyperlink>
            <w:r>
              <w:rPr>
                <w:color w:val="00274C"/>
                <w:position w:val="-2"/>
                <w:sz w:val="20"/>
                <w:szCs w:val="20"/>
              </w:rPr>
              <w:t xml:space="preserve"> .</w:t>
            </w:r>
          </w:p>
          <w:p>
            <w:pPr>
              <w:numPr>
                <w:ilvl w:val="0"/>
                <w:numId w:val="53050366"/>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53050366"/>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53050367"/>
              </w:numPr>
              <w:spacing w:before="0" w:after="0" w:line="262" w:lineRule="auto"/>
              <w:jc w:val="left"/>
              <w:rPr>
                <w:color w:val="00274C"/>
                <w:sz w:val="20"/>
                <w:szCs w:val="20"/>
              </w:rPr>
            </w:pPr>
            <w:r>
              <w:rPr>
                <w:color w:val="00274C"/>
                <w:position w:val="-2"/>
                <w:sz w:val="20"/>
                <w:szCs w:val="20"/>
              </w:rPr>
              <w:t xml:space="preserve">Mount the tool </w:t>
            </w:r>
            <w:hyperlink r:id="rId26945e2f220fef589"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67"/>
              </w:numPr>
              <w:spacing w:before="0" w:after="0" w:line="262" w:lineRule="auto"/>
              <w:jc w:val="left"/>
              <w:rPr>
                <w:color w:val="00274C"/>
                <w:sz w:val="20"/>
                <w:szCs w:val="20"/>
              </w:rPr>
            </w:pPr>
            <w:r>
              <w:rPr>
                <w:color w:val="00274C"/>
                <w:position w:val="-2"/>
                <w:sz w:val="20"/>
                <w:szCs w:val="20"/>
              </w:rPr>
              <w:t xml:space="preserve">Position the tool </w:t>
            </w:r>
            <w:hyperlink r:id="rId17945e2f220fef604"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53050368"/>
              </w:numPr>
              <w:spacing w:before="0" w:after="0" w:line="262" w:lineRule="auto"/>
              <w:jc w:val="left"/>
              <w:rPr>
                <w:color w:val="00274C"/>
                <w:sz w:val="20"/>
                <w:szCs w:val="20"/>
              </w:rPr>
            </w:pPr>
            <w:r>
              <w:rPr>
                <w:color w:val="00274C"/>
                <w:position w:val="-2"/>
                <w:sz w:val="20"/>
                <w:szCs w:val="20"/>
              </w:rPr>
              <w:t xml:space="preserve">Push the lever of the tool </w:t>
            </w:r>
            <w:hyperlink r:id="rId15845e2f220fef635"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53050368"/>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50105e2f220fef6ac"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47645e2f220fef6e7"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722541" name="name58115e2f22100eb75"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37905e2f22100eb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6958940" name="name41135e2f221023ba4"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37755e2f221023b9e"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4478194" name="name88115e2f221037bb6"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15105e2f221037bb1"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53050369"/>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050369"/>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53050369"/>
              </w:numPr>
              <w:spacing w:before="0" w:after="0" w:line="262" w:lineRule="auto"/>
              <w:jc w:val="left"/>
              <w:rPr>
                <w:color w:val="00274C"/>
                <w:sz w:val="20"/>
                <w:szCs w:val="20"/>
              </w:rPr>
            </w:pPr>
            <w:r>
              <w:rPr>
                <w:color w:val="00274C"/>
                <w:position w:val="-2"/>
                <w:sz w:val="20"/>
                <w:szCs w:val="20"/>
              </w:rPr>
              <w:t xml:space="preserve">Position the tool </w:t>
            </w:r>
            <w:hyperlink r:id="rId29965e2f221038c90"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3525887" name="name98575e2f221050f7f"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8275e2f221050f7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57623614" name="name18675e2f22106644c"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9615e2f22106644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49000269" name="name38245e2f22107e655"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9925e2f22107e64d" cstate="print"/>
                                <a:stretch>
                                  <a:fillRect/>
                                </a:stretch>
                              </pic:blipFill>
                              <pic:spPr>
                                <a:xfrm>
                                  <a:off x="0" y="0"/>
                                  <a:ext cx="864000" cy="266400"/>
                                </a:xfrm>
                                <a:prstGeom prst="rect">
                                  <a:avLst/>
                                </a:prstGeom>
                                <a:ln w="0">
                                  <a:noFill/>
                                </a:ln>
                              </pic:spPr>
                            </pic:pic>
                          </a:graphicData>
                        </a:graphic>
                      </wp:inline>
                    </w:drawing>
                  </w:r>
                </w:p>
              </w:tc>
            </w:tr>
          </w:tbl>
          <w:p/>
          <w:p>
            <w:pPr>
              <w:numPr>
                <w:ilvl w:val="0"/>
                <w:numId w:val="53050369"/>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53050369"/>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07561" name="name11705e2f2210924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65e2f2210924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5305037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6583299" name="name66315e2f2210a7818"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1765e2f2210a781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68142313" name="name80005e2f2210b7d94"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37225e2f2210b7d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5891544" name="name51655e2f2210cea36"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96775e2f2210cea2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53050371"/>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53050371"/>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91968" name="name84855e2f2210e18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25e2f2210e18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53050372"/>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1357706" name="name82135e2f22110392f"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71785e2f22110392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59826" name="name54315e2f221113c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65e2f221113c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5305016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92102030" name="name27735e2f221125ac3"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93655e2f221125abb"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8909535" name="name61585e2f221146de2"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5965e2f221146ddb"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53050373"/>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4607" name="name68735e2f22115bc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25e2f22115bc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53050374"/>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96210451" name="name90425e2f22116cf00"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10665e2f22116ce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69652004" name="name73195e2f2211822e1"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40865e2f2211822d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36722" name="name58755e2f2211976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85e2f2211976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7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53050375"/>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53050375"/>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5305037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5305037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53050375"/>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18133507" name="name85375e2f2211aa124"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92085e2f2211aa11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57409567" name="name20225e2f2211ba8f9"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4105e2f2211ba8f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43342" name="name31725e2f2211d3e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35e2f2211d3e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53050376"/>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53050376"/>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53050376"/>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3571190" name="name15985e2f2211e6c7d"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32785e2f2211e6c7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97678972" name="name83315e2f2212082bf"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96365e2f2212082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28506431" name="name89515e2f22121dc32"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30865e2f22121dc2b"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42648391" name="name43415e2f221232592"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79395e2f2212325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2479" name="name33805e2f22123f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05e2f22123fd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88345e2f221240aa1" w:history="1">
              <w:r>
                <w:rPr>
                  <w:b/>
                  <w:bCs/>
                  <w:color w:val="0000FF"/>
                  <w:position w:val="-2"/>
                  <w:sz w:val="20"/>
                  <w:szCs w:val="20"/>
                  <w:u w:val="single"/>
                </w:rPr>
                <w:t xml:space="preserve">ST_11</w:t>
              </w:r>
            </w:hyperlink>
            <w:r>
              <w:rPr>
                <w:b/>
                <w:bCs/>
                <w:color w:val="00274C"/>
                <w:position w:val="-2"/>
                <w:sz w:val="20"/>
                <w:szCs w:val="20"/>
              </w:rPr>
              <w:t xml:space="preserve"> - </w:t>
            </w:r>
            <w:hyperlink r:id="rId54125e2f221240ac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77"/>
              </w:numPr>
              <w:spacing w:before="0" w:after="0" w:line="262" w:lineRule="auto"/>
              <w:jc w:val="left"/>
              <w:rPr>
                <w:color w:val="00274C"/>
                <w:sz w:val="20"/>
                <w:szCs w:val="20"/>
              </w:rPr>
            </w:pPr>
            <w:r>
              <w:rPr>
                <w:color w:val="00274C"/>
                <w:position w:val="-2"/>
                <w:sz w:val="20"/>
                <w:szCs w:val="20"/>
              </w:rPr>
              <w:t xml:space="preserve">Position tool </w:t>
            </w:r>
            <w:hyperlink r:id="rId60175e2f221240b46"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53050377"/>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46165e2f221240baa" w:history="1">
              <w:r>
                <w:rPr>
                  <w:b/>
                  <w:bCs/>
                  <w:color w:val="0000FF"/>
                  <w:position w:val="-2"/>
                  <w:sz w:val="20"/>
                  <w:szCs w:val="20"/>
                </w:rPr>
                <w:t xml:space="preserve">ST_17</w:t>
              </w:r>
            </w:hyperlink>
            <w:r>
              <w:rPr>
                <w:color w:val="00274C"/>
                <w:position w:val="-2"/>
                <w:sz w:val="20"/>
                <w:szCs w:val="20"/>
              </w:rPr>
              <w:t xml:space="preserve"> as a guide.</w:t>
            </w:r>
          </w:p>
          <w:p>
            <w:pPr>
              <w:numPr>
                <w:ilvl w:val="0"/>
                <w:numId w:val="53050377"/>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53050377"/>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9529758" name="name64645e2f221253b57"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75995e2f221253b5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4670778" name="name39625e2f221268336"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77975e2f22126832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43936675" name="name49535e2f22127f5f8"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41835e2f22127f5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82220" name="name59805e2f221293e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15e2f221293e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73765e2f221294816" w:history="1">
              <w:r>
                <w:rPr>
                  <w:b/>
                  <w:bCs/>
                  <w:color w:val="0000FF"/>
                  <w:position w:val="-2"/>
                  <w:sz w:val="20"/>
                  <w:szCs w:val="20"/>
                </w:rPr>
                <w:t xml:space="preserve">Chap. 13</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53050378"/>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88995e2f221294a01"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505649" name="name39975e2f2212a8ae4"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22225e2f2212a8a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53050379"/>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096154" name="name89635e2f2212d0ee4"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54085e2f2212d0e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53050380"/>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826867" name="name33625e2f2212e6b58"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5255e2f2212e6b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53050381"/>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53050381"/>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47727060" name="name74945e2f22130cad7"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1475e2f22130ca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52883" name="name12195e2f22131ef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05e2f22131ef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53050160"/>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35675e2f22131fcdb" w:history="1">
              <w:r>
                <w:rPr>
                  <w:b/>
                  <w:bCs/>
                  <w:color w:val="0000FF"/>
                  <w:position w:val="-2"/>
                  <w:sz w:val="20"/>
                  <w:szCs w:val="20"/>
                </w:rPr>
                <w:t xml:space="preserve">Par. 7.10.5</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28595e2f22131fd56" w:history="1">
              <w:r>
                <w:rPr>
                  <w:b/>
                  <w:bCs/>
                  <w:color w:val="0000FF"/>
                  <w:position w:val="-2"/>
                  <w:sz w:val="20"/>
                  <w:szCs w:val="20"/>
                </w:rPr>
                <w:t xml:space="preserve">ST_01</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53050382"/>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53050382"/>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85199" name="name58855e2f221336f91"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23255e2f221336f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00632" name="name80435e2f22134ae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55e2f22134ae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83"/>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48874" name="name78175e2f2213588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35e2f2213588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53050160"/>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53050384"/>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19989" name="name13695e2f2213693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55e2f2213693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53050385"/>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5305038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3050385"/>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53050385"/>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53050385"/>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5207" name="name27565e2f2213766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75e2f2213766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5305038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5305038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050386"/>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5812678" name="name77745e2f22138e4ff"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13205e2f22138e4f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65321389" name="name37075e2f2213b2995"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29035e2f2213b29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88615022" name="name98615e2f2213cb261"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1875e2f2213cb25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53050387"/>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64968605" name="name74745e2f2213e26f2"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22785e2f2213e26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53050388"/>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53050388"/>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5305038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5305038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83365" name="name36735e2f22141041c"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37525e2f2214104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79106" name="name88795e2f221422e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25e2f221422e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70035e2f221423b14"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53050160"/>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68251109" name="name19295e2f2214399ce"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9215e2f2214399c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91476" name="name81075e2f22144be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75e2f22144be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89"/>
              </w:numPr>
              <w:spacing w:before="0" w:after="0" w:line="262" w:lineRule="auto"/>
              <w:jc w:val="left"/>
              <w:rPr>
                <w:color w:val="00274C"/>
                <w:sz w:val="20"/>
                <w:szCs w:val="20"/>
              </w:rPr>
            </w:pPr>
            <w:r>
              <w:rPr>
                <w:color w:val="00274C"/>
                <w:position w:val="-2"/>
                <w:sz w:val="20"/>
                <w:szCs w:val="20"/>
              </w:rPr>
              <w:t xml:space="preserve">Insert the special tool </w:t>
            </w:r>
            <w:hyperlink r:id="rId31925e2f22144caef"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53050389"/>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53050389"/>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05038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1665e2f22144cca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050389"/>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29295e2f22144cd5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1029380" name="name29205e2f22145c2e9"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94515e2f22145c2e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40455739" name="name66125e2f22146b9c5"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59455e2f22146b9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46443" name="name94675e2f22147c8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35e2f22147c8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90"/>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53050390"/>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53050390"/>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71935e2f22147d7a2"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258340" name="name98415e2f221497be6"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19895e2f221497b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27647829" name="name34835e2f2214ab50c"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4455e2f2214ab5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62361" name="name97585e2f2214bb2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35e2f2214bb2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53050160"/>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5305039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53050391"/>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53050391"/>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53050391"/>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627488" name="name62475e2f2214cee77"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58285e2f2214cee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91424" name="name29255e2f2214e1c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25e2f2214e1c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5305039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5305039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53050392"/>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986643" name="name79415e2f2214f2c92"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43855e2f2214f2c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5305039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53050393"/>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53050393"/>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440020" name="name42555e2f221513341"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74755e2f2215133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5305039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5305039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12152" name="name28795e2f221523a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95e2f221523a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53050395"/>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53050395"/>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68175" name="name10815e2f221531e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85e2f221531e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55568847" name="name61545e2f221549359"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43775e2f221549351"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56245e2f22154b560"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73747" name="name32495e2f22155b3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25e2f22155b3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53050396"/>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883010" name="name61205e2f2215727a7"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36965e2f2215727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48225e2f2215738e7"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397"/>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5305039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53050397"/>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53050397"/>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65095e2f221573a3f" w:history="1">
              <w:r>
                <w:rPr>
                  <w:b/>
                  <w:bCs/>
                  <w:color w:val="0000FF"/>
                  <w:position w:val="-2"/>
                  <w:sz w:val="20"/>
                  <w:szCs w:val="20"/>
                </w:rPr>
                <w:t xml:space="preserve">Par. 2.10.2</w:t>
              </w:r>
            </w:hyperlink>
            <w:r>
              <w:rPr>
                <w:color w:val="00274C"/>
                <w:position w:val="-2"/>
                <w:sz w:val="20"/>
                <w:szCs w:val="20"/>
              </w:rPr>
              <w:t xml:space="preserve"> ).</w:t>
            </w:r>
          </w:p>
          <w:p>
            <w:pPr>
              <w:numPr>
                <w:ilvl w:val="0"/>
                <w:numId w:val="5305039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53050397"/>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53050397"/>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9165533" name="name92605e2f22158c542"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84265e2f22158c53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96304838" name="name87015e2f2215a7b44"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5375e2f2215a7b3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76663" name="name57055e2f2215b76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85e2f2215b76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72755e2f2215b7c2c" w:history="1">
              <w:r>
                <w:rPr>
                  <w:b/>
                  <w:bCs/>
                  <w:color w:val="0000FF"/>
                  <w:position w:val="-2"/>
                  <w:sz w:val="20"/>
                  <w:szCs w:val="20"/>
                </w:rPr>
                <w:t xml:space="preserve">ST_14</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53050398"/>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53050398"/>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5305039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53050398"/>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5305039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53050398"/>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53050398"/>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628139" name="name55855e2f2215cda8c"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77085e2f2215cda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72940277" name="name83255e2f2215e305d"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3505e2f2215e30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33997367" name="name55055e2f22160b0b4"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67925e2f22160b0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5039" name="name95935e2f22161e4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65e2f22161e4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5305039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53050399"/>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57955e2f22161ec7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01006" name="name56215e2f221635938"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83605e2f2216359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53050400"/>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5305040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01482" name="name86645e2f2216d34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55e2f2216d34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5305040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53050401"/>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790300" name="name71775e2f2216e9fd8"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8675e2f2216e9f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64405e2f2216ecd99" w:history="1">
              <w:r>
                <w:rPr>
                  <w:b/>
                  <w:bCs/>
                  <w:color w:val="0000FF"/>
                  <w:position w:val="-2"/>
                  <w:sz w:val="20"/>
                  <w:szCs w:val="20"/>
                </w:rPr>
                <w:t xml:space="preserve">Par. 6.6.2</w:t>
              </w:r>
            </w:hyperlink>
            <w:r>
              <w:rPr>
                <w:color w:val="00274C"/>
                <w:position w:val="-2"/>
                <w:sz w:val="20"/>
                <w:szCs w:val="20"/>
              </w:rPr>
              <w:t xml:space="preserve"> .</w:t>
            </w:r>
          </w:p>
          <w:p/>
          <w:p/>
          <w:p>
            <w:pPr>
              <w:numPr>
                <w:ilvl w:val="0"/>
                <w:numId w:val="5305040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53050402"/>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53050402"/>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53050402"/>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24685e2f2216ecf21"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51593" name="name43235e2f22170dca8"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15365e2f22170dc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24827" name="name80345e2f2217259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05e2f2217259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403"/>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53050403"/>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5305040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1622308" name="name40605e2f2217404eb"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37045e2f2217404e7"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17558" name="name81965e2f2217547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05e2f2217547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404"/>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5971888" name="name13685e2f2217707b2"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50085e2f2217707aa"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53050405"/>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53050405"/>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53050405"/>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72166932" name="name18165e2f221784b38"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3205e2f221784b34"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83655e2f22178588f"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84321340" name="name47205e2f221798d33"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76525e2f221798d2e"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61755" name="name57915e2f2217a7f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15e2f2217a7f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96585e2f2217a8510" w:history="1">
              <w:r>
                <w:rPr>
                  <w:b/>
                  <w:bCs/>
                  <w:color w:val="0000FF"/>
                  <w:position w:val="-2"/>
                  <w:sz w:val="20"/>
                  <w:szCs w:val="20"/>
                </w:rPr>
                <w:t xml:space="preserve">Par. 2.18</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53050406"/>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97228" name="name93555e2f2217ba2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25e2f2217ba2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5305040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85728" name="name81195e2f2217cdb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95e2f2217cdb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53050160"/>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5305040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53050408"/>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53050408"/>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05040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57957" name="name60225e2f2217df1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35e2f2217df1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80225e2f2217df877"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53050409"/>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409"/>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5305040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095387" name="name42775e2f2217f1890"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9255e2f2217f18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21369000" name="name29295e2f22181de22"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78085e2f22181de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44642609" name="name44345e2f221831b2c"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23215e2f221831b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4678715" name="name54555e2f221846b6c"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6615e2f221846b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53050410"/>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6205e2f221849d1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79382" name="name13095e2f221858503"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53895e2f2218584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53050411"/>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81657" name="name64705e2f22186dd85"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50585e2f22186d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53050412"/>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755556" name="name93785e2f221881bb9"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81815e2f221881b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5305041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53050413"/>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53050413"/>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53050413"/>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16945e2f221883f3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180234" name="name80035e2f2218986db"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84265e2f2218986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53050414"/>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53050414"/>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53050414"/>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589180" name="name47405e2f2218aeb65"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96165e2f2218aeb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53050415"/>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53050415"/>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53050415"/>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41295e2f2218b073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050416"/>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89385e2f2218b08b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12944" name="name83325e2f2218ca442"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64205e2f2218ca4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89058069" name="name14785e2f22191e50e"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83015e2f22191e5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5305041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5305041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11266" name="name90805e2f22193b914"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32475e2f22193b9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5305041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53050418"/>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53050418"/>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53050418"/>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28339798" name="name85465e2f221955eab"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13905e2f221955e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53050419"/>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09248" name="name49775e2f221969c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75e2f221969c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53050420"/>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2893532" name="name69655e2f22197c2eb"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73895e2f22197c2e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53050421"/>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53050421"/>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95946" name="name34705e2f221999c3a"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80545e2f221999c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53050422"/>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53050422"/>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943245" name="name55525e2f2219ae481"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5125e2f2219ae4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15986" name="name39035e2f2219c2b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45e2f2219c2b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Remove the </w:t>
            </w:r>
            <w:hyperlink r:id="rId31975e2f2219c3765"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53050423"/>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29110" name="name48965e2f2219dc636"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51865e2f2219dc6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53050424"/>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5305042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53050424"/>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75505e2f2219de97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4657528" name="name66965e2f2219f36e7"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95175e2f2219f36d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5305042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5305042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53050425"/>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818155" name="name37195e2f221a14bff"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36525e2f221a14b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5305042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5305042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909864" name="name37085e2f221a2b4c7"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99985e2f221a2b4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5305042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5305042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53050427"/>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5305042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1464064" name="name53045e2f221a3f123"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1225e2f221a3f12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5305042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53050428"/>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53050428"/>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53050428"/>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096884" name="name73205e2f221a570b9"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73155e2f221a570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24685" name="name24795e2f221a9d5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05e2f221a9d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42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5305042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609939" name="name96875e2f221ab04c3"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97155e2f221ab04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53050430"/>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5305043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53050430"/>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342805" name="name15535e2f221ac4d3c"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38415e2f221ac4d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5305043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5305043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2320425" name="name77315e2f221ad5bcc"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61275e2f221ad5bc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53050432"/>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53050432"/>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8135e2f221ad6d34"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53050432"/>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945853" name="name66045e2f221ae98d6"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75245e2f221ae98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5305043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55695e2f221b4d13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305043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2848990" name="name98195e2f221b6ffe4"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28145e2f221b6ffd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5305043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79185e2f221b70ddc"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5305043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53050434"/>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93065e2f221b70ec7"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53050434"/>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5613949" name="name44695e2f221b837d2"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78535e2f221b8373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91529" name="name64415e2f221c27a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85e2f221c27a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715e2f221c289f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050435"/>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53050435"/>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11005e2f221c2cfb6"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57801" name="name31135e2f221c60e38"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6395e2f221c60e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5305043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53050436"/>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53050436"/>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59285e2f221c6219a"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19853084" name="name94265e2f221c7bb50"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7725e2f221c7bb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5585e2f221c7e17f"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05173" name="name50315e2f221c8cf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55e2f221c8cf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455e2f221c8d87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050437"/>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890056" name="name98155e2f221cab657"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43275e2f221cab6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53050438"/>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72937121" name="name24525e2f221cc8de7"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27525e2f221cc8d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97638" name="name99535e2f221cdbd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395e2f221cdbd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53050160"/>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53050439"/>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86625e2f221cdc9d9"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53050439"/>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53050439"/>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53050439"/>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53050439"/>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53050439"/>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53050439"/>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53050439"/>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53050439"/>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53050439"/>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30074" name="name46825e2f221ceef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395e2f221ceef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53050440"/>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54318012" name="name41105e2f221d10ce6"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84445e2f221d10c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77979413" name="name72465e2f221d2b398"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94805e2f221d2b390"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20174721" name="name29625e2f221d4d12d"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6035e2f221d4d128"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8565e2f221d4e0ee"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85070" name="name85865e2f221d5f3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85e2f221d5f3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185e2f221d5ff7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53050441"/>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53050441"/>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51056204" name="name33345e2f221d7a290"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44735e2f221d7a28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5305044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53050442"/>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85635912" name="name23455e2f221d90c4e"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97985e2f221d90c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16290" name="name16805e2f221da0b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35e2f221da0b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5305044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53050443"/>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471869" name="name43755e2f221dbd3a7"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16645e2f221dbd3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53050444"/>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18132" name="name18965e2f221dd39c3"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89555e2f221dd39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53050445"/>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44435" name="name17425e2f221dec575"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80755e2f221dec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58518" name="name72805e2f221e086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25e2f221e086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325e2f221e093b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530504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5305044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53050446"/>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395333" name="name18395e2f221e27604"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36005e2f221e275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81676" name="name17655e2f221e375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45e2f221e375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447"/>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5305044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53050447"/>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3182024" name="name61375e2f221e67e6e"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0965e2f221e67e67"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72234" name="name37825e2f221e7df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85e2f221e7df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435e2f221e80a1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050448"/>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7020484" name="name96975e2f221eab55b"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8555e2f221eab55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53050449"/>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53050449"/>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736657" name="name24305e2f221ec4393"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18865e2f221ec438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8599214" name="name86395e2f221edbcf4"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13065e2f221edbce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53050450"/>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36385469" name="name66985e2f221f02404"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92995e2f221f023fd"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53050451"/>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53050451"/>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53050451"/>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53050451"/>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6711766" name="name20335e2f221f1cbca"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69745e2f221f1cbc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42106" name="name50285e2f221f2e5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25e2f221f2e5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955e2f221f2ec2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53050452"/>
              </w:numPr>
              <w:spacing w:before="0" w:after="0" w:line="262" w:lineRule="auto"/>
              <w:jc w:val="left"/>
              <w:rPr>
                <w:color w:val="00274C"/>
                <w:sz w:val="20"/>
                <w:szCs w:val="20"/>
              </w:rPr>
            </w:pPr>
            <w:r>
              <w:rPr>
                <w:color w:val="00274C"/>
                <w:position w:val="-2"/>
                <w:sz w:val="20"/>
                <w:szCs w:val="20"/>
              </w:rPr>
              <w:t xml:space="preserve">Perform the operations from </w:t>
            </w:r>
            <w:hyperlink r:id="rId98305e2f221f31627" w:history="1">
              <w:r>
                <w:rPr>
                  <w:b/>
                  <w:bCs/>
                  <w:color w:val="0000FF"/>
                  <w:position w:val="-2"/>
                  <w:sz w:val="20"/>
                  <w:szCs w:val="20"/>
                </w:rPr>
                <w:t xml:space="preserve">point 1 to 3 of</w:t>
              </w:r>
            </w:hyperlink>
            <w:r>
              <w:rPr>
                <w:color w:val="00274C"/>
                <w:position w:val="-2"/>
                <w:sz w:val="20"/>
                <w:szCs w:val="20"/>
              </w:rPr>
              <w:t xml:space="preserve"> </w:t>
            </w:r>
            <w:hyperlink r:id="rId80875e2f221f31646"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53050452"/>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47865e2f221f31688"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53050452"/>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53050452"/>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2789058" name="name42525e2f221f4792b"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16775e2f221f4792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530504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31379" name="name16145e2f221f74058"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51605e2f221f740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30504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101477" name="name93545e2f221f8b7b4"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89075e2f221f8b7a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30504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192917" name="name80655e2f221fa3a51"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64885e2f221fa3a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53050456"/>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9669472" name="name57155e2f221fbe557"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96355e2f221fbe5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5305045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53050457"/>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53050457"/>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53050457"/>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738185" name="name82015e2f221fd548e"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0295e2f221fd54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53050458"/>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53050458"/>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53050458"/>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34659" name="name61005e2f2220024a3"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0795e2f2220024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5305045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53050459"/>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459"/>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53050459"/>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5305045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4178538" name="name16425e2f222020ac4"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54935e2f222020abc"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99319" name="name53155e2f2220347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05e2f2220347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955e2f2220353a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5305046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66728897" name="name67455e2f22204ef07"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1875e2f22204ee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53050461"/>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53050461"/>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53050462"/>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53050462"/>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316008" name="name91475e2f222069fd5"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51945e2f222069f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42792458" name="name81865e2f222081e4c"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93305e2f222081e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27790" name="name23445e2f2220956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35e2f2220956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53050160"/>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463"/>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53050463"/>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324796" name="name10365e2f2220ac9dd"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92665e2f2220ac9d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5791724" name="name59615e2f2220c6041"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15955e2f2220c6038"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68447" name="name13795e2f2220daa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95e2f2220daa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9125e2f2220db68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530504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38070392" name="name19195e2f222102d67"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34225e2f222102d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3050465"/>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530504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03950" name="name77665e2f222119496"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97285e2f2221194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305046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53050466"/>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69357" name="name14075e2f222131601"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79595e2f2221315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53050467"/>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53050467"/>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255014" name="name75585e2f222211d15"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56885e2f222211d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1294" name="name10445e2f222222b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05e2f222222b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53050468"/>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5305046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53050468"/>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796731" name="name23535e2f22223821e"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2145e2f2222382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8885504" name="name32885e2f2222549dd"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55725e2f2222549d6"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5305046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53875611" name="name78575e2f222270a2e"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86545e2f222270a25"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46061" name="name70265e2f222282c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35e2f222282c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80424080" name="name84915e2f22229d887"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31135e2f22229d87f"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7456019" name="name81545e2f2222bdc73"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38495e2f2222bdc6d"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94198" name="name25355e2f2222d4e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35e2f2222d4e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485e2f2222d5b1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530504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2666438" name="name18095e2f2222ed388"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21015e2f2222ed3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530504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72598596" name="name74035e2f222315430"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58105e2f222315428"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53050472"/>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950818" name="name29735e2f222334300"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99225e2f2223342f8"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5305047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92362128" name="name69105e2f222350876"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61635e2f22235086f"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53050474"/>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53050474"/>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40895" name="name28525e2f222369ce7"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94105e2f222369c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09258" name="name54745e2f2223820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45e2f2223820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53050475"/>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5305047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22686480" name="name58025e2f22239589f"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15615e2f2223958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5305047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02628" name="name49925e2f2223a6c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05e2f2223a6c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5305047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14622521" name="name19515e2f2223bf513"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21835e2f2223bf50f"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65633" name="name10095e2f2223d10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65e2f2223d10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5305047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5305047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84412578" name="name77445e2f2223ea169"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79015e2f2223ea16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97863" name="name97305e2f2224626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65e2f2224626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53050479"/>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85065e2f22246332a"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28744" name="name87515e2f22247a2b6"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77615e2f22247a2a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63361" name="name27185e2f22248d4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45e2f22248d4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5305048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53050480"/>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68827505" name="name35575e2f2224a4b2f"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19705e2f2224a4b27"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39783586" name="name82495e2f2224d8d9b"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25865e2f2224d8d94"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96304" name="name20225e2f2224e9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15e2f2224e9d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86715e2f2224eaaf4" w:history="1">
              <w:r>
                <w:rPr>
                  <w:b/>
                  <w:bCs/>
                  <w:color w:val="0000FF"/>
                  <w:position w:val="-2"/>
                  <w:sz w:val="20"/>
                  <w:szCs w:val="20"/>
                  <w:u w:val="single"/>
                </w:rPr>
                <w:t xml:space="preserve">Par. 11.5</w:t>
              </w:r>
            </w:hyperlink>
            <w:r>
              <w:rPr>
                <w:b/>
                <w:bCs/>
                <w:color w:val="00274C"/>
                <w:position w:val="-2"/>
                <w:sz w:val="20"/>
                <w:szCs w:val="20"/>
              </w:rPr>
              <w:t xml:space="preserve"> , </w:t>
            </w:r>
            <w:hyperlink r:id="rId14935e2f2224eab4b" w:history="1">
              <w:r>
                <w:rPr>
                  <w:b/>
                  <w:bCs/>
                  <w:color w:val="0000FF"/>
                  <w:position w:val="-2"/>
                  <w:sz w:val="20"/>
                  <w:szCs w:val="20"/>
                  <w:u w:val="single"/>
                </w:rPr>
                <w:t xml:space="preserve">Par. 11.6</w:t>
              </w:r>
            </w:hyperlink>
            <w:r>
              <w:rPr>
                <w:b/>
                <w:bCs/>
                <w:color w:val="00274C"/>
                <w:position w:val="-2"/>
                <w:sz w:val="20"/>
                <w:szCs w:val="20"/>
              </w:rPr>
              <w:t xml:space="preserve"> e </w:t>
            </w:r>
            <w:hyperlink r:id="rId67625e2f2224eab7c"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817892" name="name34545e2f22251411c"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97005e2f222514117"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13934" name="name80275e2f22252ba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35e2f22252ba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055e2f22252c77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53050481"/>
              </w:numPr>
              <w:spacing w:before="0" w:after="0" w:line="262" w:lineRule="auto"/>
              <w:jc w:val="left"/>
              <w:rPr>
                <w:color w:val="00274C"/>
                <w:sz w:val="20"/>
                <w:szCs w:val="20"/>
              </w:rPr>
            </w:pPr>
            <w:r>
              <w:rPr>
                <w:color w:val="00274C"/>
                <w:position w:val="-2"/>
                <w:sz w:val="20"/>
                <w:szCs w:val="20"/>
              </w:rPr>
              <w:t xml:space="preserve">Perform the operations described in </w:t>
            </w:r>
            <w:hyperlink r:id="rId15765e2f2225307b0" w:history="1">
              <w:r>
                <w:rPr>
                  <w:b/>
                  <w:bCs/>
                  <w:color w:val="0000FF"/>
                  <w:position w:val="-2"/>
                  <w:sz w:val="20"/>
                  <w:szCs w:val="20"/>
                </w:rPr>
                <w:t xml:space="preserve">Par. 5.2</w:t>
              </w:r>
            </w:hyperlink>
            <w:r>
              <w:rPr>
                <w:color w:val="00274C"/>
                <w:position w:val="-2"/>
                <w:sz w:val="20"/>
                <w:szCs w:val="20"/>
              </w:rPr>
              <w:t xml:space="preserve"> .</w:t>
            </w:r>
          </w:p>
          <w:p>
            <w:pPr>
              <w:numPr>
                <w:ilvl w:val="0"/>
                <w:numId w:val="530504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98479" name="name53805e2f222545bc9"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97965e2f222545b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530504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7965325" name="name65355e2f222562e62"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2405e2f222562e5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530504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85553" name="name66905e2f222579b8a"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2095e2f222579b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530504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156408" name="name92645e2f222590664"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7635e2f2225906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53050485"/>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01190" name="name23585e2f2225a8629"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40485e2f2225a86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53050486"/>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53050486"/>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978545" name="name45905e2f2225bdf9c"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45405e2f2225bdf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53050487"/>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7748895" name="name43175e2f2225d47b4"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45415e2f2225d47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53050488"/>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9715068" name="name20835e2f2225e6f6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60085e2f2225e6f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53050489"/>
              </w:numPr>
              <w:spacing w:before="0" w:after="0" w:line="262" w:lineRule="auto"/>
              <w:jc w:val="left"/>
              <w:rPr>
                <w:color w:val="00274C"/>
                <w:sz w:val="20"/>
                <w:szCs w:val="20"/>
              </w:rPr>
            </w:pPr>
            <w:r>
              <w:rPr>
                <w:color w:val="00274C"/>
                <w:position w:val="-2"/>
                <w:sz w:val="20"/>
                <w:szCs w:val="20"/>
              </w:rPr>
              <w:t xml:space="preserve">Manually tighten the retainer screw </w:t>
            </w:r>
            <w:hyperlink r:id="rId16115e2f2225e8446"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17365e2f2225e84a4"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78444" name="name89455e2f22260664c"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8115e2f2226066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53050490"/>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93365e2f2226086f5"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555629" name="name22875e2f2226238e3"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86975e2f2226238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53050491"/>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53050491"/>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53050491"/>
              </w:numPr>
              <w:spacing w:before="0" w:after="0" w:line="262" w:lineRule="auto"/>
              <w:jc w:val="left"/>
              <w:rPr>
                <w:color w:val="00274C"/>
                <w:sz w:val="20"/>
                <w:szCs w:val="20"/>
              </w:rPr>
            </w:pPr>
            <w:r>
              <w:rPr>
                <w:color w:val="00274C"/>
                <w:position w:val="-2"/>
                <w:sz w:val="20"/>
                <w:szCs w:val="20"/>
              </w:rPr>
              <w:t xml:space="preserve">Remove the retainer screw </w:t>
            </w:r>
            <w:hyperlink r:id="rId97785e2f2226259cc"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72779" name="name59925e2f2226370b4"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1835e2f2226370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90316" name="name14855e2f2226480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75e2f2226480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that the retainer capscrew  </w:t>
            </w:r>
            <w:hyperlink r:id="rId65265e2f222648d4c"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49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53050492"/>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53050492"/>
              </w:numPr>
              <w:spacing w:before="0" w:after="0" w:line="262" w:lineRule="auto"/>
              <w:jc w:val="left"/>
              <w:rPr>
                <w:color w:val="00274C"/>
                <w:sz w:val="20"/>
                <w:szCs w:val="20"/>
              </w:rPr>
            </w:pPr>
            <w:r>
              <w:rPr>
                <w:color w:val="00274C"/>
                <w:position w:val="-2"/>
                <w:sz w:val="20"/>
                <w:szCs w:val="20"/>
              </w:rPr>
              <w:t xml:space="preserve">Perform the operations described in </w:t>
            </w:r>
            <w:hyperlink r:id="rId95105e2f22264912e"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13159540" name="name90545e2f222660fb1"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98705e2f222660f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493"/>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53050493"/>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00857" name="name94165e2f222670c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15e2f222670c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785e2f2226718aa"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53050494"/>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5305049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490331" name="name98455e2f2226893e3"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90145e2f2226893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53050495"/>
              </w:numPr>
              <w:spacing w:before="0" w:after="0" w:line="262" w:lineRule="auto"/>
              <w:jc w:val="left"/>
              <w:rPr>
                <w:color w:val="00274C"/>
                <w:sz w:val="20"/>
                <w:szCs w:val="20"/>
              </w:rPr>
            </w:pPr>
            <w:r>
              <w:rPr>
                <w:color w:val="00274C"/>
                <w:position w:val="-2"/>
                <w:sz w:val="20"/>
                <w:szCs w:val="20"/>
              </w:rPr>
              <w:t xml:space="preserve">Perform the operations described in </w:t>
            </w:r>
            <w:hyperlink r:id="rId44875e2f22268e9d2"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01549" name="name55645e2f2226a14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65e2f2226a14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915e2f2226c0e62"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53050160"/>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53050160"/>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5305049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5305049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5305049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99213" name="name10765e2f2226d8be4"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83245e2f2226d8b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10158220" name="name50355e2f222701099"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27015e2f2227010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5305049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53050497"/>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53050497"/>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7759394" name="name57355e2f22271e57d"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84955e2f22271e57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52693" name="name37535e2f2227369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05e2f2227369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49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53050498"/>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53050498"/>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53050498"/>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53050498"/>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433654" name="name53025e2f222748933"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35625e2f2227489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38484629" name="name85505e2f22275cb4f"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11315e2f22275cb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93408" name="name94655e2f22276dc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15e2f22276dc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53050499"/>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53050499"/>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24459" name="name66865e2f222785ecb"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18105e2f222785e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95235" name="name24105e2f22279e8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05e2f22279e8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024246" name="name91445e2f2227b42ee"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1025e2f2227b42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53050500"/>
              </w:numPr>
              <w:spacing w:before="0" w:after="0" w:line="262" w:lineRule="auto"/>
              <w:jc w:val="left"/>
              <w:rPr>
                <w:color w:val="00274C"/>
                <w:sz w:val="20"/>
                <w:szCs w:val="20"/>
              </w:rPr>
            </w:pPr>
            <w:r>
              <w:rPr>
                <w:color w:val="00274C"/>
                <w:position w:val="-2"/>
                <w:sz w:val="20"/>
                <w:szCs w:val="20"/>
              </w:rPr>
              <w:t xml:space="preserve">Perform the operations described in </w:t>
            </w:r>
            <w:hyperlink r:id="rId86395e2f2227b5214"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3050500"/>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22905e2f2227b5245"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16877" name="name14345e2f2227c73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65e2f2227c73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985e2f2227c802b"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53050160"/>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53050160"/>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53050160"/>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55074254" name="name87745e2f222802e81"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5375e2f222802e7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5305050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5305050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5305050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239706" name="name61895e2f222818199"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2725e2f22281819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58901227" name="name49635e2f22283418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3025e2f2228341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21754850" name="name90465e2f2228473ee"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52735e2f2228473e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5305050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53050502"/>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53050502"/>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8648378" name="name48745e2f222864c52"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11755e2f222864c4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39590092" name="name41625e2f2228804db"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92655e2f2228804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95824" name="name27215e2f2228930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65e2f2228930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5305016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50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53050503"/>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53050503"/>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53050503"/>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011655" name="name26935e2f2228a3e1c"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6275e2f2228a3e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305050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5305050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53050504"/>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53050504"/>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2020098" name="name34825e2f2228bf4f9"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44515e2f2228bf4f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9726552" name="name37325e2f2228d6d49"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45685e2f2228d6d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3050505"/>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24408" name="name46785e2f2228ee060"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43955e2f2228ee0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53050506"/>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5305050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134302" name="name94615e2f22290d137"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60645e2f22290d1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53050507"/>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53050507"/>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5305050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53050507"/>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18835e2f22290f0ec"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7198603" name="name72975e2f2229243c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59575e2f2229243c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1254098" name="name82775e2f222937ee9"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8905e2f222937ee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53050508"/>
              </w:numPr>
              <w:spacing w:before="0" w:after="0" w:line="262" w:lineRule="auto"/>
              <w:jc w:val="left"/>
              <w:rPr>
                <w:color w:val="00274C"/>
                <w:sz w:val="20"/>
                <w:szCs w:val="20"/>
              </w:rPr>
            </w:pPr>
            <w:r>
              <w:rPr>
                <w:color w:val="00274C"/>
                <w:position w:val="-2"/>
                <w:sz w:val="20"/>
                <w:szCs w:val="20"/>
              </w:rPr>
              <w:t xml:space="preserve">Execute the operations described in </w:t>
            </w:r>
            <w:hyperlink r:id="rId87015e2f22293bacb"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53050509"/>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53050509"/>
              </w:numPr>
              <w:spacing w:before="0" w:after="0" w:line="262" w:lineRule="auto"/>
              <w:jc w:val="left"/>
              <w:rPr>
                <w:color w:val="00274C"/>
                <w:sz w:val="20"/>
                <w:szCs w:val="20"/>
              </w:rPr>
            </w:pPr>
            <w:r>
              <w:rPr>
                <w:color w:val="00274C"/>
                <w:position w:val="-2"/>
                <w:sz w:val="20"/>
                <w:szCs w:val="20"/>
              </w:rPr>
              <w:t xml:space="preserve">Execute the operations described in </w:t>
            </w:r>
            <w:hyperlink r:id="rId67235e2f22293bb8b" w:history="1">
              <w:r>
                <w:rPr>
                  <w:b/>
                  <w:bCs/>
                  <w:color w:val="0000FF"/>
                  <w:position w:val="-2"/>
                  <w:sz w:val="20"/>
                  <w:szCs w:val="20"/>
                </w:rPr>
                <w:t xml:space="preserve">Par. 7.12.2</w:t>
              </w:r>
            </w:hyperlink>
            <w:r>
              <w:rPr>
                <w:color w:val="00274C"/>
                <w:position w:val="-2"/>
                <w:sz w:val="20"/>
                <w:szCs w:val="20"/>
              </w:rPr>
              <w:t xml:space="preserve"> .</w:t>
            </w:r>
          </w:p>
          <w:p>
            <w:pPr>
              <w:numPr>
                <w:ilvl w:val="0"/>
                <w:numId w:val="53050509"/>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0326565" name="name74885e2f222952cfb"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45485e2f222952cf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53050510"/>
              </w:numPr>
              <w:spacing w:before="0" w:after="0" w:line="262" w:lineRule="auto"/>
              <w:jc w:val="left"/>
              <w:rPr>
                <w:color w:val="00274C"/>
                <w:sz w:val="20"/>
                <w:szCs w:val="20"/>
              </w:rPr>
            </w:pPr>
            <w:r>
              <w:rPr>
                <w:color w:val="00274C"/>
                <w:position w:val="-2"/>
                <w:sz w:val="20"/>
                <w:szCs w:val="20"/>
              </w:rPr>
              <w:t xml:space="preserve">Execute the operations described in </w:t>
            </w:r>
            <w:hyperlink r:id="rId41575e2f222958c5b" w:history="1">
              <w:r>
                <w:rPr>
                  <w:b/>
                  <w:bCs/>
                  <w:color w:val="0000FF"/>
                  <w:position w:val="-2"/>
                  <w:sz w:val="20"/>
                  <w:szCs w:val="20"/>
                </w:rPr>
                <w:t xml:space="preserve">Par. 5.2</w:t>
              </w:r>
            </w:hyperlink>
            <w:r>
              <w:rPr>
                <w:color w:val="00274C"/>
                <w:position w:val="-2"/>
                <w:sz w:val="20"/>
                <w:szCs w:val="20"/>
              </w:rPr>
              <w:t xml:space="preserve"> .</w:t>
            </w:r>
          </w:p>
          <w:p>
            <w:pPr>
              <w:numPr>
                <w:ilvl w:val="0"/>
                <w:numId w:val="5305051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5305051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00883" name="name94305e2f22296b37f"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69135e2f22296b37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53050511"/>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53050511"/>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53050511"/>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93395e2f22297b75a"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9437196" name="name92295e2f22298fb7a"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87325e2f22298fb7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0952128" name="name67765e2f2229ae9f2"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98705e2f2229ae9ed"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512"/>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5305051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53050512"/>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53050512"/>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53050512"/>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56758089" name="name27885e2f2229d6085"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48905e2f2229d607d"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3963703" name="name13455e2f222a09094"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5755e2f222a0908c"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513"/>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5305051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53050513"/>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38891942" name="name43905e2f222a246d4"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33095e2f222a246cd"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70955117" name="name19785e2f222a40734"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3495e2f222a4072c"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514"/>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53050514"/>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52856886" name="name65385e2f222a5ab0d"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94815e2f222a5ab05"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53050515"/>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53050515"/>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53050515"/>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53050516"/>
              </w:numPr>
              <w:spacing w:before="0" w:after="0" w:line="262" w:lineRule="auto"/>
              <w:jc w:val="left"/>
              <w:rPr>
                <w:color w:val="00274C"/>
                <w:sz w:val="20"/>
                <w:szCs w:val="20"/>
              </w:rPr>
            </w:pPr>
            <w:r>
              <w:rPr>
                <w:color w:val="00274C"/>
                <w:position w:val="-2"/>
                <w:sz w:val="20"/>
                <w:szCs w:val="20"/>
              </w:rPr>
              <w:t xml:space="preserve">Execute the operations described in </w:t>
            </w:r>
            <w:hyperlink r:id="rId82305e2f222a60a8d"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81356086" name="name60365e2f222a77b10"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68005e2f222a77b0c"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51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89260" name="name16775e2f222a8cc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35e2f222a8cc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09711" name="name33145e2f222aa0894"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1875e2f222aa08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53050518"/>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8146" name="name32055e2f222abf955"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6195e2f222abf9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519"/>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92230" name="name96125e2f222ad10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15e2f222ad10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815237" name="name86005e2f222ae9b31"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60265e2f222ae9b2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53050520"/>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04950" name="name26195e2f222b0de8f"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1895e2f222b0de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521"/>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47378" name="name45445e2f222b213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25e2f222b213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000429" name="name66475e2f222b37033"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70495e2f222b370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53050522"/>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686009" name="name49655e2f222b56bc6"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5545e2f222b56bb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523"/>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2932" name="name41365e2f222b6c8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55e2f222b6c8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53050160"/>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
          <w:p>
            <w:pPr>
              <w:numPr>
                <w:ilvl w:val="0"/>
                <w:numId w:val="53050524"/>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53050524"/>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53050524"/>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53050524"/>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53050524"/>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377005" name="name85245e2f222b885b2"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67445e2f222b885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53050525"/>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826004" name="name66055e2f222ba1390"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98805e2f222ba13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5305052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53050527"/>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53050527"/>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057085" name="name91105e2f222bbdfcc"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34985e2f222bbdfc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53050528"/>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987566" name="name69385e2f222bd69c4"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7495e2f222bd69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53050529"/>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36180" name="name30245e2f222befc87"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47005e2f222befc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806680" name="name33875e2f222c10dcb"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2655e2f222c10dc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1365140" name="name26065e2f222c23385"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17675e2f222c233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91675" name="name86985e2f222c3d3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15e2f222c3d3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53050530"/>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53050530"/>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5305053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099374" name="name55295e2f222c5443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7825e2f222c5442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5305053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53050531"/>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53050531"/>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799067" name="name78995e2f222c7140c"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20785e2f222c714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68235" name="name31045e2f222c830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75e2f222c830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53050160"/>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53050532"/>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250888" name="name50935e2f222c99aa8"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67885e2f222c99a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53050533"/>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53050533"/>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2624" name="name13555e2f222cae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05e2f222caed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53050534"/>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648195" name="name83865e2f222cc90d1"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93355e2f222cc90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53050535"/>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465948" name="name23855e2f222ce4c09"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72395e2f222ce4c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53050536"/>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604814" name="name13875e2f222d08c21"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2855e2f222d08c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53050537"/>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081570" name="name83165e2f222d26d26"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48655e2f222d26d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53050538"/>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53050538"/>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53050538"/>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53050538"/>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678855" name="name15005e2f222d40de8"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6645e2f222d40d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53050539"/>
              </w:numPr>
              <w:spacing w:before="0" w:after="0" w:line="262" w:lineRule="auto"/>
              <w:jc w:val="left"/>
              <w:rPr>
                <w:color w:val="00274C"/>
                <w:sz w:val="20"/>
                <w:szCs w:val="20"/>
              </w:rPr>
            </w:pPr>
            <w:r>
              <w:rPr>
                <w:color w:val="00274C"/>
                <w:position w:val="-2"/>
                <w:sz w:val="20"/>
                <w:szCs w:val="20"/>
              </w:rPr>
              <w:t xml:space="preserve">Perform the operations indicated in </w:t>
            </w:r>
            <w:hyperlink r:id="rId24245e2f222d44647" w:history="1">
              <w:r>
                <w:rPr>
                  <w:b/>
                  <w:bCs/>
                  <w:color w:val="0000FF"/>
                  <w:position w:val="-2"/>
                  <w:sz w:val="20"/>
                  <w:szCs w:val="20"/>
                </w:rPr>
                <w:t xml:space="preserve">Par. 5.2</w:t>
              </w:r>
            </w:hyperlink>
            <w:r>
              <w:rPr>
                <w:color w:val="00274C"/>
                <w:position w:val="-2"/>
                <w:sz w:val="20"/>
                <w:szCs w:val="20"/>
              </w:rPr>
              <w:t xml:space="preserve"> .</w:t>
            </w:r>
          </w:p>
          <w:p>
            <w:pPr>
              <w:numPr>
                <w:ilvl w:val="0"/>
                <w:numId w:val="5305053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5305053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300398" name="name23115e2f222d63ed0"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43075e2f222d63e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3782410" name="name70275e2f222d7b0b3"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78875e2f222d7b0a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53050540"/>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53050540"/>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49465e2f222d8b919" w:history="1">
              <w:r>
                <w:rPr>
                  <w:b/>
                  <w:bCs/>
                  <w:color w:val="0000FF"/>
                  <w:position w:val="-2"/>
                  <w:sz w:val="20"/>
                  <w:szCs w:val="20"/>
                </w:rPr>
                <w:t xml:space="preserve">ST_18</w:t>
              </w:r>
            </w:hyperlink>
            <w:r>
              <w:rPr>
                <w:color w:val="00274C"/>
                <w:position w:val="-2"/>
                <w:sz w:val="20"/>
                <w:szCs w:val="20"/>
              </w:rPr>
              <w:t xml:space="preserve"> ).</w:t>
            </w:r>
          </w:p>
          <w:p>
            <w:pPr>
              <w:numPr>
                <w:ilvl w:val="0"/>
                <w:numId w:val="53050540"/>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130120" name="name24735e2f222da4562"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17965e2f222da45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744961" name="name72575e2f222db8563"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19415e2f222db855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5105407" name="name74095e2f222dcd203"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11035e2f222dcd1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53050541"/>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050541"/>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01597" name="name95665e2f222de64c6"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64875e2f222de64b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305054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53050542"/>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22125e2f222de9850" w:history="1">
              <w:r>
                <w:rPr>
                  <w:b/>
                  <w:bCs/>
                  <w:color w:val="0000FF"/>
                  <w:position w:val="-2"/>
                  <w:sz w:val="20"/>
                  <w:szCs w:val="20"/>
                </w:rPr>
                <w:t xml:space="preserve">ST_18</w:t>
              </w:r>
            </w:hyperlink>
            <w:r>
              <w:rPr>
                <w:color w:val="00274C"/>
                <w:position w:val="-2"/>
                <w:sz w:val="20"/>
                <w:szCs w:val="20"/>
              </w:rPr>
              <w:t xml:space="preserve"> ).</w:t>
            </w:r>
          </w:p>
          <w:p>
            <w:pPr>
              <w:numPr>
                <w:ilvl w:val="0"/>
                <w:numId w:val="53050542"/>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110922" name="name79445e2f222e0bac1"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42905e2f222e0ba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4083388" name="name23725e2f222e57075"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12575e2f222e570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53050543"/>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050543"/>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729011" name="name34805e2f222e7338c"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89415e2f222e733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53050544"/>
              </w:numPr>
              <w:spacing w:before="0" w:after="0" w:line="262" w:lineRule="auto"/>
              <w:jc w:val="left"/>
              <w:rPr>
                <w:color w:val="00274C"/>
                <w:sz w:val="20"/>
                <w:szCs w:val="20"/>
              </w:rPr>
            </w:pPr>
            <w:r>
              <w:rPr>
                <w:color w:val="00274C"/>
                <w:position w:val="-2"/>
                <w:sz w:val="20"/>
                <w:szCs w:val="20"/>
              </w:rPr>
              <w:t xml:space="preserve">Perform the operations indicated in </w:t>
            </w:r>
            <w:hyperlink r:id="rId38565e2f222e75354" w:history="1">
              <w:r>
                <w:rPr>
                  <w:b/>
                  <w:bCs/>
                  <w:color w:val="0000FF"/>
                  <w:position w:val="-2"/>
                  <w:sz w:val="20"/>
                  <w:szCs w:val="20"/>
                </w:rPr>
                <w:t xml:space="preserve">Par. 5.2</w:t>
              </w:r>
            </w:hyperlink>
            <w:r>
              <w:rPr>
                <w:color w:val="00274C"/>
                <w:position w:val="-2"/>
                <w:sz w:val="20"/>
                <w:szCs w:val="20"/>
              </w:rPr>
              <w:t xml:space="preserve"> .</w:t>
            </w:r>
          </w:p>
          <w:p>
            <w:pPr>
              <w:numPr>
                <w:ilvl w:val="0"/>
                <w:numId w:val="5305054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5305054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952782" name="name45735e2f222e93722"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28745e2f222e9371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6072125" name="name41775e2f222ead9d5"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94075e2f222ead9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53050545"/>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53050545"/>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18075e2f222eaff74" w:history="1">
              <w:r>
                <w:rPr>
                  <w:b/>
                  <w:bCs/>
                  <w:color w:val="0000FF"/>
                  <w:position w:val="-2"/>
                  <w:sz w:val="20"/>
                  <w:szCs w:val="20"/>
                </w:rPr>
                <w:t xml:space="preserve">ST_18</w:t>
              </w:r>
            </w:hyperlink>
            <w:r>
              <w:rPr>
                <w:color w:val="00274C"/>
                <w:position w:val="-2"/>
                <w:sz w:val="20"/>
                <w:szCs w:val="20"/>
              </w:rPr>
              <w:t xml:space="preserve"> ).</w:t>
            </w:r>
          </w:p>
          <w:p>
            <w:pPr>
              <w:numPr>
                <w:ilvl w:val="0"/>
                <w:numId w:val="53050545"/>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594004" name="name66415e2f222ec6a4c"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26795e2f222ec6a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3361076" name="name24985e2f222edb76c"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46795e2f222edb7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798977" name="name13675e2f222f0966e"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50055e2f222f0966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53050546"/>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050546"/>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491016" name="name19325e2f222f1c1d2"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27145e2f222f1c1c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53050547"/>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53050547"/>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82305e2f222f1d6cb" w:history="1">
              <w:r>
                <w:rPr>
                  <w:b/>
                  <w:bCs/>
                  <w:color w:val="0000FF"/>
                  <w:position w:val="-2"/>
                  <w:sz w:val="20"/>
                  <w:szCs w:val="20"/>
                </w:rPr>
                <w:t xml:space="preserve">ST_18</w:t>
              </w:r>
            </w:hyperlink>
            <w:r>
              <w:rPr>
                <w:color w:val="00274C"/>
                <w:position w:val="-2"/>
                <w:sz w:val="20"/>
                <w:szCs w:val="20"/>
              </w:rPr>
              <w:t xml:space="preserve"> ).</w:t>
            </w:r>
          </w:p>
          <w:p>
            <w:pPr>
              <w:numPr>
                <w:ilvl w:val="0"/>
                <w:numId w:val="53050547"/>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353431" name="name11755e2f222f358bc"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74715e2f222f358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4468224" name="name60955e2f222f4b7a7"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61495e2f222f4b7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53050548"/>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3050548"/>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628795" name="name15665e2f222f6297c"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53875e2f222f6297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857017" name="name28045e2f222f84ef5"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23155e2f222f84e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582786" name="name41375e2f222fa0623"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23305e2f222fa06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677339" name="name86725e2f222fbe600"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23495e2f222fbe5f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439716" name="name46695e2f222fd7c0c"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73415e2f222fd7c0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730522" name="name44125e2f223002c96"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41995e2f223002c8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8114" name="name85145e2f22301dfee"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36015e2f22301df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262770" name="name35095e2f22303700c"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76225e2f2230370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079793" name="name48405e2f22305086d"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49285e2f2230508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532648" name="name16655e2f22306a0d0"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56165e2f22306a0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685851" name="name95885e2f2230866b0"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61645e2f2230866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8992231" name="name37875e2f2230a194c"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54815e2f2230a194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00151" name="name88135e2f2230b3e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15e2f2230b3ef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050160"/>
        </w:numPr>
        <w:spacing w:before="0" w:after="0" w:line="240" w:lineRule="auto"/>
        <w:jc w:val="left"/>
        <w:rPr>
          <w:color w:val="00274C"/>
          <w:sz w:val="20"/>
          <w:szCs w:val="20"/>
        </w:rPr>
      </w:pPr>
      <w:r>
        <w:rPr>
          <w:color w:val="00274C"/>
          <w:sz w:val="20"/>
          <w:szCs w:val="20"/>
        </w:rPr>
        <w:t xml:space="preserve">Before proceeding with operation, read </w:t>
      </w:r>
      <w:hyperlink r:id="rId31485e2f2230b45fa" w:history="1">
        <w:r>
          <w:rPr>
            <w:b/>
            <w:bCs/>
            <w:color w:val="0000FF"/>
            <w:sz w:val="20"/>
            <w:szCs w:val="20"/>
          </w:rPr>
          <w:t xml:space="preserve">Par. 3.3.2</w:t>
        </w:r>
      </w:hyperlink>
      <w:r>
        <w:rPr>
          <w:color w:val="00274C"/>
          <w:sz w:val="20"/>
          <w:szCs w:val="20"/>
        </w:rPr>
        <w:t xml:space="preserve"> .</w:t>
      </w:r>
    </w:p>
    <w:p>
      <w:pPr>
        <w:numPr>
          <w:ilvl w:val="0"/>
          <w:numId w:val="53050160"/>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53050160"/>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53050549"/>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53050549"/>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53050549"/>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53050549"/>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53050549"/>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4635776" name="name91575e2f2230d063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6035e2f2230d0629"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4050" name="name90955e2f2230e34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75e2f2230e3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675e2f2230e41a5" w:history="1">
              <w:r>
                <w:rPr>
                  <w:b/>
                  <w:bCs/>
                  <w:color w:val="0000FF"/>
                  <w:position w:val="-2"/>
                  <w:sz w:val="20"/>
                  <w:szCs w:val="20"/>
                </w:rPr>
                <w:t xml:space="preserve">Par. 3.3.2</w:t>
              </w:r>
            </w:hyperlink>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050550"/>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53050550"/>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53050550"/>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98915184" name="name74185e2f22312115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99785e2f2231211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02737" name="name89235e2f223134f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95e2f223134f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485e2f2231359b8"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305055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53050551"/>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49646461" name="name67025e2f2231579b8"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13985e2f2231579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77974" name="name16255e2f22316d0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55e2f22316d0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955e2f22316dd7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53050552"/>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53050552"/>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82593195" name="name63355e2f22318cd07"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33075e2f22318cd0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91606747" name="name72435e2f2231a6f8e"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5425e2f2231a6f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25052" name="name85815e2f2231be3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35e2f2231be2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385e2f2231bef27"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53050553"/>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53050553"/>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34734469" name="name17825e2f2231da646"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2175e2f2231da63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6621499" name="name33825e2f2231f1bb7"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86005e2f2231f1b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47406" name="name53925e2f22320ea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55e2f22320ea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16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075e2f22320f76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3050554"/>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3050554"/>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3050554"/>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53050555"/>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3303364" name="name42645e2f223228d27"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68575e2f223228d2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080398" name="name35875e2f22324a880"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4905e2f22324a87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2679307" name="name97205e2f223271bf5"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46095e2f223271be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36872" name="name64365e2f223285de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265e2f223285dd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05016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5333423" name="name34565e2f2232a593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9475e2f2232a592a"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1517821" name="name33895e2f2232c6f41"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37715e2f2232c6f3a"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3790419" name="name77345e2f2232dfab0"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4315e2f2232dfaab"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98456055" name="name18415e2f223301cd8"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6065e2f223301cd3"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0001282" name="name20125e2f22333d5b8"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2015e2f22333d5af"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0152450" name="name33585e2f2233589e4"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1485e2f2233589de"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54742882" name="name22715e2f223377073"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14655e2f22337706d"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83448013" name="name39165e2f223399a4d"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7555e2f223399a48"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9470968" name="name56925e2f2233aef4b"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4535e2f2233aef45"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12852840" name="name34185e2f2233e2fa5"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58865e2f2233e2f9f"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5641793" name="name26865e2f22340c0f0"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2745e2f22340c0e9"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1204256" name="name42375e2f223422345"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0075e2f22342233e"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3851950" name="name73725e2f223437fd8"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9125e2f223437fd3"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871345" name="name17485e2f22344f81c"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2125e2f22344f818"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6855400" name="name25945e2f22346742b"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2695e2f223467423"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55141752" name="name70895e2f223480914"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7845e2f22348090c"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23793568" name="name14875e2f22349a68a"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19065e2f22349a686"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69275142" w:name="result_box"/>
          <w:bookmarkEnd w:id="69275142"/>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40374057" name="name22845e2f2234b27d5"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8505e2f2234b27cd"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65147977" name="name21595e2f2234c75cf"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1845e2f2234c75cb"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99617216" name="name75365e2f2234dc9d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4465e2f2234dc9d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53050556"/>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53050556"/>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53050556"/>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53050556"/>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53050556"/>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75726" name="name18695e2f2234f365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395e2f2234f364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3050160"/>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61438919" name="name91695e2f2235367d3"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53195e2f2235367cb"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7630423" name="name74425e2f2235cebf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5555e2f2235cebef"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8074071" name="name97515e2f2235defa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2855e2f2235defa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3050556">
    <w:multiLevelType w:val="hybridMultilevel"/>
    <w:lvl w:ilvl="0" w:tplc="81245112">
      <w:start w:val="1"/>
      <w:numFmt w:val="decimal"/>
      <w:lvlText w:val="%1."/>
      <w:lvlJc w:val="left"/>
      <w:pPr>
        <w:ind w:left="720" w:hanging="360"/>
      </w:pPr>
    </w:lvl>
    <w:lvl w:ilvl="1" w:tplc="81245112" w:tentative="1">
      <w:start w:val="1"/>
      <w:numFmt w:val="lowerLetter"/>
      <w:lvlText w:val="%2."/>
      <w:lvlJc w:val="left"/>
      <w:pPr>
        <w:ind w:left="1440" w:hanging="360"/>
      </w:pPr>
    </w:lvl>
    <w:lvl w:ilvl="2" w:tplc="81245112" w:tentative="1">
      <w:start w:val="1"/>
      <w:numFmt w:val="lowerRoman"/>
      <w:lvlText w:val="%3."/>
      <w:lvlJc w:val="right"/>
      <w:pPr>
        <w:ind w:left="2160" w:hanging="180"/>
      </w:pPr>
    </w:lvl>
    <w:lvl w:ilvl="3" w:tplc="81245112" w:tentative="1">
      <w:start w:val="1"/>
      <w:numFmt w:val="decimal"/>
      <w:lvlText w:val="%4."/>
      <w:lvlJc w:val="left"/>
      <w:pPr>
        <w:ind w:left="2880" w:hanging="360"/>
      </w:pPr>
    </w:lvl>
    <w:lvl w:ilvl="4" w:tplc="81245112" w:tentative="1">
      <w:start w:val="1"/>
      <w:numFmt w:val="lowerLetter"/>
      <w:lvlText w:val="%5."/>
      <w:lvlJc w:val="left"/>
      <w:pPr>
        <w:ind w:left="3600" w:hanging="360"/>
      </w:pPr>
    </w:lvl>
    <w:lvl w:ilvl="5" w:tplc="81245112" w:tentative="1">
      <w:start w:val="1"/>
      <w:numFmt w:val="lowerRoman"/>
      <w:lvlText w:val="%6."/>
      <w:lvlJc w:val="right"/>
      <w:pPr>
        <w:ind w:left="4320" w:hanging="180"/>
      </w:pPr>
    </w:lvl>
    <w:lvl w:ilvl="6" w:tplc="81245112" w:tentative="1">
      <w:start w:val="1"/>
      <w:numFmt w:val="decimal"/>
      <w:lvlText w:val="%7."/>
      <w:lvlJc w:val="left"/>
      <w:pPr>
        <w:ind w:left="5040" w:hanging="360"/>
      </w:pPr>
    </w:lvl>
    <w:lvl w:ilvl="7" w:tplc="81245112" w:tentative="1">
      <w:start w:val="1"/>
      <w:numFmt w:val="lowerLetter"/>
      <w:lvlText w:val="%8."/>
      <w:lvlJc w:val="left"/>
      <w:pPr>
        <w:ind w:left="5760" w:hanging="360"/>
      </w:pPr>
    </w:lvl>
    <w:lvl w:ilvl="8" w:tplc="81245112" w:tentative="1">
      <w:start w:val="1"/>
      <w:numFmt w:val="lowerRoman"/>
      <w:lvlText w:val="%9."/>
      <w:lvlJc w:val="right"/>
      <w:pPr>
        <w:ind w:left="6480" w:hanging="180"/>
      </w:pPr>
    </w:lvl>
  </w:abstractNum>
  <w:abstractNum w:abstractNumId="53050555">
    <w:multiLevelType w:val="hybridMultilevel"/>
    <w:lvl w:ilvl="0" w:tplc="55117727">
      <w:start w:val="1"/>
      <w:numFmt w:val="decimal"/>
      <w:lvlText w:val="%1."/>
      <w:lvlJc w:val="left"/>
      <w:pPr>
        <w:ind w:left="720" w:hanging="360"/>
      </w:pPr>
    </w:lvl>
    <w:lvl w:ilvl="1" w:tplc="55117727" w:tentative="1">
      <w:start w:val="1"/>
      <w:numFmt w:val="lowerLetter"/>
      <w:lvlText w:val="%2."/>
      <w:lvlJc w:val="left"/>
      <w:pPr>
        <w:ind w:left="1440" w:hanging="360"/>
      </w:pPr>
    </w:lvl>
    <w:lvl w:ilvl="2" w:tplc="55117727" w:tentative="1">
      <w:start w:val="1"/>
      <w:numFmt w:val="lowerRoman"/>
      <w:lvlText w:val="%3."/>
      <w:lvlJc w:val="right"/>
      <w:pPr>
        <w:ind w:left="2160" w:hanging="180"/>
      </w:pPr>
    </w:lvl>
    <w:lvl w:ilvl="3" w:tplc="55117727" w:tentative="1">
      <w:start w:val="1"/>
      <w:numFmt w:val="decimal"/>
      <w:lvlText w:val="%4."/>
      <w:lvlJc w:val="left"/>
      <w:pPr>
        <w:ind w:left="2880" w:hanging="360"/>
      </w:pPr>
    </w:lvl>
    <w:lvl w:ilvl="4" w:tplc="55117727" w:tentative="1">
      <w:start w:val="1"/>
      <w:numFmt w:val="lowerLetter"/>
      <w:lvlText w:val="%5."/>
      <w:lvlJc w:val="left"/>
      <w:pPr>
        <w:ind w:left="3600" w:hanging="360"/>
      </w:pPr>
    </w:lvl>
    <w:lvl w:ilvl="5" w:tplc="55117727" w:tentative="1">
      <w:start w:val="1"/>
      <w:numFmt w:val="lowerRoman"/>
      <w:lvlText w:val="%6."/>
      <w:lvlJc w:val="right"/>
      <w:pPr>
        <w:ind w:left="4320" w:hanging="180"/>
      </w:pPr>
    </w:lvl>
    <w:lvl w:ilvl="6" w:tplc="55117727" w:tentative="1">
      <w:start w:val="1"/>
      <w:numFmt w:val="decimal"/>
      <w:lvlText w:val="%7."/>
      <w:lvlJc w:val="left"/>
      <w:pPr>
        <w:ind w:left="5040" w:hanging="360"/>
      </w:pPr>
    </w:lvl>
    <w:lvl w:ilvl="7" w:tplc="55117727" w:tentative="1">
      <w:start w:val="1"/>
      <w:numFmt w:val="lowerLetter"/>
      <w:lvlText w:val="%8."/>
      <w:lvlJc w:val="left"/>
      <w:pPr>
        <w:ind w:left="5760" w:hanging="360"/>
      </w:pPr>
    </w:lvl>
    <w:lvl w:ilvl="8" w:tplc="55117727" w:tentative="1">
      <w:start w:val="1"/>
      <w:numFmt w:val="lowerRoman"/>
      <w:lvlText w:val="%9."/>
      <w:lvlJc w:val="right"/>
      <w:pPr>
        <w:ind w:left="6480" w:hanging="180"/>
      </w:pPr>
    </w:lvl>
  </w:abstractNum>
  <w:abstractNum w:abstractNumId="53050554">
    <w:multiLevelType w:val="hybridMultilevel"/>
    <w:lvl w:ilvl="0" w:tplc="74845372">
      <w:start w:val="1"/>
      <w:numFmt w:val="decimal"/>
      <w:lvlText w:val="%1."/>
      <w:lvlJc w:val="left"/>
      <w:pPr>
        <w:ind w:left="720" w:hanging="360"/>
      </w:pPr>
    </w:lvl>
    <w:lvl w:ilvl="1" w:tplc="74845372" w:tentative="1">
      <w:start w:val="1"/>
      <w:numFmt w:val="lowerLetter"/>
      <w:lvlText w:val="%2."/>
      <w:lvlJc w:val="left"/>
      <w:pPr>
        <w:ind w:left="1440" w:hanging="360"/>
      </w:pPr>
    </w:lvl>
    <w:lvl w:ilvl="2" w:tplc="74845372" w:tentative="1">
      <w:start w:val="1"/>
      <w:numFmt w:val="lowerRoman"/>
      <w:lvlText w:val="%3."/>
      <w:lvlJc w:val="right"/>
      <w:pPr>
        <w:ind w:left="2160" w:hanging="180"/>
      </w:pPr>
    </w:lvl>
    <w:lvl w:ilvl="3" w:tplc="74845372" w:tentative="1">
      <w:start w:val="1"/>
      <w:numFmt w:val="decimal"/>
      <w:lvlText w:val="%4."/>
      <w:lvlJc w:val="left"/>
      <w:pPr>
        <w:ind w:left="2880" w:hanging="360"/>
      </w:pPr>
    </w:lvl>
    <w:lvl w:ilvl="4" w:tplc="74845372" w:tentative="1">
      <w:start w:val="1"/>
      <w:numFmt w:val="lowerLetter"/>
      <w:lvlText w:val="%5."/>
      <w:lvlJc w:val="left"/>
      <w:pPr>
        <w:ind w:left="3600" w:hanging="360"/>
      </w:pPr>
    </w:lvl>
    <w:lvl w:ilvl="5" w:tplc="74845372" w:tentative="1">
      <w:start w:val="1"/>
      <w:numFmt w:val="lowerRoman"/>
      <w:lvlText w:val="%6."/>
      <w:lvlJc w:val="right"/>
      <w:pPr>
        <w:ind w:left="4320" w:hanging="180"/>
      </w:pPr>
    </w:lvl>
    <w:lvl w:ilvl="6" w:tplc="74845372" w:tentative="1">
      <w:start w:val="1"/>
      <w:numFmt w:val="decimal"/>
      <w:lvlText w:val="%7."/>
      <w:lvlJc w:val="left"/>
      <w:pPr>
        <w:ind w:left="5040" w:hanging="360"/>
      </w:pPr>
    </w:lvl>
    <w:lvl w:ilvl="7" w:tplc="74845372" w:tentative="1">
      <w:start w:val="1"/>
      <w:numFmt w:val="lowerLetter"/>
      <w:lvlText w:val="%8."/>
      <w:lvlJc w:val="left"/>
      <w:pPr>
        <w:ind w:left="5760" w:hanging="360"/>
      </w:pPr>
    </w:lvl>
    <w:lvl w:ilvl="8" w:tplc="74845372" w:tentative="1">
      <w:start w:val="1"/>
      <w:numFmt w:val="lowerRoman"/>
      <w:lvlText w:val="%9."/>
      <w:lvlJc w:val="right"/>
      <w:pPr>
        <w:ind w:left="6480" w:hanging="180"/>
      </w:pPr>
    </w:lvl>
  </w:abstractNum>
  <w:abstractNum w:abstractNumId="53050553">
    <w:multiLevelType w:val="hybridMultilevel"/>
    <w:lvl w:ilvl="0" w:tplc="68926625">
      <w:start w:val="1"/>
      <w:numFmt w:val="decimal"/>
      <w:lvlText w:val="%1."/>
      <w:lvlJc w:val="left"/>
      <w:pPr>
        <w:ind w:left="720" w:hanging="360"/>
      </w:pPr>
    </w:lvl>
    <w:lvl w:ilvl="1" w:tplc="68926625" w:tentative="1">
      <w:start w:val="1"/>
      <w:numFmt w:val="lowerLetter"/>
      <w:lvlText w:val="%2."/>
      <w:lvlJc w:val="left"/>
      <w:pPr>
        <w:ind w:left="1440" w:hanging="360"/>
      </w:pPr>
    </w:lvl>
    <w:lvl w:ilvl="2" w:tplc="68926625" w:tentative="1">
      <w:start w:val="1"/>
      <w:numFmt w:val="lowerRoman"/>
      <w:lvlText w:val="%3."/>
      <w:lvlJc w:val="right"/>
      <w:pPr>
        <w:ind w:left="2160" w:hanging="180"/>
      </w:pPr>
    </w:lvl>
    <w:lvl w:ilvl="3" w:tplc="68926625" w:tentative="1">
      <w:start w:val="1"/>
      <w:numFmt w:val="decimal"/>
      <w:lvlText w:val="%4."/>
      <w:lvlJc w:val="left"/>
      <w:pPr>
        <w:ind w:left="2880" w:hanging="360"/>
      </w:pPr>
    </w:lvl>
    <w:lvl w:ilvl="4" w:tplc="68926625" w:tentative="1">
      <w:start w:val="1"/>
      <w:numFmt w:val="lowerLetter"/>
      <w:lvlText w:val="%5."/>
      <w:lvlJc w:val="left"/>
      <w:pPr>
        <w:ind w:left="3600" w:hanging="360"/>
      </w:pPr>
    </w:lvl>
    <w:lvl w:ilvl="5" w:tplc="68926625" w:tentative="1">
      <w:start w:val="1"/>
      <w:numFmt w:val="lowerRoman"/>
      <w:lvlText w:val="%6."/>
      <w:lvlJc w:val="right"/>
      <w:pPr>
        <w:ind w:left="4320" w:hanging="180"/>
      </w:pPr>
    </w:lvl>
    <w:lvl w:ilvl="6" w:tplc="68926625" w:tentative="1">
      <w:start w:val="1"/>
      <w:numFmt w:val="decimal"/>
      <w:lvlText w:val="%7."/>
      <w:lvlJc w:val="left"/>
      <w:pPr>
        <w:ind w:left="5040" w:hanging="360"/>
      </w:pPr>
    </w:lvl>
    <w:lvl w:ilvl="7" w:tplc="68926625" w:tentative="1">
      <w:start w:val="1"/>
      <w:numFmt w:val="lowerLetter"/>
      <w:lvlText w:val="%8."/>
      <w:lvlJc w:val="left"/>
      <w:pPr>
        <w:ind w:left="5760" w:hanging="360"/>
      </w:pPr>
    </w:lvl>
    <w:lvl w:ilvl="8" w:tplc="68926625" w:tentative="1">
      <w:start w:val="1"/>
      <w:numFmt w:val="lowerRoman"/>
      <w:lvlText w:val="%9."/>
      <w:lvlJc w:val="right"/>
      <w:pPr>
        <w:ind w:left="6480" w:hanging="180"/>
      </w:pPr>
    </w:lvl>
  </w:abstractNum>
  <w:abstractNum w:abstractNumId="53050552">
    <w:multiLevelType w:val="hybridMultilevel"/>
    <w:lvl w:ilvl="0" w:tplc="37239861">
      <w:start w:val="1"/>
      <w:numFmt w:val="decimal"/>
      <w:lvlText w:val="%1."/>
      <w:lvlJc w:val="left"/>
      <w:pPr>
        <w:ind w:left="720" w:hanging="360"/>
      </w:pPr>
    </w:lvl>
    <w:lvl w:ilvl="1" w:tplc="37239861" w:tentative="1">
      <w:start w:val="1"/>
      <w:numFmt w:val="lowerLetter"/>
      <w:lvlText w:val="%2."/>
      <w:lvlJc w:val="left"/>
      <w:pPr>
        <w:ind w:left="1440" w:hanging="360"/>
      </w:pPr>
    </w:lvl>
    <w:lvl w:ilvl="2" w:tplc="37239861" w:tentative="1">
      <w:start w:val="1"/>
      <w:numFmt w:val="lowerRoman"/>
      <w:lvlText w:val="%3."/>
      <w:lvlJc w:val="right"/>
      <w:pPr>
        <w:ind w:left="2160" w:hanging="180"/>
      </w:pPr>
    </w:lvl>
    <w:lvl w:ilvl="3" w:tplc="37239861" w:tentative="1">
      <w:start w:val="1"/>
      <w:numFmt w:val="decimal"/>
      <w:lvlText w:val="%4."/>
      <w:lvlJc w:val="left"/>
      <w:pPr>
        <w:ind w:left="2880" w:hanging="360"/>
      </w:pPr>
    </w:lvl>
    <w:lvl w:ilvl="4" w:tplc="37239861" w:tentative="1">
      <w:start w:val="1"/>
      <w:numFmt w:val="lowerLetter"/>
      <w:lvlText w:val="%5."/>
      <w:lvlJc w:val="left"/>
      <w:pPr>
        <w:ind w:left="3600" w:hanging="360"/>
      </w:pPr>
    </w:lvl>
    <w:lvl w:ilvl="5" w:tplc="37239861" w:tentative="1">
      <w:start w:val="1"/>
      <w:numFmt w:val="lowerRoman"/>
      <w:lvlText w:val="%6."/>
      <w:lvlJc w:val="right"/>
      <w:pPr>
        <w:ind w:left="4320" w:hanging="180"/>
      </w:pPr>
    </w:lvl>
    <w:lvl w:ilvl="6" w:tplc="37239861" w:tentative="1">
      <w:start w:val="1"/>
      <w:numFmt w:val="decimal"/>
      <w:lvlText w:val="%7."/>
      <w:lvlJc w:val="left"/>
      <w:pPr>
        <w:ind w:left="5040" w:hanging="360"/>
      </w:pPr>
    </w:lvl>
    <w:lvl w:ilvl="7" w:tplc="37239861" w:tentative="1">
      <w:start w:val="1"/>
      <w:numFmt w:val="lowerLetter"/>
      <w:lvlText w:val="%8."/>
      <w:lvlJc w:val="left"/>
      <w:pPr>
        <w:ind w:left="5760" w:hanging="360"/>
      </w:pPr>
    </w:lvl>
    <w:lvl w:ilvl="8" w:tplc="37239861" w:tentative="1">
      <w:start w:val="1"/>
      <w:numFmt w:val="lowerRoman"/>
      <w:lvlText w:val="%9."/>
      <w:lvlJc w:val="right"/>
      <w:pPr>
        <w:ind w:left="6480" w:hanging="180"/>
      </w:pPr>
    </w:lvl>
  </w:abstractNum>
  <w:abstractNum w:abstractNumId="53050551">
    <w:multiLevelType w:val="hybridMultilevel"/>
    <w:lvl w:ilvl="0" w:tplc="61165148">
      <w:start w:val="1"/>
      <w:numFmt w:val="decimal"/>
      <w:lvlText w:val="%1."/>
      <w:lvlJc w:val="left"/>
      <w:pPr>
        <w:ind w:left="720" w:hanging="360"/>
      </w:pPr>
    </w:lvl>
    <w:lvl w:ilvl="1" w:tplc="61165148" w:tentative="1">
      <w:start w:val="1"/>
      <w:numFmt w:val="lowerLetter"/>
      <w:lvlText w:val="%2."/>
      <w:lvlJc w:val="left"/>
      <w:pPr>
        <w:ind w:left="1440" w:hanging="360"/>
      </w:pPr>
    </w:lvl>
    <w:lvl w:ilvl="2" w:tplc="61165148" w:tentative="1">
      <w:start w:val="1"/>
      <w:numFmt w:val="lowerRoman"/>
      <w:lvlText w:val="%3."/>
      <w:lvlJc w:val="right"/>
      <w:pPr>
        <w:ind w:left="2160" w:hanging="180"/>
      </w:pPr>
    </w:lvl>
    <w:lvl w:ilvl="3" w:tplc="61165148" w:tentative="1">
      <w:start w:val="1"/>
      <w:numFmt w:val="decimal"/>
      <w:lvlText w:val="%4."/>
      <w:lvlJc w:val="left"/>
      <w:pPr>
        <w:ind w:left="2880" w:hanging="360"/>
      </w:pPr>
    </w:lvl>
    <w:lvl w:ilvl="4" w:tplc="61165148" w:tentative="1">
      <w:start w:val="1"/>
      <w:numFmt w:val="lowerLetter"/>
      <w:lvlText w:val="%5."/>
      <w:lvlJc w:val="left"/>
      <w:pPr>
        <w:ind w:left="3600" w:hanging="360"/>
      </w:pPr>
    </w:lvl>
    <w:lvl w:ilvl="5" w:tplc="61165148" w:tentative="1">
      <w:start w:val="1"/>
      <w:numFmt w:val="lowerRoman"/>
      <w:lvlText w:val="%6."/>
      <w:lvlJc w:val="right"/>
      <w:pPr>
        <w:ind w:left="4320" w:hanging="180"/>
      </w:pPr>
    </w:lvl>
    <w:lvl w:ilvl="6" w:tplc="61165148" w:tentative="1">
      <w:start w:val="1"/>
      <w:numFmt w:val="decimal"/>
      <w:lvlText w:val="%7."/>
      <w:lvlJc w:val="left"/>
      <w:pPr>
        <w:ind w:left="5040" w:hanging="360"/>
      </w:pPr>
    </w:lvl>
    <w:lvl w:ilvl="7" w:tplc="61165148" w:tentative="1">
      <w:start w:val="1"/>
      <w:numFmt w:val="lowerLetter"/>
      <w:lvlText w:val="%8."/>
      <w:lvlJc w:val="left"/>
      <w:pPr>
        <w:ind w:left="5760" w:hanging="360"/>
      </w:pPr>
    </w:lvl>
    <w:lvl w:ilvl="8" w:tplc="61165148" w:tentative="1">
      <w:start w:val="1"/>
      <w:numFmt w:val="lowerRoman"/>
      <w:lvlText w:val="%9."/>
      <w:lvlJc w:val="right"/>
      <w:pPr>
        <w:ind w:left="6480" w:hanging="180"/>
      </w:pPr>
    </w:lvl>
  </w:abstractNum>
  <w:abstractNum w:abstractNumId="53050550">
    <w:multiLevelType w:val="hybridMultilevel"/>
    <w:lvl w:ilvl="0" w:tplc="88545672">
      <w:start w:val="1"/>
      <w:numFmt w:val="decimal"/>
      <w:lvlText w:val="%1."/>
      <w:lvlJc w:val="left"/>
      <w:pPr>
        <w:ind w:left="720" w:hanging="360"/>
      </w:pPr>
    </w:lvl>
    <w:lvl w:ilvl="1" w:tplc="88545672" w:tentative="1">
      <w:start w:val="1"/>
      <w:numFmt w:val="lowerLetter"/>
      <w:lvlText w:val="%2."/>
      <w:lvlJc w:val="left"/>
      <w:pPr>
        <w:ind w:left="1440" w:hanging="360"/>
      </w:pPr>
    </w:lvl>
    <w:lvl w:ilvl="2" w:tplc="88545672" w:tentative="1">
      <w:start w:val="1"/>
      <w:numFmt w:val="lowerRoman"/>
      <w:lvlText w:val="%3."/>
      <w:lvlJc w:val="right"/>
      <w:pPr>
        <w:ind w:left="2160" w:hanging="180"/>
      </w:pPr>
    </w:lvl>
    <w:lvl w:ilvl="3" w:tplc="88545672" w:tentative="1">
      <w:start w:val="1"/>
      <w:numFmt w:val="decimal"/>
      <w:lvlText w:val="%4."/>
      <w:lvlJc w:val="left"/>
      <w:pPr>
        <w:ind w:left="2880" w:hanging="360"/>
      </w:pPr>
    </w:lvl>
    <w:lvl w:ilvl="4" w:tplc="88545672" w:tentative="1">
      <w:start w:val="1"/>
      <w:numFmt w:val="lowerLetter"/>
      <w:lvlText w:val="%5."/>
      <w:lvlJc w:val="left"/>
      <w:pPr>
        <w:ind w:left="3600" w:hanging="360"/>
      </w:pPr>
    </w:lvl>
    <w:lvl w:ilvl="5" w:tplc="88545672" w:tentative="1">
      <w:start w:val="1"/>
      <w:numFmt w:val="lowerRoman"/>
      <w:lvlText w:val="%6."/>
      <w:lvlJc w:val="right"/>
      <w:pPr>
        <w:ind w:left="4320" w:hanging="180"/>
      </w:pPr>
    </w:lvl>
    <w:lvl w:ilvl="6" w:tplc="88545672" w:tentative="1">
      <w:start w:val="1"/>
      <w:numFmt w:val="decimal"/>
      <w:lvlText w:val="%7."/>
      <w:lvlJc w:val="left"/>
      <w:pPr>
        <w:ind w:left="5040" w:hanging="360"/>
      </w:pPr>
    </w:lvl>
    <w:lvl w:ilvl="7" w:tplc="88545672" w:tentative="1">
      <w:start w:val="1"/>
      <w:numFmt w:val="lowerLetter"/>
      <w:lvlText w:val="%8."/>
      <w:lvlJc w:val="left"/>
      <w:pPr>
        <w:ind w:left="5760" w:hanging="360"/>
      </w:pPr>
    </w:lvl>
    <w:lvl w:ilvl="8" w:tplc="88545672" w:tentative="1">
      <w:start w:val="1"/>
      <w:numFmt w:val="lowerRoman"/>
      <w:lvlText w:val="%9."/>
      <w:lvlJc w:val="right"/>
      <w:pPr>
        <w:ind w:left="6480" w:hanging="180"/>
      </w:pPr>
    </w:lvl>
  </w:abstractNum>
  <w:abstractNum w:abstractNumId="53050549">
    <w:multiLevelType w:val="hybridMultilevel"/>
    <w:lvl w:ilvl="0" w:tplc="76983281">
      <w:start w:val="1"/>
      <w:numFmt w:val="decimal"/>
      <w:lvlText w:val="%1."/>
      <w:lvlJc w:val="left"/>
      <w:pPr>
        <w:ind w:left="720" w:hanging="360"/>
      </w:pPr>
    </w:lvl>
    <w:lvl w:ilvl="1" w:tplc="76983281" w:tentative="1">
      <w:start w:val="1"/>
      <w:numFmt w:val="lowerLetter"/>
      <w:lvlText w:val="%2."/>
      <w:lvlJc w:val="left"/>
      <w:pPr>
        <w:ind w:left="1440" w:hanging="360"/>
      </w:pPr>
    </w:lvl>
    <w:lvl w:ilvl="2" w:tplc="76983281" w:tentative="1">
      <w:start w:val="1"/>
      <w:numFmt w:val="lowerRoman"/>
      <w:lvlText w:val="%3."/>
      <w:lvlJc w:val="right"/>
      <w:pPr>
        <w:ind w:left="2160" w:hanging="180"/>
      </w:pPr>
    </w:lvl>
    <w:lvl w:ilvl="3" w:tplc="76983281" w:tentative="1">
      <w:start w:val="1"/>
      <w:numFmt w:val="decimal"/>
      <w:lvlText w:val="%4."/>
      <w:lvlJc w:val="left"/>
      <w:pPr>
        <w:ind w:left="2880" w:hanging="360"/>
      </w:pPr>
    </w:lvl>
    <w:lvl w:ilvl="4" w:tplc="76983281" w:tentative="1">
      <w:start w:val="1"/>
      <w:numFmt w:val="lowerLetter"/>
      <w:lvlText w:val="%5."/>
      <w:lvlJc w:val="left"/>
      <w:pPr>
        <w:ind w:left="3600" w:hanging="360"/>
      </w:pPr>
    </w:lvl>
    <w:lvl w:ilvl="5" w:tplc="76983281" w:tentative="1">
      <w:start w:val="1"/>
      <w:numFmt w:val="lowerRoman"/>
      <w:lvlText w:val="%6."/>
      <w:lvlJc w:val="right"/>
      <w:pPr>
        <w:ind w:left="4320" w:hanging="180"/>
      </w:pPr>
    </w:lvl>
    <w:lvl w:ilvl="6" w:tplc="76983281" w:tentative="1">
      <w:start w:val="1"/>
      <w:numFmt w:val="decimal"/>
      <w:lvlText w:val="%7."/>
      <w:lvlJc w:val="left"/>
      <w:pPr>
        <w:ind w:left="5040" w:hanging="360"/>
      </w:pPr>
    </w:lvl>
    <w:lvl w:ilvl="7" w:tplc="76983281" w:tentative="1">
      <w:start w:val="1"/>
      <w:numFmt w:val="lowerLetter"/>
      <w:lvlText w:val="%8."/>
      <w:lvlJc w:val="left"/>
      <w:pPr>
        <w:ind w:left="5760" w:hanging="360"/>
      </w:pPr>
    </w:lvl>
    <w:lvl w:ilvl="8" w:tplc="76983281" w:tentative="1">
      <w:start w:val="1"/>
      <w:numFmt w:val="lowerRoman"/>
      <w:lvlText w:val="%9."/>
      <w:lvlJc w:val="right"/>
      <w:pPr>
        <w:ind w:left="6480" w:hanging="180"/>
      </w:pPr>
    </w:lvl>
  </w:abstractNum>
  <w:abstractNum w:abstractNumId="53050548">
    <w:multiLevelType w:val="hybridMultilevel"/>
    <w:lvl w:ilvl="0" w:tplc="85954607">
      <w:start w:val="1"/>
      <w:numFmt w:val="decimal"/>
      <w:lvlText w:val="%1."/>
      <w:lvlJc w:val="left"/>
      <w:pPr>
        <w:ind w:left="720" w:hanging="360"/>
      </w:pPr>
    </w:lvl>
    <w:lvl w:ilvl="1" w:tplc="85954607" w:tentative="1">
      <w:start w:val="1"/>
      <w:numFmt w:val="lowerLetter"/>
      <w:lvlText w:val="%2."/>
      <w:lvlJc w:val="left"/>
      <w:pPr>
        <w:ind w:left="1440" w:hanging="360"/>
      </w:pPr>
    </w:lvl>
    <w:lvl w:ilvl="2" w:tplc="85954607" w:tentative="1">
      <w:start w:val="1"/>
      <w:numFmt w:val="lowerRoman"/>
      <w:lvlText w:val="%3."/>
      <w:lvlJc w:val="right"/>
      <w:pPr>
        <w:ind w:left="2160" w:hanging="180"/>
      </w:pPr>
    </w:lvl>
    <w:lvl w:ilvl="3" w:tplc="85954607" w:tentative="1">
      <w:start w:val="1"/>
      <w:numFmt w:val="decimal"/>
      <w:lvlText w:val="%4."/>
      <w:lvlJc w:val="left"/>
      <w:pPr>
        <w:ind w:left="2880" w:hanging="360"/>
      </w:pPr>
    </w:lvl>
    <w:lvl w:ilvl="4" w:tplc="85954607" w:tentative="1">
      <w:start w:val="1"/>
      <w:numFmt w:val="lowerLetter"/>
      <w:lvlText w:val="%5."/>
      <w:lvlJc w:val="left"/>
      <w:pPr>
        <w:ind w:left="3600" w:hanging="360"/>
      </w:pPr>
    </w:lvl>
    <w:lvl w:ilvl="5" w:tplc="85954607" w:tentative="1">
      <w:start w:val="1"/>
      <w:numFmt w:val="lowerRoman"/>
      <w:lvlText w:val="%6."/>
      <w:lvlJc w:val="right"/>
      <w:pPr>
        <w:ind w:left="4320" w:hanging="180"/>
      </w:pPr>
    </w:lvl>
    <w:lvl w:ilvl="6" w:tplc="85954607" w:tentative="1">
      <w:start w:val="1"/>
      <w:numFmt w:val="decimal"/>
      <w:lvlText w:val="%7."/>
      <w:lvlJc w:val="left"/>
      <w:pPr>
        <w:ind w:left="5040" w:hanging="360"/>
      </w:pPr>
    </w:lvl>
    <w:lvl w:ilvl="7" w:tplc="85954607" w:tentative="1">
      <w:start w:val="1"/>
      <w:numFmt w:val="lowerLetter"/>
      <w:lvlText w:val="%8."/>
      <w:lvlJc w:val="left"/>
      <w:pPr>
        <w:ind w:left="5760" w:hanging="360"/>
      </w:pPr>
    </w:lvl>
    <w:lvl w:ilvl="8" w:tplc="85954607" w:tentative="1">
      <w:start w:val="1"/>
      <w:numFmt w:val="lowerRoman"/>
      <w:lvlText w:val="%9."/>
      <w:lvlJc w:val="right"/>
      <w:pPr>
        <w:ind w:left="6480" w:hanging="180"/>
      </w:pPr>
    </w:lvl>
  </w:abstractNum>
  <w:abstractNum w:abstractNumId="53050547">
    <w:multiLevelType w:val="hybridMultilevel"/>
    <w:lvl w:ilvl="0" w:tplc="15450070">
      <w:start w:val="1"/>
      <w:numFmt w:val="decimal"/>
      <w:lvlText w:val="%1."/>
      <w:lvlJc w:val="left"/>
      <w:pPr>
        <w:ind w:left="720" w:hanging="360"/>
      </w:pPr>
    </w:lvl>
    <w:lvl w:ilvl="1" w:tplc="15450070" w:tentative="1">
      <w:start w:val="1"/>
      <w:numFmt w:val="lowerLetter"/>
      <w:lvlText w:val="%2."/>
      <w:lvlJc w:val="left"/>
      <w:pPr>
        <w:ind w:left="1440" w:hanging="360"/>
      </w:pPr>
    </w:lvl>
    <w:lvl w:ilvl="2" w:tplc="15450070" w:tentative="1">
      <w:start w:val="1"/>
      <w:numFmt w:val="lowerRoman"/>
      <w:lvlText w:val="%3."/>
      <w:lvlJc w:val="right"/>
      <w:pPr>
        <w:ind w:left="2160" w:hanging="180"/>
      </w:pPr>
    </w:lvl>
    <w:lvl w:ilvl="3" w:tplc="15450070" w:tentative="1">
      <w:start w:val="1"/>
      <w:numFmt w:val="decimal"/>
      <w:lvlText w:val="%4."/>
      <w:lvlJc w:val="left"/>
      <w:pPr>
        <w:ind w:left="2880" w:hanging="360"/>
      </w:pPr>
    </w:lvl>
    <w:lvl w:ilvl="4" w:tplc="15450070" w:tentative="1">
      <w:start w:val="1"/>
      <w:numFmt w:val="lowerLetter"/>
      <w:lvlText w:val="%5."/>
      <w:lvlJc w:val="left"/>
      <w:pPr>
        <w:ind w:left="3600" w:hanging="360"/>
      </w:pPr>
    </w:lvl>
    <w:lvl w:ilvl="5" w:tplc="15450070" w:tentative="1">
      <w:start w:val="1"/>
      <w:numFmt w:val="lowerRoman"/>
      <w:lvlText w:val="%6."/>
      <w:lvlJc w:val="right"/>
      <w:pPr>
        <w:ind w:left="4320" w:hanging="180"/>
      </w:pPr>
    </w:lvl>
    <w:lvl w:ilvl="6" w:tplc="15450070" w:tentative="1">
      <w:start w:val="1"/>
      <w:numFmt w:val="decimal"/>
      <w:lvlText w:val="%7."/>
      <w:lvlJc w:val="left"/>
      <w:pPr>
        <w:ind w:left="5040" w:hanging="360"/>
      </w:pPr>
    </w:lvl>
    <w:lvl w:ilvl="7" w:tplc="15450070" w:tentative="1">
      <w:start w:val="1"/>
      <w:numFmt w:val="lowerLetter"/>
      <w:lvlText w:val="%8."/>
      <w:lvlJc w:val="left"/>
      <w:pPr>
        <w:ind w:left="5760" w:hanging="360"/>
      </w:pPr>
    </w:lvl>
    <w:lvl w:ilvl="8" w:tplc="15450070" w:tentative="1">
      <w:start w:val="1"/>
      <w:numFmt w:val="lowerRoman"/>
      <w:lvlText w:val="%9."/>
      <w:lvlJc w:val="right"/>
      <w:pPr>
        <w:ind w:left="6480" w:hanging="180"/>
      </w:pPr>
    </w:lvl>
  </w:abstractNum>
  <w:abstractNum w:abstractNumId="53050546">
    <w:multiLevelType w:val="hybridMultilevel"/>
    <w:lvl w:ilvl="0" w:tplc="19788022">
      <w:start w:val="1"/>
      <w:numFmt w:val="decimal"/>
      <w:lvlText w:val="%1."/>
      <w:lvlJc w:val="left"/>
      <w:pPr>
        <w:ind w:left="720" w:hanging="360"/>
      </w:pPr>
    </w:lvl>
    <w:lvl w:ilvl="1" w:tplc="19788022" w:tentative="1">
      <w:start w:val="1"/>
      <w:numFmt w:val="lowerLetter"/>
      <w:lvlText w:val="%2."/>
      <w:lvlJc w:val="left"/>
      <w:pPr>
        <w:ind w:left="1440" w:hanging="360"/>
      </w:pPr>
    </w:lvl>
    <w:lvl w:ilvl="2" w:tplc="19788022" w:tentative="1">
      <w:start w:val="1"/>
      <w:numFmt w:val="lowerRoman"/>
      <w:lvlText w:val="%3."/>
      <w:lvlJc w:val="right"/>
      <w:pPr>
        <w:ind w:left="2160" w:hanging="180"/>
      </w:pPr>
    </w:lvl>
    <w:lvl w:ilvl="3" w:tplc="19788022" w:tentative="1">
      <w:start w:val="1"/>
      <w:numFmt w:val="decimal"/>
      <w:lvlText w:val="%4."/>
      <w:lvlJc w:val="left"/>
      <w:pPr>
        <w:ind w:left="2880" w:hanging="360"/>
      </w:pPr>
    </w:lvl>
    <w:lvl w:ilvl="4" w:tplc="19788022" w:tentative="1">
      <w:start w:val="1"/>
      <w:numFmt w:val="lowerLetter"/>
      <w:lvlText w:val="%5."/>
      <w:lvlJc w:val="left"/>
      <w:pPr>
        <w:ind w:left="3600" w:hanging="360"/>
      </w:pPr>
    </w:lvl>
    <w:lvl w:ilvl="5" w:tplc="19788022" w:tentative="1">
      <w:start w:val="1"/>
      <w:numFmt w:val="lowerRoman"/>
      <w:lvlText w:val="%6."/>
      <w:lvlJc w:val="right"/>
      <w:pPr>
        <w:ind w:left="4320" w:hanging="180"/>
      </w:pPr>
    </w:lvl>
    <w:lvl w:ilvl="6" w:tplc="19788022" w:tentative="1">
      <w:start w:val="1"/>
      <w:numFmt w:val="decimal"/>
      <w:lvlText w:val="%7."/>
      <w:lvlJc w:val="left"/>
      <w:pPr>
        <w:ind w:left="5040" w:hanging="360"/>
      </w:pPr>
    </w:lvl>
    <w:lvl w:ilvl="7" w:tplc="19788022" w:tentative="1">
      <w:start w:val="1"/>
      <w:numFmt w:val="lowerLetter"/>
      <w:lvlText w:val="%8."/>
      <w:lvlJc w:val="left"/>
      <w:pPr>
        <w:ind w:left="5760" w:hanging="360"/>
      </w:pPr>
    </w:lvl>
    <w:lvl w:ilvl="8" w:tplc="19788022" w:tentative="1">
      <w:start w:val="1"/>
      <w:numFmt w:val="lowerRoman"/>
      <w:lvlText w:val="%9."/>
      <w:lvlJc w:val="right"/>
      <w:pPr>
        <w:ind w:left="6480" w:hanging="180"/>
      </w:pPr>
    </w:lvl>
  </w:abstractNum>
  <w:abstractNum w:abstractNumId="53050545">
    <w:multiLevelType w:val="hybridMultilevel"/>
    <w:lvl w:ilvl="0" w:tplc="60470838">
      <w:start w:val="1"/>
      <w:numFmt w:val="decimal"/>
      <w:lvlText w:val="%1."/>
      <w:lvlJc w:val="left"/>
      <w:pPr>
        <w:ind w:left="720" w:hanging="360"/>
      </w:pPr>
    </w:lvl>
    <w:lvl w:ilvl="1" w:tplc="60470838" w:tentative="1">
      <w:start w:val="1"/>
      <w:numFmt w:val="lowerLetter"/>
      <w:lvlText w:val="%2."/>
      <w:lvlJc w:val="left"/>
      <w:pPr>
        <w:ind w:left="1440" w:hanging="360"/>
      </w:pPr>
    </w:lvl>
    <w:lvl w:ilvl="2" w:tplc="60470838" w:tentative="1">
      <w:start w:val="1"/>
      <w:numFmt w:val="lowerRoman"/>
      <w:lvlText w:val="%3."/>
      <w:lvlJc w:val="right"/>
      <w:pPr>
        <w:ind w:left="2160" w:hanging="180"/>
      </w:pPr>
    </w:lvl>
    <w:lvl w:ilvl="3" w:tplc="60470838" w:tentative="1">
      <w:start w:val="1"/>
      <w:numFmt w:val="decimal"/>
      <w:lvlText w:val="%4."/>
      <w:lvlJc w:val="left"/>
      <w:pPr>
        <w:ind w:left="2880" w:hanging="360"/>
      </w:pPr>
    </w:lvl>
    <w:lvl w:ilvl="4" w:tplc="60470838" w:tentative="1">
      <w:start w:val="1"/>
      <w:numFmt w:val="lowerLetter"/>
      <w:lvlText w:val="%5."/>
      <w:lvlJc w:val="left"/>
      <w:pPr>
        <w:ind w:left="3600" w:hanging="360"/>
      </w:pPr>
    </w:lvl>
    <w:lvl w:ilvl="5" w:tplc="60470838" w:tentative="1">
      <w:start w:val="1"/>
      <w:numFmt w:val="lowerRoman"/>
      <w:lvlText w:val="%6."/>
      <w:lvlJc w:val="right"/>
      <w:pPr>
        <w:ind w:left="4320" w:hanging="180"/>
      </w:pPr>
    </w:lvl>
    <w:lvl w:ilvl="6" w:tplc="60470838" w:tentative="1">
      <w:start w:val="1"/>
      <w:numFmt w:val="decimal"/>
      <w:lvlText w:val="%7."/>
      <w:lvlJc w:val="left"/>
      <w:pPr>
        <w:ind w:left="5040" w:hanging="360"/>
      </w:pPr>
    </w:lvl>
    <w:lvl w:ilvl="7" w:tplc="60470838" w:tentative="1">
      <w:start w:val="1"/>
      <w:numFmt w:val="lowerLetter"/>
      <w:lvlText w:val="%8."/>
      <w:lvlJc w:val="left"/>
      <w:pPr>
        <w:ind w:left="5760" w:hanging="360"/>
      </w:pPr>
    </w:lvl>
    <w:lvl w:ilvl="8" w:tplc="60470838" w:tentative="1">
      <w:start w:val="1"/>
      <w:numFmt w:val="lowerRoman"/>
      <w:lvlText w:val="%9."/>
      <w:lvlJc w:val="right"/>
      <w:pPr>
        <w:ind w:left="6480" w:hanging="180"/>
      </w:pPr>
    </w:lvl>
  </w:abstractNum>
  <w:abstractNum w:abstractNumId="53050544">
    <w:multiLevelType w:val="hybridMultilevel"/>
    <w:lvl w:ilvl="0" w:tplc="55141795">
      <w:start w:val="1"/>
      <w:numFmt w:val="decimal"/>
      <w:lvlText w:val="%1."/>
      <w:lvlJc w:val="left"/>
      <w:pPr>
        <w:ind w:left="720" w:hanging="360"/>
      </w:pPr>
    </w:lvl>
    <w:lvl w:ilvl="1" w:tplc="55141795" w:tentative="1">
      <w:start w:val="1"/>
      <w:numFmt w:val="lowerLetter"/>
      <w:lvlText w:val="%2."/>
      <w:lvlJc w:val="left"/>
      <w:pPr>
        <w:ind w:left="1440" w:hanging="360"/>
      </w:pPr>
    </w:lvl>
    <w:lvl w:ilvl="2" w:tplc="55141795" w:tentative="1">
      <w:start w:val="1"/>
      <w:numFmt w:val="lowerRoman"/>
      <w:lvlText w:val="%3."/>
      <w:lvlJc w:val="right"/>
      <w:pPr>
        <w:ind w:left="2160" w:hanging="180"/>
      </w:pPr>
    </w:lvl>
    <w:lvl w:ilvl="3" w:tplc="55141795" w:tentative="1">
      <w:start w:val="1"/>
      <w:numFmt w:val="decimal"/>
      <w:lvlText w:val="%4."/>
      <w:lvlJc w:val="left"/>
      <w:pPr>
        <w:ind w:left="2880" w:hanging="360"/>
      </w:pPr>
    </w:lvl>
    <w:lvl w:ilvl="4" w:tplc="55141795" w:tentative="1">
      <w:start w:val="1"/>
      <w:numFmt w:val="lowerLetter"/>
      <w:lvlText w:val="%5."/>
      <w:lvlJc w:val="left"/>
      <w:pPr>
        <w:ind w:left="3600" w:hanging="360"/>
      </w:pPr>
    </w:lvl>
    <w:lvl w:ilvl="5" w:tplc="55141795" w:tentative="1">
      <w:start w:val="1"/>
      <w:numFmt w:val="lowerRoman"/>
      <w:lvlText w:val="%6."/>
      <w:lvlJc w:val="right"/>
      <w:pPr>
        <w:ind w:left="4320" w:hanging="180"/>
      </w:pPr>
    </w:lvl>
    <w:lvl w:ilvl="6" w:tplc="55141795" w:tentative="1">
      <w:start w:val="1"/>
      <w:numFmt w:val="decimal"/>
      <w:lvlText w:val="%7."/>
      <w:lvlJc w:val="left"/>
      <w:pPr>
        <w:ind w:left="5040" w:hanging="360"/>
      </w:pPr>
    </w:lvl>
    <w:lvl w:ilvl="7" w:tplc="55141795" w:tentative="1">
      <w:start w:val="1"/>
      <w:numFmt w:val="lowerLetter"/>
      <w:lvlText w:val="%8."/>
      <w:lvlJc w:val="left"/>
      <w:pPr>
        <w:ind w:left="5760" w:hanging="360"/>
      </w:pPr>
    </w:lvl>
    <w:lvl w:ilvl="8" w:tplc="55141795" w:tentative="1">
      <w:start w:val="1"/>
      <w:numFmt w:val="lowerRoman"/>
      <w:lvlText w:val="%9."/>
      <w:lvlJc w:val="right"/>
      <w:pPr>
        <w:ind w:left="6480" w:hanging="180"/>
      </w:pPr>
    </w:lvl>
  </w:abstractNum>
  <w:abstractNum w:abstractNumId="53050543">
    <w:multiLevelType w:val="hybridMultilevel"/>
    <w:lvl w:ilvl="0" w:tplc="10293949">
      <w:start w:val="1"/>
      <w:numFmt w:val="decimal"/>
      <w:lvlText w:val="%1."/>
      <w:lvlJc w:val="left"/>
      <w:pPr>
        <w:ind w:left="720" w:hanging="360"/>
      </w:pPr>
    </w:lvl>
    <w:lvl w:ilvl="1" w:tplc="10293949" w:tentative="1">
      <w:start w:val="1"/>
      <w:numFmt w:val="lowerLetter"/>
      <w:lvlText w:val="%2."/>
      <w:lvlJc w:val="left"/>
      <w:pPr>
        <w:ind w:left="1440" w:hanging="360"/>
      </w:pPr>
    </w:lvl>
    <w:lvl w:ilvl="2" w:tplc="10293949" w:tentative="1">
      <w:start w:val="1"/>
      <w:numFmt w:val="lowerRoman"/>
      <w:lvlText w:val="%3."/>
      <w:lvlJc w:val="right"/>
      <w:pPr>
        <w:ind w:left="2160" w:hanging="180"/>
      </w:pPr>
    </w:lvl>
    <w:lvl w:ilvl="3" w:tplc="10293949" w:tentative="1">
      <w:start w:val="1"/>
      <w:numFmt w:val="decimal"/>
      <w:lvlText w:val="%4."/>
      <w:lvlJc w:val="left"/>
      <w:pPr>
        <w:ind w:left="2880" w:hanging="360"/>
      </w:pPr>
    </w:lvl>
    <w:lvl w:ilvl="4" w:tplc="10293949" w:tentative="1">
      <w:start w:val="1"/>
      <w:numFmt w:val="lowerLetter"/>
      <w:lvlText w:val="%5."/>
      <w:lvlJc w:val="left"/>
      <w:pPr>
        <w:ind w:left="3600" w:hanging="360"/>
      </w:pPr>
    </w:lvl>
    <w:lvl w:ilvl="5" w:tplc="10293949" w:tentative="1">
      <w:start w:val="1"/>
      <w:numFmt w:val="lowerRoman"/>
      <w:lvlText w:val="%6."/>
      <w:lvlJc w:val="right"/>
      <w:pPr>
        <w:ind w:left="4320" w:hanging="180"/>
      </w:pPr>
    </w:lvl>
    <w:lvl w:ilvl="6" w:tplc="10293949" w:tentative="1">
      <w:start w:val="1"/>
      <w:numFmt w:val="decimal"/>
      <w:lvlText w:val="%7."/>
      <w:lvlJc w:val="left"/>
      <w:pPr>
        <w:ind w:left="5040" w:hanging="360"/>
      </w:pPr>
    </w:lvl>
    <w:lvl w:ilvl="7" w:tplc="10293949" w:tentative="1">
      <w:start w:val="1"/>
      <w:numFmt w:val="lowerLetter"/>
      <w:lvlText w:val="%8."/>
      <w:lvlJc w:val="left"/>
      <w:pPr>
        <w:ind w:left="5760" w:hanging="360"/>
      </w:pPr>
    </w:lvl>
    <w:lvl w:ilvl="8" w:tplc="10293949" w:tentative="1">
      <w:start w:val="1"/>
      <w:numFmt w:val="lowerRoman"/>
      <w:lvlText w:val="%9."/>
      <w:lvlJc w:val="right"/>
      <w:pPr>
        <w:ind w:left="6480" w:hanging="180"/>
      </w:pPr>
    </w:lvl>
  </w:abstractNum>
  <w:abstractNum w:abstractNumId="53050542">
    <w:multiLevelType w:val="hybridMultilevel"/>
    <w:lvl w:ilvl="0" w:tplc="21574117">
      <w:start w:val="1"/>
      <w:numFmt w:val="decimal"/>
      <w:lvlText w:val="%1."/>
      <w:lvlJc w:val="left"/>
      <w:pPr>
        <w:ind w:left="720" w:hanging="360"/>
      </w:pPr>
    </w:lvl>
    <w:lvl w:ilvl="1" w:tplc="21574117" w:tentative="1">
      <w:start w:val="1"/>
      <w:numFmt w:val="lowerLetter"/>
      <w:lvlText w:val="%2."/>
      <w:lvlJc w:val="left"/>
      <w:pPr>
        <w:ind w:left="1440" w:hanging="360"/>
      </w:pPr>
    </w:lvl>
    <w:lvl w:ilvl="2" w:tplc="21574117" w:tentative="1">
      <w:start w:val="1"/>
      <w:numFmt w:val="lowerRoman"/>
      <w:lvlText w:val="%3."/>
      <w:lvlJc w:val="right"/>
      <w:pPr>
        <w:ind w:left="2160" w:hanging="180"/>
      </w:pPr>
    </w:lvl>
    <w:lvl w:ilvl="3" w:tplc="21574117" w:tentative="1">
      <w:start w:val="1"/>
      <w:numFmt w:val="decimal"/>
      <w:lvlText w:val="%4."/>
      <w:lvlJc w:val="left"/>
      <w:pPr>
        <w:ind w:left="2880" w:hanging="360"/>
      </w:pPr>
    </w:lvl>
    <w:lvl w:ilvl="4" w:tplc="21574117" w:tentative="1">
      <w:start w:val="1"/>
      <w:numFmt w:val="lowerLetter"/>
      <w:lvlText w:val="%5."/>
      <w:lvlJc w:val="left"/>
      <w:pPr>
        <w:ind w:left="3600" w:hanging="360"/>
      </w:pPr>
    </w:lvl>
    <w:lvl w:ilvl="5" w:tplc="21574117" w:tentative="1">
      <w:start w:val="1"/>
      <w:numFmt w:val="lowerRoman"/>
      <w:lvlText w:val="%6."/>
      <w:lvlJc w:val="right"/>
      <w:pPr>
        <w:ind w:left="4320" w:hanging="180"/>
      </w:pPr>
    </w:lvl>
    <w:lvl w:ilvl="6" w:tplc="21574117" w:tentative="1">
      <w:start w:val="1"/>
      <w:numFmt w:val="decimal"/>
      <w:lvlText w:val="%7."/>
      <w:lvlJc w:val="left"/>
      <w:pPr>
        <w:ind w:left="5040" w:hanging="360"/>
      </w:pPr>
    </w:lvl>
    <w:lvl w:ilvl="7" w:tplc="21574117" w:tentative="1">
      <w:start w:val="1"/>
      <w:numFmt w:val="lowerLetter"/>
      <w:lvlText w:val="%8."/>
      <w:lvlJc w:val="left"/>
      <w:pPr>
        <w:ind w:left="5760" w:hanging="360"/>
      </w:pPr>
    </w:lvl>
    <w:lvl w:ilvl="8" w:tplc="21574117" w:tentative="1">
      <w:start w:val="1"/>
      <w:numFmt w:val="lowerRoman"/>
      <w:lvlText w:val="%9."/>
      <w:lvlJc w:val="right"/>
      <w:pPr>
        <w:ind w:left="6480" w:hanging="180"/>
      </w:pPr>
    </w:lvl>
  </w:abstractNum>
  <w:abstractNum w:abstractNumId="53050541">
    <w:multiLevelType w:val="hybridMultilevel"/>
    <w:lvl w:ilvl="0" w:tplc="22740299">
      <w:start w:val="1"/>
      <w:numFmt w:val="decimal"/>
      <w:lvlText w:val="%1."/>
      <w:lvlJc w:val="left"/>
      <w:pPr>
        <w:ind w:left="720" w:hanging="360"/>
      </w:pPr>
    </w:lvl>
    <w:lvl w:ilvl="1" w:tplc="22740299" w:tentative="1">
      <w:start w:val="1"/>
      <w:numFmt w:val="lowerLetter"/>
      <w:lvlText w:val="%2."/>
      <w:lvlJc w:val="left"/>
      <w:pPr>
        <w:ind w:left="1440" w:hanging="360"/>
      </w:pPr>
    </w:lvl>
    <w:lvl w:ilvl="2" w:tplc="22740299" w:tentative="1">
      <w:start w:val="1"/>
      <w:numFmt w:val="lowerRoman"/>
      <w:lvlText w:val="%3."/>
      <w:lvlJc w:val="right"/>
      <w:pPr>
        <w:ind w:left="2160" w:hanging="180"/>
      </w:pPr>
    </w:lvl>
    <w:lvl w:ilvl="3" w:tplc="22740299" w:tentative="1">
      <w:start w:val="1"/>
      <w:numFmt w:val="decimal"/>
      <w:lvlText w:val="%4."/>
      <w:lvlJc w:val="left"/>
      <w:pPr>
        <w:ind w:left="2880" w:hanging="360"/>
      </w:pPr>
    </w:lvl>
    <w:lvl w:ilvl="4" w:tplc="22740299" w:tentative="1">
      <w:start w:val="1"/>
      <w:numFmt w:val="lowerLetter"/>
      <w:lvlText w:val="%5."/>
      <w:lvlJc w:val="left"/>
      <w:pPr>
        <w:ind w:left="3600" w:hanging="360"/>
      </w:pPr>
    </w:lvl>
    <w:lvl w:ilvl="5" w:tplc="22740299" w:tentative="1">
      <w:start w:val="1"/>
      <w:numFmt w:val="lowerRoman"/>
      <w:lvlText w:val="%6."/>
      <w:lvlJc w:val="right"/>
      <w:pPr>
        <w:ind w:left="4320" w:hanging="180"/>
      </w:pPr>
    </w:lvl>
    <w:lvl w:ilvl="6" w:tplc="22740299" w:tentative="1">
      <w:start w:val="1"/>
      <w:numFmt w:val="decimal"/>
      <w:lvlText w:val="%7."/>
      <w:lvlJc w:val="left"/>
      <w:pPr>
        <w:ind w:left="5040" w:hanging="360"/>
      </w:pPr>
    </w:lvl>
    <w:lvl w:ilvl="7" w:tplc="22740299" w:tentative="1">
      <w:start w:val="1"/>
      <w:numFmt w:val="lowerLetter"/>
      <w:lvlText w:val="%8."/>
      <w:lvlJc w:val="left"/>
      <w:pPr>
        <w:ind w:left="5760" w:hanging="360"/>
      </w:pPr>
    </w:lvl>
    <w:lvl w:ilvl="8" w:tplc="22740299" w:tentative="1">
      <w:start w:val="1"/>
      <w:numFmt w:val="lowerRoman"/>
      <w:lvlText w:val="%9."/>
      <w:lvlJc w:val="right"/>
      <w:pPr>
        <w:ind w:left="6480" w:hanging="180"/>
      </w:pPr>
    </w:lvl>
  </w:abstractNum>
  <w:abstractNum w:abstractNumId="53050540">
    <w:multiLevelType w:val="hybridMultilevel"/>
    <w:lvl w:ilvl="0" w:tplc="71975646">
      <w:start w:val="1"/>
      <w:numFmt w:val="decimal"/>
      <w:lvlText w:val="%1."/>
      <w:lvlJc w:val="left"/>
      <w:pPr>
        <w:ind w:left="720" w:hanging="360"/>
      </w:pPr>
    </w:lvl>
    <w:lvl w:ilvl="1" w:tplc="71975646" w:tentative="1">
      <w:start w:val="1"/>
      <w:numFmt w:val="lowerLetter"/>
      <w:lvlText w:val="%2."/>
      <w:lvlJc w:val="left"/>
      <w:pPr>
        <w:ind w:left="1440" w:hanging="360"/>
      </w:pPr>
    </w:lvl>
    <w:lvl w:ilvl="2" w:tplc="71975646" w:tentative="1">
      <w:start w:val="1"/>
      <w:numFmt w:val="lowerRoman"/>
      <w:lvlText w:val="%3."/>
      <w:lvlJc w:val="right"/>
      <w:pPr>
        <w:ind w:left="2160" w:hanging="180"/>
      </w:pPr>
    </w:lvl>
    <w:lvl w:ilvl="3" w:tplc="71975646" w:tentative="1">
      <w:start w:val="1"/>
      <w:numFmt w:val="decimal"/>
      <w:lvlText w:val="%4."/>
      <w:lvlJc w:val="left"/>
      <w:pPr>
        <w:ind w:left="2880" w:hanging="360"/>
      </w:pPr>
    </w:lvl>
    <w:lvl w:ilvl="4" w:tplc="71975646" w:tentative="1">
      <w:start w:val="1"/>
      <w:numFmt w:val="lowerLetter"/>
      <w:lvlText w:val="%5."/>
      <w:lvlJc w:val="left"/>
      <w:pPr>
        <w:ind w:left="3600" w:hanging="360"/>
      </w:pPr>
    </w:lvl>
    <w:lvl w:ilvl="5" w:tplc="71975646" w:tentative="1">
      <w:start w:val="1"/>
      <w:numFmt w:val="lowerRoman"/>
      <w:lvlText w:val="%6."/>
      <w:lvlJc w:val="right"/>
      <w:pPr>
        <w:ind w:left="4320" w:hanging="180"/>
      </w:pPr>
    </w:lvl>
    <w:lvl w:ilvl="6" w:tplc="71975646" w:tentative="1">
      <w:start w:val="1"/>
      <w:numFmt w:val="decimal"/>
      <w:lvlText w:val="%7."/>
      <w:lvlJc w:val="left"/>
      <w:pPr>
        <w:ind w:left="5040" w:hanging="360"/>
      </w:pPr>
    </w:lvl>
    <w:lvl w:ilvl="7" w:tplc="71975646" w:tentative="1">
      <w:start w:val="1"/>
      <w:numFmt w:val="lowerLetter"/>
      <w:lvlText w:val="%8."/>
      <w:lvlJc w:val="left"/>
      <w:pPr>
        <w:ind w:left="5760" w:hanging="360"/>
      </w:pPr>
    </w:lvl>
    <w:lvl w:ilvl="8" w:tplc="71975646" w:tentative="1">
      <w:start w:val="1"/>
      <w:numFmt w:val="lowerRoman"/>
      <w:lvlText w:val="%9."/>
      <w:lvlJc w:val="right"/>
      <w:pPr>
        <w:ind w:left="6480" w:hanging="180"/>
      </w:pPr>
    </w:lvl>
  </w:abstractNum>
  <w:abstractNum w:abstractNumId="53050539">
    <w:multiLevelType w:val="hybridMultilevel"/>
    <w:lvl w:ilvl="0" w:tplc="39710111">
      <w:start w:val="1"/>
      <w:numFmt w:val="decimal"/>
      <w:lvlText w:val="%1."/>
      <w:lvlJc w:val="left"/>
      <w:pPr>
        <w:ind w:left="720" w:hanging="360"/>
      </w:pPr>
    </w:lvl>
    <w:lvl w:ilvl="1" w:tplc="39710111" w:tentative="1">
      <w:start w:val="1"/>
      <w:numFmt w:val="lowerLetter"/>
      <w:lvlText w:val="%2."/>
      <w:lvlJc w:val="left"/>
      <w:pPr>
        <w:ind w:left="1440" w:hanging="360"/>
      </w:pPr>
    </w:lvl>
    <w:lvl w:ilvl="2" w:tplc="39710111" w:tentative="1">
      <w:start w:val="1"/>
      <w:numFmt w:val="lowerRoman"/>
      <w:lvlText w:val="%3."/>
      <w:lvlJc w:val="right"/>
      <w:pPr>
        <w:ind w:left="2160" w:hanging="180"/>
      </w:pPr>
    </w:lvl>
    <w:lvl w:ilvl="3" w:tplc="39710111" w:tentative="1">
      <w:start w:val="1"/>
      <w:numFmt w:val="decimal"/>
      <w:lvlText w:val="%4."/>
      <w:lvlJc w:val="left"/>
      <w:pPr>
        <w:ind w:left="2880" w:hanging="360"/>
      </w:pPr>
    </w:lvl>
    <w:lvl w:ilvl="4" w:tplc="39710111" w:tentative="1">
      <w:start w:val="1"/>
      <w:numFmt w:val="lowerLetter"/>
      <w:lvlText w:val="%5."/>
      <w:lvlJc w:val="left"/>
      <w:pPr>
        <w:ind w:left="3600" w:hanging="360"/>
      </w:pPr>
    </w:lvl>
    <w:lvl w:ilvl="5" w:tplc="39710111" w:tentative="1">
      <w:start w:val="1"/>
      <w:numFmt w:val="lowerRoman"/>
      <w:lvlText w:val="%6."/>
      <w:lvlJc w:val="right"/>
      <w:pPr>
        <w:ind w:left="4320" w:hanging="180"/>
      </w:pPr>
    </w:lvl>
    <w:lvl w:ilvl="6" w:tplc="39710111" w:tentative="1">
      <w:start w:val="1"/>
      <w:numFmt w:val="decimal"/>
      <w:lvlText w:val="%7."/>
      <w:lvlJc w:val="left"/>
      <w:pPr>
        <w:ind w:left="5040" w:hanging="360"/>
      </w:pPr>
    </w:lvl>
    <w:lvl w:ilvl="7" w:tplc="39710111" w:tentative="1">
      <w:start w:val="1"/>
      <w:numFmt w:val="lowerLetter"/>
      <w:lvlText w:val="%8."/>
      <w:lvlJc w:val="left"/>
      <w:pPr>
        <w:ind w:left="5760" w:hanging="360"/>
      </w:pPr>
    </w:lvl>
    <w:lvl w:ilvl="8" w:tplc="39710111" w:tentative="1">
      <w:start w:val="1"/>
      <w:numFmt w:val="lowerRoman"/>
      <w:lvlText w:val="%9."/>
      <w:lvlJc w:val="right"/>
      <w:pPr>
        <w:ind w:left="6480" w:hanging="180"/>
      </w:pPr>
    </w:lvl>
  </w:abstractNum>
  <w:abstractNum w:abstractNumId="53050538">
    <w:multiLevelType w:val="hybridMultilevel"/>
    <w:lvl w:ilvl="0" w:tplc="48771618">
      <w:start w:val="1"/>
      <w:numFmt w:val="decimal"/>
      <w:lvlText w:val="%1."/>
      <w:lvlJc w:val="left"/>
      <w:pPr>
        <w:ind w:left="720" w:hanging="360"/>
      </w:pPr>
    </w:lvl>
    <w:lvl w:ilvl="1" w:tplc="48771618" w:tentative="1">
      <w:start w:val="1"/>
      <w:numFmt w:val="lowerLetter"/>
      <w:lvlText w:val="%2."/>
      <w:lvlJc w:val="left"/>
      <w:pPr>
        <w:ind w:left="1440" w:hanging="360"/>
      </w:pPr>
    </w:lvl>
    <w:lvl w:ilvl="2" w:tplc="48771618" w:tentative="1">
      <w:start w:val="1"/>
      <w:numFmt w:val="lowerRoman"/>
      <w:lvlText w:val="%3."/>
      <w:lvlJc w:val="right"/>
      <w:pPr>
        <w:ind w:left="2160" w:hanging="180"/>
      </w:pPr>
    </w:lvl>
    <w:lvl w:ilvl="3" w:tplc="48771618" w:tentative="1">
      <w:start w:val="1"/>
      <w:numFmt w:val="decimal"/>
      <w:lvlText w:val="%4."/>
      <w:lvlJc w:val="left"/>
      <w:pPr>
        <w:ind w:left="2880" w:hanging="360"/>
      </w:pPr>
    </w:lvl>
    <w:lvl w:ilvl="4" w:tplc="48771618" w:tentative="1">
      <w:start w:val="1"/>
      <w:numFmt w:val="lowerLetter"/>
      <w:lvlText w:val="%5."/>
      <w:lvlJc w:val="left"/>
      <w:pPr>
        <w:ind w:left="3600" w:hanging="360"/>
      </w:pPr>
    </w:lvl>
    <w:lvl w:ilvl="5" w:tplc="48771618" w:tentative="1">
      <w:start w:val="1"/>
      <w:numFmt w:val="lowerRoman"/>
      <w:lvlText w:val="%6."/>
      <w:lvlJc w:val="right"/>
      <w:pPr>
        <w:ind w:left="4320" w:hanging="180"/>
      </w:pPr>
    </w:lvl>
    <w:lvl w:ilvl="6" w:tplc="48771618" w:tentative="1">
      <w:start w:val="1"/>
      <w:numFmt w:val="decimal"/>
      <w:lvlText w:val="%7."/>
      <w:lvlJc w:val="left"/>
      <w:pPr>
        <w:ind w:left="5040" w:hanging="360"/>
      </w:pPr>
    </w:lvl>
    <w:lvl w:ilvl="7" w:tplc="48771618" w:tentative="1">
      <w:start w:val="1"/>
      <w:numFmt w:val="lowerLetter"/>
      <w:lvlText w:val="%8."/>
      <w:lvlJc w:val="left"/>
      <w:pPr>
        <w:ind w:left="5760" w:hanging="360"/>
      </w:pPr>
    </w:lvl>
    <w:lvl w:ilvl="8" w:tplc="48771618" w:tentative="1">
      <w:start w:val="1"/>
      <w:numFmt w:val="lowerRoman"/>
      <w:lvlText w:val="%9."/>
      <w:lvlJc w:val="right"/>
      <w:pPr>
        <w:ind w:left="6480" w:hanging="180"/>
      </w:pPr>
    </w:lvl>
  </w:abstractNum>
  <w:abstractNum w:abstractNumId="53050537">
    <w:multiLevelType w:val="hybridMultilevel"/>
    <w:lvl w:ilvl="0" w:tplc="88175184">
      <w:start w:val="1"/>
      <w:numFmt w:val="decimal"/>
      <w:lvlText w:val="%1."/>
      <w:lvlJc w:val="left"/>
      <w:pPr>
        <w:ind w:left="720" w:hanging="360"/>
      </w:pPr>
    </w:lvl>
    <w:lvl w:ilvl="1" w:tplc="88175184" w:tentative="1">
      <w:start w:val="1"/>
      <w:numFmt w:val="lowerLetter"/>
      <w:lvlText w:val="%2."/>
      <w:lvlJc w:val="left"/>
      <w:pPr>
        <w:ind w:left="1440" w:hanging="360"/>
      </w:pPr>
    </w:lvl>
    <w:lvl w:ilvl="2" w:tplc="88175184" w:tentative="1">
      <w:start w:val="1"/>
      <w:numFmt w:val="lowerRoman"/>
      <w:lvlText w:val="%3."/>
      <w:lvlJc w:val="right"/>
      <w:pPr>
        <w:ind w:left="2160" w:hanging="180"/>
      </w:pPr>
    </w:lvl>
    <w:lvl w:ilvl="3" w:tplc="88175184" w:tentative="1">
      <w:start w:val="1"/>
      <w:numFmt w:val="decimal"/>
      <w:lvlText w:val="%4."/>
      <w:lvlJc w:val="left"/>
      <w:pPr>
        <w:ind w:left="2880" w:hanging="360"/>
      </w:pPr>
    </w:lvl>
    <w:lvl w:ilvl="4" w:tplc="88175184" w:tentative="1">
      <w:start w:val="1"/>
      <w:numFmt w:val="lowerLetter"/>
      <w:lvlText w:val="%5."/>
      <w:lvlJc w:val="left"/>
      <w:pPr>
        <w:ind w:left="3600" w:hanging="360"/>
      </w:pPr>
    </w:lvl>
    <w:lvl w:ilvl="5" w:tplc="88175184" w:tentative="1">
      <w:start w:val="1"/>
      <w:numFmt w:val="lowerRoman"/>
      <w:lvlText w:val="%6."/>
      <w:lvlJc w:val="right"/>
      <w:pPr>
        <w:ind w:left="4320" w:hanging="180"/>
      </w:pPr>
    </w:lvl>
    <w:lvl w:ilvl="6" w:tplc="88175184" w:tentative="1">
      <w:start w:val="1"/>
      <w:numFmt w:val="decimal"/>
      <w:lvlText w:val="%7."/>
      <w:lvlJc w:val="left"/>
      <w:pPr>
        <w:ind w:left="5040" w:hanging="360"/>
      </w:pPr>
    </w:lvl>
    <w:lvl w:ilvl="7" w:tplc="88175184" w:tentative="1">
      <w:start w:val="1"/>
      <w:numFmt w:val="lowerLetter"/>
      <w:lvlText w:val="%8."/>
      <w:lvlJc w:val="left"/>
      <w:pPr>
        <w:ind w:left="5760" w:hanging="360"/>
      </w:pPr>
    </w:lvl>
    <w:lvl w:ilvl="8" w:tplc="88175184" w:tentative="1">
      <w:start w:val="1"/>
      <w:numFmt w:val="lowerRoman"/>
      <w:lvlText w:val="%9."/>
      <w:lvlJc w:val="right"/>
      <w:pPr>
        <w:ind w:left="6480" w:hanging="180"/>
      </w:pPr>
    </w:lvl>
  </w:abstractNum>
  <w:abstractNum w:abstractNumId="53050536">
    <w:multiLevelType w:val="hybridMultilevel"/>
    <w:lvl w:ilvl="0" w:tplc="73562818">
      <w:start w:val="1"/>
      <w:numFmt w:val="decimal"/>
      <w:lvlText w:val="%1."/>
      <w:lvlJc w:val="left"/>
      <w:pPr>
        <w:ind w:left="720" w:hanging="360"/>
      </w:pPr>
    </w:lvl>
    <w:lvl w:ilvl="1" w:tplc="73562818" w:tentative="1">
      <w:start w:val="1"/>
      <w:numFmt w:val="lowerLetter"/>
      <w:lvlText w:val="%2."/>
      <w:lvlJc w:val="left"/>
      <w:pPr>
        <w:ind w:left="1440" w:hanging="360"/>
      </w:pPr>
    </w:lvl>
    <w:lvl w:ilvl="2" w:tplc="73562818" w:tentative="1">
      <w:start w:val="1"/>
      <w:numFmt w:val="lowerRoman"/>
      <w:lvlText w:val="%3."/>
      <w:lvlJc w:val="right"/>
      <w:pPr>
        <w:ind w:left="2160" w:hanging="180"/>
      </w:pPr>
    </w:lvl>
    <w:lvl w:ilvl="3" w:tplc="73562818" w:tentative="1">
      <w:start w:val="1"/>
      <w:numFmt w:val="decimal"/>
      <w:lvlText w:val="%4."/>
      <w:lvlJc w:val="left"/>
      <w:pPr>
        <w:ind w:left="2880" w:hanging="360"/>
      </w:pPr>
    </w:lvl>
    <w:lvl w:ilvl="4" w:tplc="73562818" w:tentative="1">
      <w:start w:val="1"/>
      <w:numFmt w:val="lowerLetter"/>
      <w:lvlText w:val="%5."/>
      <w:lvlJc w:val="left"/>
      <w:pPr>
        <w:ind w:left="3600" w:hanging="360"/>
      </w:pPr>
    </w:lvl>
    <w:lvl w:ilvl="5" w:tplc="73562818" w:tentative="1">
      <w:start w:val="1"/>
      <w:numFmt w:val="lowerRoman"/>
      <w:lvlText w:val="%6."/>
      <w:lvlJc w:val="right"/>
      <w:pPr>
        <w:ind w:left="4320" w:hanging="180"/>
      </w:pPr>
    </w:lvl>
    <w:lvl w:ilvl="6" w:tplc="73562818" w:tentative="1">
      <w:start w:val="1"/>
      <w:numFmt w:val="decimal"/>
      <w:lvlText w:val="%7."/>
      <w:lvlJc w:val="left"/>
      <w:pPr>
        <w:ind w:left="5040" w:hanging="360"/>
      </w:pPr>
    </w:lvl>
    <w:lvl w:ilvl="7" w:tplc="73562818" w:tentative="1">
      <w:start w:val="1"/>
      <w:numFmt w:val="lowerLetter"/>
      <w:lvlText w:val="%8."/>
      <w:lvlJc w:val="left"/>
      <w:pPr>
        <w:ind w:left="5760" w:hanging="360"/>
      </w:pPr>
    </w:lvl>
    <w:lvl w:ilvl="8" w:tplc="73562818" w:tentative="1">
      <w:start w:val="1"/>
      <w:numFmt w:val="lowerRoman"/>
      <w:lvlText w:val="%9."/>
      <w:lvlJc w:val="right"/>
      <w:pPr>
        <w:ind w:left="6480" w:hanging="180"/>
      </w:pPr>
    </w:lvl>
  </w:abstractNum>
  <w:abstractNum w:abstractNumId="53050535">
    <w:multiLevelType w:val="hybridMultilevel"/>
    <w:lvl w:ilvl="0" w:tplc="13074452">
      <w:start w:val="1"/>
      <w:numFmt w:val="decimal"/>
      <w:lvlText w:val="%1."/>
      <w:lvlJc w:val="left"/>
      <w:pPr>
        <w:ind w:left="720" w:hanging="360"/>
      </w:pPr>
    </w:lvl>
    <w:lvl w:ilvl="1" w:tplc="13074452" w:tentative="1">
      <w:start w:val="1"/>
      <w:numFmt w:val="lowerLetter"/>
      <w:lvlText w:val="%2."/>
      <w:lvlJc w:val="left"/>
      <w:pPr>
        <w:ind w:left="1440" w:hanging="360"/>
      </w:pPr>
    </w:lvl>
    <w:lvl w:ilvl="2" w:tplc="13074452" w:tentative="1">
      <w:start w:val="1"/>
      <w:numFmt w:val="lowerRoman"/>
      <w:lvlText w:val="%3."/>
      <w:lvlJc w:val="right"/>
      <w:pPr>
        <w:ind w:left="2160" w:hanging="180"/>
      </w:pPr>
    </w:lvl>
    <w:lvl w:ilvl="3" w:tplc="13074452" w:tentative="1">
      <w:start w:val="1"/>
      <w:numFmt w:val="decimal"/>
      <w:lvlText w:val="%4."/>
      <w:lvlJc w:val="left"/>
      <w:pPr>
        <w:ind w:left="2880" w:hanging="360"/>
      </w:pPr>
    </w:lvl>
    <w:lvl w:ilvl="4" w:tplc="13074452" w:tentative="1">
      <w:start w:val="1"/>
      <w:numFmt w:val="lowerLetter"/>
      <w:lvlText w:val="%5."/>
      <w:lvlJc w:val="left"/>
      <w:pPr>
        <w:ind w:left="3600" w:hanging="360"/>
      </w:pPr>
    </w:lvl>
    <w:lvl w:ilvl="5" w:tplc="13074452" w:tentative="1">
      <w:start w:val="1"/>
      <w:numFmt w:val="lowerRoman"/>
      <w:lvlText w:val="%6."/>
      <w:lvlJc w:val="right"/>
      <w:pPr>
        <w:ind w:left="4320" w:hanging="180"/>
      </w:pPr>
    </w:lvl>
    <w:lvl w:ilvl="6" w:tplc="13074452" w:tentative="1">
      <w:start w:val="1"/>
      <w:numFmt w:val="decimal"/>
      <w:lvlText w:val="%7."/>
      <w:lvlJc w:val="left"/>
      <w:pPr>
        <w:ind w:left="5040" w:hanging="360"/>
      </w:pPr>
    </w:lvl>
    <w:lvl w:ilvl="7" w:tplc="13074452" w:tentative="1">
      <w:start w:val="1"/>
      <w:numFmt w:val="lowerLetter"/>
      <w:lvlText w:val="%8."/>
      <w:lvlJc w:val="left"/>
      <w:pPr>
        <w:ind w:left="5760" w:hanging="360"/>
      </w:pPr>
    </w:lvl>
    <w:lvl w:ilvl="8" w:tplc="13074452" w:tentative="1">
      <w:start w:val="1"/>
      <w:numFmt w:val="lowerRoman"/>
      <w:lvlText w:val="%9."/>
      <w:lvlJc w:val="right"/>
      <w:pPr>
        <w:ind w:left="6480" w:hanging="180"/>
      </w:pPr>
    </w:lvl>
  </w:abstractNum>
  <w:abstractNum w:abstractNumId="53050534">
    <w:multiLevelType w:val="hybridMultilevel"/>
    <w:lvl w:ilvl="0" w:tplc="74735052">
      <w:start w:val="1"/>
      <w:numFmt w:val="decimal"/>
      <w:lvlText w:val="%1."/>
      <w:lvlJc w:val="left"/>
      <w:pPr>
        <w:ind w:left="720" w:hanging="360"/>
      </w:pPr>
    </w:lvl>
    <w:lvl w:ilvl="1" w:tplc="74735052" w:tentative="1">
      <w:start w:val="1"/>
      <w:numFmt w:val="lowerLetter"/>
      <w:lvlText w:val="%2."/>
      <w:lvlJc w:val="left"/>
      <w:pPr>
        <w:ind w:left="1440" w:hanging="360"/>
      </w:pPr>
    </w:lvl>
    <w:lvl w:ilvl="2" w:tplc="74735052" w:tentative="1">
      <w:start w:val="1"/>
      <w:numFmt w:val="lowerRoman"/>
      <w:lvlText w:val="%3."/>
      <w:lvlJc w:val="right"/>
      <w:pPr>
        <w:ind w:left="2160" w:hanging="180"/>
      </w:pPr>
    </w:lvl>
    <w:lvl w:ilvl="3" w:tplc="74735052" w:tentative="1">
      <w:start w:val="1"/>
      <w:numFmt w:val="decimal"/>
      <w:lvlText w:val="%4."/>
      <w:lvlJc w:val="left"/>
      <w:pPr>
        <w:ind w:left="2880" w:hanging="360"/>
      </w:pPr>
    </w:lvl>
    <w:lvl w:ilvl="4" w:tplc="74735052" w:tentative="1">
      <w:start w:val="1"/>
      <w:numFmt w:val="lowerLetter"/>
      <w:lvlText w:val="%5."/>
      <w:lvlJc w:val="left"/>
      <w:pPr>
        <w:ind w:left="3600" w:hanging="360"/>
      </w:pPr>
    </w:lvl>
    <w:lvl w:ilvl="5" w:tplc="74735052" w:tentative="1">
      <w:start w:val="1"/>
      <w:numFmt w:val="lowerRoman"/>
      <w:lvlText w:val="%6."/>
      <w:lvlJc w:val="right"/>
      <w:pPr>
        <w:ind w:left="4320" w:hanging="180"/>
      </w:pPr>
    </w:lvl>
    <w:lvl w:ilvl="6" w:tplc="74735052" w:tentative="1">
      <w:start w:val="1"/>
      <w:numFmt w:val="decimal"/>
      <w:lvlText w:val="%7."/>
      <w:lvlJc w:val="left"/>
      <w:pPr>
        <w:ind w:left="5040" w:hanging="360"/>
      </w:pPr>
    </w:lvl>
    <w:lvl w:ilvl="7" w:tplc="74735052" w:tentative="1">
      <w:start w:val="1"/>
      <w:numFmt w:val="lowerLetter"/>
      <w:lvlText w:val="%8."/>
      <w:lvlJc w:val="left"/>
      <w:pPr>
        <w:ind w:left="5760" w:hanging="360"/>
      </w:pPr>
    </w:lvl>
    <w:lvl w:ilvl="8" w:tplc="74735052" w:tentative="1">
      <w:start w:val="1"/>
      <w:numFmt w:val="lowerRoman"/>
      <w:lvlText w:val="%9."/>
      <w:lvlJc w:val="right"/>
      <w:pPr>
        <w:ind w:left="6480" w:hanging="180"/>
      </w:pPr>
    </w:lvl>
  </w:abstractNum>
  <w:abstractNum w:abstractNumId="53050533">
    <w:multiLevelType w:val="hybridMultilevel"/>
    <w:lvl w:ilvl="0" w:tplc="92404000">
      <w:start w:val="1"/>
      <w:numFmt w:val="decimal"/>
      <w:lvlText w:val="%1."/>
      <w:lvlJc w:val="left"/>
      <w:pPr>
        <w:ind w:left="720" w:hanging="360"/>
      </w:pPr>
    </w:lvl>
    <w:lvl w:ilvl="1" w:tplc="92404000" w:tentative="1">
      <w:start w:val="1"/>
      <w:numFmt w:val="lowerLetter"/>
      <w:lvlText w:val="%2."/>
      <w:lvlJc w:val="left"/>
      <w:pPr>
        <w:ind w:left="1440" w:hanging="360"/>
      </w:pPr>
    </w:lvl>
    <w:lvl w:ilvl="2" w:tplc="92404000" w:tentative="1">
      <w:start w:val="1"/>
      <w:numFmt w:val="lowerRoman"/>
      <w:lvlText w:val="%3."/>
      <w:lvlJc w:val="right"/>
      <w:pPr>
        <w:ind w:left="2160" w:hanging="180"/>
      </w:pPr>
    </w:lvl>
    <w:lvl w:ilvl="3" w:tplc="92404000" w:tentative="1">
      <w:start w:val="1"/>
      <w:numFmt w:val="decimal"/>
      <w:lvlText w:val="%4."/>
      <w:lvlJc w:val="left"/>
      <w:pPr>
        <w:ind w:left="2880" w:hanging="360"/>
      </w:pPr>
    </w:lvl>
    <w:lvl w:ilvl="4" w:tplc="92404000" w:tentative="1">
      <w:start w:val="1"/>
      <w:numFmt w:val="lowerLetter"/>
      <w:lvlText w:val="%5."/>
      <w:lvlJc w:val="left"/>
      <w:pPr>
        <w:ind w:left="3600" w:hanging="360"/>
      </w:pPr>
    </w:lvl>
    <w:lvl w:ilvl="5" w:tplc="92404000" w:tentative="1">
      <w:start w:val="1"/>
      <w:numFmt w:val="lowerRoman"/>
      <w:lvlText w:val="%6."/>
      <w:lvlJc w:val="right"/>
      <w:pPr>
        <w:ind w:left="4320" w:hanging="180"/>
      </w:pPr>
    </w:lvl>
    <w:lvl w:ilvl="6" w:tplc="92404000" w:tentative="1">
      <w:start w:val="1"/>
      <w:numFmt w:val="decimal"/>
      <w:lvlText w:val="%7."/>
      <w:lvlJc w:val="left"/>
      <w:pPr>
        <w:ind w:left="5040" w:hanging="360"/>
      </w:pPr>
    </w:lvl>
    <w:lvl w:ilvl="7" w:tplc="92404000" w:tentative="1">
      <w:start w:val="1"/>
      <w:numFmt w:val="lowerLetter"/>
      <w:lvlText w:val="%8."/>
      <w:lvlJc w:val="left"/>
      <w:pPr>
        <w:ind w:left="5760" w:hanging="360"/>
      </w:pPr>
    </w:lvl>
    <w:lvl w:ilvl="8" w:tplc="92404000" w:tentative="1">
      <w:start w:val="1"/>
      <w:numFmt w:val="lowerRoman"/>
      <w:lvlText w:val="%9."/>
      <w:lvlJc w:val="right"/>
      <w:pPr>
        <w:ind w:left="6480" w:hanging="180"/>
      </w:pPr>
    </w:lvl>
  </w:abstractNum>
  <w:abstractNum w:abstractNumId="53050532">
    <w:multiLevelType w:val="hybridMultilevel"/>
    <w:lvl w:ilvl="0" w:tplc="53311359">
      <w:start w:val="1"/>
      <w:numFmt w:val="decimal"/>
      <w:lvlText w:val="%1."/>
      <w:lvlJc w:val="left"/>
      <w:pPr>
        <w:ind w:left="720" w:hanging="360"/>
      </w:pPr>
    </w:lvl>
    <w:lvl w:ilvl="1" w:tplc="53311359" w:tentative="1">
      <w:start w:val="1"/>
      <w:numFmt w:val="lowerLetter"/>
      <w:lvlText w:val="%2."/>
      <w:lvlJc w:val="left"/>
      <w:pPr>
        <w:ind w:left="1440" w:hanging="360"/>
      </w:pPr>
    </w:lvl>
    <w:lvl w:ilvl="2" w:tplc="53311359" w:tentative="1">
      <w:start w:val="1"/>
      <w:numFmt w:val="lowerRoman"/>
      <w:lvlText w:val="%3."/>
      <w:lvlJc w:val="right"/>
      <w:pPr>
        <w:ind w:left="2160" w:hanging="180"/>
      </w:pPr>
    </w:lvl>
    <w:lvl w:ilvl="3" w:tplc="53311359" w:tentative="1">
      <w:start w:val="1"/>
      <w:numFmt w:val="decimal"/>
      <w:lvlText w:val="%4."/>
      <w:lvlJc w:val="left"/>
      <w:pPr>
        <w:ind w:left="2880" w:hanging="360"/>
      </w:pPr>
    </w:lvl>
    <w:lvl w:ilvl="4" w:tplc="53311359" w:tentative="1">
      <w:start w:val="1"/>
      <w:numFmt w:val="lowerLetter"/>
      <w:lvlText w:val="%5."/>
      <w:lvlJc w:val="left"/>
      <w:pPr>
        <w:ind w:left="3600" w:hanging="360"/>
      </w:pPr>
    </w:lvl>
    <w:lvl w:ilvl="5" w:tplc="53311359" w:tentative="1">
      <w:start w:val="1"/>
      <w:numFmt w:val="lowerRoman"/>
      <w:lvlText w:val="%6."/>
      <w:lvlJc w:val="right"/>
      <w:pPr>
        <w:ind w:left="4320" w:hanging="180"/>
      </w:pPr>
    </w:lvl>
    <w:lvl w:ilvl="6" w:tplc="53311359" w:tentative="1">
      <w:start w:val="1"/>
      <w:numFmt w:val="decimal"/>
      <w:lvlText w:val="%7."/>
      <w:lvlJc w:val="left"/>
      <w:pPr>
        <w:ind w:left="5040" w:hanging="360"/>
      </w:pPr>
    </w:lvl>
    <w:lvl w:ilvl="7" w:tplc="53311359" w:tentative="1">
      <w:start w:val="1"/>
      <w:numFmt w:val="lowerLetter"/>
      <w:lvlText w:val="%8."/>
      <w:lvlJc w:val="left"/>
      <w:pPr>
        <w:ind w:left="5760" w:hanging="360"/>
      </w:pPr>
    </w:lvl>
    <w:lvl w:ilvl="8" w:tplc="53311359" w:tentative="1">
      <w:start w:val="1"/>
      <w:numFmt w:val="lowerRoman"/>
      <w:lvlText w:val="%9."/>
      <w:lvlJc w:val="right"/>
      <w:pPr>
        <w:ind w:left="6480" w:hanging="180"/>
      </w:pPr>
    </w:lvl>
  </w:abstractNum>
  <w:abstractNum w:abstractNumId="53050531">
    <w:multiLevelType w:val="hybridMultilevel"/>
    <w:lvl w:ilvl="0" w:tplc="51756637">
      <w:start w:val="1"/>
      <w:numFmt w:val="decimal"/>
      <w:lvlText w:val="%1."/>
      <w:lvlJc w:val="left"/>
      <w:pPr>
        <w:ind w:left="720" w:hanging="360"/>
      </w:pPr>
    </w:lvl>
    <w:lvl w:ilvl="1" w:tplc="51756637" w:tentative="1">
      <w:start w:val="1"/>
      <w:numFmt w:val="lowerLetter"/>
      <w:lvlText w:val="%2."/>
      <w:lvlJc w:val="left"/>
      <w:pPr>
        <w:ind w:left="1440" w:hanging="360"/>
      </w:pPr>
    </w:lvl>
    <w:lvl w:ilvl="2" w:tplc="51756637" w:tentative="1">
      <w:start w:val="1"/>
      <w:numFmt w:val="lowerRoman"/>
      <w:lvlText w:val="%3."/>
      <w:lvlJc w:val="right"/>
      <w:pPr>
        <w:ind w:left="2160" w:hanging="180"/>
      </w:pPr>
    </w:lvl>
    <w:lvl w:ilvl="3" w:tplc="51756637" w:tentative="1">
      <w:start w:val="1"/>
      <w:numFmt w:val="decimal"/>
      <w:lvlText w:val="%4."/>
      <w:lvlJc w:val="left"/>
      <w:pPr>
        <w:ind w:left="2880" w:hanging="360"/>
      </w:pPr>
    </w:lvl>
    <w:lvl w:ilvl="4" w:tplc="51756637" w:tentative="1">
      <w:start w:val="1"/>
      <w:numFmt w:val="lowerLetter"/>
      <w:lvlText w:val="%5."/>
      <w:lvlJc w:val="left"/>
      <w:pPr>
        <w:ind w:left="3600" w:hanging="360"/>
      </w:pPr>
    </w:lvl>
    <w:lvl w:ilvl="5" w:tplc="51756637" w:tentative="1">
      <w:start w:val="1"/>
      <w:numFmt w:val="lowerRoman"/>
      <w:lvlText w:val="%6."/>
      <w:lvlJc w:val="right"/>
      <w:pPr>
        <w:ind w:left="4320" w:hanging="180"/>
      </w:pPr>
    </w:lvl>
    <w:lvl w:ilvl="6" w:tplc="51756637" w:tentative="1">
      <w:start w:val="1"/>
      <w:numFmt w:val="decimal"/>
      <w:lvlText w:val="%7."/>
      <w:lvlJc w:val="left"/>
      <w:pPr>
        <w:ind w:left="5040" w:hanging="360"/>
      </w:pPr>
    </w:lvl>
    <w:lvl w:ilvl="7" w:tplc="51756637" w:tentative="1">
      <w:start w:val="1"/>
      <w:numFmt w:val="lowerLetter"/>
      <w:lvlText w:val="%8."/>
      <w:lvlJc w:val="left"/>
      <w:pPr>
        <w:ind w:left="5760" w:hanging="360"/>
      </w:pPr>
    </w:lvl>
    <w:lvl w:ilvl="8" w:tplc="51756637" w:tentative="1">
      <w:start w:val="1"/>
      <w:numFmt w:val="lowerRoman"/>
      <w:lvlText w:val="%9."/>
      <w:lvlJc w:val="right"/>
      <w:pPr>
        <w:ind w:left="6480" w:hanging="180"/>
      </w:pPr>
    </w:lvl>
  </w:abstractNum>
  <w:abstractNum w:abstractNumId="53050530">
    <w:multiLevelType w:val="hybridMultilevel"/>
    <w:lvl w:ilvl="0" w:tplc="47229352">
      <w:start w:val="1"/>
      <w:numFmt w:val="decimal"/>
      <w:lvlText w:val="%1."/>
      <w:lvlJc w:val="left"/>
      <w:pPr>
        <w:ind w:left="720" w:hanging="360"/>
      </w:pPr>
    </w:lvl>
    <w:lvl w:ilvl="1" w:tplc="47229352" w:tentative="1">
      <w:start w:val="1"/>
      <w:numFmt w:val="lowerLetter"/>
      <w:lvlText w:val="%2."/>
      <w:lvlJc w:val="left"/>
      <w:pPr>
        <w:ind w:left="1440" w:hanging="360"/>
      </w:pPr>
    </w:lvl>
    <w:lvl w:ilvl="2" w:tplc="47229352" w:tentative="1">
      <w:start w:val="1"/>
      <w:numFmt w:val="lowerRoman"/>
      <w:lvlText w:val="%3."/>
      <w:lvlJc w:val="right"/>
      <w:pPr>
        <w:ind w:left="2160" w:hanging="180"/>
      </w:pPr>
    </w:lvl>
    <w:lvl w:ilvl="3" w:tplc="47229352" w:tentative="1">
      <w:start w:val="1"/>
      <w:numFmt w:val="decimal"/>
      <w:lvlText w:val="%4."/>
      <w:lvlJc w:val="left"/>
      <w:pPr>
        <w:ind w:left="2880" w:hanging="360"/>
      </w:pPr>
    </w:lvl>
    <w:lvl w:ilvl="4" w:tplc="47229352" w:tentative="1">
      <w:start w:val="1"/>
      <w:numFmt w:val="lowerLetter"/>
      <w:lvlText w:val="%5."/>
      <w:lvlJc w:val="left"/>
      <w:pPr>
        <w:ind w:left="3600" w:hanging="360"/>
      </w:pPr>
    </w:lvl>
    <w:lvl w:ilvl="5" w:tplc="47229352" w:tentative="1">
      <w:start w:val="1"/>
      <w:numFmt w:val="lowerRoman"/>
      <w:lvlText w:val="%6."/>
      <w:lvlJc w:val="right"/>
      <w:pPr>
        <w:ind w:left="4320" w:hanging="180"/>
      </w:pPr>
    </w:lvl>
    <w:lvl w:ilvl="6" w:tplc="47229352" w:tentative="1">
      <w:start w:val="1"/>
      <w:numFmt w:val="decimal"/>
      <w:lvlText w:val="%7."/>
      <w:lvlJc w:val="left"/>
      <w:pPr>
        <w:ind w:left="5040" w:hanging="360"/>
      </w:pPr>
    </w:lvl>
    <w:lvl w:ilvl="7" w:tplc="47229352" w:tentative="1">
      <w:start w:val="1"/>
      <w:numFmt w:val="lowerLetter"/>
      <w:lvlText w:val="%8."/>
      <w:lvlJc w:val="left"/>
      <w:pPr>
        <w:ind w:left="5760" w:hanging="360"/>
      </w:pPr>
    </w:lvl>
    <w:lvl w:ilvl="8" w:tplc="47229352" w:tentative="1">
      <w:start w:val="1"/>
      <w:numFmt w:val="lowerRoman"/>
      <w:lvlText w:val="%9."/>
      <w:lvlJc w:val="right"/>
      <w:pPr>
        <w:ind w:left="6480" w:hanging="180"/>
      </w:pPr>
    </w:lvl>
  </w:abstractNum>
  <w:abstractNum w:abstractNumId="53050529">
    <w:multiLevelType w:val="hybridMultilevel"/>
    <w:lvl w:ilvl="0" w:tplc="70983185">
      <w:start w:val="1"/>
      <w:numFmt w:val="decimal"/>
      <w:lvlText w:val="%1."/>
      <w:lvlJc w:val="left"/>
      <w:pPr>
        <w:ind w:left="720" w:hanging="360"/>
      </w:pPr>
    </w:lvl>
    <w:lvl w:ilvl="1" w:tplc="70983185" w:tentative="1">
      <w:start w:val="1"/>
      <w:numFmt w:val="lowerLetter"/>
      <w:lvlText w:val="%2."/>
      <w:lvlJc w:val="left"/>
      <w:pPr>
        <w:ind w:left="1440" w:hanging="360"/>
      </w:pPr>
    </w:lvl>
    <w:lvl w:ilvl="2" w:tplc="70983185" w:tentative="1">
      <w:start w:val="1"/>
      <w:numFmt w:val="lowerRoman"/>
      <w:lvlText w:val="%3."/>
      <w:lvlJc w:val="right"/>
      <w:pPr>
        <w:ind w:left="2160" w:hanging="180"/>
      </w:pPr>
    </w:lvl>
    <w:lvl w:ilvl="3" w:tplc="70983185" w:tentative="1">
      <w:start w:val="1"/>
      <w:numFmt w:val="decimal"/>
      <w:lvlText w:val="%4."/>
      <w:lvlJc w:val="left"/>
      <w:pPr>
        <w:ind w:left="2880" w:hanging="360"/>
      </w:pPr>
    </w:lvl>
    <w:lvl w:ilvl="4" w:tplc="70983185" w:tentative="1">
      <w:start w:val="1"/>
      <w:numFmt w:val="lowerLetter"/>
      <w:lvlText w:val="%5."/>
      <w:lvlJc w:val="left"/>
      <w:pPr>
        <w:ind w:left="3600" w:hanging="360"/>
      </w:pPr>
    </w:lvl>
    <w:lvl w:ilvl="5" w:tplc="70983185" w:tentative="1">
      <w:start w:val="1"/>
      <w:numFmt w:val="lowerRoman"/>
      <w:lvlText w:val="%6."/>
      <w:lvlJc w:val="right"/>
      <w:pPr>
        <w:ind w:left="4320" w:hanging="180"/>
      </w:pPr>
    </w:lvl>
    <w:lvl w:ilvl="6" w:tplc="70983185" w:tentative="1">
      <w:start w:val="1"/>
      <w:numFmt w:val="decimal"/>
      <w:lvlText w:val="%7."/>
      <w:lvlJc w:val="left"/>
      <w:pPr>
        <w:ind w:left="5040" w:hanging="360"/>
      </w:pPr>
    </w:lvl>
    <w:lvl w:ilvl="7" w:tplc="70983185" w:tentative="1">
      <w:start w:val="1"/>
      <w:numFmt w:val="lowerLetter"/>
      <w:lvlText w:val="%8."/>
      <w:lvlJc w:val="left"/>
      <w:pPr>
        <w:ind w:left="5760" w:hanging="360"/>
      </w:pPr>
    </w:lvl>
    <w:lvl w:ilvl="8" w:tplc="70983185" w:tentative="1">
      <w:start w:val="1"/>
      <w:numFmt w:val="lowerRoman"/>
      <w:lvlText w:val="%9."/>
      <w:lvlJc w:val="right"/>
      <w:pPr>
        <w:ind w:left="6480" w:hanging="180"/>
      </w:pPr>
    </w:lvl>
  </w:abstractNum>
  <w:abstractNum w:abstractNumId="53050528">
    <w:multiLevelType w:val="hybridMultilevel"/>
    <w:lvl w:ilvl="0" w:tplc="43901377">
      <w:start w:val="1"/>
      <w:numFmt w:val="decimal"/>
      <w:lvlText w:val="%1."/>
      <w:lvlJc w:val="left"/>
      <w:pPr>
        <w:ind w:left="720" w:hanging="360"/>
      </w:pPr>
    </w:lvl>
    <w:lvl w:ilvl="1" w:tplc="43901377" w:tentative="1">
      <w:start w:val="1"/>
      <w:numFmt w:val="lowerLetter"/>
      <w:lvlText w:val="%2."/>
      <w:lvlJc w:val="left"/>
      <w:pPr>
        <w:ind w:left="1440" w:hanging="360"/>
      </w:pPr>
    </w:lvl>
    <w:lvl w:ilvl="2" w:tplc="43901377" w:tentative="1">
      <w:start w:val="1"/>
      <w:numFmt w:val="lowerRoman"/>
      <w:lvlText w:val="%3."/>
      <w:lvlJc w:val="right"/>
      <w:pPr>
        <w:ind w:left="2160" w:hanging="180"/>
      </w:pPr>
    </w:lvl>
    <w:lvl w:ilvl="3" w:tplc="43901377" w:tentative="1">
      <w:start w:val="1"/>
      <w:numFmt w:val="decimal"/>
      <w:lvlText w:val="%4."/>
      <w:lvlJc w:val="left"/>
      <w:pPr>
        <w:ind w:left="2880" w:hanging="360"/>
      </w:pPr>
    </w:lvl>
    <w:lvl w:ilvl="4" w:tplc="43901377" w:tentative="1">
      <w:start w:val="1"/>
      <w:numFmt w:val="lowerLetter"/>
      <w:lvlText w:val="%5."/>
      <w:lvlJc w:val="left"/>
      <w:pPr>
        <w:ind w:left="3600" w:hanging="360"/>
      </w:pPr>
    </w:lvl>
    <w:lvl w:ilvl="5" w:tplc="43901377" w:tentative="1">
      <w:start w:val="1"/>
      <w:numFmt w:val="lowerRoman"/>
      <w:lvlText w:val="%6."/>
      <w:lvlJc w:val="right"/>
      <w:pPr>
        <w:ind w:left="4320" w:hanging="180"/>
      </w:pPr>
    </w:lvl>
    <w:lvl w:ilvl="6" w:tplc="43901377" w:tentative="1">
      <w:start w:val="1"/>
      <w:numFmt w:val="decimal"/>
      <w:lvlText w:val="%7."/>
      <w:lvlJc w:val="left"/>
      <w:pPr>
        <w:ind w:left="5040" w:hanging="360"/>
      </w:pPr>
    </w:lvl>
    <w:lvl w:ilvl="7" w:tplc="43901377" w:tentative="1">
      <w:start w:val="1"/>
      <w:numFmt w:val="lowerLetter"/>
      <w:lvlText w:val="%8."/>
      <w:lvlJc w:val="left"/>
      <w:pPr>
        <w:ind w:left="5760" w:hanging="360"/>
      </w:pPr>
    </w:lvl>
    <w:lvl w:ilvl="8" w:tplc="43901377" w:tentative="1">
      <w:start w:val="1"/>
      <w:numFmt w:val="lowerRoman"/>
      <w:lvlText w:val="%9."/>
      <w:lvlJc w:val="right"/>
      <w:pPr>
        <w:ind w:left="6480" w:hanging="180"/>
      </w:pPr>
    </w:lvl>
  </w:abstractNum>
  <w:abstractNum w:abstractNumId="53050527">
    <w:multiLevelType w:val="hybridMultilevel"/>
    <w:lvl w:ilvl="0" w:tplc="93462891">
      <w:start w:val="1"/>
      <w:numFmt w:val="decimal"/>
      <w:lvlText w:val="%1."/>
      <w:lvlJc w:val="left"/>
      <w:pPr>
        <w:ind w:left="720" w:hanging="360"/>
      </w:pPr>
    </w:lvl>
    <w:lvl w:ilvl="1" w:tplc="93462891" w:tentative="1">
      <w:start w:val="1"/>
      <w:numFmt w:val="lowerLetter"/>
      <w:lvlText w:val="%2."/>
      <w:lvlJc w:val="left"/>
      <w:pPr>
        <w:ind w:left="1440" w:hanging="360"/>
      </w:pPr>
    </w:lvl>
    <w:lvl w:ilvl="2" w:tplc="93462891" w:tentative="1">
      <w:start w:val="1"/>
      <w:numFmt w:val="lowerRoman"/>
      <w:lvlText w:val="%3."/>
      <w:lvlJc w:val="right"/>
      <w:pPr>
        <w:ind w:left="2160" w:hanging="180"/>
      </w:pPr>
    </w:lvl>
    <w:lvl w:ilvl="3" w:tplc="93462891" w:tentative="1">
      <w:start w:val="1"/>
      <w:numFmt w:val="decimal"/>
      <w:lvlText w:val="%4."/>
      <w:lvlJc w:val="left"/>
      <w:pPr>
        <w:ind w:left="2880" w:hanging="360"/>
      </w:pPr>
    </w:lvl>
    <w:lvl w:ilvl="4" w:tplc="93462891" w:tentative="1">
      <w:start w:val="1"/>
      <w:numFmt w:val="lowerLetter"/>
      <w:lvlText w:val="%5."/>
      <w:lvlJc w:val="left"/>
      <w:pPr>
        <w:ind w:left="3600" w:hanging="360"/>
      </w:pPr>
    </w:lvl>
    <w:lvl w:ilvl="5" w:tplc="93462891" w:tentative="1">
      <w:start w:val="1"/>
      <w:numFmt w:val="lowerRoman"/>
      <w:lvlText w:val="%6."/>
      <w:lvlJc w:val="right"/>
      <w:pPr>
        <w:ind w:left="4320" w:hanging="180"/>
      </w:pPr>
    </w:lvl>
    <w:lvl w:ilvl="6" w:tplc="93462891" w:tentative="1">
      <w:start w:val="1"/>
      <w:numFmt w:val="decimal"/>
      <w:lvlText w:val="%7."/>
      <w:lvlJc w:val="left"/>
      <w:pPr>
        <w:ind w:left="5040" w:hanging="360"/>
      </w:pPr>
    </w:lvl>
    <w:lvl w:ilvl="7" w:tplc="93462891" w:tentative="1">
      <w:start w:val="1"/>
      <w:numFmt w:val="lowerLetter"/>
      <w:lvlText w:val="%8."/>
      <w:lvlJc w:val="left"/>
      <w:pPr>
        <w:ind w:left="5760" w:hanging="360"/>
      </w:pPr>
    </w:lvl>
    <w:lvl w:ilvl="8" w:tplc="93462891" w:tentative="1">
      <w:start w:val="1"/>
      <w:numFmt w:val="lowerRoman"/>
      <w:lvlText w:val="%9."/>
      <w:lvlJc w:val="right"/>
      <w:pPr>
        <w:ind w:left="6480" w:hanging="180"/>
      </w:pPr>
    </w:lvl>
  </w:abstractNum>
  <w:abstractNum w:abstractNumId="53050526">
    <w:multiLevelType w:val="hybridMultilevel"/>
    <w:lvl w:ilvl="0" w:tplc="20775566">
      <w:start w:val="1"/>
      <w:numFmt w:val="decimal"/>
      <w:lvlText w:val="%1."/>
      <w:lvlJc w:val="left"/>
      <w:pPr>
        <w:ind w:left="720" w:hanging="360"/>
      </w:pPr>
    </w:lvl>
    <w:lvl w:ilvl="1" w:tplc="20775566" w:tentative="1">
      <w:start w:val="1"/>
      <w:numFmt w:val="lowerLetter"/>
      <w:lvlText w:val="%2."/>
      <w:lvlJc w:val="left"/>
      <w:pPr>
        <w:ind w:left="1440" w:hanging="360"/>
      </w:pPr>
    </w:lvl>
    <w:lvl w:ilvl="2" w:tplc="20775566" w:tentative="1">
      <w:start w:val="1"/>
      <w:numFmt w:val="lowerRoman"/>
      <w:lvlText w:val="%3."/>
      <w:lvlJc w:val="right"/>
      <w:pPr>
        <w:ind w:left="2160" w:hanging="180"/>
      </w:pPr>
    </w:lvl>
    <w:lvl w:ilvl="3" w:tplc="20775566" w:tentative="1">
      <w:start w:val="1"/>
      <w:numFmt w:val="decimal"/>
      <w:lvlText w:val="%4."/>
      <w:lvlJc w:val="left"/>
      <w:pPr>
        <w:ind w:left="2880" w:hanging="360"/>
      </w:pPr>
    </w:lvl>
    <w:lvl w:ilvl="4" w:tplc="20775566" w:tentative="1">
      <w:start w:val="1"/>
      <w:numFmt w:val="lowerLetter"/>
      <w:lvlText w:val="%5."/>
      <w:lvlJc w:val="left"/>
      <w:pPr>
        <w:ind w:left="3600" w:hanging="360"/>
      </w:pPr>
    </w:lvl>
    <w:lvl w:ilvl="5" w:tplc="20775566" w:tentative="1">
      <w:start w:val="1"/>
      <w:numFmt w:val="lowerRoman"/>
      <w:lvlText w:val="%6."/>
      <w:lvlJc w:val="right"/>
      <w:pPr>
        <w:ind w:left="4320" w:hanging="180"/>
      </w:pPr>
    </w:lvl>
    <w:lvl w:ilvl="6" w:tplc="20775566" w:tentative="1">
      <w:start w:val="1"/>
      <w:numFmt w:val="decimal"/>
      <w:lvlText w:val="%7."/>
      <w:lvlJc w:val="left"/>
      <w:pPr>
        <w:ind w:left="5040" w:hanging="360"/>
      </w:pPr>
    </w:lvl>
    <w:lvl w:ilvl="7" w:tplc="20775566" w:tentative="1">
      <w:start w:val="1"/>
      <w:numFmt w:val="lowerLetter"/>
      <w:lvlText w:val="%8."/>
      <w:lvlJc w:val="left"/>
      <w:pPr>
        <w:ind w:left="5760" w:hanging="360"/>
      </w:pPr>
    </w:lvl>
    <w:lvl w:ilvl="8" w:tplc="20775566" w:tentative="1">
      <w:start w:val="1"/>
      <w:numFmt w:val="lowerRoman"/>
      <w:lvlText w:val="%9."/>
      <w:lvlJc w:val="right"/>
      <w:pPr>
        <w:ind w:left="6480" w:hanging="180"/>
      </w:pPr>
    </w:lvl>
  </w:abstractNum>
  <w:abstractNum w:abstractNumId="53050525">
    <w:multiLevelType w:val="hybridMultilevel"/>
    <w:lvl w:ilvl="0" w:tplc="76735006">
      <w:start w:val="1"/>
      <w:numFmt w:val="decimal"/>
      <w:lvlText w:val="%1."/>
      <w:lvlJc w:val="left"/>
      <w:pPr>
        <w:ind w:left="720" w:hanging="360"/>
      </w:pPr>
    </w:lvl>
    <w:lvl w:ilvl="1" w:tplc="76735006" w:tentative="1">
      <w:start w:val="1"/>
      <w:numFmt w:val="lowerLetter"/>
      <w:lvlText w:val="%2."/>
      <w:lvlJc w:val="left"/>
      <w:pPr>
        <w:ind w:left="1440" w:hanging="360"/>
      </w:pPr>
    </w:lvl>
    <w:lvl w:ilvl="2" w:tplc="76735006" w:tentative="1">
      <w:start w:val="1"/>
      <w:numFmt w:val="lowerRoman"/>
      <w:lvlText w:val="%3."/>
      <w:lvlJc w:val="right"/>
      <w:pPr>
        <w:ind w:left="2160" w:hanging="180"/>
      </w:pPr>
    </w:lvl>
    <w:lvl w:ilvl="3" w:tplc="76735006" w:tentative="1">
      <w:start w:val="1"/>
      <w:numFmt w:val="decimal"/>
      <w:lvlText w:val="%4."/>
      <w:lvlJc w:val="left"/>
      <w:pPr>
        <w:ind w:left="2880" w:hanging="360"/>
      </w:pPr>
    </w:lvl>
    <w:lvl w:ilvl="4" w:tplc="76735006" w:tentative="1">
      <w:start w:val="1"/>
      <w:numFmt w:val="lowerLetter"/>
      <w:lvlText w:val="%5."/>
      <w:lvlJc w:val="left"/>
      <w:pPr>
        <w:ind w:left="3600" w:hanging="360"/>
      </w:pPr>
    </w:lvl>
    <w:lvl w:ilvl="5" w:tplc="76735006" w:tentative="1">
      <w:start w:val="1"/>
      <w:numFmt w:val="lowerRoman"/>
      <w:lvlText w:val="%6."/>
      <w:lvlJc w:val="right"/>
      <w:pPr>
        <w:ind w:left="4320" w:hanging="180"/>
      </w:pPr>
    </w:lvl>
    <w:lvl w:ilvl="6" w:tplc="76735006" w:tentative="1">
      <w:start w:val="1"/>
      <w:numFmt w:val="decimal"/>
      <w:lvlText w:val="%7."/>
      <w:lvlJc w:val="left"/>
      <w:pPr>
        <w:ind w:left="5040" w:hanging="360"/>
      </w:pPr>
    </w:lvl>
    <w:lvl w:ilvl="7" w:tplc="76735006" w:tentative="1">
      <w:start w:val="1"/>
      <w:numFmt w:val="lowerLetter"/>
      <w:lvlText w:val="%8."/>
      <w:lvlJc w:val="left"/>
      <w:pPr>
        <w:ind w:left="5760" w:hanging="360"/>
      </w:pPr>
    </w:lvl>
    <w:lvl w:ilvl="8" w:tplc="76735006" w:tentative="1">
      <w:start w:val="1"/>
      <w:numFmt w:val="lowerRoman"/>
      <w:lvlText w:val="%9."/>
      <w:lvlJc w:val="right"/>
      <w:pPr>
        <w:ind w:left="6480" w:hanging="180"/>
      </w:pPr>
    </w:lvl>
  </w:abstractNum>
  <w:abstractNum w:abstractNumId="53050524">
    <w:multiLevelType w:val="hybridMultilevel"/>
    <w:lvl w:ilvl="0" w:tplc="36263395">
      <w:start w:val="1"/>
      <w:numFmt w:val="decimal"/>
      <w:lvlText w:val="%1."/>
      <w:lvlJc w:val="left"/>
      <w:pPr>
        <w:ind w:left="720" w:hanging="360"/>
      </w:pPr>
    </w:lvl>
    <w:lvl w:ilvl="1" w:tplc="36263395" w:tentative="1">
      <w:start w:val="1"/>
      <w:numFmt w:val="lowerLetter"/>
      <w:lvlText w:val="%2."/>
      <w:lvlJc w:val="left"/>
      <w:pPr>
        <w:ind w:left="1440" w:hanging="360"/>
      </w:pPr>
    </w:lvl>
    <w:lvl w:ilvl="2" w:tplc="36263395" w:tentative="1">
      <w:start w:val="1"/>
      <w:numFmt w:val="lowerRoman"/>
      <w:lvlText w:val="%3."/>
      <w:lvlJc w:val="right"/>
      <w:pPr>
        <w:ind w:left="2160" w:hanging="180"/>
      </w:pPr>
    </w:lvl>
    <w:lvl w:ilvl="3" w:tplc="36263395" w:tentative="1">
      <w:start w:val="1"/>
      <w:numFmt w:val="decimal"/>
      <w:lvlText w:val="%4."/>
      <w:lvlJc w:val="left"/>
      <w:pPr>
        <w:ind w:left="2880" w:hanging="360"/>
      </w:pPr>
    </w:lvl>
    <w:lvl w:ilvl="4" w:tplc="36263395" w:tentative="1">
      <w:start w:val="1"/>
      <w:numFmt w:val="lowerLetter"/>
      <w:lvlText w:val="%5."/>
      <w:lvlJc w:val="left"/>
      <w:pPr>
        <w:ind w:left="3600" w:hanging="360"/>
      </w:pPr>
    </w:lvl>
    <w:lvl w:ilvl="5" w:tplc="36263395" w:tentative="1">
      <w:start w:val="1"/>
      <w:numFmt w:val="lowerRoman"/>
      <w:lvlText w:val="%6."/>
      <w:lvlJc w:val="right"/>
      <w:pPr>
        <w:ind w:left="4320" w:hanging="180"/>
      </w:pPr>
    </w:lvl>
    <w:lvl w:ilvl="6" w:tplc="36263395" w:tentative="1">
      <w:start w:val="1"/>
      <w:numFmt w:val="decimal"/>
      <w:lvlText w:val="%7."/>
      <w:lvlJc w:val="left"/>
      <w:pPr>
        <w:ind w:left="5040" w:hanging="360"/>
      </w:pPr>
    </w:lvl>
    <w:lvl w:ilvl="7" w:tplc="36263395" w:tentative="1">
      <w:start w:val="1"/>
      <w:numFmt w:val="lowerLetter"/>
      <w:lvlText w:val="%8."/>
      <w:lvlJc w:val="left"/>
      <w:pPr>
        <w:ind w:left="5760" w:hanging="360"/>
      </w:pPr>
    </w:lvl>
    <w:lvl w:ilvl="8" w:tplc="36263395" w:tentative="1">
      <w:start w:val="1"/>
      <w:numFmt w:val="lowerRoman"/>
      <w:lvlText w:val="%9."/>
      <w:lvlJc w:val="right"/>
      <w:pPr>
        <w:ind w:left="6480" w:hanging="180"/>
      </w:pPr>
    </w:lvl>
  </w:abstractNum>
  <w:abstractNum w:abstractNumId="53050523">
    <w:multiLevelType w:val="hybridMultilevel"/>
    <w:lvl w:ilvl="0" w:tplc="47748017">
      <w:start w:val="1"/>
      <w:numFmt w:val="decimal"/>
      <w:lvlText w:val="%1."/>
      <w:lvlJc w:val="left"/>
      <w:pPr>
        <w:ind w:left="720" w:hanging="360"/>
      </w:pPr>
    </w:lvl>
    <w:lvl w:ilvl="1" w:tplc="47748017" w:tentative="1">
      <w:start w:val="1"/>
      <w:numFmt w:val="lowerLetter"/>
      <w:lvlText w:val="%2."/>
      <w:lvlJc w:val="left"/>
      <w:pPr>
        <w:ind w:left="1440" w:hanging="360"/>
      </w:pPr>
    </w:lvl>
    <w:lvl w:ilvl="2" w:tplc="47748017" w:tentative="1">
      <w:start w:val="1"/>
      <w:numFmt w:val="lowerRoman"/>
      <w:lvlText w:val="%3."/>
      <w:lvlJc w:val="right"/>
      <w:pPr>
        <w:ind w:left="2160" w:hanging="180"/>
      </w:pPr>
    </w:lvl>
    <w:lvl w:ilvl="3" w:tplc="47748017" w:tentative="1">
      <w:start w:val="1"/>
      <w:numFmt w:val="decimal"/>
      <w:lvlText w:val="%4."/>
      <w:lvlJc w:val="left"/>
      <w:pPr>
        <w:ind w:left="2880" w:hanging="360"/>
      </w:pPr>
    </w:lvl>
    <w:lvl w:ilvl="4" w:tplc="47748017" w:tentative="1">
      <w:start w:val="1"/>
      <w:numFmt w:val="lowerLetter"/>
      <w:lvlText w:val="%5."/>
      <w:lvlJc w:val="left"/>
      <w:pPr>
        <w:ind w:left="3600" w:hanging="360"/>
      </w:pPr>
    </w:lvl>
    <w:lvl w:ilvl="5" w:tplc="47748017" w:tentative="1">
      <w:start w:val="1"/>
      <w:numFmt w:val="lowerRoman"/>
      <w:lvlText w:val="%6."/>
      <w:lvlJc w:val="right"/>
      <w:pPr>
        <w:ind w:left="4320" w:hanging="180"/>
      </w:pPr>
    </w:lvl>
    <w:lvl w:ilvl="6" w:tplc="47748017" w:tentative="1">
      <w:start w:val="1"/>
      <w:numFmt w:val="decimal"/>
      <w:lvlText w:val="%7."/>
      <w:lvlJc w:val="left"/>
      <w:pPr>
        <w:ind w:left="5040" w:hanging="360"/>
      </w:pPr>
    </w:lvl>
    <w:lvl w:ilvl="7" w:tplc="47748017" w:tentative="1">
      <w:start w:val="1"/>
      <w:numFmt w:val="lowerLetter"/>
      <w:lvlText w:val="%8."/>
      <w:lvlJc w:val="left"/>
      <w:pPr>
        <w:ind w:left="5760" w:hanging="360"/>
      </w:pPr>
    </w:lvl>
    <w:lvl w:ilvl="8" w:tplc="47748017" w:tentative="1">
      <w:start w:val="1"/>
      <w:numFmt w:val="lowerRoman"/>
      <w:lvlText w:val="%9."/>
      <w:lvlJc w:val="right"/>
      <w:pPr>
        <w:ind w:left="6480" w:hanging="180"/>
      </w:pPr>
    </w:lvl>
  </w:abstractNum>
  <w:abstractNum w:abstractNumId="53050522">
    <w:multiLevelType w:val="hybridMultilevel"/>
    <w:lvl w:ilvl="0" w:tplc="70863479">
      <w:start w:val="1"/>
      <w:numFmt w:val="decimal"/>
      <w:lvlText w:val="%1."/>
      <w:lvlJc w:val="left"/>
      <w:pPr>
        <w:ind w:left="720" w:hanging="360"/>
      </w:pPr>
    </w:lvl>
    <w:lvl w:ilvl="1" w:tplc="70863479" w:tentative="1">
      <w:start w:val="1"/>
      <w:numFmt w:val="lowerLetter"/>
      <w:lvlText w:val="%2."/>
      <w:lvlJc w:val="left"/>
      <w:pPr>
        <w:ind w:left="1440" w:hanging="360"/>
      </w:pPr>
    </w:lvl>
    <w:lvl w:ilvl="2" w:tplc="70863479" w:tentative="1">
      <w:start w:val="1"/>
      <w:numFmt w:val="lowerRoman"/>
      <w:lvlText w:val="%3."/>
      <w:lvlJc w:val="right"/>
      <w:pPr>
        <w:ind w:left="2160" w:hanging="180"/>
      </w:pPr>
    </w:lvl>
    <w:lvl w:ilvl="3" w:tplc="70863479" w:tentative="1">
      <w:start w:val="1"/>
      <w:numFmt w:val="decimal"/>
      <w:lvlText w:val="%4."/>
      <w:lvlJc w:val="left"/>
      <w:pPr>
        <w:ind w:left="2880" w:hanging="360"/>
      </w:pPr>
    </w:lvl>
    <w:lvl w:ilvl="4" w:tplc="70863479" w:tentative="1">
      <w:start w:val="1"/>
      <w:numFmt w:val="lowerLetter"/>
      <w:lvlText w:val="%5."/>
      <w:lvlJc w:val="left"/>
      <w:pPr>
        <w:ind w:left="3600" w:hanging="360"/>
      </w:pPr>
    </w:lvl>
    <w:lvl w:ilvl="5" w:tplc="70863479" w:tentative="1">
      <w:start w:val="1"/>
      <w:numFmt w:val="lowerRoman"/>
      <w:lvlText w:val="%6."/>
      <w:lvlJc w:val="right"/>
      <w:pPr>
        <w:ind w:left="4320" w:hanging="180"/>
      </w:pPr>
    </w:lvl>
    <w:lvl w:ilvl="6" w:tplc="70863479" w:tentative="1">
      <w:start w:val="1"/>
      <w:numFmt w:val="decimal"/>
      <w:lvlText w:val="%7."/>
      <w:lvlJc w:val="left"/>
      <w:pPr>
        <w:ind w:left="5040" w:hanging="360"/>
      </w:pPr>
    </w:lvl>
    <w:lvl w:ilvl="7" w:tplc="70863479" w:tentative="1">
      <w:start w:val="1"/>
      <w:numFmt w:val="lowerLetter"/>
      <w:lvlText w:val="%8."/>
      <w:lvlJc w:val="left"/>
      <w:pPr>
        <w:ind w:left="5760" w:hanging="360"/>
      </w:pPr>
    </w:lvl>
    <w:lvl w:ilvl="8" w:tplc="70863479" w:tentative="1">
      <w:start w:val="1"/>
      <w:numFmt w:val="lowerRoman"/>
      <w:lvlText w:val="%9."/>
      <w:lvlJc w:val="right"/>
      <w:pPr>
        <w:ind w:left="6480" w:hanging="180"/>
      </w:pPr>
    </w:lvl>
  </w:abstractNum>
  <w:abstractNum w:abstractNumId="53050521">
    <w:multiLevelType w:val="hybridMultilevel"/>
    <w:lvl w:ilvl="0" w:tplc="49631730">
      <w:start w:val="1"/>
      <w:numFmt w:val="decimal"/>
      <w:lvlText w:val="%1."/>
      <w:lvlJc w:val="left"/>
      <w:pPr>
        <w:ind w:left="720" w:hanging="360"/>
      </w:pPr>
    </w:lvl>
    <w:lvl w:ilvl="1" w:tplc="49631730" w:tentative="1">
      <w:start w:val="1"/>
      <w:numFmt w:val="lowerLetter"/>
      <w:lvlText w:val="%2."/>
      <w:lvlJc w:val="left"/>
      <w:pPr>
        <w:ind w:left="1440" w:hanging="360"/>
      </w:pPr>
    </w:lvl>
    <w:lvl w:ilvl="2" w:tplc="49631730" w:tentative="1">
      <w:start w:val="1"/>
      <w:numFmt w:val="lowerRoman"/>
      <w:lvlText w:val="%3."/>
      <w:lvlJc w:val="right"/>
      <w:pPr>
        <w:ind w:left="2160" w:hanging="180"/>
      </w:pPr>
    </w:lvl>
    <w:lvl w:ilvl="3" w:tplc="49631730" w:tentative="1">
      <w:start w:val="1"/>
      <w:numFmt w:val="decimal"/>
      <w:lvlText w:val="%4."/>
      <w:lvlJc w:val="left"/>
      <w:pPr>
        <w:ind w:left="2880" w:hanging="360"/>
      </w:pPr>
    </w:lvl>
    <w:lvl w:ilvl="4" w:tplc="49631730" w:tentative="1">
      <w:start w:val="1"/>
      <w:numFmt w:val="lowerLetter"/>
      <w:lvlText w:val="%5."/>
      <w:lvlJc w:val="left"/>
      <w:pPr>
        <w:ind w:left="3600" w:hanging="360"/>
      </w:pPr>
    </w:lvl>
    <w:lvl w:ilvl="5" w:tplc="49631730" w:tentative="1">
      <w:start w:val="1"/>
      <w:numFmt w:val="lowerRoman"/>
      <w:lvlText w:val="%6."/>
      <w:lvlJc w:val="right"/>
      <w:pPr>
        <w:ind w:left="4320" w:hanging="180"/>
      </w:pPr>
    </w:lvl>
    <w:lvl w:ilvl="6" w:tplc="49631730" w:tentative="1">
      <w:start w:val="1"/>
      <w:numFmt w:val="decimal"/>
      <w:lvlText w:val="%7."/>
      <w:lvlJc w:val="left"/>
      <w:pPr>
        <w:ind w:left="5040" w:hanging="360"/>
      </w:pPr>
    </w:lvl>
    <w:lvl w:ilvl="7" w:tplc="49631730" w:tentative="1">
      <w:start w:val="1"/>
      <w:numFmt w:val="lowerLetter"/>
      <w:lvlText w:val="%8."/>
      <w:lvlJc w:val="left"/>
      <w:pPr>
        <w:ind w:left="5760" w:hanging="360"/>
      </w:pPr>
    </w:lvl>
    <w:lvl w:ilvl="8" w:tplc="49631730" w:tentative="1">
      <w:start w:val="1"/>
      <w:numFmt w:val="lowerRoman"/>
      <w:lvlText w:val="%9."/>
      <w:lvlJc w:val="right"/>
      <w:pPr>
        <w:ind w:left="6480" w:hanging="180"/>
      </w:pPr>
    </w:lvl>
  </w:abstractNum>
  <w:abstractNum w:abstractNumId="53050520">
    <w:multiLevelType w:val="hybridMultilevel"/>
    <w:lvl w:ilvl="0" w:tplc="99034250">
      <w:start w:val="1"/>
      <w:numFmt w:val="decimal"/>
      <w:lvlText w:val="%1."/>
      <w:lvlJc w:val="left"/>
      <w:pPr>
        <w:ind w:left="720" w:hanging="360"/>
      </w:pPr>
    </w:lvl>
    <w:lvl w:ilvl="1" w:tplc="99034250" w:tentative="1">
      <w:start w:val="1"/>
      <w:numFmt w:val="lowerLetter"/>
      <w:lvlText w:val="%2."/>
      <w:lvlJc w:val="left"/>
      <w:pPr>
        <w:ind w:left="1440" w:hanging="360"/>
      </w:pPr>
    </w:lvl>
    <w:lvl w:ilvl="2" w:tplc="99034250" w:tentative="1">
      <w:start w:val="1"/>
      <w:numFmt w:val="lowerRoman"/>
      <w:lvlText w:val="%3."/>
      <w:lvlJc w:val="right"/>
      <w:pPr>
        <w:ind w:left="2160" w:hanging="180"/>
      </w:pPr>
    </w:lvl>
    <w:lvl w:ilvl="3" w:tplc="99034250" w:tentative="1">
      <w:start w:val="1"/>
      <w:numFmt w:val="decimal"/>
      <w:lvlText w:val="%4."/>
      <w:lvlJc w:val="left"/>
      <w:pPr>
        <w:ind w:left="2880" w:hanging="360"/>
      </w:pPr>
    </w:lvl>
    <w:lvl w:ilvl="4" w:tplc="99034250" w:tentative="1">
      <w:start w:val="1"/>
      <w:numFmt w:val="lowerLetter"/>
      <w:lvlText w:val="%5."/>
      <w:lvlJc w:val="left"/>
      <w:pPr>
        <w:ind w:left="3600" w:hanging="360"/>
      </w:pPr>
    </w:lvl>
    <w:lvl w:ilvl="5" w:tplc="99034250" w:tentative="1">
      <w:start w:val="1"/>
      <w:numFmt w:val="lowerRoman"/>
      <w:lvlText w:val="%6."/>
      <w:lvlJc w:val="right"/>
      <w:pPr>
        <w:ind w:left="4320" w:hanging="180"/>
      </w:pPr>
    </w:lvl>
    <w:lvl w:ilvl="6" w:tplc="99034250" w:tentative="1">
      <w:start w:val="1"/>
      <w:numFmt w:val="decimal"/>
      <w:lvlText w:val="%7."/>
      <w:lvlJc w:val="left"/>
      <w:pPr>
        <w:ind w:left="5040" w:hanging="360"/>
      </w:pPr>
    </w:lvl>
    <w:lvl w:ilvl="7" w:tplc="99034250" w:tentative="1">
      <w:start w:val="1"/>
      <w:numFmt w:val="lowerLetter"/>
      <w:lvlText w:val="%8."/>
      <w:lvlJc w:val="left"/>
      <w:pPr>
        <w:ind w:left="5760" w:hanging="360"/>
      </w:pPr>
    </w:lvl>
    <w:lvl w:ilvl="8" w:tplc="99034250" w:tentative="1">
      <w:start w:val="1"/>
      <w:numFmt w:val="lowerRoman"/>
      <w:lvlText w:val="%9."/>
      <w:lvlJc w:val="right"/>
      <w:pPr>
        <w:ind w:left="6480" w:hanging="180"/>
      </w:pPr>
    </w:lvl>
  </w:abstractNum>
  <w:abstractNum w:abstractNumId="53050519">
    <w:multiLevelType w:val="hybridMultilevel"/>
    <w:lvl w:ilvl="0" w:tplc="77463020">
      <w:start w:val="1"/>
      <w:numFmt w:val="decimal"/>
      <w:lvlText w:val="%1."/>
      <w:lvlJc w:val="left"/>
      <w:pPr>
        <w:ind w:left="720" w:hanging="360"/>
      </w:pPr>
    </w:lvl>
    <w:lvl w:ilvl="1" w:tplc="77463020" w:tentative="1">
      <w:start w:val="1"/>
      <w:numFmt w:val="lowerLetter"/>
      <w:lvlText w:val="%2."/>
      <w:lvlJc w:val="left"/>
      <w:pPr>
        <w:ind w:left="1440" w:hanging="360"/>
      </w:pPr>
    </w:lvl>
    <w:lvl w:ilvl="2" w:tplc="77463020" w:tentative="1">
      <w:start w:val="1"/>
      <w:numFmt w:val="lowerRoman"/>
      <w:lvlText w:val="%3."/>
      <w:lvlJc w:val="right"/>
      <w:pPr>
        <w:ind w:left="2160" w:hanging="180"/>
      </w:pPr>
    </w:lvl>
    <w:lvl w:ilvl="3" w:tplc="77463020" w:tentative="1">
      <w:start w:val="1"/>
      <w:numFmt w:val="decimal"/>
      <w:lvlText w:val="%4."/>
      <w:lvlJc w:val="left"/>
      <w:pPr>
        <w:ind w:left="2880" w:hanging="360"/>
      </w:pPr>
    </w:lvl>
    <w:lvl w:ilvl="4" w:tplc="77463020" w:tentative="1">
      <w:start w:val="1"/>
      <w:numFmt w:val="lowerLetter"/>
      <w:lvlText w:val="%5."/>
      <w:lvlJc w:val="left"/>
      <w:pPr>
        <w:ind w:left="3600" w:hanging="360"/>
      </w:pPr>
    </w:lvl>
    <w:lvl w:ilvl="5" w:tplc="77463020" w:tentative="1">
      <w:start w:val="1"/>
      <w:numFmt w:val="lowerRoman"/>
      <w:lvlText w:val="%6."/>
      <w:lvlJc w:val="right"/>
      <w:pPr>
        <w:ind w:left="4320" w:hanging="180"/>
      </w:pPr>
    </w:lvl>
    <w:lvl w:ilvl="6" w:tplc="77463020" w:tentative="1">
      <w:start w:val="1"/>
      <w:numFmt w:val="decimal"/>
      <w:lvlText w:val="%7."/>
      <w:lvlJc w:val="left"/>
      <w:pPr>
        <w:ind w:left="5040" w:hanging="360"/>
      </w:pPr>
    </w:lvl>
    <w:lvl w:ilvl="7" w:tplc="77463020" w:tentative="1">
      <w:start w:val="1"/>
      <w:numFmt w:val="lowerLetter"/>
      <w:lvlText w:val="%8."/>
      <w:lvlJc w:val="left"/>
      <w:pPr>
        <w:ind w:left="5760" w:hanging="360"/>
      </w:pPr>
    </w:lvl>
    <w:lvl w:ilvl="8" w:tplc="77463020" w:tentative="1">
      <w:start w:val="1"/>
      <w:numFmt w:val="lowerRoman"/>
      <w:lvlText w:val="%9."/>
      <w:lvlJc w:val="right"/>
      <w:pPr>
        <w:ind w:left="6480" w:hanging="180"/>
      </w:pPr>
    </w:lvl>
  </w:abstractNum>
  <w:abstractNum w:abstractNumId="53050518">
    <w:multiLevelType w:val="hybridMultilevel"/>
    <w:lvl w:ilvl="0" w:tplc="47901420">
      <w:start w:val="1"/>
      <w:numFmt w:val="decimal"/>
      <w:lvlText w:val="%1."/>
      <w:lvlJc w:val="left"/>
      <w:pPr>
        <w:ind w:left="720" w:hanging="360"/>
      </w:pPr>
    </w:lvl>
    <w:lvl w:ilvl="1" w:tplc="47901420" w:tentative="1">
      <w:start w:val="1"/>
      <w:numFmt w:val="lowerLetter"/>
      <w:lvlText w:val="%2."/>
      <w:lvlJc w:val="left"/>
      <w:pPr>
        <w:ind w:left="1440" w:hanging="360"/>
      </w:pPr>
    </w:lvl>
    <w:lvl w:ilvl="2" w:tplc="47901420" w:tentative="1">
      <w:start w:val="1"/>
      <w:numFmt w:val="lowerRoman"/>
      <w:lvlText w:val="%3."/>
      <w:lvlJc w:val="right"/>
      <w:pPr>
        <w:ind w:left="2160" w:hanging="180"/>
      </w:pPr>
    </w:lvl>
    <w:lvl w:ilvl="3" w:tplc="47901420" w:tentative="1">
      <w:start w:val="1"/>
      <w:numFmt w:val="decimal"/>
      <w:lvlText w:val="%4."/>
      <w:lvlJc w:val="left"/>
      <w:pPr>
        <w:ind w:left="2880" w:hanging="360"/>
      </w:pPr>
    </w:lvl>
    <w:lvl w:ilvl="4" w:tplc="47901420" w:tentative="1">
      <w:start w:val="1"/>
      <w:numFmt w:val="lowerLetter"/>
      <w:lvlText w:val="%5."/>
      <w:lvlJc w:val="left"/>
      <w:pPr>
        <w:ind w:left="3600" w:hanging="360"/>
      </w:pPr>
    </w:lvl>
    <w:lvl w:ilvl="5" w:tplc="47901420" w:tentative="1">
      <w:start w:val="1"/>
      <w:numFmt w:val="lowerRoman"/>
      <w:lvlText w:val="%6."/>
      <w:lvlJc w:val="right"/>
      <w:pPr>
        <w:ind w:left="4320" w:hanging="180"/>
      </w:pPr>
    </w:lvl>
    <w:lvl w:ilvl="6" w:tplc="47901420" w:tentative="1">
      <w:start w:val="1"/>
      <w:numFmt w:val="decimal"/>
      <w:lvlText w:val="%7."/>
      <w:lvlJc w:val="left"/>
      <w:pPr>
        <w:ind w:left="5040" w:hanging="360"/>
      </w:pPr>
    </w:lvl>
    <w:lvl w:ilvl="7" w:tplc="47901420" w:tentative="1">
      <w:start w:val="1"/>
      <w:numFmt w:val="lowerLetter"/>
      <w:lvlText w:val="%8."/>
      <w:lvlJc w:val="left"/>
      <w:pPr>
        <w:ind w:left="5760" w:hanging="360"/>
      </w:pPr>
    </w:lvl>
    <w:lvl w:ilvl="8" w:tplc="47901420" w:tentative="1">
      <w:start w:val="1"/>
      <w:numFmt w:val="lowerRoman"/>
      <w:lvlText w:val="%9."/>
      <w:lvlJc w:val="right"/>
      <w:pPr>
        <w:ind w:left="6480" w:hanging="180"/>
      </w:pPr>
    </w:lvl>
  </w:abstractNum>
  <w:abstractNum w:abstractNumId="53050517">
    <w:multiLevelType w:val="hybridMultilevel"/>
    <w:lvl w:ilvl="0" w:tplc="51596346">
      <w:start w:val="1"/>
      <w:numFmt w:val="decimal"/>
      <w:lvlText w:val="%1."/>
      <w:lvlJc w:val="left"/>
      <w:pPr>
        <w:ind w:left="720" w:hanging="360"/>
      </w:pPr>
    </w:lvl>
    <w:lvl w:ilvl="1" w:tplc="51596346" w:tentative="1">
      <w:start w:val="1"/>
      <w:numFmt w:val="lowerLetter"/>
      <w:lvlText w:val="%2."/>
      <w:lvlJc w:val="left"/>
      <w:pPr>
        <w:ind w:left="1440" w:hanging="360"/>
      </w:pPr>
    </w:lvl>
    <w:lvl w:ilvl="2" w:tplc="51596346" w:tentative="1">
      <w:start w:val="1"/>
      <w:numFmt w:val="lowerRoman"/>
      <w:lvlText w:val="%3."/>
      <w:lvlJc w:val="right"/>
      <w:pPr>
        <w:ind w:left="2160" w:hanging="180"/>
      </w:pPr>
    </w:lvl>
    <w:lvl w:ilvl="3" w:tplc="51596346" w:tentative="1">
      <w:start w:val="1"/>
      <w:numFmt w:val="decimal"/>
      <w:lvlText w:val="%4."/>
      <w:lvlJc w:val="left"/>
      <w:pPr>
        <w:ind w:left="2880" w:hanging="360"/>
      </w:pPr>
    </w:lvl>
    <w:lvl w:ilvl="4" w:tplc="51596346" w:tentative="1">
      <w:start w:val="1"/>
      <w:numFmt w:val="lowerLetter"/>
      <w:lvlText w:val="%5."/>
      <w:lvlJc w:val="left"/>
      <w:pPr>
        <w:ind w:left="3600" w:hanging="360"/>
      </w:pPr>
    </w:lvl>
    <w:lvl w:ilvl="5" w:tplc="51596346" w:tentative="1">
      <w:start w:val="1"/>
      <w:numFmt w:val="lowerRoman"/>
      <w:lvlText w:val="%6."/>
      <w:lvlJc w:val="right"/>
      <w:pPr>
        <w:ind w:left="4320" w:hanging="180"/>
      </w:pPr>
    </w:lvl>
    <w:lvl w:ilvl="6" w:tplc="51596346" w:tentative="1">
      <w:start w:val="1"/>
      <w:numFmt w:val="decimal"/>
      <w:lvlText w:val="%7."/>
      <w:lvlJc w:val="left"/>
      <w:pPr>
        <w:ind w:left="5040" w:hanging="360"/>
      </w:pPr>
    </w:lvl>
    <w:lvl w:ilvl="7" w:tplc="51596346" w:tentative="1">
      <w:start w:val="1"/>
      <w:numFmt w:val="lowerLetter"/>
      <w:lvlText w:val="%8."/>
      <w:lvlJc w:val="left"/>
      <w:pPr>
        <w:ind w:left="5760" w:hanging="360"/>
      </w:pPr>
    </w:lvl>
    <w:lvl w:ilvl="8" w:tplc="51596346" w:tentative="1">
      <w:start w:val="1"/>
      <w:numFmt w:val="lowerRoman"/>
      <w:lvlText w:val="%9."/>
      <w:lvlJc w:val="right"/>
      <w:pPr>
        <w:ind w:left="6480" w:hanging="180"/>
      </w:pPr>
    </w:lvl>
  </w:abstractNum>
  <w:abstractNum w:abstractNumId="53050516">
    <w:multiLevelType w:val="hybridMultilevel"/>
    <w:lvl w:ilvl="0" w:tplc="14127151">
      <w:start w:val="1"/>
      <w:numFmt w:val="decimal"/>
      <w:lvlText w:val="%1."/>
      <w:lvlJc w:val="left"/>
      <w:pPr>
        <w:ind w:left="720" w:hanging="360"/>
      </w:pPr>
    </w:lvl>
    <w:lvl w:ilvl="1" w:tplc="14127151" w:tentative="1">
      <w:start w:val="1"/>
      <w:numFmt w:val="lowerLetter"/>
      <w:lvlText w:val="%2."/>
      <w:lvlJc w:val="left"/>
      <w:pPr>
        <w:ind w:left="1440" w:hanging="360"/>
      </w:pPr>
    </w:lvl>
    <w:lvl w:ilvl="2" w:tplc="14127151" w:tentative="1">
      <w:start w:val="1"/>
      <w:numFmt w:val="lowerRoman"/>
      <w:lvlText w:val="%3."/>
      <w:lvlJc w:val="right"/>
      <w:pPr>
        <w:ind w:left="2160" w:hanging="180"/>
      </w:pPr>
    </w:lvl>
    <w:lvl w:ilvl="3" w:tplc="14127151" w:tentative="1">
      <w:start w:val="1"/>
      <w:numFmt w:val="decimal"/>
      <w:lvlText w:val="%4."/>
      <w:lvlJc w:val="left"/>
      <w:pPr>
        <w:ind w:left="2880" w:hanging="360"/>
      </w:pPr>
    </w:lvl>
    <w:lvl w:ilvl="4" w:tplc="14127151" w:tentative="1">
      <w:start w:val="1"/>
      <w:numFmt w:val="lowerLetter"/>
      <w:lvlText w:val="%5."/>
      <w:lvlJc w:val="left"/>
      <w:pPr>
        <w:ind w:left="3600" w:hanging="360"/>
      </w:pPr>
    </w:lvl>
    <w:lvl w:ilvl="5" w:tplc="14127151" w:tentative="1">
      <w:start w:val="1"/>
      <w:numFmt w:val="lowerRoman"/>
      <w:lvlText w:val="%6."/>
      <w:lvlJc w:val="right"/>
      <w:pPr>
        <w:ind w:left="4320" w:hanging="180"/>
      </w:pPr>
    </w:lvl>
    <w:lvl w:ilvl="6" w:tplc="14127151" w:tentative="1">
      <w:start w:val="1"/>
      <w:numFmt w:val="decimal"/>
      <w:lvlText w:val="%7."/>
      <w:lvlJc w:val="left"/>
      <w:pPr>
        <w:ind w:left="5040" w:hanging="360"/>
      </w:pPr>
    </w:lvl>
    <w:lvl w:ilvl="7" w:tplc="14127151" w:tentative="1">
      <w:start w:val="1"/>
      <w:numFmt w:val="lowerLetter"/>
      <w:lvlText w:val="%8."/>
      <w:lvlJc w:val="left"/>
      <w:pPr>
        <w:ind w:left="5760" w:hanging="360"/>
      </w:pPr>
    </w:lvl>
    <w:lvl w:ilvl="8" w:tplc="14127151" w:tentative="1">
      <w:start w:val="1"/>
      <w:numFmt w:val="lowerRoman"/>
      <w:lvlText w:val="%9."/>
      <w:lvlJc w:val="right"/>
      <w:pPr>
        <w:ind w:left="6480" w:hanging="180"/>
      </w:pPr>
    </w:lvl>
  </w:abstractNum>
  <w:abstractNum w:abstractNumId="53050515">
    <w:multiLevelType w:val="hybridMultilevel"/>
    <w:lvl w:ilvl="0" w:tplc="56150266">
      <w:start w:val="1"/>
      <w:numFmt w:val="decimal"/>
      <w:lvlText w:val="%1."/>
      <w:lvlJc w:val="left"/>
      <w:pPr>
        <w:ind w:left="720" w:hanging="360"/>
      </w:pPr>
    </w:lvl>
    <w:lvl w:ilvl="1" w:tplc="56150266" w:tentative="1">
      <w:start w:val="1"/>
      <w:numFmt w:val="lowerLetter"/>
      <w:lvlText w:val="%2."/>
      <w:lvlJc w:val="left"/>
      <w:pPr>
        <w:ind w:left="1440" w:hanging="360"/>
      </w:pPr>
    </w:lvl>
    <w:lvl w:ilvl="2" w:tplc="56150266" w:tentative="1">
      <w:start w:val="1"/>
      <w:numFmt w:val="lowerRoman"/>
      <w:lvlText w:val="%3."/>
      <w:lvlJc w:val="right"/>
      <w:pPr>
        <w:ind w:left="2160" w:hanging="180"/>
      </w:pPr>
    </w:lvl>
    <w:lvl w:ilvl="3" w:tplc="56150266" w:tentative="1">
      <w:start w:val="1"/>
      <w:numFmt w:val="decimal"/>
      <w:lvlText w:val="%4."/>
      <w:lvlJc w:val="left"/>
      <w:pPr>
        <w:ind w:left="2880" w:hanging="360"/>
      </w:pPr>
    </w:lvl>
    <w:lvl w:ilvl="4" w:tplc="56150266" w:tentative="1">
      <w:start w:val="1"/>
      <w:numFmt w:val="lowerLetter"/>
      <w:lvlText w:val="%5."/>
      <w:lvlJc w:val="left"/>
      <w:pPr>
        <w:ind w:left="3600" w:hanging="360"/>
      </w:pPr>
    </w:lvl>
    <w:lvl w:ilvl="5" w:tplc="56150266" w:tentative="1">
      <w:start w:val="1"/>
      <w:numFmt w:val="lowerRoman"/>
      <w:lvlText w:val="%6."/>
      <w:lvlJc w:val="right"/>
      <w:pPr>
        <w:ind w:left="4320" w:hanging="180"/>
      </w:pPr>
    </w:lvl>
    <w:lvl w:ilvl="6" w:tplc="56150266" w:tentative="1">
      <w:start w:val="1"/>
      <w:numFmt w:val="decimal"/>
      <w:lvlText w:val="%7."/>
      <w:lvlJc w:val="left"/>
      <w:pPr>
        <w:ind w:left="5040" w:hanging="360"/>
      </w:pPr>
    </w:lvl>
    <w:lvl w:ilvl="7" w:tplc="56150266" w:tentative="1">
      <w:start w:val="1"/>
      <w:numFmt w:val="lowerLetter"/>
      <w:lvlText w:val="%8."/>
      <w:lvlJc w:val="left"/>
      <w:pPr>
        <w:ind w:left="5760" w:hanging="360"/>
      </w:pPr>
    </w:lvl>
    <w:lvl w:ilvl="8" w:tplc="56150266" w:tentative="1">
      <w:start w:val="1"/>
      <w:numFmt w:val="lowerRoman"/>
      <w:lvlText w:val="%9."/>
      <w:lvlJc w:val="right"/>
      <w:pPr>
        <w:ind w:left="6480" w:hanging="180"/>
      </w:pPr>
    </w:lvl>
  </w:abstractNum>
  <w:abstractNum w:abstractNumId="53050514">
    <w:multiLevelType w:val="hybridMultilevel"/>
    <w:lvl w:ilvl="0" w:tplc="20978460">
      <w:start w:val="1"/>
      <w:numFmt w:val="decimal"/>
      <w:lvlText w:val="%1."/>
      <w:lvlJc w:val="left"/>
      <w:pPr>
        <w:ind w:left="720" w:hanging="360"/>
      </w:pPr>
    </w:lvl>
    <w:lvl w:ilvl="1" w:tplc="20978460" w:tentative="1">
      <w:start w:val="1"/>
      <w:numFmt w:val="lowerLetter"/>
      <w:lvlText w:val="%2."/>
      <w:lvlJc w:val="left"/>
      <w:pPr>
        <w:ind w:left="1440" w:hanging="360"/>
      </w:pPr>
    </w:lvl>
    <w:lvl w:ilvl="2" w:tplc="20978460" w:tentative="1">
      <w:start w:val="1"/>
      <w:numFmt w:val="lowerRoman"/>
      <w:lvlText w:val="%3."/>
      <w:lvlJc w:val="right"/>
      <w:pPr>
        <w:ind w:left="2160" w:hanging="180"/>
      </w:pPr>
    </w:lvl>
    <w:lvl w:ilvl="3" w:tplc="20978460" w:tentative="1">
      <w:start w:val="1"/>
      <w:numFmt w:val="decimal"/>
      <w:lvlText w:val="%4."/>
      <w:lvlJc w:val="left"/>
      <w:pPr>
        <w:ind w:left="2880" w:hanging="360"/>
      </w:pPr>
    </w:lvl>
    <w:lvl w:ilvl="4" w:tplc="20978460" w:tentative="1">
      <w:start w:val="1"/>
      <w:numFmt w:val="lowerLetter"/>
      <w:lvlText w:val="%5."/>
      <w:lvlJc w:val="left"/>
      <w:pPr>
        <w:ind w:left="3600" w:hanging="360"/>
      </w:pPr>
    </w:lvl>
    <w:lvl w:ilvl="5" w:tplc="20978460" w:tentative="1">
      <w:start w:val="1"/>
      <w:numFmt w:val="lowerRoman"/>
      <w:lvlText w:val="%6."/>
      <w:lvlJc w:val="right"/>
      <w:pPr>
        <w:ind w:left="4320" w:hanging="180"/>
      </w:pPr>
    </w:lvl>
    <w:lvl w:ilvl="6" w:tplc="20978460" w:tentative="1">
      <w:start w:val="1"/>
      <w:numFmt w:val="decimal"/>
      <w:lvlText w:val="%7."/>
      <w:lvlJc w:val="left"/>
      <w:pPr>
        <w:ind w:left="5040" w:hanging="360"/>
      </w:pPr>
    </w:lvl>
    <w:lvl w:ilvl="7" w:tplc="20978460" w:tentative="1">
      <w:start w:val="1"/>
      <w:numFmt w:val="lowerLetter"/>
      <w:lvlText w:val="%8."/>
      <w:lvlJc w:val="left"/>
      <w:pPr>
        <w:ind w:left="5760" w:hanging="360"/>
      </w:pPr>
    </w:lvl>
    <w:lvl w:ilvl="8" w:tplc="20978460" w:tentative="1">
      <w:start w:val="1"/>
      <w:numFmt w:val="lowerRoman"/>
      <w:lvlText w:val="%9."/>
      <w:lvlJc w:val="right"/>
      <w:pPr>
        <w:ind w:left="6480" w:hanging="180"/>
      </w:pPr>
    </w:lvl>
  </w:abstractNum>
  <w:abstractNum w:abstractNumId="53050513">
    <w:multiLevelType w:val="hybridMultilevel"/>
    <w:lvl w:ilvl="0" w:tplc="71571744">
      <w:start w:val="1"/>
      <w:numFmt w:val="decimal"/>
      <w:lvlText w:val="%1."/>
      <w:lvlJc w:val="left"/>
      <w:pPr>
        <w:ind w:left="720" w:hanging="360"/>
      </w:pPr>
    </w:lvl>
    <w:lvl w:ilvl="1" w:tplc="71571744" w:tentative="1">
      <w:start w:val="1"/>
      <w:numFmt w:val="lowerLetter"/>
      <w:lvlText w:val="%2."/>
      <w:lvlJc w:val="left"/>
      <w:pPr>
        <w:ind w:left="1440" w:hanging="360"/>
      </w:pPr>
    </w:lvl>
    <w:lvl w:ilvl="2" w:tplc="71571744" w:tentative="1">
      <w:start w:val="1"/>
      <w:numFmt w:val="lowerRoman"/>
      <w:lvlText w:val="%3."/>
      <w:lvlJc w:val="right"/>
      <w:pPr>
        <w:ind w:left="2160" w:hanging="180"/>
      </w:pPr>
    </w:lvl>
    <w:lvl w:ilvl="3" w:tplc="71571744" w:tentative="1">
      <w:start w:val="1"/>
      <w:numFmt w:val="decimal"/>
      <w:lvlText w:val="%4."/>
      <w:lvlJc w:val="left"/>
      <w:pPr>
        <w:ind w:left="2880" w:hanging="360"/>
      </w:pPr>
    </w:lvl>
    <w:lvl w:ilvl="4" w:tplc="71571744" w:tentative="1">
      <w:start w:val="1"/>
      <w:numFmt w:val="lowerLetter"/>
      <w:lvlText w:val="%5."/>
      <w:lvlJc w:val="left"/>
      <w:pPr>
        <w:ind w:left="3600" w:hanging="360"/>
      </w:pPr>
    </w:lvl>
    <w:lvl w:ilvl="5" w:tplc="71571744" w:tentative="1">
      <w:start w:val="1"/>
      <w:numFmt w:val="lowerRoman"/>
      <w:lvlText w:val="%6."/>
      <w:lvlJc w:val="right"/>
      <w:pPr>
        <w:ind w:left="4320" w:hanging="180"/>
      </w:pPr>
    </w:lvl>
    <w:lvl w:ilvl="6" w:tplc="71571744" w:tentative="1">
      <w:start w:val="1"/>
      <w:numFmt w:val="decimal"/>
      <w:lvlText w:val="%7."/>
      <w:lvlJc w:val="left"/>
      <w:pPr>
        <w:ind w:left="5040" w:hanging="360"/>
      </w:pPr>
    </w:lvl>
    <w:lvl w:ilvl="7" w:tplc="71571744" w:tentative="1">
      <w:start w:val="1"/>
      <w:numFmt w:val="lowerLetter"/>
      <w:lvlText w:val="%8."/>
      <w:lvlJc w:val="left"/>
      <w:pPr>
        <w:ind w:left="5760" w:hanging="360"/>
      </w:pPr>
    </w:lvl>
    <w:lvl w:ilvl="8" w:tplc="71571744" w:tentative="1">
      <w:start w:val="1"/>
      <w:numFmt w:val="lowerRoman"/>
      <w:lvlText w:val="%9."/>
      <w:lvlJc w:val="right"/>
      <w:pPr>
        <w:ind w:left="6480" w:hanging="180"/>
      </w:pPr>
    </w:lvl>
  </w:abstractNum>
  <w:abstractNum w:abstractNumId="53050512">
    <w:multiLevelType w:val="hybridMultilevel"/>
    <w:lvl w:ilvl="0" w:tplc="37322365">
      <w:start w:val="1"/>
      <w:numFmt w:val="decimal"/>
      <w:lvlText w:val="%1."/>
      <w:lvlJc w:val="left"/>
      <w:pPr>
        <w:ind w:left="720" w:hanging="360"/>
      </w:pPr>
    </w:lvl>
    <w:lvl w:ilvl="1" w:tplc="37322365" w:tentative="1">
      <w:start w:val="1"/>
      <w:numFmt w:val="lowerLetter"/>
      <w:lvlText w:val="%2."/>
      <w:lvlJc w:val="left"/>
      <w:pPr>
        <w:ind w:left="1440" w:hanging="360"/>
      </w:pPr>
    </w:lvl>
    <w:lvl w:ilvl="2" w:tplc="37322365" w:tentative="1">
      <w:start w:val="1"/>
      <w:numFmt w:val="lowerRoman"/>
      <w:lvlText w:val="%3."/>
      <w:lvlJc w:val="right"/>
      <w:pPr>
        <w:ind w:left="2160" w:hanging="180"/>
      </w:pPr>
    </w:lvl>
    <w:lvl w:ilvl="3" w:tplc="37322365" w:tentative="1">
      <w:start w:val="1"/>
      <w:numFmt w:val="decimal"/>
      <w:lvlText w:val="%4."/>
      <w:lvlJc w:val="left"/>
      <w:pPr>
        <w:ind w:left="2880" w:hanging="360"/>
      </w:pPr>
    </w:lvl>
    <w:lvl w:ilvl="4" w:tplc="37322365" w:tentative="1">
      <w:start w:val="1"/>
      <w:numFmt w:val="lowerLetter"/>
      <w:lvlText w:val="%5."/>
      <w:lvlJc w:val="left"/>
      <w:pPr>
        <w:ind w:left="3600" w:hanging="360"/>
      </w:pPr>
    </w:lvl>
    <w:lvl w:ilvl="5" w:tplc="37322365" w:tentative="1">
      <w:start w:val="1"/>
      <w:numFmt w:val="lowerRoman"/>
      <w:lvlText w:val="%6."/>
      <w:lvlJc w:val="right"/>
      <w:pPr>
        <w:ind w:left="4320" w:hanging="180"/>
      </w:pPr>
    </w:lvl>
    <w:lvl w:ilvl="6" w:tplc="37322365" w:tentative="1">
      <w:start w:val="1"/>
      <w:numFmt w:val="decimal"/>
      <w:lvlText w:val="%7."/>
      <w:lvlJc w:val="left"/>
      <w:pPr>
        <w:ind w:left="5040" w:hanging="360"/>
      </w:pPr>
    </w:lvl>
    <w:lvl w:ilvl="7" w:tplc="37322365" w:tentative="1">
      <w:start w:val="1"/>
      <w:numFmt w:val="lowerLetter"/>
      <w:lvlText w:val="%8."/>
      <w:lvlJc w:val="left"/>
      <w:pPr>
        <w:ind w:left="5760" w:hanging="360"/>
      </w:pPr>
    </w:lvl>
    <w:lvl w:ilvl="8" w:tplc="37322365" w:tentative="1">
      <w:start w:val="1"/>
      <w:numFmt w:val="lowerRoman"/>
      <w:lvlText w:val="%9."/>
      <w:lvlJc w:val="right"/>
      <w:pPr>
        <w:ind w:left="6480" w:hanging="180"/>
      </w:pPr>
    </w:lvl>
  </w:abstractNum>
  <w:abstractNum w:abstractNumId="53050511">
    <w:multiLevelType w:val="hybridMultilevel"/>
    <w:lvl w:ilvl="0" w:tplc="18718206">
      <w:start w:val="1"/>
      <w:numFmt w:val="decimal"/>
      <w:lvlText w:val="%1."/>
      <w:lvlJc w:val="left"/>
      <w:pPr>
        <w:ind w:left="720" w:hanging="360"/>
      </w:pPr>
    </w:lvl>
    <w:lvl w:ilvl="1" w:tplc="18718206" w:tentative="1">
      <w:start w:val="1"/>
      <w:numFmt w:val="lowerLetter"/>
      <w:lvlText w:val="%2."/>
      <w:lvlJc w:val="left"/>
      <w:pPr>
        <w:ind w:left="1440" w:hanging="360"/>
      </w:pPr>
    </w:lvl>
    <w:lvl w:ilvl="2" w:tplc="18718206" w:tentative="1">
      <w:start w:val="1"/>
      <w:numFmt w:val="lowerRoman"/>
      <w:lvlText w:val="%3."/>
      <w:lvlJc w:val="right"/>
      <w:pPr>
        <w:ind w:left="2160" w:hanging="180"/>
      </w:pPr>
    </w:lvl>
    <w:lvl w:ilvl="3" w:tplc="18718206" w:tentative="1">
      <w:start w:val="1"/>
      <w:numFmt w:val="decimal"/>
      <w:lvlText w:val="%4."/>
      <w:lvlJc w:val="left"/>
      <w:pPr>
        <w:ind w:left="2880" w:hanging="360"/>
      </w:pPr>
    </w:lvl>
    <w:lvl w:ilvl="4" w:tplc="18718206" w:tentative="1">
      <w:start w:val="1"/>
      <w:numFmt w:val="lowerLetter"/>
      <w:lvlText w:val="%5."/>
      <w:lvlJc w:val="left"/>
      <w:pPr>
        <w:ind w:left="3600" w:hanging="360"/>
      </w:pPr>
    </w:lvl>
    <w:lvl w:ilvl="5" w:tplc="18718206" w:tentative="1">
      <w:start w:val="1"/>
      <w:numFmt w:val="lowerRoman"/>
      <w:lvlText w:val="%6."/>
      <w:lvlJc w:val="right"/>
      <w:pPr>
        <w:ind w:left="4320" w:hanging="180"/>
      </w:pPr>
    </w:lvl>
    <w:lvl w:ilvl="6" w:tplc="18718206" w:tentative="1">
      <w:start w:val="1"/>
      <w:numFmt w:val="decimal"/>
      <w:lvlText w:val="%7."/>
      <w:lvlJc w:val="left"/>
      <w:pPr>
        <w:ind w:left="5040" w:hanging="360"/>
      </w:pPr>
    </w:lvl>
    <w:lvl w:ilvl="7" w:tplc="18718206" w:tentative="1">
      <w:start w:val="1"/>
      <w:numFmt w:val="lowerLetter"/>
      <w:lvlText w:val="%8."/>
      <w:lvlJc w:val="left"/>
      <w:pPr>
        <w:ind w:left="5760" w:hanging="360"/>
      </w:pPr>
    </w:lvl>
    <w:lvl w:ilvl="8" w:tplc="18718206" w:tentative="1">
      <w:start w:val="1"/>
      <w:numFmt w:val="lowerRoman"/>
      <w:lvlText w:val="%9."/>
      <w:lvlJc w:val="right"/>
      <w:pPr>
        <w:ind w:left="6480" w:hanging="180"/>
      </w:pPr>
    </w:lvl>
  </w:abstractNum>
  <w:abstractNum w:abstractNumId="53050510">
    <w:multiLevelType w:val="hybridMultilevel"/>
    <w:lvl w:ilvl="0" w:tplc="43976374">
      <w:start w:val="1"/>
      <w:numFmt w:val="decimal"/>
      <w:lvlText w:val="%1."/>
      <w:lvlJc w:val="left"/>
      <w:pPr>
        <w:ind w:left="720" w:hanging="360"/>
      </w:pPr>
    </w:lvl>
    <w:lvl w:ilvl="1" w:tplc="43976374" w:tentative="1">
      <w:start w:val="1"/>
      <w:numFmt w:val="lowerLetter"/>
      <w:lvlText w:val="%2."/>
      <w:lvlJc w:val="left"/>
      <w:pPr>
        <w:ind w:left="1440" w:hanging="360"/>
      </w:pPr>
    </w:lvl>
    <w:lvl w:ilvl="2" w:tplc="43976374" w:tentative="1">
      <w:start w:val="1"/>
      <w:numFmt w:val="lowerRoman"/>
      <w:lvlText w:val="%3."/>
      <w:lvlJc w:val="right"/>
      <w:pPr>
        <w:ind w:left="2160" w:hanging="180"/>
      </w:pPr>
    </w:lvl>
    <w:lvl w:ilvl="3" w:tplc="43976374" w:tentative="1">
      <w:start w:val="1"/>
      <w:numFmt w:val="decimal"/>
      <w:lvlText w:val="%4."/>
      <w:lvlJc w:val="left"/>
      <w:pPr>
        <w:ind w:left="2880" w:hanging="360"/>
      </w:pPr>
    </w:lvl>
    <w:lvl w:ilvl="4" w:tplc="43976374" w:tentative="1">
      <w:start w:val="1"/>
      <w:numFmt w:val="lowerLetter"/>
      <w:lvlText w:val="%5."/>
      <w:lvlJc w:val="left"/>
      <w:pPr>
        <w:ind w:left="3600" w:hanging="360"/>
      </w:pPr>
    </w:lvl>
    <w:lvl w:ilvl="5" w:tplc="43976374" w:tentative="1">
      <w:start w:val="1"/>
      <w:numFmt w:val="lowerRoman"/>
      <w:lvlText w:val="%6."/>
      <w:lvlJc w:val="right"/>
      <w:pPr>
        <w:ind w:left="4320" w:hanging="180"/>
      </w:pPr>
    </w:lvl>
    <w:lvl w:ilvl="6" w:tplc="43976374" w:tentative="1">
      <w:start w:val="1"/>
      <w:numFmt w:val="decimal"/>
      <w:lvlText w:val="%7."/>
      <w:lvlJc w:val="left"/>
      <w:pPr>
        <w:ind w:left="5040" w:hanging="360"/>
      </w:pPr>
    </w:lvl>
    <w:lvl w:ilvl="7" w:tplc="43976374" w:tentative="1">
      <w:start w:val="1"/>
      <w:numFmt w:val="lowerLetter"/>
      <w:lvlText w:val="%8."/>
      <w:lvlJc w:val="left"/>
      <w:pPr>
        <w:ind w:left="5760" w:hanging="360"/>
      </w:pPr>
    </w:lvl>
    <w:lvl w:ilvl="8" w:tplc="43976374" w:tentative="1">
      <w:start w:val="1"/>
      <w:numFmt w:val="lowerRoman"/>
      <w:lvlText w:val="%9."/>
      <w:lvlJc w:val="right"/>
      <w:pPr>
        <w:ind w:left="6480" w:hanging="180"/>
      </w:pPr>
    </w:lvl>
  </w:abstractNum>
  <w:abstractNum w:abstractNumId="53050509">
    <w:multiLevelType w:val="hybridMultilevel"/>
    <w:lvl w:ilvl="0" w:tplc="73893800">
      <w:start w:val="1"/>
      <w:numFmt w:val="decimal"/>
      <w:lvlText w:val="%1."/>
      <w:lvlJc w:val="left"/>
      <w:pPr>
        <w:ind w:left="720" w:hanging="360"/>
      </w:pPr>
    </w:lvl>
    <w:lvl w:ilvl="1" w:tplc="73893800" w:tentative="1">
      <w:start w:val="1"/>
      <w:numFmt w:val="lowerLetter"/>
      <w:lvlText w:val="%2."/>
      <w:lvlJc w:val="left"/>
      <w:pPr>
        <w:ind w:left="1440" w:hanging="360"/>
      </w:pPr>
    </w:lvl>
    <w:lvl w:ilvl="2" w:tplc="73893800" w:tentative="1">
      <w:start w:val="1"/>
      <w:numFmt w:val="lowerRoman"/>
      <w:lvlText w:val="%3."/>
      <w:lvlJc w:val="right"/>
      <w:pPr>
        <w:ind w:left="2160" w:hanging="180"/>
      </w:pPr>
    </w:lvl>
    <w:lvl w:ilvl="3" w:tplc="73893800" w:tentative="1">
      <w:start w:val="1"/>
      <w:numFmt w:val="decimal"/>
      <w:lvlText w:val="%4."/>
      <w:lvlJc w:val="left"/>
      <w:pPr>
        <w:ind w:left="2880" w:hanging="360"/>
      </w:pPr>
    </w:lvl>
    <w:lvl w:ilvl="4" w:tplc="73893800" w:tentative="1">
      <w:start w:val="1"/>
      <w:numFmt w:val="lowerLetter"/>
      <w:lvlText w:val="%5."/>
      <w:lvlJc w:val="left"/>
      <w:pPr>
        <w:ind w:left="3600" w:hanging="360"/>
      </w:pPr>
    </w:lvl>
    <w:lvl w:ilvl="5" w:tplc="73893800" w:tentative="1">
      <w:start w:val="1"/>
      <w:numFmt w:val="lowerRoman"/>
      <w:lvlText w:val="%6."/>
      <w:lvlJc w:val="right"/>
      <w:pPr>
        <w:ind w:left="4320" w:hanging="180"/>
      </w:pPr>
    </w:lvl>
    <w:lvl w:ilvl="6" w:tplc="73893800" w:tentative="1">
      <w:start w:val="1"/>
      <w:numFmt w:val="decimal"/>
      <w:lvlText w:val="%7."/>
      <w:lvlJc w:val="left"/>
      <w:pPr>
        <w:ind w:left="5040" w:hanging="360"/>
      </w:pPr>
    </w:lvl>
    <w:lvl w:ilvl="7" w:tplc="73893800" w:tentative="1">
      <w:start w:val="1"/>
      <w:numFmt w:val="lowerLetter"/>
      <w:lvlText w:val="%8."/>
      <w:lvlJc w:val="left"/>
      <w:pPr>
        <w:ind w:left="5760" w:hanging="360"/>
      </w:pPr>
    </w:lvl>
    <w:lvl w:ilvl="8" w:tplc="73893800" w:tentative="1">
      <w:start w:val="1"/>
      <w:numFmt w:val="lowerRoman"/>
      <w:lvlText w:val="%9."/>
      <w:lvlJc w:val="right"/>
      <w:pPr>
        <w:ind w:left="6480" w:hanging="180"/>
      </w:pPr>
    </w:lvl>
  </w:abstractNum>
  <w:abstractNum w:abstractNumId="53050508">
    <w:multiLevelType w:val="hybridMultilevel"/>
    <w:lvl w:ilvl="0" w:tplc="28457864">
      <w:start w:val="1"/>
      <w:numFmt w:val="decimal"/>
      <w:lvlText w:val="%1."/>
      <w:lvlJc w:val="left"/>
      <w:pPr>
        <w:ind w:left="720" w:hanging="360"/>
      </w:pPr>
    </w:lvl>
    <w:lvl w:ilvl="1" w:tplc="28457864" w:tentative="1">
      <w:start w:val="1"/>
      <w:numFmt w:val="lowerLetter"/>
      <w:lvlText w:val="%2."/>
      <w:lvlJc w:val="left"/>
      <w:pPr>
        <w:ind w:left="1440" w:hanging="360"/>
      </w:pPr>
    </w:lvl>
    <w:lvl w:ilvl="2" w:tplc="28457864" w:tentative="1">
      <w:start w:val="1"/>
      <w:numFmt w:val="lowerRoman"/>
      <w:lvlText w:val="%3."/>
      <w:lvlJc w:val="right"/>
      <w:pPr>
        <w:ind w:left="2160" w:hanging="180"/>
      </w:pPr>
    </w:lvl>
    <w:lvl w:ilvl="3" w:tplc="28457864" w:tentative="1">
      <w:start w:val="1"/>
      <w:numFmt w:val="decimal"/>
      <w:lvlText w:val="%4."/>
      <w:lvlJc w:val="left"/>
      <w:pPr>
        <w:ind w:left="2880" w:hanging="360"/>
      </w:pPr>
    </w:lvl>
    <w:lvl w:ilvl="4" w:tplc="28457864" w:tentative="1">
      <w:start w:val="1"/>
      <w:numFmt w:val="lowerLetter"/>
      <w:lvlText w:val="%5."/>
      <w:lvlJc w:val="left"/>
      <w:pPr>
        <w:ind w:left="3600" w:hanging="360"/>
      </w:pPr>
    </w:lvl>
    <w:lvl w:ilvl="5" w:tplc="28457864" w:tentative="1">
      <w:start w:val="1"/>
      <w:numFmt w:val="lowerRoman"/>
      <w:lvlText w:val="%6."/>
      <w:lvlJc w:val="right"/>
      <w:pPr>
        <w:ind w:left="4320" w:hanging="180"/>
      </w:pPr>
    </w:lvl>
    <w:lvl w:ilvl="6" w:tplc="28457864" w:tentative="1">
      <w:start w:val="1"/>
      <w:numFmt w:val="decimal"/>
      <w:lvlText w:val="%7."/>
      <w:lvlJc w:val="left"/>
      <w:pPr>
        <w:ind w:left="5040" w:hanging="360"/>
      </w:pPr>
    </w:lvl>
    <w:lvl w:ilvl="7" w:tplc="28457864" w:tentative="1">
      <w:start w:val="1"/>
      <w:numFmt w:val="lowerLetter"/>
      <w:lvlText w:val="%8."/>
      <w:lvlJc w:val="left"/>
      <w:pPr>
        <w:ind w:left="5760" w:hanging="360"/>
      </w:pPr>
    </w:lvl>
    <w:lvl w:ilvl="8" w:tplc="28457864" w:tentative="1">
      <w:start w:val="1"/>
      <w:numFmt w:val="lowerRoman"/>
      <w:lvlText w:val="%9."/>
      <w:lvlJc w:val="right"/>
      <w:pPr>
        <w:ind w:left="6480" w:hanging="180"/>
      </w:pPr>
    </w:lvl>
  </w:abstractNum>
  <w:abstractNum w:abstractNumId="53050507">
    <w:multiLevelType w:val="hybridMultilevel"/>
    <w:lvl w:ilvl="0" w:tplc="45712518">
      <w:start w:val="1"/>
      <w:numFmt w:val="decimal"/>
      <w:lvlText w:val="%1."/>
      <w:lvlJc w:val="left"/>
      <w:pPr>
        <w:ind w:left="720" w:hanging="360"/>
      </w:pPr>
    </w:lvl>
    <w:lvl w:ilvl="1" w:tplc="45712518" w:tentative="1">
      <w:start w:val="1"/>
      <w:numFmt w:val="lowerLetter"/>
      <w:lvlText w:val="%2."/>
      <w:lvlJc w:val="left"/>
      <w:pPr>
        <w:ind w:left="1440" w:hanging="360"/>
      </w:pPr>
    </w:lvl>
    <w:lvl w:ilvl="2" w:tplc="45712518" w:tentative="1">
      <w:start w:val="1"/>
      <w:numFmt w:val="lowerRoman"/>
      <w:lvlText w:val="%3."/>
      <w:lvlJc w:val="right"/>
      <w:pPr>
        <w:ind w:left="2160" w:hanging="180"/>
      </w:pPr>
    </w:lvl>
    <w:lvl w:ilvl="3" w:tplc="45712518" w:tentative="1">
      <w:start w:val="1"/>
      <w:numFmt w:val="decimal"/>
      <w:lvlText w:val="%4."/>
      <w:lvlJc w:val="left"/>
      <w:pPr>
        <w:ind w:left="2880" w:hanging="360"/>
      </w:pPr>
    </w:lvl>
    <w:lvl w:ilvl="4" w:tplc="45712518" w:tentative="1">
      <w:start w:val="1"/>
      <w:numFmt w:val="lowerLetter"/>
      <w:lvlText w:val="%5."/>
      <w:lvlJc w:val="left"/>
      <w:pPr>
        <w:ind w:left="3600" w:hanging="360"/>
      </w:pPr>
    </w:lvl>
    <w:lvl w:ilvl="5" w:tplc="45712518" w:tentative="1">
      <w:start w:val="1"/>
      <w:numFmt w:val="lowerRoman"/>
      <w:lvlText w:val="%6."/>
      <w:lvlJc w:val="right"/>
      <w:pPr>
        <w:ind w:left="4320" w:hanging="180"/>
      </w:pPr>
    </w:lvl>
    <w:lvl w:ilvl="6" w:tplc="45712518" w:tentative="1">
      <w:start w:val="1"/>
      <w:numFmt w:val="decimal"/>
      <w:lvlText w:val="%7."/>
      <w:lvlJc w:val="left"/>
      <w:pPr>
        <w:ind w:left="5040" w:hanging="360"/>
      </w:pPr>
    </w:lvl>
    <w:lvl w:ilvl="7" w:tplc="45712518" w:tentative="1">
      <w:start w:val="1"/>
      <w:numFmt w:val="lowerLetter"/>
      <w:lvlText w:val="%8."/>
      <w:lvlJc w:val="left"/>
      <w:pPr>
        <w:ind w:left="5760" w:hanging="360"/>
      </w:pPr>
    </w:lvl>
    <w:lvl w:ilvl="8" w:tplc="45712518" w:tentative="1">
      <w:start w:val="1"/>
      <w:numFmt w:val="lowerRoman"/>
      <w:lvlText w:val="%9."/>
      <w:lvlJc w:val="right"/>
      <w:pPr>
        <w:ind w:left="6480" w:hanging="180"/>
      </w:pPr>
    </w:lvl>
  </w:abstractNum>
  <w:abstractNum w:abstractNumId="53050506">
    <w:multiLevelType w:val="hybridMultilevel"/>
    <w:lvl w:ilvl="0" w:tplc="43186937">
      <w:start w:val="1"/>
      <w:numFmt w:val="decimal"/>
      <w:lvlText w:val="%1."/>
      <w:lvlJc w:val="left"/>
      <w:pPr>
        <w:ind w:left="720" w:hanging="360"/>
      </w:pPr>
    </w:lvl>
    <w:lvl w:ilvl="1" w:tplc="43186937" w:tentative="1">
      <w:start w:val="1"/>
      <w:numFmt w:val="lowerLetter"/>
      <w:lvlText w:val="%2."/>
      <w:lvlJc w:val="left"/>
      <w:pPr>
        <w:ind w:left="1440" w:hanging="360"/>
      </w:pPr>
    </w:lvl>
    <w:lvl w:ilvl="2" w:tplc="43186937" w:tentative="1">
      <w:start w:val="1"/>
      <w:numFmt w:val="lowerRoman"/>
      <w:lvlText w:val="%3."/>
      <w:lvlJc w:val="right"/>
      <w:pPr>
        <w:ind w:left="2160" w:hanging="180"/>
      </w:pPr>
    </w:lvl>
    <w:lvl w:ilvl="3" w:tplc="43186937" w:tentative="1">
      <w:start w:val="1"/>
      <w:numFmt w:val="decimal"/>
      <w:lvlText w:val="%4."/>
      <w:lvlJc w:val="left"/>
      <w:pPr>
        <w:ind w:left="2880" w:hanging="360"/>
      </w:pPr>
    </w:lvl>
    <w:lvl w:ilvl="4" w:tplc="43186937" w:tentative="1">
      <w:start w:val="1"/>
      <w:numFmt w:val="lowerLetter"/>
      <w:lvlText w:val="%5."/>
      <w:lvlJc w:val="left"/>
      <w:pPr>
        <w:ind w:left="3600" w:hanging="360"/>
      </w:pPr>
    </w:lvl>
    <w:lvl w:ilvl="5" w:tplc="43186937" w:tentative="1">
      <w:start w:val="1"/>
      <w:numFmt w:val="lowerRoman"/>
      <w:lvlText w:val="%6."/>
      <w:lvlJc w:val="right"/>
      <w:pPr>
        <w:ind w:left="4320" w:hanging="180"/>
      </w:pPr>
    </w:lvl>
    <w:lvl w:ilvl="6" w:tplc="43186937" w:tentative="1">
      <w:start w:val="1"/>
      <w:numFmt w:val="decimal"/>
      <w:lvlText w:val="%7."/>
      <w:lvlJc w:val="left"/>
      <w:pPr>
        <w:ind w:left="5040" w:hanging="360"/>
      </w:pPr>
    </w:lvl>
    <w:lvl w:ilvl="7" w:tplc="43186937" w:tentative="1">
      <w:start w:val="1"/>
      <w:numFmt w:val="lowerLetter"/>
      <w:lvlText w:val="%8."/>
      <w:lvlJc w:val="left"/>
      <w:pPr>
        <w:ind w:left="5760" w:hanging="360"/>
      </w:pPr>
    </w:lvl>
    <w:lvl w:ilvl="8" w:tplc="43186937" w:tentative="1">
      <w:start w:val="1"/>
      <w:numFmt w:val="lowerRoman"/>
      <w:lvlText w:val="%9."/>
      <w:lvlJc w:val="right"/>
      <w:pPr>
        <w:ind w:left="6480" w:hanging="180"/>
      </w:pPr>
    </w:lvl>
  </w:abstractNum>
  <w:abstractNum w:abstractNumId="53050505">
    <w:multiLevelType w:val="hybridMultilevel"/>
    <w:lvl w:ilvl="0" w:tplc="70420071">
      <w:start w:val="1"/>
      <w:numFmt w:val="decimal"/>
      <w:lvlText w:val="%1."/>
      <w:lvlJc w:val="left"/>
      <w:pPr>
        <w:ind w:left="720" w:hanging="360"/>
      </w:pPr>
    </w:lvl>
    <w:lvl w:ilvl="1" w:tplc="70420071" w:tentative="1">
      <w:start w:val="1"/>
      <w:numFmt w:val="lowerLetter"/>
      <w:lvlText w:val="%2."/>
      <w:lvlJc w:val="left"/>
      <w:pPr>
        <w:ind w:left="1440" w:hanging="360"/>
      </w:pPr>
    </w:lvl>
    <w:lvl w:ilvl="2" w:tplc="70420071" w:tentative="1">
      <w:start w:val="1"/>
      <w:numFmt w:val="lowerRoman"/>
      <w:lvlText w:val="%3."/>
      <w:lvlJc w:val="right"/>
      <w:pPr>
        <w:ind w:left="2160" w:hanging="180"/>
      </w:pPr>
    </w:lvl>
    <w:lvl w:ilvl="3" w:tplc="70420071" w:tentative="1">
      <w:start w:val="1"/>
      <w:numFmt w:val="decimal"/>
      <w:lvlText w:val="%4."/>
      <w:lvlJc w:val="left"/>
      <w:pPr>
        <w:ind w:left="2880" w:hanging="360"/>
      </w:pPr>
    </w:lvl>
    <w:lvl w:ilvl="4" w:tplc="70420071" w:tentative="1">
      <w:start w:val="1"/>
      <w:numFmt w:val="lowerLetter"/>
      <w:lvlText w:val="%5."/>
      <w:lvlJc w:val="left"/>
      <w:pPr>
        <w:ind w:left="3600" w:hanging="360"/>
      </w:pPr>
    </w:lvl>
    <w:lvl w:ilvl="5" w:tplc="70420071" w:tentative="1">
      <w:start w:val="1"/>
      <w:numFmt w:val="lowerRoman"/>
      <w:lvlText w:val="%6."/>
      <w:lvlJc w:val="right"/>
      <w:pPr>
        <w:ind w:left="4320" w:hanging="180"/>
      </w:pPr>
    </w:lvl>
    <w:lvl w:ilvl="6" w:tplc="70420071" w:tentative="1">
      <w:start w:val="1"/>
      <w:numFmt w:val="decimal"/>
      <w:lvlText w:val="%7."/>
      <w:lvlJc w:val="left"/>
      <w:pPr>
        <w:ind w:left="5040" w:hanging="360"/>
      </w:pPr>
    </w:lvl>
    <w:lvl w:ilvl="7" w:tplc="70420071" w:tentative="1">
      <w:start w:val="1"/>
      <w:numFmt w:val="lowerLetter"/>
      <w:lvlText w:val="%8."/>
      <w:lvlJc w:val="left"/>
      <w:pPr>
        <w:ind w:left="5760" w:hanging="360"/>
      </w:pPr>
    </w:lvl>
    <w:lvl w:ilvl="8" w:tplc="70420071" w:tentative="1">
      <w:start w:val="1"/>
      <w:numFmt w:val="lowerRoman"/>
      <w:lvlText w:val="%9."/>
      <w:lvlJc w:val="right"/>
      <w:pPr>
        <w:ind w:left="6480" w:hanging="180"/>
      </w:pPr>
    </w:lvl>
  </w:abstractNum>
  <w:abstractNum w:abstractNumId="53050504">
    <w:multiLevelType w:val="hybridMultilevel"/>
    <w:lvl w:ilvl="0" w:tplc="27879985">
      <w:start w:val="1"/>
      <w:numFmt w:val="decimal"/>
      <w:lvlText w:val="%1."/>
      <w:lvlJc w:val="left"/>
      <w:pPr>
        <w:ind w:left="720" w:hanging="360"/>
      </w:pPr>
    </w:lvl>
    <w:lvl w:ilvl="1" w:tplc="27879985" w:tentative="1">
      <w:start w:val="1"/>
      <w:numFmt w:val="lowerLetter"/>
      <w:lvlText w:val="%2."/>
      <w:lvlJc w:val="left"/>
      <w:pPr>
        <w:ind w:left="1440" w:hanging="360"/>
      </w:pPr>
    </w:lvl>
    <w:lvl w:ilvl="2" w:tplc="27879985" w:tentative="1">
      <w:start w:val="1"/>
      <w:numFmt w:val="lowerRoman"/>
      <w:lvlText w:val="%3."/>
      <w:lvlJc w:val="right"/>
      <w:pPr>
        <w:ind w:left="2160" w:hanging="180"/>
      </w:pPr>
    </w:lvl>
    <w:lvl w:ilvl="3" w:tplc="27879985" w:tentative="1">
      <w:start w:val="1"/>
      <w:numFmt w:val="decimal"/>
      <w:lvlText w:val="%4."/>
      <w:lvlJc w:val="left"/>
      <w:pPr>
        <w:ind w:left="2880" w:hanging="360"/>
      </w:pPr>
    </w:lvl>
    <w:lvl w:ilvl="4" w:tplc="27879985" w:tentative="1">
      <w:start w:val="1"/>
      <w:numFmt w:val="lowerLetter"/>
      <w:lvlText w:val="%5."/>
      <w:lvlJc w:val="left"/>
      <w:pPr>
        <w:ind w:left="3600" w:hanging="360"/>
      </w:pPr>
    </w:lvl>
    <w:lvl w:ilvl="5" w:tplc="27879985" w:tentative="1">
      <w:start w:val="1"/>
      <w:numFmt w:val="lowerRoman"/>
      <w:lvlText w:val="%6."/>
      <w:lvlJc w:val="right"/>
      <w:pPr>
        <w:ind w:left="4320" w:hanging="180"/>
      </w:pPr>
    </w:lvl>
    <w:lvl w:ilvl="6" w:tplc="27879985" w:tentative="1">
      <w:start w:val="1"/>
      <w:numFmt w:val="decimal"/>
      <w:lvlText w:val="%7."/>
      <w:lvlJc w:val="left"/>
      <w:pPr>
        <w:ind w:left="5040" w:hanging="360"/>
      </w:pPr>
    </w:lvl>
    <w:lvl w:ilvl="7" w:tplc="27879985" w:tentative="1">
      <w:start w:val="1"/>
      <w:numFmt w:val="lowerLetter"/>
      <w:lvlText w:val="%8."/>
      <w:lvlJc w:val="left"/>
      <w:pPr>
        <w:ind w:left="5760" w:hanging="360"/>
      </w:pPr>
    </w:lvl>
    <w:lvl w:ilvl="8" w:tplc="27879985" w:tentative="1">
      <w:start w:val="1"/>
      <w:numFmt w:val="lowerRoman"/>
      <w:lvlText w:val="%9."/>
      <w:lvlJc w:val="right"/>
      <w:pPr>
        <w:ind w:left="6480" w:hanging="180"/>
      </w:pPr>
    </w:lvl>
  </w:abstractNum>
  <w:abstractNum w:abstractNumId="53050503">
    <w:multiLevelType w:val="hybridMultilevel"/>
    <w:lvl w:ilvl="0" w:tplc="23467591">
      <w:start w:val="1"/>
      <w:numFmt w:val="decimal"/>
      <w:lvlText w:val="%1."/>
      <w:lvlJc w:val="left"/>
      <w:pPr>
        <w:ind w:left="720" w:hanging="360"/>
      </w:pPr>
    </w:lvl>
    <w:lvl w:ilvl="1" w:tplc="23467591" w:tentative="1">
      <w:start w:val="1"/>
      <w:numFmt w:val="lowerLetter"/>
      <w:lvlText w:val="%2."/>
      <w:lvlJc w:val="left"/>
      <w:pPr>
        <w:ind w:left="1440" w:hanging="360"/>
      </w:pPr>
    </w:lvl>
    <w:lvl w:ilvl="2" w:tplc="23467591" w:tentative="1">
      <w:start w:val="1"/>
      <w:numFmt w:val="lowerRoman"/>
      <w:lvlText w:val="%3."/>
      <w:lvlJc w:val="right"/>
      <w:pPr>
        <w:ind w:left="2160" w:hanging="180"/>
      </w:pPr>
    </w:lvl>
    <w:lvl w:ilvl="3" w:tplc="23467591" w:tentative="1">
      <w:start w:val="1"/>
      <w:numFmt w:val="decimal"/>
      <w:lvlText w:val="%4."/>
      <w:lvlJc w:val="left"/>
      <w:pPr>
        <w:ind w:left="2880" w:hanging="360"/>
      </w:pPr>
    </w:lvl>
    <w:lvl w:ilvl="4" w:tplc="23467591" w:tentative="1">
      <w:start w:val="1"/>
      <w:numFmt w:val="lowerLetter"/>
      <w:lvlText w:val="%5."/>
      <w:lvlJc w:val="left"/>
      <w:pPr>
        <w:ind w:left="3600" w:hanging="360"/>
      </w:pPr>
    </w:lvl>
    <w:lvl w:ilvl="5" w:tplc="23467591" w:tentative="1">
      <w:start w:val="1"/>
      <w:numFmt w:val="lowerRoman"/>
      <w:lvlText w:val="%6."/>
      <w:lvlJc w:val="right"/>
      <w:pPr>
        <w:ind w:left="4320" w:hanging="180"/>
      </w:pPr>
    </w:lvl>
    <w:lvl w:ilvl="6" w:tplc="23467591" w:tentative="1">
      <w:start w:val="1"/>
      <w:numFmt w:val="decimal"/>
      <w:lvlText w:val="%7."/>
      <w:lvlJc w:val="left"/>
      <w:pPr>
        <w:ind w:left="5040" w:hanging="360"/>
      </w:pPr>
    </w:lvl>
    <w:lvl w:ilvl="7" w:tplc="23467591" w:tentative="1">
      <w:start w:val="1"/>
      <w:numFmt w:val="lowerLetter"/>
      <w:lvlText w:val="%8."/>
      <w:lvlJc w:val="left"/>
      <w:pPr>
        <w:ind w:left="5760" w:hanging="360"/>
      </w:pPr>
    </w:lvl>
    <w:lvl w:ilvl="8" w:tplc="23467591" w:tentative="1">
      <w:start w:val="1"/>
      <w:numFmt w:val="lowerRoman"/>
      <w:lvlText w:val="%9."/>
      <w:lvlJc w:val="right"/>
      <w:pPr>
        <w:ind w:left="6480" w:hanging="180"/>
      </w:pPr>
    </w:lvl>
  </w:abstractNum>
  <w:abstractNum w:abstractNumId="53050502">
    <w:multiLevelType w:val="hybridMultilevel"/>
    <w:lvl w:ilvl="0" w:tplc="88433620">
      <w:start w:val="1"/>
      <w:numFmt w:val="decimal"/>
      <w:lvlText w:val="%1."/>
      <w:lvlJc w:val="left"/>
      <w:pPr>
        <w:ind w:left="720" w:hanging="360"/>
      </w:pPr>
    </w:lvl>
    <w:lvl w:ilvl="1" w:tplc="88433620" w:tentative="1">
      <w:start w:val="1"/>
      <w:numFmt w:val="lowerLetter"/>
      <w:lvlText w:val="%2."/>
      <w:lvlJc w:val="left"/>
      <w:pPr>
        <w:ind w:left="1440" w:hanging="360"/>
      </w:pPr>
    </w:lvl>
    <w:lvl w:ilvl="2" w:tplc="88433620" w:tentative="1">
      <w:start w:val="1"/>
      <w:numFmt w:val="lowerRoman"/>
      <w:lvlText w:val="%3."/>
      <w:lvlJc w:val="right"/>
      <w:pPr>
        <w:ind w:left="2160" w:hanging="180"/>
      </w:pPr>
    </w:lvl>
    <w:lvl w:ilvl="3" w:tplc="88433620" w:tentative="1">
      <w:start w:val="1"/>
      <w:numFmt w:val="decimal"/>
      <w:lvlText w:val="%4."/>
      <w:lvlJc w:val="left"/>
      <w:pPr>
        <w:ind w:left="2880" w:hanging="360"/>
      </w:pPr>
    </w:lvl>
    <w:lvl w:ilvl="4" w:tplc="88433620" w:tentative="1">
      <w:start w:val="1"/>
      <w:numFmt w:val="lowerLetter"/>
      <w:lvlText w:val="%5."/>
      <w:lvlJc w:val="left"/>
      <w:pPr>
        <w:ind w:left="3600" w:hanging="360"/>
      </w:pPr>
    </w:lvl>
    <w:lvl w:ilvl="5" w:tplc="88433620" w:tentative="1">
      <w:start w:val="1"/>
      <w:numFmt w:val="lowerRoman"/>
      <w:lvlText w:val="%6."/>
      <w:lvlJc w:val="right"/>
      <w:pPr>
        <w:ind w:left="4320" w:hanging="180"/>
      </w:pPr>
    </w:lvl>
    <w:lvl w:ilvl="6" w:tplc="88433620" w:tentative="1">
      <w:start w:val="1"/>
      <w:numFmt w:val="decimal"/>
      <w:lvlText w:val="%7."/>
      <w:lvlJc w:val="left"/>
      <w:pPr>
        <w:ind w:left="5040" w:hanging="360"/>
      </w:pPr>
    </w:lvl>
    <w:lvl w:ilvl="7" w:tplc="88433620" w:tentative="1">
      <w:start w:val="1"/>
      <w:numFmt w:val="lowerLetter"/>
      <w:lvlText w:val="%8."/>
      <w:lvlJc w:val="left"/>
      <w:pPr>
        <w:ind w:left="5760" w:hanging="360"/>
      </w:pPr>
    </w:lvl>
    <w:lvl w:ilvl="8" w:tplc="88433620" w:tentative="1">
      <w:start w:val="1"/>
      <w:numFmt w:val="lowerRoman"/>
      <w:lvlText w:val="%9."/>
      <w:lvlJc w:val="right"/>
      <w:pPr>
        <w:ind w:left="6480" w:hanging="180"/>
      </w:pPr>
    </w:lvl>
  </w:abstractNum>
  <w:abstractNum w:abstractNumId="53050501">
    <w:multiLevelType w:val="hybridMultilevel"/>
    <w:lvl w:ilvl="0" w:tplc="78579770">
      <w:start w:val="1"/>
      <w:numFmt w:val="decimal"/>
      <w:lvlText w:val="%1."/>
      <w:lvlJc w:val="left"/>
      <w:pPr>
        <w:ind w:left="720" w:hanging="360"/>
      </w:pPr>
    </w:lvl>
    <w:lvl w:ilvl="1" w:tplc="78579770" w:tentative="1">
      <w:start w:val="1"/>
      <w:numFmt w:val="lowerLetter"/>
      <w:lvlText w:val="%2."/>
      <w:lvlJc w:val="left"/>
      <w:pPr>
        <w:ind w:left="1440" w:hanging="360"/>
      </w:pPr>
    </w:lvl>
    <w:lvl w:ilvl="2" w:tplc="78579770" w:tentative="1">
      <w:start w:val="1"/>
      <w:numFmt w:val="lowerRoman"/>
      <w:lvlText w:val="%3."/>
      <w:lvlJc w:val="right"/>
      <w:pPr>
        <w:ind w:left="2160" w:hanging="180"/>
      </w:pPr>
    </w:lvl>
    <w:lvl w:ilvl="3" w:tplc="78579770" w:tentative="1">
      <w:start w:val="1"/>
      <w:numFmt w:val="decimal"/>
      <w:lvlText w:val="%4."/>
      <w:lvlJc w:val="left"/>
      <w:pPr>
        <w:ind w:left="2880" w:hanging="360"/>
      </w:pPr>
    </w:lvl>
    <w:lvl w:ilvl="4" w:tplc="78579770" w:tentative="1">
      <w:start w:val="1"/>
      <w:numFmt w:val="lowerLetter"/>
      <w:lvlText w:val="%5."/>
      <w:lvlJc w:val="left"/>
      <w:pPr>
        <w:ind w:left="3600" w:hanging="360"/>
      </w:pPr>
    </w:lvl>
    <w:lvl w:ilvl="5" w:tplc="78579770" w:tentative="1">
      <w:start w:val="1"/>
      <w:numFmt w:val="lowerRoman"/>
      <w:lvlText w:val="%6."/>
      <w:lvlJc w:val="right"/>
      <w:pPr>
        <w:ind w:left="4320" w:hanging="180"/>
      </w:pPr>
    </w:lvl>
    <w:lvl w:ilvl="6" w:tplc="78579770" w:tentative="1">
      <w:start w:val="1"/>
      <w:numFmt w:val="decimal"/>
      <w:lvlText w:val="%7."/>
      <w:lvlJc w:val="left"/>
      <w:pPr>
        <w:ind w:left="5040" w:hanging="360"/>
      </w:pPr>
    </w:lvl>
    <w:lvl w:ilvl="7" w:tplc="78579770" w:tentative="1">
      <w:start w:val="1"/>
      <w:numFmt w:val="lowerLetter"/>
      <w:lvlText w:val="%8."/>
      <w:lvlJc w:val="left"/>
      <w:pPr>
        <w:ind w:left="5760" w:hanging="360"/>
      </w:pPr>
    </w:lvl>
    <w:lvl w:ilvl="8" w:tplc="78579770" w:tentative="1">
      <w:start w:val="1"/>
      <w:numFmt w:val="lowerRoman"/>
      <w:lvlText w:val="%9."/>
      <w:lvlJc w:val="right"/>
      <w:pPr>
        <w:ind w:left="6480" w:hanging="180"/>
      </w:pPr>
    </w:lvl>
  </w:abstractNum>
  <w:abstractNum w:abstractNumId="53050500">
    <w:multiLevelType w:val="hybridMultilevel"/>
    <w:lvl w:ilvl="0" w:tplc="31277793">
      <w:start w:val="1"/>
      <w:numFmt w:val="decimal"/>
      <w:lvlText w:val="%1."/>
      <w:lvlJc w:val="left"/>
      <w:pPr>
        <w:ind w:left="720" w:hanging="360"/>
      </w:pPr>
    </w:lvl>
    <w:lvl w:ilvl="1" w:tplc="31277793" w:tentative="1">
      <w:start w:val="1"/>
      <w:numFmt w:val="lowerLetter"/>
      <w:lvlText w:val="%2."/>
      <w:lvlJc w:val="left"/>
      <w:pPr>
        <w:ind w:left="1440" w:hanging="360"/>
      </w:pPr>
    </w:lvl>
    <w:lvl w:ilvl="2" w:tplc="31277793" w:tentative="1">
      <w:start w:val="1"/>
      <w:numFmt w:val="lowerRoman"/>
      <w:lvlText w:val="%3."/>
      <w:lvlJc w:val="right"/>
      <w:pPr>
        <w:ind w:left="2160" w:hanging="180"/>
      </w:pPr>
    </w:lvl>
    <w:lvl w:ilvl="3" w:tplc="31277793" w:tentative="1">
      <w:start w:val="1"/>
      <w:numFmt w:val="decimal"/>
      <w:lvlText w:val="%4."/>
      <w:lvlJc w:val="left"/>
      <w:pPr>
        <w:ind w:left="2880" w:hanging="360"/>
      </w:pPr>
    </w:lvl>
    <w:lvl w:ilvl="4" w:tplc="31277793" w:tentative="1">
      <w:start w:val="1"/>
      <w:numFmt w:val="lowerLetter"/>
      <w:lvlText w:val="%5."/>
      <w:lvlJc w:val="left"/>
      <w:pPr>
        <w:ind w:left="3600" w:hanging="360"/>
      </w:pPr>
    </w:lvl>
    <w:lvl w:ilvl="5" w:tplc="31277793" w:tentative="1">
      <w:start w:val="1"/>
      <w:numFmt w:val="lowerRoman"/>
      <w:lvlText w:val="%6."/>
      <w:lvlJc w:val="right"/>
      <w:pPr>
        <w:ind w:left="4320" w:hanging="180"/>
      </w:pPr>
    </w:lvl>
    <w:lvl w:ilvl="6" w:tplc="31277793" w:tentative="1">
      <w:start w:val="1"/>
      <w:numFmt w:val="decimal"/>
      <w:lvlText w:val="%7."/>
      <w:lvlJc w:val="left"/>
      <w:pPr>
        <w:ind w:left="5040" w:hanging="360"/>
      </w:pPr>
    </w:lvl>
    <w:lvl w:ilvl="7" w:tplc="31277793" w:tentative="1">
      <w:start w:val="1"/>
      <w:numFmt w:val="lowerLetter"/>
      <w:lvlText w:val="%8."/>
      <w:lvlJc w:val="left"/>
      <w:pPr>
        <w:ind w:left="5760" w:hanging="360"/>
      </w:pPr>
    </w:lvl>
    <w:lvl w:ilvl="8" w:tplc="31277793" w:tentative="1">
      <w:start w:val="1"/>
      <w:numFmt w:val="lowerRoman"/>
      <w:lvlText w:val="%9."/>
      <w:lvlJc w:val="right"/>
      <w:pPr>
        <w:ind w:left="6480" w:hanging="180"/>
      </w:pPr>
    </w:lvl>
  </w:abstractNum>
  <w:abstractNum w:abstractNumId="53050499">
    <w:multiLevelType w:val="hybridMultilevel"/>
    <w:lvl w:ilvl="0" w:tplc="29351014">
      <w:start w:val="1"/>
      <w:numFmt w:val="decimal"/>
      <w:lvlText w:val="%1."/>
      <w:lvlJc w:val="left"/>
      <w:pPr>
        <w:ind w:left="720" w:hanging="360"/>
      </w:pPr>
    </w:lvl>
    <w:lvl w:ilvl="1" w:tplc="29351014" w:tentative="1">
      <w:start w:val="1"/>
      <w:numFmt w:val="lowerLetter"/>
      <w:lvlText w:val="%2."/>
      <w:lvlJc w:val="left"/>
      <w:pPr>
        <w:ind w:left="1440" w:hanging="360"/>
      </w:pPr>
    </w:lvl>
    <w:lvl w:ilvl="2" w:tplc="29351014" w:tentative="1">
      <w:start w:val="1"/>
      <w:numFmt w:val="lowerRoman"/>
      <w:lvlText w:val="%3."/>
      <w:lvlJc w:val="right"/>
      <w:pPr>
        <w:ind w:left="2160" w:hanging="180"/>
      </w:pPr>
    </w:lvl>
    <w:lvl w:ilvl="3" w:tplc="29351014" w:tentative="1">
      <w:start w:val="1"/>
      <w:numFmt w:val="decimal"/>
      <w:lvlText w:val="%4."/>
      <w:lvlJc w:val="left"/>
      <w:pPr>
        <w:ind w:left="2880" w:hanging="360"/>
      </w:pPr>
    </w:lvl>
    <w:lvl w:ilvl="4" w:tplc="29351014" w:tentative="1">
      <w:start w:val="1"/>
      <w:numFmt w:val="lowerLetter"/>
      <w:lvlText w:val="%5."/>
      <w:lvlJc w:val="left"/>
      <w:pPr>
        <w:ind w:left="3600" w:hanging="360"/>
      </w:pPr>
    </w:lvl>
    <w:lvl w:ilvl="5" w:tplc="29351014" w:tentative="1">
      <w:start w:val="1"/>
      <w:numFmt w:val="lowerRoman"/>
      <w:lvlText w:val="%6."/>
      <w:lvlJc w:val="right"/>
      <w:pPr>
        <w:ind w:left="4320" w:hanging="180"/>
      </w:pPr>
    </w:lvl>
    <w:lvl w:ilvl="6" w:tplc="29351014" w:tentative="1">
      <w:start w:val="1"/>
      <w:numFmt w:val="decimal"/>
      <w:lvlText w:val="%7."/>
      <w:lvlJc w:val="left"/>
      <w:pPr>
        <w:ind w:left="5040" w:hanging="360"/>
      </w:pPr>
    </w:lvl>
    <w:lvl w:ilvl="7" w:tplc="29351014" w:tentative="1">
      <w:start w:val="1"/>
      <w:numFmt w:val="lowerLetter"/>
      <w:lvlText w:val="%8."/>
      <w:lvlJc w:val="left"/>
      <w:pPr>
        <w:ind w:left="5760" w:hanging="360"/>
      </w:pPr>
    </w:lvl>
    <w:lvl w:ilvl="8" w:tplc="29351014" w:tentative="1">
      <w:start w:val="1"/>
      <w:numFmt w:val="lowerRoman"/>
      <w:lvlText w:val="%9."/>
      <w:lvlJc w:val="right"/>
      <w:pPr>
        <w:ind w:left="6480" w:hanging="180"/>
      </w:pPr>
    </w:lvl>
  </w:abstractNum>
  <w:abstractNum w:abstractNumId="53050498">
    <w:multiLevelType w:val="hybridMultilevel"/>
    <w:lvl w:ilvl="0" w:tplc="22257422">
      <w:start w:val="1"/>
      <w:numFmt w:val="decimal"/>
      <w:lvlText w:val="%1."/>
      <w:lvlJc w:val="left"/>
      <w:pPr>
        <w:ind w:left="720" w:hanging="360"/>
      </w:pPr>
    </w:lvl>
    <w:lvl w:ilvl="1" w:tplc="22257422" w:tentative="1">
      <w:start w:val="1"/>
      <w:numFmt w:val="lowerLetter"/>
      <w:lvlText w:val="%2."/>
      <w:lvlJc w:val="left"/>
      <w:pPr>
        <w:ind w:left="1440" w:hanging="360"/>
      </w:pPr>
    </w:lvl>
    <w:lvl w:ilvl="2" w:tplc="22257422" w:tentative="1">
      <w:start w:val="1"/>
      <w:numFmt w:val="lowerRoman"/>
      <w:lvlText w:val="%3."/>
      <w:lvlJc w:val="right"/>
      <w:pPr>
        <w:ind w:left="2160" w:hanging="180"/>
      </w:pPr>
    </w:lvl>
    <w:lvl w:ilvl="3" w:tplc="22257422" w:tentative="1">
      <w:start w:val="1"/>
      <w:numFmt w:val="decimal"/>
      <w:lvlText w:val="%4."/>
      <w:lvlJc w:val="left"/>
      <w:pPr>
        <w:ind w:left="2880" w:hanging="360"/>
      </w:pPr>
    </w:lvl>
    <w:lvl w:ilvl="4" w:tplc="22257422" w:tentative="1">
      <w:start w:val="1"/>
      <w:numFmt w:val="lowerLetter"/>
      <w:lvlText w:val="%5."/>
      <w:lvlJc w:val="left"/>
      <w:pPr>
        <w:ind w:left="3600" w:hanging="360"/>
      </w:pPr>
    </w:lvl>
    <w:lvl w:ilvl="5" w:tplc="22257422" w:tentative="1">
      <w:start w:val="1"/>
      <w:numFmt w:val="lowerRoman"/>
      <w:lvlText w:val="%6."/>
      <w:lvlJc w:val="right"/>
      <w:pPr>
        <w:ind w:left="4320" w:hanging="180"/>
      </w:pPr>
    </w:lvl>
    <w:lvl w:ilvl="6" w:tplc="22257422" w:tentative="1">
      <w:start w:val="1"/>
      <w:numFmt w:val="decimal"/>
      <w:lvlText w:val="%7."/>
      <w:lvlJc w:val="left"/>
      <w:pPr>
        <w:ind w:left="5040" w:hanging="360"/>
      </w:pPr>
    </w:lvl>
    <w:lvl w:ilvl="7" w:tplc="22257422" w:tentative="1">
      <w:start w:val="1"/>
      <w:numFmt w:val="lowerLetter"/>
      <w:lvlText w:val="%8."/>
      <w:lvlJc w:val="left"/>
      <w:pPr>
        <w:ind w:left="5760" w:hanging="360"/>
      </w:pPr>
    </w:lvl>
    <w:lvl w:ilvl="8" w:tplc="22257422" w:tentative="1">
      <w:start w:val="1"/>
      <w:numFmt w:val="lowerRoman"/>
      <w:lvlText w:val="%9."/>
      <w:lvlJc w:val="right"/>
      <w:pPr>
        <w:ind w:left="6480" w:hanging="180"/>
      </w:pPr>
    </w:lvl>
  </w:abstractNum>
  <w:abstractNum w:abstractNumId="53050497">
    <w:multiLevelType w:val="hybridMultilevel"/>
    <w:lvl w:ilvl="0" w:tplc="88026898">
      <w:start w:val="1"/>
      <w:numFmt w:val="decimal"/>
      <w:lvlText w:val="%1."/>
      <w:lvlJc w:val="left"/>
      <w:pPr>
        <w:ind w:left="720" w:hanging="360"/>
      </w:pPr>
    </w:lvl>
    <w:lvl w:ilvl="1" w:tplc="88026898" w:tentative="1">
      <w:start w:val="1"/>
      <w:numFmt w:val="lowerLetter"/>
      <w:lvlText w:val="%2."/>
      <w:lvlJc w:val="left"/>
      <w:pPr>
        <w:ind w:left="1440" w:hanging="360"/>
      </w:pPr>
    </w:lvl>
    <w:lvl w:ilvl="2" w:tplc="88026898" w:tentative="1">
      <w:start w:val="1"/>
      <w:numFmt w:val="lowerRoman"/>
      <w:lvlText w:val="%3."/>
      <w:lvlJc w:val="right"/>
      <w:pPr>
        <w:ind w:left="2160" w:hanging="180"/>
      </w:pPr>
    </w:lvl>
    <w:lvl w:ilvl="3" w:tplc="88026898" w:tentative="1">
      <w:start w:val="1"/>
      <w:numFmt w:val="decimal"/>
      <w:lvlText w:val="%4."/>
      <w:lvlJc w:val="left"/>
      <w:pPr>
        <w:ind w:left="2880" w:hanging="360"/>
      </w:pPr>
    </w:lvl>
    <w:lvl w:ilvl="4" w:tplc="88026898" w:tentative="1">
      <w:start w:val="1"/>
      <w:numFmt w:val="lowerLetter"/>
      <w:lvlText w:val="%5."/>
      <w:lvlJc w:val="left"/>
      <w:pPr>
        <w:ind w:left="3600" w:hanging="360"/>
      </w:pPr>
    </w:lvl>
    <w:lvl w:ilvl="5" w:tplc="88026898" w:tentative="1">
      <w:start w:val="1"/>
      <w:numFmt w:val="lowerRoman"/>
      <w:lvlText w:val="%6."/>
      <w:lvlJc w:val="right"/>
      <w:pPr>
        <w:ind w:left="4320" w:hanging="180"/>
      </w:pPr>
    </w:lvl>
    <w:lvl w:ilvl="6" w:tplc="88026898" w:tentative="1">
      <w:start w:val="1"/>
      <w:numFmt w:val="decimal"/>
      <w:lvlText w:val="%7."/>
      <w:lvlJc w:val="left"/>
      <w:pPr>
        <w:ind w:left="5040" w:hanging="360"/>
      </w:pPr>
    </w:lvl>
    <w:lvl w:ilvl="7" w:tplc="88026898" w:tentative="1">
      <w:start w:val="1"/>
      <w:numFmt w:val="lowerLetter"/>
      <w:lvlText w:val="%8."/>
      <w:lvlJc w:val="left"/>
      <w:pPr>
        <w:ind w:left="5760" w:hanging="360"/>
      </w:pPr>
    </w:lvl>
    <w:lvl w:ilvl="8" w:tplc="88026898" w:tentative="1">
      <w:start w:val="1"/>
      <w:numFmt w:val="lowerRoman"/>
      <w:lvlText w:val="%9."/>
      <w:lvlJc w:val="right"/>
      <w:pPr>
        <w:ind w:left="6480" w:hanging="180"/>
      </w:pPr>
    </w:lvl>
  </w:abstractNum>
  <w:abstractNum w:abstractNumId="53050496">
    <w:multiLevelType w:val="hybridMultilevel"/>
    <w:lvl w:ilvl="0" w:tplc="87533254">
      <w:start w:val="1"/>
      <w:numFmt w:val="decimal"/>
      <w:lvlText w:val="%1."/>
      <w:lvlJc w:val="left"/>
      <w:pPr>
        <w:ind w:left="720" w:hanging="360"/>
      </w:pPr>
    </w:lvl>
    <w:lvl w:ilvl="1" w:tplc="87533254" w:tentative="1">
      <w:start w:val="1"/>
      <w:numFmt w:val="lowerLetter"/>
      <w:lvlText w:val="%2."/>
      <w:lvlJc w:val="left"/>
      <w:pPr>
        <w:ind w:left="1440" w:hanging="360"/>
      </w:pPr>
    </w:lvl>
    <w:lvl w:ilvl="2" w:tplc="87533254" w:tentative="1">
      <w:start w:val="1"/>
      <w:numFmt w:val="lowerRoman"/>
      <w:lvlText w:val="%3."/>
      <w:lvlJc w:val="right"/>
      <w:pPr>
        <w:ind w:left="2160" w:hanging="180"/>
      </w:pPr>
    </w:lvl>
    <w:lvl w:ilvl="3" w:tplc="87533254" w:tentative="1">
      <w:start w:val="1"/>
      <w:numFmt w:val="decimal"/>
      <w:lvlText w:val="%4."/>
      <w:lvlJc w:val="left"/>
      <w:pPr>
        <w:ind w:left="2880" w:hanging="360"/>
      </w:pPr>
    </w:lvl>
    <w:lvl w:ilvl="4" w:tplc="87533254" w:tentative="1">
      <w:start w:val="1"/>
      <w:numFmt w:val="lowerLetter"/>
      <w:lvlText w:val="%5."/>
      <w:lvlJc w:val="left"/>
      <w:pPr>
        <w:ind w:left="3600" w:hanging="360"/>
      </w:pPr>
    </w:lvl>
    <w:lvl w:ilvl="5" w:tplc="87533254" w:tentative="1">
      <w:start w:val="1"/>
      <w:numFmt w:val="lowerRoman"/>
      <w:lvlText w:val="%6."/>
      <w:lvlJc w:val="right"/>
      <w:pPr>
        <w:ind w:left="4320" w:hanging="180"/>
      </w:pPr>
    </w:lvl>
    <w:lvl w:ilvl="6" w:tplc="87533254" w:tentative="1">
      <w:start w:val="1"/>
      <w:numFmt w:val="decimal"/>
      <w:lvlText w:val="%7."/>
      <w:lvlJc w:val="left"/>
      <w:pPr>
        <w:ind w:left="5040" w:hanging="360"/>
      </w:pPr>
    </w:lvl>
    <w:lvl w:ilvl="7" w:tplc="87533254" w:tentative="1">
      <w:start w:val="1"/>
      <w:numFmt w:val="lowerLetter"/>
      <w:lvlText w:val="%8."/>
      <w:lvlJc w:val="left"/>
      <w:pPr>
        <w:ind w:left="5760" w:hanging="360"/>
      </w:pPr>
    </w:lvl>
    <w:lvl w:ilvl="8" w:tplc="87533254" w:tentative="1">
      <w:start w:val="1"/>
      <w:numFmt w:val="lowerRoman"/>
      <w:lvlText w:val="%9."/>
      <w:lvlJc w:val="right"/>
      <w:pPr>
        <w:ind w:left="6480" w:hanging="180"/>
      </w:pPr>
    </w:lvl>
  </w:abstractNum>
  <w:abstractNum w:abstractNumId="53050495">
    <w:multiLevelType w:val="hybridMultilevel"/>
    <w:lvl w:ilvl="0" w:tplc="79112495">
      <w:start w:val="1"/>
      <w:numFmt w:val="decimal"/>
      <w:lvlText w:val="%1."/>
      <w:lvlJc w:val="left"/>
      <w:pPr>
        <w:ind w:left="720" w:hanging="360"/>
      </w:pPr>
    </w:lvl>
    <w:lvl w:ilvl="1" w:tplc="79112495" w:tentative="1">
      <w:start w:val="1"/>
      <w:numFmt w:val="lowerLetter"/>
      <w:lvlText w:val="%2."/>
      <w:lvlJc w:val="left"/>
      <w:pPr>
        <w:ind w:left="1440" w:hanging="360"/>
      </w:pPr>
    </w:lvl>
    <w:lvl w:ilvl="2" w:tplc="79112495" w:tentative="1">
      <w:start w:val="1"/>
      <w:numFmt w:val="lowerRoman"/>
      <w:lvlText w:val="%3."/>
      <w:lvlJc w:val="right"/>
      <w:pPr>
        <w:ind w:left="2160" w:hanging="180"/>
      </w:pPr>
    </w:lvl>
    <w:lvl w:ilvl="3" w:tplc="79112495" w:tentative="1">
      <w:start w:val="1"/>
      <w:numFmt w:val="decimal"/>
      <w:lvlText w:val="%4."/>
      <w:lvlJc w:val="left"/>
      <w:pPr>
        <w:ind w:left="2880" w:hanging="360"/>
      </w:pPr>
    </w:lvl>
    <w:lvl w:ilvl="4" w:tplc="79112495" w:tentative="1">
      <w:start w:val="1"/>
      <w:numFmt w:val="lowerLetter"/>
      <w:lvlText w:val="%5."/>
      <w:lvlJc w:val="left"/>
      <w:pPr>
        <w:ind w:left="3600" w:hanging="360"/>
      </w:pPr>
    </w:lvl>
    <w:lvl w:ilvl="5" w:tplc="79112495" w:tentative="1">
      <w:start w:val="1"/>
      <w:numFmt w:val="lowerRoman"/>
      <w:lvlText w:val="%6."/>
      <w:lvlJc w:val="right"/>
      <w:pPr>
        <w:ind w:left="4320" w:hanging="180"/>
      </w:pPr>
    </w:lvl>
    <w:lvl w:ilvl="6" w:tplc="79112495" w:tentative="1">
      <w:start w:val="1"/>
      <w:numFmt w:val="decimal"/>
      <w:lvlText w:val="%7."/>
      <w:lvlJc w:val="left"/>
      <w:pPr>
        <w:ind w:left="5040" w:hanging="360"/>
      </w:pPr>
    </w:lvl>
    <w:lvl w:ilvl="7" w:tplc="79112495" w:tentative="1">
      <w:start w:val="1"/>
      <w:numFmt w:val="lowerLetter"/>
      <w:lvlText w:val="%8."/>
      <w:lvlJc w:val="left"/>
      <w:pPr>
        <w:ind w:left="5760" w:hanging="360"/>
      </w:pPr>
    </w:lvl>
    <w:lvl w:ilvl="8" w:tplc="79112495" w:tentative="1">
      <w:start w:val="1"/>
      <w:numFmt w:val="lowerRoman"/>
      <w:lvlText w:val="%9."/>
      <w:lvlJc w:val="right"/>
      <w:pPr>
        <w:ind w:left="6480" w:hanging="180"/>
      </w:pPr>
    </w:lvl>
  </w:abstractNum>
  <w:abstractNum w:abstractNumId="53050494">
    <w:multiLevelType w:val="hybridMultilevel"/>
    <w:lvl w:ilvl="0" w:tplc="29891739">
      <w:start w:val="1"/>
      <w:numFmt w:val="decimal"/>
      <w:lvlText w:val="%1."/>
      <w:lvlJc w:val="left"/>
      <w:pPr>
        <w:ind w:left="720" w:hanging="360"/>
      </w:pPr>
    </w:lvl>
    <w:lvl w:ilvl="1" w:tplc="29891739" w:tentative="1">
      <w:start w:val="1"/>
      <w:numFmt w:val="lowerLetter"/>
      <w:lvlText w:val="%2."/>
      <w:lvlJc w:val="left"/>
      <w:pPr>
        <w:ind w:left="1440" w:hanging="360"/>
      </w:pPr>
    </w:lvl>
    <w:lvl w:ilvl="2" w:tplc="29891739" w:tentative="1">
      <w:start w:val="1"/>
      <w:numFmt w:val="lowerRoman"/>
      <w:lvlText w:val="%3."/>
      <w:lvlJc w:val="right"/>
      <w:pPr>
        <w:ind w:left="2160" w:hanging="180"/>
      </w:pPr>
    </w:lvl>
    <w:lvl w:ilvl="3" w:tplc="29891739" w:tentative="1">
      <w:start w:val="1"/>
      <w:numFmt w:val="decimal"/>
      <w:lvlText w:val="%4."/>
      <w:lvlJc w:val="left"/>
      <w:pPr>
        <w:ind w:left="2880" w:hanging="360"/>
      </w:pPr>
    </w:lvl>
    <w:lvl w:ilvl="4" w:tplc="29891739" w:tentative="1">
      <w:start w:val="1"/>
      <w:numFmt w:val="lowerLetter"/>
      <w:lvlText w:val="%5."/>
      <w:lvlJc w:val="left"/>
      <w:pPr>
        <w:ind w:left="3600" w:hanging="360"/>
      </w:pPr>
    </w:lvl>
    <w:lvl w:ilvl="5" w:tplc="29891739" w:tentative="1">
      <w:start w:val="1"/>
      <w:numFmt w:val="lowerRoman"/>
      <w:lvlText w:val="%6."/>
      <w:lvlJc w:val="right"/>
      <w:pPr>
        <w:ind w:left="4320" w:hanging="180"/>
      </w:pPr>
    </w:lvl>
    <w:lvl w:ilvl="6" w:tplc="29891739" w:tentative="1">
      <w:start w:val="1"/>
      <w:numFmt w:val="decimal"/>
      <w:lvlText w:val="%7."/>
      <w:lvlJc w:val="left"/>
      <w:pPr>
        <w:ind w:left="5040" w:hanging="360"/>
      </w:pPr>
    </w:lvl>
    <w:lvl w:ilvl="7" w:tplc="29891739" w:tentative="1">
      <w:start w:val="1"/>
      <w:numFmt w:val="lowerLetter"/>
      <w:lvlText w:val="%8."/>
      <w:lvlJc w:val="left"/>
      <w:pPr>
        <w:ind w:left="5760" w:hanging="360"/>
      </w:pPr>
    </w:lvl>
    <w:lvl w:ilvl="8" w:tplc="29891739" w:tentative="1">
      <w:start w:val="1"/>
      <w:numFmt w:val="lowerRoman"/>
      <w:lvlText w:val="%9."/>
      <w:lvlJc w:val="right"/>
      <w:pPr>
        <w:ind w:left="6480" w:hanging="180"/>
      </w:pPr>
    </w:lvl>
  </w:abstractNum>
  <w:abstractNum w:abstractNumId="53050493">
    <w:multiLevelType w:val="hybridMultilevel"/>
    <w:lvl w:ilvl="0" w:tplc="66785927">
      <w:start w:val="1"/>
      <w:numFmt w:val="decimal"/>
      <w:lvlText w:val="%1."/>
      <w:lvlJc w:val="left"/>
      <w:pPr>
        <w:ind w:left="720" w:hanging="360"/>
      </w:pPr>
    </w:lvl>
    <w:lvl w:ilvl="1" w:tplc="66785927" w:tentative="1">
      <w:start w:val="1"/>
      <w:numFmt w:val="lowerLetter"/>
      <w:lvlText w:val="%2."/>
      <w:lvlJc w:val="left"/>
      <w:pPr>
        <w:ind w:left="1440" w:hanging="360"/>
      </w:pPr>
    </w:lvl>
    <w:lvl w:ilvl="2" w:tplc="66785927" w:tentative="1">
      <w:start w:val="1"/>
      <w:numFmt w:val="lowerRoman"/>
      <w:lvlText w:val="%3."/>
      <w:lvlJc w:val="right"/>
      <w:pPr>
        <w:ind w:left="2160" w:hanging="180"/>
      </w:pPr>
    </w:lvl>
    <w:lvl w:ilvl="3" w:tplc="66785927" w:tentative="1">
      <w:start w:val="1"/>
      <w:numFmt w:val="decimal"/>
      <w:lvlText w:val="%4."/>
      <w:lvlJc w:val="left"/>
      <w:pPr>
        <w:ind w:left="2880" w:hanging="360"/>
      </w:pPr>
    </w:lvl>
    <w:lvl w:ilvl="4" w:tplc="66785927" w:tentative="1">
      <w:start w:val="1"/>
      <w:numFmt w:val="lowerLetter"/>
      <w:lvlText w:val="%5."/>
      <w:lvlJc w:val="left"/>
      <w:pPr>
        <w:ind w:left="3600" w:hanging="360"/>
      </w:pPr>
    </w:lvl>
    <w:lvl w:ilvl="5" w:tplc="66785927" w:tentative="1">
      <w:start w:val="1"/>
      <w:numFmt w:val="lowerRoman"/>
      <w:lvlText w:val="%6."/>
      <w:lvlJc w:val="right"/>
      <w:pPr>
        <w:ind w:left="4320" w:hanging="180"/>
      </w:pPr>
    </w:lvl>
    <w:lvl w:ilvl="6" w:tplc="66785927" w:tentative="1">
      <w:start w:val="1"/>
      <w:numFmt w:val="decimal"/>
      <w:lvlText w:val="%7."/>
      <w:lvlJc w:val="left"/>
      <w:pPr>
        <w:ind w:left="5040" w:hanging="360"/>
      </w:pPr>
    </w:lvl>
    <w:lvl w:ilvl="7" w:tplc="66785927" w:tentative="1">
      <w:start w:val="1"/>
      <w:numFmt w:val="lowerLetter"/>
      <w:lvlText w:val="%8."/>
      <w:lvlJc w:val="left"/>
      <w:pPr>
        <w:ind w:left="5760" w:hanging="360"/>
      </w:pPr>
    </w:lvl>
    <w:lvl w:ilvl="8" w:tplc="66785927" w:tentative="1">
      <w:start w:val="1"/>
      <w:numFmt w:val="lowerRoman"/>
      <w:lvlText w:val="%9."/>
      <w:lvlJc w:val="right"/>
      <w:pPr>
        <w:ind w:left="6480" w:hanging="180"/>
      </w:pPr>
    </w:lvl>
  </w:abstractNum>
  <w:abstractNum w:abstractNumId="53050492">
    <w:multiLevelType w:val="hybridMultilevel"/>
    <w:lvl w:ilvl="0" w:tplc="50223433">
      <w:start w:val="1"/>
      <w:numFmt w:val="decimal"/>
      <w:lvlText w:val="%1."/>
      <w:lvlJc w:val="left"/>
      <w:pPr>
        <w:ind w:left="720" w:hanging="360"/>
      </w:pPr>
    </w:lvl>
    <w:lvl w:ilvl="1" w:tplc="50223433" w:tentative="1">
      <w:start w:val="1"/>
      <w:numFmt w:val="lowerLetter"/>
      <w:lvlText w:val="%2."/>
      <w:lvlJc w:val="left"/>
      <w:pPr>
        <w:ind w:left="1440" w:hanging="360"/>
      </w:pPr>
    </w:lvl>
    <w:lvl w:ilvl="2" w:tplc="50223433" w:tentative="1">
      <w:start w:val="1"/>
      <w:numFmt w:val="lowerRoman"/>
      <w:lvlText w:val="%3."/>
      <w:lvlJc w:val="right"/>
      <w:pPr>
        <w:ind w:left="2160" w:hanging="180"/>
      </w:pPr>
    </w:lvl>
    <w:lvl w:ilvl="3" w:tplc="50223433" w:tentative="1">
      <w:start w:val="1"/>
      <w:numFmt w:val="decimal"/>
      <w:lvlText w:val="%4."/>
      <w:lvlJc w:val="left"/>
      <w:pPr>
        <w:ind w:left="2880" w:hanging="360"/>
      </w:pPr>
    </w:lvl>
    <w:lvl w:ilvl="4" w:tplc="50223433" w:tentative="1">
      <w:start w:val="1"/>
      <w:numFmt w:val="lowerLetter"/>
      <w:lvlText w:val="%5."/>
      <w:lvlJc w:val="left"/>
      <w:pPr>
        <w:ind w:left="3600" w:hanging="360"/>
      </w:pPr>
    </w:lvl>
    <w:lvl w:ilvl="5" w:tplc="50223433" w:tentative="1">
      <w:start w:val="1"/>
      <w:numFmt w:val="lowerRoman"/>
      <w:lvlText w:val="%6."/>
      <w:lvlJc w:val="right"/>
      <w:pPr>
        <w:ind w:left="4320" w:hanging="180"/>
      </w:pPr>
    </w:lvl>
    <w:lvl w:ilvl="6" w:tplc="50223433" w:tentative="1">
      <w:start w:val="1"/>
      <w:numFmt w:val="decimal"/>
      <w:lvlText w:val="%7."/>
      <w:lvlJc w:val="left"/>
      <w:pPr>
        <w:ind w:left="5040" w:hanging="360"/>
      </w:pPr>
    </w:lvl>
    <w:lvl w:ilvl="7" w:tplc="50223433" w:tentative="1">
      <w:start w:val="1"/>
      <w:numFmt w:val="lowerLetter"/>
      <w:lvlText w:val="%8."/>
      <w:lvlJc w:val="left"/>
      <w:pPr>
        <w:ind w:left="5760" w:hanging="360"/>
      </w:pPr>
    </w:lvl>
    <w:lvl w:ilvl="8" w:tplc="50223433" w:tentative="1">
      <w:start w:val="1"/>
      <w:numFmt w:val="lowerRoman"/>
      <w:lvlText w:val="%9."/>
      <w:lvlJc w:val="right"/>
      <w:pPr>
        <w:ind w:left="6480" w:hanging="180"/>
      </w:pPr>
    </w:lvl>
  </w:abstractNum>
  <w:abstractNum w:abstractNumId="53050491">
    <w:multiLevelType w:val="hybridMultilevel"/>
    <w:lvl w:ilvl="0" w:tplc="51952866">
      <w:start w:val="1"/>
      <w:numFmt w:val="decimal"/>
      <w:lvlText w:val="%1."/>
      <w:lvlJc w:val="left"/>
      <w:pPr>
        <w:ind w:left="720" w:hanging="360"/>
      </w:pPr>
    </w:lvl>
    <w:lvl w:ilvl="1" w:tplc="51952866" w:tentative="1">
      <w:start w:val="1"/>
      <w:numFmt w:val="lowerLetter"/>
      <w:lvlText w:val="%2."/>
      <w:lvlJc w:val="left"/>
      <w:pPr>
        <w:ind w:left="1440" w:hanging="360"/>
      </w:pPr>
    </w:lvl>
    <w:lvl w:ilvl="2" w:tplc="51952866" w:tentative="1">
      <w:start w:val="1"/>
      <w:numFmt w:val="lowerRoman"/>
      <w:lvlText w:val="%3."/>
      <w:lvlJc w:val="right"/>
      <w:pPr>
        <w:ind w:left="2160" w:hanging="180"/>
      </w:pPr>
    </w:lvl>
    <w:lvl w:ilvl="3" w:tplc="51952866" w:tentative="1">
      <w:start w:val="1"/>
      <w:numFmt w:val="decimal"/>
      <w:lvlText w:val="%4."/>
      <w:lvlJc w:val="left"/>
      <w:pPr>
        <w:ind w:left="2880" w:hanging="360"/>
      </w:pPr>
    </w:lvl>
    <w:lvl w:ilvl="4" w:tplc="51952866" w:tentative="1">
      <w:start w:val="1"/>
      <w:numFmt w:val="lowerLetter"/>
      <w:lvlText w:val="%5."/>
      <w:lvlJc w:val="left"/>
      <w:pPr>
        <w:ind w:left="3600" w:hanging="360"/>
      </w:pPr>
    </w:lvl>
    <w:lvl w:ilvl="5" w:tplc="51952866" w:tentative="1">
      <w:start w:val="1"/>
      <w:numFmt w:val="lowerRoman"/>
      <w:lvlText w:val="%6."/>
      <w:lvlJc w:val="right"/>
      <w:pPr>
        <w:ind w:left="4320" w:hanging="180"/>
      </w:pPr>
    </w:lvl>
    <w:lvl w:ilvl="6" w:tplc="51952866" w:tentative="1">
      <w:start w:val="1"/>
      <w:numFmt w:val="decimal"/>
      <w:lvlText w:val="%7."/>
      <w:lvlJc w:val="left"/>
      <w:pPr>
        <w:ind w:left="5040" w:hanging="360"/>
      </w:pPr>
    </w:lvl>
    <w:lvl w:ilvl="7" w:tplc="51952866" w:tentative="1">
      <w:start w:val="1"/>
      <w:numFmt w:val="lowerLetter"/>
      <w:lvlText w:val="%8."/>
      <w:lvlJc w:val="left"/>
      <w:pPr>
        <w:ind w:left="5760" w:hanging="360"/>
      </w:pPr>
    </w:lvl>
    <w:lvl w:ilvl="8" w:tplc="51952866" w:tentative="1">
      <w:start w:val="1"/>
      <w:numFmt w:val="lowerRoman"/>
      <w:lvlText w:val="%9."/>
      <w:lvlJc w:val="right"/>
      <w:pPr>
        <w:ind w:left="6480" w:hanging="180"/>
      </w:pPr>
    </w:lvl>
  </w:abstractNum>
  <w:abstractNum w:abstractNumId="53050490">
    <w:multiLevelType w:val="hybridMultilevel"/>
    <w:lvl w:ilvl="0" w:tplc="89156406">
      <w:start w:val="1"/>
      <w:numFmt w:val="decimal"/>
      <w:lvlText w:val="%1."/>
      <w:lvlJc w:val="left"/>
      <w:pPr>
        <w:ind w:left="720" w:hanging="360"/>
      </w:pPr>
    </w:lvl>
    <w:lvl w:ilvl="1" w:tplc="89156406" w:tentative="1">
      <w:start w:val="1"/>
      <w:numFmt w:val="lowerLetter"/>
      <w:lvlText w:val="%2."/>
      <w:lvlJc w:val="left"/>
      <w:pPr>
        <w:ind w:left="1440" w:hanging="360"/>
      </w:pPr>
    </w:lvl>
    <w:lvl w:ilvl="2" w:tplc="89156406" w:tentative="1">
      <w:start w:val="1"/>
      <w:numFmt w:val="lowerRoman"/>
      <w:lvlText w:val="%3."/>
      <w:lvlJc w:val="right"/>
      <w:pPr>
        <w:ind w:left="2160" w:hanging="180"/>
      </w:pPr>
    </w:lvl>
    <w:lvl w:ilvl="3" w:tplc="89156406" w:tentative="1">
      <w:start w:val="1"/>
      <w:numFmt w:val="decimal"/>
      <w:lvlText w:val="%4."/>
      <w:lvlJc w:val="left"/>
      <w:pPr>
        <w:ind w:left="2880" w:hanging="360"/>
      </w:pPr>
    </w:lvl>
    <w:lvl w:ilvl="4" w:tplc="89156406" w:tentative="1">
      <w:start w:val="1"/>
      <w:numFmt w:val="lowerLetter"/>
      <w:lvlText w:val="%5."/>
      <w:lvlJc w:val="left"/>
      <w:pPr>
        <w:ind w:left="3600" w:hanging="360"/>
      </w:pPr>
    </w:lvl>
    <w:lvl w:ilvl="5" w:tplc="89156406" w:tentative="1">
      <w:start w:val="1"/>
      <w:numFmt w:val="lowerRoman"/>
      <w:lvlText w:val="%6."/>
      <w:lvlJc w:val="right"/>
      <w:pPr>
        <w:ind w:left="4320" w:hanging="180"/>
      </w:pPr>
    </w:lvl>
    <w:lvl w:ilvl="6" w:tplc="89156406" w:tentative="1">
      <w:start w:val="1"/>
      <w:numFmt w:val="decimal"/>
      <w:lvlText w:val="%7."/>
      <w:lvlJc w:val="left"/>
      <w:pPr>
        <w:ind w:left="5040" w:hanging="360"/>
      </w:pPr>
    </w:lvl>
    <w:lvl w:ilvl="7" w:tplc="89156406" w:tentative="1">
      <w:start w:val="1"/>
      <w:numFmt w:val="lowerLetter"/>
      <w:lvlText w:val="%8."/>
      <w:lvlJc w:val="left"/>
      <w:pPr>
        <w:ind w:left="5760" w:hanging="360"/>
      </w:pPr>
    </w:lvl>
    <w:lvl w:ilvl="8" w:tplc="89156406" w:tentative="1">
      <w:start w:val="1"/>
      <w:numFmt w:val="lowerRoman"/>
      <w:lvlText w:val="%9."/>
      <w:lvlJc w:val="right"/>
      <w:pPr>
        <w:ind w:left="6480" w:hanging="180"/>
      </w:pPr>
    </w:lvl>
  </w:abstractNum>
  <w:abstractNum w:abstractNumId="53050489">
    <w:multiLevelType w:val="hybridMultilevel"/>
    <w:lvl w:ilvl="0" w:tplc="25399273">
      <w:start w:val="1"/>
      <w:numFmt w:val="decimal"/>
      <w:lvlText w:val="%1."/>
      <w:lvlJc w:val="left"/>
      <w:pPr>
        <w:ind w:left="720" w:hanging="360"/>
      </w:pPr>
    </w:lvl>
    <w:lvl w:ilvl="1" w:tplc="25399273" w:tentative="1">
      <w:start w:val="1"/>
      <w:numFmt w:val="lowerLetter"/>
      <w:lvlText w:val="%2."/>
      <w:lvlJc w:val="left"/>
      <w:pPr>
        <w:ind w:left="1440" w:hanging="360"/>
      </w:pPr>
    </w:lvl>
    <w:lvl w:ilvl="2" w:tplc="25399273" w:tentative="1">
      <w:start w:val="1"/>
      <w:numFmt w:val="lowerRoman"/>
      <w:lvlText w:val="%3."/>
      <w:lvlJc w:val="right"/>
      <w:pPr>
        <w:ind w:left="2160" w:hanging="180"/>
      </w:pPr>
    </w:lvl>
    <w:lvl w:ilvl="3" w:tplc="25399273" w:tentative="1">
      <w:start w:val="1"/>
      <w:numFmt w:val="decimal"/>
      <w:lvlText w:val="%4."/>
      <w:lvlJc w:val="left"/>
      <w:pPr>
        <w:ind w:left="2880" w:hanging="360"/>
      </w:pPr>
    </w:lvl>
    <w:lvl w:ilvl="4" w:tplc="25399273" w:tentative="1">
      <w:start w:val="1"/>
      <w:numFmt w:val="lowerLetter"/>
      <w:lvlText w:val="%5."/>
      <w:lvlJc w:val="left"/>
      <w:pPr>
        <w:ind w:left="3600" w:hanging="360"/>
      </w:pPr>
    </w:lvl>
    <w:lvl w:ilvl="5" w:tplc="25399273" w:tentative="1">
      <w:start w:val="1"/>
      <w:numFmt w:val="lowerRoman"/>
      <w:lvlText w:val="%6."/>
      <w:lvlJc w:val="right"/>
      <w:pPr>
        <w:ind w:left="4320" w:hanging="180"/>
      </w:pPr>
    </w:lvl>
    <w:lvl w:ilvl="6" w:tplc="25399273" w:tentative="1">
      <w:start w:val="1"/>
      <w:numFmt w:val="decimal"/>
      <w:lvlText w:val="%7."/>
      <w:lvlJc w:val="left"/>
      <w:pPr>
        <w:ind w:left="5040" w:hanging="360"/>
      </w:pPr>
    </w:lvl>
    <w:lvl w:ilvl="7" w:tplc="25399273" w:tentative="1">
      <w:start w:val="1"/>
      <w:numFmt w:val="lowerLetter"/>
      <w:lvlText w:val="%8."/>
      <w:lvlJc w:val="left"/>
      <w:pPr>
        <w:ind w:left="5760" w:hanging="360"/>
      </w:pPr>
    </w:lvl>
    <w:lvl w:ilvl="8" w:tplc="25399273" w:tentative="1">
      <w:start w:val="1"/>
      <w:numFmt w:val="lowerRoman"/>
      <w:lvlText w:val="%9."/>
      <w:lvlJc w:val="right"/>
      <w:pPr>
        <w:ind w:left="6480" w:hanging="180"/>
      </w:pPr>
    </w:lvl>
  </w:abstractNum>
  <w:abstractNum w:abstractNumId="53050488">
    <w:multiLevelType w:val="hybridMultilevel"/>
    <w:lvl w:ilvl="0" w:tplc="63278924">
      <w:start w:val="1"/>
      <w:numFmt w:val="decimal"/>
      <w:lvlText w:val="%1."/>
      <w:lvlJc w:val="left"/>
      <w:pPr>
        <w:ind w:left="720" w:hanging="360"/>
      </w:pPr>
    </w:lvl>
    <w:lvl w:ilvl="1" w:tplc="63278924" w:tentative="1">
      <w:start w:val="1"/>
      <w:numFmt w:val="lowerLetter"/>
      <w:lvlText w:val="%2."/>
      <w:lvlJc w:val="left"/>
      <w:pPr>
        <w:ind w:left="1440" w:hanging="360"/>
      </w:pPr>
    </w:lvl>
    <w:lvl w:ilvl="2" w:tplc="63278924" w:tentative="1">
      <w:start w:val="1"/>
      <w:numFmt w:val="lowerRoman"/>
      <w:lvlText w:val="%3."/>
      <w:lvlJc w:val="right"/>
      <w:pPr>
        <w:ind w:left="2160" w:hanging="180"/>
      </w:pPr>
    </w:lvl>
    <w:lvl w:ilvl="3" w:tplc="63278924" w:tentative="1">
      <w:start w:val="1"/>
      <w:numFmt w:val="decimal"/>
      <w:lvlText w:val="%4."/>
      <w:lvlJc w:val="left"/>
      <w:pPr>
        <w:ind w:left="2880" w:hanging="360"/>
      </w:pPr>
    </w:lvl>
    <w:lvl w:ilvl="4" w:tplc="63278924" w:tentative="1">
      <w:start w:val="1"/>
      <w:numFmt w:val="lowerLetter"/>
      <w:lvlText w:val="%5."/>
      <w:lvlJc w:val="left"/>
      <w:pPr>
        <w:ind w:left="3600" w:hanging="360"/>
      </w:pPr>
    </w:lvl>
    <w:lvl w:ilvl="5" w:tplc="63278924" w:tentative="1">
      <w:start w:val="1"/>
      <w:numFmt w:val="lowerRoman"/>
      <w:lvlText w:val="%6."/>
      <w:lvlJc w:val="right"/>
      <w:pPr>
        <w:ind w:left="4320" w:hanging="180"/>
      </w:pPr>
    </w:lvl>
    <w:lvl w:ilvl="6" w:tplc="63278924" w:tentative="1">
      <w:start w:val="1"/>
      <w:numFmt w:val="decimal"/>
      <w:lvlText w:val="%7."/>
      <w:lvlJc w:val="left"/>
      <w:pPr>
        <w:ind w:left="5040" w:hanging="360"/>
      </w:pPr>
    </w:lvl>
    <w:lvl w:ilvl="7" w:tplc="63278924" w:tentative="1">
      <w:start w:val="1"/>
      <w:numFmt w:val="lowerLetter"/>
      <w:lvlText w:val="%8."/>
      <w:lvlJc w:val="left"/>
      <w:pPr>
        <w:ind w:left="5760" w:hanging="360"/>
      </w:pPr>
    </w:lvl>
    <w:lvl w:ilvl="8" w:tplc="63278924" w:tentative="1">
      <w:start w:val="1"/>
      <w:numFmt w:val="lowerRoman"/>
      <w:lvlText w:val="%9."/>
      <w:lvlJc w:val="right"/>
      <w:pPr>
        <w:ind w:left="6480" w:hanging="180"/>
      </w:pPr>
    </w:lvl>
  </w:abstractNum>
  <w:abstractNum w:abstractNumId="53050487">
    <w:multiLevelType w:val="hybridMultilevel"/>
    <w:lvl w:ilvl="0" w:tplc="74062344">
      <w:start w:val="1"/>
      <w:numFmt w:val="decimal"/>
      <w:lvlText w:val="%1."/>
      <w:lvlJc w:val="left"/>
      <w:pPr>
        <w:ind w:left="720" w:hanging="360"/>
      </w:pPr>
    </w:lvl>
    <w:lvl w:ilvl="1" w:tplc="74062344" w:tentative="1">
      <w:start w:val="1"/>
      <w:numFmt w:val="lowerLetter"/>
      <w:lvlText w:val="%2."/>
      <w:lvlJc w:val="left"/>
      <w:pPr>
        <w:ind w:left="1440" w:hanging="360"/>
      </w:pPr>
    </w:lvl>
    <w:lvl w:ilvl="2" w:tplc="74062344" w:tentative="1">
      <w:start w:val="1"/>
      <w:numFmt w:val="lowerRoman"/>
      <w:lvlText w:val="%3."/>
      <w:lvlJc w:val="right"/>
      <w:pPr>
        <w:ind w:left="2160" w:hanging="180"/>
      </w:pPr>
    </w:lvl>
    <w:lvl w:ilvl="3" w:tplc="74062344" w:tentative="1">
      <w:start w:val="1"/>
      <w:numFmt w:val="decimal"/>
      <w:lvlText w:val="%4."/>
      <w:lvlJc w:val="left"/>
      <w:pPr>
        <w:ind w:left="2880" w:hanging="360"/>
      </w:pPr>
    </w:lvl>
    <w:lvl w:ilvl="4" w:tplc="74062344" w:tentative="1">
      <w:start w:val="1"/>
      <w:numFmt w:val="lowerLetter"/>
      <w:lvlText w:val="%5."/>
      <w:lvlJc w:val="left"/>
      <w:pPr>
        <w:ind w:left="3600" w:hanging="360"/>
      </w:pPr>
    </w:lvl>
    <w:lvl w:ilvl="5" w:tplc="74062344" w:tentative="1">
      <w:start w:val="1"/>
      <w:numFmt w:val="lowerRoman"/>
      <w:lvlText w:val="%6."/>
      <w:lvlJc w:val="right"/>
      <w:pPr>
        <w:ind w:left="4320" w:hanging="180"/>
      </w:pPr>
    </w:lvl>
    <w:lvl w:ilvl="6" w:tplc="74062344" w:tentative="1">
      <w:start w:val="1"/>
      <w:numFmt w:val="decimal"/>
      <w:lvlText w:val="%7."/>
      <w:lvlJc w:val="left"/>
      <w:pPr>
        <w:ind w:left="5040" w:hanging="360"/>
      </w:pPr>
    </w:lvl>
    <w:lvl w:ilvl="7" w:tplc="74062344" w:tentative="1">
      <w:start w:val="1"/>
      <w:numFmt w:val="lowerLetter"/>
      <w:lvlText w:val="%8."/>
      <w:lvlJc w:val="left"/>
      <w:pPr>
        <w:ind w:left="5760" w:hanging="360"/>
      </w:pPr>
    </w:lvl>
    <w:lvl w:ilvl="8" w:tplc="74062344" w:tentative="1">
      <w:start w:val="1"/>
      <w:numFmt w:val="lowerRoman"/>
      <w:lvlText w:val="%9."/>
      <w:lvlJc w:val="right"/>
      <w:pPr>
        <w:ind w:left="6480" w:hanging="180"/>
      </w:pPr>
    </w:lvl>
  </w:abstractNum>
  <w:abstractNum w:abstractNumId="53050486">
    <w:multiLevelType w:val="hybridMultilevel"/>
    <w:lvl w:ilvl="0" w:tplc="36817608">
      <w:start w:val="1"/>
      <w:numFmt w:val="decimal"/>
      <w:lvlText w:val="%1."/>
      <w:lvlJc w:val="left"/>
      <w:pPr>
        <w:ind w:left="720" w:hanging="360"/>
      </w:pPr>
    </w:lvl>
    <w:lvl w:ilvl="1" w:tplc="36817608" w:tentative="1">
      <w:start w:val="1"/>
      <w:numFmt w:val="lowerLetter"/>
      <w:lvlText w:val="%2."/>
      <w:lvlJc w:val="left"/>
      <w:pPr>
        <w:ind w:left="1440" w:hanging="360"/>
      </w:pPr>
    </w:lvl>
    <w:lvl w:ilvl="2" w:tplc="36817608" w:tentative="1">
      <w:start w:val="1"/>
      <w:numFmt w:val="lowerRoman"/>
      <w:lvlText w:val="%3."/>
      <w:lvlJc w:val="right"/>
      <w:pPr>
        <w:ind w:left="2160" w:hanging="180"/>
      </w:pPr>
    </w:lvl>
    <w:lvl w:ilvl="3" w:tplc="36817608" w:tentative="1">
      <w:start w:val="1"/>
      <w:numFmt w:val="decimal"/>
      <w:lvlText w:val="%4."/>
      <w:lvlJc w:val="left"/>
      <w:pPr>
        <w:ind w:left="2880" w:hanging="360"/>
      </w:pPr>
    </w:lvl>
    <w:lvl w:ilvl="4" w:tplc="36817608" w:tentative="1">
      <w:start w:val="1"/>
      <w:numFmt w:val="lowerLetter"/>
      <w:lvlText w:val="%5."/>
      <w:lvlJc w:val="left"/>
      <w:pPr>
        <w:ind w:left="3600" w:hanging="360"/>
      </w:pPr>
    </w:lvl>
    <w:lvl w:ilvl="5" w:tplc="36817608" w:tentative="1">
      <w:start w:val="1"/>
      <w:numFmt w:val="lowerRoman"/>
      <w:lvlText w:val="%6."/>
      <w:lvlJc w:val="right"/>
      <w:pPr>
        <w:ind w:left="4320" w:hanging="180"/>
      </w:pPr>
    </w:lvl>
    <w:lvl w:ilvl="6" w:tplc="36817608" w:tentative="1">
      <w:start w:val="1"/>
      <w:numFmt w:val="decimal"/>
      <w:lvlText w:val="%7."/>
      <w:lvlJc w:val="left"/>
      <w:pPr>
        <w:ind w:left="5040" w:hanging="360"/>
      </w:pPr>
    </w:lvl>
    <w:lvl w:ilvl="7" w:tplc="36817608" w:tentative="1">
      <w:start w:val="1"/>
      <w:numFmt w:val="lowerLetter"/>
      <w:lvlText w:val="%8."/>
      <w:lvlJc w:val="left"/>
      <w:pPr>
        <w:ind w:left="5760" w:hanging="360"/>
      </w:pPr>
    </w:lvl>
    <w:lvl w:ilvl="8" w:tplc="36817608" w:tentative="1">
      <w:start w:val="1"/>
      <w:numFmt w:val="lowerRoman"/>
      <w:lvlText w:val="%9."/>
      <w:lvlJc w:val="right"/>
      <w:pPr>
        <w:ind w:left="6480" w:hanging="180"/>
      </w:pPr>
    </w:lvl>
  </w:abstractNum>
  <w:abstractNum w:abstractNumId="53050485">
    <w:multiLevelType w:val="hybridMultilevel"/>
    <w:lvl w:ilvl="0" w:tplc="21548865">
      <w:start w:val="1"/>
      <w:numFmt w:val="decimal"/>
      <w:lvlText w:val="%1."/>
      <w:lvlJc w:val="left"/>
      <w:pPr>
        <w:ind w:left="720" w:hanging="360"/>
      </w:pPr>
    </w:lvl>
    <w:lvl w:ilvl="1" w:tplc="21548865" w:tentative="1">
      <w:start w:val="1"/>
      <w:numFmt w:val="lowerLetter"/>
      <w:lvlText w:val="%2."/>
      <w:lvlJc w:val="left"/>
      <w:pPr>
        <w:ind w:left="1440" w:hanging="360"/>
      </w:pPr>
    </w:lvl>
    <w:lvl w:ilvl="2" w:tplc="21548865" w:tentative="1">
      <w:start w:val="1"/>
      <w:numFmt w:val="lowerRoman"/>
      <w:lvlText w:val="%3."/>
      <w:lvlJc w:val="right"/>
      <w:pPr>
        <w:ind w:left="2160" w:hanging="180"/>
      </w:pPr>
    </w:lvl>
    <w:lvl w:ilvl="3" w:tplc="21548865" w:tentative="1">
      <w:start w:val="1"/>
      <w:numFmt w:val="decimal"/>
      <w:lvlText w:val="%4."/>
      <w:lvlJc w:val="left"/>
      <w:pPr>
        <w:ind w:left="2880" w:hanging="360"/>
      </w:pPr>
    </w:lvl>
    <w:lvl w:ilvl="4" w:tplc="21548865" w:tentative="1">
      <w:start w:val="1"/>
      <w:numFmt w:val="lowerLetter"/>
      <w:lvlText w:val="%5."/>
      <w:lvlJc w:val="left"/>
      <w:pPr>
        <w:ind w:left="3600" w:hanging="360"/>
      </w:pPr>
    </w:lvl>
    <w:lvl w:ilvl="5" w:tplc="21548865" w:tentative="1">
      <w:start w:val="1"/>
      <w:numFmt w:val="lowerRoman"/>
      <w:lvlText w:val="%6."/>
      <w:lvlJc w:val="right"/>
      <w:pPr>
        <w:ind w:left="4320" w:hanging="180"/>
      </w:pPr>
    </w:lvl>
    <w:lvl w:ilvl="6" w:tplc="21548865" w:tentative="1">
      <w:start w:val="1"/>
      <w:numFmt w:val="decimal"/>
      <w:lvlText w:val="%7."/>
      <w:lvlJc w:val="left"/>
      <w:pPr>
        <w:ind w:left="5040" w:hanging="360"/>
      </w:pPr>
    </w:lvl>
    <w:lvl w:ilvl="7" w:tplc="21548865" w:tentative="1">
      <w:start w:val="1"/>
      <w:numFmt w:val="lowerLetter"/>
      <w:lvlText w:val="%8."/>
      <w:lvlJc w:val="left"/>
      <w:pPr>
        <w:ind w:left="5760" w:hanging="360"/>
      </w:pPr>
    </w:lvl>
    <w:lvl w:ilvl="8" w:tplc="21548865" w:tentative="1">
      <w:start w:val="1"/>
      <w:numFmt w:val="lowerRoman"/>
      <w:lvlText w:val="%9."/>
      <w:lvlJc w:val="right"/>
      <w:pPr>
        <w:ind w:left="6480" w:hanging="180"/>
      </w:pPr>
    </w:lvl>
  </w:abstractNum>
  <w:abstractNum w:abstractNumId="53050484">
    <w:multiLevelType w:val="hybridMultilevel"/>
    <w:lvl w:ilvl="0" w:tplc="94315795">
      <w:start w:val="1"/>
      <w:numFmt w:val="decimal"/>
      <w:lvlText w:val="%1."/>
      <w:lvlJc w:val="left"/>
      <w:pPr>
        <w:ind w:left="720" w:hanging="360"/>
      </w:pPr>
    </w:lvl>
    <w:lvl w:ilvl="1" w:tplc="94315795" w:tentative="1">
      <w:start w:val="1"/>
      <w:numFmt w:val="lowerLetter"/>
      <w:lvlText w:val="%2."/>
      <w:lvlJc w:val="left"/>
      <w:pPr>
        <w:ind w:left="1440" w:hanging="360"/>
      </w:pPr>
    </w:lvl>
    <w:lvl w:ilvl="2" w:tplc="94315795" w:tentative="1">
      <w:start w:val="1"/>
      <w:numFmt w:val="lowerRoman"/>
      <w:lvlText w:val="%3."/>
      <w:lvlJc w:val="right"/>
      <w:pPr>
        <w:ind w:left="2160" w:hanging="180"/>
      </w:pPr>
    </w:lvl>
    <w:lvl w:ilvl="3" w:tplc="94315795" w:tentative="1">
      <w:start w:val="1"/>
      <w:numFmt w:val="decimal"/>
      <w:lvlText w:val="%4."/>
      <w:lvlJc w:val="left"/>
      <w:pPr>
        <w:ind w:left="2880" w:hanging="360"/>
      </w:pPr>
    </w:lvl>
    <w:lvl w:ilvl="4" w:tplc="94315795" w:tentative="1">
      <w:start w:val="1"/>
      <w:numFmt w:val="lowerLetter"/>
      <w:lvlText w:val="%5."/>
      <w:lvlJc w:val="left"/>
      <w:pPr>
        <w:ind w:left="3600" w:hanging="360"/>
      </w:pPr>
    </w:lvl>
    <w:lvl w:ilvl="5" w:tplc="94315795" w:tentative="1">
      <w:start w:val="1"/>
      <w:numFmt w:val="lowerRoman"/>
      <w:lvlText w:val="%6."/>
      <w:lvlJc w:val="right"/>
      <w:pPr>
        <w:ind w:left="4320" w:hanging="180"/>
      </w:pPr>
    </w:lvl>
    <w:lvl w:ilvl="6" w:tplc="94315795" w:tentative="1">
      <w:start w:val="1"/>
      <w:numFmt w:val="decimal"/>
      <w:lvlText w:val="%7."/>
      <w:lvlJc w:val="left"/>
      <w:pPr>
        <w:ind w:left="5040" w:hanging="360"/>
      </w:pPr>
    </w:lvl>
    <w:lvl w:ilvl="7" w:tplc="94315795" w:tentative="1">
      <w:start w:val="1"/>
      <w:numFmt w:val="lowerLetter"/>
      <w:lvlText w:val="%8."/>
      <w:lvlJc w:val="left"/>
      <w:pPr>
        <w:ind w:left="5760" w:hanging="360"/>
      </w:pPr>
    </w:lvl>
    <w:lvl w:ilvl="8" w:tplc="94315795" w:tentative="1">
      <w:start w:val="1"/>
      <w:numFmt w:val="lowerRoman"/>
      <w:lvlText w:val="%9."/>
      <w:lvlJc w:val="right"/>
      <w:pPr>
        <w:ind w:left="6480" w:hanging="180"/>
      </w:pPr>
    </w:lvl>
  </w:abstractNum>
  <w:abstractNum w:abstractNumId="53050483">
    <w:multiLevelType w:val="hybridMultilevel"/>
    <w:lvl w:ilvl="0" w:tplc="60740288">
      <w:start w:val="1"/>
      <w:numFmt w:val="decimal"/>
      <w:lvlText w:val="%1."/>
      <w:lvlJc w:val="left"/>
      <w:pPr>
        <w:ind w:left="720" w:hanging="360"/>
      </w:pPr>
    </w:lvl>
    <w:lvl w:ilvl="1" w:tplc="60740288" w:tentative="1">
      <w:start w:val="1"/>
      <w:numFmt w:val="lowerLetter"/>
      <w:lvlText w:val="%2."/>
      <w:lvlJc w:val="left"/>
      <w:pPr>
        <w:ind w:left="1440" w:hanging="360"/>
      </w:pPr>
    </w:lvl>
    <w:lvl w:ilvl="2" w:tplc="60740288" w:tentative="1">
      <w:start w:val="1"/>
      <w:numFmt w:val="lowerRoman"/>
      <w:lvlText w:val="%3."/>
      <w:lvlJc w:val="right"/>
      <w:pPr>
        <w:ind w:left="2160" w:hanging="180"/>
      </w:pPr>
    </w:lvl>
    <w:lvl w:ilvl="3" w:tplc="60740288" w:tentative="1">
      <w:start w:val="1"/>
      <w:numFmt w:val="decimal"/>
      <w:lvlText w:val="%4."/>
      <w:lvlJc w:val="left"/>
      <w:pPr>
        <w:ind w:left="2880" w:hanging="360"/>
      </w:pPr>
    </w:lvl>
    <w:lvl w:ilvl="4" w:tplc="60740288" w:tentative="1">
      <w:start w:val="1"/>
      <w:numFmt w:val="lowerLetter"/>
      <w:lvlText w:val="%5."/>
      <w:lvlJc w:val="left"/>
      <w:pPr>
        <w:ind w:left="3600" w:hanging="360"/>
      </w:pPr>
    </w:lvl>
    <w:lvl w:ilvl="5" w:tplc="60740288" w:tentative="1">
      <w:start w:val="1"/>
      <w:numFmt w:val="lowerRoman"/>
      <w:lvlText w:val="%6."/>
      <w:lvlJc w:val="right"/>
      <w:pPr>
        <w:ind w:left="4320" w:hanging="180"/>
      </w:pPr>
    </w:lvl>
    <w:lvl w:ilvl="6" w:tplc="60740288" w:tentative="1">
      <w:start w:val="1"/>
      <w:numFmt w:val="decimal"/>
      <w:lvlText w:val="%7."/>
      <w:lvlJc w:val="left"/>
      <w:pPr>
        <w:ind w:left="5040" w:hanging="360"/>
      </w:pPr>
    </w:lvl>
    <w:lvl w:ilvl="7" w:tplc="60740288" w:tentative="1">
      <w:start w:val="1"/>
      <w:numFmt w:val="lowerLetter"/>
      <w:lvlText w:val="%8."/>
      <w:lvlJc w:val="left"/>
      <w:pPr>
        <w:ind w:left="5760" w:hanging="360"/>
      </w:pPr>
    </w:lvl>
    <w:lvl w:ilvl="8" w:tplc="60740288" w:tentative="1">
      <w:start w:val="1"/>
      <w:numFmt w:val="lowerRoman"/>
      <w:lvlText w:val="%9."/>
      <w:lvlJc w:val="right"/>
      <w:pPr>
        <w:ind w:left="6480" w:hanging="180"/>
      </w:pPr>
    </w:lvl>
  </w:abstractNum>
  <w:abstractNum w:abstractNumId="53050482">
    <w:multiLevelType w:val="hybridMultilevel"/>
    <w:lvl w:ilvl="0" w:tplc="53003308">
      <w:start w:val="1"/>
      <w:numFmt w:val="decimal"/>
      <w:lvlText w:val="%1."/>
      <w:lvlJc w:val="left"/>
      <w:pPr>
        <w:ind w:left="720" w:hanging="360"/>
      </w:pPr>
    </w:lvl>
    <w:lvl w:ilvl="1" w:tplc="53003308" w:tentative="1">
      <w:start w:val="1"/>
      <w:numFmt w:val="lowerLetter"/>
      <w:lvlText w:val="%2."/>
      <w:lvlJc w:val="left"/>
      <w:pPr>
        <w:ind w:left="1440" w:hanging="360"/>
      </w:pPr>
    </w:lvl>
    <w:lvl w:ilvl="2" w:tplc="53003308" w:tentative="1">
      <w:start w:val="1"/>
      <w:numFmt w:val="lowerRoman"/>
      <w:lvlText w:val="%3."/>
      <w:lvlJc w:val="right"/>
      <w:pPr>
        <w:ind w:left="2160" w:hanging="180"/>
      </w:pPr>
    </w:lvl>
    <w:lvl w:ilvl="3" w:tplc="53003308" w:tentative="1">
      <w:start w:val="1"/>
      <w:numFmt w:val="decimal"/>
      <w:lvlText w:val="%4."/>
      <w:lvlJc w:val="left"/>
      <w:pPr>
        <w:ind w:left="2880" w:hanging="360"/>
      </w:pPr>
    </w:lvl>
    <w:lvl w:ilvl="4" w:tplc="53003308" w:tentative="1">
      <w:start w:val="1"/>
      <w:numFmt w:val="lowerLetter"/>
      <w:lvlText w:val="%5."/>
      <w:lvlJc w:val="left"/>
      <w:pPr>
        <w:ind w:left="3600" w:hanging="360"/>
      </w:pPr>
    </w:lvl>
    <w:lvl w:ilvl="5" w:tplc="53003308" w:tentative="1">
      <w:start w:val="1"/>
      <w:numFmt w:val="lowerRoman"/>
      <w:lvlText w:val="%6."/>
      <w:lvlJc w:val="right"/>
      <w:pPr>
        <w:ind w:left="4320" w:hanging="180"/>
      </w:pPr>
    </w:lvl>
    <w:lvl w:ilvl="6" w:tplc="53003308" w:tentative="1">
      <w:start w:val="1"/>
      <w:numFmt w:val="decimal"/>
      <w:lvlText w:val="%7."/>
      <w:lvlJc w:val="left"/>
      <w:pPr>
        <w:ind w:left="5040" w:hanging="360"/>
      </w:pPr>
    </w:lvl>
    <w:lvl w:ilvl="7" w:tplc="53003308" w:tentative="1">
      <w:start w:val="1"/>
      <w:numFmt w:val="lowerLetter"/>
      <w:lvlText w:val="%8."/>
      <w:lvlJc w:val="left"/>
      <w:pPr>
        <w:ind w:left="5760" w:hanging="360"/>
      </w:pPr>
    </w:lvl>
    <w:lvl w:ilvl="8" w:tplc="53003308" w:tentative="1">
      <w:start w:val="1"/>
      <w:numFmt w:val="lowerRoman"/>
      <w:lvlText w:val="%9."/>
      <w:lvlJc w:val="right"/>
      <w:pPr>
        <w:ind w:left="6480" w:hanging="180"/>
      </w:pPr>
    </w:lvl>
  </w:abstractNum>
  <w:abstractNum w:abstractNumId="53050481">
    <w:multiLevelType w:val="hybridMultilevel"/>
    <w:lvl w:ilvl="0" w:tplc="65801453">
      <w:start w:val="1"/>
      <w:numFmt w:val="decimal"/>
      <w:lvlText w:val="%1."/>
      <w:lvlJc w:val="left"/>
      <w:pPr>
        <w:ind w:left="720" w:hanging="360"/>
      </w:pPr>
    </w:lvl>
    <w:lvl w:ilvl="1" w:tplc="65801453" w:tentative="1">
      <w:start w:val="1"/>
      <w:numFmt w:val="lowerLetter"/>
      <w:lvlText w:val="%2."/>
      <w:lvlJc w:val="left"/>
      <w:pPr>
        <w:ind w:left="1440" w:hanging="360"/>
      </w:pPr>
    </w:lvl>
    <w:lvl w:ilvl="2" w:tplc="65801453" w:tentative="1">
      <w:start w:val="1"/>
      <w:numFmt w:val="lowerRoman"/>
      <w:lvlText w:val="%3."/>
      <w:lvlJc w:val="right"/>
      <w:pPr>
        <w:ind w:left="2160" w:hanging="180"/>
      </w:pPr>
    </w:lvl>
    <w:lvl w:ilvl="3" w:tplc="65801453" w:tentative="1">
      <w:start w:val="1"/>
      <w:numFmt w:val="decimal"/>
      <w:lvlText w:val="%4."/>
      <w:lvlJc w:val="left"/>
      <w:pPr>
        <w:ind w:left="2880" w:hanging="360"/>
      </w:pPr>
    </w:lvl>
    <w:lvl w:ilvl="4" w:tplc="65801453" w:tentative="1">
      <w:start w:val="1"/>
      <w:numFmt w:val="lowerLetter"/>
      <w:lvlText w:val="%5."/>
      <w:lvlJc w:val="left"/>
      <w:pPr>
        <w:ind w:left="3600" w:hanging="360"/>
      </w:pPr>
    </w:lvl>
    <w:lvl w:ilvl="5" w:tplc="65801453" w:tentative="1">
      <w:start w:val="1"/>
      <w:numFmt w:val="lowerRoman"/>
      <w:lvlText w:val="%6."/>
      <w:lvlJc w:val="right"/>
      <w:pPr>
        <w:ind w:left="4320" w:hanging="180"/>
      </w:pPr>
    </w:lvl>
    <w:lvl w:ilvl="6" w:tplc="65801453" w:tentative="1">
      <w:start w:val="1"/>
      <w:numFmt w:val="decimal"/>
      <w:lvlText w:val="%7."/>
      <w:lvlJc w:val="left"/>
      <w:pPr>
        <w:ind w:left="5040" w:hanging="360"/>
      </w:pPr>
    </w:lvl>
    <w:lvl w:ilvl="7" w:tplc="65801453" w:tentative="1">
      <w:start w:val="1"/>
      <w:numFmt w:val="lowerLetter"/>
      <w:lvlText w:val="%8."/>
      <w:lvlJc w:val="left"/>
      <w:pPr>
        <w:ind w:left="5760" w:hanging="360"/>
      </w:pPr>
    </w:lvl>
    <w:lvl w:ilvl="8" w:tplc="65801453" w:tentative="1">
      <w:start w:val="1"/>
      <w:numFmt w:val="lowerRoman"/>
      <w:lvlText w:val="%9."/>
      <w:lvlJc w:val="right"/>
      <w:pPr>
        <w:ind w:left="6480" w:hanging="180"/>
      </w:pPr>
    </w:lvl>
  </w:abstractNum>
  <w:abstractNum w:abstractNumId="53050480">
    <w:multiLevelType w:val="hybridMultilevel"/>
    <w:lvl w:ilvl="0" w:tplc="31582107">
      <w:start w:val="1"/>
      <w:numFmt w:val="decimal"/>
      <w:lvlText w:val="%1."/>
      <w:lvlJc w:val="left"/>
      <w:pPr>
        <w:ind w:left="720" w:hanging="360"/>
      </w:pPr>
    </w:lvl>
    <w:lvl w:ilvl="1" w:tplc="31582107" w:tentative="1">
      <w:start w:val="1"/>
      <w:numFmt w:val="lowerLetter"/>
      <w:lvlText w:val="%2."/>
      <w:lvlJc w:val="left"/>
      <w:pPr>
        <w:ind w:left="1440" w:hanging="360"/>
      </w:pPr>
    </w:lvl>
    <w:lvl w:ilvl="2" w:tplc="31582107" w:tentative="1">
      <w:start w:val="1"/>
      <w:numFmt w:val="lowerRoman"/>
      <w:lvlText w:val="%3."/>
      <w:lvlJc w:val="right"/>
      <w:pPr>
        <w:ind w:left="2160" w:hanging="180"/>
      </w:pPr>
    </w:lvl>
    <w:lvl w:ilvl="3" w:tplc="31582107" w:tentative="1">
      <w:start w:val="1"/>
      <w:numFmt w:val="decimal"/>
      <w:lvlText w:val="%4."/>
      <w:lvlJc w:val="left"/>
      <w:pPr>
        <w:ind w:left="2880" w:hanging="360"/>
      </w:pPr>
    </w:lvl>
    <w:lvl w:ilvl="4" w:tplc="31582107" w:tentative="1">
      <w:start w:val="1"/>
      <w:numFmt w:val="lowerLetter"/>
      <w:lvlText w:val="%5."/>
      <w:lvlJc w:val="left"/>
      <w:pPr>
        <w:ind w:left="3600" w:hanging="360"/>
      </w:pPr>
    </w:lvl>
    <w:lvl w:ilvl="5" w:tplc="31582107" w:tentative="1">
      <w:start w:val="1"/>
      <w:numFmt w:val="lowerRoman"/>
      <w:lvlText w:val="%6."/>
      <w:lvlJc w:val="right"/>
      <w:pPr>
        <w:ind w:left="4320" w:hanging="180"/>
      </w:pPr>
    </w:lvl>
    <w:lvl w:ilvl="6" w:tplc="31582107" w:tentative="1">
      <w:start w:val="1"/>
      <w:numFmt w:val="decimal"/>
      <w:lvlText w:val="%7."/>
      <w:lvlJc w:val="left"/>
      <w:pPr>
        <w:ind w:left="5040" w:hanging="360"/>
      </w:pPr>
    </w:lvl>
    <w:lvl w:ilvl="7" w:tplc="31582107" w:tentative="1">
      <w:start w:val="1"/>
      <w:numFmt w:val="lowerLetter"/>
      <w:lvlText w:val="%8."/>
      <w:lvlJc w:val="left"/>
      <w:pPr>
        <w:ind w:left="5760" w:hanging="360"/>
      </w:pPr>
    </w:lvl>
    <w:lvl w:ilvl="8" w:tplc="31582107" w:tentative="1">
      <w:start w:val="1"/>
      <w:numFmt w:val="lowerRoman"/>
      <w:lvlText w:val="%9."/>
      <w:lvlJc w:val="right"/>
      <w:pPr>
        <w:ind w:left="6480" w:hanging="180"/>
      </w:pPr>
    </w:lvl>
  </w:abstractNum>
  <w:abstractNum w:abstractNumId="53050479">
    <w:multiLevelType w:val="hybridMultilevel"/>
    <w:lvl w:ilvl="0" w:tplc="56131748">
      <w:start w:val="1"/>
      <w:numFmt w:val="decimal"/>
      <w:lvlText w:val="%1."/>
      <w:lvlJc w:val="left"/>
      <w:pPr>
        <w:ind w:left="720" w:hanging="360"/>
      </w:pPr>
    </w:lvl>
    <w:lvl w:ilvl="1" w:tplc="56131748" w:tentative="1">
      <w:start w:val="1"/>
      <w:numFmt w:val="lowerLetter"/>
      <w:lvlText w:val="%2."/>
      <w:lvlJc w:val="left"/>
      <w:pPr>
        <w:ind w:left="1440" w:hanging="360"/>
      </w:pPr>
    </w:lvl>
    <w:lvl w:ilvl="2" w:tplc="56131748" w:tentative="1">
      <w:start w:val="1"/>
      <w:numFmt w:val="lowerRoman"/>
      <w:lvlText w:val="%3."/>
      <w:lvlJc w:val="right"/>
      <w:pPr>
        <w:ind w:left="2160" w:hanging="180"/>
      </w:pPr>
    </w:lvl>
    <w:lvl w:ilvl="3" w:tplc="56131748" w:tentative="1">
      <w:start w:val="1"/>
      <w:numFmt w:val="decimal"/>
      <w:lvlText w:val="%4."/>
      <w:lvlJc w:val="left"/>
      <w:pPr>
        <w:ind w:left="2880" w:hanging="360"/>
      </w:pPr>
    </w:lvl>
    <w:lvl w:ilvl="4" w:tplc="56131748" w:tentative="1">
      <w:start w:val="1"/>
      <w:numFmt w:val="lowerLetter"/>
      <w:lvlText w:val="%5."/>
      <w:lvlJc w:val="left"/>
      <w:pPr>
        <w:ind w:left="3600" w:hanging="360"/>
      </w:pPr>
    </w:lvl>
    <w:lvl w:ilvl="5" w:tplc="56131748" w:tentative="1">
      <w:start w:val="1"/>
      <w:numFmt w:val="lowerRoman"/>
      <w:lvlText w:val="%6."/>
      <w:lvlJc w:val="right"/>
      <w:pPr>
        <w:ind w:left="4320" w:hanging="180"/>
      </w:pPr>
    </w:lvl>
    <w:lvl w:ilvl="6" w:tplc="56131748" w:tentative="1">
      <w:start w:val="1"/>
      <w:numFmt w:val="decimal"/>
      <w:lvlText w:val="%7."/>
      <w:lvlJc w:val="left"/>
      <w:pPr>
        <w:ind w:left="5040" w:hanging="360"/>
      </w:pPr>
    </w:lvl>
    <w:lvl w:ilvl="7" w:tplc="56131748" w:tentative="1">
      <w:start w:val="1"/>
      <w:numFmt w:val="lowerLetter"/>
      <w:lvlText w:val="%8."/>
      <w:lvlJc w:val="left"/>
      <w:pPr>
        <w:ind w:left="5760" w:hanging="360"/>
      </w:pPr>
    </w:lvl>
    <w:lvl w:ilvl="8" w:tplc="56131748" w:tentative="1">
      <w:start w:val="1"/>
      <w:numFmt w:val="lowerRoman"/>
      <w:lvlText w:val="%9."/>
      <w:lvlJc w:val="right"/>
      <w:pPr>
        <w:ind w:left="6480" w:hanging="180"/>
      </w:pPr>
    </w:lvl>
  </w:abstractNum>
  <w:abstractNum w:abstractNumId="53050478">
    <w:multiLevelType w:val="hybridMultilevel"/>
    <w:lvl w:ilvl="0" w:tplc="46297192">
      <w:start w:val="1"/>
      <w:numFmt w:val="decimal"/>
      <w:lvlText w:val="%1."/>
      <w:lvlJc w:val="left"/>
      <w:pPr>
        <w:ind w:left="720" w:hanging="360"/>
      </w:pPr>
    </w:lvl>
    <w:lvl w:ilvl="1" w:tplc="46297192" w:tentative="1">
      <w:start w:val="1"/>
      <w:numFmt w:val="lowerLetter"/>
      <w:lvlText w:val="%2."/>
      <w:lvlJc w:val="left"/>
      <w:pPr>
        <w:ind w:left="1440" w:hanging="360"/>
      </w:pPr>
    </w:lvl>
    <w:lvl w:ilvl="2" w:tplc="46297192" w:tentative="1">
      <w:start w:val="1"/>
      <w:numFmt w:val="lowerRoman"/>
      <w:lvlText w:val="%3."/>
      <w:lvlJc w:val="right"/>
      <w:pPr>
        <w:ind w:left="2160" w:hanging="180"/>
      </w:pPr>
    </w:lvl>
    <w:lvl w:ilvl="3" w:tplc="46297192" w:tentative="1">
      <w:start w:val="1"/>
      <w:numFmt w:val="decimal"/>
      <w:lvlText w:val="%4."/>
      <w:lvlJc w:val="left"/>
      <w:pPr>
        <w:ind w:left="2880" w:hanging="360"/>
      </w:pPr>
    </w:lvl>
    <w:lvl w:ilvl="4" w:tplc="46297192" w:tentative="1">
      <w:start w:val="1"/>
      <w:numFmt w:val="lowerLetter"/>
      <w:lvlText w:val="%5."/>
      <w:lvlJc w:val="left"/>
      <w:pPr>
        <w:ind w:left="3600" w:hanging="360"/>
      </w:pPr>
    </w:lvl>
    <w:lvl w:ilvl="5" w:tplc="46297192" w:tentative="1">
      <w:start w:val="1"/>
      <w:numFmt w:val="lowerRoman"/>
      <w:lvlText w:val="%6."/>
      <w:lvlJc w:val="right"/>
      <w:pPr>
        <w:ind w:left="4320" w:hanging="180"/>
      </w:pPr>
    </w:lvl>
    <w:lvl w:ilvl="6" w:tplc="46297192" w:tentative="1">
      <w:start w:val="1"/>
      <w:numFmt w:val="decimal"/>
      <w:lvlText w:val="%7."/>
      <w:lvlJc w:val="left"/>
      <w:pPr>
        <w:ind w:left="5040" w:hanging="360"/>
      </w:pPr>
    </w:lvl>
    <w:lvl w:ilvl="7" w:tplc="46297192" w:tentative="1">
      <w:start w:val="1"/>
      <w:numFmt w:val="lowerLetter"/>
      <w:lvlText w:val="%8."/>
      <w:lvlJc w:val="left"/>
      <w:pPr>
        <w:ind w:left="5760" w:hanging="360"/>
      </w:pPr>
    </w:lvl>
    <w:lvl w:ilvl="8" w:tplc="46297192" w:tentative="1">
      <w:start w:val="1"/>
      <w:numFmt w:val="lowerRoman"/>
      <w:lvlText w:val="%9."/>
      <w:lvlJc w:val="right"/>
      <w:pPr>
        <w:ind w:left="6480" w:hanging="180"/>
      </w:pPr>
    </w:lvl>
  </w:abstractNum>
  <w:abstractNum w:abstractNumId="53050477">
    <w:multiLevelType w:val="hybridMultilevel"/>
    <w:lvl w:ilvl="0" w:tplc="81529959">
      <w:start w:val="1"/>
      <w:numFmt w:val="decimal"/>
      <w:lvlText w:val="%1."/>
      <w:lvlJc w:val="left"/>
      <w:pPr>
        <w:ind w:left="720" w:hanging="360"/>
      </w:pPr>
    </w:lvl>
    <w:lvl w:ilvl="1" w:tplc="81529959" w:tentative="1">
      <w:start w:val="1"/>
      <w:numFmt w:val="lowerLetter"/>
      <w:lvlText w:val="%2."/>
      <w:lvlJc w:val="left"/>
      <w:pPr>
        <w:ind w:left="1440" w:hanging="360"/>
      </w:pPr>
    </w:lvl>
    <w:lvl w:ilvl="2" w:tplc="81529959" w:tentative="1">
      <w:start w:val="1"/>
      <w:numFmt w:val="lowerRoman"/>
      <w:lvlText w:val="%3."/>
      <w:lvlJc w:val="right"/>
      <w:pPr>
        <w:ind w:left="2160" w:hanging="180"/>
      </w:pPr>
    </w:lvl>
    <w:lvl w:ilvl="3" w:tplc="81529959" w:tentative="1">
      <w:start w:val="1"/>
      <w:numFmt w:val="decimal"/>
      <w:lvlText w:val="%4."/>
      <w:lvlJc w:val="left"/>
      <w:pPr>
        <w:ind w:left="2880" w:hanging="360"/>
      </w:pPr>
    </w:lvl>
    <w:lvl w:ilvl="4" w:tplc="81529959" w:tentative="1">
      <w:start w:val="1"/>
      <w:numFmt w:val="lowerLetter"/>
      <w:lvlText w:val="%5."/>
      <w:lvlJc w:val="left"/>
      <w:pPr>
        <w:ind w:left="3600" w:hanging="360"/>
      </w:pPr>
    </w:lvl>
    <w:lvl w:ilvl="5" w:tplc="81529959" w:tentative="1">
      <w:start w:val="1"/>
      <w:numFmt w:val="lowerRoman"/>
      <w:lvlText w:val="%6."/>
      <w:lvlJc w:val="right"/>
      <w:pPr>
        <w:ind w:left="4320" w:hanging="180"/>
      </w:pPr>
    </w:lvl>
    <w:lvl w:ilvl="6" w:tplc="81529959" w:tentative="1">
      <w:start w:val="1"/>
      <w:numFmt w:val="decimal"/>
      <w:lvlText w:val="%7."/>
      <w:lvlJc w:val="left"/>
      <w:pPr>
        <w:ind w:left="5040" w:hanging="360"/>
      </w:pPr>
    </w:lvl>
    <w:lvl w:ilvl="7" w:tplc="81529959" w:tentative="1">
      <w:start w:val="1"/>
      <w:numFmt w:val="lowerLetter"/>
      <w:lvlText w:val="%8."/>
      <w:lvlJc w:val="left"/>
      <w:pPr>
        <w:ind w:left="5760" w:hanging="360"/>
      </w:pPr>
    </w:lvl>
    <w:lvl w:ilvl="8" w:tplc="81529959" w:tentative="1">
      <w:start w:val="1"/>
      <w:numFmt w:val="lowerRoman"/>
      <w:lvlText w:val="%9."/>
      <w:lvlJc w:val="right"/>
      <w:pPr>
        <w:ind w:left="6480" w:hanging="180"/>
      </w:pPr>
    </w:lvl>
  </w:abstractNum>
  <w:abstractNum w:abstractNumId="53050476">
    <w:multiLevelType w:val="hybridMultilevel"/>
    <w:lvl w:ilvl="0" w:tplc="32155761">
      <w:start w:val="1"/>
      <w:numFmt w:val="decimal"/>
      <w:lvlText w:val="%1."/>
      <w:lvlJc w:val="left"/>
      <w:pPr>
        <w:ind w:left="720" w:hanging="360"/>
      </w:pPr>
    </w:lvl>
    <w:lvl w:ilvl="1" w:tplc="32155761" w:tentative="1">
      <w:start w:val="1"/>
      <w:numFmt w:val="lowerLetter"/>
      <w:lvlText w:val="%2."/>
      <w:lvlJc w:val="left"/>
      <w:pPr>
        <w:ind w:left="1440" w:hanging="360"/>
      </w:pPr>
    </w:lvl>
    <w:lvl w:ilvl="2" w:tplc="32155761" w:tentative="1">
      <w:start w:val="1"/>
      <w:numFmt w:val="lowerRoman"/>
      <w:lvlText w:val="%3."/>
      <w:lvlJc w:val="right"/>
      <w:pPr>
        <w:ind w:left="2160" w:hanging="180"/>
      </w:pPr>
    </w:lvl>
    <w:lvl w:ilvl="3" w:tplc="32155761" w:tentative="1">
      <w:start w:val="1"/>
      <w:numFmt w:val="decimal"/>
      <w:lvlText w:val="%4."/>
      <w:lvlJc w:val="left"/>
      <w:pPr>
        <w:ind w:left="2880" w:hanging="360"/>
      </w:pPr>
    </w:lvl>
    <w:lvl w:ilvl="4" w:tplc="32155761" w:tentative="1">
      <w:start w:val="1"/>
      <w:numFmt w:val="lowerLetter"/>
      <w:lvlText w:val="%5."/>
      <w:lvlJc w:val="left"/>
      <w:pPr>
        <w:ind w:left="3600" w:hanging="360"/>
      </w:pPr>
    </w:lvl>
    <w:lvl w:ilvl="5" w:tplc="32155761" w:tentative="1">
      <w:start w:val="1"/>
      <w:numFmt w:val="lowerRoman"/>
      <w:lvlText w:val="%6."/>
      <w:lvlJc w:val="right"/>
      <w:pPr>
        <w:ind w:left="4320" w:hanging="180"/>
      </w:pPr>
    </w:lvl>
    <w:lvl w:ilvl="6" w:tplc="32155761" w:tentative="1">
      <w:start w:val="1"/>
      <w:numFmt w:val="decimal"/>
      <w:lvlText w:val="%7."/>
      <w:lvlJc w:val="left"/>
      <w:pPr>
        <w:ind w:left="5040" w:hanging="360"/>
      </w:pPr>
    </w:lvl>
    <w:lvl w:ilvl="7" w:tplc="32155761" w:tentative="1">
      <w:start w:val="1"/>
      <w:numFmt w:val="lowerLetter"/>
      <w:lvlText w:val="%8."/>
      <w:lvlJc w:val="left"/>
      <w:pPr>
        <w:ind w:left="5760" w:hanging="360"/>
      </w:pPr>
    </w:lvl>
    <w:lvl w:ilvl="8" w:tplc="32155761" w:tentative="1">
      <w:start w:val="1"/>
      <w:numFmt w:val="lowerRoman"/>
      <w:lvlText w:val="%9."/>
      <w:lvlJc w:val="right"/>
      <w:pPr>
        <w:ind w:left="6480" w:hanging="180"/>
      </w:pPr>
    </w:lvl>
  </w:abstractNum>
  <w:abstractNum w:abstractNumId="53050475">
    <w:multiLevelType w:val="hybridMultilevel"/>
    <w:lvl w:ilvl="0" w:tplc="97948069">
      <w:start w:val="1"/>
      <w:numFmt w:val="decimal"/>
      <w:lvlText w:val="%1."/>
      <w:lvlJc w:val="left"/>
      <w:pPr>
        <w:ind w:left="720" w:hanging="360"/>
      </w:pPr>
    </w:lvl>
    <w:lvl w:ilvl="1" w:tplc="97948069" w:tentative="1">
      <w:start w:val="1"/>
      <w:numFmt w:val="lowerLetter"/>
      <w:lvlText w:val="%2."/>
      <w:lvlJc w:val="left"/>
      <w:pPr>
        <w:ind w:left="1440" w:hanging="360"/>
      </w:pPr>
    </w:lvl>
    <w:lvl w:ilvl="2" w:tplc="97948069" w:tentative="1">
      <w:start w:val="1"/>
      <w:numFmt w:val="lowerRoman"/>
      <w:lvlText w:val="%3."/>
      <w:lvlJc w:val="right"/>
      <w:pPr>
        <w:ind w:left="2160" w:hanging="180"/>
      </w:pPr>
    </w:lvl>
    <w:lvl w:ilvl="3" w:tplc="97948069" w:tentative="1">
      <w:start w:val="1"/>
      <w:numFmt w:val="decimal"/>
      <w:lvlText w:val="%4."/>
      <w:lvlJc w:val="left"/>
      <w:pPr>
        <w:ind w:left="2880" w:hanging="360"/>
      </w:pPr>
    </w:lvl>
    <w:lvl w:ilvl="4" w:tplc="97948069" w:tentative="1">
      <w:start w:val="1"/>
      <w:numFmt w:val="lowerLetter"/>
      <w:lvlText w:val="%5."/>
      <w:lvlJc w:val="left"/>
      <w:pPr>
        <w:ind w:left="3600" w:hanging="360"/>
      </w:pPr>
    </w:lvl>
    <w:lvl w:ilvl="5" w:tplc="97948069" w:tentative="1">
      <w:start w:val="1"/>
      <w:numFmt w:val="lowerRoman"/>
      <w:lvlText w:val="%6."/>
      <w:lvlJc w:val="right"/>
      <w:pPr>
        <w:ind w:left="4320" w:hanging="180"/>
      </w:pPr>
    </w:lvl>
    <w:lvl w:ilvl="6" w:tplc="97948069" w:tentative="1">
      <w:start w:val="1"/>
      <w:numFmt w:val="decimal"/>
      <w:lvlText w:val="%7."/>
      <w:lvlJc w:val="left"/>
      <w:pPr>
        <w:ind w:left="5040" w:hanging="360"/>
      </w:pPr>
    </w:lvl>
    <w:lvl w:ilvl="7" w:tplc="97948069" w:tentative="1">
      <w:start w:val="1"/>
      <w:numFmt w:val="lowerLetter"/>
      <w:lvlText w:val="%8."/>
      <w:lvlJc w:val="left"/>
      <w:pPr>
        <w:ind w:left="5760" w:hanging="360"/>
      </w:pPr>
    </w:lvl>
    <w:lvl w:ilvl="8" w:tplc="97948069" w:tentative="1">
      <w:start w:val="1"/>
      <w:numFmt w:val="lowerRoman"/>
      <w:lvlText w:val="%9."/>
      <w:lvlJc w:val="right"/>
      <w:pPr>
        <w:ind w:left="6480" w:hanging="180"/>
      </w:pPr>
    </w:lvl>
  </w:abstractNum>
  <w:abstractNum w:abstractNumId="53050474">
    <w:multiLevelType w:val="hybridMultilevel"/>
    <w:lvl w:ilvl="0" w:tplc="12189709">
      <w:start w:val="1"/>
      <w:numFmt w:val="decimal"/>
      <w:lvlText w:val="%1."/>
      <w:lvlJc w:val="left"/>
      <w:pPr>
        <w:ind w:left="720" w:hanging="360"/>
      </w:pPr>
    </w:lvl>
    <w:lvl w:ilvl="1" w:tplc="12189709" w:tentative="1">
      <w:start w:val="1"/>
      <w:numFmt w:val="lowerLetter"/>
      <w:lvlText w:val="%2."/>
      <w:lvlJc w:val="left"/>
      <w:pPr>
        <w:ind w:left="1440" w:hanging="360"/>
      </w:pPr>
    </w:lvl>
    <w:lvl w:ilvl="2" w:tplc="12189709" w:tentative="1">
      <w:start w:val="1"/>
      <w:numFmt w:val="lowerRoman"/>
      <w:lvlText w:val="%3."/>
      <w:lvlJc w:val="right"/>
      <w:pPr>
        <w:ind w:left="2160" w:hanging="180"/>
      </w:pPr>
    </w:lvl>
    <w:lvl w:ilvl="3" w:tplc="12189709" w:tentative="1">
      <w:start w:val="1"/>
      <w:numFmt w:val="decimal"/>
      <w:lvlText w:val="%4."/>
      <w:lvlJc w:val="left"/>
      <w:pPr>
        <w:ind w:left="2880" w:hanging="360"/>
      </w:pPr>
    </w:lvl>
    <w:lvl w:ilvl="4" w:tplc="12189709" w:tentative="1">
      <w:start w:val="1"/>
      <w:numFmt w:val="lowerLetter"/>
      <w:lvlText w:val="%5."/>
      <w:lvlJc w:val="left"/>
      <w:pPr>
        <w:ind w:left="3600" w:hanging="360"/>
      </w:pPr>
    </w:lvl>
    <w:lvl w:ilvl="5" w:tplc="12189709" w:tentative="1">
      <w:start w:val="1"/>
      <w:numFmt w:val="lowerRoman"/>
      <w:lvlText w:val="%6."/>
      <w:lvlJc w:val="right"/>
      <w:pPr>
        <w:ind w:left="4320" w:hanging="180"/>
      </w:pPr>
    </w:lvl>
    <w:lvl w:ilvl="6" w:tplc="12189709" w:tentative="1">
      <w:start w:val="1"/>
      <w:numFmt w:val="decimal"/>
      <w:lvlText w:val="%7."/>
      <w:lvlJc w:val="left"/>
      <w:pPr>
        <w:ind w:left="5040" w:hanging="360"/>
      </w:pPr>
    </w:lvl>
    <w:lvl w:ilvl="7" w:tplc="12189709" w:tentative="1">
      <w:start w:val="1"/>
      <w:numFmt w:val="lowerLetter"/>
      <w:lvlText w:val="%8."/>
      <w:lvlJc w:val="left"/>
      <w:pPr>
        <w:ind w:left="5760" w:hanging="360"/>
      </w:pPr>
    </w:lvl>
    <w:lvl w:ilvl="8" w:tplc="12189709" w:tentative="1">
      <w:start w:val="1"/>
      <w:numFmt w:val="lowerRoman"/>
      <w:lvlText w:val="%9."/>
      <w:lvlJc w:val="right"/>
      <w:pPr>
        <w:ind w:left="6480" w:hanging="180"/>
      </w:pPr>
    </w:lvl>
  </w:abstractNum>
  <w:abstractNum w:abstractNumId="53050473">
    <w:multiLevelType w:val="hybridMultilevel"/>
    <w:lvl w:ilvl="0" w:tplc="80410971">
      <w:start w:val="1"/>
      <w:numFmt w:val="decimal"/>
      <w:lvlText w:val="%1."/>
      <w:lvlJc w:val="left"/>
      <w:pPr>
        <w:ind w:left="720" w:hanging="360"/>
      </w:pPr>
    </w:lvl>
    <w:lvl w:ilvl="1" w:tplc="80410971" w:tentative="1">
      <w:start w:val="1"/>
      <w:numFmt w:val="lowerLetter"/>
      <w:lvlText w:val="%2."/>
      <w:lvlJc w:val="left"/>
      <w:pPr>
        <w:ind w:left="1440" w:hanging="360"/>
      </w:pPr>
    </w:lvl>
    <w:lvl w:ilvl="2" w:tplc="80410971" w:tentative="1">
      <w:start w:val="1"/>
      <w:numFmt w:val="lowerRoman"/>
      <w:lvlText w:val="%3."/>
      <w:lvlJc w:val="right"/>
      <w:pPr>
        <w:ind w:left="2160" w:hanging="180"/>
      </w:pPr>
    </w:lvl>
    <w:lvl w:ilvl="3" w:tplc="80410971" w:tentative="1">
      <w:start w:val="1"/>
      <w:numFmt w:val="decimal"/>
      <w:lvlText w:val="%4."/>
      <w:lvlJc w:val="left"/>
      <w:pPr>
        <w:ind w:left="2880" w:hanging="360"/>
      </w:pPr>
    </w:lvl>
    <w:lvl w:ilvl="4" w:tplc="80410971" w:tentative="1">
      <w:start w:val="1"/>
      <w:numFmt w:val="lowerLetter"/>
      <w:lvlText w:val="%5."/>
      <w:lvlJc w:val="left"/>
      <w:pPr>
        <w:ind w:left="3600" w:hanging="360"/>
      </w:pPr>
    </w:lvl>
    <w:lvl w:ilvl="5" w:tplc="80410971" w:tentative="1">
      <w:start w:val="1"/>
      <w:numFmt w:val="lowerRoman"/>
      <w:lvlText w:val="%6."/>
      <w:lvlJc w:val="right"/>
      <w:pPr>
        <w:ind w:left="4320" w:hanging="180"/>
      </w:pPr>
    </w:lvl>
    <w:lvl w:ilvl="6" w:tplc="80410971" w:tentative="1">
      <w:start w:val="1"/>
      <w:numFmt w:val="decimal"/>
      <w:lvlText w:val="%7."/>
      <w:lvlJc w:val="left"/>
      <w:pPr>
        <w:ind w:left="5040" w:hanging="360"/>
      </w:pPr>
    </w:lvl>
    <w:lvl w:ilvl="7" w:tplc="80410971" w:tentative="1">
      <w:start w:val="1"/>
      <w:numFmt w:val="lowerLetter"/>
      <w:lvlText w:val="%8."/>
      <w:lvlJc w:val="left"/>
      <w:pPr>
        <w:ind w:left="5760" w:hanging="360"/>
      </w:pPr>
    </w:lvl>
    <w:lvl w:ilvl="8" w:tplc="80410971" w:tentative="1">
      <w:start w:val="1"/>
      <w:numFmt w:val="lowerRoman"/>
      <w:lvlText w:val="%9."/>
      <w:lvlJc w:val="right"/>
      <w:pPr>
        <w:ind w:left="6480" w:hanging="180"/>
      </w:pPr>
    </w:lvl>
  </w:abstractNum>
  <w:abstractNum w:abstractNumId="53050472">
    <w:multiLevelType w:val="hybridMultilevel"/>
    <w:lvl w:ilvl="0" w:tplc="38096362">
      <w:start w:val="1"/>
      <w:numFmt w:val="decimal"/>
      <w:lvlText w:val="%1."/>
      <w:lvlJc w:val="left"/>
      <w:pPr>
        <w:ind w:left="720" w:hanging="360"/>
      </w:pPr>
    </w:lvl>
    <w:lvl w:ilvl="1" w:tplc="38096362" w:tentative="1">
      <w:start w:val="1"/>
      <w:numFmt w:val="lowerLetter"/>
      <w:lvlText w:val="%2."/>
      <w:lvlJc w:val="left"/>
      <w:pPr>
        <w:ind w:left="1440" w:hanging="360"/>
      </w:pPr>
    </w:lvl>
    <w:lvl w:ilvl="2" w:tplc="38096362" w:tentative="1">
      <w:start w:val="1"/>
      <w:numFmt w:val="lowerRoman"/>
      <w:lvlText w:val="%3."/>
      <w:lvlJc w:val="right"/>
      <w:pPr>
        <w:ind w:left="2160" w:hanging="180"/>
      </w:pPr>
    </w:lvl>
    <w:lvl w:ilvl="3" w:tplc="38096362" w:tentative="1">
      <w:start w:val="1"/>
      <w:numFmt w:val="decimal"/>
      <w:lvlText w:val="%4."/>
      <w:lvlJc w:val="left"/>
      <w:pPr>
        <w:ind w:left="2880" w:hanging="360"/>
      </w:pPr>
    </w:lvl>
    <w:lvl w:ilvl="4" w:tplc="38096362" w:tentative="1">
      <w:start w:val="1"/>
      <w:numFmt w:val="lowerLetter"/>
      <w:lvlText w:val="%5."/>
      <w:lvlJc w:val="left"/>
      <w:pPr>
        <w:ind w:left="3600" w:hanging="360"/>
      </w:pPr>
    </w:lvl>
    <w:lvl w:ilvl="5" w:tplc="38096362" w:tentative="1">
      <w:start w:val="1"/>
      <w:numFmt w:val="lowerRoman"/>
      <w:lvlText w:val="%6."/>
      <w:lvlJc w:val="right"/>
      <w:pPr>
        <w:ind w:left="4320" w:hanging="180"/>
      </w:pPr>
    </w:lvl>
    <w:lvl w:ilvl="6" w:tplc="38096362" w:tentative="1">
      <w:start w:val="1"/>
      <w:numFmt w:val="decimal"/>
      <w:lvlText w:val="%7."/>
      <w:lvlJc w:val="left"/>
      <w:pPr>
        <w:ind w:left="5040" w:hanging="360"/>
      </w:pPr>
    </w:lvl>
    <w:lvl w:ilvl="7" w:tplc="38096362" w:tentative="1">
      <w:start w:val="1"/>
      <w:numFmt w:val="lowerLetter"/>
      <w:lvlText w:val="%8."/>
      <w:lvlJc w:val="left"/>
      <w:pPr>
        <w:ind w:left="5760" w:hanging="360"/>
      </w:pPr>
    </w:lvl>
    <w:lvl w:ilvl="8" w:tplc="38096362" w:tentative="1">
      <w:start w:val="1"/>
      <w:numFmt w:val="lowerRoman"/>
      <w:lvlText w:val="%9."/>
      <w:lvlJc w:val="right"/>
      <w:pPr>
        <w:ind w:left="6480" w:hanging="180"/>
      </w:pPr>
    </w:lvl>
  </w:abstractNum>
  <w:abstractNum w:abstractNumId="53050471">
    <w:multiLevelType w:val="hybridMultilevel"/>
    <w:lvl w:ilvl="0" w:tplc="39814758">
      <w:start w:val="1"/>
      <w:numFmt w:val="decimal"/>
      <w:lvlText w:val="%1."/>
      <w:lvlJc w:val="left"/>
      <w:pPr>
        <w:ind w:left="720" w:hanging="360"/>
      </w:pPr>
    </w:lvl>
    <w:lvl w:ilvl="1" w:tplc="39814758" w:tentative="1">
      <w:start w:val="1"/>
      <w:numFmt w:val="lowerLetter"/>
      <w:lvlText w:val="%2."/>
      <w:lvlJc w:val="left"/>
      <w:pPr>
        <w:ind w:left="1440" w:hanging="360"/>
      </w:pPr>
    </w:lvl>
    <w:lvl w:ilvl="2" w:tplc="39814758" w:tentative="1">
      <w:start w:val="1"/>
      <w:numFmt w:val="lowerRoman"/>
      <w:lvlText w:val="%3."/>
      <w:lvlJc w:val="right"/>
      <w:pPr>
        <w:ind w:left="2160" w:hanging="180"/>
      </w:pPr>
    </w:lvl>
    <w:lvl w:ilvl="3" w:tplc="39814758" w:tentative="1">
      <w:start w:val="1"/>
      <w:numFmt w:val="decimal"/>
      <w:lvlText w:val="%4."/>
      <w:lvlJc w:val="left"/>
      <w:pPr>
        <w:ind w:left="2880" w:hanging="360"/>
      </w:pPr>
    </w:lvl>
    <w:lvl w:ilvl="4" w:tplc="39814758" w:tentative="1">
      <w:start w:val="1"/>
      <w:numFmt w:val="lowerLetter"/>
      <w:lvlText w:val="%5."/>
      <w:lvlJc w:val="left"/>
      <w:pPr>
        <w:ind w:left="3600" w:hanging="360"/>
      </w:pPr>
    </w:lvl>
    <w:lvl w:ilvl="5" w:tplc="39814758" w:tentative="1">
      <w:start w:val="1"/>
      <w:numFmt w:val="lowerRoman"/>
      <w:lvlText w:val="%6."/>
      <w:lvlJc w:val="right"/>
      <w:pPr>
        <w:ind w:left="4320" w:hanging="180"/>
      </w:pPr>
    </w:lvl>
    <w:lvl w:ilvl="6" w:tplc="39814758" w:tentative="1">
      <w:start w:val="1"/>
      <w:numFmt w:val="decimal"/>
      <w:lvlText w:val="%7."/>
      <w:lvlJc w:val="left"/>
      <w:pPr>
        <w:ind w:left="5040" w:hanging="360"/>
      </w:pPr>
    </w:lvl>
    <w:lvl w:ilvl="7" w:tplc="39814758" w:tentative="1">
      <w:start w:val="1"/>
      <w:numFmt w:val="lowerLetter"/>
      <w:lvlText w:val="%8."/>
      <w:lvlJc w:val="left"/>
      <w:pPr>
        <w:ind w:left="5760" w:hanging="360"/>
      </w:pPr>
    </w:lvl>
    <w:lvl w:ilvl="8" w:tplc="39814758" w:tentative="1">
      <w:start w:val="1"/>
      <w:numFmt w:val="lowerRoman"/>
      <w:lvlText w:val="%9."/>
      <w:lvlJc w:val="right"/>
      <w:pPr>
        <w:ind w:left="6480" w:hanging="180"/>
      </w:pPr>
    </w:lvl>
  </w:abstractNum>
  <w:abstractNum w:abstractNumId="53050470">
    <w:multiLevelType w:val="hybridMultilevel"/>
    <w:lvl w:ilvl="0" w:tplc="83840295">
      <w:start w:val="1"/>
      <w:numFmt w:val="decimal"/>
      <w:lvlText w:val="%1."/>
      <w:lvlJc w:val="left"/>
      <w:pPr>
        <w:ind w:left="720" w:hanging="360"/>
      </w:pPr>
    </w:lvl>
    <w:lvl w:ilvl="1" w:tplc="83840295" w:tentative="1">
      <w:start w:val="1"/>
      <w:numFmt w:val="lowerLetter"/>
      <w:lvlText w:val="%2."/>
      <w:lvlJc w:val="left"/>
      <w:pPr>
        <w:ind w:left="1440" w:hanging="360"/>
      </w:pPr>
    </w:lvl>
    <w:lvl w:ilvl="2" w:tplc="83840295" w:tentative="1">
      <w:start w:val="1"/>
      <w:numFmt w:val="lowerRoman"/>
      <w:lvlText w:val="%3."/>
      <w:lvlJc w:val="right"/>
      <w:pPr>
        <w:ind w:left="2160" w:hanging="180"/>
      </w:pPr>
    </w:lvl>
    <w:lvl w:ilvl="3" w:tplc="83840295" w:tentative="1">
      <w:start w:val="1"/>
      <w:numFmt w:val="decimal"/>
      <w:lvlText w:val="%4."/>
      <w:lvlJc w:val="left"/>
      <w:pPr>
        <w:ind w:left="2880" w:hanging="360"/>
      </w:pPr>
    </w:lvl>
    <w:lvl w:ilvl="4" w:tplc="83840295" w:tentative="1">
      <w:start w:val="1"/>
      <w:numFmt w:val="lowerLetter"/>
      <w:lvlText w:val="%5."/>
      <w:lvlJc w:val="left"/>
      <w:pPr>
        <w:ind w:left="3600" w:hanging="360"/>
      </w:pPr>
    </w:lvl>
    <w:lvl w:ilvl="5" w:tplc="83840295" w:tentative="1">
      <w:start w:val="1"/>
      <w:numFmt w:val="lowerRoman"/>
      <w:lvlText w:val="%6."/>
      <w:lvlJc w:val="right"/>
      <w:pPr>
        <w:ind w:left="4320" w:hanging="180"/>
      </w:pPr>
    </w:lvl>
    <w:lvl w:ilvl="6" w:tplc="83840295" w:tentative="1">
      <w:start w:val="1"/>
      <w:numFmt w:val="decimal"/>
      <w:lvlText w:val="%7."/>
      <w:lvlJc w:val="left"/>
      <w:pPr>
        <w:ind w:left="5040" w:hanging="360"/>
      </w:pPr>
    </w:lvl>
    <w:lvl w:ilvl="7" w:tplc="83840295" w:tentative="1">
      <w:start w:val="1"/>
      <w:numFmt w:val="lowerLetter"/>
      <w:lvlText w:val="%8."/>
      <w:lvlJc w:val="left"/>
      <w:pPr>
        <w:ind w:left="5760" w:hanging="360"/>
      </w:pPr>
    </w:lvl>
    <w:lvl w:ilvl="8" w:tplc="83840295" w:tentative="1">
      <w:start w:val="1"/>
      <w:numFmt w:val="lowerRoman"/>
      <w:lvlText w:val="%9."/>
      <w:lvlJc w:val="right"/>
      <w:pPr>
        <w:ind w:left="6480" w:hanging="180"/>
      </w:pPr>
    </w:lvl>
  </w:abstractNum>
  <w:abstractNum w:abstractNumId="53050469">
    <w:multiLevelType w:val="hybridMultilevel"/>
    <w:lvl w:ilvl="0" w:tplc="35607129">
      <w:start w:val="1"/>
      <w:numFmt w:val="decimal"/>
      <w:lvlText w:val="%1."/>
      <w:lvlJc w:val="left"/>
      <w:pPr>
        <w:ind w:left="720" w:hanging="360"/>
      </w:pPr>
    </w:lvl>
    <w:lvl w:ilvl="1" w:tplc="35607129" w:tentative="1">
      <w:start w:val="1"/>
      <w:numFmt w:val="lowerLetter"/>
      <w:lvlText w:val="%2."/>
      <w:lvlJc w:val="left"/>
      <w:pPr>
        <w:ind w:left="1440" w:hanging="360"/>
      </w:pPr>
    </w:lvl>
    <w:lvl w:ilvl="2" w:tplc="35607129" w:tentative="1">
      <w:start w:val="1"/>
      <w:numFmt w:val="lowerRoman"/>
      <w:lvlText w:val="%3."/>
      <w:lvlJc w:val="right"/>
      <w:pPr>
        <w:ind w:left="2160" w:hanging="180"/>
      </w:pPr>
    </w:lvl>
    <w:lvl w:ilvl="3" w:tplc="35607129" w:tentative="1">
      <w:start w:val="1"/>
      <w:numFmt w:val="decimal"/>
      <w:lvlText w:val="%4."/>
      <w:lvlJc w:val="left"/>
      <w:pPr>
        <w:ind w:left="2880" w:hanging="360"/>
      </w:pPr>
    </w:lvl>
    <w:lvl w:ilvl="4" w:tplc="35607129" w:tentative="1">
      <w:start w:val="1"/>
      <w:numFmt w:val="lowerLetter"/>
      <w:lvlText w:val="%5."/>
      <w:lvlJc w:val="left"/>
      <w:pPr>
        <w:ind w:left="3600" w:hanging="360"/>
      </w:pPr>
    </w:lvl>
    <w:lvl w:ilvl="5" w:tplc="35607129" w:tentative="1">
      <w:start w:val="1"/>
      <w:numFmt w:val="lowerRoman"/>
      <w:lvlText w:val="%6."/>
      <w:lvlJc w:val="right"/>
      <w:pPr>
        <w:ind w:left="4320" w:hanging="180"/>
      </w:pPr>
    </w:lvl>
    <w:lvl w:ilvl="6" w:tplc="35607129" w:tentative="1">
      <w:start w:val="1"/>
      <w:numFmt w:val="decimal"/>
      <w:lvlText w:val="%7."/>
      <w:lvlJc w:val="left"/>
      <w:pPr>
        <w:ind w:left="5040" w:hanging="360"/>
      </w:pPr>
    </w:lvl>
    <w:lvl w:ilvl="7" w:tplc="35607129" w:tentative="1">
      <w:start w:val="1"/>
      <w:numFmt w:val="lowerLetter"/>
      <w:lvlText w:val="%8."/>
      <w:lvlJc w:val="left"/>
      <w:pPr>
        <w:ind w:left="5760" w:hanging="360"/>
      </w:pPr>
    </w:lvl>
    <w:lvl w:ilvl="8" w:tplc="35607129" w:tentative="1">
      <w:start w:val="1"/>
      <w:numFmt w:val="lowerRoman"/>
      <w:lvlText w:val="%9."/>
      <w:lvlJc w:val="right"/>
      <w:pPr>
        <w:ind w:left="6480" w:hanging="180"/>
      </w:pPr>
    </w:lvl>
  </w:abstractNum>
  <w:abstractNum w:abstractNumId="53050468">
    <w:multiLevelType w:val="hybridMultilevel"/>
    <w:lvl w:ilvl="0" w:tplc="79651643">
      <w:start w:val="1"/>
      <w:numFmt w:val="decimal"/>
      <w:lvlText w:val="%1."/>
      <w:lvlJc w:val="left"/>
      <w:pPr>
        <w:ind w:left="720" w:hanging="360"/>
      </w:pPr>
    </w:lvl>
    <w:lvl w:ilvl="1" w:tplc="79651643" w:tentative="1">
      <w:start w:val="1"/>
      <w:numFmt w:val="lowerLetter"/>
      <w:lvlText w:val="%2."/>
      <w:lvlJc w:val="left"/>
      <w:pPr>
        <w:ind w:left="1440" w:hanging="360"/>
      </w:pPr>
    </w:lvl>
    <w:lvl w:ilvl="2" w:tplc="79651643" w:tentative="1">
      <w:start w:val="1"/>
      <w:numFmt w:val="lowerRoman"/>
      <w:lvlText w:val="%3."/>
      <w:lvlJc w:val="right"/>
      <w:pPr>
        <w:ind w:left="2160" w:hanging="180"/>
      </w:pPr>
    </w:lvl>
    <w:lvl w:ilvl="3" w:tplc="79651643" w:tentative="1">
      <w:start w:val="1"/>
      <w:numFmt w:val="decimal"/>
      <w:lvlText w:val="%4."/>
      <w:lvlJc w:val="left"/>
      <w:pPr>
        <w:ind w:left="2880" w:hanging="360"/>
      </w:pPr>
    </w:lvl>
    <w:lvl w:ilvl="4" w:tplc="79651643" w:tentative="1">
      <w:start w:val="1"/>
      <w:numFmt w:val="lowerLetter"/>
      <w:lvlText w:val="%5."/>
      <w:lvlJc w:val="left"/>
      <w:pPr>
        <w:ind w:left="3600" w:hanging="360"/>
      </w:pPr>
    </w:lvl>
    <w:lvl w:ilvl="5" w:tplc="79651643" w:tentative="1">
      <w:start w:val="1"/>
      <w:numFmt w:val="lowerRoman"/>
      <w:lvlText w:val="%6."/>
      <w:lvlJc w:val="right"/>
      <w:pPr>
        <w:ind w:left="4320" w:hanging="180"/>
      </w:pPr>
    </w:lvl>
    <w:lvl w:ilvl="6" w:tplc="79651643" w:tentative="1">
      <w:start w:val="1"/>
      <w:numFmt w:val="decimal"/>
      <w:lvlText w:val="%7."/>
      <w:lvlJc w:val="left"/>
      <w:pPr>
        <w:ind w:left="5040" w:hanging="360"/>
      </w:pPr>
    </w:lvl>
    <w:lvl w:ilvl="7" w:tplc="79651643" w:tentative="1">
      <w:start w:val="1"/>
      <w:numFmt w:val="lowerLetter"/>
      <w:lvlText w:val="%8."/>
      <w:lvlJc w:val="left"/>
      <w:pPr>
        <w:ind w:left="5760" w:hanging="360"/>
      </w:pPr>
    </w:lvl>
    <w:lvl w:ilvl="8" w:tplc="79651643" w:tentative="1">
      <w:start w:val="1"/>
      <w:numFmt w:val="lowerRoman"/>
      <w:lvlText w:val="%9."/>
      <w:lvlJc w:val="right"/>
      <w:pPr>
        <w:ind w:left="6480" w:hanging="180"/>
      </w:pPr>
    </w:lvl>
  </w:abstractNum>
  <w:abstractNum w:abstractNumId="53050467">
    <w:multiLevelType w:val="hybridMultilevel"/>
    <w:lvl w:ilvl="0" w:tplc="19060610">
      <w:start w:val="1"/>
      <w:numFmt w:val="decimal"/>
      <w:lvlText w:val="%1."/>
      <w:lvlJc w:val="left"/>
      <w:pPr>
        <w:ind w:left="720" w:hanging="360"/>
      </w:pPr>
    </w:lvl>
    <w:lvl w:ilvl="1" w:tplc="19060610" w:tentative="1">
      <w:start w:val="1"/>
      <w:numFmt w:val="lowerLetter"/>
      <w:lvlText w:val="%2."/>
      <w:lvlJc w:val="left"/>
      <w:pPr>
        <w:ind w:left="1440" w:hanging="360"/>
      </w:pPr>
    </w:lvl>
    <w:lvl w:ilvl="2" w:tplc="19060610" w:tentative="1">
      <w:start w:val="1"/>
      <w:numFmt w:val="lowerRoman"/>
      <w:lvlText w:val="%3."/>
      <w:lvlJc w:val="right"/>
      <w:pPr>
        <w:ind w:left="2160" w:hanging="180"/>
      </w:pPr>
    </w:lvl>
    <w:lvl w:ilvl="3" w:tplc="19060610" w:tentative="1">
      <w:start w:val="1"/>
      <w:numFmt w:val="decimal"/>
      <w:lvlText w:val="%4."/>
      <w:lvlJc w:val="left"/>
      <w:pPr>
        <w:ind w:left="2880" w:hanging="360"/>
      </w:pPr>
    </w:lvl>
    <w:lvl w:ilvl="4" w:tplc="19060610" w:tentative="1">
      <w:start w:val="1"/>
      <w:numFmt w:val="lowerLetter"/>
      <w:lvlText w:val="%5."/>
      <w:lvlJc w:val="left"/>
      <w:pPr>
        <w:ind w:left="3600" w:hanging="360"/>
      </w:pPr>
    </w:lvl>
    <w:lvl w:ilvl="5" w:tplc="19060610" w:tentative="1">
      <w:start w:val="1"/>
      <w:numFmt w:val="lowerRoman"/>
      <w:lvlText w:val="%6."/>
      <w:lvlJc w:val="right"/>
      <w:pPr>
        <w:ind w:left="4320" w:hanging="180"/>
      </w:pPr>
    </w:lvl>
    <w:lvl w:ilvl="6" w:tplc="19060610" w:tentative="1">
      <w:start w:val="1"/>
      <w:numFmt w:val="decimal"/>
      <w:lvlText w:val="%7."/>
      <w:lvlJc w:val="left"/>
      <w:pPr>
        <w:ind w:left="5040" w:hanging="360"/>
      </w:pPr>
    </w:lvl>
    <w:lvl w:ilvl="7" w:tplc="19060610" w:tentative="1">
      <w:start w:val="1"/>
      <w:numFmt w:val="lowerLetter"/>
      <w:lvlText w:val="%8."/>
      <w:lvlJc w:val="left"/>
      <w:pPr>
        <w:ind w:left="5760" w:hanging="360"/>
      </w:pPr>
    </w:lvl>
    <w:lvl w:ilvl="8" w:tplc="19060610" w:tentative="1">
      <w:start w:val="1"/>
      <w:numFmt w:val="lowerRoman"/>
      <w:lvlText w:val="%9."/>
      <w:lvlJc w:val="right"/>
      <w:pPr>
        <w:ind w:left="6480" w:hanging="180"/>
      </w:pPr>
    </w:lvl>
  </w:abstractNum>
  <w:abstractNum w:abstractNumId="53050466">
    <w:multiLevelType w:val="hybridMultilevel"/>
    <w:lvl w:ilvl="0" w:tplc="93018073">
      <w:start w:val="1"/>
      <w:numFmt w:val="decimal"/>
      <w:lvlText w:val="%1."/>
      <w:lvlJc w:val="left"/>
      <w:pPr>
        <w:ind w:left="720" w:hanging="360"/>
      </w:pPr>
    </w:lvl>
    <w:lvl w:ilvl="1" w:tplc="93018073" w:tentative="1">
      <w:start w:val="1"/>
      <w:numFmt w:val="lowerLetter"/>
      <w:lvlText w:val="%2."/>
      <w:lvlJc w:val="left"/>
      <w:pPr>
        <w:ind w:left="1440" w:hanging="360"/>
      </w:pPr>
    </w:lvl>
    <w:lvl w:ilvl="2" w:tplc="93018073" w:tentative="1">
      <w:start w:val="1"/>
      <w:numFmt w:val="lowerRoman"/>
      <w:lvlText w:val="%3."/>
      <w:lvlJc w:val="right"/>
      <w:pPr>
        <w:ind w:left="2160" w:hanging="180"/>
      </w:pPr>
    </w:lvl>
    <w:lvl w:ilvl="3" w:tplc="93018073" w:tentative="1">
      <w:start w:val="1"/>
      <w:numFmt w:val="decimal"/>
      <w:lvlText w:val="%4."/>
      <w:lvlJc w:val="left"/>
      <w:pPr>
        <w:ind w:left="2880" w:hanging="360"/>
      </w:pPr>
    </w:lvl>
    <w:lvl w:ilvl="4" w:tplc="93018073" w:tentative="1">
      <w:start w:val="1"/>
      <w:numFmt w:val="lowerLetter"/>
      <w:lvlText w:val="%5."/>
      <w:lvlJc w:val="left"/>
      <w:pPr>
        <w:ind w:left="3600" w:hanging="360"/>
      </w:pPr>
    </w:lvl>
    <w:lvl w:ilvl="5" w:tplc="93018073" w:tentative="1">
      <w:start w:val="1"/>
      <w:numFmt w:val="lowerRoman"/>
      <w:lvlText w:val="%6."/>
      <w:lvlJc w:val="right"/>
      <w:pPr>
        <w:ind w:left="4320" w:hanging="180"/>
      </w:pPr>
    </w:lvl>
    <w:lvl w:ilvl="6" w:tplc="93018073" w:tentative="1">
      <w:start w:val="1"/>
      <w:numFmt w:val="decimal"/>
      <w:lvlText w:val="%7."/>
      <w:lvlJc w:val="left"/>
      <w:pPr>
        <w:ind w:left="5040" w:hanging="360"/>
      </w:pPr>
    </w:lvl>
    <w:lvl w:ilvl="7" w:tplc="93018073" w:tentative="1">
      <w:start w:val="1"/>
      <w:numFmt w:val="lowerLetter"/>
      <w:lvlText w:val="%8."/>
      <w:lvlJc w:val="left"/>
      <w:pPr>
        <w:ind w:left="5760" w:hanging="360"/>
      </w:pPr>
    </w:lvl>
    <w:lvl w:ilvl="8" w:tplc="93018073" w:tentative="1">
      <w:start w:val="1"/>
      <w:numFmt w:val="lowerRoman"/>
      <w:lvlText w:val="%9."/>
      <w:lvlJc w:val="right"/>
      <w:pPr>
        <w:ind w:left="6480" w:hanging="180"/>
      </w:pPr>
    </w:lvl>
  </w:abstractNum>
  <w:abstractNum w:abstractNumId="53050465">
    <w:multiLevelType w:val="hybridMultilevel"/>
    <w:lvl w:ilvl="0" w:tplc="72936129">
      <w:start w:val="1"/>
      <w:numFmt w:val="decimal"/>
      <w:lvlText w:val="%1."/>
      <w:lvlJc w:val="left"/>
      <w:pPr>
        <w:ind w:left="720" w:hanging="360"/>
      </w:pPr>
    </w:lvl>
    <w:lvl w:ilvl="1" w:tplc="72936129" w:tentative="1">
      <w:start w:val="1"/>
      <w:numFmt w:val="lowerLetter"/>
      <w:lvlText w:val="%2."/>
      <w:lvlJc w:val="left"/>
      <w:pPr>
        <w:ind w:left="1440" w:hanging="360"/>
      </w:pPr>
    </w:lvl>
    <w:lvl w:ilvl="2" w:tplc="72936129" w:tentative="1">
      <w:start w:val="1"/>
      <w:numFmt w:val="lowerRoman"/>
      <w:lvlText w:val="%3."/>
      <w:lvlJc w:val="right"/>
      <w:pPr>
        <w:ind w:left="2160" w:hanging="180"/>
      </w:pPr>
    </w:lvl>
    <w:lvl w:ilvl="3" w:tplc="72936129" w:tentative="1">
      <w:start w:val="1"/>
      <w:numFmt w:val="decimal"/>
      <w:lvlText w:val="%4."/>
      <w:lvlJc w:val="left"/>
      <w:pPr>
        <w:ind w:left="2880" w:hanging="360"/>
      </w:pPr>
    </w:lvl>
    <w:lvl w:ilvl="4" w:tplc="72936129" w:tentative="1">
      <w:start w:val="1"/>
      <w:numFmt w:val="lowerLetter"/>
      <w:lvlText w:val="%5."/>
      <w:lvlJc w:val="left"/>
      <w:pPr>
        <w:ind w:left="3600" w:hanging="360"/>
      </w:pPr>
    </w:lvl>
    <w:lvl w:ilvl="5" w:tplc="72936129" w:tentative="1">
      <w:start w:val="1"/>
      <w:numFmt w:val="lowerRoman"/>
      <w:lvlText w:val="%6."/>
      <w:lvlJc w:val="right"/>
      <w:pPr>
        <w:ind w:left="4320" w:hanging="180"/>
      </w:pPr>
    </w:lvl>
    <w:lvl w:ilvl="6" w:tplc="72936129" w:tentative="1">
      <w:start w:val="1"/>
      <w:numFmt w:val="decimal"/>
      <w:lvlText w:val="%7."/>
      <w:lvlJc w:val="left"/>
      <w:pPr>
        <w:ind w:left="5040" w:hanging="360"/>
      </w:pPr>
    </w:lvl>
    <w:lvl w:ilvl="7" w:tplc="72936129" w:tentative="1">
      <w:start w:val="1"/>
      <w:numFmt w:val="lowerLetter"/>
      <w:lvlText w:val="%8."/>
      <w:lvlJc w:val="left"/>
      <w:pPr>
        <w:ind w:left="5760" w:hanging="360"/>
      </w:pPr>
    </w:lvl>
    <w:lvl w:ilvl="8" w:tplc="72936129" w:tentative="1">
      <w:start w:val="1"/>
      <w:numFmt w:val="lowerRoman"/>
      <w:lvlText w:val="%9."/>
      <w:lvlJc w:val="right"/>
      <w:pPr>
        <w:ind w:left="6480" w:hanging="180"/>
      </w:pPr>
    </w:lvl>
  </w:abstractNum>
  <w:abstractNum w:abstractNumId="53050464">
    <w:multiLevelType w:val="hybridMultilevel"/>
    <w:lvl w:ilvl="0" w:tplc="98375079">
      <w:start w:val="1"/>
      <w:numFmt w:val="decimal"/>
      <w:lvlText w:val="%1."/>
      <w:lvlJc w:val="left"/>
      <w:pPr>
        <w:ind w:left="720" w:hanging="360"/>
      </w:pPr>
    </w:lvl>
    <w:lvl w:ilvl="1" w:tplc="98375079" w:tentative="1">
      <w:start w:val="1"/>
      <w:numFmt w:val="lowerLetter"/>
      <w:lvlText w:val="%2."/>
      <w:lvlJc w:val="left"/>
      <w:pPr>
        <w:ind w:left="1440" w:hanging="360"/>
      </w:pPr>
    </w:lvl>
    <w:lvl w:ilvl="2" w:tplc="98375079" w:tentative="1">
      <w:start w:val="1"/>
      <w:numFmt w:val="lowerRoman"/>
      <w:lvlText w:val="%3."/>
      <w:lvlJc w:val="right"/>
      <w:pPr>
        <w:ind w:left="2160" w:hanging="180"/>
      </w:pPr>
    </w:lvl>
    <w:lvl w:ilvl="3" w:tplc="98375079" w:tentative="1">
      <w:start w:val="1"/>
      <w:numFmt w:val="decimal"/>
      <w:lvlText w:val="%4."/>
      <w:lvlJc w:val="left"/>
      <w:pPr>
        <w:ind w:left="2880" w:hanging="360"/>
      </w:pPr>
    </w:lvl>
    <w:lvl w:ilvl="4" w:tplc="98375079" w:tentative="1">
      <w:start w:val="1"/>
      <w:numFmt w:val="lowerLetter"/>
      <w:lvlText w:val="%5."/>
      <w:lvlJc w:val="left"/>
      <w:pPr>
        <w:ind w:left="3600" w:hanging="360"/>
      </w:pPr>
    </w:lvl>
    <w:lvl w:ilvl="5" w:tplc="98375079" w:tentative="1">
      <w:start w:val="1"/>
      <w:numFmt w:val="lowerRoman"/>
      <w:lvlText w:val="%6."/>
      <w:lvlJc w:val="right"/>
      <w:pPr>
        <w:ind w:left="4320" w:hanging="180"/>
      </w:pPr>
    </w:lvl>
    <w:lvl w:ilvl="6" w:tplc="98375079" w:tentative="1">
      <w:start w:val="1"/>
      <w:numFmt w:val="decimal"/>
      <w:lvlText w:val="%7."/>
      <w:lvlJc w:val="left"/>
      <w:pPr>
        <w:ind w:left="5040" w:hanging="360"/>
      </w:pPr>
    </w:lvl>
    <w:lvl w:ilvl="7" w:tplc="98375079" w:tentative="1">
      <w:start w:val="1"/>
      <w:numFmt w:val="lowerLetter"/>
      <w:lvlText w:val="%8."/>
      <w:lvlJc w:val="left"/>
      <w:pPr>
        <w:ind w:left="5760" w:hanging="360"/>
      </w:pPr>
    </w:lvl>
    <w:lvl w:ilvl="8" w:tplc="98375079" w:tentative="1">
      <w:start w:val="1"/>
      <w:numFmt w:val="lowerRoman"/>
      <w:lvlText w:val="%9."/>
      <w:lvlJc w:val="right"/>
      <w:pPr>
        <w:ind w:left="6480" w:hanging="180"/>
      </w:pPr>
    </w:lvl>
  </w:abstractNum>
  <w:abstractNum w:abstractNumId="53050463">
    <w:multiLevelType w:val="hybridMultilevel"/>
    <w:lvl w:ilvl="0" w:tplc="79938190">
      <w:start w:val="1"/>
      <w:numFmt w:val="decimal"/>
      <w:lvlText w:val="%1."/>
      <w:lvlJc w:val="left"/>
      <w:pPr>
        <w:ind w:left="720" w:hanging="360"/>
      </w:pPr>
    </w:lvl>
    <w:lvl w:ilvl="1" w:tplc="79938190" w:tentative="1">
      <w:start w:val="1"/>
      <w:numFmt w:val="lowerLetter"/>
      <w:lvlText w:val="%2."/>
      <w:lvlJc w:val="left"/>
      <w:pPr>
        <w:ind w:left="1440" w:hanging="360"/>
      </w:pPr>
    </w:lvl>
    <w:lvl w:ilvl="2" w:tplc="79938190" w:tentative="1">
      <w:start w:val="1"/>
      <w:numFmt w:val="lowerRoman"/>
      <w:lvlText w:val="%3."/>
      <w:lvlJc w:val="right"/>
      <w:pPr>
        <w:ind w:left="2160" w:hanging="180"/>
      </w:pPr>
    </w:lvl>
    <w:lvl w:ilvl="3" w:tplc="79938190" w:tentative="1">
      <w:start w:val="1"/>
      <w:numFmt w:val="decimal"/>
      <w:lvlText w:val="%4."/>
      <w:lvlJc w:val="left"/>
      <w:pPr>
        <w:ind w:left="2880" w:hanging="360"/>
      </w:pPr>
    </w:lvl>
    <w:lvl w:ilvl="4" w:tplc="79938190" w:tentative="1">
      <w:start w:val="1"/>
      <w:numFmt w:val="lowerLetter"/>
      <w:lvlText w:val="%5."/>
      <w:lvlJc w:val="left"/>
      <w:pPr>
        <w:ind w:left="3600" w:hanging="360"/>
      </w:pPr>
    </w:lvl>
    <w:lvl w:ilvl="5" w:tplc="79938190" w:tentative="1">
      <w:start w:val="1"/>
      <w:numFmt w:val="lowerRoman"/>
      <w:lvlText w:val="%6."/>
      <w:lvlJc w:val="right"/>
      <w:pPr>
        <w:ind w:left="4320" w:hanging="180"/>
      </w:pPr>
    </w:lvl>
    <w:lvl w:ilvl="6" w:tplc="79938190" w:tentative="1">
      <w:start w:val="1"/>
      <w:numFmt w:val="decimal"/>
      <w:lvlText w:val="%7."/>
      <w:lvlJc w:val="left"/>
      <w:pPr>
        <w:ind w:left="5040" w:hanging="360"/>
      </w:pPr>
    </w:lvl>
    <w:lvl w:ilvl="7" w:tplc="79938190" w:tentative="1">
      <w:start w:val="1"/>
      <w:numFmt w:val="lowerLetter"/>
      <w:lvlText w:val="%8."/>
      <w:lvlJc w:val="left"/>
      <w:pPr>
        <w:ind w:left="5760" w:hanging="360"/>
      </w:pPr>
    </w:lvl>
    <w:lvl w:ilvl="8" w:tplc="79938190" w:tentative="1">
      <w:start w:val="1"/>
      <w:numFmt w:val="lowerRoman"/>
      <w:lvlText w:val="%9."/>
      <w:lvlJc w:val="right"/>
      <w:pPr>
        <w:ind w:left="6480" w:hanging="180"/>
      </w:pPr>
    </w:lvl>
  </w:abstractNum>
  <w:abstractNum w:abstractNumId="53050462">
    <w:multiLevelType w:val="hybridMultilevel"/>
    <w:lvl w:ilvl="0" w:tplc="23894015">
      <w:start w:val="1"/>
      <w:numFmt w:val="decimal"/>
      <w:lvlText w:val="%1."/>
      <w:lvlJc w:val="left"/>
      <w:pPr>
        <w:ind w:left="720" w:hanging="360"/>
      </w:pPr>
    </w:lvl>
    <w:lvl w:ilvl="1" w:tplc="23894015" w:tentative="1">
      <w:start w:val="1"/>
      <w:numFmt w:val="lowerLetter"/>
      <w:lvlText w:val="%2."/>
      <w:lvlJc w:val="left"/>
      <w:pPr>
        <w:ind w:left="1440" w:hanging="360"/>
      </w:pPr>
    </w:lvl>
    <w:lvl w:ilvl="2" w:tplc="23894015" w:tentative="1">
      <w:start w:val="1"/>
      <w:numFmt w:val="lowerRoman"/>
      <w:lvlText w:val="%3."/>
      <w:lvlJc w:val="right"/>
      <w:pPr>
        <w:ind w:left="2160" w:hanging="180"/>
      </w:pPr>
    </w:lvl>
    <w:lvl w:ilvl="3" w:tplc="23894015" w:tentative="1">
      <w:start w:val="1"/>
      <w:numFmt w:val="decimal"/>
      <w:lvlText w:val="%4."/>
      <w:lvlJc w:val="left"/>
      <w:pPr>
        <w:ind w:left="2880" w:hanging="360"/>
      </w:pPr>
    </w:lvl>
    <w:lvl w:ilvl="4" w:tplc="23894015" w:tentative="1">
      <w:start w:val="1"/>
      <w:numFmt w:val="lowerLetter"/>
      <w:lvlText w:val="%5."/>
      <w:lvlJc w:val="left"/>
      <w:pPr>
        <w:ind w:left="3600" w:hanging="360"/>
      </w:pPr>
    </w:lvl>
    <w:lvl w:ilvl="5" w:tplc="23894015" w:tentative="1">
      <w:start w:val="1"/>
      <w:numFmt w:val="lowerRoman"/>
      <w:lvlText w:val="%6."/>
      <w:lvlJc w:val="right"/>
      <w:pPr>
        <w:ind w:left="4320" w:hanging="180"/>
      </w:pPr>
    </w:lvl>
    <w:lvl w:ilvl="6" w:tplc="23894015" w:tentative="1">
      <w:start w:val="1"/>
      <w:numFmt w:val="decimal"/>
      <w:lvlText w:val="%7."/>
      <w:lvlJc w:val="left"/>
      <w:pPr>
        <w:ind w:left="5040" w:hanging="360"/>
      </w:pPr>
    </w:lvl>
    <w:lvl w:ilvl="7" w:tplc="23894015" w:tentative="1">
      <w:start w:val="1"/>
      <w:numFmt w:val="lowerLetter"/>
      <w:lvlText w:val="%8."/>
      <w:lvlJc w:val="left"/>
      <w:pPr>
        <w:ind w:left="5760" w:hanging="360"/>
      </w:pPr>
    </w:lvl>
    <w:lvl w:ilvl="8" w:tplc="23894015" w:tentative="1">
      <w:start w:val="1"/>
      <w:numFmt w:val="lowerRoman"/>
      <w:lvlText w:val="%9."/>
      <w:lvlJc w:val="right"/>
      <w:pPr>
        <w:ind w:left="6480" w:hanging="180"/>
      </w:pPr>
    </w:lvl>
  </w:abstractNum>
  <w:abstractNum w:abstractNumId="53050461">
    <w:multiLevelType w:val="hybridMultilevel"/>
    <w:lvl w:ilvl="0" w:tplc="73765680">
      <w:start w:val="1"/>
      <w:numFmt w:val="decimal"/>
      <w:lvlText w:val="%1."/>
      <w:lvlJc w:val="left"/>
      <w:pPr>
        <w:ind w:left="720" w:hanging="360"/>
      </w:pPr>
    </w:lvl>
    <w:lvl w:ilvl="1" w:tplc="73765680" w:tentative="1">
      <w:start w:val="1"/>
      <w:numFmt w:val="lowerLetter"/>
      <w:lvlText w:val="%2."/>
      <w:lvlJc w:val="left"/>
      <w:pPr>
        <w:ind w:left="1440" w:hanging="360"/>
      </w:pPr>
    </w:lvl>
    <w:lvl w:ilvl="2" w:tplc="73765680" w:tentative="1">
      <w:start w:val="1"/>
      <w:numFmt w:val="lowerRoman"/>
      <w:lvlText w:val="%3."/>
      <w:lvlJc w:val="right"/>
      <w:pPr>
        <w:ind w:left="2160" w:hanging="180"/>
      </w:pPr>
    </w:lvl>
    <w:lvl w:ilvl="3" w:tplc="73765680" w:tentative="1">
      <w:start w:val="1"/>
      <w:numFmt w:val="decimal"/>
      <w:lvlText w:val="%4."/>
      <w:lvlJc w:val="left"/>
      <w:pPr>
        <w:ind w:left="2880" w:hanging="360"/>
      </w:pPr>
    </w:lvl>
    <w:lvl w:ilvl="4" w:tplc="73765680" w:tentative="1">
      <w:start w:val="1"/>
      <w:numFmt w:val="lowerLetter"/>
      <w:lvlText w:val="%5."/>
      <w:lvlJc w:val="left"/>
      <w:pPr>
        <w:ind w:left="3600" w:hanging="360"/>
      </w:pPr>
    </w:lvl>
    <w:lvl w:ilvl="5" w:tplc="73765680" w:tentative="1">
      <w:start w:val="1"/>
      <w:numFmt w:val="lowerRoman"/>
      <w:lvlText w:val="%6."/>
      <w:lvlJc w:val="right"/>
      <w:pPr>
        <w:ind w:left="4320" w:hanging="180"/>
      </w:pPr>
    </w:lvl>
    <w:lvl w:ilvl="6" w:tplc="73765680" w:tentative="1">
      <w:start w:val="1"/>
      <w:numFmt w:val="decimal"/>
      <w:lvlText w:val="%7."/>
      <w:lvlJc w:val="left"/>
      <w:pPr>
        <w:ind w:left="5040" w:hanging="360"/>
      </w:pPr>
    </w:lvl>
    <w:lvl w:ilvl="7" w:tplc="73765680" w:tentative="1">
      <w:start w:val="1"/>
      <w:numFmt w:val="lowerLetter"/>
      <w:lvlText w:val="%8."/>
      <w:lvlJc w:val="left"/>
      <w:pPr>
        <w:ind w:left="5760" w:hanging="360"/>
      </w:pPr>
    </w:lvl>
    <w:lvl w:ilvl="8" w:tplc="73765680" w:tentative="1">
      <w:start w:val="1"/>
      <w:numFmt w:val="lowerRoman"/>
      <w:lvlText w:val="%9."/>
      <w:lvlJc w:val="right"/>
      <w:pPr>
        <w:ind w:left="6480" w:hanging="180"/>
      </w:pPr>
    </w:lvl>
  </w:abstractNum>
  <w:abstractNum w:abstractNumId="53050460">
    <w:multiLevelType w:val="hybridMultilevel"/>
    <w:lvl w:ilvl="0" w:tplc="73917519">
      <w:start w:val="1"/>
      <w:numFmt w:val="decimal"/>
      <w:lvlText w:val="%1."/>
      <w:lvlJc w:val="left"/>
      <w:pPr>
        <w:ind w:left="720" w:hanging="360"/>
      </w:pPr>
    </w:lvl>
    <w:lvl w:ilvl="1" w:tplc="73917519" w:tentative="1">
      <w:start w:val="1"/>
      <w:numFmt w:val="lowerLetter"/>
      <w:lvlText w:val="%2."/>
      <w:lvlJc w:val="left"/>
      <w:pPr>
        <w:ind w:left="1440" w:hanging="360"/>
      </w:pPr>
    </w:lvl>
    <w:lvl w:ilvl="2" w:tplc="73917519" w:tentative="1">
      <w:start w:val="1"/>
      <w:numFmt w:val="lowerRoman"/>
      <w:lvlText w:val="%3."/>
      <w:lvlJc w:val="right"/>
      <w:pPr>
        <w:ind w:left="2160" w:hanging="180"/>
      </w:pPr>
    </w:lvl>
    <w:lvl w:ilvl="3" w:tplc="73917519" w:tentative="1">
      <w:start w:val="1"/>
      <w:numFmt w:val="decimal"/>
      <w:lvlText w:val="%4."/>
      <w:lvlJc w:val="left"/>
      <w:pPr>
        <w:ind w:left="2880" w:hanging="360"/>
      </w:pPr>
    </w:lvl>
    <w:lvl w:ilvl="4" w:tplc="73917519" w:tentative="1">
      <w:start w:val="1"/>
      <w:numFmt w:val="lowerLetter"/>
      <w:lvlText w:val="%5."/>
      <w:lvlJc w:val="left"/>
      <w:pPr>
        <w:ind w:left="3600" w:hanging="360"/>
      </w:pPr>
    </w:lvl>
    <w:lvl w:ilvl="5" w:tplc="73917519" w:tentative="1">
      <w:start w:val="1"/>
      <w:numFmt w:val="lowerRoman"/>
      <w:lvlText w:val="%6."/>
      <w:lvlJc w:val="right"/>
      <w:pPr>
        <w:ind w:left="4320" w:hanging="180"/>
      </w:pPr>
    </w:lvl>
    <w:lvl w:ilvl="6" w:tplc="73917519" w:tentative="1">
      <w:start w:val="1"/>
      <w:numFmt w:val="decimal"/>
      <w:lvlText w:val="%7."/>
      <w:lvlJc w:val="left"/>
      <w:pPr>
        <w:ind w:left="5040" w:hanging="360"/>
      </w:pPr>
    </w:lvl>
    <w:lvl w:ilvl="7" w:tplc="73917519" w:tentative="1">
      <w:start w:val="1"/>
      <w:numFmt w:val="lowerLetter"/>
      <w:lvlText w:val="%8."/>
      <w:lvlJc w:val="left"/>
      <w:pPr>
        <w:ind w:left="5760" w:hanging="360"/>
      </w:pPr>
    </w:lvl>
    <w:lvl w:ilvl="8" w:tplc="73917519" w:tentative="1">
      <w:start w:val="1"/>
      <w:numFmt w:val="lowerRoman"/>
      <w:lvlText w:val="%9."/>
      <w:lvlJc w:val="right"/>
      <w:pPr>
        <w:ind w:left="6480" w:hanging="180"/>
      </w:pPr>
    </w:lvl>
  </w:abstractNum>
  <w:abstractNum w:abstractNumId="53050459">
    <w:multiLevelType w:val="hybridMultilevel"/>
    <w:lvl w:ilvl="0" w:tplc="74134682">
      <w:start w:val="1"/>
      <w:numFmt w:val="decimal"/>
      <w:lvlText w:val="%1."/>
      <w:lvlJc w:val="left"/>
      <w:pPr>
        <w:ind w:left="720" w:hanging="360"/>
      </w:pPr>
    </w:lvl>
    <w:lvl w:ilvl="1" w:tplc="74134682" w:tentative="1">
      <w:start w:val="1"/>
      <w:numFmt w:val="lowerLetter"/>
      <w:lvlText w:val="%2."/>
      <w:lvlJc w:val="left"/>
      <w:pPr>
        <w:ind w:left="1440" w:hanging="360"/>
      </w:pPr>
    </w:lvl>
    <w:lvl w:ilvl="2" w:tplc="74134682" w:tentative="1">
      <w:start w:val="1"/>
      <w:numFmt w:val="lowerRoman"/>
      <w:lvlText w:val="%3."/>
      <w:lvlJc w:val="right"/>
      <w:pPr>
        <w:ind w:left="2160" w:hanging="180"/>
      </w:pPr>
    </w:lvl>
    <w:lvl w:ilvl="3" w:tplc="74134682" w:tentative="1">
      <w:start w:val="1"/>
      <w:numFmt w:val="decimal"/>
      <w:lvlText w:val="%4."/>
      <w:lvlJc w:val="left"/>
      <w:pPr>
        <w:ind w:left="2880" w:hanging="360"/>
      </w:pPr>
    </w:lvl>
    <w:lvl w:ilvl="4" w:tplc="74134682" w:tentative="1">
      <w:start w:val="1"/>
      <w:numFmt w:val="lowerLetter"/>
      <w:lvlText w:val="%5."/>
      <w:lvlJc w:val="left"/>
      <w:pPr>
        <w:ind w:left="3600" w:hanging="360"/>
      </w:pPr>
    </w:lvl>
    <w:lvl w:ilvl="5" w:tplc="74134682" w:tentative="1">
      <w:start w:val="1"/>
      <w:numFmt w:val="lowerRoman"/>
      <w:lvlText w:val="%6."/>
      <w:lvlJc w:val="right"/>
      <w:pPr>
        <w:ind w:left="4320" w:hanging="180"/>
      </w:pPr>
    </w:lvl>
    <w:lvl w:ilvl="6" w:tplc="74134682" w:tentative="1">
      <w:start w:val="1"/>
      <w:numFmt w:val="decimal"/>
      <w:lvlText w:val="%7."/>
      <w:lvlJc w:val="left"/>
      <w:pPr>
        <w:ind w:left="5040" w:hanging="360"/>
      </w:pPr>
    </w:lvl>
    <w:lvl w:ilvl="7" w:tplc="74134682" w:tentative="1">
      <w:start w:val="1"/>
      <w:numFmt w:val="lowerLetter"/>
      <w:lvlText w:val="%8."/>
      <w:lvlJc w:val="left"/>
      <w:pPr>
        <w:ind w:left="5760" w:hanging="360"/>
      </w:pPr>
    </w:lvl>
    <w:lvl w:ilvl="8" w:tplc="74134682" w:tentative="1">
      <w:start w:val="1"/>
      <w:numFmt w:val="lowerRoman"/>
      <w:lvlText w:val="%9."/>
      <w:lvlJc w:val="right"/>
      <w:pPr>
        <w:ind w:left="6480" w:hanging="180"/>
      </w:pPr>
    </w:lvl>
  </w:abstractNum>
  <w:abstractNum w:abstractNumId="53050458">
    <w:multiLevelType w:val="hybridMultilevel"/>
    <w:lvl w:ilvl="0" w:tplc="10699211">
      <w:start w:val="1"/>
      <w:numFmt w:val="decimal"/>
      <w:lvlText w:val="%1."/>
      <w:lvlJc w:val="left"/>
      <w:pPr>
        <w:ind w:left="720" w:hanging="360"/>
      </w:pPr>
    </w:lvl>
    <w:lvl w:ilvl="1" w:tplc="10699211" w:tentative="1">
      <w:start w:val="1"/>
      <w:numFmt w:val="lowerLetter"/>
      <w:lvlText w:val="%2."/>
      <w:lvlJc w:val="left"/>
      <w:pPr>
        <w:ind w:left="1440" w:hanging="360"/>
      </w:pPr>
    </w:lvl>
    <w:lvl w:ilvl="2" w:tplc="10699211" w:tentative="1">
      <w:start w:val="1"/>
      <w:numFmt w:val="lowerRoman"/>
      <w:lvlText w:val="%3."/>
      <w:lvlJc w:val="right"/>
      <w:pPr>
        <w:ind w:left="2160" w:hanging="180"/>
      </w:pPr>
    </w:lvl>
    <w:lvl w:ilvl="3" w:tplc="10699211" w:tentative="1">
      <w:start w:val="1"/>
      <w:numFmt w:val="decimal"/>
      <w:lvlText w:val="%4."/>
      <w:lvlJc w:val="left"/>
      <w:pPr>
        <w:ind w:left="2880" w:hanging="360"/>
      </w:pPr>
    </w:lvl>
    <w:lvl w:ilvl="4" w:tplc="10699211" w:tentative="1">
      <w:start w:val="1"/>
      <w:numFmt w:val="lowerLetter"/>
      <w:lvlText w:val="%5."/>
      <w:lvlJc w:val="left"/>
      <w:pPr>
        <w:ind w:left="3600" w:hanging="360"/>
      </w:pPr>
    </w:lvl>
    <w:lvl w:ilvl="5" w:tplc="10699211" w:tentative="1">
      <w:start w:val="1"/>
      <w:numFmt w:val="lowerRoman"/>
      <w:lvlText w:val="%6."/>
      <w:lvlJc w:val="right"/>
      <w:pPr>
        <w:ind w:left="4320" w:hanging="180"/>
      </w:pPr>
    </w:lvl>
    <w:lvl w:ilvl="6" w:tplc="10699211" w:tentative="1">
      <w:start w:val="1"/>
      <w:numFmt w:val="decimal"/>
      <w:lvlText w:val="%7."/>
      <w:lvlJc w:val="left"/>
      <w:pPr>
        <w:ind w:left="5040" w:hanging="360"/>
      </w:pPr>
    </w:lvl>
    <w:lvl w:ilvl="7" w:tplc="10699211" w:tentative="1">
      <w:start w:val="1"/>
      <w:numFmt w:val="lowerLetter"/>
      <w:lvlText w:val="%8."/>
      <w:lvlJc w:val="left"/>
      <w:pPr>
        <w:ind w:left="5760" w:hanging="360"/>
      </w:pPr>
    </w:lvl>
    <w:lvl w:ilvl="8" w:tplc="10699211" w:tentative="1">
      <w:start w:val="1"/>
      <w:numFmt w:val="lowerRoman"/>
      <w:lvlText w:val="%9."/>
      <w:lvlJc w:val="right"/>
      <w:pPr>
        <w:ind w:left="6480" w:hanging="180"/>
      </w:pPr>
    </w:lvl>
  </w:abstractNum>
  <w:abstractNum w:abstractNumId="53050457">
    <w:multiLevelType w:val="hybridMultilevel"/>
    <w:lvl w:ilvl="0" w:tplc="14947420">
      <w:start w:val="1"/>
      <w:numFmt w:val="decimal"/>
      <w:lvlText w:val="%1."/>
      <w:lvlJc w:val="left"/>
      <w:pPr>
        <w:ind w:left="720" w:hanging="360"/>
      </w:pPr>
    </w:lvl>
    <w:lvl w:ilvl="1" w:tplc="14947420" w:tentative="1">
      <w:start w:val="1"/>
      <w:numFmt w:val="lowerLetter"/>
      <w:lvlText w:val="%2."/>
      <w:lvlJc w:val="left"/>
      <w:pPr>
        <w:ind w:left="1440" w:hanging="360"/>
      </w:pPr>
    </w:lvl>
    <w:lvl w:ilvl="2" w:tplc="14947420" w:tentative="1">
      <w:start w:val="1"/>
      <w:numFmt w:val="lowerRoman"/>
      <w:lvlText w:val="%3."/>
      <w:lvlJc w:val="right"/>
      <w:pPr>
        <w:ind w:left="2160" w:hanging="180"/>
      </w:pPr>
    </w:lvl>
    <w:lvl w:ilvl="3" w:tplc="14947420" w:tentative="1">
      <w:start w:val="1"/>
      <w:numFmt w:val="decimal"/>
      <w:lvlText w:val="%4."/>
      <w:lvlJc w:val="left"/>
      <w:pPr>
        <w:ind w:left="2880" w:hanging="360"/>
      </w:pPr>
    </w:lvl>
    <w:lvl w:ilvl="4" w:tplc="14947420" w:tentative="1">
      <w:start w:val="1"/>
      <w:numFmt w:val="lowerLetter"/>
      <w:lvlText w:val="%5."/>
      <w:lvlJc w:val="left"/>
      <w:pPr>
        <w:ind w:left="3600" w:hanging="360"/>
      </w:pPr>
    </w:lvl>
    <w:lvl w:ilvl="5" w:tplc="14947420" w:tentative="1">
      <w:start w:val="1"/>
      <w:numFmt w:val="lowerRoman"/>
      <w:lvlText w:val="%6."/>
      <w:lvlJc w:val="right"/>
      <w:pPr>
        <w:ind w:left="4320" w:hanging="180"/>
      </w:pPr>
    </w:lvl>
    <w:lvl w:ilvl="6" w:tplc="14947420" w:tentative="1">
      <w:start w:val="1"/>
      <w:numFmt w:val="decimal"/>
      <w:lvlText w:val="%7."/>
      <w:lvlJc w:val="left"/>
      <w:pPr>
        <w:ind w:left="5040" w:hanging="360"/>
      </w:pPr>
    </w:lvl>
    <w:lvl w:ilvl="7" w:tplc="14947420" w:tentative="1">
      <w:start w:val="1"/>
      <w:numFmt w:val="lowerLetter"/>
      <w:lvlText w:val="%8."/>
      <w:lvlJc w:val="left"/>
      <w:pPr>
        <w:ind w:left="5760" w:hanging="360"/>
      </w:pPr>
    </w:lvl>
    <w:lvl w:ilvl="8" w:tplc="14947420" w:tentative="1">
      <w:start w:val="1"/>
      <w:numFmt w:val="lowerRoman"/>
      <w:lvlText w:val="%9."/>
      <w:lvlJc w:val="right"/>
      <w:pPr>
        <w:ind w:left="6480" w:hanging="180"/>
      </w:pPr>
    </w:lvl>
  </w:abstractNum>
  <w:abstractNum w:abstractNumId="53050456">
    <w:multiLevelType w:val="hybridMultilevel"/>
    <w:lvl w:ilvl="0" w:tplc="65807284">
      <w:start w:val="1"/>
      <w:numFmt w:val="decimal"/>
      <w:lvlText w:val="%1."/>
      <w:lvlJc w:val="left"/>
      <w:pPr>
        <w:ind w:left="720" w:hanging="360"/>
      </w:pPr>
    </w:lvl>
    <w:lvl w:ilvl="1" w:tplc="65807284" w:tentative="1">
      <w:start w:val="1"/>
      <w:numFmt w:val="lowerLetter"/>
      <w:lvlText w:val="%2."/>
      <w:lvlJc w:val="left"/>
      <w:pPr>
        <w:ind w:left="1440" w:hanging="360"/>
      </w:pPr>
    </w:lvl>
    <w:lvl w:ilvl="2" w:tplc="65807284" w:tentative="1">
      <w:start w:val="1"/>
      <w:numFmt w:val="lowerRoman"/>
      <w:lvlText w:val="%3."/>
      <w:lvlJc w:val="right"/>
      <w:pPr>
        <w:ind w:left="2160" w:hanging="180"/>
      </w:pPr>
    </w:lvl>
    <w:lvl w:ilvl="3" w:tplc="65807284" w:tentative="1">
      <w:start w:val="1"/>
      <w:numFmt w:val="decimal"/>
      <w:lvlText w:val="%4."/>
      <w:lvlJc w:val="left"/>
      <w:pPr>
        <w:ind w:left="2880" w:hanging="360"/>
      </w:pPr>
    </w:lvl>
    <w:lvl w:ilvl="4" w:tplc="65807284" w:tentative="1">
      <w:start w:val="1"/>
      <w:numFmt w:val="lowerLetter"/>
      <w:lvlText w:val="%5."/>
      <w:lvlJc w:val="left"/>
      <w:pPr>
        <w:ind w:left="3600" w:hanging="360"/>
      </w:pPr>
    </w:lvl>
    <w:lvl w:ilvl="5" w:tplc="65807284" w:tentative="1">
      <w:start w:val="1"/>
      <w:numFmt w:val="lowerRoman"/>
      <w:lvlText w:val="%6."/>
      <w:lvlJc w:val="right"/>
      <w:pPr>
        <w:ind w:left="4320" w:hanging="180"/>
      </w:pPr>
    </w:lvl>
    <w:lvl w:ilvl="6" w:tplc="65807284" w:tentative="1">
      <w:start w:val="1"/>
      <w:numFmt w:val="decimal"/>
      <w:lvlText w:val="%7."/>
      <w:lvlJc w:val="left"/>
      <w:pPr>
        <w:ind w:left="5040" w:hanging="360"/>
      </w:pPr>
    </w:lvl>
    <w:lvl w:ilvl="7" w:tplc="65807284" w:tentative="1">
      <w:start w:val="1"/>
      <w:numFmt w:val="lowerLetter"/>
      <w:lvlText w:val="%8."/>
      <w:lvlJc w:val="left"/>
      <w:pPr>
        <w:ind w:left="5760" w:hanging="360"/>
      </w:pPr>
    </w:lvl>
    <w:lvl w:ilvl="8" w:tplc="65807284" w:tentative="1">
      <w:start w:val="1"/>
      <w:numFmt w:val="lowerRoman"/>
      <w:lvlText w:val="%9."/>
      <w:lvlJc w:val="right"/>
      <w:pPr>
        <w:ind w:left="6480" w:hanging="180"/>
      </w:pPr>
    </w:lvl>
  </w:abstractNum>
  <w:abstractNum w:abstractNumId="53050455">
    <w:multiLevelType w:val="hybridMultilevel"/>
    <w:lvl w:ilvl="0" w:tplc="40886437">
      <w:start w:val="1"/>
      <w:numFmt w:val="decimal"/>
      <w:lvlText w:val="%1."/>
      <w:lvlJc w:val="left"/>
      <w:pPr>
        <w:ind w:left="720" w:hanging="360"/>
      </w:pPr>
    </w:lvl>
    <w:lvl w:ilvl="1" w:tplc="40886437" w:tentative="1">
      <w:start w:val="1"/>
      <w:numFmt w:val="lowerLetter"/>
      <w:lvlText w:val="%2."/>
      <w:lvlJc w:val="left"/>
      <w:pPr>
        <w:ind w:left="1440" w:hanging="360"/>
      </w:pPr>
    </w:lvl>
    <w:lvl w:ilvl="2" w:tplc="40886437" w:tentative="1">
      <w:start w:val="1"/>
      <w:numFmt w:val="lowerRoman"/>
      <w:lvlText w:val="%3."/>
      <w:lvlJc w:val="right"/>
      <w:pPr>
        <w:ind w:left="2160" w:hanging="180"/>
      </w:pPr>
    </w:lvl>
    <w:lvl w:ilvl="3" w:tplc="40886437" w:tentative="1">
      <w:start w:val="1"/>
      <w:numFmt w:val="decimal"/>
      <w:lvlText w:val="%4."/>
      <w:lvlJc w:val="left"/>
      <w:pPr>
        <w:ind w:left="2880" w:hanging="360"/>
      </w:pPr>
    </w:lvl>
    <w:lvl w:ilvl="4" w:tplc="40886437" w:tentative="1">
      <w:start w:val="1"/>
      <w:numFmt w:val="lowerLetter"/>
      <w:lvlText w:val="%5."/>
      <w:lvlJc w:val="left"/>
      <w:pPr>
        <w:ind w:left="3600" w:hanging="360"/>
      </w:pPr>
    </w:lvl>
    <w:lvl w:ilvl="5" w:tplc="40886437" w:tentative="1">
      <w:start w:val="1"/>
      <w:numFmt w:val="lowerRoman"/>
      <w:lvlText w:val="%6."/>
      <w:lvlJc w:val="right"/>
      <w:pPr>
        <w:ind w:left="4320" w:hanging="180"/>
      </w:pPr>
    </w:lvl>
    <w:lvl w:ilvl="6" w:tplc="40886437" w:tentative="1">
      <w:start w:val="1"/>
      <w:numFmt w:val="decimal"/>
      <w:lvlText w:val="%7."/>
      <w:lvlJc w:val="left"/>
      <w:pPr>
        <w:ind w:left="5040" w:hanging="360"/>
      </w:pPr>
    </w:lvl>
    <w:lvl w:ilvl="7" w:tplc="40886437" w:tentative="1">
      <w:start w:val="1"/>
      <w:numFmt w:val="lowerLetter"/>
      <w:lvlText w:val="%8."/>
      <w:lvlJc w:val="left"/>
      <w:pPr>
        <w:ind w:left="5760" w:hanging="360"/>
      </w:pPr>
    </w:lvl>
    <w:lvl w:ilvl="8" w:tplc="40886437" w:tentative="1">
      <w:start w:val="1"/>
      <w:numFmt w:val="lowerRoman"/>
      <w:lvlText w:val="%9."/>
      <w:lvlJc w:val="right"/>
      <w:pPr>
        <w:ind w:left="6480" w:hanging="180"/>
      </w:pPr>
    </w:lvl>
  </w:abstractNum>
  <w:abstractNum w:abstractNumId="53050454">
    <w:multiLevelType w:val="hybridMultilevel"/>
    <w:lvl w:ilvl="0" w:tplc="10902972">
      <w:start w:val="1"/>
      <w:numFmt w:val="decimal"/>
      <w:lvlText w:val="%1."/>
      <w:lvlJc w:val="left"/>
      <w:pPr>
        <w:ind w:left="720" w:hanging="360"/>
      </w:pPr>
    </w:lvl>
    <w:lvl w:ilvl="1" w:tplc="10902972" w:tentative="1">
      <w:start w:val="1"/>
      <w:numFmt w:val="lowerLetter"/>
      <w:lvlText w:val="%2."/>
      <w:lvlJc w:val="left"/>
      <w:pPr>
        <w:ind w:left="1440" w:hanging="360"/>
      </w:pPr>
    </w:lvl>
    <w:lvl w:ilvl="2" w:tplc="10902972" w:tentative="1">
      <w:start w:val="1"/>
      <w:numFmt w:val="lowerRoman"/>
      <w:lvlText w:val="%3."/>
      <w:lvlJc w:val="right"/>
      <w:pPr>
        <w:ind w:left="2160" w:hanging="180"/>
      </w:pPr>
    </w:lvl>
    <w:lvl w:ilvl="3" w:tplc="10902972" w:tentative="1">
      <w:start w:val="1"/>
      <w:numFmt w:val="decimal"/>
      <w:lvlText w:val="%4."/>
      <w:lvlJc w:val="left"/>
      <w:pPr>
        <w:ind w:left="2880" w:hanging="360"/>
      </w:pPr>
    </w:lvl>
    <w:lvl w:ilvl="4" w:tplc="10902972" w:tentative="1">
      <w:start w:val="1"/>
      <w:numFmt w:val="lowerLetter"/>
      <w:lvlText w:val="%5."/>
      <w:lvlJc w:val="left"/>
      <w:pPr>
        <w:ind w:left="3600" w:hanging="360"/>
      </w:pPr>
    </w:lvl>
    <w:lvl w:ilvl="5" w:tplc="10902972" w:tentative="1">
      <w:start w:val="1"/>
      <w:numFmt w:val="lowerRoman"/>
      <w:lvlText w:val="%6."/>
      <w:lvlJc w:val="right"/>
      <w:pPr>
        <w:ind w:left="4320" w:hanging="180"/>
      </w:pPr>
    </w:lvl>
    <w:lvl w:ilvl="6" w:tplc="10902972" w:tentative="1">
      <w:start w:val="1"/>
      <w:numFmt w:val="decimal"/>
      <w:lvlText w:val="%7."/>
      <w:lvlJc w:val="left"/>
      <w:pPr>
        <w:ind w:left="5040" w:hanging="360"/>
      </w:pPr>
    </w:lvl>
    <w:lvl w:ilvl="7" w:tplc="10902972" w:tentative="1">
      <w:start w:val="1"/>
      <w:numFmt w:val="lowerLetter"/>
      <w:lvlText w:val="%8."/>
      <w:lvlJc w:val="left"/>
      <w:pPr>
        <w:ind w:left="5760" w:hanging="360"/>
      </w:pPr>
    </w:lvl>
    <w:lvl w:ilvl="8" w:tplc="10902972" w:tentative="1">
      <w:start w:val="1"/>
      <w:numFmt w:val="lowerRoman"/>
      <w:lvlText w:val="%9."/>
      <w:lvlJc w:val="right"/>
      <w:pPr>
        <w:ind w:left="6480" w:hanging="180"/>
      </w:pPr>
    </w:lvl>
  </w:abstractNum>
  <w:abstractNum w:abstractNumId="53050453">
    <w:multiLevelType w:val="hybridMultilevel"/>
    <w:lvl w:ilvl="0" w:tplc="14924123">
      <w:start w:val="1"/>
      <w:numFmt w:val="decimal"/>
      <w:lvlText w:val="%1."/>
      <w:lvlJc w:val="left"/>
      <w:pPr>
        <w:ind w:left="720" w:hanging="360"/>
      </w:pPr>
    </w:lvl>
    <w:lvl w:ilvl="1" w:tplc="14924123" w:tentative="1">
      <w:start w:val="1"/>
      <w:numFmt w:val="lowerLetter"/>
      <w:lvlText w:val="%2."/>
      <w:lvlJc w:val="left"/>
      <w:pPr>
        <w:ind w:left="1440" w:hanging="360"/>
      </w:pPr>
    </w:lvl>
    <w:lvl w:ilvl="2" w:tplc="14924123" w:tentative="1">
      <w:start w:val="1"/>
      <w:numFmt w:val="lowerRoman"/>
      <w:lvlText w:val="%3."/>
      <w:lvlJc w:val="right"/>
      <w:pPr>
        <w:ind w:left="2160" w:hanging="180"/>
      </w:pPr>
    </w:lvl>
    <w:lvl w:ilvl="3" w:tplc="14924123" w:tentative="1">
      <w:start w:val="1"/>
      <w:numFmt w:val="decimal"/>
      <w:lvlText w:val="%4."/>
      <w:lvlJc w:val="left"/>
      <w:pPr>
        <w:ind w:left="2880" w:hanging="360"/>
      </w:pPr>
    </w:lvl>
    <w:lvl w:ilvl="4" w:tplc="14924123" w:tentative="1">
      <w:start w:val="1"/>
      <w:numFmt w:val="lowerLetter"/>
      <w:lvlText w:val="%5."/>
      <w:lvlJc w:val="left"/>
      <w:pPr>
        <w:ind w:left="3600" w:hanging="360"/>
      </w:pPr>
    </w:lvl>
    <w:lvl w:ilvl="5" w:tplc="14924123" w:tentative="1">
      <w:start w:val="1"/>
      <w:numFmt w:val="lowerRoman"/>
      <w:lvlText w:val="%6."/>
      <w:lvlJc w:val="right"/>
      <w:pPr>
        <w:ind w:left="4320" w:hanging="180"/>
      </w:pPr>
    </w:lvl>
    <w:lvl w:ilvl="6" w:tplc="14924123" w:tentative="1">
      <w:start w:val="1"/>
      <w:numFmt w:val="decimal"/>
      <w:lvlText w:val="%7."/>
      <w:lvlJc w:val="left"/>
      <w:pPr>
        <w:ind w:left="5040" w:hanging="360"/>
      </w:pPr>
    </w:lvl>
    <w:lvl w:ilvl="7" w:tplc="14924123" w:tentative="1">
      <w:start w:val="1"/>
      <w:numFmt w:val="lowerLetter"/>
      <w:lvlText w:val="%8."/>
      <w:lvlJc w:val="left"/>
      <w:pPr>
        <w:ind w:left="5760" w:hanging="360"/>
      </w:pPr>
    </w:lvl>
    <w:lvl w:ilvl="8" w:tplc="14924123" w:tentative="1">
      <w:start w:val="1"/>
      <w:numFmt w:val="lowerRoman"/>
      <w:lvlText w:val="%9."/>
      <w:lvlJc w:val="right"/>
      <w:pPr>
        <w:ind w:left="6480" w:hanging="180"/>
      </w:pPr>
    </w:lvl>
  </w:abstractNum>
  <w:abstractNum w:abstractNumId="53050452">
    <w:multiLevelType w:val="hybridMultilevel"/>
    <w:lvl w:ilvl="0" w:tplc="39160204">
      <w:start w:val="1"/>
      <w:numFmt w:val="decimal"/>
      <w:lvlText w:val="%1."/>
      <w:lvlJc w:val="left"/>
      <w:pPr>
        <w:ind w:left="720" w:hanging="360"/>
      </w:pPr>
    </w:lvl>
    <w:lvl w:ilvl="1" w:tplc="39160204" w:tentative="1">
      <w:start w:val="1"/>
      <w:numFmt w:val="lowerLetter"/>
      <w:lvlText w:val="%2."/>
      <w:lvlJc w:val="left"/>
      <w:pPr>
        <w:ind w:left="1440" w:hanging="360"/>
      </w:pPr>
    </w:lvl>
    <w:lvl w:ilvl="2" w:tplc="39160204" w:tentative="1">
      <w:start w:val="1"/>
      <w:numFmt w:val="lowerRoman"/>
      <w:lvlText w:val="%3."/>
      <w:lvlJc w:val="right"/>
      <w:pPr>
        <w:ind w:left="2160" w:hanging="180"/>
      </w:pPr>
    </w:lvl>
    <w:lvl w:ilvl="3" w:tplc="39160204" w:tentative="1">
      <w:start w:val="1"/>
      <w:numFmt w:val="decimal"/>
      <w:lvlText w:val="%4."/>
      <w:lvlJc w:val="left"/>
      <w:pPr>
        <w:ind w:left="2880" w:hanging="360"/>
      </w:pPr>
    </w:lvl>
    <w:lvl w:ilvl="4" w:tplc="39160204" w:tentative="1">
      <w:start w:val="1"/>
      <w:numFmt w:val="lowerLetter"/>
      <w:lvlText w:val="%5."/>
      <w:lvlJc w:val="left"/>
      <w:pPr>
        <w:ind w:left="3600" w:hanging="360"/>
      </w:pPr>
    </w:lvl>
    <w:lvl w:ilvl="5" w:tplc="39160204" w:tentative="1">
      <w:start w:val="1"/>
      <w:numFmt w:val="lowerRoman"/>
      <w:lvlText w:val="%6."/>
      <w:lvlJc w:val="right"/>
      <w:pPr>
        <w:ind w:left="4320" w:hanging="180"/>
      </w:pPr>
    </w:lvl>
    <w:lvl w:ilvl="6" w:tplc="39160204" w:tentative="1">
      <w:start w:val="1"/>
      <w:numFmt w:val="decimal"/>
      <w:lvlText w:val="%7."/>
      <w:lvlJc w:val="left"/>
      <w:pPr>
        <w:ind w:left="5040" w:hanging="360"/>
      </w:pPr>
    </w:lvl>
    <w:lvl w:ilvl="7" w:tplc="39160204" w:tentative="1">
      <w:start w:val="1"/>
      <w:numFmt w:val="lowerLetter"/>
      <w:lvlText w:val="%8."/>
      <w:lvlJc w:val="left"/>
      <w:pPr>
        <w:ind w:left="5760" w:hanging="360"/>
      </w:pPr>
    </w:lvl>
    <w:lvl w:ilvl="8" w:tplc="39160204" w:tentative="1">
      <w:start w:val="1"/>
      <w:numFmt w:val="lowerRoman"/>
      <w:lvlText w:val="%9."/>
      <w:lvlJc w:val="right"/>
      <w:pPr>
        <w:ind w:left="6480" w:hanging="180"/>
      </w:pPr>
    </w:lvl>
  </w:abstractNum>
  <w:abstractNum w:abstractNumId="53050451">
    <w:multiLevelType w:val="hybridMultilevel"/>
    <w:lvl w:ilvl="0" w:tplc="26184839">
      <w:start w:val="1"/>
      <w:numFmt w:val="decimal"/>
      <w:lvlText w:val="%1."/>
      <w:lvlJc w:val="left"/>
      <w:pPr>
        <w:ind w:left="720" w:hanging="360"/>
      </w:pPr>
    </w:lvl>
    <w:lvl w:ilvl="1" w:tplc="26184839" w:tentative="1">
      <w:start w:val="1"/>
      <w:numFmt w:val="lowerLetter"/>
      <w:lvlText w:val="%2."/>
      <w:lvlJc w:val="left"/>
      <w:pPr>
        <w:ind w:left="1440" w:hanging="360"/>
      </w:pPr>
    </w:lvl>
    <w:lvl w:ilvl="2" w:tplc="26184839" w:tentative="1">
      <w:start w:val="1"/>
      <w:numFmt w:val="lowerRoman"/>
      <w:lvlText w:val="%3."/>
      <w:lvlJc w:val="right"/>
      <w:pPr>
        <w:ind w:left="2160" w:hanging="180"/>
      </w:pPr>
    </w:lvl>
    <w:lvl w:ilvl="3" w:tplc="26184839" w:tentative="1">
      <w:start w:val="1"/>
      <w:numFmt w:val="decimal"/>
      <w:lvlText w:val="%4."/>
      <w:lvlJc w:val="left"/>
      <w:pPr>
        <w:ind w:left="2880" w:hanging="360"/>
      </w:pPr>
    </w:lvl>
    <w:lvl w:ilvl="4" w:tplc="26184839" w:tentative="1">
      <w:start w:val="1"/>
      <w:numFmt w:val="lowerLetter"/>
      <w:lvlText w:val="%5."/>
      <w:lvlJc w:val="left"/>
      <w:pPr>
        <w:ind w:left="3600" w:hanging="360"/>
      </w:pPr>
    </w:lvl>
    <w:lvl w:ilvl="5" w:tplc="26184839" w:tentative="1">
      <w:start w:val="1"/>
      <w:numFmt w:val="lowerRoman"/>
      <w:lvlText w:val="%6."/>
      <w:lvlJc w:val="right"/>
      <w:pPr>
        <w:ind w:left="4320" w:hanging="180"/>
      </w:pPr>
    </w:lvl>
    <w:lvl w:ilvl="6" w:tplc="26184839" w:tentative="1">
      <w:start w:val="1"/>
      <w:numFmt w:val="decimal"/>
      <w:lvlText w:val="%7."/>
      <w:lvlJc w:val="left"/>
      <w:pPr>
        <w:ind w:left="5040" w:hanging="360"/>
      </w:pPr>
    </w:lvl>
    <w:lvl w:ilvl="7" w:tplc="26184839" w:tentative="1">
      <w:start w:val="1"/>
      <w:numFmt w:val="lowerLetter"/>
      <w:lvlText w:val="%8."/>
      <w:lvlJc w:val="left"/>
      <w:pPr>
        <w:ind w:left="5760" w:hanging="360"/>
      </w:pPr>
    </w:lvl>
    <w:lvl w:ilvl="8" w:tplc="26184839" w:tentative="1">
      <w:start w:val="1"/>
      <w:numFmt w:val="lowerRoman"/>
      <w:lvlText w:val="%9."/>
      <w:lvlJc w:val="right"/>
      <w:pPr>
        <w:ind w:left="6480" w:hanging="180"/>
      </w:pPr>
    </w:lvl>
  </w:abstractNum>
  <w:abstractNum w:abstractNumId="53050450">
    <w:multiLevelType w:val="hybridMultilevel"/>
    <w:lvl w:ilvl="0" w:tplc="76228086">
      <w:start w:val="1"/>
      <w:numFmt w:val="decimal"/>
      <w:lvlText w:val="%1."/>
      <w:lvlJc w:val="left"/>
      <w:pPr>
        <w:ind w:left="720" w:hanging="360"/>
      </w:pPr>
    </w:lvl>
    <w:lvl w:ilvl="1" w:tplc="76228086" w:tentative="1">
      <w:start w:val="1"/>
      <w:numFmt w:val="lowerLetter"/>
      <w:lvlText w:val="%2."/>
      <w:lvlJc w:val="left"/>
      <w:pPr>
        <w:ind w:left="1440" w:hanging="360"/>
      </w:pPr>
    </w:lvl>
    <w:lvl w:ilvl="2" w:tplc="76228086" w:tentative="1">
      <w:start w:val="1"/>
      <w:numFmt w:val="lowerRoman"/>
      <w:lvlText w:val="%3."/>
      <w:lvlJc w:val="right"/>
      <w:pPr>
        <w:ind w:left="2160" w:hanging="180"/>
      </w:pPr>
    </w:lvl>
    <w:lvl w:ilvl="3" w:tplc="76228086" w:tentative="1">
      <w:start w:val="1"/>
      <w:numFmt w:val="decimal"/>
      <w:lvlText w:val="%4."/>
      <w:lvlJc w:val="left"/>
      <w:pPr>
        <w:ind w:left="2880" w:hanging="360"/>
      </w:pPr>
    </w:lvl>
    <w:lvl w:ilvl="4" w:tplc="76228086" w:tentative="1">
      <w:start w:val="1"/>
      <w:numFmt w:val="lowerLetter"/>
      <w:lvlText w:val="%5."/>
      <w:lvlJc w:val="left"/>
      <w:pPr>
        <w:ind w:left="3600" w:hanging="360"/>
      </w:pPr>
    </w:lvl>
    <w:lvl w:ilvl="5" w:tplc="76228086" w:tentative="1">
      <w:start w:val="1"/>
      <w:numFmt w:val="lowerRoman"/>
      <w:lvlText w:val="%6."/>
      <w:lvlJc w:val="right"/>
      <w:pPr>
        <w:ind w:left="4320" w:hanging="180"/>
      </w:pPr>
    </w:lvl>
    <w:lvl w:ilvl="6" w:tplc="76228086" w:tentative="1">
      <w:start w:val="1"/>
      <w:numFmt w:val="decimal"/>
      <w:lvlText w:val="%7."/>
      <w:lvlJc w:val="left"/>
      <w:pPr>
        <w:ind w:left="5040" w:hanging="360"/>
      </w:pPr>
    </w:lvl>
    <w:lvl w:ilvl="7" w:tplc="76228086" w:tentative="1">
      <w:start w:val="1"/>
      <w:numFmt w:val="lowerLetter"/>
      <w:lvlText w:val="%8."/>
      <w:lvlJc w:val="left"/>
      <w:pPr>
        <w:ind w:left="5760" w:hanging="360"/>
      </w:pPr>
    </w:lvl>
    <w:lvl w:ilvl="8" w:tplc="76228086" w:tentative="1">
      <w:start w:val="1"/>
      <w:numFmt w:val="lowerRoman"/>
      <w:lvlText w:val="%9."/>
      <w:lvlJc w:val="right"/>
      <w:pPr>
        <w:ind w:left="6480" w:hanging="180"/>
      </w:pPr>
    </w:lvl>
  </w:abstractNum>
  <w:abstractNum w:abstractNumId="53050449">
    <w:multiLevelType w:val="hybridMultilevel"/>
    <w:lvl w:ilvl="0" w:tplc="11955960">
      <w:start w:val="1"/>
      <w:numFmt w:val="decimal"/>
      <w:lvlText w:val="%1."/>
      <w:lvlJc w:val="left"/>
      <w:pPr>
        <w:ind w:left="720" w:hanging="360"/>
      </w:pPr>
    </w:lvl>
    <w:lvl w:ilvl="1" w:tplc="11955960" w:tentative="1">
      <w:start w:val="1"/>
      <w:numFmt w:val="lowerLetter"/>
      <w:lvlText w:val="%2."/>
      <w:lvlJc w:val="left"/>
      <w:pPr>
        <w:ind w:left="1440" w:hanging="360"/>
      </w:pPr>
    </w:lvl>
    <w:lvl w:ilvl="2" w:tplc="11955960" w:tentative="1">
      <w:start w:val="1"/>
      <w:numFmt w:val="lowerRoman"/>
      <w:lvlText w:val="%3."/>
      <w:lvlJc w:val="right"/>
      <w:pPr>
        <w:ind w:left="2160" w:hanging="180"/>
      </w:pPr>
    </w:lvl>
    <w:lvl w:ilvl="3" w:tplc="11955960" w:tentative="1">
      <w:start w:val="1"/>
      <w:numFmt w:val="decimal"/>
      <w:lvlText w:val="%4."/>
      <w:lvlJc w:val="left"/>
      <w:pPr>
        <w:ind w:left="2880" w:hanging="360"/>
      </w:pPr>
    </w:lvl>
    <w:lvl w:ilvl="4" w:tplc="11955960" w:tentative="1">
      <w:start w:val="1"/>
      <w:numFmt w:val="lowerLetter"/>
      <w:lvlText w:val="%5."/>
      <w:lvlJc w:val="left"/>
      <w:pPr>
        <w:ind w:left="3600" w:hanging="360"/>
      </w:pPr>
    </w:lvl>
    <w:lvl w:ilvl="5" w:tplc="11955960" w:tentative="1">
      <w:start w:val="1"/>
      <w:numFmt w:val="lowerRoman"/>
      <w:lvlText w:val="%6."/>
      <w:lvlJc w:val="right"/>
      <w:pPr>
        <w:ind w:left="4320" w:hanging="180"/>
      </w:pPr>
    </w:lvl>
    <w:lvl w:ilvl="6" w:tplc="11955960" w:tentative="1">
      <w:start w:val="1"/>
      <w:numFmt w:val="decimal"/>
      <w:lvlText w:val="%7."/>
      <w:lvlJc w:val="left"/>
      <w:pPr>
        <w:ind w:left="5040" w:hanging="360"/>
      </w:pPr>
    </w:lvl>
    <w:lvl w:ilvl="7" w:tplc="11955960" w:tentative="1">
      <w:start w:val="1"/>
      <w:numFmt w:val="lowerLetter"/>
      <w:lvlText w:val="%8."/>
      <w:lvlJc w:val="left"/>
      <w:pPr>
        <w:ind w:left="5760" w:hanging="360"/>
      </w:pPr>
    </w:lvl>
    <w:lvl w:ilvl="8" w:tplc="11955960" w:tentative="1">
      <w:start w:val="1"/>
      <w:numFmt w:val="lowerRoman"/>
      <w:lvlText w:val="%9."/>
      <w:lvlJc w:val="right"/>
      <w:pPr>
        <w:ind w:left="6480" w:hanging="180"/>
      </w:pPr>
    </w:lvl>
  </w:abstractNum>
  <w:abstractNum w:abstractNumId="53050448">
    <w:multiLevelType w:val="hybridMultilevel"/>
    <w:lvl w:ilvl="0" w:tplc="48707615">
      <w:start w:val="1"/>
      <w:numFmt w:val="decimal"/>
      <w:lvlText w:val="%1."/>
      <w:lvlJc w:val="left"/>
      <w:pPr>
        <w:ind w:left="720" w:hanging="360"/>
      </w:pPr>
    </w:lvl>
    <w:lvl w:ilvl="1" w:tplc="48707615" w:tentative="1">
      <w:start w:val="1"/>
      <w:numFmt w:val="lowerLetter"/>
      <w:lvlText w:val="%2."/>
      <w:lvlJc w:val="left"/>
      <w:pPr>
        <w:ind w:left="1440" w:hanging="360"/>
      </w:pPr>
    </w:lvl>
    <w:lvl w:ilvl="2" w:tplc="48707615" w:tentative="1">
      <w:start w:val="1"/>
      <w:numFmt w:val="lowerRoman"/>
      <w:lvlText w:val="%3."/>
      <w:lvlJc w:val="right"/>
      <w:pPr>
        <w:ind w:left="2160" w:hanging="180"/>
      </w:pPr>
    </w:lvl>
    <w:lvl w:ilvl="3" w:tplc="48707615" w:tentative="1">
      <w:start w:val="1"/>
      <w:numFmt w:val="decimal"/>
      <w:lvlText w:val="%4."/>
      <w:lvlJc w:val="left"/>
      <w:pPr>
        <w:ind w:left="2880" w:hanging="360"/>
      </w:pPr>
    </w:lvl>
    <w:lvl w:ilvl="4" w:tplc="48707615" w:tentative="1">
      <w:start w:val="1"/>
      <w:numFmt w:val="lowerLetter"/>
      <w:lvlText w:val="%5."/>
      <w:lvlJc w:val="left"/>
      <w:pPr>
        <w:ind w:left="3600" w:hanging="360"/>
      </w:pPr>
    </w:lvl>
    <w:lvl w:ilvl="5" w:tplc="48707615" w:tentative="1">
      <w:start w:val="1"/>
      <w:numFmt w:val="lowerRoman"/>
      <w:lvlText w:val="%6."/>
      <w:lvlJc w:val="right"/>
      <w:pPr>
        <w:ind w:left="4320" w:hanging="180"/>
      </w:pPr>
    </w:lvl>
    <w:lvl w:ilvl="6" w:tplc="48707615" w:tentative="1">
      <w:start w:val="1"/>
      <w:numFmt w:val="decimal"/>
      <w:lvlText w:val="%7."/>
      <w:lvlJc w:val="left"/>
      <w:pPr>
        <w:ind w:left="5040" w:hanging="360"/>
      </w:pPr>
    </w:lvl>
    <w:lvl w:ilvl="7" w:tplc="48707615" w:tentative="1">
      <w:start w:val="1"/>
      <w:numFmt w:val="lowerLetter"/>
      <w:lvlText w:val="%8."/>
      <w:lvlJc w:val="left"/>
      <w:pPr>
        <w:ind w:left="5760" w:hanging="360"/>
      </w:pPr>
    </w:lvl>
    <w:lvl w:ilvl="8" w:tplc="48707615" w:tentative="1">
      <w:start w:val="1"/>
      <w:numFmt w:val="lowerRoman"/>
      <w:lvlText w:val="%9."/>
      <w:lvlJc w:val="right"/>
      <w:pPr>
        <w:ind w:left="6480" w:hanging="180"/>
      </w:pPr>
    </w:lvl>
  </w:abstractNum>
  <w:abstractNum w:abstractNumId="53050447">
    <w:multiLevelType w:val="hybridMultilevel"/>
    <w:lvl w:ilvl="0" w:tplc="19200682">
      <w:start w:val="1"/>
      <w:numFmt w:val="decimal"/>
      <w:lvlText w:val="%1."/>
      <w:lvlJc w:val="left"/>
      <w:pPr>
        <w:ind w:left="720" w:hanging="360"/>
      </w:pPr>
    </w:lvl>
    <w:lvl w:ilvl="1" w:tplc="19200682" w:tentative="1">
      <w:start w:val="1"/>
      <w:numFmt w:val="lowerLetter"/>
      <w:lvlText w:val="%2."/>
      <w:lvlJc w:val="left"/>
      <w:pPr>
        <w:ind w:left="1440" w:hanging="360"/>
      </w:pPr>
    </w:lvl>
    <w:lvl w:ilvl="2" w:tplc="19200682" w:tentative="1">
      <w:start w:val="1"/>
      <w:numFmt w:val="lowerRoman"/>
      <w:lvlText w:val="%3."/>
      <w:lvlJc w:val="right"/>
      <w:pPr>
        <w:ind w:left="2160" w:hanging="180"/>
      </w:pPr>
    </w:lvl>
    <w:lvl w:ilvl="3" w:tplc="19200682" w:tentative="1">
      <w:start w:val="1"/>
      <w:numFmt w:val="decimal"/>
      <w:lvlText w:val="%4."/>
      <w:lvlJc w:val="left"/>
      <w:pPr>
        <w:ind w:left="2880" w:hanging="360"/>
      </w:pPr>
    </w:lvl>
    <w:lvl w:ilvl="4" w:tplc="19200682" w:tentative="1">
      <w:start w:val="1"/>
      <w:numFmt w:val="lowerLetter"/>
      <w:lvlText w:val="%5."/>
      <w:lvlJc w:val="left"/>
      <w:pPr>
        <w:ind w:left="3600" w:hanging="360"/>
      </w:pPr>
    </w:lvl>
    <w:lvl w:ilvl="5" w:tplc="19200682" w:tentative="1">
      <w:start w:val="1"/>
      <w:numFmt w:val="lowerRoman"/>
      <w:lvlText w:val="%6."/>
      <w:lvlJc w:val="right"/>
      <w:pPr>
        <w:ind w:left="4320" w:hanging="180"/>
      </w:pPr>
    </w:lvl>
    <w:lvl w:ilvl="6" w:tplc="19200682" w:tentative="1">
      <w:start w:val="1"/>
      <w:numFmt w:val="decimal"/>
      <w:lvlText w:val="%7."/>
      <w:lvlJc w:val="left"/>
      <w:pPr>
        <w:ind w:left="5040" w:hanging="360"/>
      </w:pPr>
    </w:lvl>
    <w:lvl w:ilvl="7" w:tplc="19200682" w:tentative="1">
      <w:start w:val="1"/>
      <w:numFmt w:val="lowerLetter"/>
      <w:lvlText w:val="%8."/>
      <w:lvlJc w:val="left"/>
      <w:pPr>
        <w:ind w:left="5760" w:hanging="360"/>
      </w:pPr>
    </w:lvl>
    <w:lvl w:ilvl="8" w:tplc="19200682" w:tentative="1">
      <w:start w:val="1"/>
      <w:numFmt w:val="lowerRoman"/>
      <w:lvlText w:val="%9."/>
      <w:lvlJc w:val="right"/>
      <w:pPr>
        <w:ind w:left="6480" w:hanging="180"/>
      </w:pPr>
    </w:lvl>
  </w:abstractNum>
  <w:abstractNum w:abstractNumId="53050446">
    <w:multiLevelType w:val="hybridMultilevel"/>
    <w:lvl w:ilvl="0" w:tplc="50485975">
      <w:start w:val="1"/>
      <w:numFmt w:val="decimal"/>
      <w:lvlText w:val="%1."/>
      <w:lvlJc w:val="left"/>
      <w:pPr>
        <w:ind w:left="720" w:hanging="360"/>
      </w:pPr>
    </w:lvl>
    <w:lvl w:ilvl="1" w:tplc="50485975" w:tentative="1">
      <w:start w:val="1"/>
      <w:numFmt w:val="lowerLetter"/>
      <w:lvlText w:val="%2."/>
      <w:lvlJc w:val="left"/>
      <w:pPr>
        <w:ind w:left="1440" w:hanging="360"/>
      </w:pPr>
    </w:lvl>
    <w:lvl w:ilvl="2" w:tplc="50485975" w:tentative="1">
      <w:start w:val="1"/>
      <w:numFmt w:val="lowerRoman"/>
      <w:lvlText w:val="%3."/>
      <w:lvlJc w:val="right"/>
      <w:pPr>
        <w:ind w:left="2160" w:hanging="180"/>
      </w:pPr>
    </w:lvl>
    <w:lvl w:ilvl="3" w:tplc="50485975" w:tentative="1">
      <w:start w:val="1"/>
      <w:numFmt w:val="decimal"/>
      <w:lvlText w:val="%4."/>
      <w:lvlJc w:val="left"/>
      <w:pPr>
        <w:ind w:left="2880" w:hanging="360"/>
      </w:pPr>
    </w:lvl>
    <w:lvl w:ilvl="4" w:tplc="50485975" w:tentative="1">
      <w:start w:val="1"/>
      <w:numFmt w:val="lowerLetter"/>
      <w:lvlText w:val="%5."/>
      <w:lvlJc w:val="left"/>
      <w:pPr>
        <w:ind w:left="3600" w:hanging="360"/>
      </w:pPr>
    </w:lvl>
    <w:lvl w:ilvl="5" w:tplc="50485975" w:tentative="1">
      <w:start w:val="1"/>
      <w:numFmt w:val="lowerRoman"/>
      <w:lvlText w:val="%6."/>
      <w:lvlJc w:val="right"/>
      <w:pPr>
        <w:ind w:left="4320" w:hanging="180"/>
      </w:pPr>
    </w:lvl>
    <w:lvl w:ilvl="6" w:tplc="50485975" w:tentative="1">
      <w:start w:val="1"/>
      <w:numFmt w:val="decimal"/>
      <w:lvlText w:val="%7."/>
      <w:lvlJc w:val="left"/>
      <w:pPr>
        <w:ind w:left="5040" w:hanging="360"/>
      </w:pPr>
    </w:lvl>
    <w:lvl w:ilvl="7" w:tplc="50485975" w:tentative="1">
      <w:start w:val="1"/>
      <w:numFmt w:val="lowerLetter"/>
      <w:lvlText w:val="%8."/>
      <w:lvlJc w:val="left"/>
      <w:pPr>
        <w:ind w:left="5760" w:hanging="360"/>
      </w:pPr>
    </w:lvl>
    <w:lvl w:ilvl="8" w:tplc="50485975" w:tentative="1">
      <w:start w:val="1"/>
      <w:numFmt w:val="lowerRoman"/>
      <w:lvlText w:val="%9."/>
      <w:lvlJc w:val="right"/>
      <w:pPr>
        <w:ind w:left="6480" w:hanging="180"/>
      </w:pPr>
    </w:lvl>
  </w:abstractNum>
  <w:abstractNum w:abstractNumId="53050445">
    <w:multiLevelType w:val="hybridMultilevel"/>
    <w:lvl w:ilvl="0" w:tplc="55387242">
      <w:start w:val="1"/>
      <w:numFmt w:val="decimal"/>
      <w:lvlText w:val="%1."/>
      <w:lvlJc w:val="left"/>
      <w:pPr>
        <w:ind w:left="720" w:hanging="360"/>
      </w:pPr>
    </w:lvl>
    <w:lvl w:ilvl="1" w:tplc="55387242" w:tentative="1">
      <w:start w:val="1"/>
      <w:numFmt w:val="lowerLetter"/>
      <w:lvlText w:val="%2."/>
      <w:lvlJc w:val="left"/>
      <w:pPr>
        <w:ind w:left="1440" w:hanging="360"/>
      </w:pPr>
    </w:lvl>
    <w:lvl w:ilvl="2" w:tplc="55387242" w:tentative="1">
      <w:start w:val="1"/>
      <w:numFmt w:val="lowerRoman"/>
      <w:lvlText w:val="%3."/>
      <w:lvlJc w:val="right"/>
      <w:pPr>
        <w:ind w:left="2160" w:hanging="180"/>
      </w:pPr>
    </w:lvl>
    <w:lvl w:ilvl="3" w:tplc="55387242" w:tentative="1">
      <w:start w:val="1"/>
      <w:numFmt w:val="decimal"/>
      <w:lvlText w:val="%4."/>
      <w:lvlJc w:val="left"/>
      <w:pPr>
        <w:ind w:left="2880" w:hanging="360"/>
      </w:pPr>
    </w:lvl>
    <w:lvl w:ilvl="4" w:tplc="55387242" w:tentative="1">
      <w:start w:val="1"/>
      <w:numFmt w:val="lowerLetter"/>
      <w:lvlText w:val="%5."/>
      <w:lvlJc w:val="left"/>
      <w:pPr>
        <w:ind w:left="3600" w:hanging="360"/>
      </w:pPr>
    </w:lvl>
    <w:lvl w:ilvl="5" w:tplc="55387242" w:tentative="1">
      <w:start w:val="1"/>
      <w:numFmt w:val="lowerRoman"/>
      <w:lvlText w:val="%6."/>
      <w:lvlJc w:val="right"/>
      <w:pPr>
        <w:ind w:left="4320" w:hanging="180"/>
      </w:pPr>
    </w:lvl>
    <w:lvl w:ilvl="6" w:tplc="55387242" w:tentative="1">
      <w:start w:val="1"/>
      <w:numFmt w:val="decimal"/>
      <w:lvlText w:val="%7."/>
      <w:lvlJc w:val="left"/>
      <w:pPr>
        <w:ind w:left="5040" w:hanging="360"/>
      </w:pPr>
    </w:lvl>
    <w:lvl w:ilvl="7" w:tplc="55387242" w:tentative="1">
      <w:start w:val="1"/>
      <w:numFmt w:val="lowerLetter"/>
      <w:lvlText w:val="%8."/>
      <w:lvlJc w:val="left"/>
      <w:pPr>
        <w:ind w:left="5760" w:hanging="360"/>
      </w:pPr>
    </w:lvl>
    <w:lvl w:ilvl="8" w:tplc="55387242" w:tentative="1">
      <w:start w:val="1"/>
      <w:numFmt w:val="lowerRoman"/>
      <w:lvlText w:val="%9."/>
      <w:lvlJc w:val="right"/>
      <w:pPr>
        <w:ind w:left="6480" w:hanging="180"/>
      </w:pPr>
    </w:lvl>
  </w:abstractNum>
  <w:abstractNum w:abstractNumId="53050444">
    <w:multiLevelType w:val="hybridMultilevel"/>
    <w:lvl w:ilvl="0" w:tplc="11834826">
      <w:start w:val="1"/>
      <w:numFmt w:val="decimal"/>
      <w:lvlText w:val="%1."/>
      <w:lvlJc w:val="left"/>
      <w:pPr>
        <w:ind w:left="720" w:hanging="360"/>
      </w:pPr>
    </w:lvl>
    <w:lvl w:ilvl="1" w:tplc="11834826" w:tentative="1">
      <w:start w:val="1"/>
      <w:numFmt w:val="lowerLetter"/>
      <w:lvlText w:val="%2."/>
      <w:lvlJc w:val="left"/>
      <w:pPr>
        <w:ind w:left="1440" w:hanging="360"/>
      </w:pPr>
    </w:lvl>
    <w:lvl w:ilvl="2" w:tplc="11834826" w:tentative="1">
      <w:start w:val="1"/>
      <w:numFmt w:val="lowerRoman"/>
      <w:lvlText w:val="%3."/>
      <w:lvlJc w:val="right"/>
      <w:pPr>
        <w:ind w:left="2160" w:hanging="180"/>
      </w:pPr>
    </w:lvl>
    <w:lvl w:ilvl="3" w:tplc="11834826" w:tentative="1">
      <w:start w:val="1"/>
      <w:numFmt w:val="decimal"/>
      <w:lvlText w:val="%4."/>
      <w:lvlJc w:val="left"/>
      <w:pPr>
        <w:ind w:left="2880" w:hanging="360"/>
      </w:pPr>
    </w:lvl>
    <w:lvl w:ilvl="4" w:tplc="11834826" w:tentative="1">
      <w:start w:val="1"/>
      <w:numFmt w:val="lowerLetter"/>
      <w:lvlText w:val="%5."/>
      <w:lvlJc w:val="left"/>
      <w:pPr>
        <w:ind w:left="3600" w:hanging="360"/>
      </w:pPr>
    </w:lvl>
    <w:lvl w:ilvl="5" w:tplc="11834826" w:tentative="1">
      <w:start w:val="1"/>
      <w:numFmt w:val="lowerRoman"/>
      <w:lvlText w:val="%6."/>
      <w:lvlJc w:val="right"/>
      <w:pPr>
        <w:ind w:left="4320" w:hanging="180"/>
      </w:pPr>
    </w:lvl>
    <w:lvl w:ilvl="6" w:tplc="11834826" w:tentative="1">
      <w:start w:val="1"/>
      <w:numFmt w:val="decimal"/>
      <w:lvlText w:val="%7."/>
      <w:lvlJc w:val="left"/>
      <w:pPr>
        <w:ind w:left="5040" w:hanging="360"/>
      </w:pPr>
    </w:lvl>
    <w:lvl w:ilvl="7" w:tplc="11834826" w:tentative="1">
      <w:start w:val="1"/>
      <w:numFmt w:val="lowerLetter"/>
      <w:lvlText w:val="%8."/>
      <w:lvlJc w:val="left"/>
      <w:pPr>
        <w:ind w:left="5760" w:hanging="360"/>
      </w:pPr>
    </w:lvl>
    <w:lvl w:ilvl="8" w:tplc="11834826" w:tentative="1">
      <w:start w:val="1"/>
      <w:numFmt w:val="lowerRoman"/>
      <w:lvlText w:val="%9."/>
      <w:lvlJc w:val="right"/>
      <w:pPr>
        <w:ind w:left="6480" w:hanging="180"/>
      </w:pPr>
    </w:lvl>
  </w:abstractNum>
  <w:abstractNum w:abstractNumId="53050443">
    <w:multiLevelType w:val="hybridMultilevel"/>
    <w:lvl w:ilvl="0" w:tplc="85520617">
      <w:start w:val="1"/>
      <w:numFmt w:val="decimal"/>
      <w:lvlText w:val="%1."/>
      <w:lvlJc w:val="left"/>
      <w:pPr>
        <w:ind w:left="720" w:hanging="360"/>
      </w:pPr>
    </w:lvl>
    <w:lvl w:ilvl="1" w:tplc="85520617" w:tentative="1">
      <w:start w:val="1"/>
      <w:numFmt w:val="lowerLetter"/>
      <w:lvlText w:val="%2."/>
      <w:lvlJc w:val="left"/>
      <w:pPr>
        <w:ind w:left="1440" w:hanging="360"/>
      </w:pPr>
    </w:lvl>
    <w:lvl w:ilvl="2" w:tplc="85520617" w:tentative="1">
      <w:start w:val="1"/>
      <w:numFmt w:val="lowerRoman"/>
      <w:lvlText w:val="%3."/>
      <w:lvlJc w:val="right"/>
      <w:pPr>
        <w:ind w:left="2160" w:hanging="180"/>
      </w:pPr>
    </w:lvl>
    <w:lvl w:ilvl="3" w:tplc="85520617" w:tentative="1">
      <w:start w:val="1"/>
      <w:numFmt w:val="decimal"/>
      <w:lvlText w:val="%4."/>
      <w:lvlJc w:val="left"/>
      <w:pPr>
        <w:ind w:left="2880" w:hanging="360"/>
      </w:pPr>
    </w:lvl>
    <w:lvl w:ilvl="4" w:tplc="85520617" w:tentative="1">
      <w:start w:val="1"/>
      <w:numFmt w:val="lowerLetter"/>
      <w:lvlText w:val="%5."/>
      <w:lvlJc w:val="left"/>
      <w:pPr>
        <w:ind w:left="3600" w:hanging="360"/>
      </w:pPr>
    </w:lvl>
    <w:lvl w:ilvl="5" w:tplc="85520617" w:tentative="1">
      <w:start w:val="1"/>
      <w:numFmt w:val="lowerRoman"/>
      <w:lvlText w:val="%6."/>
      <w:lvlJc w:val="right"/>
      <w:pPr>
        <w:ind w:left="4320" w:hanging="180"/>
      </w:pPr>
    </w:lvl>
    <w:lvl w:ilvl="6" w:tplc="85520617" w:tentative="1">
      <w:start w:val="1"/>
      <w:numFmt w:val="decimal"/>
      <w:lvlText w:val="%7."/>
      <w:lvlJc w:val="left"/>
      <w:pPr>
        <w:ind w:left="5040" w:hanging="360"/>
      </w:pPr>
    </w:lvl>
    <w:lvl w:ilvl="7" w:tplc="85520617" w:tentative="1">
      <w:start w:val="1"/>
      <w:numFmt w:val="lowerLetter"/>
      <w:lvlText w:val="%8."/>
      <w:lvlJc w:val="left"/>
      <w:pPr>
        <w:ind w:left="5760" w:hanging="360"/>
      </w:pPr>
    </w:lvl>
    <w:lvl w:ilvl="8" w:tplc="85520617" w:tentative="1">
      <w:start w:val="1"/>
      <w:numFmt w:val="lowerRoman"/>
      <w:lvlText w:val="%9."/>
      <w:lvlJc w:val="right"/>
      <w:pPr>
        <w:ind w:left="6480" w:hanging="180"/>
      </w:pPr>
    </w:lvl>
  </w:abstractNum>
  <w:abstractNum w:abstractNumId="53050442">
    <w:multiLevelType w:val="hybridMultilevel"/>
    <w:lvl w:ilvl="0" w:tplc="57343114">
      <w:start w:val="1"/>
      <w:numFmt w:val="decimal"/>
      <w:lvlText w:val="%1."/>
      <w:lvlJc w:val="left"/>
      <w:pPr>
        <w:ind w:left="720" w:hanging="360"/>
      </w:pPr>
    </w:lvl>
    <w:lvl w:ilvl="1" w:tplc="57343114" w:tentative="1">
      <w:start w:val="1"/>
      <w:numFmt w:val="lowerLetter"/>
      <w:lvlText w:val="%2."/>
      <w:lvlJc w:val="left"/>
      <w:pPr>
        <w:ind w:left="1440" w:hanging="360"/>
      </w:pPr>
    </w:lvl>
    <w:lvl w:ilvl="2" w:tplc="57343114" w:tentative="1">
      <w:start w:val="1"/>
      <w:numFmt w:val="lowerRoman"/>
      <w:lvlText w:val="%3."/>
      <w:lvlJc w:val="right"/>
      <w:pPr>
        <w:ind w:left="2160" w:hanging="180"/>
      </w:pPr>
    </w:lvl>
    <w:lvl w:ilvl="3" w:tplc="57343114" w:tentative="1">
      <w:start w:val="1"/>
      <w:numFmt w:val="decimal"/>
      <w:lvlText w:val="%4."/>
      <w:lvlJc w:val="left"/>
      <w:pPr>
        <w:ind w:left="2880" w:hanging="360"/>
      </w:pPr>
    </w:lvl>
    <w:lvl w:ilvl="4" w:tplc="57343114" w:tentative="1">
      <w:start w:val="1"/>
      <w:numFmt w:val="lowerLetter"/>
      <w:lvlText w:val="%5."/>
      <w:lvlJc w:val="left"/>
      <w:pPr>
        <w:ind w:left="3600" w:hanging="360"/>
      </w:pPr>
    </w:lvl>
    <w:lvl w:ilvl="5" w:tplc="57343114" w:tentative="1">
      <w:start w:val="1"/>
      <w:numFmt w:val="lowerRoman"/>
      <w:lvlText w:val="%6."/>
      <w:lvlJc w:val="right"/>
      <w:pPr>
        <w:ind w:left="4320" w:hanging="180"/>
      </w:pPr>
    </w:lvl>
    <w:lvl w:ilvl="6" w:tplc="57343114" w:tentative="1">
      <w:start w:val="1"/>
      <w:numFmt w:val="decimal"/>
      <w:lvlText w:val="%7."/>
      <w:lvlJc w:val="left"/>
      <w:pPr>
        <w:ind w:left="5040" w:hanging="360"/>
      </w:pPr>
    </w:lvl>
    <w:lvl w:ilvl="7" w:tplc="57343114" w:tentative="1">
      <w:start w:val="1"/>
      <w:numFmt w:val="lowerLetter"/>
      <w:lvlText w:val="%8."/>
      <w:lvlJc w:val="left"/>
      <w:pPr>
        <w:ind w:left="5760" w:hanging="360"/>
      </w:pPr>
    </w:lvl>
    <w:lvl w:ilvl="8" w:tplc="57343114" w:tentative="1">
      <w:start w:val="1"/>
      <w:numFmt w:val="lowerRoman"/>
      <w:lvlText w:val="%9."/>
      <w:lvlJc w:val="right"/>
      <w:pPr>
        <w:ind w:left="6480" w:hanging="180"/>
      </w:pPr>
    </w:lvl>
  </w:abstractNum>
  <w:abstractNum w:abstractNumId="53050441">
    <w:multiLevelType w:val="hybridMultilevel"/>
    <w:lvl w:ilvl="0" w:tplc="66006649">
      <w:start w:val="1"/>
      <w:numFmt w:val="decimal"/>
      <w:lvlText w:val="%1."/>
      <w:lvlJc w:val="left"/>
      <w:pPr>
        <w:ind w:left="720" w:hanging="360"/>
      </w:pPr>
    </w:lvl>
    <w:lvl w:ilvl="1" w:tplc="66006649" w:tentative="1">
      <w:start w:val="1"/>
      <w:numFmt w:val="lowerLetter"/>
      <w:lvlText w:val="%2."/>
      <w:lvlJc w:val="left"/>
      <w:pPr>
        <w:ind w:left="1440" w:hanging="360"/>
      </w:pPr>
    </w:lvl>
    <w:lvl w:ilvl="2" w:tplc="66006649" w:tentative="1">
      <w:start w:val="1"/>
      <w:numFmt w:val="lowerRoman"/>
      <w:lvlText w:val="%3."/>
      <w:lvlJc w:val="right"/>
      <w:pPr>
        <w:ind w:left="2160" w:hanging="180"/>
      </w:pPr>
    </w:lvl>
    <w:lvl w:ilvl="3" w:tplc="66006649" w:tentative="1">
      <w:start w:val="1"/>
      <w:numFmt w:val="decimal"/>
      <w:lvlText w:val="%4."/>
      <w:lvlJc w:val="left"/>
      <w:pPr>
        <w:ind w:left="2880" w:hanging="360"/>
      </w:pPr>
    </w:lvl>
    <w:lvl w:ilvl="4" w:tplc="66006649" w:tentative="1">
      <w:start w:val="1"/>
      <w:numFmt w:val="lowerLetter"/>
      <w:lvlText w:val="%5."/>
      <w:lvlJc w:val="left"/>
      <w:pPr>
        <w:ind w:left="3600" w:hanging="360"/>
      </w:pPr>
    </w:lvl>
    <w:lvl w:ilvl="5" w:tplc="66006649" w:tentative="1">
      <w:start w:val="1"/>
      <w:numFmt w:val="lowerRoman"/>
      <w:lvlText w:val="%6."/>
      <w:lvlJc w:val="right"/>
      <w:pPr>
        <w:ind w:left="4320" w:hanging="180"/>
      </w:pPr>
    </w:lvl>
    <w:lvl w:ilvl="6" w:tplc="66006649" w:tentative="1">
      <w:start w:val="1"/>
      <w:numFmt w:val="decimal"/>
      <w:lvlText w:val="%7."/>
      <w:lvlJc w:val="left"/>
      <w:pPr>
        <w:ind w:left="5040" w:hanging="360"/>
      </w:pPr>
    </w:lvl>
    <w:lvl w:ilvl="7" w:tplc="66006649" w:tentative="1">
      <w:start w:val="1"/>
      <w:numFmt w:val="lowerLetter"/>
      <w:lvlText w:val="%8."/>
      <w:lvlJc w:val="left"/>
      <w:pPr>
        <w:ind w:left="5760" w:hanging="360"/>
      </w:pPr>
    </w:lvl>
    <w:lvl w:ilvl="8" w:tplc="66006649" w:tentative="1">
      <w:start w:val="1"/>
      <w:numFmt w:val="lowerRoman"/>
      <w:lvlText w:val="%9."/>
      <w:lvlJc w:val="right"/>
      <w:pPr>
        <w:ind w:left="6480" w:hanging="180"/>
      </w:pPr>
    </w:lvl>
  </w:abstractNum>
  <w:abstractNum w:abstractNumId="53050440">
    <w:multiLevelType w:val="hybridMultilevel"/>
    <w:lvl w:ilvl="0" w:tplc="44947099">
      <w:start w:val="1"/>
      <w:numFmt w:val="decimal"/>
      <w:lvlText w:val="%1."/>
      <w:lvlJc w:val="left"/>
      <w:pPr>
        <w:ind w:left="720" w:hanging="360"/>
      </w:pPr>
    </w:lvl>
    <w:lvl w:ilvl="1" w:tplc="44947099" w:tentative="1">
      <w:start w:val="1"/>
      <w:numFmt w:val="lowerLetter"/>
      <w:lvlText w:val="%2."/>
      <w:lvlJc w:val="left"/>
      <w:pPr>
        <w:ind w:left="1440" w:hanging="360"/>
      </w:pPr>
    </w:lvl>
    <w:lvl w:ilvl="2" w:tplc="44947099" w:tentative="1">
      <w:start w:val="1"/>
      <w:numFmt w:val="lowerRoman"/>
      <w:lvlText w:val="%3."/>
      <w:lvlJc w:val="right"/>
      <w:pPr>
        <w:ind w:left="2160" w:hanging="180"/>
      </w:pPr>
    </w:lvl>
    <w:lvl w:ilvl="3" w:tplc="44947099" w:tentative="1">
      <w:start w:val="1"/>
      <w:numFmt w:val="decimal"/>
      <w:lvlText w:val="%4."/>
      <w:lvlJc w:val="left"/>
      <w:pPr>
        <w:ind w:left="2880" w:hanging="360"/>
      </w:pPr>
    </w:lvl>
    <w:lvl w:ilvl="4" w:tplc="44947099" w:tentative="1">
      <w:start w:val="1"/>
      <w:numFmt w:val="lowerLetter"/>
      <w:lvlText w:val="%5."/>
      <w:lvlJc w:val="left"/>
      <w:pPr>
        <w:ind w:left="3600" w:hanging="360"/>
      </w:pPr>
    </w:lvl>
    <w:lvl w:ilvl="5" w:tplc="44947099" w:tentative="1">
      <w:start w:val="1"/>
      <w:numFmt w:val="lowerRoman"/>
      <w:lvlText w:val="%6."/>
      <w:lvlJc w:val="right"/>
      <w:pPr>
        <w:ind w:left="4320" w:hanging="180"/>
      </w:pPr>
    </w:lvl>
    <w:lvl w:ilvl="6" w:tplc="44947099" w:tentative="1">
      <w:start w:val="1"/>
      <w:numFmt w:val="decimal"/>
      <w:lvlText w:val="%7."/>
      <w:lvlJc w:val="left"/>
      <w:pPr>
        <w:ind w:left="5040" w:hanging="360"/>
      </w:pPr>
    </w:lvl>
    <w:lvl w:ilvl="7" w:tplc="44947099" w:tentative="1">
      <w:start w:val="1"/>
      <w:numFmt w:val="lowerLetter"/>
      <w:lvlText w:val="%8."/>
      <w:lvlJc w:val="left"/>
      <w:pPr>
        <w:ind w:left="5760" w:hanging="360"/>
      </w:pPr>
    </w:lvl>
    <w:lvl w:ilvl="8" w:tplc="44947099" w:tentative="1">
      <w:start w:val="1"/>
      <w:numFmt w:val="lowerRoman"/>
      <w:lvlText w:val="%9."/>
      <w:lvlJc w:val="right"/>
      <w:pPr>
        <w:ind w:left="6480" w:hanging="180"/>
      </w:pPr>
    </w:lvl>
  </w:abstractNum>
  <w:abstractNum w:abstractNumId="53050439">
    <w:multiLevelType w:val="hybridMultilevel"/>
    <w:lvl w:ilvl="0" w:tplc="10883016">
      <w:start w:val="1"/>
      <w:numFmt w:val="decimal"/>
      <w:lvlText w:val="%1."/>
      <w:lvlJc w:val="left"/>
      <w:pPr>
        <w:ind w:left="720" w:hanging="360"/>
      </w:pPr>
    </w:lvl>
    <w:lvl w:ilvl="1" w:tplc="10883016" w:tentative="1">
      <w:start w:val="1"/>
      <w:numFmt w:val="lowerLetter"/>
      <w:lvlText w:val="%2."/>
      <w:lvlJc w:val="left"/>
      <w:pPr>
        <w:ind w:left="1440" w:hanging="360"/>
      </w:pPr>
    </w:lvl>
    <w:lvl w:ilvl="2" w:tplc="10883016" w:tentative="1">
      <w:start w:val="1"/>
      <w:numFmt w:val="lowerRoman"/>
      <w:lvlText w:val="%3."/>
      <w:lvlJc w:val="right"/>
      <w:pPr>
        <w:ind w:left="2160" w:hanging="180"/>
      </w:pPr>
    </w:lvl>
    <w:lvl w:ilvl="3" w:tplc="10883016" w:tentative="1">
      <w:start w:val="1"/>
      <w:numFmt w:val="decimal"/>
      <w:lvlText w:val="%4."/>
      <w:lvlJc w:val="left"/>
      <w:pPr>
        <w:ind w:left="2880" w:hanging="360"/>
      </w:pPr>
    </w:lvl>
    <w:lvl w:ilvl="4" w:tplc="10883016" w:tentative="1">
      <w:start w:val="1"/>
      <w:numFmt w:val="lowerLetter"/>
      <w:lvlText w:val="%5."/>
      <w:lvlJc w:val="left"/>
      <w:pPr>
        <w:ind w:left="3600" w:hanging="360"/>
      </w:pPr>
    </w:lvl>
    <w:lvl w:ilvl="5" w:tplc="10883016" w:tentative="1">
      <w:start w:val="1"/>
      <w:numFmt w:val="lowerRoman"/>
      <w:lvlText w:val="%6."/>
      <w:lvlJc w:val="right"/>
      <w:pPr>
        <w:ind w:left="4320" w:hanging="180"/>
      </w:pPr>
    </w:lvl>
    <w:lvl w:ilvl="6" w:tplc="10883016" w:tentative="1">
      <w:start w:val="1"/>
      <w:numFmt w:val="decimal"/>
      <w:lvlText w:val="%7."/>
      <w:lvlJc w:val="left"/>
      <w:pPr>
        <w:ind w:left="5040" w:hanging="360"/>
      </w:pPr>
    </w:lvl>
    <w:lvl w:ilvl="7" w:tplc="10883016" w:tentative="1">
      <w:start w:val="1"/>
      <w:numFmt w:val="lowerLetter"/>
      <w:lvlText w:val="%8."/>
      <w:lvlJc w:val="left"/>
      <w:pPr>
        <w:ind w:left="5760" w:hanging="360"/>
      </w:pPr>
    </w:lvl>
    <w:lvl w:ilvl="8" w:tplc="10883016" w:tentative="1">
      <w:start w:val="1"/>
      <w:numFmt w:val="lowerRoman"/>
      <w:lvlText w:val="%9."/>
      <w:lvlJc w:val="right"/>
      <w:pPr>
        <w:ind w:left="6480" w:hanging="180"/>
      </w:pPr>
    </w:lvl>
  </w:abstractNum>
  <w:abstractNum w:abstractNumId="53050438">
    <w:multiLevelType w:val="hybridMultilevel"/>
    <w:lvl w:ilvl="0" w:tplc="41895735">
      <w:start w:val="1"/>
      <w:numFmt w:val="decimal"/>
      <w:lvlText w:val="%1."/>
      <w:lvlJc w:val="left"/>
      <w:pPr>
        <w:ind w:left="720" w:hanging="360"/>
      </w:pPr>
    </w:lvl>
    <w:lvl w:ilvl="1" w:tplc="41895735" w:tentative="1">
      <w:start w:val="1"/>
      <w:numFmt w:val="lowerLetter"/>
      <w:lvlText w:val="%2."/>
      <w:lvlJc w:val="left"/>
      <w:pPr>
        <w:ind w:left="1440" w:hanging="360"/>
      </w:pPr>
    </w:lvl>
    <w:lvl w:ilvl="2" w:tplc="41895735" w:tentative="1">
      <w:start w:val="1"/>
      <w:numFmt w:val="lowerRoman"/>
      <w:lvlText w:val="%3."/>
      <w:lvlJc w:val="right"/>
      <w:pPr>
        <w:ind w:left="2160" w:hanging="180"/>
      </w:pPr>
    </w:lvl>
    <w:lvl w:ilvl="3" w:tplc="41895735" w:tentative="1">
      <w:start w:val="1"/>
      <w:numFmt w:val="decimal"/>
      <w:lvlText w:val="%4."/>
      <w:lvlJc w:val="left"/>
      <w:pPr>
        <w:ind w:left="2880" w:hanging="360"/>
      </w:pPr>
    </w:lvl>
    <w:lvl w:ilvl="4" w:tplc="41895735" w:tentative="1">
      <w:start w:val="1"/>
      <w:numFmt w:val="lowerLetter"/>
      <w:lvlText w:val="%5."/>
      <w:lvlJc w:val="left"/>
      <w:pPr>
        <w:ind w:left="3600" w:hanging="360"/>
      </w:pPr>
    </w:lvl>
    <w:lvl w:ilvl="5" w:tplc="41895735" w:tentative="1">
      <w:start w:val="1"/>
      <w:numFmt w:val="lowerRoman"/>
      <w:lvlText w:val="%6."/>
      <w:lvlJc w:val="right"/>
      <w:pPr>
        <w:ind w:left="4320" w:hanging="180"/>
      </w:pPr>
    </w:lvl>
    <w:lvl w:ilvl="6" w:tplc="41895735" w:tentative="1">
      <w:start w:val="1"/>
      <w:numFmt w:val="decimal"/>
      <w:lvlText w:val="%7."/>
      <w:lvlJc w:val="left"/>
      <w:pPr>
        <w:ind w:left="5040" w:hanging="360"/>
      </w:pPr>
    </w:lvl>
    <w:lvl w:ilvl="7" w:tplc="41895735" w:tentative="1">
      <w:start w:val="1"/>
      <w:numFmt w:val="lowerLetter"/>
      <w:lvlText w:val="%8."/>
      <w:lvlJc w:val="left"/>
      <w:pPr>
        <w:ind w:left="5760" w:hanging="360"/>
      </w:pPr>
    </w:lvl>
    <w:lvl w:ilvl="8" w:tplc="41895735" w:tentative="1">
      <w:start w:val="1"/>
      <w:numFmt w:val="lowerRoman"/>
      <w:lvlText w:val="%9."/>
      <w:lvlJc w:val="right"/>
      <w:pPr>
        <w:ind w:left="6480" w:hanging="180"/>
      </w:pPr>
    </w:lvl>
  </w:abstractNum>
  <w:abstractNum w:abstractNumId="53050437">
    <w:multiLevelType w:val="hybridMultilevel"/>
    <w:lvl w:ilvl="0" w:tplc="44105730">
      <w:start w:val="1"/>
      <w:numFmt w:val="decimal"/>
      <w:lvlText w:val="%1."/>
      <w:lvlJc w:val="left"/>
      <w:pPr>
        <w:ind w:left="720" w:hanging="360"/>
      </w:pPr>
    </w:lvl>
    <w:lvl w:ilvl="1" w:tplc="44105730" w:tentative="1">
      <w:start w:val="1"/>
      <w:numFmt w:val="lowerLetter"/>
      <w:lvlText w:val="%2."/>
      <w:lvlJc w:val="left"/>
      <w:pPr>
        <w:ind w:left="1440" w:hanging="360"/>
      </w:pPr>
    </w:lvl>
    <w:lvl w:ilvl="2" w:tplc="44105730" w:tentative="1">
      <w:start w:val="1"/>
      <w:numFmt w:val="lowerRoman"/>
      <w:lvlText w:val="%3."/>
      <w:lvlJc w:val="right"/>
      <w:pPr>
        <w:ind w:left="2160" w:hanging="180"/>
      </w:pPr>
    </w:lvl>
    <w:lvl w:ilvl="3" w:tplc="44105730" w:tentative="1">
      <w:start w:val="1"/>
      <w:numFmt w:val="decimal"/>
      <w:lvlText w:val="%4."/>
      <w:lvlJc w:val="left"/>
      <w:pPr>
        <w:ind w:left="2880" w:hanging="360"/>
      </w:pPr>
    </w:lvl>
    <w:lvl w:ilvl="4" w:tplc="44105730" w:tentative="1">
      <w:start w:val="1"/>
      <w:numFmt w:val="lowerLetter"/>
      <w:lvlText w:val="%5."/>
      <w:lvlJc w:val="left"/>
      <w:pPr>
        <w:ind w:left="3600" w:hanging="360"/>
      </w:pPr>
    </w:lvl>
    <w:lvl w:ilvl="5" w:tplc="44105730" w:tentative="1">
      <w:start w:val="1"/>
      <w:numFmt w:val="lowerRoman"/>
      <w:lvlText w:val="%6."/>
      <w:lvlJc w:val="right"/>
      <w:pPr>
        <w:ind w:left="4320" w:hanging="180"/>
      </w:pPr>
    </w:lvl>
    <w:lvl w:ilvl="6" w:tplc="44105730" w:tentative="1">
      <w:start w:val="1"/>
      <w:numFmt w:val="decimal"/>
      <w:lvlText w:val="%7."/>
      <w:lvlJc w:val="left"/>
      <w:pPr>
        <w:ind w:left="5040" w:hanging="360"/>
      </w:pPr>
    </w:lvl>
    <w:lvl w:ilvl="7" w:tplc="44105730" w:tentative="1">
      <w:start w:val="1"/>
      <w:numFmt w:val="lowerLetter"/>
      <w:lvlText w:val="%8."/>
      <w:lvlJc w:val="left"/>
      <w:pPr>
        <w:ind w:left="5760" w:hanging="360"/>
      </w:pPr>
    </w:lvl>
    <w:lvl w:ilvl="8" w:tplc="44105730" w:tentative="1">
      <w:start w:val="1"/>
      <w:numFmt w:val="lowerRoman"/>
      <w:lvlText w:val="%9."/>
      <w:lvlJc w:val="right"/>
      <w:pPr>
        <w:ind w:left="6480" w:hanging="180"/>
      </w:pPr>
    </w:lvl>
  </w:abstractNum>
  <w:abstractNum w:abstractNumId="53050436">
    <w:multiLevelType w:val="hybridMultilevel"/>
    <w:lvl w:ilvl="0" w:tplc="62571136">
      <w:start w:val="1"/>
      <w:numFmt w:val="decimal"/>
      <w:lvlText w:val="%1."/>
      <w:lvlJc w:val="left"/>
      <w:pPr>
        <w:ind w:left="720" w:hanging="360"/>
      </w:pPr>
    </w:lvl>
    <w:lvl w:ilvl="1" w:tplc="62571136" w:tentative="1">
      <w:start w:val="1"/>
      <w:numFmt w:val="lowerLetter"/>
      <w:lvlText w:val="%2."/>
      <w:lvlJc w:val="left"/>
      <w:pPr>
        <w:ind w:left="1440" w:hanging="360"/>
      </w:pPr>
    </w:lvl>
    <w:lvl w:ilvl="2" w:tplc="62571136" w:tentative="1">
      <w:start w:val="1"/>
      <w:numFmt w:val="lowerRoman"/>
      <w:lvlText w:val="%3."/>
      <w:lvlJc w:val="right"/>
      <w:pPr>
        <w:ind w:left="2160" w:hanging="180"/>
      </w:pPr>
    </w:lvl>
    <w:lvl w:ilvl="3" w:tplc="62571136" w:tentative="1">
      <w:start w:val="1"/>
      <w:numFmt w:val="decimal"/>
      <w:lvlText w:val="%4."/>
      <w:lvlJc w:val="left"/>
      <w:pPr>
        <w:ind w:left="2880" w:hanging="360"/>
      </w:pPr>
    </w:lvl>
    <w:lvl w:ilvl="4" w:tplc="62571136" w:tentative="1">
      <w:start w:val="1"/>
      <w:numFmt w:val="lowerLetter"/>
      <w:lvlText w:val="%5."/>
      <w:lvlJc w:val="left"/>
      <w:pPr>
        <w:ind w:left="3600" w:hanging="360"/>
      </w:pPr>
    </w:lvl>
    <w:lvl w:ilvl="5" w:tplc="62571136" w:tentative="1">
      <w:start w:val="1"/>
      <w:numFmt w:val="lowerRoman"/>
      <w:lvlText w:val="%6."/>
      <w:lvlJc w:val="right"/>
      <w:pPr>
        <w:ind w:left="4320" w:hanging="180"/>
      </w:pPr>
    </w:lvl>
    <w:lvl w:ilvl="6" w:tplc="62571136" w:tentative="1">
      <w:start w:val="1"/>
      <w:numFmt w:val="decimal"/>
      <w:lvlText w:val="%7."/>
      <w:lvlJc w:val="left"/>
      <w:pPr>
        <w:ind w:left="5040" w:hanging="360"/>
      </w:pPr>
    </w:lvl>
    <w:lvl w:ilvl="7" w:tplc="62571136" w:tentative="1">
      <w:start w:val="1"/>
      <w:numFmt w:val="lowerLetter"/>
      <w:lvlText w:val="%8."/>
      <w:lvlJc w:val="left"/>
      <w:pPr>
        <w:ind w:left="5760" w:hanging="360"/>
      </w:pPr>
    </w:lvl>
    <w:lvl w:ilvl="8" w:tplc="62571136" w:tentative="1">
      <w:start w:val="1"/>
      <w:numFmt w:val="lowerRoman"/>
      <w:lvlText w:val="%9."/>
      <w:lvlJc w:val="right"/>
      <w:pPr>
        <w:ind w:left="6480" w:hanging="180"/>
      </w:pPr>
    </w:lvl>
  </w:abstractNum>
  <w:abstractNum w:abstractNumId="53050435">
    <w:multiLevelType w:val="hybridMultilevel"/>
    <w:lvl w:ilvl="0" w:tplc="13000581">
      <w:start w:val="1"/>
      <w:numFmt w:val="decimal"/>
      <w:lvlText w:val="%1."/>
      <w:lvlJc w:val="left"/>
      <w:pPr>
        <w:ind w:left="720" w:hanging="360"/>
      </w:pPr>
    </w:lvl>
    <w:lvl w:ilvl="1" w:tplc="13000581" w:tentative="1">
      <w:start w:val="1"/>
      <w:numFmt w:val="lowerLetter"/>
      <w:lvlText w:val="%2."/>
      <w:lvlJc w:val="left"/>
      <w:pPr>
        <w:ind w:left="1440" w:hanging="360"/>
      </w:pPr>
    </w:lvl>
    <w:lvl w:ilvl="2" w:tplc="13000581" w:tentative="1">
      <w:start w:val="1"/>
      <w:numFmt w:val="lowerRoman"/>
      <w:lvlText w:val="%3."/>
      <w:lvlJc w:val="right"/>
      <w:pPr>
        <w:ind w:left="2160" w:hanging="180"/>
      </w:pPr>
    </w:lvl>
    <w:lvl w:ilvl="3" w:tplc="13000581" w:tentative="1">
      <w:start w:val="1"/>
      <w:numFmt w:val="decimal"/>
      <w:lvlText w:val="%4."/>
      <w:lvlJc w:val="left"/>
      <w:pPr>
        <w:ind w:left="2880" w:hanging="360"/>
      </w:pPr>
    </w:lvl>
    <w:lvl w:ilvl="4" w:tplc="13000581" w:tentative="1">
      <w:start w:val="1"/>
      <w:numFmt w:val="lowerLetter"/>
      <w:lvlText w:val="%5."/>
      <w:lvlJc w:val="left"/>
      <w:pPr>
        <w:ind w:left="3600" w:hanging="360"/>
      </w:pPr>
    </w:lvl>
    <w:lvl w:ilvl="5" w:tplc="13000581" w:tentative="1">
      <w:start w:val="1"/>
      <w:numFmt w:val="lowerRoman"/>
      <w:lvlText w:val="%6."/>
      <w:lvlJc w:val="right"/>
      <w:pPr>
        <w:ind w:left="4320" w:hanging="180"/>
      </w:pPr>
    </w:lvl>
    <w:lvl w:ilvl="6" w:tplc="13000581" w:tentative="1">
      <w:start w:val="1"/>
      <w:numFmt w:val="decimal"/>
      <w:lvlText w:val="%7."/>
      <w:lvlJc w:val="left"/>
      <w:pPr>
        <w:ind w:left="5040" w:hanging="360"/>
      </w:pPr>
    </w:lvl>
    <w:lvl w:ilvl="7" w:tplc="13000581" w:tentative="1">
      <w:start w:val="1"/>
      <w:numFmt w:val="lowerLetter"/>
      <w:lvlText w:val="%8."/>
      <w:lvlJc w:val="left"/>
      <w:pPr>
        <w:ind w:left="5760" w:hanging="360"/>
      </w:pPr>
    </w:lvl>
    <w:lvl w:ilvl="8" w:tplc="13000581" w:tentative="1">
      <w:start w:val="1"/>
      <w:numFmt w:val="lowerRoman"/>
      <w:lvlText w:val="%9."/>
      <w:lvlJc w:val="right"/>
      <w:pPr>
        <w:ind w:left="6480" w:hanging="180"/>
      </w:pPr>
    </w:lvl>
  </w:abstractNum>
  <w:abstractNum w:abstractNumId="53050434">
    <w:multiLevelType w:val="hybridMultilevel"/>
    <w:lvl w:ilvl="0" w:tplc="49099931">
      <w:start w:val="1"/>
      <w:numFmt w:val="decimal"/>
      <w:lvlText w:val="%1."/>
      <w:lvlJc w:val="left"/>
      <w:pPr>
        <w:ind w:left="720" w:hanging="360"/>
      </w:pPr>
    </w:lvl>
    <w:lvl w:ilvl="1" w:tplc="49099931" w:tentative="1">
      <w:start w:val="1"/>
      <w:numFmt w:val="lowerLetter"/>
      <w:lvlText w:val="%2."/>
      <w:lvlJc w:val="left"/>
      <w:pPr>
        <w:ind w:left="1440" w:hanging="360"/>
      </w:pPr>
    </w:lvl>
    <w:lvl w:ilvl="2" w:tplc="49099931" w:tentative="1">
      <w:start w:val="1"/>
      <w:numFmt w:val="lowerRoman"/>
      <w:lvlText w:val="%3."/>
      <w:lvlJc w:val="right"/>
      <w:pPr>
        <w:ind w:left="2160" w:hanging="180"/>
      </w:pPr>
    </w:lvl>
    <w:lvl w:ilvl="3" w:tplc="49099931" w:tentative="1">
      <w:start w:val="1"/>
      <w:numFmt w:val="decimal"/>
      <w:lvlText w:val="%4."/>
      <w:lvlJc w:val="left"/>
      <w:pPr>
        <w:ind w:left="2880" w:hanging="360"/>
      </w:pPr>
    </w:lvl>
    <w:lvl w:ilvl="4" w:tplc="49099931" w:tentative="1">
      <w:start w:val="1"/>
      <w:numFmt w:val="lowerLetter"/>
      <w:lvlText w:val="%5."/>
      <w:lvlJc w:val="left"/>
      <w:pPr>
        <w:ind w:left="3600" w:hanging="360"/>
      </w:pPr>
    </w:lvl>
    <w:lvl w:ilvl="5" w:tplc="49099931" w:tentative="1">
      <w:start w:val="1"/>
      <w:numFmt w:val="lowerRoman"/>
      <w:lvlText w:val="%6."/>
      <w:lvlJc w:val="right"/>
      <w:pPr>
        <w:ind w:left="4320" w:hanging="180"/>
      </w:pPr>
    </w:lvl>
    <w:lvl w:ilvl="6" w:tplc="49099931" w:tentative="1">
      <w:start w:val="1"/>
      <w:numFmt w:val="decimal"/>
      <w:lvlText w:val="%7."/>
      <w:lvlJc w:val="left"/>
      <w:pPr>
        <w:ind w:left="5040" w:hanging="360"/>
      </w:pPr>
    </w:lvl>
    <w:lvl w:ilvl="7" w:tplc="49099931" w:tentative="1">
      <w:start w:val="1"/>
      <w:numFmt w:val="lowerLetter"/>
      <w:lvlText w:val="%8."/>
      <w:lvlJc w:val="left"/>
      <w:pPr>
        <w:ind w:left="5760" w:hanging="360"/>
      </w:pPr>
    </w:lvl>
    <w:lvl w:ilvl="8" w:tplc="49099931" w:tentative="1">
      <w:start w:val="1"/>
      <w:numFmt w:val="lowerRoman"/>
      <w:lvlText w:val="%9."/>
      <w:lvlJc w:val="right"/>
      <w:pPr>
        <w:ind w:left="6480" w:hanging="180"/>
      </w:pPr>
    </w:lvl>
  </w:abstractNum>
  <w:abstractNum w:abstractNumId="53050433">
    <w:multiLevelType w:val="hybridMultilevel"/>
    <w:lvl w:ilvl="0" w:tplc="16953149">
      <w:start w:val="1"/>
      <w:numFmt w:val="decimal"/>
      <w:lvlText w:val="%1."/>
      <w:lvlJc w:val="left"/>
      <w:pPr>
        <w:ind w:left="720" w:hanging="360"/>
      </w:pPr>
    </w:lvl>
    <w:lvl w:ilvl="1" w:tplc="16953149" w:tentative="1">
      <w:start w:val="1"/>
      <w:numFmt w:val="lowerLetter"/>
      <w:lvlText w:val="%2."/>
      <w:lvlJc w:val="left"/>
      <w:pPr>
        <w:ind w:left="1440" w:hanging="360"/>
      </w:pPr>
    </w:lvl>
    <w:lvl w:ilvl="2" w:tplc="16953149" w:tentative="1">
      <w:start w:val="1"/>
      <w:numFmt w:val="lowerRoman"/>
      <w:lvlText w:val="%3."/>
      <w:lvlJc w:val="right"/>
      <w:pPr>
        <w:ind w:left="2160" w:hanging="180"/>
      </w:pPr>
    </w:lvl>
    <w:lvl w:ilvl="3" w:tplc="16953149" w:tentative="1">
      <w:start w:val="1"/>
      <w:numFmt w:val="decimal"/>
      <w:lvlText w:val="%4."/>
      <w:lvlJc w:val="left"/>
      <w:pPr>
        <w:ind w:left="2880" w:hanging="360"/>
      </w:pPr>
    </w:lvl>
    <w:lvl w:ilvl="4" w:tplc="16953149" w:tentative="1">
      <w:start w:val="1"/>
      <w:numFmt w:val="lowerLetter"/>
      <w:lvlText w:val="%5."/>
      <w:lvlJc w:val="left"/>
      <w:pPr>
        <w:ind w:left="3600" w:hanging="360"/>
      </w:pPr>
    </w:lvl>
    <w:lvl w:ilvl="5" w:tplc="16953149" w:tentative="1">
      <w:start w:val="1"/>
      <w:numFmt w:val="lowerRoman"/>
      <w:lvlText w:val="%6."/>
      <w:lvlJc w:val="right"/>
      <w:pPr>
        <w:ind w:left="4320" w:hanging="180"/>
      </w:pPr>
    </w:lvl>
    <w:lvl w:ilvl="6" w:tplc="16953149" w:tentative="1">
      <w:start w:val="1"/>
      <w:numFmt w:val="decimal"/>
      <w:lvlText w:val="%7."/>
      <w:lvlJc w:val="left"/>
      <w:pPr>
        <w:ind w:left="5040" w:hanging="360"/>
      </w:pPr>
    </w:lvl>
    <w:lvl w:ilvl="7" w:tplc="16953149" w:tentative="1">
      <w:start w:val="1"/>
      <w:numFmt w:val="lowerLetter"/>
      <w:lvlText w:val="%8."/>
      <w:lvlJc w:val="left"/>
      <w:pPr>
        <w:ind w:left="5760" w:hanging="360"/>
      </w:pPr>
    </w:lvl>
    <w:lvl w:ilvl="8" w:tplc="16953149" w:tentative="1">
      <w:start w:val="1"/>
      <w:numFmt w:val="lowerRoman"/>
      <w:lvlText w:val="%9."/>
      <w:lvlJc w:val="right"/>
      <w:pPr>
        <w:ind w:left="6480" w:hanging="180"/>
      </w:pPr>
    </w:lvl>
  </w:abstractNum>
  <w:abstractNum w:abstractNumId="53050432">
    <w:multiLevelType w:val="hybridMultilevel"/>
    <w:lvl w:ilvl="0" w:tplc="89404842">
      <w:start w:val="1"/>
      <w:numFmt w:val="decimal"/>
      <w:lvlText w:val="%1."/>
      <w:lvlJc w:val="left"/>
      <w:pPr>
        <w:ind w:left="720" w:hanging="360"/>
      </w:pPr>
    </w:lvl>
    <w:lvl w:ilvl="1" w:tplc="89404842" w:tentative="1">
      <w:start w:val="1"/>
      <w:numFmt w:val="lowerLetter"/>
      <w:lvlText w:val="%2."/>
      <w:lvlJc w:val="left"/>
      <w:pPr>
        <w:ind w:left="1440" w:hanging="360"/>
      </w:pPr>
    </w:lvl>
    <w:lvl w:ilvl="2" w:tplc="89404842" w:tentative="1">
      <w:start w:val="1"/>
      <w:numFmt w:val="lowerRoman"/>
      <w:lvlText w:val="%3."/>
      <w:lvlJc w:val="right"/>
      <w:pPr>
        <w:ind w:left="2160" w:hanging="180"/>
      </w:pPr>
    </w:lvl>
    <w:lvl w:ilvl="3" w:tplc="89404842" w:tentative="1">
      <w:start w:val="1"/>
      <w:numFmt w:val="decimal"/>
      <w:lvlText w:val="%4."/>
      <w:lvlJc w:val="left"/>
      <w:pPr>
        <w:ind w:left="2880" w:hanging="360"/>
      </w:pPr>
    </w:lvl>
    <w:lvl w:ilvl="4" w:tplc="89404842" w:tentative="1">
      <w:start w:val="1"/>
      <w:numFmt w:val="lowerLetter"/>
      <w:lvlText w:val="%5."/>
      <w:lvlJc w:val="left"/>
      <w:pPr>
        <w:ind w:left="3600" w:hanging="360"/>
      </w:pPr>
    </w:lvl>
    <w:lvl w:ilvl="5" w:tplc="89404842" w:tentative="1">
      <w:start w:val="1"/>
      <w:numFmt w:val="lowerRoman"/>
      <w:lvlText w:val="%6."/>
      <w:lvlJc w:val="right"/>
      <w:pPr>
        <w:ind w:left="4320" w:hanging="180"/>
      </w:pPr>
    </w:lvl>
    <w:lvl w:ilvl="6" w:tplc="89404842" w:tentative="1">
      <w:start w:val="1"/>
      <w:numFmt w:val="decimal"/>
      <w:lvlText w:val="%7."/>
      <w:lvlJc w:val="left"/>
      <w:pPr>
        <w:ind w:left="5040" w:hanging="360"/>
      </w:pPr>
    </w:lvl>
    <w:lvl w:ilvl="7" w:tplc="89404842" w:tentative="1">
      <w:start w:val="1"/>
      <w:numFmt w:val="lowerLetter"/>
      <w:lvlText w:val="%8."/>
      <w:lvlJc w:val="left"/>
      <w:pPr>
        <w:ind w:left="5760" w:hanging="360"/>
      </w:pPr>
    </w:lvl>
    <w:lvl w:ilvl="8" w:tplc="89404842" w:tentative="1">
      <w:start w:val="1"/>
      <w:numFmt w:val="lowerRoman"/>
      <w:lvlText w:val="%9."/>
      <w:lvlJc w:val="right"/>
      <w:pPr>
        <w:ind w:left="6480" w:hanging="180"/>
      </w:pPr>
    </w:lvl>
  </w:abstractNum>
  <w:abstractNum w:abstractNumId="53050431">
    <w:multiLevelType w:val="hybridMultilevel"/>
    <w:lvl w:ilvl="0" w:tplc="19789697">
      <w:start w:val="1"/>
      <w:numFmt w:val="decimal"/>
      <w:lvlText w:val="%1."/>
      <w:lvlJc w:val="left"/>
      <w:pPr>
        <w:ind w:left="720" w:hanging="360"/>
      </w:pPr>
    </w:lvl>
    <w:lvl w:ilvl="1" w:tplc="19789697" w:tentative="1">
      <w:start w:val="1"/>
      <w:numFmt w:val="lowerLetter"/>
      <w:lvlText w:val="%2."/>
      <w:lvlJc w:val="left"/>
      <w:pPr>
        <w:ind w:left="1440" w:hanging="360"/>
      </w:pPr>
    </w:lvl>
    <w:lvl w:ilvl="2" w:tplc="19789697" w:tentative="1">
      <w:start w:val="1"/>
      <w:numFmt w:val="lowerRoman"/>
      <w:lvlText w:val="%3."/>
      <w:lvlJc w:val="right"/>
      <w:pPr>
        <w:ind w:left="2160" w:hanging="180"/>
      </w:pPr>
    </w:lvl>
    <w:lvl w:ilvl="3" w:tplc="19789697" w:tentative="1">
      <w:start w:val="1"/>
      <w:numFmt w:val="decimal"/>
      <w:lvlText w:val="%4."/>
      <w:lvlJc w:val="left"/>
      <w:pPr>
        <w:ind w:left="2880" w:hanging="360"/>
      </w:pPr>
    </w:lvl>
    <w:lvl w:ilvl="4" w:tplc="19789697" w:tentative="1">
      <w:start w:val="1"/>
      <w:numFmt w:val="lowerLetter"/>
      <w:lvlText w:val="%5."/>
      <w:lvlJc w:val="left"/>
      <w:pPr>
        <w:ind w:left="3600" w:hanging="360"/>
      </w:pPr>
    </w:lvl>
    <w:lvl w:ilvl="5" w:tplc="19789697" w:tentative="1">
      <w:start w:val="1"/>
      <w:numFmt w:val="lowerRoman"/>
      <w:lvlText w:val="%6."/>
      <w:lvlJc w:val="right"/>
      <w:pPr>
        <w:ind w:left="4320" w:hanging="180"/>
      </w:pPr>
    </w:lvl>
    <w:lvl w:ilvl="6" w:tplc="19789697" w:tentative="1">
      <w:start w:val="1"/>
      <w:numFmt w:val="decimal"/>
      <w:lvlText w:val="%7."/>
      <w:lvlJc w:val="left"/>
      <w:pPr>
        <w:ind w:left="5040" w:hanging="360"/>
      </w:pPr>
    </w:lvl>
    <w:lvl w:ilvl="7" w:tplc="19789697" w:tentative="1">
      <w:start w:val="1"/>
      <w:numFmt w:val="lowerLetter"/>
      <w:lvlText w:val="%8."/>
      <w:lvlJc w:val="left"/>
      <w:pPr>
        <w:ind w:left="5760" w:hanging="360"/>
      </w:pPr>
    </w:lvl>
    <w:lvl w:ilvl="8" w:tplc="19789697" w:tentative="1">
      <w:start w:val="1"/>
      <w:numFmt w:val="lowerRoman"/>
      <w:lvlText w:val="%9."/>
      <w:lvlJc w:val="right"/>
      <w:pPr>
        <w:ind w:left="6480" w:hanging="180"/>
      </w:pPr>
    </w:lvl>
  </w:abstractNum>
  <w:abstractNum w:abstractNumId="53050430">
    <w:multiLevelType w:val="hybridMultilevel"/>
    <w:lvl w:ilvl="0" w:tplc="17394065">
      <w:start w:val="1"/>
      <w:numFmt w:val="decimal"/>
      <w:lvlText w:val="%1."/>
      <w:lvlJc w:val="left"/>
      <w:pPr>
        <w:ind w:left="720" w:hanging="360"/>
      </w:pPr>
    </w:lvl>
    <w:lvl w:ilvl="1" w:tplc="17394065" w:tentative="1">
      <w:start w:val="1"/>
      <w:numFmt w:val="lowerLetter"/>
      <w:lvlText w:val="%2."/>
      <w:lvlJc w:val="left"/>
      <w:pPr>
        <w:ind w:left="1440" w:hanging="360"/>
      </w:pPr>
    </w:lvl>
    <w:lvl w:ilvl="2" w:tplc="17394065" w:tentative="1">
      <w:start w:val="1"/>
      <w:numFmt w:val="lowerRoman"/>
      <w:lvlText w:val="%3."/>
      <w:lvlJc w:val="right"/>
      <w:pPr>
        <w:ind w:left="2160" w:hanging="180"/>
      </w:pPr>
    </w:lvl>
    <w:lvl w:ilvl="3" w:tplc="17394065" w:tentative="1">
      <w:start w:val="1"/>
      <w:numFmt w:val="decimal"/>
      <w:lvlText w:val="%4."/>
      <w:lvlJc w:val="left"/>
      <w:pPr>
        <w:ind w:left="2880" w:hanging="360"/>
      </w:pPr>
    </w:lvl>
    <w:lvl w:ilvl="4" w:tplc="17394065" w:tentative="1">
      <w:start w:val="1"/>
      <w:numFmt w:val="lowerLetter"/>
      <w:lvlText w:val="%5."/>
      <w:lvlJc w:val="left"/>
      <w:pPr>
        <w:ind w:left="3600" w:hanging="360"/>
      </w:pPr>
    </w:lvl>
    <w:lvl w:ilvl="5" w:tplc="17394065" w:tentative="1">
      <w:start w:val="1"/>
      <w:numFmt w:val="lowerRoman"/>
      <w:lvlText w:val="%6."/>
      <w:lvlJc w:val="right"/>
      <w:pPr>
        <w:ind w:left="4320" w:hanging="180"/>
      </w:pPr>
    </w:lvl>
    <w:lvl w:ilvl="6" w:tplc="17394065" w:tentative="1">
      <w:start w:val="1"/>
      <w:numFmt w:val="decimal"/>
      <w:lvlText w:val="%7."/>
      <w:lvlJc w:val="left"/>
      <w:pPr>
        <w:ind w:left="5040" w:hanging="360"/>
      </w:pPr>
    </w:lvl>
    <w:lvl w:ilvl="7" w:tplc="17394065" w:tentative="1">
      <w:start w:val="1"/>
      <w:numFmt w:val="lowerLetter"/>
      <w:lvlText w:val="%8."/>
      <w:lvlJc w:val="left"/>
      <w:pPr>
        <w:ind w:left="5760" w:hanging="360"/>
      </w:pPr>
    </w:lvl>
    <w:lvl w:ilvl="8" w:tplc="17394065" w:tentative="1">
      <w:start w:val="1"/>
      <w:numFmt w:val="lowerRoman"/>
      <w:lvlText w:val="%9."/>
      <w:lvlJc w:val="right"/>
      <w:pPr>
        <w:ind w:left="6480" w:hanging="180"/>
      </w:pPr>
    </w:lvl>
  </w:abstractNum>
  <w:abstractNum w:abstractNumId="53050429">
    <w:multiLevelType w:val="hybridMultilevel"/>
    <w:lvl w:ilvl="0" w:tplc="87670083">
      <w:start w:val="1"/>
      <w:numFmt w:val="decimal"/>
      <w:lvlText w:val="%1."/>
      <w:lvlJc w:val="left"/>
      <w:pPr>
        <w:ind w:left="720" w:hanging="360"/>
      </w:pPr>
    </w:lvl>
    <w:lvl w:ilvl="1" w:tplc="87670083" w:tentative="1">
      <w:start w:val="1"/>
      <w:numFmt w:val="lowerLetter"/>
      <w:lvlText w:val="%2."/>
      <w:lvlJc w:val="left"/>
      <w:pPr>
        <w:ind w:left="1440" w:hanging="360"/>
      </w:pPr>
    </w:lvl>
    <w:lvl w:ilvl="2" w:tplc="87670083" w:tentative="1">
      <w:start w:val="1"/>
      <w:numFmt w:val="lowerRoman"/>
      <w:lvlText w:val="%3."/>
      <w:lvlJc w:val="right"/>
      <w:pPr>
        <w:ind w:left="2160" w:hanging="180"/>
      </w:pPr>
    </w:lvl>
    <w:lvl w:ilvl="3" w:tplc="87670083" w:tentative="1">
      <w:start w:val="1"/>
      <w:numFmt w:val="decimal"/>
      <w:lvlText w:val="%4."/>
      <w:lvlJc w:val="left"/>
      <w:pPr>
        <w:ind w:left="2880" w:hanging="360"/>
      </w:pPr>
    </w:lvl>
    <w:lvl w:ilvl="4" w:tplc="87670083" w:tentative="1">
      <w:start w:val="1"/>
      <w:numFmt w:val="lowerLetter"/>
      <w:lvlText w:val="%5."/>
      <w:lvlJc w:val="left"/>
      <w:pPr>
        <w:ind w:left="3600" w:hanging="360"/>
      </w:pPr>
    </w:lvl>
    <w:lvl w:ilvl="5" w:tplc="87670083" w:tentative="1">
      <w:start w:val="1"/>
      <w:numFmt w:val="lowerRoman"/>
      <w:lvlText w:val="%6."/>
      <w:lvlJc w:val="right"/>
      <w:pPr>
        <w:ind w:left="4320" w:hanging="180"/>
      </w:pPr>
    </w:lvl>
    <w:lvl w:ilvl="6" w:tplc="87670083" w:tentative="1">
      <w:start w:val="1"/>
      <w:numFmt w:val="decimal"/>
      <w:lvlText w:val="%7."/>
      <w:lvlJc w:val="left"/>
      <w:pPr>
        <w:ind w:left="5040" w:hanging="360"/>
      </w:pPr>
    </w:lvl>
    <w:lvl w:ilvl="7" w:tplc="87670083" w:tentative="1">
      <w:start w:val="1"/>
      <w:numFmt w:val="lowerLetter"/>
      <w:lvlText w:val="%8."/>
      <w:lvlJc w:val="left"/>
      <w:pPr>
        <w:ind w:left="5760" w:hanging="360"/>
      </w:pPr>
    </w:lvl>
    <w:lvl w:ilvl="8" w:tplc="87670083" w:tentative="1">
      <w:start w:val="1"/>
      <w:numFmt w:val="lowerRoman"/>
      <w:lvlText w:val="%9."/>
      <w:lvlJc w:val="right"/>
      <w:pPr>
        <w:ind w:left="6480" w:hanging="180"/>
      </w:pPr>
    </w:lvl>
  </w:abstractNum>
  <w:abstractNum w:abstractNumId="53050428">
    <w:multiLevelType w:val="hybridMultilevel"/>
    <w:lvl w:ilvl="0" w:tplc="27193832">
      <w:start w:val="1"/>
      <w:numFmt w:val="decimal"/>
      <w:lvlText w:val="%1."/>
      <w:lvlJc w:val="left"/>
      <w:pPr>
        <w:ind w:left="720" w:hanging="360"/>
      </w:pPr>
    </w:lvl>
    <w:lvl w:ilvl="1" w:tplc="27193832" w:tentative="1">
      <w:start w:val="1"/>
      <w:numFmt w:val="lowerLetter"/>
      <w:lvlText w:val="%2."/>
      <w:lvlJc w:val="left"/>
      <w:pPr>
        <w:ind w:left="1440" w:hanging="360"/>
      </w:pPr>
    </w:lvl>
    <w:lvl w:ilvl="2" w:tplc="27193832" w:tentative="1">
      <w:start w:val="1"/>
      <w:numFmt w:val="lowerRoman"/>
      <w:lvlText w:val="%3."/>
      <w:lvlJc w:val="right"/>
      <w:pPr>
        <w:ind w:left="2160" w:hanging="180"/>
      </w:pPr>
    </w:lvl>
    <w:lvl w:ilvl="3" w:tplc="27193832" w:tentative="1">
      <w:start w:val="1"/>
      <w:numFmt w:val="decimal"/>
      <w:lvlText w:val="%4."/>
      <w:lvlJc w:val="left"/>
      <w:pPr>
        <w:ind w:left="2880" w:hanging="360"/>
      </w:pPr>
    </w:lvl>
    <w:lvl w:ilvl="4" w:tplc="27193832" w:tentative="1">
      <w:start w:val="1"/>
      <w:numFmt w:val="lowerLetter"/>
      <w:lvlText w:val="%5."/>
      <w:lvlJc w:val="left"/>
      <w:pPr>
        <w:ind w:left="3600" w:hanging="360"/>
      </w:pPr>
    </w:lvl>
    <w:lvl w:ilvl="5" w:tplc="27193832" w:tentative="1">
      <w:start w:val="1"/>
      <w:numFmt w:val="lowerRoman"/>
      <w:lvlText w:val="%6."/>
      <w:lvlJc w:val="right"/>
      <w:pPr>
        <w:ind w:left="4320" w:hanging="180"/>
      </w:pPr>
    </w:lvl>
    <w:lvl w:ilvl="6" w:tplc="27193832" w:tentative="1">
      <w:start w:val="1"/>
      <w:numFmt w:val="decimal"/>
      <w:lvlText w:val="%7."/>
      <w:lvlJc w:val="left"/>
      <w:pPr>
        <w:ind w:left="5040" w:hanging="360"/>
      </w:pPr>
    </w:lvl>
    <w:lvl w:ilvl="7" w:tplc="27193832" w:tentative="1">
      <w:start w:val="1"/>
      <w:numFmt w:val="lowerLetter"/>
      <w:lvlText w:val="%8."/>
      <w:lvlJc w:val="left"/>
      <w:pPr>
        <w:ind w:left="5760" w:hanging="360"/>
      </w:pPr>
    </w:lvl>
    <w:lvl w:ilvl="8" w:tplc="27193832" w:tentative="1">
      <w:start w:val="1"/>
      <w:numFmt w:val="lowerRoman"/>
      <w:lvlText w:val="%9."/>
      <w:lvlJc w:val="right"/>
      <w:pPr>
        <w:ind w:left="6480" w:hanging="180"/>
      </w:pPr>
    </w:lvl>
  </w:abstractNum>
  <w:abstractNum w:abstractNumId="53050427">
    <w:multiLevelType w:val="hybridMultilevel"/>
    <w:lvl w:ilvl="0" w:tplc="56452711">
      <w:start w:val="1"/>
      <w:numFmt w:val="decimal"/>
      <w:lvlText w:val="%1."/>
      <w:lvlJc w:val="left"/>
      <w:pPr>
        <w:ind w:left="720" w:hanging="360"/>
      </w:pPr>
    </w:lvl>
    <w:lvl w:ilvl="1" w:tplc="56452711" w:tentative="1">
      <w:start w:val="1"/>
      <w:numFmt w:val="lowerLetter"/>
      <w:lvlText w:val="%2."/>
      <w:lvlJc w:val="left"/>
      <w:pPr>
        <w:ind w:left="1440" w:hanging="360"/>
      </w:pPr>
    </w:lvl>
    <w:lvl w:ilvl="2" w:tplc="56452711" w:tentative="1">
      <w:start w:val="1"/>
      <w:numFmt w:val="lowerRoman"/>
      <w:lvlText w:val="%3."/>
      <w:lvlJc w:val="right"/>
      <w:pPr>
        <w:ind w:left="2160" w:hanging="180"/>
      </w:pPr>
    </w:lvl>
    <w:lvl w:ilvl="3" w:tplc="56452711" w:tentative="1">
      <w:start w:val="1"/>
      <w:numFmt w:val="decimal"/>
      <w:lvlText w:val="%4."/>
      <w:lvlJc w:val="left"/>
      <w:pPr>
        <w:ind w:left="2880" w:hanging="360"/>
      </w:pPr>
    </w:lvl>
    <w:lvl w:ilvl="4" w:tplc="56452711" w:tentative="1">
      <w:start w:val="1"/>
      <w:numFmt w:val="lowerLetter"/>
      <w:lvlText w:val="%5."/>
      <w:lvlJc w:val="left"/>
      <w:pPr>
        <w:ind w:left="3600" w:hanging="360"/>
      </w:pPr>
    </w:lvl>
    <w:lvl w:ilvl="5" w:tplc="56452711" w:tentative="1">
      <w:start w:val="1"/>
      <w:numFmt w:val="lowerRoman"/>
      <w:lvlText w:val="%6."/>
      <w:lvlJc w:val="right"/>
      <w:pPr>
        <w:ind w:left="4320" w:hanging="180"/>
      </w:pPr>
    </w:lvl>
    <w:lvl w:ilvl="6" w:tplc="56452711" w:tentative="1">
      <w:start w:val="1"/>
      <w:numFmt w:val="decimal"/>
      <w:lvlText w:val="%7."/>
      <w:lvlJc w:val="left"/>
      <w:pPr>
        <w:ind w:left="5040" w:hanging="360"/>
      </w:pPr>
    </w:lvl>
    <w:lvl w:ilvl="7" w:tplc="56452711" w:tentative="1">
      <w:start w:val="1"/>
      <w:numFmt w:val="lowerLetter"/>
      <w:lvlText w:val="%8."/>
      <w:lvlJc w:val="left"/>
      <w:pPr>
        <w:ind w:left="5760" w:hanging="360"/>
      </w:pPr>
    </w:lvl>
    <w:lvl w:ilvl="8" w:tplc="56452711" w:tentative="1">
      <w:start w:val="1"/>
      <w:numFmt w:val="lowerRoman"/>
      <w:lvlText w:val="%9."/>
      <w:lvlJc w:val="right"/>
      <w:pPr>
        <w:ind w:left="6480" w:hanging="180"/>
      </w:pPr>
    </w:lvl>
  </w:abstractNum>
  <w:abstractNum w:abstractNumId="53050426">
    <w:multiLevelType w:val="hybridMultilevel"/>
    <w:lvl w:ilvl="0" w:tplc="36408463">
      <w:start w:val="1"/>
      <w:numFmt w:val="decimal"/>
      <w:lvlText w:val="%1."/>
      <w:lvlJc w:val="left"/>
      <w:pPr>
        <w:ind w:left="720" w:hanging="360"/>
      </w:pPr>
    </w:lvl>
    <w:lvl w:ilvl="1" w:tplc="36408463" w:tentative="1">
      <w:start w:val="1"/>
      <w:numFmt w:val="lowerLetter"/>
      <w:lvlText w:val="%2."/>
      <w:lvlJc w:val="left"/>
      <w:pPr>
        <w:ind w:left="1440" w:hanging="360"/>
      </w:pPr>
    </w:lvl>
    <w:lvl w:ilvl="2" w:tplc="36408463" w:tentative="1">
      <w:start w:val="1"/>
      <w:numFmt w:val="lowerRoman"/>
      <w:lvlText w:val="%3."/>
      <w:lvlJc w:val="right"/>
      <w:pPr>
        <w:ind w:left="2160" w:hanging="180"/>
      </w:pPr>
    </w:lvl>
    <w:lvl w:ilvl="3" w:tplc="36408463" w:tentative="1">
      <w:start w:val="1"/>
      <w:numFmt w:val="decimal"/>
      <w:lvlText w:val="%4."/>
      <w:lvlJc w:val="left"/>
      <w:pPr>
        <w:ind w:left="2880" w:hanging="360"/>
      </w:pPr>
    </w:lvl>
    <w:lvl w:ilvl="4" w:tplc="36408463" w:tentative="1">
      <w:start w:val="1"/>
      <w:numFmt w:val="lowerLetter"/>
      <w:lvlText w:val="%5."/>
      <w:lvlJc w:val="left"/>
      <w:pPr>
        <w:ind w:left="3600" w:hanging="360"/>
      </w:pPr>
    </w:lvl>
    <w:lvl w:ilvl="5" w:tplc="36408463" w:tentative="1">
      <w:start w:val="1"/>
      <w:numFmt w:val="lowerRoman"/>
      <w:lvlText w:val="%6."/>
      <w:lvlJc w:val="right"/>
      <w:pPr>
        <w:ind w:left="4320" w:hanging="180"/>
      </w:pPr>
    </w:lvl>
    <w:lvl w:ilvl="6" w:tplc="36408463" w:tentative="1">
      <w:start w:val="1"/>
      <w:numFmt w:val="decimal"/>
      <w:lvlText w:val="%7."/>
      <w:lvlJc w:val="left"/>
      <w:pPr>
        <w:ind w:left="5040" w:hanging="360"/>
      </w:pPr>
    </w:lvl>
    <w:lvl w:ilvl="7" w:tplc="36408463" w:tentative="1">
      <w:start w:val="1"/>
      <w:numFmt w:val="lowerLetter"/>
      <w:lvlText w:val="%8."/>
      <w:lvlJc w:val="left"/>
      <w:pPr>
        <w:ind w:left="5760" w:hanging="360"/>
      </w:pPr>
    </w:lvl>
    <w:lvl w:ilvl="8" w:tplc="36408463" w:tentative="1">
      <w:start w:val="1"/>
      <w:numFmt w:val="lowerRoman"/>
      <w:lvlText w:val="%9."/>
      <w:lvlJc w:val="right"/>
      <w:pPr>
        <w:ind w:left="6480" w:hanging="180"/>
      </w:pPr>
    </w:lvl>
  </w:abstractNum>
  <w:abstractNum w:abstractNumId="53050425">
    <w:multiLevelType w:val="hybridMultilevel"/>
    <w:lvl w:ilvl="0" w:tplc="87373679">
      <w:start w:val="1"/>
      <w:numFmt w:val="decimal"/>
      <w:lvlText w:val="%1."/>
      <w:lvlJc w:val="left"/>
      <w:pPr>
        <w:ind w:left="720" w:hanging="360"/>
      </w:pPr>
    </w:lvl>
    <w:lvl w:ilvl="1" w:tplc="87373679" w:tentative="1">
      <w:start w:val="1"/>
      <w:numFmt w:val="lowerLetter"/>
      <w:lvlText w:val="%2."/>
      <w:lvlJc w:val="left"/>
      <w:pPr>
        <w:ind w:left="1440" w:hanging="360"/>
      </w:pPr>
    </w:lvl>
    <w:lvl w:ilvl="2" w:tplc="87373679" w:tentative="1">
      <w:start w:val="1"/>
      <w:numFmt w:val="lowerRoman"/>
      <w:lvlText w:val="%3."/>
      <w:lvlJc w:val="right"/>
      <w:pPr>
        <w:ind w:left="2160" w:hanging="180"/>
      </w:pPr>
    </w:lvl>
    <w:lvl w:ilvl="3" w:tplc="87373679" w:tentative="1">
      <w:start w:val="1"/>
      <w:numFmt w:val="decimal"/>
      <w:lvlText w:val="%4."/>
      <w:lvlJc w:val="left"/>
      <w:pPr>
        <w:ind w:left="2880" w:hanging="360"/>
      </w:pPr>
    </w:lvl>
    <w:lvl w:ilvl="4" w:tplc="87373679" w:tentative="1">
      <w:start w:val="1"/>
      <w:numFmt w:val="lowerLetter"/>
      <w:lvlText w:val="%5."/>
      <w:lvlJc w:val="left"/>
      <w:pPr>
        <w:ind w:left="3600" w:hanging="360"/>
      </w:pPr>
    </w:lvl>
    <w:lvl w:ilvl="5" w:tplc="87373679" w:tentative="1">
      <w:start w:val="1"/>
      <w:numFmt w:val="lowerRoman"/>
      <w:lvlText w:val="%6."/>
      <w:lvlJc w:val="right"/>
      <w:pPr>
        <w:ind w:left="4320" w:hanging="180"/>
      </w:pPr>
    </w:lvl>
    <w:lvl w:ilvl="6" w:tplc="87373679" w:tentative="1">
      <w:start w:val="1"/>
      <w:numFmt w:val="decimal"/>
      <w:lvlText w:val="%7."/>
      <w:lvlJc w:val="left"/>
      <w:pPr>
        <w:ind w:left="5040" w:hanging="360"/>
      </w:pPr>
    </w:lvl>
    <w:lvl w:ilvl="7" w:tplc="87373679" w:tentative="1">
      <w:start w:val="1"/>
      <w:numFmt w:val="lowerLetter"/>
      <w:lvlText w:val="%8."/>
      <w:lvlJc w:val="left"/>
      <w:pPr>
        <w:ind w:left="5760" w:hanging="360"/>
      </w:pPr>
    </w:lvl>
    <w:lvl w:ilvl="8" w:tplc="87373679" w:tentative="1">
      <w:start w:val="1"/>
      <w:numFmt w:val="lowerRoman"/>
      <w:lvlText w:val="%9."/>
      <w:lvlJc w:val="right"/>
      <w:pPr>
        <w:ind w:left="6480" w:hanging="180"/>
      </w:pPr>
    </w:lvl>
  </w:abstractNum>
  <w:abstractNum w:abstractNumId="53050424">
    <w:multiLevelType w:val="hybridMultilevel"/>
    <w:lvl w:ilvl="0" w:tplc="30262113">
      <w:start w:val="1"/>
      <w:numFmt w:val="decimal"/>
      <w:lvlText w:val="%1."/>
      <w:lvlJc w:val="left"/>
      <w:pPr>
        <w:ind w:left="720" w:hanging="360"/>
      </w:pPr>
    </w:lvl>
    <w:lvl w:ilvl="1" w:tplc="30262113" w:tentative="1">
      <w:start w:val="1"/>
      <w:numFmt w:val="lowerLetter"/>
      <w:lvlText w:val="%2."/>
      <w:lvlJc w:val="left"/>
      <w:pPr>
        <w:ind w:left="1440" w:hanging="360"/>
      </w:pPr>
    </w:lvl>
    <w:lvl w:ilvl="2" w:tplc="30262113" w:tentative="1">
      <w:start w:val="1"/>
      <w:numFmt w:val="lowerRoman"/>
      <w:lvlText w:val="%3."/>
      <w:lvlJc w:val="right"/>
      <w:pPr>
        <w:ind w:left="2160" w:hanging="180"/>
      </w:pPr>
    </w:lvl>
    <w:lvl w:ilvl="3" w:tplc="30262113" w:tentative="1">
      <w:start w:val="1"/>
      <w:numFmt w:val="decimal"/>
      <w:lvlText w:val="%4."/>
      <w:lvlJc w:val="left"/>
      <w:pPr>
        <w:ind w:left="2880" w:hanging="360"/>
      </w:pPr>
    </w:lvl>
    <w:lvl w:ilvl="4" w:tplc="30262113" w:tentative="1">
      <w:start w:val="1"/>
      <w:numFmt w:val="lowerLetter"/>
      <w:lvlText w:val="%5."/>
      <w:lvlJc w:val="left"/>
      <w:pPr>
        <w:ind w:left="3600" w:hanging="360"/>
      </w:pPr>
    </w:lvl>
    <w:lvl w:ilvl="5" w:tplc="30262113" w:tentative="1">
      <w:start w:val="1"/>
      <w:numFmt w:val="lowerRoman"/>
      <w:lvlText w:val="%6."/>
      <w:lvlJc w:val="right"/>
      <w:pPr>
        <w:ind w:left="4320" w:hanging="180"/>
      </w:pPr>
    </w:lvl>
    <w:lvl w:ilvl="6" w:tplc="30262113" w:tentative="1">
      <w:start w:val="1"/>
      <w:numFmt w:val="decimal"/>
      <w:lvlText w:val="%7."/>
      <w:lvlJc w:val="left"/>
      <w:pPr>
        <w:ind w:left="5040" w:hanging="360"/>
      </w:pPr>
    </w:lvl>
    <w:lvl w:ilvl="7" w:tplc="30262113" w:tentative="1">
      <w:start w:val="1"/>
      <w:numFmt w:val="lowerLetter"/>
      <w:lvlText w:val="%8."/>
      <w:lvlJc w:val="left"/>
      <w:pPr>
        <w:ind w:left="5760" w:hanging="360"/>
      </w:pPr>
    </w:lvl>
    <w:lvl w:ilvl="8" w:tplc="30262113" w:tentative="1">
      <w:start w:val="1"/>
      <w:numFmt w:val="lowerRoman"/>
      <w:lvlText w:val="%9."/>
      <w:lvlJc w:val="right"/>
      <w:pPr>
        <w:ind w:left="6480" w:hanging="180"/>
      </w:pPr>
    </w:lvl>
  </w:abstractNum>
  <w:abstractNum w:abstractNumId="53050423">
    <w:multiLevelType w:val="hybridMultilevel"/>
    <w:lvl w:ilvl="0" w:tplc="52993300">
      <w:start w:val="1"/>
      <w:numFmt w:val="decimal"/>
      <w:lvlText w:val="%1."/>
      <w:lvlJc w:val="left"/>
      <w:pPr>
        <w:ind w:left="720" w:hanging="360"/>
      </w:pPr>
    </w:lvl>
    <w:lvl w:ilvl="1" w:tplc="52993300" w:tentative="1">
      <w:start w:val="1"/>
      <w:numFmt w:val="lowerLetter"/>
      <w:lvlText w:val="%2."/>
      <w:lvlJc w:val="left"/>
      <w:pPr>
        <w:ind w:left="1440" w:hanging="360"/>
      </w:pPr>
    </w:lvl>
    <w:lvl w:ilvl="2" w:tplc="52993300" w:tentative="1">
      <w:start w:val="1"/>
      <w:numFmt w:val="lowerRoman"/>
      <w:lvlText w:val="%3."/>
      <w:lvlJc w:val="right"/>
      <w:pPr>
        <w:ind w:left="2160" w:hanging="180"/>
      </w:pPr>
    </w:lvl>
    <w:lvl w:ilvl="3" w:tplc="52993300" w:tentative="1">
      <w:start w:val="1"/>
      <w:numFmt w:val="decimal"/>
      <w:lvlText w:val="%4."/>
      <w:lvlJc w:val="left"/>
      <w:pPr>
        <w:ind w:left="2880" w:hanging="360"/>
      </w:pPr>
    </w:lvl>
    <w:lvl w:ilvl="4" w:tplc="52993300" w:tentative="1">
      <w:start w:val="1"/>
      <w:numFmt w:val="lowerLetter"/>
      <w:lvlText w:val="%5."/>
      <w:lvlJc w:val="left"/>
      <w:pPr>
        <w:ind w:left="3600" w:hanging="360"/>
      </w:pPr>
    </w:lvl>
    <w:lvl w:ilvl="5" w:tplc="52993300" w:tentative="1">
      <w:start w:val="1"/>
      <w:numFmt w:val="lowerRoman"/>
      <w:lvlText w:val="%6."/>
      <w:lvlJc w:val="right"/>
      <w:pPr>
        <w:ind w:left="4320" w:hanging="180"/>
      </w:pPr>
    </w:lvl>
    <w:lvl w:ilvl="6" w:tplc="52993300" w:tentative="1">
      <w:start w:val="1"/>
      <w:numFmt w:val="decimal"/>
      <w:lvlText w:val="%7."/>
      <w:lvlJc w:val="left"/>
      <w:pPr>
        <w:ind w:left="5040" w:hanging="360"/>
      </w:pPr>
    </w:lvl>
    <w:lvl w:ilvl="7" w:tplc="52993300" w:tentative="1">
      <w:start w:val="1"/>
      <w:numFmt w:val="lowerLetter"/>
      <w:lvlText w:val="%8."/>
      <w:lvlJc w:val="left"/>
      <w:pPr>
        <w:ind w:left="5760" w:hanging="360"/>
      </w:pPr>
    </w:lvl>
    <w:lvl w:ilvl="8" w:tplc="52993300" w:tentative="1">
      <w:start w:val="1"/>
      <w:numFmt w:val="lowerRoman"/>
      <w:lvlText w:val="%9."/>
      <w:lvlJc w:val="right"/>
      <w:pPr>
        <w:ind w:left="6480" w:hanging="180"/>
      </w:pPr>
    </w:lvl>
  </w:abstractNum>
  <w:abstractNum w:abstractNumId="53050422">
    <w:multiLevelType w:val="hybridMultilevel"/>
    <w:lvl w:ilvl="0" w:tplc="70757709">
      <w:start w:val="1"/>
      <w:numFmt w:val="decimal"/>
      <w:lvlText w:val="%1."/>
      <w:lvlJc w:val="left"/>
      <w:pPr>
        <w:ind w:left="720" w:hanging="360"/>
      </w:pPr>
    </w:lvl>
    <w:lvl w:ilvl="1" w:tplc="70757709" w:tentative="1">
      <w:start w:val="1"/>
      <w:numFmt w:val="lowerLetter"/>
      <w:lvlText w:val="%2."/>
      <w:lvlJc w:val="left"/>
      <w:pPr>
        <w:ind w:left="1440" w:hanging="360"/>
      </w:pPr>
    </w:lvl>
    <w:lvl w:ilvl="2" w:tplc="70757709" w:tentative="1">
      <w:start w:val="1"/>
      <w:numFmt w:val="lowerRoman"/>
      <w:lvlText w:val="%3."/>
      <w:lvlJc w:val="right"/>
      <w:pPr>
        <w:ind w:left="2160" w:hanging="180"/>
      </w:pPr>
    </w:lvl>
    <w:lvl w:ilvl="3" w:tplc="70757709" w:tentative="1">
      <w:start w:val="1"/>
      <w:numFmt w:val="decimal"/>
      <w:lvlText w:val="%4."/>
      <w:lvlJc w:val="left"/>
      <w:pPr>
        <w:ind w:left="2880" w:hanging="360"/>
      </w:pPr>
    </w:lvl>
    <w:lvl w:ilvl="4" w:tplc="70757709" w:tentative="1">
      <w:start w:val="1"/>
      <w:numFmt w:val="lowerLetter"/>
      <w:lvlText w:val="%5."/>
      <w:lvlJc w:val="left"/>
      <w:pPr>
        <w:ind w:left="3600" w:hanging="360"/>
      </w:pPr>
    </w:lvl>
    <w:lvl w:ilvl="5" w:tplc="70757709" w:tentative="1">
      <w:start w:val="1"/>
      <w:numFmt w:val="lowerRoman"/>
      <w:lvlText w:val="%6."/>
      <w:lvlJc w:val="right"/>
      <w:pPr>
        <w:ind w:left="4320" w:hanging="180"/>
      </w:pPr>
    </w:lvl>
    <w:lvl w:ilvl="6" w:tplc="70757709" w:tentative="1">
      <w:start w:val="1"/>
      <w:numFmt w:val="decimal"/>
      <w:lvlText w:val="%7."/>
      <w:lvlJc w:val="left"/>
      <w:pPr>
        <w:ind w:left="5040" w:hanging="360"/>
      </w:pPr>
    </w:lvl>
    <w:lvl w:ilvl="7" w:tplc="70757709" w:tentative="1">
      <w:start w:val="1"/>
      <w:numFmt w:val="lowerLetter"/>
      <w:lvlText w:val="%8."/>
      <w:lvlJc w:val="left"/>
      <w:pPr>
        <w:ind w:left="5760" w:hanging="360"/>
      </w:pPr>
    </w:lvl>
    <w:lvl w:ilvl="8" w:tplc="70757709" w:tentative="1">
      <w:start w:val="1"/>
      <w:numFmt w:val="lowerRoman"/>
      <w:lvlText w:val="%9."/>
      <w:lvlJc w:val="right"/>
      <w:pPr>
        <w:ind w:left="6480" w:hanging="180"/>
      </w:pPr>
    </w:lvl>
  </w:abstractNum>
  <w:abstractNum w:abstractNumId="53050421">
    <w:multiLevelType w:val="hybridMultilevel"/>
    <w:lvl w:ilvl="0" w:tplc="68188338">
      <w:start w:val="1"/>
      <w:numFmt w:val="decimal"/>
      <w:lvlText w:val="%1."/>
      <w:lvlJc w:val="left"/>
      <w:pPr>
        <w:ind w:left="720" w:hanging="360"/>
      </w:pPr>
    </w:lvl>
    <w:lvl w:ilvl="1" w:tplc="68188338" w:tentative="1">
      <w:start w:val="1"/>
      <w:numFmt w:val="lowerLetter"/>
      <w:lvlText w:val="%2."/>
      <w:lvlJc w:val="left"/>
      <w:pPr>
        <w:ind w:left="1440" w:hanging="360"/>
      </w:pPr>
    </w:lvl>
    <w:lvl w:ilvl="2" w:tplc="68188338" w:tentative="1">
      <w:start w:val="1"/>
      <w:numFmt w:val="lowerRoman"/>
      <w:lvlText w:val="%3."/>
      <w:lvlJc w:val="right"/>
      <w:pPr>
        <w:ind w:left="2160" w:hanging="180"/>
      </w:pPr>
    </w:lvl>
    <w:lvl w:ilvl="3" w:tplc="68188338" w:tentative="1">
      <w:start w:val="1"/>
      <w:numFmt w:val="decimal"/>
      <w:lvlText w:val="%4."/>
      <w:lvlJc w:val="left"/>
      <w:pPr>
        <w:ind w:left="2880" w:hanging="360"/>
      </w:pPr>
    </w:lvl>
    <w:lvl w:ilvl="4" w:tplc="68188338" w:tentative="1">
      <w:start w:val="1"/>
      <w:numFmt w:val="lowerLetter"/>
      <w:lvlText w:val="%5."/>
      <w:lvlJc w:val="left"/>
      <w:pPr>
        <w:ind w:left="3600" w:hanging="360"/>
      </w:pPr>
    </w:lvl>
    <w:lvl w:ilvl="5" w:tplc="68188338" w:tentative="1">
      <w:start w:val="1"/>
      <w:numFmt w:val="lowerRoman"/>
      <w:lvlText w:val="%6."/>
      <w:lvlJc w:val="right"/>
      <w:pPr>
        <w:ind w:left="4320" w:hanging="180"/>
      </w:pPr>
    </w:lvl>
    <w:lvl w:ilvl="6" w:tplc="68188338" w:tentative="1">
      <w:start w:val="1"/>
      <w:numFmt w:val="decimal"/>
      <w:lvlText w:val="%7."/>
      <w:lvlJc w:val="left"/>
      <w:pPr>
        <w:ind w:left="5040" w:hanging="360"/>
      </w:pPr>
    </w:lvl>
    <w:lvl w:ilvl="7" w:tplc="68188338" w:tentative="1">
      <w:start w:val="1"/>
      <w:numFmt w:val="lowerLetter"/>
      <w:lvlText w:val="%8."/>
      <w:lvlJc w:val="left"/>
      <w:pPr>
        <w:ind w:left="5760" w:hanging="360"/>
      </w:pPr>
    </w:lvl>
    <w:lvl w:ilvl="8" w:tplc="68188338" w:tentative="1">
      <w:start w:val="1"/>
      <w:numFmt w:val="lowerRoman"/>
      <w:lvlText w:val="%9."/>
      <w:lvlJc w:val="right"/>
      <w:pPr>
        <w:ind w:left="6480" w:hanging="180"/>
      </w:pPr>
    </w:lvl>
  </w:abstractNum>
  <w:abstractNum w:abstractNumId="53050420">
    <w:multiLevelType w:val="hybridMultilevel"/>
    <w:lvl w:ilvl="0" w:tplc="76055699">
      <w:start w:val="1"/>
      <w:numFmt w:val="decimal"/>
      <w:lvlText w:val="%1."/>
      <w:lvlJc w:val="left"/>
      <w:pPr>
        <w:ind w:left="720" w:hanging="360"/>
      </w:pPr>
    </w:lvl>
    <w:lvl w:ilvl="1" w:tplc="76055699" w:tentative="1">
      <w:start w:val="1"/>
      <w:numFmt w:val="lowerLetter"/>
      <w:lvlText w:val="%2."/>
      <w:lvlJc w:val="left"/>
      <w:pPr>
        <w:ind w:left="1440" w:hanging="360"/>
      </w:pPr>
    </w:lvl>
    <w:lvl w:ilvl="2" w:tplc="76055699" w:tentative="1">
      <w:start w:val="1"/>
      <w:numFmt w:val="lowerRoman"/>
      <w:lvlText w:val="%3."/>
      <w:lvlJc w:val="right"/>
      <w:pPr>
        <w:ind w:left="2160" w:hanging="180"/>
      </w:pPr>
    </w:lvl>
    <w:lvl w:ilvl="3" w:tplc="76055699" w:tentative="1">
      <w:start w:val="1"/>
      <w:numFmt w:val="decimal"/>
      <w:lvlText w:val="%4."/>
      <w:lvlJc w:val="left"/>
      <w:pPr>
        <w:ind w:left="2880" w:hanging="360"/>
      </w:pPr>
    </w:lvl>
    <w:lvl w:ilvl="4" w:tplc="76055699" w:tentative="1">
      <w:start w:val="1"/>
      <w:numFmt w:val="lowerLetter"/>
      <w:lvlText w:val="%5."/>
      <w:lvlJc w:val="left"/>
      <w:pPr>
        <w:ind w:left="3600" w:hanging="360"/>
      </w:pPr>
    </w:lvl>
    <w:lvl w:ilvl="5" w:tplc="76055699" w:tentative="1">
      <w:start w:val="1"/>
      <w:numFmt w:val="lowerRoman"/>
      <w:lvlText w:val="%6."/>
      <w:lvlJc w:val="right"/>
      <w:pPr>
        <w:ind w:left="4320" w:hanging="180"/>
      </w:pPr>
    </w:lvl>
    <w:lvl w:ilvl="6" w:tplc="76055699" w:tentative="1">
      <w:start w:val="1"/>
      <w:numFmt w:val="decimal"/>
      <w:lvlText w:val="%7."/>
      <w:lvlJc w:val="left"/>
      <w:pPr>
        <w:ind w:left="5040" w:hanging="360"/>
      </w:pPr>
    </w:lvl>
    <w:lvl w:ilvl="7" w:tplc="76055699" w:tentative="1">
      <w:start w:val="1"/>
      <w:numFmt w:val="lowerLetter"/>
      <w:lvlText w:val="%8."/>
      <w:lvlJc w:val="left"/>
      <w:pPr>
        <w:ind w:left="5760" w:hanging="360"/>
      </w:pPr>
    </w:lvl>
    <w:lvl w:ilvl="8" w:tplc="76055699" w:tentative="1">
      <w:start w:val="1"/>
      <w:numFmt w:val="lowerRoman"/>
      <w:lvlText w:val="%9."/>
      <w:lvlJc w:val="right"/>
      <w:pPr>
        <w:ind w:left="6480" w:hanging="180"/>
      </w:pPr>
    </w:lvl>
  </w:abstractNum>
  <w:abstractNum w:abstractNumId="53050419">
    <w:multiLevelType w:val="hybridMultilevel"/>
    <w:lvl w:ilvl="0" w:tplc="31003192">
      <w:start w:val="1"/>
      <w:numFmt w:val="decimal"/>
      <w:lvlText w:val="%1."/>
      <w:lvlJc w:val="left"/>
      <w:pPr>
        <w:ind w:left="720" w:hanging="360"/>
      </w:pPr>
    </w:lvl>
    <w:lvl w:ilvl="1" w:tplc="31003192" w:tentative="1">
      <w:start w:val="1"/>
      <w:numFmt w:val="lowerLetter"/>
      <w:lvlText w:val="%2."/>
      <w:lvlJc w:val="left"/>
      <w:pPr>
        <w:ind w:left="1440" w:hanging="360"/>
      </w:pPr>
    </w:lvl>
    <w:lvl w:ilvl="2" w:tplc="31003192" w:tentative="1">
      <w:start w:val="1"/>
      <w:numFmt w:val="lowerRoman"/>
      <w:lvlText w:val="%3."/>
      <w:lvlJc w:val="right"/>
      <w:pPr>
        <w:ind w:left="2160" w:hanging="180"/>
      </w:pPr>
    </w:lvl>
    <w:lvl w:ilvl="3" w:tplc="31003192" w:tentative="1">
      <w:start w:val="1"/>
      <w:numFmt w:val="decimal"/>
      <w:lvlText w:val="%4."/>
      <w:lvlJc w:val="left"/>
      <w:pPr>
        <w:ind w:left="2880" w:hanging="360"/>
      </w:pPr>
    </w:lvl>
    <w:lvl w:ilvl="4" w:tplc="31003192" w:tentative="1">
      <w:start w:val="1"/>
      <w:numFmt w:val="lowerLetter"/>
      <w:lvlText w:val="%5."/>
      <w:lvlJc w:val="left"/>
      <w:pPr>
        <w:ind w:left="3600" w:hanging="360"/>
      </w:pPr>
    </w:lvl>
    <w:lvl w:ilvl="5" w:tplc="31003192" w:tentative="1">
      <w:start w:val="1"/>
      <w:numFmt w:val="lowerRoman"/>
      <w:lvlText w:val="%6."/>
      <w:lvlJc w:val="right"/>
      <w:pPr>
        <w:ind w:left="4320" w:hanging="180"/>
      </w:pPr>
    </w:lvl>
    <w:lvl w:ilvl="6" w:tplc="31003192" w:tentative="1">
      <w:start w:val="1"/>
      <w:numFmt w:val="decimal"/>
      <w:lvlText w:val="%7."/>
      <w:lvlJc w:val="left"/>
      <w:pPr>
        <w:ind w:left="5040" w:hanging="360"/>
      </w:pPr>
    </w:lvl>
    <w:lvl w:ilvl="7" w:tplc="31003192" w:tentative="1">
      <w:start w:val="1"/>
      <w:numFmt w:val="lowerLetter"/>
      <w:lvlText w:val="%8."/>
      <w:lvlJc w:val="left"/>
      <w:pPr>
        <w:ind w:left="5760" w:hanging="360"/>
      </w:pPr>
    </w:lvl>
    <w:lvl w:ilvl="8" w:tplc="31003192" w:tentative="1">
      <w:start w:val="1"/>
      <w:numFmt w:val="lowerRoman"/>
      <w:lvlText w:val="%9."/>
      <w:lvlJc w:val="right"/>
      <w:pPr>
        <w:ind w:left="6480" w:hanging="180"/>
      </w:pPr>
    </w:lvl>
  </w:abstractNum>
  <w:abstractNum w:abstractNumId="53050418">
    <w:multiLevelType w:val="hybridMultilevel"/>
    <w:lvl w:ilvl="0" w:tplc="15217210">
      <w:start w:val="1"/>
      <w:numFmt w:val="decimal"/>
      <w:lvlText w:val="%1."/>
      <w:lvlJc w:val="left"/>
      <w:pPr>
        <w:ind w:left="720" w:hanging="360"/>
      </w:pPr>
    </w:lvl>
    <w:lvl w:ilvl="1" w:tplc="15217210" w:tentative="1">
      <w:start w:val="1"/>
      <w:numFmt w:val="lowerLetter"/>
      <w:lvlText w:val="%2."/>
      <w:lvlJc w:val="left"/>
      <w:pPr>
        <w:ind w:left="1440" w:hanging="360"/>
      </w:pPr>
    </w:lvl>
    <w:lvl w:ilvl="2" w:tplc="15217210" w:tentative="1">
      <w:start w:val="1"/>
      <w:numFmt w:val="lowerRoman"/>
      <w:lvlText w:val="%3."/>
      <w:lvlJc w:val="right"/>
      <w:pPr>
        <w:ind w:left="2160" w:hanging="180"/>
      </w:pPr>
    </w:lvl>
    <w:lvl w:ilvl="3" w:tplc="15217210" w:tentative="1">
      <w:start w:val="1"/>
      <w:numFmt w:val="decimal"/>
      <w:lvlText w:val="%4."/>
      <w:lvlJc w:val="left"/>
      <w:pPr>
        <w:ind w:left="2880" w:hanging="360"/>
      </w:pPr>
    </w:lvl>
    <w:lvl w:ilvl="4" w:tplc="15217210" w:tentative="1">
      <w:start w:val="1"/>
      <w:numFmt w:val="lowerLetter"/>
      <w:lvlText w:val="%5."/>
      <w:lvlJc w:val="left"/>
      <w:pPr>
        <w:ind w:left="3600" w:hanging="360"/>
      </w:pPr>
    </w:lvl>
    <w:lvl w:ilvl="5" w:tplc="15217210" w:tentative="1">
      <w:start w:val="1"/>
      <w:numFmt w:val="lowerRoman"/>
      <w:lvlText w:val="%6."/>
      <w:lvlJc w:val="right"/>
      <w:pPr>
        <w:ind w:left="4320" w:hanging="180"/>
      </w:pPr>
    </w:lvl>
    <w:lvl w:ilvl="6" w:tplc="15217210" w:tentative="1">
      <w:start w:val="1"/>
      <w:numFmt w:val="decimal"/>
      <w:lvlText w:val="%7."/>
      <w:lvlJc w:val="left"/>
      <w:pPr>
        <w:ind w:left="5040" w:hanging="360"/>
      </w:pPr>
    </w:lvl>
    <w:lvl w:ilvl="7" w:tplc="15217210" w:tentative="1">
      <w:start w:val="1"/>
      <w:numFmt w:val="lowerLetter"/>
      <w:lvlText w:val="%8."/>
      <w:lvlJc w:val="left"/>
      <w:pPr>
        <w:ind w:left="5760" w:hanging="360"/>
      </w:pPr>
    </w:lvl>
    <w:lvl w:ilvl="8" w:tplc="15217210" w:tentative="1">
      <w:start w:val="1"/>
      <w:numFmt w:val="lowerRoman"/>
      <w:lvlText w:val="%9."/>
      <w:lvlJc w:val="right"/>
      <w:pPr>
        <w:ind w:left="6480" w:hanging="180"/>
      </w:pPr>
    </w:lvl>
  </w:abstractNum>
  <w:abstractNum w:abstractNumId="53050417">
    <w:multiLevelType w:val="hybridMultilevel"/>
    <w:lvl w:ilvl="0" w:tplc="45156906">
      <w:start w:val="1"/>
      <w:numFmt w:val="decimal"/>
      <w:lvlText w:val="%1."/>
      <w:lvlJc w:val="left"/>
      <w:pPr>
        <w:ind w:left="720" w:hanging="360"/>
      </w:pPr>
    </w:lvl>
    <w:lvl w:ilvl="1" w:tplc="45156906" w:tentative="1">
      <w:start w:val="1"/>
      <w:numFmt w:val="lowerLetter"/>
      <w:lvlText w:val="%2."/>
      <w:lvlJc w:val="left"/>
      <w:pPr>
        <w:ind w:left="1440" w:hanging="360"/>
      </w:pPr>
    </w:lvl>
    <w:lvl w:ilvl="2" w:tplc="45156906" w:tentative="1">
      <w:start w:val="1"/>
      <w:numFmt w:val="lowerRoman"/>
      <w:lvlText w:val="%3."/>
      <w:lvlJc w:val="right"/>
      <w:pPr>
        <w:ind w:left="2160" w:hanging="180"/>
      </w:pPr>
    </w:lvl>
    <w:lvl w:ilvl="3" w:tplc="45156906" w:tentative="1">
      <w:start w:val="1"/>
      <w:numFmt w:val="decimal"/>
      <w:lvlText w:val="%4."/>
      <w:lvlJc w:val="left"/>
      <w:pPr>
        <w:ind w:left="2880" w:hanging="360"/>
      </w:pPr>
    </w:lvl>
    <w:lvl w:ilvl="4" w:tplc="45156906" w:tentative="1">
      <w:start w:val="1"/>
      <w:numFmt w:val="lowerLetter"/>
      <w:lvlText w:val="%5."/>
      <w:lvlJc w:val="left"/>
      <w:pPr>
        <w:ind w:left="3600" w:hanging="360"/>
      </w:pPr>
    </w:lvl>
    <w:lvl w:ilvl="5" w:tplc="45156906" w:tentative="1">
      <w:start w:val="1"/>
      <w:numFmt w:val="lowerRoman"/>
      <w:lvlText w:val="%6."/>
      <w:lvlJc w:val="right"/>
      <w:pPr>
        <w:ind w:left="4320" w:hanging="180"/>
      </w:pPr>
    </w:lvl>
    <w:lvl w:ilvl="6" w:tplc="45156906" w:tentative="1">
      <w:start w:val="1"/>
      <w:numFmt w:val="decimal"/>
      <w:lvlText w:val="%7."/>
      <w:lvlJc w:val="left"/>
      <w:pPr>
        <w:ind w:left="5040" w:hanging="360"/>
      </w:pPr>
    </w:lvl>
    <w:lvl w:ilvl="7" w:tplc="45156906" w:tentative="1">
      <w:start w:val="1"/>
      <w:numFmt w:val="lowerLetter"/>
      <w:lvlText w:val="%8."/>
      <w:lvlJc w:val="left"/>
      <w:pPr>
        <w:ind w:left="5760" w:hanging="360"/>
      </w:pPr>
    </w:lvl>
    <w:lvl w:ilvl="8" w:tplc="45156906" w:tentative="1">
      <w:start w:val="1"/>
      <w:numFmt w:val="lowerRoman"/>
      <w:lvlText w:val="%9."/>
      <w:lvlJc w:val="right"/>
      <w:pPr>
        <w:ind w:left="6480" w:hanging="180"/>
      </w:pPr>
    </w:lvl>
  </w:abstractNum>
  <w:abstractNum w:abstractNumId="53050416">
    <w:multiLevelType w:val="hybridMultilevel"/>
    <w:lvl w:ilvl="0" w:tplc="22303915">
      <w:start w:val="1"/>
      <w:numFmt w:val="decimal"/>
      <w:lvlText w:val="%1."/>
      <w:lvlJc w:val="left"/>
      <w:pPr>
        <w:ind w:left="720" w:hanging="360"/>
      </w:pPr>
    </w:lvl>
    <w:lvl w:ilvl="1" w:tplc="22303915" w:tentative="1">
      <w:start w:val="1"/>
      <w:numFmt w:val="lowerLetter"/>
      <w:lvlText w:val="%2."/>
      <w:lvlJc w:val="left"/>
      <w:pPr>
        <w:ind w:left="1440" w:hanging="360"/>
      </w:pPr>
    </w:lvl>
    <w:lvl w:ilvl="2" w:tplc="22303915" w:tentative="1">
      <w:start w:val="1"/>
      <w:numFmt w:val="lowerRoman"/>
      <w:lvlText w:val="%3."/>
      <w:lvlJc w:val="right"/>
      <w:pPr>
        <w:ind w:left="2160" w:hanging="180"/>
      </w:pPr>
    </w:lvl>
    <w:lvl w:ilvl="3" w:tplc="22303915" w:tentative="1">
      <w:start w:val="1"/>
      <w:numFmt w:val="decimal"/>
      <w:lvlText w:val="%4."/>
      <w:lvlJc w:val="left"/>
      <w:pPr>
        <w:ind w:left="2880" w:hanging="360"/>
      </w:pPr>
    </w:lvl>
    <w:lvl w:ilvl="4" w:tplc="22303915" w:tentative="1">
      <w:start w:val="1"/>
      <w:numFmt w:val="lowerLetter"/>
      <w:lvlText w:val="%5."/>
      <w:lvlJc w:val="left"/>
      <w:pPr>
        <w:ind w:left="3600" w:hanging="360"/>
      </w:pPr>
    </w:lvl>
    <w:lvl w:ilvl="5" w:tplc="22303915" w:tentative="1">
      <w:start w:val="1"/>
      <w:numFmt w:val="lowerRoman"/>
      <w:lvlText w:val="%6."/>
      <w:lvlJc w:val="right"/>
      <w:pPr>
        <w:ind w:left="4320" w:hanging="180"/>
      </w:pPr>
    </w:lvl>
    <w:lvl w:ilvl="6" w:tplc="22303915" w:tentative="1">
      <w:start w:val="1"/>
      <w:numFmt w:val="decimal"/>
      <w:lvlText w:val="%7."/>
      <w:lvlJc w:val="left"/>
      <w:pPr>
        <w:ind w:left="5040" w:hanging="360"/>
      </w:pPr>
    </w:lvl>
    <w:lvl w:ilvl="7" w:tplc="22303915" w:tentative="1">
      <w:start w:val="1"/>
      <w:numFmt w:val="lowerLetter"/>
      <w:lvlText w:val="%8."/>
      <w:lvlJc w:val="left"/>
      <w:pPr>
        <w:ind w:left="5760" w:hanging="360"/>
      </w:pPr>
    </w:lvl>
    <w:lvl w:ilvl="8" w:tplc="22303915" w:tentative="1">
      <w:start w:val="1"/>
      <w:numFmt w:val="lowerRoman"/>
      <w:lvlText w:val="%9."/>
      <w:lvlJc w:val="right"/>
      <w:pPr>
        <w:ind w:left="6480" w:hanging="180"/>
      </w:pPr>
    </w:lvl>
  </w:abstractNum>
  <w:abstractNum w:abstractNumId="53050415">
    <w:multiLevelType w:val="hybridMultilevel"/>
    <w:lvl w:ilvl="0" w:tplc="26617481">
      <w:start w:val="1"/>
      <w:numFmt w:val="decimal"/>
      <w:lvlText w:val="%1."/>
      <w:lvlJc w:val="left"/>
      <w:pPr>
        <w:ind w:left="720" w:hanging="360"/>
      </w:pPr>
    </w:lvl>
    <w:lvl w:ilvl="1" w:tplc="26617481" w:tentative="1">
      <w:start w:val="1"/>
      <w:numFmt w:val="lowerLetter"/>
      <w:lvlText w:val="%2."/>
      <w:lvlJc w:val="left"/>
      <w:pPr>
        <w:ind w:left="1440" w:hanging="360"/>
      </w:pPr>
    </w:lvl>
    <w:lvl w:ilvl="2" w:tplc="26617481" w:tentative="1">
      <w:start w:val="1"/>
      <w:numFmt w:val="lowerRoman"/>
      <w:lvlText w:val="%3."/>
      <w:lvlJc w:val="right"/>
      <w:pPr>
        <w:ind w:left="2160" w:hanging="180"/>
      </w:pPr>
    </w:lvl>
    <w:lvl w:ilvl="3" w:tplc="26617481" w:tentative="1">
      <w:start w:val="1"/>
      <w:numFmt w:val="decimal"/>
      <w:lvlText w:val="%4."/>
      <w:lvlJc w:val="left"/>
      <w:pPr>
        <w:ind w:left="2880" w:hanging="360"/>
      </w:pPr>
    </w:lvl>
    <w:lvl w:ilvl="4" w:tplc="26617481" w:tentative="1">
      <w:start w:val="1"/>
      <w:numFmt w:val="lowerLetter"/>
      <w:lvlText w:val="%5."/>
      <w:lvlJc w:val="left"/>
      <w:pPr>
        <w:ind w:left="3600" w:hanging="360"/>
      </w:pPr>
    </w:lvl>
    <w:lvl w:ilvl="5" w:tplc="26617481" w:tentative="1">
      <w:start w:val="1"/>
      <w:numFmt w:val="lowerRoman"/>
      <w:lvlText w:val="%6."/>
      <w:lvlJc w:val="right"/>
      <w:pPr>
        <w:ind w:left="4320" w:hanging="180"/>
      </w:pPr>
    </w:lvl>
    <w:lvl w:ilvl="6" w:tplc="26617481" w:tentative="1">
      <w:start w:val="1"/>
      <w:numFmt w:val="decimal"/>
      <w:lvlText w:val="%7."/>
      <w:lvlJc w:val="left"/>
      <w:pPr>
        <w:ind w:left="5040" w:hanging="360"/>
      </w:pPr>
    </w:lvl>
    <w:lvl w:ilvl="7" w:tplc="26617481" w:tentative="1">
      <w:start w:val="1"/>
      <w:numFmt w:val="lowerLetter"/>
      <w:lvlText w:val="%8."/>
      <w:lvlJc w:val="left"/>
      <w:pPr>
        <w:ind w:left="5760" w:hanging="360"/>
      </w:pPr>
    </w:lvl>
    <w:lvl w:ilvl="8" w:tplc="26617481" w:tentative="1">
      <w:start w:val="1"/>
      <w:numFmt w:val="lowerRoman"/>
      <w:lvlText w:val="%9."/>
      <w:lvlJc w:val="right"/>
      <w:pPr>
        <w:ind w:left="6480" w:hanging="180"/>
      </w:pPr>
    </w:lvl>
  </w:abstractNum>
  <w:abstractNum w:abstractNumId="53050414">
    <w:multiLevelType w:val="hybridMultilevel"/>
    <w:lvl w:ilvl="0" w:tplc="15415869">
      <w:start w:val="1"/>
      <w:numFmt w:val="decimal"/>
      <w:lvlText w:val="%1."/>
      <w:lvlJc w:val="left"/>
      <w:pPr>
        <w:ind w:left="720" w:hanging="360"/>
      </w:pPr>
    </w:lvl>
    <w:lvl w:ilvl="1" w:tplc="15415869" w:tentative="1">
      <w:start w:val="1"/>
      <w:numFmt w:val="lowerLetter"/>
      <w:lvlText w:val="%2."/>
      <w:lvlJc w:val="left"/>
      <w:pPr>
        <w:ind w:left="1440" w:hanging="360"/>
      </w:pPr>
    </w:lvl>
    <w:lvl w:ilvl="2" w:tplc="15415869" w:tentative="1">
      <w:start w:val="1"/>
      <w:numFmt w:val="lowerRoman"/>
      <w:lvlText w:val="%3."/>
      <w:lvlJc w:val="right"/>
      <w:pPr>
        <w:ind w:left="2160" w:hanging="180"/>
      </w:pPr>
    </w:lvl>
    <w:lvl w:ilvl="3" w:tplc="15415869" w:tentative="1">
      <w:start w:val="1"/>
      <w:numFmt w:val="decimal"/>
      <w:lvlText w:val="%4."/>
      <w:lvlJc w:val="left"/>
      <w:pPr>
        <w:ind w:left="2880" w:hanging="360"/>
      </w:pPr>
    </w:lvl>
    <w:lvl w:ilvl="4" w:tplc="15415869" w:tentative="1">
      <w:start w:val="1"/>
      <w:numFmt w:val="lowerLetter"/>
      <w:lvlText w:val="%5."/>
      <w:lvlJc w:val="left"/>
      <w:pPr>
        <w:ind w:left="3600" w:hanging="360"/>
      </w:pPr>
    </w:lvl>
    <w:lvl w:ilvl="5" w:tplc="15415869" w:tentative="1">
      <w:start w:val="1"/>
      <w:numFmt w:val="lowerRoman"/>
      <w:lvlText w:val="%6."/>
      <w:lvlJc w:val="right"/>
      <w:pPr>
        <w:ind w:left="4320" w:hanging="180"/>
      </w:pPr>
    </w:lvl>
    <w:lvl w:ilvl="6" w:tplc="15415869" w:tentative="1">
      <w:start w:val="1"/>
      <w:numFmt w:val="decimal"/>
      <w:lvlText w:val="%7."/>
      <w:lvlJc w:val="left"/>
      <w:pPr>
        <w:ind w:left="5040" w:hanging="360"/>
      </w:pPr>
    </w:lvl>
    <w:lvl w:ilvl="7" w:tplc="15415869" w:tentative="1">
      <w:start w:val="1"/>
      <w:numFmt w:val="lowerLetter"/>
      <w:lvlText w:val="%8."/>
      <w:lvlJc w:val="left"/>
      <w:pPr>
        <w:ind w:left="5760" w:hanging="360"/>
      </w:pPr>
    </w:lvl>
    <w:lvl w:ilvl="8" w:tplc="15415869" w:tentative="1">
      <w:start w:val="1"/>
      <w:numFmt w:val="lowerRoman"/>
      <w:lvlText w:val="%9."/>
      <w:lvlJc w:val="right"/>
      <w:pPr>
        <w:ind w:left="6480" w:hanging="180"/>
      </w:pPr>
    </w:lvl>
  </w:abstractNum>
  <w:abstractNum w:abstractNumId="53050413">
    <w:multiLevelType w:val="hybridMultilevel"/>
    <w:lvl w:ilvl="0" w:tplc="68350041">
      <w:start w:val="1"/>
      <w:numFmt w:val="decimal"/>
      <w:lvlText w:val="%1."/>
      <w:lvlJc w:val="left"/>
      <w:pPr>
        <w:ind w:left="720" w:hanging="360"/>
      </w:pPr>
    </w:lvl>
    <w:lvl w:ilvl="1" w:tplc="68350041" w:tentative="1">
      <w:start w:val="1"/>
      <w:numFmt w:val="lowerLetter"/>
      <w:lvlText w:val="%2."/>
      <w:lvlJc w:val="left"/>
      <w:pPr>
        <w:ind w:left="1440" w:hanging="360"/>
      </w:pPr>
    </w:lvl>
    <w:lvl w:ilvl="2" w:tplc="68350041" w:tentative="1">
      <w:start w:val="1"/>
      <w:numFmt w:val="lowerRoman"/>
      <w:lvlText w:val="%3."/>
      <w:lvlJc w:val="right"/>
      <w:pPr>
        <w:ind w:left="2160" w:hanging="180"/>
      </w:pPr>
    </w:lvl>
    <w:lvl w:ilvl="3" w:tplc="68350041" w:tentative="1">
      <w:start w:val="1"/>
      <w:numFmt w:val="decimal"/>
      <w:lvlText w:val="%4."/>
      <w:lvlJc w:val="left"/>
      <w:pPr>
        <w:ind w:left="2880" w:hanging="360"/>
      </w:pPr>
    </w:lvl>
    <w:lvl w:ilvl="4" w:tplc="68350041" w:tentative="1">
      <w:start w:val="1"/>
      <w:numFmt w:val="lowerLetter"/>
      <w:lvlText w:val="%5."/>
      <w:lvlJc w:val="left"/>
      <w:pPr>
        <w:ind w:left="3600" w:hanging="360"/>
      </w:pPr>
    </w:lvl>
    <w:lvl w:ilvl="5" w:tplc="68350041" w:tentative="1">
      <w:start w:val="1"/>
      <w:numFmt w:val="lowerRoman"/>
      <w:lvlText w:val="%6."/>
      <w:lvlJc w:val="right"/>
      <w:pPr>
        <w:ind w:left="4320" w:hanging="180"/>
      </w:pPr>
    </w:lvl>
    <w:lvl w:ilvl="6" w:tplc="68350041" w:tentative="1">
      <w:start w:val="1"/>
      <w:numFmt w:val="decimal"/>
      <w:lvlText w:val="%7."/>
      <w:lvlJc w:val="left"/>
      <w:pPr>
        <w:ind w:left="5040" w:hanging="360"/>
      </w:pPr>
    </w:lvl>
    <w:lvl w:ilvl="7" w:tplc="68350041" w:tentative="1">
      <w:start w:val="1"/>
      <w:numFmt w:val="lowerLetter"/>
      <w:lvlText w:val="%8."/>
      <w:lvlJc w:val="left"/>
      <w:pPr>
        <w:ind w:left="5760" w:hanging="360"/>
      </w:pPr>
    </w:lvl>
    <w:lvl w:ilvl="8" w:tplc="68350041" w:tentative="1">
      <w:start w:val="1"/>
      <w:numFmt w:val="lowerRoman"/>
      <w:lvlText w:val="%9."/>
      <w:lvlJc w:val="right"/>
      <w:pPr>
        <w:ind w:left="6480" w:hanging="180"/>
      </w:pPr>
    </w:lvl>
  </w:abstractNum>
  <w:abstractNum w:abstractNumId="53050412">
    <w:multiLevelType w:val="hybridMultilevel"/>
    <w:lvl w:ilvl="0" w:tplc="28506382">
      <w:start w:val="1"/>
      <w:numFmt w:val="decimal"/>
      <w:lvlText w:val="%1."/>
      <w:lvlJc w:val="left"/>
      <w:pPr>
        <w:ind w:left="720" w:hanging="360"/>
      </w:pPr>
    </w:lvl>
    <w:lvl w:ilvl="1" w:tplc="28506382" w:tentative="1">
      <w:start w:val="1"/>
      <w:numFmt w:val="lowerLetter"/>
      <w:lvlText w:val="%2."/>
      <w:lvlJc w:val="left"/>
      <w:pPr>
        <w:ind w:left="1440" w:hanging="360"/>
      </w:pPr>
    </w:lvl>
    <w:lvl w:ilvl="2" w:tplc="28506382" w:tentative="1">
      <w:start w:val="1"/>
      <w:numFmt w:val="lowerRoman"/>
      <w:lvlText w:val="%3."/>
      <w:lvlJc w:val="right"/>
      <w:pPr>
        <w:ind w:left="2160" w:hanging="180"/>
      </w:pPr>
    </w:lvl>
    <w:lvl w:ilvl="3" w:tplc="28506382" w:tentative="1">
      <w:start w:val="1"/>
      <w:numFmt w:val="decimal"/>
      <w:lvlText w:val="%4."/>
      <w:lvlJc w:val="left"/>
      <w:pPr>
        <w:ind w:left="2880" w:hanging="360"/>
      </w:pPr>
    </w:lvl>
    <w:lvl w:ilvl="4" w:tplc="28506382" w:tentative="1">
      <w:start w:val="1"/>
      <w:numFmt w:val="lowerLetter"/>
      <w:lvlText w:val="%5."/>
      <w:lvlJc w:val="left"/>
      <w:pPr>
        <w:ind w:left="3600" w:hanging="360"/>
      </w:pPr>
    </w:lvl>
    <w:lvl w:ilvl="5" w:tplc="28506382" w:tentative="1">
      <w:start w:val="1"/>
      <w:numFmt w:val="lowerRoman"/>
      <w:lvlText w:val="%6."/>
      <w:lvlJc w:val="right"/>
      <w:pPr>
        <w:ind w:left="4320" w:hanging="180"/>
      </w:pPr>
    </w:lvl>
    <w:lvl w:ilvl="6" w:tplc="28506382" w:tentative="1">
      <w:start w:val="1"/>
      <w:numFmt w:val="decimal"/>
      <w:lvlText w:val="%7."/>
      <w:lvlJc w:val="left"/>
      <w:pPr>
        <w:ind w:left="5040" w:hanging="360"/>
      </w:pPr>
    </w:lvl>
    <w:lvl w:ilvl="7" w:tplc="28506382" w:tentative="1">
      <w:start w:val="1"/>
      <w:numFmt w:val="lowerLetter"/>
      <w:lvlText w:val="%8."/>
      <w:lvlJc w:val="left"/>
      <w:pPr>
        <w:ind w:left="5760" w:hanging="360"/>
      </w:pPr>
    </w:lvl>
    <w:lvl w:ilvl="8" w:tplc="28506382" w:tentative="1">
      <w:start w:val="1"/>
      <w:numFmt w:val="lowerRoman"/>
      <w:lvlText w:val="%9."/>
      <w:lvlJc w:val="right"/>
      <w:pPr>
        <w:ind w:left="6480" w:hanging="180"/>
      </w:pPr>
    </w:lvl>
  </w:abstractNum>
  <w:abstractNum w:abstractNumId="53050411">
    <w:multiLevelType w:val="hybridMultilevel"/>
    <w:lvl w:ilvl="0" w:tplc="90515038">
      <w:start w:val="1"/>
      <w:numFmt w:val="decimal"/>
      <w:lvlText w:val="%1."/>
      <w:lvlJc w:val="left"/>
      <w:pPr>
        <w:ind w:left="720" w:hanging="360"/>
      </w:pPr>
    </w:lvl>
    <w:lvl w:ilvl="1" w:tplc="90515038" w:tentative="1">
      <w:start w:val="1"/>
      <w:numFmt w:val="lowerLetter"/>
      <w:lvlText w:val="%2."/>
      <w:lvlJc w:val="left"/>
      <w:pPr>
        <w:ind w:left="1440" w:hanging="360"/>
      </w:pPr>
    </w:lvl>
    <w:lvl w:ilvl="2" w:tplc="90515038" w:tentative="1">
      <w:start w:val="1"/>
      <w:numFmt w:val="lowerRoman"/>
      <w:lvlText w:val="%3."/>
      <w:lvlJc w:val="right"/>
      <w:pPr>
        <w:ind w:left="2160" w:hanging="180"/>
      </w:pPr>
    </w:lvl>
    <w:lvl w:ilvl="3" w:tplc="90515038" w:tentative="1">
      <w:start w:val="1"/>
      <w:numFmt w:val="decimal"/>
      <w:lvlText w:val="%4."/>
      <w:lvlJc w:val="left"/>
      <w:pPr>
        <w:ind w:left="2880" w:hanging="360"/>
      </w:pPr>
    </w:lvl>
    <w:lvl w:ilvl="4" w:tplc="90515038" w:tentative="1">
      <w:start w:val="1"/>
      <w:numFmt w:val="lowerLetter"/>
      <w:lvlText w:val="%5."/>
      <w:lvlJc w:val="left"/>
      <w:pPr>
        <w:ind w:left="3600" w:hanging="360"/>
      </w:pPr>
    </w:lvl>
    <w:lvl w:ilvl="5" w:tplc="90515038" w:tentative="1">
      <w:start w:val="1"/>
      <w:numFmt w:val="lowerRoman"/>
      <w:lvlText w:val="%6."/>
      <w:lvlJc w:val="right"/>
      <w:pPr>
        <w:ind w:left="4320" w:hanging="180"/>
      </w:pPr>
    </w:lvl>
    <w:lvl w:ilvl="6" w:tplc="90515038" w:tentative="1">
      <w:start w:val="1"/>
      <w:numFmt w:val="decimal"/>
      <w:lvlText w:val="%7."/>
      <w:lvlJc w:val="left"/>
      <w:pPr>
        <w:ind w:left="5040" w:hanging="360"/>
      </w:pPr>
    </w:lvl>
    <w:lvl w:ilvl="7" w:tplc="90515038" w:tentative="1">
      <w:start w:val="1"/>
      <w:numFmt w:val="lowerLetter"/>
      <w:lvlText w:val="%8."/>
      <w:lvlJc w:val="left"/>
      <w:pPr>
        <w:ind w:left="5760" w:hanging="360"/>
      </w:pPr>
    </w:lvl>
    <w:lvl w:ilvl="8" w:tplc="90515038" w:tentative="1">
      <w:start w:val="1"/>
      <w:numFmt w:val="lowerRoman"/>
      <w:lvlText w:val="%9."/>
      <w:lvlJc w:val="right"/>
      <w:pPr>
        <w:ind w:left="6480" w:hanging="180"/>
      </w:pPr>
    </w:lvl>
  </w:abstractNum>
  <w:abstractNum w:abstractNumId="53050410">
    <w:multiLevelType w:val="hybridMultilevel"/>
    <w:lvl w:ilvl="0" w:tplc="50135433">
      <w:start w:val="1"/>
      <w:numFmt w:val="decimal"/>
      <w:lvlText w:val="%1."/>
      <w:lvlJc w:val="left"/>
      <w:pPr>
        <w:ind w:left="720" w:hanging="360"/>
      </w:pPr>
    </w:lvl>
    <w:lvl w:ilvl="1" w:tplc="50135433" w:tentative="1">
      <w:start w:val="1"/>
      <w:numFmt w:val="lowerLetter"/>
      <w:lvlText w:val="%2."/>
      <w:lvlJc w:val="left"/>
      <w:pPr>
        <w:ind w:left="1440" w:hanging="360"/>
      </w:pPr>
    </w:lvl>
    <w:lvl w:ilvl="2" w:tplc="50135433" w:tentative="1">
      <w:start w:val="1"/>
      <w:numFmt w:val="lowerRoman"/>
      <w:lvlText w:val="%3."/>
      <w:lvlJc w:val="right"/>
      <w:pPr>
        <w:ind w:left="2160" w:hanging="180"/>
      </w:pPr>
    </w:lvl>
    <w:lvl w:ilvl="3" w:tplc="50135433" w:tentative="1">
      <w:start w:val="1"/>
      <w:numFmt w:val="decimal"/>
      <w:lvlText w:val="%4."/>
      <w:lvlJc w:val="left"/>
      <w:pPr>
        <w:ind w:left="2880" w:hanging="360"/>
      </w:pPr>
    </w:lvl>
    <w:lvl w:ilvl="4" w:tplc="50135433" w:tentative="1">
      <w:start w:val="1"/>
      <w:numFmt w:val="lowerLetter"/>
      <w:lvlText w:val="%5."/>
      <w:lvlJc w:val="left"/>
      <w:pPr>
        <w:ind w:left="3600" w:hanging="360"/>
      </w:pPr>
    </w:lvl>
    <w:lvl w:ilvl="5" w:tplc="50135433" w:tentative="1">
      <w:start w:val="1"/>
      <w:numFmt w:val="lowerRoman"/>
      <w:lvlText w:val="%6."/>
      <w:lvlJc w:val="right"/>
      <w:pPr>
        <w:ind w:left="4320" w:hanging="180"/>
      </w:pPr>
    </w:lvl>
    <w:lvl w:ilvl="6" w:tplc="50135433" w:tentative="1">
      <w:start w:val="1"/>
      <w:numFmt w:val="decimal"/>
      <w:lvlText w:val="%7."/>
      <w:lvlJc w:val="left"/>
      <w:pPr>
        <w:ind w:left="5040" w:hanging="360"/>
      </w:pPr>
    </w:lvl>
    <w:lvl w:ilvl="7" w:tplc="50135433" w:tentative="1">
      <w:start w:val="1"/>
      <w:numFmt w:val="lowerLetter"/>
      <w:lvlText w:val="%8."/>
      <w:lvlJc w:val="left"/>
      <w:pPr>
        <w:ind w:left="5760" w:hanging="360"/>
      </w:pPr>
    </w:lvl>
    <w:lvl w:ilvl="8" w:tplc="50135433" w:tentative="1">
      <w:start w:val="1"/>
      <w:numFmt w:val="lowerRoman"/>
      <w:lvlText w:val="%9."/>
      <w:lvlJc w:val="right"/>
      <w:pPr>
        <w:ind w:left="6480" w:hanging="180"/>
      </w:pPr>
    </w:lvl>
  </w:abstractNum>
  <w:abstractNum w:abstractNumId="53050409">
    <w:multiLevelType w:val="hybridMultilevel"/>
    <w:lvl w:ilvl="0" w:tplc="19625961">
      <w:start w:val="1"/>
      <w:numFmt w:val="decimal"/>
      <w:lvlText w:val="%1."/>
      <w:lvlJc w:val="left"/>
      <w:pPr>
        <w:ind w:left="720" w:hanging="360"/>
      </w:pPr>
    </w:lvl>
    <w:lvl w:ilvl="1" w:tplc="19625961" w:tentative="1">
      <w:start w:val="1"/>
      <w:numFmt w:val="lowerLetter"/>
      <w:lvlText w:val="%2."/>
      <w:lvlJc w:val="left"/>
      <w:pPr>
        <w:ind w:left="1440" w:hanging="360"/>
      </w:pPr>
    </w:lvl>
    <w:lvl w:ilvl="2" w:tplc="19625961" w:tentative="1">
      <w:start w:val="1"/>
      <w:numFmt w:val="lowerRoman"/>
      <w:lvlText w:val="%3."/>
      <w:lvlJc w:val="right"/>
      <w:pPr>
        <w:ind w:left="2160" w:hanging="180"/>
      </w:pPr>
    </w:lvl>
    <w:lvl w:ilvl="3" w:tplc="19625961" w:tentative="1">
      <w:start w:val="1"/>
      <w:numFmt w:val="decimal"/>
      <w:lvlText w:val="%4."/>
      <w:lvlJc w:val="left"/>
      <w:pPr>
        <w:ind w:left="2880" w:hanging="360"/>
      </w:pPr>
    </w:lvl>
    <w:lvl w:ilvl="4" w:tplc="19625961" w:tentative="1">
      <w:start w:val="1"/>
      <w:numFmt w:val="lowerLetter"/>
      <w:lvlText w:val="%5."/>
      <w:lvlJc w:val="left"/>
      <w:pPr>
        <w:ind w:left="3600" w:hanging="360"/>
      </w:pPr>
    </w:lvl>
    <w:lvl w:ilvl="5" w:tplc="19625961" w:tentative="1">
      <w:start w:val="1"/>
      <w:numFmt w:val="lowerRoman"/>
      <w:lvlText w:val="%6."/>
      <w:lvlJc w:val="right"/>
      <w:pPr>
        <w:ind w:left="4320" w:hanging="180"/>
      </w:pPr>
    </w:lvl>
    <w:lvl w:ilvl="6" w:tplc="19625961" w:tentative="1">
      <w:start w:val="1"/>
      <w:numFmt w:val="decimal"/>
      <w:lvlText w:val="%7."/>
      <w:lvlJc w:val="left"/>
      <w:pPr>
        <w:ind w:left="5040" w:hanging="360"/>
      </w:pPr>
    </w:lvl>
    <w:lvl w:ilvl="7" w:tplc="19625961" w:tentative="1">
      <w:start w:val="1"/>
      <w:numFmt w:val="lowerLetter"/>
      <w:lvlText w:val="%8."/>
      <w:lvlJc w:val="left"/>
      <w:pPr>
        <w:ind w:left="5760" w:hanging="360"/>
      </w:pPr>
    </w:lvl>
    <w:lvl w:ilvl="8" w:tplc="19625961" w:tentative="1">
      <w:start w:val="1"/>
      <w:numFmt w:val="lowerRoman"/>
      <w:lvlText w:val="%9."/>
      <w:lvlJc w:val="right"/>
      <w:pPr>
        <w:ind w:left="6480" w:hanging="180"/>
      </w:pPr>
    </w:lvl>
  </w:abstractNum>
  <w:abstractNum w:abstractNumId="53050408">
    <w:multiLevelType w:val="hybridMultilevel"/>
    <w:lvl w:ilvl="0" w:tplc="41630544">
      <w:start w:val="1"/>
      <w:numFmt w:val="decimal"/>
      <w:lvlText w:val="%1."/>
      <w:lvlJc w:val="left"/>
      <w:pPr>
        <w:ind w:left="720" w:hanging="360"/>
      </w:pPr>
    </w:lvl>
    <w:lvl w:ilvl="1" w:tplc="41630544" w:tentative="1">
      <w:start w:val="1"/>
      <w:numFmt w:val="lowerLetter"/>
      <w:lvlText w:val="%2."/>
      <w:lvlJc w:val="left"/>
      <w:pPr>
        <w:ind w:left="1440" w:hanging="360"/>
      </w:pPr>
    </w:lvl>
    <w:lvl w:ilvl="2" w:tplc="41630544" w:tentative="1">
      <w:start w:val="1"/>
      <w:numFmt w:val="lowerRoman"/>
      <w:lvlText w:val="%3."/>
      <w:lvlJc w:val="right"/>
      <w:pPr>
        <w:ind w:left="2160" w:hanging="180"/>
      </w:pPr>
    </w:lvl>
    <w:lvl w:ilvl="3" w:tplc="41630544" w:tentative="1">
      <w:start w:val="1"/>
      <w:numFmt w:val="decimal"/>
      <w:lvlText w:val="%4."/>
      <w:lvlJc w:val="left"/>
      <w:pPr>
        <w:ind w:left="2880" w:hanging="360"/>
      </w:pPr>
    </w:lvl>
    <w:lvl w:ilvl="4" w:tplc="41630544" w:tentative="1">
      <w:start w:val="1"/>
      <w:numFmt w:val="lowerLetter"/>
      <w:lvlText w:val="%5."/>
      <w:lvlJc w:val="left"/>
      <w:pPr>
        <w:ind w:left="3600" w:hanging="360"/>
      </w:pPr>
    </w:lvl>
    <w:lvl w:ilvl="5" w:tplc="41630544" w:tentative="1">
      <w:start w:val="1"/>
      <w:numFmt w:val="lowerRoman"/>
      <w:lvlText w:val="%6."/>
      <w:lvlJc w:val="right"/>
      <w:pPr>
        <w:ind w:left="4320" w:hanging="180"/>
      </w:pPr>
    </w:lvl>
    <w:lvl w:ilvl="6" w:tplc="41630544" w:tentative="1">
      <w:start w:val="1"/>
      <w:numFmt w:val="decimal"/>
      <w:lvlText w:val="%7."/>
      <w:lvlJc w:val="left"/>
      <w:pPr>
        <w:ind w:left="5040" w:hanging="360"/>
      </w:pPr>
    </w:lvl>
    <w:lvl w:ilvl="7" w:tplc="41630544" w:tentative="1">
      <w:start w:val="1"/>
      <w:numFmt w:val="lowerLetter"/>
      <w:lvlText w:val="%8."/>
      <w:lvlJc w:val="left"/>
      <w:pPr>
        <w:ind w:left="5760" w:hanging="360"/>
      </w:pPr>
    </w:lvl>
    <w:lvl w:ilvl="8" w:tplc="41630544" w:tentative="1">
      <w:start w:val="1"/>
      <w:numFmt w:val="lowerRoman"/>
      <w:lvlText w:val="%9."/>
      <w:lvlJc w:val="right"/>
      <w:pPr>
        <w:ind w:left="6480" w:hanging="180"/>
      </w:pPr>
    </w:lvl>
  </w:abstractNum>
  <w:abstractNum w:abstractNumId="53050407">
    <w:multiLevelType w:val="hybridMultilevel"/>
    <w:lvl w:ilvl="0" w:tplc="30209535">
      <w:start w:val="1"/>
      <w:numFmt w:val="decimal"/>
      <w:lvlText w:val="%1."/>
      <w:lvlJc w:val="left"/>
      <w:pPr>
        <w:ind w:left="720" w:hanging="360"/>
      </w:pPr>
    </w:lvl>
    <w:lvl w:ilvl="1" w:tplc="30209535" w:tentative="1">
      <w:start w:val="1"/>
      <w:numFmt w:val="lowerLetter"/>
      <w:lvlText w:val="%2."/>
      <w:lvlJc w:val="left"/>
      <w:pPr>
        <w:ind w:left="1440" w:hanging="360"/>
      </w:pPr>
    </w:lvl>
    <w:lvl w:ilvl="2" w:tplc="30209535" w:tentative="1">
      <w:start w:val="1"/>
      <w:numFmt w:val="lowerRoman"/>
      <w:lvlText w:val="%3."/>
      <w:lvlJc w:val="right"/>
      <w:pPr>
        <w:ind w:left="2160" w:hanging="180"/>
      </w:pPr>
    </w:lvl>
    <w:lvl w:ilvl="3" w:tplc="30209535" w:tentative="1">
      <w:start w:val="1"/>
      <w:numFmt w:val="decimal"/>
      <w:lvlText w:val="%4."/>
      <w:lvlJc w:val="left"/>
      <w:pPr>
        <w:ind w:left="2880" w:hanging="360"/>
      </w:pPr>
    </w:lvl>
    <w:lvl w:ilvl="4" w:tplc="30209535" w:tentative="1">
      <w:start w:val="1"/>
      <w:numFmt w:val="lowerLetter"/>
      <w:lvlText w:val="%5."/>
      <w:lvlJc w:val="left"/>
      <w:pPr>
        <w:ind w:left="3600" w:hanging="360"/>
      </w:pPr>
    </w:lvl>
    <w:lvl w:ilvl="5" w:tplc="30209535" w:tentative="1">
      <w:start w:val="1"/>
      <w:numFmt w:val="lowerRoman"/>
      <w:lvlText w:val="%6."/>
      <w:lvlJc w:val="right"/>
      <w:pPr>
        <w:ind w:left="4320" w:hanging="180"/>
      </w:pPr>
    </w:lvl>
    <w:lvl w:ilvl="6" w:tplc="30209535" w:tentative="1">
      <w:start w:val="1"/>
      <w:numFmt w:val="decimal"/>
      <w:lvlText w:val="%7."/>
      <w:lvlJc w:val="left"/>
      <w:pPr>
        <w:ind w:left="5040" w:hanging="360"/>
      </w:pPr>
    </w:lvl>
    <w:lvl w:ilvl="7" w:tplc="30209535" w:tentative="1">
      <w:start w:val="1"/>
      <w:numFmt w:val="lowerLetter"/>
      <w:lvlText w:val="%8."/>
      <w:lvlJc w:val="left"/>
      <w:pPr>
        <w:ind w:left="5760" w:hanging="360"/>
      </w:pPr>
    </w:lvl>
    <w:lvl w:ilvl="8" w:tplc="30209535" w:tentative="1">
      <w:start w:val="1"/>
      <w:numFmt w:val="lowerRoman"/>
      <w:lvlText w:val="%9."/>
      <w:lvlJc w:val="right"/>
      <w:pPr>
        <w:ind w:left="6480" w:hanging="180"/>
      </w:pPr>
    </w:lvl>
  </w:abstractNum>
  <w:abstractNum w:abstractNumId="53050406">
    <w:multiLevelType w:val="hybridMultilevel"/>
    <w:lvl w:ilvl="0" w:tplc="72255862">
      <w:start w:val="1"/>
      <w:numFmt w:val="decimal"/>
      <w:lvlText w:val="%1."/>
      <w:lvlJc w:val="left"/>
      <w:pPr>
        <w:ind w:left="720" w:hanging="360"/>
      </w:pPr>
    </w:lvl>
    <w:lvl w:ilvl="1" w:tplc="72255862" w:tentative="1">
      <w:start w:val="1"/>
      <w:numFmt w:val="lowerLetter"/>
      <w:lvlText w:val="%2."/>
      <w:lvlJc w:val="left"/>
      <w:pPr>
        <w:ind w:left="1440" w:hanging="360"/>
      </w:pPr>
    </w:lvl>
    <w:lvl w:ilvl="2" w:tplc="72255862" w:tentative="1">
      <w:start w:val="1"/>
      <w:numFmt w:val="lowerRoman"/>
      <w:lvlText w:val="%3."/>
      <w:lvlJc w:val="right"/>
      <w:pPr>
        <w:ind w:left="2160" w:hanging="180"/>
      </w:pPr>
    </w:lvl>
    <w:lvl w:ilvl="3" w:tplc="72255862" w:tentative="1">
      <w:start w:val="1"/>
      <w:numFmt w:val="decimal"/>
      <w:lvlText w:val="%4."/>
      <w:lvlJc w:val="left"/>
      <w:pPr>
        <w:ind w:left="2880" w:hanging="360"/>
      </w:pPr>
    </w:lvl>
    <w:lvl w:ilvl="4" w:tplc="72255862" w:tentative="1">
      <w:start w:val="1"/>
      <w:numFmt w:val="lowerLetter"/>
      <w:lvlText w:val="%5."/>
      <w:lvlJc w:val="left"/>
      <w:pPr>
        <w:ind w:left="3600" w:hanging="360"/>
      </w:pPr>
    </w:lvl>
    <w:lvl w:ilvl="5" w:tplc="72255862" w:tentative="1">
      <w:start w:val="1"/>
      <w:numFmt w:val="lowerRoman"/>
      <w:lvlText w:val="%6."/>
      <w:lvlJc w:val="right"/>
      <w:pPr>
        <w:ind w:left="4320" w:hanging="180"/>
      </w:pPr>
    </w:lvl>
    <w:lvl w:ilvl="6" w:tplc="72255862" w:tentative="1">
      <w:start w:val="1"/>
      <w:numFmt w:val="decimal"/>
      <w:lvlText w:val="%7."/>
      <w:lvlJc w:val="left"/>
      <w:pPr>
        <w:ind w:left="5040" w:hanging="360"/>
      </w:pPr>
    </w:lvl>
    <w:lvl w:ilvl="7" w:tplc="72255862" w:tentative="1">
      <w:start w:val="1"/>
      <w:numFmt w:val="lowerLetter"/>
      <w:lvlText w:val="%8."/>
      <w:lvlJc w:val="left"/>
      <w:pPr>
        <w:ind w:left="5760" w:hanging="360"/>
      </w:pPr>
    </w:lvl>
    <w:lvl w:ilvl="8" w:tplc="72255862" w:tentative="1">
      <w:start w:val="1"/>
      <w:numFmt w:val="lowerRoman"/>
      <w:lvlText w:val="%9."/>
      <w:lvlJc w:val="right"/>
      <w:pPr>
        <w:ind w:left="6480" w:hanging="180"/>
      </w:pPr>
    </w:lvl>
  </w:abstractNum>
  <w:abstractNum w:abstractNumId="53050405">
    <w:multiLevelType w:val="hybridMultilevel"/>
    <w:lvl w:ilvl="0" w:tplc="23786822">
      <w:start w:val="1"/>
      <w:numFmt w:val="decimal"/>
      <w:lvlText w:val="%1."/>
      <w:lvlJc w:val="left"/>
      <w:pPr>
        <w:ind w:left="720" w:hanging="360"/>
      </w:pPr>
    </w:lvl>
    <w:lvl w:ilvl="1" w:tplc="23786822" w:tentative="1">
      <w:start w:val="1"/>
      <w:numFmt w:val="lowerLetter"/>
      <w:lvlText w:val="%2."/>
      <w:lvlJc w:val="left"/>
      <w:pPr>
        <w:ind w:left="1440" w:hanging="360"/>
      </w:pPr>
    </w:lvl>
    <w:lvl w:ilvl="2" w:tplc="23786822" w:tentative="1">
      <w:start w:val="1"/>
      <w:numFmt w:val="lowerRoman"/>
      <w:lvlText w:val="%3."/>
      <w:lvlJc w:val="right"/>
      <w:pPr>
        <w:ind w:left="2160" w:hanging="180"/>
      </w:pPr>
    </w:lvl>
    <w:lvl w:ilvl="3" w:tplc="23786822" w:tentative="1">
      <w:start w:val="1"/>
      <w:numFmt w:val="decimal"/>
      <w:lvlText w:val="%4."/>
      <w:lvlJc w:val="left"/>
      <w:pPr>
        <w:ind w:left="2880" w:hanging="360"/>
      </w:pPr>
    </w:lvl>
    <w:lvl w:ilvl="4" w:tplc="23786822" w:tentative="1">
      <w:start w:val="1"/>
      <w:numFmt w:val="lowerLetter"/>
      <w:lvlText w:val="%5."/>
      <w:lvlJc w:val="left"/>
      <w:pPr>
        <w:ind w:left="3600" w:hanging="360"/>
      </w:pPr>
    </w:lvl>
    <w:lvl w:ilvl="5" w:tplc="23786822" w:tentative="1">
      <w:start w:val="1"/>
      <w:numFmt w:val="lowerRoman"/>
      <w:lvlText w:val="%6."/>
      <w:lvlJc w:val="right"/>
      <w:pPr>
        <w:ind w:left="4320" w:hanging="180"/>
      </w:pPr>
    </w:lvl>
    <w:lvl w:ilvl="6" w:tplc="23786822" w:tentative="1">
      <w:start w:val="1"/>
      <w:numFmt w:val="decimal"/>
      <w:lvlText w:val="%7."/>
      <w:lvlJc w:val="left"/>
      <w:pPr>
        <w:ind w:left="5040" w:hanging="360"/>
      </w:pPr>
    </w:lvl>
    <w:lvl w:ilvl="7" w:tplc="23786822" w:tentative="1">
      <w:start w:val="1"/>
      <w:numFmt w:val="lowerLetter"/>
      <w:lvlText w:val="%8."/>
      <w:lvlJc w:val="left"/>
      <w:pPr>
        <w:ind w:left="5760" w:hanging="360"/>
      </w:pPr>
    </w:lvl>
    <w:lvl w:ilvl="8" w:tplc="23786822" w:tentative="1">
      <w:start w:val="1"/>
      <w:numFmt w:val="lowerRoman"/>
      <w:lvlText w:val="%9."/>
      <w:lvlJc w:val="right"/>
      <w:pPr>
        <w:ind w:left="6480" w:hanging="180"/>
      </w:pPr>
    </w:lvl>
  </w:abstractNum>
  <w:abstractNum w:abstractNumId="53050404">
    <w:multiLevelType w:val="hybridMultilevel"/>
    <w:lvl w:ilvl="0" w:tplc="24134034">
      <w:start w:val="1"/>
      <w:numFmt w:val="decimal"/>
      <w:lvlText w:val="%1."/>
      <w:lvlJc w:val="left"/>
      <w:pPr>
        <w:ind w:left="720" w:hanging="360"/>
      </w:pPr>
    </w:lvl>
    <w:lvl w:ilvl="1" w:tplc="24134034" w:tentative="1">
      <w:start w:val="1"/>
      <w:numFmt w:val="lowerLetter"/>
      <w:lvlText w:val="%2."/>
      <w:lvlJc w:val="left"/>
      <w:pPr>
        <w:ind w:left="1440" w:hanging="360"/>
      </w:pPr>
    </w:lvl>
    <w:lvl w:ilvl="2" w:tplc="24134034" w:tentative="1">
      <w:start w:val="1"/>
      <w:numFmt w:val="lowerRoman"/>
      <w:lvlText w:val="%3."/>
      <w:lvlJc w:val="right"/>
      <w:pPr>
        <w:ind w:left="2160" w:hanging="180"/>
      </w:pPr>
    </w:lvl>
    <w:lvl w:ilvl="3" w:tplc="24134034" w:tentative="1">
      <w:start w:val="1"/>
      <w:numFmt w:val="decimal"/>
      <w:lvlText w:val="%4."/>
      <w:lvlJc w:val="left"/>
      <w:pPr>
        <w:ind w:left="2880" w:hanging="360"/>
      </w:pPr>
    </w:lvl>
    <w:lvl w:ilvl="4" w:tplc="24134034" w:tentative="1">
      <w:start w:val="1"/>
      <w:numFmt w:val="lowerLetter"/>
      <w:lvlText w:val="%5."/>
      <w:lvlJc w:val="left"/>
      <w:pPr>
        <w:ind w:left="3600" w:hanging="360"/>
      </w:pPr>
    </w:lvl>
    <w:lvl w:ilvl="5" w:tplc="24134034" w:tentative="1">
      <w:start w:val="1"/>
      <w:numFmt w:val="lowerRoman"/>
      <w:lvlText w:val="%6."/>
      <w:lvlJc w:val="right"/>
      <w:pPr>
        <w:ind w:left="4320" w:hanging="180"/>
      </w:pPr>
    </w:lvl>
    <w:lvl w:ilvl="6" w:tplc="24134034" w:tentative="1">
      <w:start w:val="1"/>
      <w:numFmt w:val="decimal"/>
      <w:lvlText w:val="%7."/>
      <w:lvlJc w:val="left"/>
      <w:pPr>
        <w:ind w:left="5040" w:hanging="360"/>
      </w:pPr>
    </w:lvl>
    <w:lvl w:ilvl="7" w:tplc="24134034" w:tentative="1">
      <w:start w:val="1"/>
      <w:numFmt w:val="lowerLetter"/>
      <w:lvlText w:val="%8."/>
      <w:lvlJc w:val="left"/>
      <w:pPr>
        <w:ind w:left="5760" w:hanging="360"/>
      </w:pPr>
    </w:lvl>
    <w:lvl w:ilvl="8" w:tplc="24134034" w:tentative="1">
      <w:start w:val="1"/>
      <w:numFmt w:val="lowerRoman"/>
      <w:lvlText w:val="%9."/>
      <w:lvlJc w:val="right"/>
      <w:pPr>
        <w:ind w:left="6480" w:hanging="180"/>
      </w:pPr>
    </w:lvl>
  </w:abstractNum>
  <w:abstractNum w:abstractNumId="53050403">
    <w:multiLevelType w:val="hybridMultilevel"/>
    <w:lvl w:ilvl="0" w:tplc="38923870">
      <w:start w:val="1"/>
      <w:numFmt w:val="decimal"/>
      <w:lvlText w:val="%1."/>
      <w:lvlJc w:val="left"/>
      <w:pPr>
        <w:ind w:left="720" w:hanging="360"/>
      </w:pPr>
    </w:lvl>
    <w:lvl w:ilvl="1" w:tplc="38923870" w:tentative="1">
      <w:start w:val="1"/>
      <w:numFmt w:val="lowerLetter"/>
      <w:lvlText w:val="%2."/>
      <w:lvlJc w:val="left"/>
      <w:pPr>
        <w:ind w:left="1440" w:hanging="360"/>
      </w:pPr>
    </w:lvl>
    <w:lvl w:ilvl="2" w:tplc="38923870" w:tentative="1">
      <w:start w:val="1"/>
      <w:numFmt w:val="lowerRoman"/>
      <w:lvlText w:val="%3."/>
      <w:lvlJc w:val="right"/>
      <w:pPr>
        <w:ind w:left="2160" w:hanging="180"/>
      </w:pPr>
    </w:lvl>
    <w:lvl w:ilvl="3" w:tplc="38923870" w:tentative="1">
      <w:start w:val="1"/>
      <w:numFmt w:val="decimal"/>
      <w:lvlText w:val="%4."/>
      <w:lvlJc w:val="left"/>
      <w:pPr>
        <w:ind w:left="2880" w:hanging="360"/>
      </w:pPr>
    </w:lvl>
    <w:lvl w:ilvl="4" w:tplc="38923870" w:tentative="1">
      <w:start w:val="1"/>
      <w:numFmt w:val="lowerLetter"/>
      <w:lvlText w:val="%5."/>
      <w:lvlJc w:val="left"/>
      <w:pPr>
        <w:ind w:left="3600" w:hanging="360"/>
      </w:pPr>
    </w:lvl>
    <w:lvl w:ilvl="5" w:tplc="38923870" w:tentative="1">
      <w:start w:val="1"/>
      <w:numFmt w:val="lowerRoman"/>
      <w:lvlText w:val="%6."/>
      <w:lvlJc w:val="right"/>
      <w:pPr>
        <w:ind w:left="4320" w:hanging="180"/>
      </w:pPr>
    </w:lvl>
    <w:lvl w:ilvl="6" w:tplc="38923870" w:tentative="1">
      <w:start w:val="1"/>
      <w:numFmt w:val="decimal"/>
      <w:lvlText w:val="%7."/>
      <w:lvlJc w:val="left"/>
      <w:pPr>
        <w:ind w:left="5040" w:hanging="360"/>
      </w:pPr>
    </w:lvl>
    <w:lvl w:ilvl="7" w:tplc="38923870" w:tentative="1">
      <w:start w:val="1"/>
      <w:numFmt w:val="lowerLetter"/>
      <w:lvlText w:val="%8."/>
      <w:lvlJc w:val="left"/>
      <w:pPr>
        <w:ind w:left="5760" w:hanging="360"/>
      </w:pPr>
    </w:lvl>
    <w:lvl w:ilvl="8" w:tplc="38923870" w:tentative="1">
      <w:start w:val="1"/>
      <w:numFmt w:val="lowerRoman"/>
      <w:lvlText w:val="%9."/>
      <w:lvlJc w:val="right"/>
      <w:pPr>
        <w:ind w:left="6480" w:hanging="180"/>
      </w:pPr>
    </w:lvl>
  </w:abstractNum>
  <w:abstractNum w:abstractNumId="53050402">
    <w:multiLevelType w:val="hybridMultilevel"/>
    <w:lvl w:ilvl="0" w:tplc="60029151">
      <w:start w:val="1"/>
      <w:numFmt w:val="decimal"/>
      <w:lvlText w:val="%1."/>
      <w:lvlJc w:val="left"/>
      <w:pPr>
        <w:ind w:left="720" w:hanging="360"/>
      </w:pPr>
    </w:lvl>
    <w:lvl w:ilvl="1" w:tplc="60029151" w:tentative="1">
      <w:start w:val="1"/>
      <w:numFmt w:val="lowerLetter"/>
      <w:lvlText w:val="%2."/>
      <w:lvlJc w:val="left"/>
      <w:pPr>
        <w:ind w:left="1440" w:hanging="360"/>
      </w:pPr>
    </w:lvl>
    <w:lvl w:ilvl="2" w:tplc="60029151" w:tentative="1">
      <w:start w:val="1"/>
      <w:numFmt w:val="lowerRoman"/>
      <w:lvlText w:val="%3."/>
      <w:lvlJc w:val="right"/>
      <w:pPr>
        <w:ind w:left="2160" w:hanging="180"/>
      </w:pPr>
    </w:lvl>
    <w:lvl w:ilvl="3" w:tplc="60029151" w:tentative="1">
      <w:start w:val="1"/>
      <w:numFmt w:val="decimal"/>
      <w:lvlText w:val="%4."/>
      <w:lvlJc w:val="left"/>
      <w:pPr>
        <w:ind w:left="2880" w:hanging="360"/>
      </w:pPr>
    </w:lvl>
    <w:lvl w:ilvl="4" w:tplc="60029151" w:tentative="1">
      <w:start w:val="1"/>
      <w:numFmt w:val="lowerLetter"/>
      <w:lvlText w:val="%5."/>
      <w:lvlJc w:val="left"/>
      <w:pPr>
        <w:ind w:left="3600" w:hanging="360"/>
      </w:pPr>
    </w:lvl>
    <w:lvl w:ilvl="5" w:tplc="60029151" w:tentative="1">
      <w:start w:val="1"/>
      <w:numFmt w:val="lowerRoman"/>
      <w:lvlText w:val="%6."/>
      <w:lvlJc w:val="right"/>
      <w:pPr>
        <w:ind w:left="4320" w:hanging="180"/>
      </w:pPr>
    </w:lvl>
    <w:lvl w:ilvl="6" w:tplc="60029151" w:tentative="1">
      <w:start w:val="1"/>
      <w:numFmt w:val="decimal"/>
      <w:lvlText w:val="%7."/>
      <w:lvlJc w:val="left"/>
      <w:pPr>
        <w:ind w:left="5040" w:hanging="360"/>
      </w:pPr>
    </w:lvl>
    <w:lvl w:ilvl="7" w:tplc="60029151" w:tentative="1">
      <w:start w:val="1"/>
      <w:numFmt w:val="lowerLetter"/>
      <w:lvlText w:val="%8."/>
      <w:lvlJc w:val="left"/>
      <w:pPr>
        <w:ind w:left="5760" w:hanging="360"/>
      </w:pPr>
    </w:lvl>
    <w:lvl w:ilvl="8" w:tplc="60029151" w:tentative="1">
      <w:start w:val="1"/>
      <w:numFmt w:val="lowerRoman"/>
      <w:lvlText w:val="%9."/>
      <w:lvlJc w:val="right"/>
      <w:pPr>
        <w:ind w:left="6480" w:hanging="180"/>
      </w:pPr>
    </w:lvl>
  </w:abstractNum>
  <w:abstractNum w:abstractNumId="53050401">
    <w:multiLevelType w:val="hybridMultilevel"/>
    <w:lvl w:ilvl="0" w:tplc="86101829">
      <w:start w:val="1"/>
      <w:numFmt w:val="decimal"/>
      <w:lvlText w:val="%1."/>
      <w:lvlJc w:val="left"/>
      <w:pPr>
        <w:ind w:left="720" w:hanging="360"/>
      </w:pPr>
    </w:lvl>
    <w:lvl w:ilvl="1" w:tplc="86101829" w:tentative="1">
      <w:start w:val="1"/>
      <w:numFmt w:val="lowerLetter"/>
      <w:lvlText w:val="%2."/>
      <w:lvlJc w:val="left"/>
      <w:pPr>
        <w:ind w:left="1440" w:hanging="360"/>
      </w:pPr>
    </w:lvl>
    <w:lvl w:ilvl="2" w:tplc="86101829" w:tentative="1">
      <w:start w:val="1"/>
      <w:numFmt w:val="lowerRoman"/>
      <w:lvlText w:val="%3."/>
      <w:lvlJc w:val="right"/>
      <w:pPr>
        <w:ind w:left="2160" w:hanging="180"/>
      </w:pPr>
    </w:lvl>
    <w:lvl w:ilvl="3" w:tplc="86101829" w:tentative="1">
      <w:start w:val="1"/>
      <w:numFmt w:val="decimal"/>
      <w:lvlText w:val="%4."/>
      <w:lvlJc w:val="left"/>
      <w:pPr>
        <w:ind w:left="2880" w:hanging="360"/>
      </w:pPr>
    </w:lvl>
    <w:lvl w:ilvl="4" w:tplc="86101829" w:tentative="1">
      <w:start w:val="1"/>
      <w:numFmt w:val="lowerLetter"/>
      <w:lvlText w:val="%5."/>
      <w:lvlJc w:val="left"/>
      <w:pPr>
        <w:ind w:left="3600" w:hanging="360"/>
      </w:pPr>
    </w:lvl>
    <w:lvl w:ilvl="5" w:tplc="86101829" w:tentative="1">
      <w:start w:val="1"/>
      <w:numFmt w:val="lowerRoman"/>
      <w:lvlText w:val="%6."/>
      <w:lvlJc w:val="right"/>
      <w:pPr>
        <w:ind w:left="4320" w:hanging="180"/>
      </w:pPr>
    </w:lvl>
    <w:lvl w:ilvl="6" w:tplc="86101829" w:tentative="1">
      <w:start w:val="1"/>
      <w:numFmt w:val="decimal"/>
      <w:lvlText w:val="%7."/>
      <w:lvlJc w:val="left"/>
      <w:pPr>
        <w:ind w:left="5040" w:hanging="360"/>
      </w:pPr>
    </w:lvl>
    <w:lvl w:ilvl="7" w:tplc="86101829" w:tentative="1">
      <w:start w:val="1"/>
      <w:numFmt w:val="lowerLetter"/>
      <w:lvlText w:val="%8."/>
      <w:lvlJc w:val="left"/>
      <w:pPr>
        <w:ind w:left="5760" w:hanging="360"/>
      </w:pPr>
    </w:lvl>
    <w:lvl w:ilvl="8" w:tplc="86101829" w:tentative="1">
      <w:start w:val="1"/>
      <w:numFmt w:val="lowerRoman"/>
      <w:lvlText w:val="%9."/>
      <w:lvlJc w:val="right"/>
      <w:pPr>
        <w:ind w:left="6480" w:hanging="180"/>
      </w:pPr>
    </w:lvl>
  </w:abstractNum>
  <w:abstractNum w:abstractNumId="53050400">
    <w:multiLevelType w:val="hybridMultilevel"/>
    <w:lvl w:ilvl="0" w:tplc="54921407">
      <w:start w:val="1"/>
      <w:numFmt w:val="decimal"/>
      <w:lvlText w:val="%1."/>
      <w:lvlJc w:val="left"/>
      <w:pPr>
        <w:ind w:left="720" w:hanging="360"/>
      </w:pPr>
    </w:lvl>
    <w:lvl w:ilvl="1" w:tplc="54921407" w:tentative="1">
      <w:start w:val="1"/>
      <w:numFmt w:val="lowerLetter"/>
      <w:lvlText w:val="%2."/>
      <w:lvlJc w:val="left"/>
      <w:pPr>
        <w:ind w:left="1440" w:hanging="360"/>
      </w:pPr>
    </w:lvl>
    <w:lvl w:ilvl="2" w:tplc="54921407" w:tentative="1">
      <w:start w:val="1"/>
      <w:numFmt w:val="lowerRoman"/>
      <w:lvlText w:val="%3."/>
      <w:lvlJc w:val="right"/>
      <w:pPr>
        <w:ind w:left="2160" w:hanging="180"/>
      </w:pPr>
    </w:lvl>
    <w:lvl w:ilvl="3" w:tplc="54921407" w:tentative="1">
      <w:start w:val="1"/>
      <w:numFmt w:val="decimal"/>
      <w:lvlText w:val="%4."/>
      <w:lvlJc w:val="left"/>
      <w:pPr>
        <w:ind w:left="2880" w:hanging="360"/>
      </w:pPr>
    </w:lvl>
    <w:lvl w:ilvl="4" w:tplc="54921407" w:tentative="1">
      <w:start w:val="1"/>
      <w:numFmt w:val="lowerLetter"/>
      <w:lvlText w:val="%5."/>
      <w:lvlJc w:val="left"/>
      <w:pPr>
        <w:ind w:left="3600" w:hanging="360"/>
      </w:pPr>
    </w:lvl>
    <w:lvl w:ilvl="5" w:tplc="54921407" w:tentative="1">
      <w:start w:val="1"/>
      <w:numFmt w:val="lowerRoman"/>
      <w:lvlText w:val="%6."/>
      <w:lvlJc w:val="right"/>
      <w:pPr>
        <w:ind w:left="4320" w:hanging="180"/>
      </w:pPr>
    </w:lvl>
    <w:lvl w:ilvl="6" w:tplc="54921407" w:tentative="1">
      <w:start w:val="1"/>
      <w:numFmt w:val="decimal"/>
      <w:lvlText w:val="%7."/>
      <w:lvlJc w:val="left"/>
      <w:pPr>
        <w:ind w:left="5040" w:hanging="360"/>
      </w:pPr>
    </w:lvl>
    <w:lvl w:ilvl="7" w:tplc="54921407" w:tentative="1">
      <w:start w:val="1"/>
      <w:numFmt w:val="lowerLetter"/>
      <w:lvlText w:val="%8."/>
      <w:lvlJc w:val="left"/>
      <w:pPr>
        <w:ind w:left="5760" w:hanging="360"/>
      </w:pPr>
    </w:lvl>
    <w:lvl w:ilvl="8" w:tplc="54921407" w:tentative="1">
      <w:start w:val="1"/>
      <w:numFmt w:val="lowerRoman"/>
      <w:lvlText w:val="%9."/>
      <w:lvlJc w:val="right"/>
      <w:pPr>
        <w:ind w:left="6480" w:hanging="180"/>
      </w:pPr>
    </w:lvl>
  </w:abstractNum>
  <w:abstractNum w:abstractNumId="53050399">
    <w:multiLevelType w:val="hybridMultilevel"/>
    <w:lvl w:ilvl="0" w:tplc="44117181">
      <w:start w:val="1"/>
      <w:numFmt w:val="decimal"/>
      <w:lvlText w:val="%1."/>
      <w:lvlJc w:val="left"/>
      <w:pPr>
        <w:ind w:left="720" w:hanging="360"/>
      </w:pPr>
    </w:lvl>
    <w:lvl w:ilvl="1" w:tplc="44117181" w:tentative="1">
      <w:start w:val="1"/>
      <w:numFmt w:val="lowerLetter"/>
      <w:lvlText w:val="%2."/>
      <w:lvlJc w:val="left"/>
      <w:pPr>
        <w:ind w:left="1440" w:hanging="360"/>
      </w:pPr>
    </w:lvl>
    <w:lvl w:ilvl="2" w:tplc="44117181" w:tentative="1">
      <w:start w:val="1"/>
      <w:numFmt w:val="lowerRoman"/>
      <w:lvlText w:val="%3."/>
      <w:lvlJc w:val="right"/>
      <w:pPr>
        <w:ind w:left="2160" w:hanging="180"/>
      </w:pPr>
    </w:lvl>
    <w:lvl w:ilvl="3" w:tplc="44117181" w:tentative="1">
      <w:start w:val="1"/>
      <w:numFmt w:val="decimal"/>
      <w:lvlText w:val="%4."/>
      <w:lvlJc w:val="left"/>
      <w:pPr>
        <w:ind w:left="2880" w:hanging="360"/>
      </w:pPr>
    </w:lvl>
    <w:lvl w:ilvl="4" w:tplc="44117181" w:tentative="1">
      <w:start w:val="1"/>
      <w:numFmt w:val="lowerLetter"/>
      <w:lvlText w:val="%5."/>
      <w:lvlJc w:val="left"/>
      <w:pPr>
        <w:ind w:left="3600" w:hanging="360"/>
      </w:pPr>
    </w:lvl>
    <w:lvl w:ilvl="5" w:tplc="44117181" w:tentative="1">
      <w:start w:val="1"/>
      <w:numFmt w:val="lowerRoman"/>
      <w:lvlText w:val="%6."/>
      <w:lvlJc w:val="right"/>
      <w:pPr>
        <w:ind w:left="4320" w:hanging="180"/>
      </w:pPr>
    </w:lvl>
    <w:lvl w:ilvl="6" w:tplc="44117181" w:tentative="1">
      <w:start w:val="1"/>
      <w:numFmt w:val="decimal"/>
      <w:lvlText w:val="%7."/>
      <w:lvlJc w:val="left"/>
      <w:pPr>
        <w:ind w:left="5040" w:hanging="360"/>
      </w:pPr>
    </w:lvl>
    <w:lvl w:ilvl="7" w:tplc="44117181" w:tentative="1">
      <w:start w:val="1"/>
      <w:numFmt w:val="lowerLetter"/>
      <w:lvlText w:val="%8."/>
      <w:lvlJc w:val="left"/>
      <w:pPr>
        <w:ind w:left="5760" w:hanging="360"/>
      </w:pPr>
    </w:lvl>
    <w:lvl w:ilvl="8" w:tplc="44117181" w:tentative="1">
      <w:start w:val="1"/>
      <w:numFmt w:val="lowerRoman"/>
      <w:lvlText w:val="%9."/>
      <w:lvlJc w:val="right"/>
      <w:pPr>
        <w:ind w:left="6480" w:hanging="180"/>
      </w:pPr>
    </w:lvl>
  </w:abstractNum>
  <w:abstractNum w:abstractNumId="53050398">
    <w:multiLevelType w:val="hybridMultilevel"/>
    <w:lvl w:ilvl="0" w:tplc="58558246">
      <w:start w:val="1"/>
      <w:numFmt w:val="decimal"/>
      <w:lvlText w:val="%1."/>
      <w:lvlJc w:val="left"/>
      <w:pPr>
        <w:ind w:left="720" w:hanging="360"/>
      </w:pPr>
    </w:lvl>
    <w:lvl w:ilvl="1" w:tplc="58558246" w:tentative="1">
      <w:start w:val="1"/>
      <w:numFmt w:val="lowerLetter"/>
      <w:lvlText w:val="%2."/>
      <w:lvlJc w:val="left"/>
      <w:pPr>
        <w:ind w:left="1440" w:hanging="360"/>
      </w:pPr>
    </w:lvl>
    <w:lvl w:ilvl="2" w:tplc="58558246" w:tentative="1">
      <w:start w:val="1"/>
      <w:numFmt w:val="lowerRoman"/>
      <w:lvlText w:val="%3."/>
      <w:lvlJc w:val="right"/>
      <w:pPr>
        <w:ind w:left="2160" w:hanging="180"/>
      </w:pPr>
    </w:lvl>
    <w:lvl w:ilvl="3" w:tplc="58558246" w:tentative="1">
      <w:start w:val="1"/>
      <w:numFmt w:val="decimal"/>
      <w:lvlText w:val="%4."/>
      <w:lvlJc w:val="left"/>
      <w:pPr>
        <w:ind w:left="2880" w:hanging="360"/>
      </w:pPr>
    </w:lvl>
    <w:lvl w:ilvl="4" w:tplc="58558246" w:tentative="1">
      <w:start w:val="1"/>
      <w:numFmt w:val="lowerLetter"/>
      <w:lvlText w:val="%5."/>
      <w:lvlJc w:val="left"/>
      <w:pPr>
        <w:ind w:left="3600" w:hanging="360"/>
      </w:pPr>
    </w:lvl>
    <w:lvl w:ilvl="5" w:tplc="58558246" w:tentative="1">
      <w:start w:val="1"/>
      <w:numFmt w:val="lowerRoman"/>
      <w:lvlText w:val="%6."/>
      <w:lvlJc w:val="right"/>
      <w:pPr>
        <w:ind w:left="4320" w:hanging="180"/>
      </w:pPr>
    </w:lvl>
    <w:lvl w:ilvl="6" w:tplc="58558246" w:tentative="1">
      <w:start w:val="1"/>
      <w:numFmt w:val="decimal"/>
      <w:lvlText w:val="%7."/>
      <w:lvlJc w:val="left"/>
      <w:pPr>
        <w:ind w:left="5040" w:hanging="360"/>
      </w:pPr>
    </w:lvl>
    <w:lvl w:ilvl="7" w:tplc="58558246" w:tentative="1">
      <w:start w:val="1"/>
      <w:numFmt w:val="lowerLetter"/>
      <w:lvlText w:val="%8."/>
      <w:lvlJc w:val="left"/>
      <w:pPr>
        <w:ind w:left="5760" w:hanging="360"/>
      </w:pPr>
    </w:lvl>
    <w:lvl w:ilvl="8" w:tplc="58558246" w:tentative="1">
      <w:start w:val="1"/>
      <w:numFmt w:val="lowerRoman"/>
      <w:lvlText w:val="%9."/>
      <w:lvlJc w:val="right"/>
      <w:pPr>
        <w:ind w:left="6480" w:hanging="180"/>
      </w:pPr>
    </w:lvl>
  </w:abstractNum>
  <w:abstractNum w:abstractNumId="53050397">
    <w:multiLevelType w:val="hybridMultilevel"/>
    <w:lvl w:ilvl="0" w:tplc="83445467">
      <w:start w:val="1"/>
      <w:numFmt w:val="decimal"/>
      <w:lvlText w:val="%1."/>
      <w:lvlJc w:val="left"/>
      <w:pPr>
        <w:ind w:left="720" w:hanging="360"/>
      </w:pPr>
    </w:lvl>
    <w:lvl w:ilvl="1" w:tplc="83445467" w:tentative="1">
      <w:start w:val="1"/>
      <w:numFmt w:val="lowerLetter"/>
      <w:lvlText w:val="%2."/>
      <w:lvlJc w:val="left"/>
      <w:pPr>
        <w:ind w:left="1440" w:hanging="360"/>
      </w:pPr>
    </w:lvl>
    <w:lvl w:ilvl="2" w:tplc="83445467" w:tentative="1">
      <w:start w:val="1"/>
      <w:numFmt w:val="lowerRoman"/>
      <w:lvlText w:val="%3."/>
      <w:lvlJc w:val="right"/>
      <w:pPr>
        <w:ind w:left="2160" w:hanging="180"/>
      </w:pPr>
    </w:lvl>
    <w:lvl w:ilvl="3" w:tplc="83445467" w:tentative="1">
      <w:start w:val="1"/>
      <w:numFmt w:val="decimal"/>
      <w:lvlText w:val="%4."/>
      <w:lvlJc w:val="left"/>
      <w:pPr>
        <w:ind w:left="2880" w:hanging="360"/>
      </w:pPr>
    </w:lvl>
    <w:lvl w:ilvl="4" w:tplc="83445467" w:tentative="1">
      <w:start w:val="1"/>
      <w:numFmt w:val="lowerLetter"/>
      <w:lvlText w:val="%5."/>
      <w:lvlJc w:val="left"/>
      <w:pPr>
        <w:ind w:left="3600" w:hanging="360"/>
      </w:pPr>
    </w:lvl>
    <w:lvl w:ilvl="5" w:tplc="83445467" w:tentative="1">
      <w:start w:val="1"/>
      <w:numFmt w:val="lowerRoman"/>
      <w:lvlText w:val="%6."/>
      <w:lvlJc w:val="right"/>
      <w:pPr>
        <w:ind w:left="4320" w:hanging="180"/>
      </w:pPr>
    </w:lvl>
    <w:lvl w:ilvl="6" w:tplc="83445467" w:tentative="1">
      <w:start w:val="1"/>
      <w:numFmt w:val="decimal"/>
      <w:lvlText w:val="%7."/>
      <w:lvlJc w:val="left"/>
      <w:pPr>
        <w:ind w:left="5040" w:hanging="360"/>
      </w:pPr>
    </w:lvl>
    <w:lvl w:ilvl="7" w:tplc="83445467" w:tentative="1">
      <w:start w:val="1"/>
      <w:numFmt w:val="lowerLetter"/>
      <w:lvlText w:val="%8."/>
      <w:lvlJc w:val="left"/>
      <w:pPr>
        <w:ind w:left="5760" w:hanging="360"/>
      </w:pPr>
    </w:lvl>
    <w:lvl w:ilvl="8" w:tplc="83445467" w:tentative="1">
      <w:start w:val="1"/>
      <w:numFmt w:val="lowerRoman"/>
      <w:lvlText w:val="%9."/>
      <w:lvlJc w:val="right"/>
      <w:pPr>
        <w:ind w:left="6480" w:hanging="180"/>
      </w:pPr>
    </w:lvl>
  </w:abstractNum>
  <w:abstractNum w:abstractNumId="53050396">
    <w:multiLevelType w:val="hybridMultilevel"/>
    <w:lvl w:ilvl="0" w:tplc="70788900">
      <w:start w:val="1"/>
      <w:numFmt w:val="decimal"/>
      <w:lvlText w:val="%1."/>
      <w:lvlJc w:val="left"/>
      <w:pPr>
        <w:ind w:left="720" w:hanging="360"/>
      </w:pPr>
    </w:lvl>
    <w:lvl w:ilvl="1" w:tplc="70788900" w:tentative="1">
      <w:start w:val="1"/>
      <w:numFmt w:val="lowerLetter"/>
      <w:lvlText w:val="%2."/>
      <w:lvlJc w:val="left"/>
      <w:pPr>
        <w:ind w:left="1440" w:hanging="360"/>
      </w:pPr>
    </w:lvl>
    <w:lvl w:ilvl="2" w:tplc="70788900" w:tentative="1">
      <w:start w:val="1"/>
      <w:numFmt w:val="lowerRoman"/>
      <w:lvlText w:val="%3."/>
      <w:lvlJc w:val="right"/>
      <w:pPr>
        <w:ind w:left="2160" w:hanging="180"/>
      </w:pPr>
    </w:lvl>
    <w:lvl w:ilvl="3" w:tplc="70788900" w:tentative="1">
      <w:start w:val="1"/>
      <w:numFmt w:val="decimal"/>
      <w:lvlText w:val="%4."/>
      <w:lvlJc w:val="left"/>
      <w:pPr>
        <w:ind w:left="2880" w:hanging="360"/>
      </w:pPr>
    </w:lvl>
    <w:lvl w:ilvl="4" w:tplc="70788900" w:tentative="1">
      <w:start w:val="1"/>
      <w:numFmt w:val="lowerLetter"/>
      <w:lvlText w:val="%5."/>
      <w:lvlJc w:val="left"/>
      <w:pPr>
        <w:ind w:left="3600" w:hanging="360"/>
      </w:pPr>
    </w:lvl>
    <w:lvl w:ilvl="5" w:tplc="70788900" w:tentative="1">
      <w:start w:val="1"/>
      <w:numFmt w:val="lowerRoman"/>
      <w:lvlText w:val="%6."/>
      <w:lvlJc w:val="right"/>
      <w:pPr>
        <w:ind w:left="4320" w:hanging="180"/>
      </w:pPr>
    </w:lvl>
    <w:lvl w:ilvl="6" w:tplc="70788900" w:tentative="1">
      <w:start w:val="1"/>
      <w:numFmt w:val="decimal"/>
      <w:lvlText w:val="%7."/>
      <w:lvlJc w:val="left"/>
      <w:pPr>
        <w:ind w:left="5040" w:hanging="360"/>
      </w:pPr>
    </w:lvl>
    <w:lvl w:ilvl="7" w:tplc="70788900" w:tentative="1">
      <w:start w:val="1"/>
      <w:numFmt w:val="lowerLetter"/>
      <w:lvlText w:val="%8."/>
      <w:lvlJc w:val="left"/>
      <w:pPr>
        <w:ind w:left="5760" w:hanging="360"/>
      </w:pPr>
    </w:lvl>
    <w:lvl w:ilvl="8" w:tplc="70788900" w:tentative="1">
      <w:start w:val="1"/>
      <w:numFmt w:val="lowerRoman"/>
      <w:lvlText w:val="%9."/>
      <w:lvlJc w:val="right"/>
      <w:pPr>
        <w:ind w:left="6480" w:hanging="180"/>
      </w:pPr>
    </w:lvl>
  </w:abstractNum>
  <w:abstractNum w:abstractNumId="53050395">
    <w:multiLevelType w:val="hybridMultilevel"/>
    <w:lvl w:ilvl="0" w:tplc="91659132">
      <w:start w:val="1"/>
      <w:numFmt w:val="decimal"/>
      <w:lvlText w:val="%1."/>
      <w:lvlJc w:val="left"/>
      <w:pPr>
        <w:ind w:left="720" w:hanging="360"/>
      </w:pPr>
    </w:lvl>
    <w:lvl w:ilvl="1" w:tplc="91659132" w:tentative="1">
      <w:start w:val="1"/>
      <w:numFmt w:val="lowerLetter"/>
      <w:lvlText w:val="%2."/>
      <w:lvlJc w:val="left"/>
      <w:pPr>
        <w:ind w:left="1440" w:hanging="360"/>
      </w:pPr>
    </w:lvl>
    <w:lvl w:ilvl="2" w:tplc="91659132" w:tentative="1">
      <w:start w:val="1"/>
      <w:numFmt w:val="lowerRoman"/>
      <w:lvlText w:val="%3."/>
      <w:lvlJc w:val="right"/>
      <w:pPr>
        <w:ind w:left="2160" w:hanging="180"/>
      </w:pPr>
    </w:lvl>
    <w:lvl w:ilvl="3" w:tplc="91659132" w:tentative="1">
      <w:start w:val="1"/>
      <w:numFmt w:val="decimal"/>
      <w:lvlText w:val="%4."/>
      <w:lvlJc w:val="left"/>
      <w:pPr>
        <w:ind w:left="2880" w:hanging="360"/>
      </w:pPr>
    </w:lvl>
    <w:lvl w:ilvl="4" w:tplc="91659132" w:tentative="1">
      <w:start w:val="1"/>
      <w:numFmt w:val="lowerLetter"/>
      <w:lvlText w:val="%5."/>
      <w:lvlJc w:val="left"/>
      <w:pPr>
        <w:ind w:left="3600" w:hanging="360"/>
      </w:pPr>
    </w:lvl>
    <w:lvl w:ilvl="5" w:tplc="91659132" w:tentative="1">
      <w:start w:val="1"/>
      <w:numFmt w:val="lowerRoman"/>
      <w:lvlText w:val="%6."/>
      <w:lvlJc w:val="right"/>
      <w:pPr>
        <w:ind w:left="4320" w:hanging="180"/>
      </w:pPr>
    </w:lvl>
    <w:lvl w:ilvl="6" w:tplc="91659132" w:tentative="1">
      <w:start w:val="1"/>
      <w:numFmt w:val="decimal"/>
      <w:lvlText w:val="%7."/>
      <w:lvlJc w:val="left"/>
      <w:pPr>
        <w:ind w:left="5040" w:hanging="360"/>
      </w:pPr>
    </w:lvl>
    <w:lvl w:ilvl="7" w:tplc="91659132" w:tentative="1">
      <w:start w:val="1"/>
      <w:numFmt w:val="lowerLetter"/>
      <w:lvlText w:val="%8."/>
      <w:lvlJc w:val="left"/>
      <w:pPr>
        <w:ind w:left="5760" w:hanging="360"/>
      </w:pPr>
    </w:lvl>
    <w:lvl w:ilvl="8" w:tplc="91659132" w:tentative="1">
      <w:start w:val="1"/>
      <w:numFmt w:val="lowerRoman"/>
      <w:lvlText w:val="%9."/>
      <w:lvlJc w:val="right"/>
      <w:pPr>
        <w:ind w:left="6480" w:hanging="180"/>
      </w:pPr>
    </w:lvl>
  </w:abstractNum>
  <w:abstractNum w:abstractNumId="53050394">
    <w:multiLevelType w:val="hybridMultilevel"/>
    <w:lvl w:ilvl="0" w:tplc="59249810">
      <w:start w:val="1"/>
      <w:numFmt w:val="decimal"/>
      <w:lvlText w:val="%1."/>
      <w:lvlJc w:val="left"/>
      <w:pPr>
        <w:ind w:left="720" w:hanging="360"/>
      </w:pPr>
    </w:lvl>
    <w:lvl w:ilvl="1" w:tplc="59249810" w:tentative="1">
      <w:start w:val="1"/>
      <w:numFmt w:val="lowerLetter"/>
      <w:lvlText w:val="%2."/>
      <w:lvlJc w:val="left"/>
      <w:pPr>
        <w:ind w:left="1440" w:hanging="360"/>
      </w:pPr>
    </w:lvl>
    <w:lvl w:ilvl="2" w:tplc="59249810" w:tentative="1">
      <w:start w:val="1"/>
      <w:numFmt w:val="lowerRoman"/>
      <w:lvlText w:val="%3."/>
      <w:lvlJc w:val="right"/>
      <w:pPr>
        <w:ind w:left="2160" w:hanging="180"/>
      </w:pPr>
    </w:lvl>
    <w:lvl w:ilvl="3" w:tplc="59249810" w:tentative="1">
      <w:start w:val="1"/>
      <w:numFmt w:val="decimal"/>
      <w:lvlText w:val="%4."/>
      <w:lvlJc w:val="left"/>
      <w:pPr>
        <w:ind w:left="2880" w:hanging="360"/>
      </w:pPr>
    </w:lvl>
    <w:lvl w:ilvl="4" w:tplc="59249810" w:tentative="1">
      <w:start w:val="1"/>
      <w:numFmt w:val="lowerLetter"/>
      <w:lvlText w:val="%5."/>
      <w:lvlJc w:val="left"/>
      <w:pPr>
        <w:ind w:left="3600" w:hanging="360"/>
      </w:pPr>
    </w:lvl>
    <w:lvl w:ilvl="5" w:tplc="59249810" w:tentative="1">
      <w:start w:val="1"/>
      <w:numFmt w:val="lowerRoman"/>
      <w:lvlText w:val="%6."/>
      <w:lvlJc w:val="right"/>
      <w:pPr>
        <w:ind w:left="4320" w:hanging="180"/>
      </w:pPr>
    </w:lvl>
    <w:lvl w:ilvl="6" w:tplc="59249810" w:tentative="1">
      <w:start w:val="1"/>
      <w:numFmt w:val="decimal"/>
      <w:lvlText w:val="%7."/>
      <w:lvlJc w:val="left"/>
      <w:pPr>
        <w:ind w:left="5040" w:hanging="360"/>
      </w:pPr>
    </w:lvl>
    <w:lvl w:ilvl="7" w:tplc="59249810" w:tentative="1">
      <w:start w:val="1"/>
      <w:numFmt w:val="lowerLetter"/>
      <w:lvlText w:val="%8."/>
      <w:lvlJc w:val="left"/>
      <w:pPr>
        <w:ind w:left="5760" w:hanging="360"/>
      </w:pPr>
    </w:lvl>
    <w:lvl w:ilvl="8" w:tplc="59249810" w:tentative="1">
      <w:start w:val="1"/>
      <w:numFmt w:val="lowerRoman"/>
      <w:lvlText w:val="%9."/>
      <w:lvlJc w:val="right"/>
      <w:pPr>
        <w:ind w:left="6480" w:hanging="180"/>
      </w:pPr>
    </w:lvl>
  </w:abstractNum>
  <w:abstractNum w:abstractNumId="53050393">
    <w:multiLevelType w:val="hybridMultilevel"/>
    <w:lvl w:ilvl="0" w:tplc="30110879">
      <w:start w:val="1"/>
      <w:numFmt w:val="decimal"/>
      <w:lvlText w:val="%1."/>
      <w:lvlJc w:val="left"/>
      <w:pPr>
        <w:ind w:left="720" w:hanging="360"/>
      </w:pPr>
    </w:lvl>
    <w:lvl w:ilvl="1" w:tplc="30110879" w:tentative="1">
      <w:start w:val="1"/>
      <w:numFmt w:val="lowerLetter"/>
      <w:lvlText w:val="%2."/>
      <w:lvlJc w:val="left"/>
      <w:pPr>
        <w:ind w:left="1440" w:hanging="360"/>
      </w:pPr>
    </w:lvl>
    <w:lvl w:ilvl="2" w:tplc="30110879" w:tentative="1">
      <w:start w:val="1"/>
      <w:numFmt w:val="lowerRoman"/>
      <w:lvlText w:val="%3."/>
      <w:lvlJc w:val="right"/>
      <w:pPr>
        <w:ind w:left="2160" w:hanging="180"/>
      </w:pPr>
    </w:lvl>
    <w:lvl w:ilvl="3" w:tplc="30110879" w:tentative="1">
      <w:start w:val="1"/>
      <w:numFmt w:val="decimal"/>
      <w:lvlText w:val="%4."/>
      <w:lvlJc w:val="left"/>
      <w:pPr>
        <w:ind w:left="2880" w:hanging="360"/>
      </w:pPr>
    </w:lvl>
    <w:lvl w:ilvl="4" w:tplc="30110879" w:tentative="1">
      <w:start w:val="1"/>
      <w:numFmt w:val="lowerLetter"/>
      <w:lvlText w:val="%5."/>
      <w:lvlJc w:val="left"/>
      <w:pPr>
        <w:ind w:left="3600" w:hanging="360"/>
      </w:pPr>
    </w:lvl>
    <w:lvl w:ilvl="5" w:tplc="30110879" w:tentative="1">
      <w:start w:val="1"/>
      <w:numFmt w:val="lowerRoman"/>
      <w:lvlText w:val="%6."/>
      <w:lvlJc w:val="right"/>
      <w:pPr>
        <w:ind w:left="4320" w:hanging="180"/>
      </w:pPr>
    </w:lvl>
    <w:lvl w:ilvl="6" w:tplc="30110879" w:tentative="1">
      <w:start w:val="1"/>
      <w:numFmt w:val="decimal"/>
      <w:lvlText w:val="%7."/>
      <w:lvlJc w:val="left"/>
      <w:pPr>
        <w:ind w:left="5040" w:hanging="360"/>
      </w:pPr>
    </w:lvl>
    <w:lvl w:ilvl="7" w:tplc="30110879" w:tentative="1">
      <w:start w:val="1"/>
      <w:numFmt w:val="lowerLetter"/>
      <w:lvlText w:val="%8."/>
      <w:lvlJc w:val="left"/>
      <w:pPr>
        <w:ind w:left="5760" w:hanging="360"/>
      </w:pPr>
    </w:lvl>
    <w:lvl w:ilvl="8" w:tplc="30110879" w:tentative="1">
      <w:start w:val="1"/>
      <w:numFmt w:val="lowerRoman"/>
      <w:lvlText w:val="%9."/>
      <w:lvlJc w:val="right"/>
      <w:pPr>
        <w:ind w:left="6480" w:hanging="180"/>
      </w:pPr>
    </w:lvl>
  </w:abstractNum>
  <w:abstractNum w:abstractNumId="53050392">
    <w:multiLevelType w:val="hybridMultilevel"/>
    <w:lvl w:ilvl="0" w:tplc="69831559">
      <w:start w:val="1"/>
      <w:numFmt w:val="decimal"/>
      <w:lvlText w:val="%1."/>
      <w:lvlJc w:val="left"/>
      <w:pPr>
        <w:ind w:left="720" w:hanging="360"/>
      </w:pPr>
    </w:lvl>
    <w:lvl w:ilvl="1" w:tplc="69831559" w:tentative="1">
      <w:start w:val="1"/>
      <w:numFmt w:val="lowerLetter"/>
      <w:lvlText w:val="%2."/>
      <w:lvlJc w:val="left"/>
      <w:pPr>
        <w:ind w:left="1440" w:hanging="360"/>
      </w:pPr>
    </w:lvl>
    <w:lvl w:ilvl="2" w:tplc="69831559" w:tentative="1">
      <w:start w:val="1"/>
      <w:numFmt w:val="lowerRoman"/>
      <w:lvlText w:val="%3."/>
      <w:lvlJc w:val="right"/>
      <w:pPr>
        <w:ind w:left="2160" w:hanging="180"/>
      </w:pPr>
    </w:lvl>
    <w:lvl w:ilvl="3" w:tplc="69831559" w:tentative="1">
      <w:start w:val="1"/>
      <w:numFmt w:val="decimal"/>
      <w:lvlText w:val="%4."/>
      <w:lvlJc w:val="left"/>
      <w:pPr>
        <w:ind w:left="2880" w:hanging="360"/>
      </w:pPr>
    </w:lvl>
    <w:lvl w:ilvl="4" w:tplc="69831559" w:tentative="1">
      <w:start w:val="1"/>
      <w:numFmt w:val="lowerLetter"/>
      <w:lvlText w:val="%5."/>
      <w:lvlJc w:val="left"/>
      <w:pPr>
        <w:ind w:left="3600" w:hanging="360"/>
      </w:pPr>
    </w:lvl>
    <w:lvl w:ilvl="5" w:tplc="69831559" w:tentative="1">
      <w:start w:val="1"/>
      <w:numFmt w:val="lowerRoman"/>
      <w:lvlText w:val="%6."/>
      <w:lvlJc w:val="right"/>
      <w:pPr>
        <w:ind w:left="4320" w:hanging="180"/>
      </w:pPr>
    </w:lvl>
    <w:lvl w:ilvl="6" w:tplc="69831559" w:tentative="1">
      <w:start w:val="1"/>
      <w:numFmt w:val="decimal"/>
      <w:lvlText w:val="%7."/>
      <w:lvlJc w:val="left"/>
      <w:pPr>
        <w:ind w:left="5040" w:hanging="360"/>
      </w:pPr>
    </w:lvl>
    <w:lvl w:ilvl="7" w:tplc="69831559" w:tentative="1">
      <w:start w:val="1"/>
      <w:numFmt w:val="lowerLetter"/>
      <w:lvlText w:val="%8."/>
      <w:lvlJc w:val="left"/>
      <w:pPr>
        <w:ind w:left="5760" w:hanging="360"/>
      </w:pPr>
    </w:lvl>
    <w:lvl w:ilvl="8" w:tplc="69831559" w:tentative="1">
      <w:start w:val="1"/>
      <w:numFmt w:val="lowerRoman"/>
      <w:lvlText w:val="%9."/>
      <w:lvlJc w:val="right"/>
      <w:pPr>
        <w:ind w:left="6480" w:hanging="180"/>
      </w:pPr>
    </w:lvl>
  </w:abstractNum>
  <w:abstractNum w:abstractNumId="53050391">
    <w:multiLevelType w:val="hybridMultilevel"/>
    <w:lvl w:ilvl="0" w:tplc="36298012">
      <w:start w:val="1"/>
      <w:numFmt w:val="decimal"/>
      <w:lvlText w:val="%1."/>
      <w:lvlJc w:val="left"/>
      <w:pPr>
        <w:ind w:left="720" w:hanging="360"/>
      </w:pPr>
    </w:lvl>
    <w:lvl w:ilvl="1" w:tplc="36298012" w:tentative="1">
      <w:start w:val="1"/>
      <w:numFmt w:val="lowerLetter"/>
      <w:lvlText w:val="%2."/>
      <w:lvlJc w:val="left"/>
      <w:pPr>
        <w:ind w:left="1440" w:hanging="360"/>
      </w:pPr>
    </w:lvl>
    <w:lvl w:ilvl="2" w:tplc="36298012" w:tentative="1">
      <w:start w:val="1"/>
      <w:numFmt w:val="lowerRoman"/>
      <w:lvlText w:val="%3."/>
      <w:lvlJc w:val="right"/>
      <w:pPr>
        <w:ind w:left="2160" w:hanging="180"/>
      </w:pPr>
    </w:lvl>
    <w:lvl w:ilvl="3" w:tplc="36298012" w:tentative="1">
      <w:start w:val="1"/>
      <w:numFmt w:val="decimal"/>
      <w:lvlText w:val="%4."/>
      <w:lvlJc w:val="left"/>
      <w:pPr>
        <w:ind w:left="2880" w:hanging="360"/>
      </w:pPr>
    </w:lvl>
    <w:lvl w:ilvl="4" w:tplc="36298012" w:tentative="1">
      <w:start w:val="1"/>
      <w:numFmt w:val="lowerLetter"/>
      <w:lvlText w:val="%5."/>
      <w:lvlJc w:val="left"/>
      <w:pPr>
        <w:ind w:left="3600" w:hanging="360"/>
      </w:pPr>
    </w:lvl>
    <w:lvl w:ilvl="5" w:tplc="36298012" w:tentative="1">
      <w:start w:val="1"/>
      <w:numFmt w:val="lowerRoman"/>
      <w:lvlText w:val="%6."/>
      <w:lvlJc w:val="right"/>
      <w:pPr>
        <w:ind w:left="4320" w:hanging="180"/>
      </w:pPr>
    </w:lvl>
    <w:lvl w:ilvl="6" w:tplc="36298012" w:tentative="1">
      <w:start w:val="1"/>
      <w:numFmt w:val="decimal"/>
      <w:lvlText w:val="%7."/>
      <w:lvlJc w:val="left"/>
      <w:pPr>
        <w:ind w:left="5040" w:hanging="360"/>
      </w:pPr>
    </w:lvl>
    <w:lvl w:ilvl="7" w:tplc="36298012" w:tentative="1">
      <w:start w:val="1"/>
      <w:numFmt w:val="lowerLetter"/>
      <w:lvlText w:val="%8."/>
      <w:lvlJc w:val="left"/>
      <w:pPr>
        <w:ind w:left="5760" w:hanging="360"/>
      </w:pPr>
    </w:lvl>
    <w:lvl w:ilvl="8" w:tplc="36298012" w:tentative="1">
      <w:start w:val="1"/>
      <w:numFmt w:val="lowerRoman"/>
      <w:lvlText w:val="%9."/>
      <w:lvlJc w:val="right"/>
      <w:pPr>
        <w:ind w:left="6480" w:hanging="180"/>
      </w:pPr>
    </w:lvl>
  </w:abstractNum>
  <w:abstractNum w:abstractNumId="53050390">
    <w:multiLevelType w:val="hybridMultilevel"/>
    <w:lvl w:ilvl="0" w:tplc="26315189">
      <w:start w:val="1"/>
      <w:numFmt w:val="decimal"/>
      <w:lvlText w:val="%1."/>
      <w:lvlJc w:val="left"/>
      <w:pPr>
        <w:ind w:left="720" w:hanging="360"/>
      </w:pPr>
    </w:lvl>
    <w:lvl w:ilvl="1" w:tplc="26315189" w:tentative="1">
      <w:start w:val="1"/>
      <w:numFmt w:val="lowerLetter"/>
      <w:lvlText w:val="%2."/>
      <w:lvlJc w:val="left"/>
      <w:pPr>
        <w:ind w:left="1440" w:hanging="360"/>
      </w:pPr>
    </w:lvl>
    <w:lvl w:ilvl="2" w:tplc="26315189" w:tentative="1">
      <w:start w:val="1"/>
      <w:numFmt w:val="lowerRoman"/>
      <w:lvlText w:val="%3."/>
      <w:lvlJc w:val="right"/>
      <w:pPr>
        <w:ind w:left="2160" w:hanging="180"/>
      </w:pPr>
    </w:lvl>
    <w:lvl w:ilvl="3" w:tplc="26315189" w:tentative="1">
      <w:start w:val="1"/>
      <w:numFmt w:val="decimal"/>
      <w:lvlText w:val="%4."/>
      <w:lvlJc w:val="left"/>
      <w:pPr>
        <w:ind w:left="2880" w:hanging="360"/>
      </w:pPr>
    </w:lvl>
    <w:lvl w:ilvl="4" w:tplc="26315189" w:tentative="1">
      <w:start w:val="1"/>
      <w:numFmt w:val="lowerLetter"/>
      <w:lvlText w:val="%5."/>
      <w:lvlJc w:val="left"/>
      <w:pPr>
        <w:ind w:left="3600" w:hanging="360"/>
      </w:pPr>
    </w:lvl>
    <w:lvl w:ilvl="5" w:tplc="26315189" w:tentative="1">
      <w:start w:val="1"/>
      <w:numFmt w:val="lowerRoman"/>
      <w:lvlText w:val="%6."/>
      <w:lvlJc w:val="right"/>
      <w:pPr>
        <w:ind w:left="4320" w:hanging="180"/>
      </w:pPr>
    </w:lvl>
    <w:lvl w:ilvl="6" w:tplc="26315189" w:tentative="1">
      <w:start w:val="1"/>
      <w:numFmt w:val="decimal"/>
      <w:lvlText w:val="%7."/>
      <w:lvlJc w:val="left"/>
      <w:pPr>
        <w:ind w:left="5040" w:hanging="360"/>
      </w:pPr>
    </w:lvl>
    <w:lvl w:ilvl="7" w:tplc="26315189" w:tentative="1">
      <w:start w:val="1"/>
      <w:numFmt w:val="lowerLetter"/>
      <w:lvlText w:val="%8."/>
      <w:lvlJc w:val="left"/>
      <w:pPr>
        <w:ind w:left="5760" w:hanging="360"/>
      </w:pPr>
    </w:lvl>
    <w:lvl w:ilvl="8" w:tplc="26315189" w:tentative="1">
      <w:start w:val="1"/>
      <w:numFmt w:val="lowerRoman"/>
      <w:lvlText w:val="%9."/>
      <w:lvlJc w:val="right"/>
      <w:pPr>
        <w:ind w:left="6480" w:hanging="180"/>
      </w:pPr>
    </w:lvl>
  </w:abstractNum>
  <w:abstractNum w:abstractNumId="53050389">
    <w:multiLevelType w:val="hybridMultilevel"/>
    <w:lvl w:ilvl="0" w:tplc="75999753">
      <w:start w:val="1"/>
      <w:numFmt w:val="decimal"/>
      <w:lvlText w:val="%1."/>
      <w:lvlJc w:val="left"/>
      <w:pPr>
        <w:ind w:left="720" w:hanging="360"/>
      </w:pPr>
    </w:lvl>
    <w:lvl w:ilvl="1" w:tplc="75999753" w:tentative="1">
      <w:start w:val="1"/>
      <w:numFmt w:val="lowerLetter"/>
      <w:lvlText w:val="%2."/>
      <w:lvlJc w:val="left"/>
      <w:pPr>
        <w:ind w:left="1440" w:hanging="360"/>
      </w:pPr>
    </w:lvl>
    <w:lvl w:ilvl="2" w:tplc="75999753" w:tentative="1">
      <w:start w:val="1"/>
      <w:numFmt w:val="lowerRoman"/>
      <w:lvlText w:val="%3."/>
      <w:lvlJc w:val="right"/>
      <w:pPr>
        <w:ind w:left="2160" w:hanging="180"/>
      </w:pPr>
    </w:lvl>
    <w:lvl w:ilvl="3" w:tplc="75999753" w:tentative="1">
      <w:start w:val="1"/>
      <w:numFmt w:val="decimal"/>
      <w:lvlText w:val="%4."/>
      <w:lvlJc w:val="left"/>
      <w:pPr>
        <w:ind w:left="2880" w:hanging="360"/>
      </w:pPr>
    </w:lvl>
    <w:lvl w:ilvl="4" w:tplc="75999753" w:tentative="1">
      <w:start w:val="1"/>
      <w:numFmt w:val="lowerLetter"/>
      <w:lvlText w:val="%5."/>
      <w:lvlJc w:val="left"/>
      <w:pPr>
        <w:ind w:left="3600" w:hanging="360"/>
      </w:pPr>
    </w:lvl>
    <w:lvl w:ilvl="5" w:tplc="75999753" w:tentative="1">
      <w:start w:val="1"/>
      <w:numFmt w:val="lowerRoman"/>
      <w:lvlText w:val="%6."/>
      <w:lvlJc w:val="right"/>
      <w:pPr>
        <w:ind w:left="4320" w:hanging="180"/>
      </w:pPr>
    </w:lvl>
    <w:lvl w:ilvl="6" w:tplc="75999753" w:tentative="1">
      <w:start w:val="1"/>
      <w:numFmt w:val="decimal"/>
      <w:lvlText w:val="%7."/>
      <w:lvlJc w:val="left"/>
      <w:pPr>
        <w:ind w:left="5040" w:hanging="360"/>
      </w:pPr>
    </w:lvl>
    <w:lvl w:ilvl="7" w:tplc="75999753" w:tentative="1">
      <w:start w:val="1"/>
      <w:numFmt w:val="lowerLetter"/>
      <w:lvlText w:val="%8."/>
      <w:lvlJc w:val="left"/>
      <w:pPr>
        <w:ind w:left="5760" w:hanging="360"/>
      </w:pPr>
    </w:lvl>
    <w:lvl w:ilvl="8" w:tplc="75999753" w:tentative="1">
      <w:start w:val="1"/>
      <w:numFmt w:val="lowerRoman"/>
      <w:lvlText w:val="%9."/>
      <w:lvlJc w:val="right"/>
      <w:pPr>
        <w:ind w:left="6480" w:hanging="180"/>
      </w:pPr>
    </w:lvl>
  </w:abstractNum>
  <w:abstractNum w:abstractNumId="53050388">
    <w:multiLevelType w:val="hybridMultilevel"/>
    <w:lvl w:ilvl="0" w:tplc="10802156">
      <w:start w:val="1"/>
      <w:numFmt w:val="decimal"/>
      <w:lvlText w:val="%1."/>
      <w:lvlJc w:val="left"/>
      <w:pPr>
        <w:ind w:left="720" w:hanging="360"/>
      </w:pPr>
    </w:lvl>
    <w:lvl w:ilvl="1" w:tplc="10802156" w:tentative="1">
      <w:start w:val="1"/>
      <w:numFmt w:val="lowerLetter"/>
      <w:lvlText w:val="%2."/>
      <w:lvlJc w:val="left"/>
      <w:pPr>
        <w:ind w:left="1440" w:hanging="360"/>
      </w:pPr>
    </w:lvl>
    <w:lvl w:ilvl="2" w:tplc="10802156" w:tentative="1">
      <w:start w:val="1"/>
      <w:numFmt w:val="lowerRoman"/>
      <w:lvlText w:val="%3."/>
      <w:lvlJc w:val="right"/>
      <w:pPr>
        <w:ind w:left="2160" w:hanging="180"/>
      </w:pPr>
    </w:lvl>
    <w:lvl w:ilvl="3" w:tplc="10802156" w:tentative="1">
      <w:start w:val="1"/>
      <w:numFmt w:val="decimal"/>
      <w:lvlText w:val="%4."/>
      <w:lvlJc w:val="left"/>
      <w:pPr>
        <w:ind w:left="2880" w:hanging="360"/>
      </w:pPr>
    </w:lvl>
    <w:lvl w:ilvl="4" w:tplc="10802156" w:tentative="1">
      <w:start w:val="1"/>
      <w:numFmt w:val="lowerLetter"/>
      <w:lvlText w:val="%5."/>
      <w:lvlJc w:val="left"/>
      <w:pPr>
        <w:ind w:left="3600" w:hanging="360"/>
      </w:pPr>
    </w:lvl>
    <w:lvl w:ilvl="5" w:tplc="10802156" w:tentative="1">
      <w:start w:val="1"/>
      <w:numFmt w:val="lowerRoman"/>
      <w:lvlText w:val="%6."/>
      <w:lvlJc w:val="right"/>
      <w:pPr>
        <w:ind w:left="4320" w:hanging="180"/>
      </w:pPr>
    </w:lvl>
    <w:lvl w:ilvl="6" w:tplc="10802156" w:tentative="1">
      <w:start w:val="1"/>
      <w:numFmt w:val="decimal"/>
      <w:lvlText w:val="%7."/>
      <w:lvlJc w:val="left"/>
      <w:pPr>
        <w:ind w:left="5040" w:hanging="360"/>
      </w:pPr>
    </w:lvl>
    <w:lvl w:ilvl="7" w:tplc="10802156" w:tentative="1">
      <w:start w:val="1"/>
      <w:numFmt w:val="lowerLetter"/>
      <w:lvlText w:val="%8."/>
      <w:lvlJc w:val="left"/>
      <w:pPr>
        <w:ind w:left="5760" w:hanging="360"/>
      </w:pPr>
    </w:lvl>
    <w:lvl w:ilvl="8" w:tplc="10802156" w:tentative="1">
      <w:start w:val="1"/>
      <w:numFmt w:val="lowerRoman"/>
      <w:lvlText w:val="%9."/>
      <w:lvlJc w:val="right"/>
      <w:pPr>
        <w:ind w:left="6480" w:hanging="180"/>
      </w:pPr>
    </w:lvl>
  </w:abstractNum>
  <w:abstractNum w:abstractNumId="53050387">
    <w:multiLevelType w:val="hybridMultilevel"/>
    <w:lvl w:ilvl="0" w:tplc="21946452">
      <w:start w:val="1"/>
      <w:numFmt w:val="decimal"/>
      <w:lvlText w:val="%1."/>
      <w:lvlJc w:val="left"/>
      <w:pPr>
        <w:ind w:left="720" w:hanging="360"/>
      </w:pPr>
    </w:lvl>
    <w:lvl w:ilvl="1" w:tplc="21946452" w:tentative="1">
      <w:start w:val="1"/>
      <w:numFmt w:val="lowerLetter"/>
      <w:lvlText w:val="%2."/>
      <w:lvlJc w:val="left"/>
      <w:pPr>
        <w:ind w:left="1440" w:hanging="360"/>
      </w:pPr>
    </w:lvl>
    <w:lvl w:ilvl="2" w:tplc="21946452" w:tentative="1">
      <w:start w:val="1"/>
      <w:numFmt w:val="lowerRoman"/>
      <w:lvlText w:val="%3."/>
      <w:lvlJc w:val="right"/>
      <w:pPr>
        <w:ind w:left="2160" w:hanging="180"/>
      </w:pPr>
    </w:lvl>
    <w:lvl w:ilvl="3" w:tplc="21946452" w:tentative="1">
      <w:start w:val="1"/>
      <w:numFmt w:val="decimal"/>
      <w:lvlText w:val="%4."/>
      <w:lvlJc w:val="left"/>
      <w:pPr>
        <w:ind w:left="2880" w:hanging="360"/>
      </w:pPr>
    </w:lvl>
    <w:lvl w:ilvl="4" w:tplc="21946452" w:tentative="1">
      <w:start w:val="1"/>
      <w:numFmt w:val="lowerLetter"/>
      <w:lvlText w:val="%5."/>
      <w:lvlJc w:val="left"/>
      <w:pPr>
        <w:ind w:left="3600" w:hanging="360"/>
      </w:pPr>
    </w:lvl>
    <w:lvl w:ilvl="5" w:tplc="21946452" w:tentative="1">
      <w:start w:val="1"/>
      <w:numFmt w:val="lowerRoman"/>
      <w:lvlText w:val="%6."/>
      <w:lvlJc w:val="right"/>
      <w:pPr>
        <w:ind w:left="4320" w:hanging="180"/>
      </w:pPr>
    </w:lvl>
    <w:lvl w:ilvl="6" w:tplc="21946452" w:tentative="1">
      <w:start w:val="1"/>
      <w:numFmt w:val="decimal"/>
      <w:lvlText w:val="%7."/>
      <w:lvlJc w:val="left"/>
      <w:pPr>
        <w:ind w:left="5040" w:hanging="360"/>
      </w:pPr>
    </w:lvl>
    <w:lvl w:ilvl="7" w:tplc="21946452" w:tentative="1">
      <w:start w:val="1"/>
      <w:numFmt w:val="lowerLetter"/>
      <w:lvlText w:val="%8."/>
      <w:lvlJc w:val="left"/>
      <w:pPr>
        <w:ind w:left="5760" w:hanging="360"/>
      </w:pPr>
    </w:lvl>
    <w:lvl w:ilvl="8" w:tplc="21946452" w:tentative="1">
      <w:start w:val="1"/>
      <w:numFmt w:val="lowerRoman"/>
      <w:lvlText w:val="%9."/>
      <w:lvlJc w:val="right"/>
      <w:pPr>
        <w:ind w:left="6480" w:hanging="180"/>
      </w:pPr>
    </w:lvl>
  </w:abstractNum>
  <w:abstractNum w:abstractNumId="53050386">
    <w:multiLevelType w:val="hybridMultilevel"/>
    <w:lvl w:ilvl="0" w:tplc="81155353">
      <w:start w:val="1"/>
      <w:numFmt w:val="decimal"/>
      <w:lvlText w:val="%1."/>
      <w:lvlJc w:val="left"/>
      <w:pPr>
        <w:ind w:left="720" w:hanging="360"/>
      </w:pPr>
    </w:lvl>
    <w:lvl w:ilvl="1" w:tplc="81155353" w:tentative="1">
      <w:start w:val="1"/>
      <w:numFmt w:val="lowerLetter"/>
      <w:lvlText w:val="%2."/>
      <w:lvlJc w:val="left"/>
      <w:pPr>
        <w:ind w:left="1440" w:hanging="360"/>
      </w:pPr>
    </w:lvl>
    <w:lvl w:ilvl="2" w:tplc="81155353" w:tentative="1">
      <w:start w:val="1"/>
      <w:numFmt w:val="lowerRoman"/>
      <w:lvlText w:val="%3."/>
      <w:lvlJc w:val="right"/>
      <w:pPr>
        <w:ind w:left="2160" w:hanging="180"/>
      </w:pPr>
    </w:lvl>
    <w:lvl w:ilvl="3" w:tplc="81155353" w:tentative="1">
      <w:start w:val="1"/>
      <w:numFmt w:val="decimal"/>
      <w:lvlText w:val="%4."/>
      <w:lvlJc w:val="left"/>
      <w:pPr>
        <w:ind w:left="2880" w:hanging="360"/>
      </w:pPr>
    </w:lvl>
    <w:lvl w:ilvl="4" w:tplc="81155353" w:tentative="1">
      <w:start w:val="1"/>
      <w:numFmt w:val="lowerLetter"/>
      <w:lvlText w:val="%5."/>
      <w:lvlJc w:val="left"/>
      <w:pPr>
        <w:ind w:left="3600" w:hanging="360"/>
      </w:pPr>
    </w:lvl>
    <w:lvl w:ilvl="5" w:tplc="81155353" w:tentative="1">
      <w:start w:val="1"/>
      <w:numFmt w:val="lowerRoman"/>
      <w:lvlText w:val="%6."/>
      <w:lvlJc w:val="right"/>
      <w:pPr>
        <w:ind w:left="4320" w:hanging="180"/>
      </w:pPr>
    </w:lvl>
    <w:lvl w:ilvl="6" w:tplc="81155353" w:tentative="1">
      <w:start w:val="1"/>
      <w:numFmt w:val="decimal"/>
      <w:lvlText w:val="%7."/>
      <w:lvlJc w:val="left"/>
      <w:pPr>
        <w:ind w:left="5040" w:hanging="360"/>
      </w:pPr>
    </w:lvl>
    <w:lvl w:ilvl="7" w:tplc="81155353" w:tentative="1">
      <w:start w:val="1"/>
      <w:numFmt w:val="lowerLetter"/>
      <w:lvlText w:val="%8."/>
      <w:lvlJc w:val="left"/>
      <w:pPr>
        <w:ind w:left="5760" w:hanging="360"/>
      </w:pPr>
    </w:lvl>
    <w:lvl w:ilvl="8" w:tplc="81155353" w:tentative="1">
      <w:start w:val="1"/>
      <w:numFmt w:val="lowerRoman"/>
      <w:lvlText w:val="%9."/>
      <w:lvlJc w:val="right"/>
      <w:pPr>
        <w:ind w:left="6480" w:hanging="180"/>
      </w:pPr>
    </w:lvl>
  </w:abstractNum>
  <w:abstractNum w:abstractNumId="53050385">
    <w:multiLevelType w:val="hybridMultilevel"/>
    <w:lvl w:ilvl="0" w:tplc="76072356">
      <w:start w:val="1"/>
      <w:numFmt w:val="decimal"/>
      <w:lvlText w:val="%1."/>
      <w:lvlJc w:val="left"/>
      <w:pPr>
        <w:ind w:left="720" w:hanging="360"/>
      </w:pPr>
    </w:lvl>
    <w:lvl w:ilvl="1" w:tplc="76072356" w:tentative="1">
      <w:start w:val="1"/>
      <w:numFmt w:val="lowerLetter"/>
      <w:lvlText w:val="%2."/>
      <w:lvlJc w:val="left"/>
      <w:pPr>
        <w:ind w:left="1440" w:hanging="360"/>
      </w:pPr>
    </w:lvl>
    <w:lvl w:ilvl="2" w:tplc="76072356" w:tentative="1">
      <w:start w:val="1"/>
      <w:numFmt w:val="lowerRoman"/>
      <w:lvlText w:val="%3."/>
      <w:lvlJc w:val="right"/>
      <w:pPr>
        <w:ind w:left="2160" w:hanging="180"/>
      </w:pPr>
    </w:lvl>
    <w:lvl w:ilvl="3" w:tplc="76072356" w:tentative="1">
      <w:start w:val="1"/>
      <w:numFmt w:val="decimal"/>
      <w:lvlText w:val="%4."/>
      <w:lvlJc w:val="left"/>
      <w:pPr>
        <w:ind w:left="2880" w:hanging="360"/>
      </w:pPr>
    </w:lvl>
    <w:lvl w:ilvl="4" w:tplc="76072356" w:tentative="1">
      <w:start w:val="1"/>
      <w:numFmt w:val="lowerLetter"/>
      <w:lvlText w:val="%5."/>
      <w:lvlJc w:val="left"/>
      <w:pPr>
        <w:ind w:left="3600" w:hanging="360"/>
      </w:pPr>
    </w:lvl>
    <w:lvl w:ilvl="5" w:tplc="76072356" w:tentative="1">
      <w:start w:val="1"/>
      <w:numFmt w:val="lowerRoman"/>
      <w:lvlText w:val="%6."/>
      <w:lvlJc w:val="right"/>
      <w:pPr>
        <w:ind w:left="4320" w:hanging="180"/>
      </w:pPr>
    </w:lvl>
    <w:lvl w:ilvl="6" w:tplc="76072356" w:tentative="1">
      <w:start w:val="1"/>
      <w:numFmt w:val="decimal"/>
      <w:lvlText w:val="%7."/>
      <w:lvlJc w:val="left"/>
      <w:pPr>
        <w:ind w:left="5040" w:hanging="360"/>
      </w:pPr>
    </w:lvl>
    <w:lvl w:ilvl="7" w:tplc="76072356" w:tentative="1">
      <w:start w:val="1"/>
      <w:numFmt w:val="lowerLetter"/>
      <w:lvlText w:val="%8."/>
      <w:lvlJc w:val="left"/>
      <w:pPr>
        <w:ind w:left="5760" w:hanging="360"/>
      </w:pPr>
    </w:lvl>
    <w:lvl w:ilvl="8" w:tplc="76072356" w:tentative="1">
      <w:start w:val="1"/>
      <w:numFmt w:val="lowerRoman"/>
      <w:lvlText w:val="%9."/>
      <w:lvlJc w:val="right"/>
      <w:pPr>
        <w:ind w:left="6480" w:hanging="180"/>
      </w:pPr>
    </w:lvl>
  </w:abstractNum>
  <w:abstractNum w:abstractNumId="53050384">
    <w:multiLevelType w:val="hybridMultilevel"/>
    <w:lvl w:ilvl="0" w:tplc="89057157">
      <w:start w:val="1"/>
      <w:numFmt w:val="decimal"/>
      <w:lvlText w:val="%1."/>
      <w:lvlJc w:val="left"/>
      <w:pPr>
        <w:ind w:left="720" w:hanging="360"/>
      </w:pPr>
    </w:lvl>
    <w:lvl w:ilvl="1" w:tplc="89057157" w:tentative="1">
      <w:start w:val="1"/>
      <w:numFmt w:val="lowerLetter"/>
      <w:lvlText w:val="%2."/>
      <w:lvlJc w:val="left"/>
      <w:pPr>
        <w:ind w:left="1440" w:hanging="360"/>
      </w:pPr>
    </w:lvl>
    <w:lvl w:ilvl="2" w:tplc="89057157" w:tentative="1">
      <w:start w:val="1"/>
      <w:numFmt w:val="lowerRoman"/>
      <w:lvlText w:val="%3."/>
      <w:lvlJc w:val="right"/>
      <w:pPr>
        <w:ind w:left="2160" w:hanging="180"/>
      </w:pPr>
    </w:lvl>
    <w:lvl w:ilvl="3" w:tplc="89057157" w:tentative="1">
      <w:start w:val="1"/>
      <w:numFmt w:val="decimal"/>
      <w:lvlText w:val="%4."/>
      <w:lvlJc w:val="left"/>
      <w:pPr>
        <w:ind w:left="2880" w:hanging="360"/>
      </w:pPr>
    </w:lvl>
    <w:lvl w:ilvl="4" w:tplc="89057157" w:tentative="1">
      <w:start w:val="1"/>
      <w:numFmt w:val="lowerLetter"/>
      <w:lvlText w:val="%5."/>
      <w:lvlJc w:val="left"/>
      <w:pPr>
        <w:ind w:left="3600" w:hanging="360"/>
      </w:pPr>
    </w:lvl>
    <w:lvl w:ilvl="5" w:tplc="89057157" w:tentative="1">
      <w:start w:val="1"/>
      <w:numFmt w:val="lowerRoman"/>
      <w:lvlText w:val="%6."/>
      <w:lvlJc w:val="right"/>
      <w:pPr>
        <w:ind w:left="4320" w:hanging="180"/>
      </w:pPr>
    </w:lvl>
    <w:lvl w:ilvl="6" w:tplc="89057157" w:tentative="1">
      <w:start w:val="1"/>
      <w:numFmt w:val="decimal"/>
      <w:lvlText w:val="%7."/>
      <w:lvlJc w:val="left"/>
      <w:pPr>
        <w:ind w:left="5040" w:hanging="360"/>
      </w:pPr>
    </w:lvl>
    <w:lvl w:ilvl="7" w:tplc="89057157" w:tentative="1">
      <w:start w:val="1"/>
      <w:numFmt w:val="lowerLetter"/>
      <w:lvlText w:val="%8."/>
      <w:lvlJc w:val="left"/>
      <w:pPr>
        <w:ind w:left="5760" w:hanging="360"/>
      </w:pPr>
    </w:lvl>
    <w:lvl w:ilvl="8" w:tplc="89057157" w:tentative="1">
      <w:start w:val="1"/>
      <w:numFmt w:val="lowerRoman"/>
      <w:lvlText w:val="%9."/>
      <w:lvlJc w:val="right"/>
      <w:pPr>
        <w:ind w:left="6480" w:hanging="180"/>
      </w:pPr>
    </w:lvl>
  </w:abstractNum>
  <w:abstractNum w:abstractNumId="53050383">
    <w:multiLevelType w:val="hybridMultilevel"/>
    <w:lvl w:ilvl="0" w:tplc="81721901">
      <w:start w:val="1"/>
      <w:numFmt w:val="decimal"/>
      <w:lvlText w:val="%1."/>
      <w:lvlJc w:val="left"/>
      <w:pPr>
        <w:ind w:left="720" w:hanging="360"/>
      </w:pPr>
    </w:lvl>
    <w:lvl w:ilvl="1" w:tplc="81721901" w:tentative="1">
      <w:start w:val="1"/>
      <w:numFmt w:val="lowerLetter"/>
      <w:lvlText w:val="%2."/>
      <w:lvlJc w:val="left"/>
      <w:pPr>
        <w:ind w:left="1440" w:hanging="360"/>
      </w:pPr>
    </w:lvl>
    <w:lvl w:ilvl="2" w:tplc="81721901" w:tentative="1">
      <w:start w:val="1"/>
      <w:numFmt w:val="lowerRoman"/>
      <w:lvlText w:val="%3."/>
      <w:lvlJc w:val="right"/>
      <w:pPr>
        <w:ind w:left="2160" w:hanging="180"/>
      </w:pPr>
    </w:lvl>
    <w:lvl w:ilvl="3" w:tplc="81721901" w:tentative="1">
      <w:start w:val="1"/>
      <w:numFmt w:val="decimal"/>
      <w:lvlText w:val="%4."/>
      <w:lvlJc w:val="left"/>
      <w:pPr>
        <w:ind w:left="2880" w:hanging="360"/>
      </w:pPr>
    </w:lvl>
    <w:lvl w:ilvl="4" w:tplc="81721901" w:tentative="1">
      <w:start w:val="1"/>
      <w:numFmt w:val="lowerLetter"/>
      <w:lvlText w:val="%5."/>
      <w:lvlJc w:val="left"/>
      <w:pPr>
        <w:ind w:left="3600" w:hanging="360"/>
      </w:pPr>
    </w:lvl>
    <w:lvl w:ilvl="5" w:tplc="81721901" w:tentative="1">
      <w:start w:val="1"/>
      <w:numFmt w:val="lowerRoman"/>
      <w:lvlText w:val="%6."/>
      <w:lvlJc w:val="right"/>
      <w:pPr>
        <w:ind w:left="4320" w:hanging="180"/>
      </w:pPr>
    </w:lvl>
    <w:lvl w:ilvl="6" w:tplc="81721901" w:tentative="1">
      <w:start w:val="1"/>
      <w:numFmt w:val="decimal"/>
      <w:lvlText w:val="%7."/>
      <w:lvlJc w:val="left"/>
      <w:pPr>
        <w:ind w:left="5040" w:hanging="360"/>
      </w:pPr>
    </w:lvl>
    <w:lvl w:ilvl="7" w:tplc="81721901" w:tentative="1">
      <w:start w:val="1"/>
      <w:numFmt w:val="lowerLetter"/>
      <w:lvlText w:val="%8."/>
      <w:lvlJc w:val="left"/>
      <w:pPr>
        <w:ind w:left="5760" w:hanging="360"/>
      </w:pPr>
    </w:lvl>
    <w:lvl w:ilvl="8" w:tplc="81721901" w:tentative="1">
      <w:start w:val="1"/>
      <w:numFmt w:val="lowerRoman"/>
      <w:lvlText w:val="%9."/>
      <w:lvlJc w:val="right"/>
      <w:pPr>
        <w:ind w:left="6480" w:hanging="180"/>
      </w:pPr>
    </w:lvl>
  </w:abstractNum>
  <w:abstractNum w:abstractNumId="53050382">
    <w:multiLevelType w:val="hybridMultilevel"/>
    <w:lvl w:ilvl="0" w:tplc="80605345">
      <w:start w:val="1"/>
      <w:numFmt w:val="decimal"/>
      <w:lvlText w:val="%1."/>
      <w:lvlJc w:val="left"/>
      <w:pPr>
        <w:ind w:left="720" w:hanging="360"/>
      </w:pPr>
    </w:lvl>
    <w:lvl w:ilvl="1" w:tplc="80605345" w:tentative="1">
      <w:start w:val="1"/>
      <w:numFmt w:val="lowerLetter"/>
      <w:lvlText w:val="%2."/>
      <w:lvlJc w:val="left"/>
      <w:pPr>
        <w:ind w:left="1440" w:hanging="360"/>
      </w:pPr>
    </w:lvl>
    <w:lvl w:ilvl="2" w:tplc="80605345" w:tentative="1">
      <w:start w:val="1"/>
      <w:numFmt w:val="lowerRoman"/>
      <w:lvlText w:val="%3."/>
      <w:lvlJc w:val="right"/>
      <w:pPr>
        <w:ind w:left="2160" w:hanging="180"/>
      </w:pPr>
    </w:lvl>
    <w:lvl w:ilvl="3" w:tplc="80605345" w:tentative="1">
      <w:start w:val="1"/>
      <w:numFmt w:val="decimal"/>
      <w:lvlText w:val="%4."/>
      <w:lvlJc w:val="left"/>
      <w:pPr>
        <w:ind w:left="2880" w:hanging="360"/>
      </w:pPr>
    </w:lvl>
    <w:lvl w:ilvl="4" w:tplc="80605345" w:tentative="1">
      <w:start w:val="1"/>
      <w:numFmt w:val="lowerLetter"/>
      <w:lvlText w:val="%5."/>
      <w:lvlJc w:val="left"/>
      <w:pPr>
        <w:ind w:left="3600" w:hanging="360"/>
      </w:pPr>
    </w:lvl>
    <w:lvl w:ilvl="5" w:tplc="80605345" w:tentative="1">
      <w:start w:val="1"/>
      <w:numFmt w:val="lowerRoman"/>
      <w:lvlText w:val="%6."/>
      <w:lvlJc w:val="right"/>
      <w:pPr>
        <w:ind w:left="4320" w:hanging="180"/>
      </w:pPr>
    </w:lvl>
    <w:lvl w:ilvl="6" w:tplc="80605345" w:tentative="1">
      <w:start w:val="1"/>
      <w:numFmt w:val="decimal"/>
      <w:lvlText w:val="%7."/>
      <w:lvlJc w:val="left"/>
      <w:pPr>
        <w:ind w:left="5040" w:hanging="360"/>
      </w:pPr>
    </w:lvl>
    <w:lvl w:ilvl="7" w:tplc="80605345" w:tentative="1">
      <w:start w:val="1"/>
      <w:numFmt w:val="lowerLetter"/>
      <w:lvlText w:val="%8."/>
      <w:lvlJc w:val="left"/>
      <w:pPr>
        <w:ind w:left="5760" w:hanging="360"/>
      </w:pPr>
    </w:lvl>
    <w:lvl w:ilvl="8" w:tplc="80605345" w:tentative="1">
      <w:start w:val="1"/>
      <w:numFmt w:val="lowerRoman"/>
      <w:lvlText w:val="%9."/>
      <w:lvlJc w:val="right"/>
      <w:pPr>
        <w:ind w:left="6480" w:hanging="180"/>
      </w:pPr>
    </w:lvl>
  </w:abstractNum>
  <w:abstractNum w:abstractNumId="53050381">
    <w:multiLevelType w:val="hybridMultilevel"/>
    <w:lvl w:ilvl="0" w:tplc="62747047">
      <w:start w:val="1"/>
      <w:numFmt w:val="decimal"/>
      <w:lvlText w:val="%1."/>
      <w:lvlJc w:val="left"/>
      <w:pPr>
        <w:ind w:left="720" w:hanging="360"/>
      </w:pPr>
    </w:lvl>
    <w:lvl w:ilvl="1" w:tplc="62747047" w:tentative="1">
      <w:start w:val="1"/>
      <w:numFmt w:val="lowerLetter"/>
      <w:lvlText w:val="%2."/>
      <w:lvlJc w:val="left"/>
      <w:pPr>
        <w:ind w:left="1440" w:hanging="360"/>
      </w:pPr>
    </w:lvl>
    <w:lvl w:ilvl="2" w:tplc="62747047" w:tentative="1">
      <w:start w:val="1"/>
      <w:numFmt w:val="lowerRoman"/>
      <w:lvlText w:val="%3."/>
      <w:lvlJc w:val="right"/>
      <w:pPr>
        <w:ind w:left="2160" w:hanging="180"/>
      </w:pPr>
    </w:lvl>
    <w:lvl w:ilvl="3" w:tplc="62747047" w:tentative="1">
      <w:start w:val="1"/>
      <w:numFmt w:val="decimal"/>
      <w:lvlText w:val="%4."/>
      <w:lvlJc w:val="left"/>
      <w:pPr>
        <w:ind w:left="2880" w:hanging="360"/>
      </w:pPr>
    </w:lvl>
    <w:lvl w:ilvl="4" w:tplc="62747047" w:tentative="1">
      <w:start w:val="1"/>
      <w:numFmt w:val="lowerLetter"/>
      <w:lvlText w:val="%5."/>
      <w:lvlJc w:val="left"/>
      <w:pPr>
        <w:ind w:left="3600" w:hanging="360"/>
      </w:pPr>
    </w:lvl>
    <w:lvl w:ilvl="5" w:tplc="62747047" w:tentative="1">
      <w:start w:val="1"/>
      <w:numFmt w:val="lowerRoman"/>
      <w:lvlText w:val="%6."/>
      <w:lvlJc w:val="right"/>
      <w:pPr>
        <w:ind w:left="4320" w:hanging="180"/>
      </w:pPr>
    </w:lvl>
    <w:lvl w:ilvl="6" w:tplc="62747047" w:tentative="1">
      <w:start w:val="1"/>
      <w:numFmt w:val="decimal"/>
      <w:lvlText w:val="%7."/>
      <w:lvlJc w:val="left"/>
      <w:pPr>
        <w:ind w:left="5040" w:hanging="360"/>
      </w:pPr>
    </w:lvl>
    <w:lvl w:ilvl="7" w:tplc="62747047" w:tentative="1">
      <w:start w:val="1"/>
      <w:numFmt w:val="lowerLetter"/>
      <w:lvlText w:val="%8."/>
      <w:lvlJc w:val="left"/>
      <w:pPr>
        <w:ind w:left="5760" w:hanging="360"/>
      </w:pPr>
    </w:lvl>
    <w:lvl w:ilvl="8" w:tplc="62747047" w:tentative="1">
      <w:start w:val="1"/>
      <w:numFmt w:val="lowerRoman"/>
      <w:lvlText w:val="%9."/>
      <w:lvlJc w:val="right"/>
      <w:pPr>
        <w:ind w:left="6480" w:hanging="180"/>
      </w:pPr>
    </w:lvl>
  </w:abstractNum>
  <w:abstractNum w:abstractNumId="53050380">
    <w:multiLevelType w:val="hybridMultilevel"/>
    <w:lvl w:ilvl="0" w:tplc="45028849">
      <w:start w:val="1"/>
      <w:numFmt w:val="decimal"/>
      <w:lvlText w:val="%1."/>
      <w:lvlJc w:val="left"/>
      <w:pPr>
        <w:ind w:left="720" w:hanging="360"/>
      </w:pPr>
    </w:lvl>
    <w:lvl w:ilvl="1" w:tplc="45028849" w:tentative="1">
      <w:start w:val="1"/>
      <w:numFmt w:val="lowerLetter"/>
      <w:lvlText w:val="%2."/>
      <w:lvlJc w:val="left"/>
      <w:pPr>
        <w:ind w:left="1440" w:hanging="360"/>
      </w:pPr>
    </w:lvl>
    <w:lvl w:ilvl="2" w:tplc="45028849" w:tentative="1">
      <w:start w:val="1"/>
      <w:numFmt w:val="lowerRoman"/>
      <w:lvlText w:val="%3."/>
      <w:lvlJc w:val="right"/>
      <w:pPr>
        <w:ind w:left="2160" w:hanging="180"/>
      </w:pPr>
    </w:lvl>
    <w:lvl w:ilvl="3" w:tplc="45028849" w:tentative="1">
      <w:start w:val="1"/>
      <w:numFmt w:val="decimal"/>
      <w:lvlText w:val="%4."/>
      <w:lvlJc w:val="left"/>
      <w:pPr>
        <w:ind w:left="2880" w:hanging="360"/>
      </w:pPr>
    </w:lvl>
    <w:lvl w:ilvl="4" w:tplc="45028849" w:tentative="1">
      <w:start w:val="1"/>
      <w:numFmt w:val="lowerLetter"/>
      <w:lvlText w:val="%5."/>
      <w:lvlJc w:val="left"/>
      <w:pPr>
        <w:ind w:left="3600" w:hanging="360"/>
      </w:pPr>
    </w:lvl>
    <w:lvl w:ilvl="5" w:tplc="45028849" w:tentative="1">
      <w:start w:val="1"/>
      <w:numFmt w:val="lowerRoman"/>
      <w:lvlText w:val="%6."/>
      <w:lvlJc w:val="right"/>
      <w:pPr>
        <w:ind w:left="4320" w:hanging="180"/>
      </w:pPr>
    </w:lvl>
    <w:lvl w:ilvl="6" w:tplc="45028849" w:tentative="1">
      <w:start w:val="1"/>
      <w:numFmt w:val="decimal"/>
      <w:lvlText w:val="%7."/>
      <w:lvlJc w:val="left"/>
      <w:pPr>
        <w:ind w:left="5040" w:hanging="360"/>
      </w:pPr>
    </w:lvl>
    <w:lvl w:ilvl="7" w:tplc="45028849" w:tentative="1">
      <w:start w:val="1"/>
      <w:numFmt w:val="lowerLetter"/>
      <w:lvlText w:val="%8."/>
      <w:lvlJc w:val="left"/>
      <w:pPr>
        <w:ind w:left="5760" w:hanging="360"/>
      </w:pPr>
    </w:lvl>
    <w:lvl w:ilvl="8" w:tplc="45028849" w:tentative="1">
      <w:start w:val="1"/>
      <w:numFmt w:val="lowerRoman"/>
      <w:lvlText w:val="%9."/>
      <w:lvlJc w:val="right"/>
      <w:pPr>
        <w:ind w:left="6480" w:hanging="180"/>
      </w:pPr>
    </w:lvl>
  </w:abstractNum>
  <w:abstractNum w:abstractNumId="53050379">
    <w:multiLevelType w:val="hybridMultilevel"/>
    <w:lvl w:ilvl="0" w:tplc="12979002">
      <w:start w:val="1"/>
      <w:numFmt w:val="decimal"/>
      <w:lvlText w:val="%1."/>
      <w:lvlJc w:val="left"/>
      <w:pPr>
        <w:ind w:left="720" w:hanging="360"/>
      </w:pPr>
    </w:lvl>
    <w:lvl w:ilvl="1" w:tplc="12979002" w:tentative="1">
      <w:start w:val="1"/>
      <w:numFmt w:val="lowerLetter"/>
      <w:lvlText w:val="%2."/>
      <w:lvlJc w:val="left"/>
      <w:pPr>
        <w:ind w:left="1440" w:hanging="360"/>
      </w:pPr>
    </w:lvl>
    <w:lvl w:ilvl="2" w:tplc="12979002" w:tentative="1">
      <w:start w:val="1"/>
      <w:numFmt w:val="lowerRoman"/>
      <w:lvlText w:val="%3."/>
      <w:lvlJc w:val="right"/>
      <w:pPr>
        <w:ind w:left="2160" w:hanging="180"/>
      </w:pPr>
    </w:lvl>
    <w:lvl w:ilvl="3" w:tplc="12979002" w:tentative="1">
      <w:start w:val="1"/>
      <w:numFmt w:val="decimal"/>
      <w:lvlText w:val="%4."/>
      <w:lvlJc w:val="left"/>
      <w:pPr>
        <w:ind w:left="2880" w:hanging="360"/>
      </w:pPr>
    </w:lvl>
    <w:lvl w:ilvl="4" w:tplc="12979002" w:tentative="1">
      <w:start w:val="1"/>
      <w:numFmt w:val="lowerLetter"/>
      <w:lvlText w:val="%5."/>
      <w:lvlJc w:val="left"/>
      <w:pPr>
        <w:ind w:left="3600" w:hanging="360"/>
      </w:pPr>
    </w:lvl>
    <w:lvl w:ilvl="5" w:tplc="12979002" w:tentative="1">
      <w:start w:val="1"/>
      <w:numFmt w:val="lowerRoman"/>
      <w:lvlText w:val="%6."/>
      <w:lvlJc w:val="right"/>
      <w:pPr>
        <w:ind w:left="4320" w:hanging="180"/>
      </w:pPr>
    </w:lvl>
    <w:lvl w:ilvl="6" w:tplc="12979002" w:tentative="1">
      <w:start w:val="1"/>
      <w:numFmt w:val="decimal"/>
      <w:lvlText w:val="%7."/>
      <w:lvlJc w:val="left"/>
      <w:pPr>
        <w:ind w:left="5040" w:hanging="360"/>
      </w:pPr>
    </w:lvl>
    <w:lvl w:ilvl="7" w:tplc="12979002" w:tentative="1">
      <w:start w:val="1"/>
      <w:numFmt w:val="lowerLetter"/>
      <w:lvlText w:val="%8."/>
      <w:lvlJc w:val="left"/>
      <w:pPr>
        <w:ind w:left="5760" w:hanging="360"/>
      </w:pPr>
    </w:lvl>
    <w:lvl w:ilvl="8" w:tplc="12979002" w:tentative="1">
      <w:start w:val="1"/>
      <w:numFmt w:val="lowerRoman"/>
      <w:lvlText w:val="%9."/>
      <w:lvlJc w:val="right"/>
      <w:pPr>
        <w:ind w:left="6480" w:hanging="180"/>
      </w:pPr>
    </w:lvl>
  </w:abstractNum>
  <w:abstractNum w:abstractNumId="53050378">
    <w:multiLevelType w:val="hybridMultilevel"/>
    <w:lvl w:ilvl="0" w:tplc="99964739">
      <w:start w:val="1"/>
      <w:numFmt w:val="decimal"/>
      <w:lvlText w:val="%1."/>
      <w:lvlJc w:val="left"/>
      <w:pPr>
        <w:ind w:left="720" w:hanging="360"/>
      </w:pPr>
    </w:lvl>
    <w:lvl w:ilvl="1" w:tplc="99964739" w:tentative="1">
      <w:start w:val="1"/>
      <w:numFmt w:val="lowerLetter"/>
      <w:lvlText w:val="%2."/>
      <w:lvlJc w:val="left"/>
      <w:pPr>
        <w:ind w:left="1440" w:hanging="360"/>
      </w:pPr>
    </w:lvl>
    <w:lvl w:ilvl="2" w:tplc="99964739" w:tentative="1">
      <w:start w:val="1"/>
      <w:numFmt w:val="lowerRoman"/>
      <w:lvlText w:val="%3."/>
      <w:lvlJc w:val="right"/>
      <w:pPr>
        <w:ind w:left="2160" w:hanging="180"/>
      </w:pPr>
    </w:lvl>
    <w:lvl w:ilvl="3" w:tplc="99964739" w:tentative="1">
      <w:start w:val="1"/>
      <w:numFmt w:val="decimal"/>
      <w:lvlText w:val="%4."/>
      <w:lvlJc w:val="left"/>
      <w:pPr>
        <w:ind w:left="2880" w:hanging="360"/>
      </w:pPr>
    </w:lvl>
    <w:lvl w:ilvl="4" w:tplc="99964739" w:tentative="1">
      <w:start w:val="1"/>
      <w:numFmt w:val="lowerLetter"/>
      <w:lvlText w:val="%5."/>
      <w:lvlJc w:val="left"/>
      <w:pPr>
        <w:ind w:left="3600" w:hanging="360"/>
      </w:pPr>
    </w:lvl>
    <w:lvl w:ilvl="5" w:tplc="99964739" w:tentative="1">
      <w:start w:val="1"/>
      <w:numFmt w:val="lowerRoman"/>
      <w:lvlText w:val="%6."/>
      <w:lvlJc w:val="right"/>
      <w:pPr>
        <w:ind w:left="4320" w:hanging="180"/>
      </w:pPr>
    </w:lvl>
    <w:lvl w:ilvl="6" w:tplc="99964739" w:tentative="1">
      <w:start w:val="1"/>
      <w:numFmt w:val="decimal"/>
      <w:lvlText w:val="%7."/>
      <w:lvlJc w:val="left"/>
      <w:pPr>
        <w:ind w:left="5040" w:hanging="360"/>
      </w:pPr>
    </w:lvl>
    <w:lvl w:ilvl="7" w:tplc="99964739" w:tentative="1">
      <w:start w:val="1"/>
      <w:numFmt w:val="lowerLetter"/>
      <w:lvlText w:val="%8."/>
      <w:lvlJc w:val="left"/>
      <w:pPr>
        <w:ind w:left="5760" w:hanging="360"/>
      </w:pPr>
    </w:lvl>
    <w:lvl w:ilvl="8" w:tplc="99964739" w:tentative="1">
      <w:start w:val="1"/>
      <w:numFmt w:val="lowerRoman"/>
      <w:lvlText w:val="%9."/>
      <w:lvlJc w:val="right"/>
      <w:pPr>
        <w:ind w:left="6480" w:hanging="180"/>
      </w:pPr>
    </w:lvl>
  </w:abstractNum>
  <w:abstractNum w:abstractNumId="53050377">
    <w:multiLevelType w:val="hybridMultilevel"/>
    <w:lvl w:ilvl="0" w:tplc="53205777">
      <w:start w:val="1"/>
      <w:numFmt w:val="decimal"/>
      <w:lvlText w:val="%1."/>
      <w:lvlJc w:val="left"/>
      <w:pPr>
        <w:ind w:left="720" w:hanging="360"/>
      </w:pPr>
    </w:lvl>
    <w:lvl w:ilvl="1" w:tplc="53205777" w:tentative="1">
      <w:start w:val="1"/>
      <w:numFmt w:val="lowerLetter"/>
      <w:lvlText w:val="%2."/>
      <w:lvlJc w:val="left"/>
      <w:pPr>
        <w:ind w:left="1440" w:hanging="360"/>
      </w:pPr>
    </w:lvl>
    <w:lvl w:ilvl="2" w:tplc="53205777" w:tentative="1">
      <w:start w:val="1"/>
      <w:numFmt w:val="lowerRoman"/>
      <w:lvlText w:val="%3."/>
      <w:lvlJc w:val="right"/>
      <w:pPr>
        <w:ind w:left="2160" w:hanging="180"/>
      </w:pPr>
    </w:lvl>
    <w:lvl w:ilvl="3" w:tplc="53205777" w:tentative="1">
      <w:start w:val="1"/>
      <w:numFmt w:val="decimal"/>
      <w:lvlText w:val="%4."/>
      <w:lvlJc w:val="left"/>
      <w:pPr>
        <w:ind w:left="2880" w:hanging="360"/>
      </w:pPr>
    </w:lvl>
    <w:lvl w:ilvl="4" w:tplc="53205777" w:tentative="1">
      <w:start w:val="1"/>
      <w:numFmt w:val="lowerLetter"/>
      <w:lvlText w:val="%5."/>
      <w:lvlJc w:val="left"/>
      <w:pPr>
        <w:ind w:left="3600" w:hanging="360"/>
      </w:pPr>
    </w:lvl>
    <w:lvl w:ilvl="5" w:tplc="53205777" w:tentative="1">
      <w:start w:val="1"/>
      <w:numFmt w:val="lowerRoman"/>
      <w:lvlText w:val="%6."/>
      <w:lvlJc w:val="right"/>
      <w:pPr>
        <w:ind w:left="4320" w:hanging="180"/>
      </w:pPr>
    </w:lvl>
    <w:lvl w:ilvl="6" w:tplc="53205777" w:tentative="1">
      <w:start w:val="1"/>
      <w:numFmt w:val="decimal"/>
      <w:lvlText w:val="%7."/>
      <w:lvlJc w:val="left"/>
      <w:pPr>
        <w:ind w:left="5040" w:hanging="360"/>
      </w:pPr>
    </w:lvl>
    <w:lvl w:ilvl="7" w:tplc="53205777" w:tentative="1">
      <w:start w:val="1"/>
      <w:numFmt w:val="lowerLetter"/>
      <w:lvlText w:val="%8."/>
      <w:lvlJc w:val="left"/>
      <w:pPr>
        <w:ind w:left="5760" w:hanging="360"/>
      </w:pPr>
    </w:lvl>
    <w:lvl w:ilvl="8" w:tplc="53205777" w:tentative="1">
      <w:start w:val="1"/>
      <w:numFmt w:val="lowerRoman"/>
      <w:lvlText w:val="%9."/>
      <w:lvlJc w:val="right"/>
      <w:pPr>
        <w:ind w:left="6480" w:hanging="180"/>
      </w:pPr>
    </w:lvl>
  </w:abstractNum>
  <w:abstractNum w:abstractNumId="53050376">
    <w:multiLevelType w:val="hybridMultilevel"/>
    <w:lvl w:ilvl="0" w:tplc="89927747">
      <w:start w:val="1"/>
      <w:numFmt w:val="decimal"/>
      <w:lvlText w:val="%1."/>
      <w:lvlJc w:val="left"/>
      <w:pPr>
        <w:ind w:left="720" w:hanging="360"/>
      </w:pPr>
    </w:lvl>
    <w:lvl w:ilvl="1" w:tplc="89927747" w:tentative="1">
      <w:start w:val="1"/>
      <w:numFmt w:val="lowerLetter"/>
      <w:lvlText w:val="%2."/>
      <w:lvlJc w:val="left"/>
      <w:pPr>
        <w:ind w:left="1440" w:hanging="360"/>
      </w:pPr>
    </w:lvl>
    <w:lvl w:ilvl="2" w:tplc="89927747" w:tentative="1">
      <w:start w:val="1"/>
      <w:numFmt w:val="lowerRoman"/>
      <w:lvlText w:val="%3."/>
      <w:lvlJc w:val="right"/>
      <w:pPr>
        <w:ind w:left="2160" w:hanging="180"/>
      </w:pPr>
    </w:lvl>
    <w:lvl w:ilvl="3" w:tplc="89927747" w:tentative="1">
      <w:start w:val="1"/>
      <w:numFmt w:val="decimal"/>
      <w:lvlText w:val="%4."/>
      <w:lvlJc w:val="left"/>
      <w:pPr>
        <w:ind w:left="2880" w:hanging="360"/>
      </w:pPr>
    </w:lvl>
    <w:lvl w:ilvl="4" w:tplc="89927747" w:tentative="1">
      <w:start w:val="1"/>
      <w:numFmt w:val="lowerLetter"/>
      <w:lvlText w:val="%5."/>
      <w:lvlJc w:val="left"/>
      <w:pPr>
        <w:ind w:left="3600" w:hanging="360"/>
      </w:pPr>
    </w:lvl>
    <w:lvl w:ilvl="5" w:tplc="89927747" w:tentative="1">
      <w:start w:val="1"/>
      <w:numFmt w:val="lowerRoman"/>
      <w:lvlText w:val="%6."/>
      <w:lvlJc w:val="right"/>
      <w:pPr>
        <w:ind w:left="4320" w:hanging="180"/>
      </w:pPr>
    </w:lvl>
    <w:lvl w:ilvl="6" w:tplc="89927747" w:tentative="1">
      <w:start w:val="1"/>
      <w:numFmt w:val="decimal"/>
      <w:lvlText w:val="%7."/>
      <w:lvlJc w:val="left"/>
      <w:pPr>
        <w:ind w:left="5040" w:hanging="360"/>
      </w:pPr>
    </w:lvl>
    <w:lvl w:ilvl="7" w:tplc="89927747" w:tentative="1">
      <w:start w:val="1"/>
      <w:numFmt w:val="lowerLetter"/>
      <w:lvlText w:val="%8."/>
      <w:lvlJc w:val="left"/>
      <w:pPr>
        <w:ind w:left="5760" w:hanging="360"/>
      </w:pPr>
    </w:lvl>
    <w:lvl w:ilvl="8" w:tplc="89927747" w:tentative="1">
      <w:start w:val="1"/>
      <w:numFmt w:val="lowerRoman"/>
      <w:lvlText w:val="%9."/>
      <w:lvlJc w:val="right"/>
      <w:pPr>
        <w:ind w:left="6480" w:hanging="180"/>
      </w:pPr>
    </w:lvl>
  </w:abstractNum>
  <w:abstractNum w:abstractNumId="53050375">
    <w:multiLevelType w:val="hybridMultilevel"/>
    <w:lvl w:ilvl="0" w:tplc="79954706">
      <w:start w:val="1"/>
      <w:numFmt w:val="decimal"/>
      <w:lvlText w:val="%1."/>
      <w:lvlJc w:val="left"/>
      <w:pPr>
        <w:ind w:left="720" w:hanging="360"/>
      </w:pPr>
    </w:lvl>
    <w:lvl w:ilvl="1" w:tplc="79954706" w:tentative="1">
      <w:start w:val="1"/>
      <w:numFmt w:val="lowerLetter"/>
      <w:lvlText w:val="%2."/>
      <w:lvlJc w:val="left"/>
      <w:pPr>
        <w:ind w:left="1440" w:hanging="360"/>
      </w:pPr>
    </w:lvl>
    <w:lvl w:ilvl="2" w:tplc="79954706" w:tentative="1">
      <w:start w:val="1"/>
      <w:numFmt w:val="lowerRoman"/>
      <w:lvlText w:val="%3."/>
      <w:lvlJc w:val="right"/>
      <w:pPr>
        <w:ind w:left="2160" w:hanging="180"/>
      </w:pPr>
    </w:lvl>
    <w:lvl w:ilvl="3" w:tplc="79954706" w:tentative="1">
      <w:start w:val="1"/>
      <w:numFmt w:val="decimal"/>
      <w:lvlText w:val="%4."/>
      <w:lvlJc w:val="left"/>
      <w:pPr>
        <w:ind w:left="2880" w:hanging="360"/>
      </w:pPr>
    </w:lvl>
    <w:lvl w:ilvl="4" w:tplc="79954706" w:tentative="1">
      <w:start w:val="1"/>
      <w:numFmt w:val="lowerLetter"/>
      <w:lvlText w:val="%5."/>
      <w:lvlJc w:val="left"/>
      <w:pPr>
        <w:ind w:left="3600" w:hanging="360"/>
      </w:pPr>
    </w:lvl>
    <w:lvl w:ilvl="5" w:tplc="79954706" w:tentative="1">
      <w:start w:val="1"/>
      <w:numFmt w:val="lowerRoman"/>
      <w:lvlText w:val="%6."/>
      <w:lvlJc w:val="right"/>
      <w:pPr>
        <w:ind w:left="4320" w:hanging="180"/>
      </w:pPr>
    </w:lvl>
    <w:lvl w:ilvl="6" w:tplc="79954706" w:tentative="1">
      <w:start w:val="1"/>
      <w:numFmt w:val="decimal"/>
      <w:lvlText w:val="%7."/>
      <w:lvlJc w:val="left"/>
      <w:pPr>
        <w:ind w:left="5040" w:hanging="360"/>
      </w:pPr>
    </w:lvl>
    <w:lvl w:ilvl="7" w:tplc="79954706" w:tentative="1">
      <w:start w:val="1"/>
      <w:numFmt w:val="lowerLetter"/>
      <w:lvlText w:val="%8."/>
      <w:lvlJc w:val="left"/>
      <w:pPr>
        <w:ind w:left="5760" w:hanging="360"/>
      </w:pPr>
    </w:lvl>
    <w:lvl w:ilvl="8" w:tplc="79954706" w:tentative="1">
      <w:start w:val="1"/>
      <w:numFmt w:val="lowerRoman"/>
      <w:lvlText w:val="%9."/>
      <w:lvlJc w:val="right"/>
      <w:pPr>
        <w:ind w:left="6480" w:hanging="180"/>
      </w:pPr>
    </w:lvl>
  </w:abstractNum>
  <w:abstractNum w:abstractNumId="53050374">
    <w:multiLevelType w:val="hybridMultilevel"/>
    <w:lvl w:ilvl="0" w:tplc="13938610">
      <w:start w:val="1"/>
      <w:numFmt w:val="decimal"/>
      <w:lvlText w:val="%1."/>
      <w:lvlJc w:val="left"/>
      <w:pPr>
        <w:ind w:left="720" w:hanging="360"/>
      </w:pPr>
    </w:lvl>
    <w:lvl w:ilvl="1" w:tplc="13938610" w:tentative="1">
      <w:start w:val="1"/>
      <w:numFmt w:val="lowerLetter"/>
      <w:lvlText w:val="%2."/>
      <w:lvlJc w:val="left"/>
      <w:pPr>
        <w:ind w:left="1440" w:hanging="360"/>
      </w:pPr>
    </w:lvl>
    <w:lvl w:ilvl="2" w:tplc="13938610" w:tentative="1">
      <w:start w:val="1"/>
      <w:numFmt w:val="lowerRoman"/>
      <w:lvlText w:val="%3."/>
      <w:lvlJc w:val="right"/>
      <w:pPr>
        <w:ind w:left="2160" w:hanging="180"/>
      </w:pPr>
    </w:lvl>
    <w:lvl w:ilvl="3" w:tplc="13938610" w:tentative="1">
      <w:start w:val="1"/>
      <w:numFmt w:val="decimal"/>
      <w:lvlText w:val="%4."/>
      <w:lvlJc w:val="left"/>
      <w:pPr>
        <w:ind w:left="2880" w:hanging="360"/>
      </w:pPr>
    </w:lvl>
    <w:lvl w:ilvl="4" w:tplc="13938610" w:tentative="1">
      <w:start w:val="1"/>
      <w:numFmt w:val="lowerLetter"/>
      <w:lvlText w:val="%5."/>
      <w:lvlJc w:val="left"/>
      <w:pPr>
        <w:ind w:left="3600" w:hanging="360"/>
      </w:pPr>
    </w:lvl>
    <w:lvl w:ilvl="5" w:tplc="13938610" w:tentative="1">
      <w:start w:val="1"/>
      <w:numFmt w:val="lowerRoman"/>
      <w:lvlText w:val="%6."/>
      <w:lvlJc w:val="right"/>
      <w:pPr>
        <w:ind w:left="4320" w:hanging="180"/>
      </w:pPr>
    </w:lvl>
    <w:lvl w:ilvl="6" w:tplc="13938610" w:tentative="1">
      <w:start w:val="1"/>
      <w:numFmt w:val="decimal"/>
      <w:lvlText w:val="%7."/>
      <w:lvlJc w:val="left"/>
      <w:pPr>
        <w:ind w:left="5040" w:hanging="360"/>
      </w:pPr>
    </w:lvl>
    <w:lvl w:ilvl="7" w:tplc="13938610" w:tentative="1">
      <w:start w:val="1"/>
      <w:numFmt w:val="lowerLetter"/>
      <w:lvlText w:val="%8."/>
      <w:lvlJc w:val="left"/>
      <w:pPr>
        <w:ind w:left="5760" w:hanging="360"/>
      </w:pPr>
    </w:lvl>
    <w:lvl w:ilvl="8" w:tplc="13938610" w:tentative="1">
      <w:start w:val="1"/>
      <w:numFmt w:val="lowerRoman"/>
      <w:lvlText w:val="%9."/>
      <w:lvlJc w:val="right"/>
      <w:pPr>
        <w:ind w:left="6480" w:hanging="180"/>
      </w:pPr>
    </w:lvl>
  </w:abstractNum>
  <w:abstractNum w:abstractNumId="53050373">
    <w:multiLevelType w:val="hybridMultilevel"/>
    <w:lvl w:ilvl="0" w:tplc="56294175">
      <w:start w:val="1"/>
      <w:numFmt w:val="decimal"/>
      <w:lvlText w:val="%1."/>
      <w:lvlJc w:val="left"/>
      <w:pPr>
        <w:ind w:left="720" w:hanging="360"/>
      </w:pPr>
    </w:lvl>
    <w:lvl w:ilvl="1" w:tplc="56294175" w:tentative="1">
      <w:start w:val="1"/>
      <w:numFmt w:val="lowerLetter"/>
      <w:lvlText w:val="%2."/>
      <w:lvlJc w:val="left"/>
      <w:pPr>
        <w:ind w:left="1440" w:hanging="360"/>
      </w:pPr>
    </w:lvl>
    <w:lvl w:ilvl="2" w:tplc="56294175" w:tentative="1">
      <w:start w:val="1"/>
      <w:numFmt w:val="lowerRoman"/>
      <w:lvlText w:val="%3."/>
      <w:lvlJc w:val="right"/>
      <w:pPr>
        <w:ind w:left="2160" w:hanging="180"/>
      </w:pPr>
    </w:lvl>
    <w:lvl w:ilvl="3" w:tplc="56294175" w:tentative="1">
      <w:start w:val="1"/>
      <w:numFmt w:val="decimal"/>
      <w:lvlText w:val="%4."/>
      <w:lvlJc w:val="left"/>
      <w:pPr>
        <w:ind w:left="2880" w:hanging="360"/>
      </w:pPr>
    </w:lvl>
    <w:lvl w:ilvl="4" w:tplc="56294175" w:tentative="1">
      <w:start w:val="1"/>
      <w:numFmt w:val="lowerLetter"/>
      <w:lvlText w:val="%5."/>
      <w:lvlJc w:val="left"/>
      <w:pPr>
        <w:ind w:left="3600" w:hanging="360"/>
      </w:pPr>
    </w:lvl>
    <w:lvl w:ilvl="5" w:tplc="56294175" w:tentative="1">
      <w:start w:val="1"/>
      <w:numFmt w:val="lowerRoman"/>
      <w:lvlText w:val="%6."/>
      <w:lvlJc w:val="right"/>
      <w:pPr>
        <w:ind w:left="4320" w:hanging="180"/>
      </w:pPr>
    </w:lvl>
    <w:lvl w:ilvl="6" w:tplc="56294175" w:tentative="1">
      <w:start w:val="1"/>
      <w:numFmt w:val="decimal"/>
      <w:lvlText w:val="%7."/>
      <w:lvlJc w:val="left"/>
      <w:pPr>
        <w:ind w:left="5040" w:hanging="360"/>
      </w:pPr>
    </w:lvl>
    <w:lvl w:ilvl="7" w:tplc="56294175" w:tentative="1">
      <w:start w:val="1"/>
      <w:numFmt w:val="lowerLetter"/>
      <w:lvlText w:val="%8."/>
      <w:lvlJc w:val="left"/>
      <w:pPr>
        <w:ind w:left="5760" w:hanging="360"/>
      </w:pPr>
    </w:lvl>
    <w:lvl w:ilvl="8" w:tplc="56294175" w:tentative="1">
      <w:start w:val="1"/>
      <w:numFmt w:val="lowerRoman"/>
      <w:lvlText w:val="%9."/>
      <w:lvlJc w:val="right"/>
      <w:pPr>
        <w:ind w:left="6480" w:hanging="180"/>
      </w:pPr>
    </w:lvl>
  </w:abstractNum>
  <w:abstractNum w:abstractNumId="53050372">
    <w:multiLevelType w:val="hybridMultilevel"/>
    <w:lvl w:ilvl="0" w:tplc="18628896">
      <w:start w:val="1"/>
      <w:numFmt w:val="decimal"/>
      <w:lvlText w:val="%1."/>
      <w:lvlJc w:val="left"/>
      <w:pPr>
        <w:ind w:left="720" w:hanging="360"/>
      </w:pPr>
    </w:lvl>
    <w:lvl w:ilvl="1" w:tplc="18628896" w:tentative="1">
      <w:start w:val="1"/>
      <w:numFmt w:val="lowerLetter"/>
      <w:lvlText w:val="%2."/>
      <w:lvlJc w:val="left"/>
      <w:pPr>
        <w:ind w:left="1440" w:hanging="360"/>
      </w:pPr>
    </w:lvl>
    <w:lvl w:ilvl="2" w:tplc="18628896" w:tentative="1">
      <w:start w:val="1"/>
      <w:numFmt w:val="lowerRoman"/>
      <w:lvlText w:val="%3."/>
      <w:lvlJc w:val="right"/>
      <w:pPr>
        <w:ind w:left="2160" w:hanging="180"/>
      </w:pPr>
    </w:lvl>
    <w:lvl w:ilvl="3" w:tplc="18628896" w:tentative="1">
      <w:start w:val="1"/>
      <w:numFmt w:val="decimal"/>
      <w:lvlText w:val="%4."/>
      <w:lvlJc w:val="left"/>
      <w:pPr>
        <w:ind w:left="2880" w:hanging="360"/>
      </w:pPr>
    </w:lvl>
    <w:lvl w:ilvl="4" w:tplc="18628896" w:tentative="1">
      <w:start w:val="1"/>
      <w:numFmt w:val="lowerLetter"/>
      <w:lvlText w:val="%5."/>
      <w:lvlJc w:val="left"/>
      <w:pPr>
        <w:ind w:left="3600" w:hanging="360"/>
      </w:pPr>
    </w:lvl>
    <w:lvl w:ilvl="5" w:tplc="18628896" w:tentative="1">
      <w:start w:val="1"/>
      <w:numFmt w:val="lowerRoman"/>
      <w:lvlText w:val="%6."/>
      <w:lvlJc w:val="right"/>
      <w:pPr>
        <w:ind w:left="4320" w:hanging="180"/>
      </w:pPr>
    </w:lvl>
    <w:lvl w:ilvl="6" w:tplc="18628896" w:tentative="1">
      <w:start w:val="1"/>
      <w:numFmt w:val="decimal"/>
      <w:lvlText w:val="%7."/>
      <w:lvlJc w:val="left"/>
      <w:pPr>
        <w:ind w:left="5040" w:hanging="360"/>
      </w:pPr>
    </w:lvl>
    <w:lvl w:ilvl="7" w:tplc="18628896" w:tentative="1">
      <w:start w:val="1"/>
      <w:numFmt w:val="lowerLetter"/>
      <w:lvlText w:val="%8."/>
      <w:lvlJc w:val="left"/>
      <w:pPr>
        <w:ind w:left="5760" w:hanging="360"/>
      </w:pPr>
    </w:lvl>
    <w:lvl w:ilvl="8" w:tplc="18628896" w:tentative="1">
      <w:start w:val="1"/>
      <w:numFmt w:val="lowerRoman"/>
      <w:lvlText w:val="%9."/>
      <w:lvlJc w:val="right"/>
      <w:pPr>
        <w:ind w:left="6480" w:hanging="180"/>
      </w:pPr>
    </w:lvl>
  </w:abstractNum>
  <w:abstractNum w:abstractNumId="53050371">
    <w:multiLevelType w:val="hybridMultilevel"/>
    <w:lvl w:ilvl="0" w:tplc="14410293">
      <w:start w:val="1"/>
      <w:numFmt w:val="decimal"/>
      <w:lvlText w:val="%1."/>
      <w:lvlJc w:val="left"/>
      <w:pPr>
        <w:ind w:left="720" w:hanging="360"/>
      </w:pPr>
    </w:lvl>
    <w:lvl w:ilvl="1" w:tplc="14410293" w:tentative="1">
      <w:start w:val="1"/>
      <w:numFmt w:val="lowerLetter"/>
      <w:lvlText w:val="%2."/>
      <w:lvlJc w:val="left"/>
      <w:pPr>
        <w:ind w:left="1440" w:hanging="360"/>
      </w:pPr>
    </w:lvl>
    <w:lvl w:ilvl="2" w:tplc="14410293" w:tentative="1">
      <w:start w:val="1"/>
      <w:numFmt w:val="lowerRoman"/>
      <w:lvlText w:val="%3."/>
      <w:lvlJc w:val="right"/>
      <w:pPr>
        <w:ind w:left="2160" w:hanging="180"/>
      </w:pPr>
    </w:lvl>
    <w:lvl w:ilvl="3" w:tplc="14410293" w:tentative="1">
      <w:start w:val="1"/>
      <w:numFmt w:val="decimal"/>
      <w:lvlText w:val="%4."/>
      <w:lvlJc w:val="left"/>
      <w:pPr>
        <w:ind w:left="2880" w:hanging="360"/>
      </w:pPr>
    </w:lvl>
    <w:lvl w:ilvl="4" w:tplc="14410293" w:tentative="1">
      <w:start w:val="1"/>
      <w:numFmt w:val="lowerLetter"/>
      <w:lvlText w:val="%5."/>
      <w:lvlJc w:val="left"/>
      <w:pPr>
        <w:ind w:left="3600" w:hanging="360"/>
      </w:pPr>
    </w:lvl>
    <w:lvl w:ilvl="5" w:tplc="14410293" w:tentative="1">
      <w:start w:val="1"/>
      <w:numFmt w:val="lowerRoman"/>
      <w:lvlText w:val="%6."/>
      <w:lvlJc w:val="right"/>
      <w:pPr>
        <w:ind w:left="4320" w:hanging="180"/>
      </w:pPr>
    </w:lvl>
    <w:lvl w:ilvl="6" w:tplc="14410293" w:tentative="1">
      <w:start w:val="1"/>
      <w:numFmt w:val="decimal"/>
      <w:lvlText w:val="%7."/>
      <w:lvlJc w:val="left"/>
      <w:pPr>
        <w:ind w:left="5040" w:hanging="360"/>
      </w:pPr>
    </w:lvl>
    <w:lvl w:ilvl="7" w:tplc="14410293" w:tentative="1">
      <w:start w:val="1"/>
      <w:numFmt w:val="lowerLetter"/>
      <w:lvlText w:val="%8."/>
      <w:lvlJc w:val="left"/>
      <w:pPr>
        <w:ind w:left="5760" w:hanging="360"/>
      </w:pPr>
    </w:lvl>
    <w:lvl w:ilvl="8" w:tplc="14410293" w:tentative="1">
      <w:start w:val="1"/>
      <w:numFmt w:val="lowerRoman"/>
      <w:lvlText w:val="%9."/>
      <w:lvlJc w:val="right"/>
      <w:pPr>
        <w:ind w:left="6480" w:hanging="180"/>
      </w:pPr>
    </w:lvl>
  </w:abstractNum>
  <w:abstractNum w:abstractNumId="53050370">
    <w:multiLevelType w:val="hybridMultilevel"/>
    <w:lvl w:ilvl="0" w:tplc="85099202">
      <w:start w:val="1"/>
      <w:numFmt w:val="decimal"/>
      <w:lvlText w:val="%1."/>
      <w:lvlJc w:val="left"/>
      <w:pPr>
        <w:ind w:left="720" w:hanging="360"/>
      </w:pPr>
    </w:lvl>
    <w:lvl w:ilvl="1" w:tplc="85099202" w:tentative="1">
      <w:start w:val="1"/>
      <w:numFmt w:val="lowerLetter"/>
      <w:lvlText w:val="%2."/>
      <w:lvlJc w:val="left"/>
      <w:pPr>
        <w:ind w:left="1440" w:hanging="360"/>
      </w:pPr>
    </w:lvl>
    <w:lvl w:ilvl="2" w:tplc="85099202" w:tentative="1">
      <w:start w:val="1"/>
      <w:numFmt w:val="lowerRoman"/>
      <w:lvlText w:val="%3."/>
      <w:lvlJc w:val="right"/>
      <w:pPr>
        <w:ind w:left="2160" w:hanging="180"/>
      </w:pPr>
    </w:lvl>
    <w:lvl w:ilvl="3" w:tplc="85099202" w:tentative="1">
      <w:start w:val="1"/>
      <w:numFmt w:val="decimal"/>
      <w:lvlText w:val="%4."/>
      <w:lvlJc w:val="left"/>
      <w:pPr>
        <w:ind w:left="2880" w:hanging="360"/>
      </w:pPr>
    </w:lvl>
    <w:lvl w:ilvl="4" w:tplc="85099202" w:tentative="1">
      <w:start w:val="1"/>
      <w:numFmt w:val="lowerLetter"/>
      <w:lvlText w:val="%5."/>
      <w:lvlJc w:val="left"/>
      <w:pPr>
        <w:ind w:left="3600" w:hanging="360"/>
      </w:pPr>
    </w:lvl>
    <w:lvl w:ilvl="5" w:tplc="85099202" w:tentative="1">
      <w:start w:val="1"/>
      <w:numFmt w:val="lowerRoman"/>
      <w:lvlText w:val="%6."/>
      <w:lvlJc w:val="right"/>
      <w:pPr>
        <w:ind w:left="4320" w:hanging="180"/>
      </w:pPr>
    </w:lvl>
    <w:lvl w:ilvl="6" w:tplc="85099202" w:tentative="1">
      <w:start w:val="1"/>
      <w:numFmt w:val="decimal"/>
      <w:lvlText w:val="%7."/>
      <w:lvlJc w:val="left"/>
      <w:pPr>
        <w:ind w:left="5040" w:hanging="360"/>
      </w:pPr>
    </w:lvl>
    <w:lvl w:ilvl="7" w:tplc="85099202" w:tentative="1">
      <w:start w:val="1"/>
      <w:numFmt w:val="lowerLetter"/>
      <w:lvlText w:val="%8."/>
      <w:lvlJc w:val="left"/>
      <w:pPr>
        <w:ind w:left="5760" w:hanging="360"/>
      </w:pPr>
    </w:lvl>
    <w:lvl w:ilvl="8" w:tplc="85099202" w:tentative="1">
      <w:start w:val="1"/>
      <w:numFmt w:val="lowerRoman"/>
      <w:lvlText w:val="%9."/>
      <w:lvlJc w:val="right"/>
      <w:pPr>
        <w:ind w:left="6480" w:hanging="180"/>
      </w:pPr>
    </w:lvl>
  </w:abstractNum>
  <w:abstractNum w:abstractNumId="53050369">
    <w:multiLevelType w:val="hybridMultilevel"/>
    <w:lvl w:ilvl="0" w:tplc="69387730">
      <w:start w:val="1"/>
      <w:numFmt w:val="decimal"/>
      <w:lvlText w:val="%1."/>
      <w:lvlJc w:val="left"/>
      <w:pPr>
        <w:ind w:left="720" w:hanging="360"/>
      </w:pPr>
    </w:lvl>
    <w:lvl w:ilvl="1" w:tplc="69387730" w:tentative="1">
      <w:start w:val="1"/>
      <w:numFmt w:val="lowerLetter"/>
      <w:lvlText w:val="%2."/>
      <w:lvlJc w:val="left"/>
      <w:pPr>
        <w:ind w:left="1440" w:hanging="360"/>
      </w:pPr>
    </w:lvl>
    <w:lvl w:ilvl="2" w:tplc="69387730" w:tentative="1">
      <w:start w:val="1"/>
      <w:numFmt w:val="lowerRoman"/>
      <w:lvlText w:val="%3."/>
      <w:lvlJc w:val="right"/>
      <w:pPr>
        <w:ind w:left="2160" w:hanging="180"/>
      </w:pPr>
    </w:lvl>
    <w:lvl w:ilvl="3" w:tplc="69387730" w:tentative="1">
      <w:start w:val="1"/>
      <w:numFmt w:val="decimal"/>
      <w:lvlText w:val="%4."/>
      <w:lvlJc w:val="left"/>
      <w:pPr>
        <w:ind w:left="2880" w:hanging="360"/>
      </w:pPr>
    </w:lvl>
    <w:lvl w:ilvl="4" w:tplc="69387730" w:tentative="1">
      <w:start w:val="1"/>
      <w:numFmt w:val="lowerLetter"/>
      <w:lvlText w:val="%5."/>
      <w:lvlJc w:val="left"/>
      <w:pPr>
        <w:ind w:left="3600" w:hanging="360"/>
      </w:pPr>
    </w:lvl>
    <w:lvl w:ilvl="5" w:tplc="69387730" w:tentative="1">
      <w:start w:val="1"/>
      <w:numFmt w:val="lowerRoman"/>
      <w:lvlText w:val="%6."/>
      <w:lvlJc w:val="right"/>
      <w:pPr>
        <w:ind w:left="4320" w:hanging="180"/>
      </w:pPr>
    </w:lvl>
    <w:lvl w:ilvl="6" w:tplc="69387730" w:tentative="1">
      <w:start w:val="1"/>
      <w:numFmt w:val="decimal"/>
      <w:lvlText w:val="%7."/>
      <w:lvlJc w:val="left"/>
      <w:pPr>
        <w:ind w:left="5040" w:hanging="360"/>
      </w:pPr>
    </w:lvl>
    <w:lvl w:ilvl="7" w:tplc="69387730" w:tentative="1">
      <w:start w:val="1"/>
      <w:numFmt w:val="lowerLetter"/>
      <w:lvlText w:val="%8."/>
      <w:lvlJc w:val="left"/>
      <w:pPr>
        <w:ind w:left="5760" w:hanging="360"/>
      </w:pPr>
    </w:lvl>
    <w:lvl w:ilvl="8" w:tplc="69387730" w:tentative="1">
      <w:start w:val="1"/>
      <w:numFmt w:val="lowerRoman"/>
      <w:lvlText w:val="%9."/>
      <w:lvlJc w:val="right"/>
      <w:pPr>
        <w:ind w:left="6480" w:hanging="180"/>
      </w:pPr>
    </w:lvl>
  </w:abstractNum>
  <w:abstractNum w:abstractNumId="53050368">
    <w:multiLevelType w:val="hybridMultilevel"/>
    <w:lvl w:ilvl="0" w:tplc="59969275">
      <w:start w:val="1"/>
      <w:numFmt w:val="decimal"/>
      <w:lvlText w:val="%1."/>
      <w:lvlJc w:val="left"/>
      <w:pPr>
        <w:ind w:left="720" w:hanging="360"/>
      </w:pPr>
    </w:lvl>
    <w:lvl w:ilvl="1" w:tplc="59969275" w:tentative="1">
      <w:start w:val="1"/>
      <w:numFmt w:val="lowerLetter"/>
      <w:lvlText w:val="%2."/>
      <w:lvlJc w:val="left"/>
      <w:pPr>
        <w:ind w:left="1440" w:hanging="360"/>
      </w:pPr>
    </w:lvl>
    <w:lvl w:ilvl="2" w:tplc="59969275" w:tentative="1">
      <w:start w:val="1"/>
      <w:numFmt w:val="lowerRoman"/>
      <w:lvlText w:val="%3."/>
      <w:lvlJc w:val="right"/>
      <w:pPr>
        <w:ind w:left="2160" w:hanging="180"/>
      </w:pPr>
    </w:lvl>
    <w:lvl w:ilvl="3" w:tplc="59969275" w:tentative="1">
      <w:start w:val="1"/>
      <w:numFmt w:val="decimal"/>
      <w:lvlText w:val="%4."/>
      <w:lvlJc w:val="left"/>
      <w:pPr>
        <w:ind w:left="2880" w:hanging="360"/>
      </w:pPr>
    </w:lvl>
    <w:lvl w:ilvl="4" w:tplc="59969275" w:tentative="1">
      <w:start w:val="1"/>
      <w:numFmt w:val="lowerLetter"/>
      <w:lvlText w:val="%5."/>
      <w:lvlJc w:val="left"/>
      <w:pPr>
        <w:ind w:left="3600" w:hanging="360"/>
      </w:pPr>
    </w:lvl>
    <w:lvl w:ilvl="5" w:tplc="59969275" w:tentative="1">
      <w:start w:val="1"/>
      <w:numFmt w:val="lowerRoman"/>
      <w:lvlText w:val="%6."/>
      <w:lvlJc w:val="right"/>
      <w:pPr>
        <w:ind w:left="4320" w:hanging="180"/>
      </w:pPr>
    </w:lvl>
    <w:lvl w:ilvl="6" w:tplc="59969275" w:tentative="1">
      <w:start w:val="1"/>
      <w:numFmt w:val="decimal"/>
      <w:lvlText w:val="%7."/>
      <w:lvlJc w:val="left"/>
      <w:pPr>
        <w:ind w:left="5040" w:hanging="360"/>
      </w:pPr>
    </w:lvl>
    <w:lvl w:ilvl="7" w:tplc="59969275" w:tentative="1">
      <w:start w:val="1"/>
      <w:numFmt w:val="lowerLetter"/>
      <w:lvlText w:val="%8."/>
      <w:lvlJc w:val="left"/>
      <w:pPr>
        <w:ind w:left="5760" w:hanging="360"/>
      </w:pPr>
    </w:lvl>
    <w:lvl w:ilvl="8" w:tplc="59969275" w:tentative="1">
      <w:start w:val="1"/>
      <w:numFmt w:val="lowerRoman"/>
      <w:lvlText w:val="%9."/>
      <w:lvlJc w:val="right"/>
      <w:pPr>
        <w:ind w:left="6480" w:hanging="180"/>
      </w:pPr>
    </w:lvl>
  </w:abstractNum>
  <w:abstractNum w:abstractNumId="53050367">
    <w:multiLevelType w:val="hybridMultilevel"/>
    <w:lvl w:ilvl="0" w:tplc="33421198">
      <w:start w:val="1"/>
      <w:numFmt w:val="decimal"/>
      <w:lvlText w:val="%1."/>
      <w:lvlJc w:val="left"/>
      <w:pPr>
        <w:ind w:left="720" w:hanging="360"/>
      </w:pPr>
    </w:lvl>
    <w:lvl w:ilvl="1" w:tplc="33421198" w:tentative="1">
      <w:start w:val="1"/>
      <w:numFmt w:val="lowerLetter"/>
      <w:lvlText w:val="%2."/>
      <w:lvlJc w:val="left"/>
      <w:pPr>
        <w:ind w:left="1440" w:hanging="360"/>
      </w:pPr>
    </w:lvl>
    <w:lvl w:ilvl="2" w:tplc="33421198" w:tentative="1">
      <w:start w:val="1"/>
      <w:numFmt w:val="lowerRoman"/>
      <w:lvlText w:val="%3."/>
      <w:lvlJc w:val="right"/>
      <w:pPr>
        <w:ind w:left="2160" w:hanging="180"/>
      </w:pPr>
    </w:lvl>
    <w:lvl w:ilvl="3" w:tplc="33421198" w:tentative="1">
      <w:start w:val="1"/>
      <w:numFmt w:val="decimal"/>
      <w:lvlText w:val="%4."/>
      <w:lvlJc w:val="left"/>
      <w:pPr>
        <w:ind w:left="2880" w:hanging="360"/>
      </w:pPr>
    </w:lvl>
    <w:lvl w:ilvl="4" w:tplc="33421198" w:tentative="1">
      <w:start w:val="1"/>
      <w:numFmt w:val="lowerLetter"/>
      <w:lvlText w:val="%5."/>
      <w:lvlJc w:val="left"/>
      <w:pPr>
        <w:ind w:left="3600" w:hanging="360"/>
      </w:pPr>
    </w:lvl>
    <w:lvl w:ilvl="5" w:tplc="33421198" w:tentative="1">
      <w:start w:val="1"/>
      <w:numFmt w:val="lowerRoman"/>
      <w:lvlText w:val="%6."/>
      <w:lvlJc w:val="right"/>
      <w:pPr>
        <w:ind w:left="4320" w:hanging="180"/>
      </w:pPr>
    </w:lvl>
    <w:lvl w:ilvl="6" w:tplc="33421198" w:tentative="1">
      <w:start w:val="1"/>
      <w:numFmt w:val="decimal"/>
      <w:lvlText w:val="%7."/>
      <w:lvlJc w:val="left"/>
      <w:pPr>
        <w:ind w:left="5040" w:hanging="360"/>
      </w:pPr>
    </w:lvl>
    <w:lvl w:ilvl="7" w:tplc="33421198" w:tentative="1">
      <w:start w:val="1"/>
      <w:numFmt w:val="lowerLetter"/>
      <w:lvlText w:val="%8."/>
      <w:lvlJc w:val="left"/>
      <w:pPr>
        <w:ind w:left="5760" w:hanging="360"/>
      </w:pPr>
    </w:lvl>
    <w:lvl w:ilvl="8" w:tplc="33421198" w:tentative="1">
      <w:start w:val="1"/>
      <w:numFmt w:val="lowerRoman"/>
      <w:lvlText w:val="%9."/>
      <w:lvlJc w:val="right"/>
      <w:pPr>
        <w:ind w:left="6480" w:hanging="180"/>
      </w:pPr>
    </w:lvl>
  </w:abstractNum>
  <w:abstractNum w:abstractNumId="53050366">
    <w:multiLevelType w:val="hybridMultilevel"/>
    <w:lvl w:ilvl="0" w:tplc="35798145">
      <w:start w:val="1"/>
      <w:numFmt w:val="decimal"/>
      <w:lvlText w:val="%1."/>
      <w:lvlJc w:val="left"/>
      <w:pPr>
        <w:ind w:left="720" w:hanging="360"/>
      </w:pPr>
    </w:lvl>
    <w:lvl w:ilvl="1" w:tplc="35798145" w:tentative="1">
      <w:start w:val="1"/>
      <w:numFmt w:val="lowerLetter"/>
      <w:lvlText w:val="%2."/>
      <w:lvlJc w:val="left"/>
      <w:pPr>
        <w:ind w:left="1440" w:hanging="360"/>
      </w:pPr>
    </w:lvl>
    <w:lvl w:ilvl="2" w:tplc="35798145" w:tentative="1">
      <w:start w:val="1"/>
      <w:numFmt w:val="lowerRoman"/>
      <w:lvlText w:val="%3."/>
      <w:lvlJc w:val="right"/>
      <w:pPr>
        <w:ind w:left="2160" w:hanging="180"/>
      </w:pPr>
    </w:lvl>
    <w:lvl w:ilvl="3" w:tplc="35798145" w:tentative="1">
      <w:start w:val="1"/>
      <w:numFmt w:val="decimal"/>
      <w:lvlText w:val="%4."/>
      <w:lvlJc w:val="left"/>
      <w:pPr>
        <w:ind w:left="2880" w:hanging="360"/>
      </w:pPr>
    </w:lvl>
    <w:lvl w:ilvl="4" w:tplc="35798145" w:tentative="1">
      <w:start w:val="1"/>
      <w:numFmt w:val="lowerLetter"/>
      <w:lvlText w:val="%5."/>
      <w:lvlJc w:val="left"/>
      <w:pPr>
        <w:ind w:left="3600" w:hanging="360"/>
      </w:pPr>
    </w:lvl>
    <w:lvl w:ilvl="5" w:tplc="35798145" w:tentative="1">
      <w:start w:val="1"/>
      <w:numFmt w:val="lowerRoman"/>
      <w:lvlText w:val="%6."/>
      <w:lvlJc w:val="right"/>
      <w:pPr>
        <w:ind w:left="4320" w:hanging="180"/>
      </w:pPr>
    </w:lvl>
    <w:lvl w:ilvl="6" w:tplc="35798145" w:tentative="1">
      <w:start w:val="1"/>
      <w:numFmt w:val="decimal"/>
      <w:lvlText w:val="%7."/>
      <w:lvlJc w:val="left"/>
      <w:pPr>
        <w:ind w:left="5040" w:hanging="360"/>
      </w:pPr>
    </w:lvl>
    <w:lvl w:ilvl="7" w:tplc="35798145" w:tentative="1">
      <w:start w:val="1"/>
      <w:numFmt w:val="lowerLetter"/>
      <w:lvlText w:val="%8."/>
      <w:lvlJc w:val="left"/>
      <w:pPr>
        <w:ind w:left="5760" w:hanging="360"/>
      </w:pPr>
    </w:lvl>
    <w:lvl w:ilvl="8" w:tplc="35798145" w:tentative="1">
      <w:start w:val="1"/>
      <w:numFmt w:val="lowerRoman"/>
      <w:lvlText w:val="%9."/>
      <w:lvlJc w:val="right"/>
      <w:pPr>
        <w:ind w:left="6480" w:hanging="180"/>
      </w:pPr>
    </w:lvl>
  </w:abstractNum>
  <w:abstractNum w:abstractNumId="53050365">
    <w:multiLevelType w:val="hybridMultilevel"/>
    <w:lvl w:ilvl="0" w:tplc="52356742">
      <w:start w:val="1"/>
      <w:numFmt w:val="decimal"/>
      <w:lvlText w:val="%1."/>
      <w:lvlJc w:val="left"/>
      <w:pPr>
        <w:ind w:left="720" w:hanging="360"/>
      </w:pPr>
    </w:lvl>
    <w:lvl w:ilvl="1" w:tplc="52356742" w:tentative="1">
      <w:start w:val="1"/>
      <w:numFmt w:val="lowerLetter"/>
      <w:lvlText w:val="%2."/>
      <w:lvlJc w:val="left"/>
      <w:pPr>
        <w:ind w:left="1440" w:hanging="360"/>
      </w:pPr>
    </w:lvl>
    <w:lvl w:ilvl="2" w:tplc="52356742" w:tentative="1">
      <w:start w:val="1"/>
      <w:numFmt w:val="lowerRoman"/>
      <w:lvlText w:val="%3."/>
      <w:lvlJc w:val="right"/>
      <w:pPr>
        <w:ind w:left="2160" w:hanging="180"/>
      </w:pPr>
    </w:lvl>
    <w:lvl w:ilvl="3" w:tplc="52356742" w:tentative="1">
      <w:start w:val="1"/>
      <w:numFmt w:val="decimal"/>
      <w:lvlText w:val="%4."/>
      <w:lvlJc w:val="left"/>
      <w:pPr>
        <w:ind w:left="2880" w:hanging="360"/>
      </w:pPr>
    </w:lvl>
    <w:lvl w:ilvl="4" w:tplc="52356742" w:tentative="1">
      <w:start w:val="1"/>
      <w:numFmt w:val="lowerLetter"/>
      <w:lvlText w:val="%5."/>
      <w:lvlJc w:val="left"/>
      <w:pPr>
        <w:ind w:left="3600" w:hanging="360"/>
      </w:pPr>
    </w:lvl>
    <w:lvl w:ilvl="5" w:tplc="52356742" w:tentative="1">
      <w:start w:val="1"/>
      <w:numFmt w:val="lowerRoman"/>
      <w:lvlText w:val="%6."/>
      <w:lvlJc w:val="right"/>
      <w:pPr>
        <w:ind w:left="4320" w:hanging="180"/>
      </w:pPr>
    </w:lvl>
    <w:lvl w:ilvl="6" w:tplc="52356742" w:tentative="1">
      <w:start w:val="1"/>
      <w:numFmt w:val="decimal"/>
      <w:lvlText w:val="%7."/>
      <w:lvlJc w:val="left"/>
      <w:pPr>
        <w:ind w:left="5040" w:hanging="360"/>
      </w:pPr>
    </w:lvl>
    <w:lvl w:ilvl="7" w:tplc="52356742" w:tentative="1">
      <w:start w:val="1"/>
      <w:numFmt w:val="lowerLetter"/>
      <w:lvlText w:val="%8."/>
      <w:lvlJc w:val="left"/>
      <w:pPr>
        <w:ind w:left="5760" w:hanging="360"/>
      </w:pPr>
    </w:lvl>
    <w:lvl w:ilvl="8" w:tplc="52356742" w:tentative="1">
      <w:start w:val="1"/>
      <w:numFmt w:val="lowerRoman"/>
      <w:lvlText w:val="%9."/>
      <w:lvlJc w:val="right"/>
      <w:pPr>
        <w:ind w:left="6480" w:hanging="180"/>
      </w:pPr>
    </w:lvl>
  </w:abstractNum>
  <w:abstractNum w:abstractNumId="53050364">
    <w:multiLevelType w:val="hybridMultilevel"/>
    <w:lvl w:ilvl="0" w:tplc="22775639">
      <w:start w:val="1"/>
      <w:numFmt w:val="decimal"/>
      <w:lvlText w:val="%1."/>
      <w:lvlJc w:val="left"/>
      <w:pPr>
        <w:ind w:left="720" w:hanging="360"/>
      </w:pPr>
    </w:lvl>
    <w:lvl w:ilvl="1" w:tplc="22775639" w:tentative="1">
      <w:start w:val="1"/>
      <w:numFmt w:val="lowerLetter"/>
      <w:lvlText w:val="%2."/>
      <w:lvlJc w:val="left"/>
      <w:pPr>
        <w:ind w:left="1440" w:hanging="360"/>
      </w:pPr>
    </w:lvl>
    <w:lvl w:ilvl="2" w:tplc="22775639" w:tentative="1">
      <w:start w:val="1"/>
      <w:numFmt w:val="lowerRoman"/>
      <w:lvlText w:val="%3."/>
      <w:lvlJc w:val="right"/>
      <w:pPr>
        <w:ind w:left="2160" w:hanging="180"/>
      </w:pPr>
    </w:lvl>
    <w:lvl w:ilvl="3" w:tplc="22775639" w:tentative="1">
      <w:start w:val="1"/>
      <w:numFmt w:val="decimal"/>
      <w:lvlText w:val="%4."/>
      <w:lvlJc w:val="left"/>
      <w:pPr>
        <w:ind w:left="2880" w:hanging="360"/>
      </w:pPr>
    </w:lvl>
    <w:lvl w:ilvl="4" w:tplc="22775639" w:tentative="1">
      <w:start w:val="1"/>
      <w:numFmt w:val="lowerLetter"/>
      <w:lvlText w:val="%5."/>
      <w:lvlJc w:val="left"/>
      <w:pPr>
        <w:ind w:left="3600" w:hanging="360"/>
      </w:pPr>
    </w:lvl>
    <w:lvl w:ilvl="5" w:tplc="22775639" w:tentative="1">
      <w:start w:val="1"/>
      <w:numFmt w:val="lowerRoman"/>
      <w:lvlText w:val="%6."/>
      <w:lvlJc w:val="right"/>
      <w:pPr>
        <w:ind w:left="4320" w:hanging="180"/>
      </w:pPr>
    </w:lvl>
    <w:lvl w:ilvl="6" w:tplc="22775639" w:tentative="1">
      <w:start w:val="1"/>
      <w:numFmt w:val="decimal"/>
      <w:lvlText w:val="%7."/>
      <w:lvlJc w:val="left"/>
      <w:pPr>
        <w:ind w:left="5040" w:hanging="360"/>
      </w:pPr>
    </w:lvl>
    <w:lvl w:ilvl="7" w:tplc="22775639" w:tentative="1">
      <w:start w:val="1"/>
      <w:numFmt w:val="lowerLetter"/>
      <w:lvlText w:val="%8."/>
      <w:lvlJc w:val="left"/>
      <w:pPr>
        <w:ind w:left="5760" w:hanging="360"/>
      </w:pPr>
    </w:lvl>
    <w:lvl w:ilvl="8" w:tplc="22775639" w:tentative="1">
      <w:start w:val="1"/>
      <w:numFmt w:val="lowerRoman"/>
      <w:lvlText w:val="%9."/>
      <w:lvlJc w:val="right"/>
      <w:pPr>
        <w:ind w:left="6480" w:hanging="180"/>
      </w:pPr>
    </w:lvl>
  </w:abstractNum>
  <w:abstractNum w:abstractNumId="53050363">
    <w:multiLevelType w:val="hybridMultilevel"/>
    <w:lvl w:ilvl="0" w:tplc="46187776">
      <w:start w:val="1"/>
      <w:numFmt w:val="decimal"/>
      <w:lvlText w:val="%1."/>
      <w:lvlJc w:val="left"/>
      <w:pPr>
        <w:ind w:left="720" w:hanging="360"/>
      </w:pPr>
    </w:lvl>
    <w:lvl w:ilvl="1" w:tplc="46187776" w:tentative="1">
      <w:start w:val="1"/>
      <w:numFmt w:val="lowerLetter"/>
      <w:lvlText w:val="%2."/>
      <w:lvlJc w:val="left"/>
      <w:pPr>
        <w:ind w:left="1440" w:hanging="360"/>
      </w:pPr>
    </w:lvl>
    <w:lvl w:ilvl="2" w:tplc="46187776" w:tentative="1">
      <w:start w:val="1"/>
      <w:numFmt w:val="lowerRoman"/>
      <w:lvlText w:val="%3."/>
      <w:lvlJc w:val="right"/>
      <w:pPr>
        <w:ind w:left="2160" w:hanging="180"/>
      </w:pPr>
    </w:lvl>
    <w:lvl w:ilvl="3" w:tplc="46187776" w:tentative="1">
      <w:start w:val="1"/>
      <w:numFmt w:val="decimal"/>
      <w:lvlText w:val="%4."/>
      <w:lvlJc w:val="left"/>
      <w:pPr>
        <w:ind w:left="2880" w:hanging="360"/>
      </w:pPr>
    </w:lvl>
    <w:lvl w:ilvl="4" w:tplc="46187776" w:tentative="1">
      <w:start w:val="1"/>
      <w:numFmt w:val="lowerLetter"/>
      <w:lvlText w:val="%5."/>
      <w:lvlJc w:val="left"/>
      <w:pPr>
        <w:ind w:left="3600" w:hanging="360"/>
      </w:pPr>
    </w:lvl>
    <w:lvl w:ilvl="5" w:tplc="46187776" w:tentative="1">
      <w:start w:val="1"/>
      <w:numFmt w:val="lowerRoman"/>
      <w:lvlText w:val="%6."/>
      <w:lvlJc w:val="right"/>
      <w:pPr>
        <w:ind w:left="4320" w:hanging="180"/>
      </w:pPr>
    </w:lvl>
    <w:lvl w:ilvl="6" w:tplc="46187776" w:tentative="1">
      <w:start w:val="1"/>
      <w:numFmt w:val="decimal"/>
      <w:lvlText w:val="%7."/>
      <w:lvlJc w:val="left"/>
      <w:pPr>
        <w:ind w:left="5040" w:hanging="360"/>
      </w:pPr>
    </w:lvl>
    <w:lvl w:ilvl="7" w:tplc="46187776" w:tentative="1">
      <w:start w:val="1"/>
      <w:numFmt w:val="lowerLetter"/>
      <w:lvlText w:val="%8."/>
      <w:lvlJc w:val="left"/>
      <w:pPr>
        <w:ind w:left="5760" w:hanging="360"/>
      </w:pPr>
    </w:lvl>
    <w:lvl w:ilvl="8" w:tplc="46187776" w:tentative="1">
      <w:start w:val="1"/>
      <w:numFmt w:val="lowerRoman"/>
      <w:lvlText w:val="%9."/>
      <w:lvlJc w:val="right"/>
      <w:pPr>
        <w:ind w:left="6480" w:hanging="180"/>
      </w:pPr>
    </w:lvl>
  </w:abstractNum>
  <w:abstractNum w:abstractNumId="53050362">
    <w:multiLevelType w:val="hybridMultilevel"/>
    <w:lvl w:ilvl="0" w:tplc="28564143">
      <w:start w:val="1"/>
      <w:numFmt w:val="decimal"/>
      <w:lvlText w:val="%1."/>
      <w:lvlJc w:val="left"/>
      <w:pPr>
        <w:ind w:left="720" w:hanging="360"/>
      </w:pPr>
    </w:lvl>
    <w:lvl w:ilvl="1" w:tplc="28564143" w:tentative="1">
      <w:start w:val="1"/>
      <w:numFmt w:val="lowerLetter"/>
      <w:lvlText w:val="%2."/>
      <w:lvlJc w:val="left"/>
      <w:pPr>
        <w:ind w:left="1440" w:hanging="360"/>
      </w:pPr>
    </w:lvl>
    <w:lvl w:ilvl="2" w:tplc="28564143" w:tentative="1">
      <w:start w:val="1"/>
      <w:numFmt w:val="lowerRoman"/>
      <w:lvlText w:val="%3."/>
      <w:lvlJc w:val="right"/>
      <w:pPr>
        <w:ind w:left="2160" w:hanging="180"/>
      </w:pPr>
    </w:lvl>
    <w:lvl w:ilvl="3" w:tplc="28564143" w:tentative="1">
      <w:start w:val="1"/>
      <w:numFmt w:val="decimal"/>
      <w:lvlText w:val="%4."/>
      <w:lvlJc w:val="left"/>
      <w:pPr>
        <w:ind w:left="2880" w:hanging="360"/>
      </w:pPr>
    </w:lvl>
    <w:lvl w:ilvl="4" w:tplc="28564143" w:tentative="1">
      <w:start w:val="1"/>
      <w:numFmt w:val="lowerLetter"/>
      <w:lvlText w:val="%5."/>
      <w:lvlJc w:val="left"/>
      <w:pPr>
        <w:ind w:left="3600" w:hanging="360"/>
      </w:pPr>
    </w:lvl>
    <w:lvl w:ilvl="5" w:tplc="28564143" w:tentative="1">
      <w:start w:val="1"/>
      <w:numFmt w:val="lowerRoman"/>
      <w:lvlText w:val="%6."/>
      <w:lvlJc w:val="right"/>
      <w:pPr>
        <w:ind w:left="4320" w:hanging="180"/>
      </w:pPr>
    </w:lvl>
    <w:lvl w:ilvl="6" w:tplc="28564143" w:tentative="1">
      <w:start w:val="1"/>
      <w:numFmt w:val="decimal"/>
      <w:lvlText w:val="%7."/>
      <w:lvlJc w:val="left"/>
      <w:pPr>
        <w:ind w:left="5040" w:hanging="360"/>
      </w:pPr>
    </w:lvl>
    <w:lvl w:ilvl="7" w:tplc="28564143" w:tentative="1">
      <w:start w:val="1"/>
      <w:numFmt w:val="lowerLetter"/>
      <w:lvlText w:val="%8."/>
      <w:lvlJc w:val="left"/>
      <w:pPr>
        <w:ind w:left="5760" w:hanging="360"/>
      </w:pPr>
    </w:lvl>
    <w:lvl w:ilvl="8" w:tplc="28564143" w:tentative="1">
      <w:start w:val="1"/>
      <w:numFmt w:val="lowerRoman"/>
      <w:lvlText w:val="%9."/>
      <w:lvlJc w:val="right"/>
      <w:pPr>
        <w:ind w:left="6480" w:hanging="180"/>
      </w:pPr>
    </w:lvl>
  </w:abstractNum>
  <w:abstractNum w:abstractNumId="53050361">
    <w:multiLevelType w:val="hybridMultilevel"/>
    <w:lvl w:ilvl="0" w:tplc="31760434">
      <w:start w:val="1"/>
      <w:numFmt w:val="decimal"/>
      <w:lvlText w:val="%1."/>
      <w:lvlJc w:val="left"/>
      <w:pPr>
        <w:ind w:left="720" w:hanging="360"/>
      </w:pPr>
    </w:lvl>
    <w:lvl w:ilvl="1" w:tplc="31760434" w:tentative="1">
      <w:start w:val="1"/>
      <w:numFmt w:val="lowerLetter"/>
      <w:lvlText w:val="%2."/>
      <w:lvlJc w:val="left"/>
      <w:pPr>
        <w:ind w:left="1440" w:hanging="360"/>
      </w:pPr>
    </w:lvl>
    <w:lvl w:ilvl="2" w:tplc="31760434" w:tentative="1">
      <w:start w:val="1"/>
      <w:numFmt w:val="lowerRoman"/>
      <w:lvlText w:val="%3."/>
      <w:lvlJc w:val="right"/>
      <w:pPr>
        <w:ind w:left="2160" w:hanging="180"/>
      </w:pPr>
    </w:lvl>
    <w:lvl w:ilvl="3" w:tplc="31760434" w:tentative="1">
      <w:start w:val="1"/>
      <w:numFmt w:val="decimal"/>
      <w:lvlText w:val="%4."/>
      <w:lvlJc w:val="left"/>
      <w:pPr>
        <w:ind w:left="2880" w:hanging="360"/>
      </w:pPr>
    </w:lvl>
    <w:lvl w:ilvl="4" w:tplc="31760434" w:tentative="1">
      <w:start w:val="1"/>
      <w:numFmt w:val="lowerLetter"/>
      <w:lvlText w:val="%5."/>
      <w:lvlJc w:val="left"/>
      <w:pPr>
        <w:ind w:left="3600" w:hanging="360"/>
      </w:pPr>
    </w:lvl>
    <w:lvl w:ilvl="5" w:tplc="31760434" w:tentative="1">
      <w:start w:val="1"/>
      <w:numFmt w:val="lowerRoman"/>
      <w:lvlText w:val="%6."/>
      <w:lvlJc w:val="right"/>
      <w:pPr>
        <w:ind w:left="4320" w:hanging="180"/>
      </w:pPr>
    </w:lvl>
    <w:lvl w:ilvl="6" w:tplc="31760434" w:tentative="1">
      <w:start w:val="1"/>
      <w:numFmt w:val="decimal"/>
      <w:lvlText w:val="%7."/>
      <w:lvlJc w:val="left"/>
      <w:pPr>
        <w:ind w:left="5040" w:hanging="360"/>
      </w:pPr>
    </w:lvl>
    <w:lvl w:ilvl="7" w:tplc="31760434" w:tentative="1">
      <w:start w:val="1"/>
      <w:numFmt w:val="lowerLetter"/>
      <w:lvlText w:val="%8."/>
      <w:lvlJc w:val="left"/>
      <w:pPr>
        <w:ind w:left="5760" w:hanging="360"/>
      </w:pPr>
    </w:lvl>
    <w:lvl w:ilvl="8" w:tplc="31760434" w:tentative="1">
      <w:start w:val="1"/>
      <w:numFmt w:val="lowerRoman"/>
      <w:lvlText w:val="%9."/>
      <w:lvlJc w:val="right"/>
      <w:pPr>
        <w:ind w:left="6480" w:hanging="180"/>
      </w:pPr>
    </w:lvl>
  </w:abstractNum>
  <w:abstractNum w:abstractNumId="53050360">
    <w:multiLevelType w:val="hybridMultilevel"/>
    <w:lvl w:ilvl="0" w:tplc="29117746">
      <w:start w:val="1"/>
      <w:numFmt w:val="decimal"/>
      <w:lvlText w:val="%1."/>
      <w:lvlJc w:val="left"/>
      <w:pPr>
        <w:ind w:left="720" w:hanging="360"/>
      </w:pPr>
    </w:lvl>
    <w:lvl w:ilvl="1" w:tplc="29117746" w:tentative="1">
      <w:start w:val="1"/>
      <w:numFmt w:val="lowerLetter"/>
      <w:lvlText w:val="%2."/>
      <w:lvlJc w:val="left"/>
      <w:pPr>
        <w:ind w:left="1440" w:hanging="360"/>
      </w:pPr>
    </w:lvl>
    <w:lvl w:ilvl="2" w:tplc="29117746" w:tentative="1">
      <w:start w:val="1"/>
      <w:numFmt w:val="lowerRoman"/>
      <w:lvlText w:val="%3."/>
      <w:lvlJc w:val="right"/>
      <w:pPr>
        <w:ind w:left="2160" w:hanging="180"/>
      </w:pPr>
    </w:lvl>
    <w:lvl w:ilvl="3" w:tplc="29117746" w:tentative="1">
      <w:start w:val="1"/>
      <w:numFmt w:val="decimal"/>
      <w:lvlText w:val="%4."/>
      <w:lvlJc w:val="left"/>
      <w:pPr>
        <w:ind w:left="2880" w:hanging="360"/>
      </w:pPr>
    </w:lvl>
    <w:lvl w:ilvl="4" w:tplc="29117746" w:tentative="1">
      <w:start w:val="1"/>
      <w:numFmt w:val="lowerLetter"/>
      <w:lvlText w:val="%5."/>
      <w:lvlJc w:val="left"/>
      <w:pPr>
        <w:ind w:left="3600" w:hanging="360"/>
      </w:pPr>
    </w:lvl>
    <w:lvl w:ilvl="5" w:tplc="29117746" w:tentative="1">
      <w:start w:val="1"/>
      <w:numFmt w:val="lowerRoman"/>
      <w:lvlText w:val="%6."/>
      <w:lvlJc w:val="right"/>
      <w:pPr>
        <w:ind w:left="4320" w:hanging="180"/>
      </w:pPr>
    </w:lvl>
    <w:lvl w:ilvl="6" w:tplc="29117746" w:tentative="1">
      <w:start w:val="1"/>
      <w:numFmt w:val="decimal"/>
      <w:lvlText w:val="%7."/>
      <w:lvlJc w:val="left"/>
      <w:pPr>
        <w:ind w:left="5040" w:hanging="360"/>
      </w:pPr>
    </w:lvl>
    <w:lvl w:ilvl="7" w:tplc="29117746" w:tentative="1">
      <w:start w:val="1"/>
      <w:numFmt w:val="lowerLetter"/>
      <w:lvlText w:val="%8."/>
      <w:lvlJc w:val="left"/>
      <w:pPr>
        <w:ind w:left="5760" w:hanging="360"/>
      </w:pPr>
    </w:lvl>
    <w:lvl w:ilvl="8" w:tplc="29117746" w:tentative="1">
      <w:start w:val="1"/>
      <w:numFmt w:val="lowerRoman"/>
      <w:lvlText w:val="%9."/>
      <w:lvlJc w:val="right"/>
      <w:pPr>
        <w:ind w:left="6480" w:hanging="180"/>
      </w:pPr>
    </w:lvl>
  </w:abstractNum>
  <w:abstractNum w:abstractNumId="53050359">
    <w:multiLevelType w:val="hybridMultilevel"/>
    <w:lvl w:ilvl="0" w:tplc="57074452">
      <w:start w:val="1"/>
      <w:numFmt w:val="decimal"/>
      <w:lvlText w:val="%1."/>
      <w:lvlJc w:val="left"/>
      <w:pPr>
        <w:ind w:left="720" w:hanging="360"/>
      </w:pPr>
    </w:lvl>
    <w:lvl w:ilvl="1" w:tplc="57074452" w:tentative="1">
      <w:start w:val="1"/>
      <w:numFmt w:val="lowerLetter"/>
      <w:lvlText w:val="%2."/>
      <w:lvlJc w:val="left"/>
      <w:pPr>
        <w:ind w:left="1440" w:hanging="360"/>
      </w:pPr>
    </w:lvl>
    <w:lvl w:ilvl="2" w:tplc="57074452" w:tentative="1">
      <w:start w:val="1"/>
      <w:numFmt w:val="lowerRoman"/>
      <w:lvlText w:val="%3."/>
      <w:lvlJc w:val="right"/>
      <w:pPr>
        <w:ind w:left="2160" w:hanging="180"/>
      </w:pPr>
    </w:lvl>
    <w:lvl w:ilvl="3" w:tplc="57074452" w:tentative="1">
      <w:start w:val="1"/>
      <w:numFmt w:val="decimal"/>
      <w:lvlText w:val="%4."/>
      <w:lvlJc w:val="left"/>
      <w:pPr>
        <w:ind w:left="2880" w:hanging="360"/>
      </w:pPr>
    </w:lvl>
    <w:lvl w:ilvl="4" w:tplc="57074452" w:tentative="1">
      <w:start w:val="1"/>
      <w:numFmt w:val="lowerLetter"/>
      <w:lvlText w:val="%5."/>
      <w:lvlJc w:val="left"/>
      <w:pPr>
        <w:ind w:left="3600" w:hanging="360"/>
      </w:pPr>
    </w:lvl>
    <w:lvl w:ilvl="5" w:tplc="57074452" w:tentative="1">
      <w:start w:val="1"/>
      <w:numFmt w:val="lowerRoman"/>
      <w:lvlText w:val="%6."/>
      <w:lvlJc w:val="right"/>
      <w:pPr>
        <w:ind w:left="4320" w:hanging="180"/>
      </w:pPr>
    </w:lvl>
    <w:lvl w:ilvl="6" w:tplc="57074452" w:tentative="1">
      <w:start w:val="1"/>
      <w:numFmt w:val="decimal"/>
      <w:lvlText w:val="%7."/>
      <w:lvlJc w:val="left"/>
      <w:pPr>
        <w:ind w:left="5040" w:hanging="360"/>
      </w:pPr>
    </w:lvl>
    <w:lvl w:ilvl="7" w:tplc="57074452" w:tentative="1">
      <w:start w:val="1"/>
      <w:numFmt w:val="lowerLetter"/>
      <w:lvlText w:val="%8."/>
      <w:lvlJc w:val="left"/>
      <w:pPr>
        <w:ind w:left="5760" w:hanging="360"/>
      </w:pPr>
    </w:lvl>
    <w:lvl w:ilvl="8" w:tplc="57074452" w:tentative="1">
      <w:start w:val="1"/>
      <w:numFmt w:val="lowerRoman"/>
      <w:lvlText w:val="%9."/>
      <w:lvlJc w:val="right"/>
      <w:pPr>
        <w:ind w:left="6480" w:hanging="180"/>
      </w:pPr>
    </w:lvl>
  </w:abstractNum>
  <w:abstractNum w:abstractNumId="53050358">
    <w:multiLevelType w:val="hybridMultilevel"/>
    <w:lvl w:ilvl="0" w:tplc="27040236">
      <w:start w:val="1"/>
      <w:numFmt w:val="decimal"/>
      <w:lvlText w:val="%1."/>
      <w:lvlJc w:val="left"/>
      <w:pPr>
        <w:ind w:left="720" w:hanging="360"/>
      </w:pPr>
    </w:lvl>
    <w:lvl w:ilvl="1" w:tplc="27040236" w:tentative="1">
      <w:start w:val="1"/>
      <w:numFmt w:val="lowerLetter"/>
      <w:lvlText w:val="%2."/>
      <w:lvlJc w:val="left"/>
      <w:pPr>
        <w:ind w:left="1440" w:hanging="360"/>
      </w:pPr>
    </w:lvl>
    <w:lvl w:ilvl="2" w:tplc="27040236" w:tentative="1">
      <w:start w:val="1"/>
      <w:numFmt w:val="lowerRoman"/>
      <w:lvlText w:val="%3."/>
      <w:lvlJc w:val="right"/>
      <w:pPr>
        <w:ind w:left="2160" w:hanging="180"/>
      </w:pPr>
    </w:lvl>
    <w:lvl w:ilvl="3" w:tplc="27040236" w:tentative="1">
      <w:start w:val="1"/>
      <w:numFmt w:val="decimal"/>
      <w:lvlText w:val="%4."/>
      <w:lvlJc w:val="left"/>
      <w:pPr>
        <w:ind w:left="2880" w:hanging="360"/>
      </w:pPr>
    </w:lvl>
    <w:lvl w:ilvl="4" w:tplc="27040236" w:tentative="1">
      <w:start w:val="1"/>
      <w:numFmt w:val="lowerLetter"/>
      <w:lvlText w:val="%5."/>
      <w:lvlJc w:val="left"/>
      <w:pPr>
        <w:ind w:left="3600" w:hanging="360"/>
      </w:pPr>
    </w:lvl>
    <w:lvl w:ilvl="5" w:tplc="27040236" w:tentative="1">
      <w:start w:val="1"/>
      <w:numFmt w:val="lowerRoman"/>
      <w:lvlText w:val="%6."/>
      <w:lvlJc w:val="right"/>
      <w:pPr>
        <w:ind w:left="4320" w:hanging="180"/>
      </w:pPr>
    </w:lvl>
    <w:lvl w:ilvl="6" w:tplc="27040236" w:tentative="1">
      <w:start w:val="1"/>
      <w:numFmt w:val="decimal"/>
      <w:lvlText w:val="%7."/>
      <w:lvlJc w:val="left"/>
      <w:pPr>
        <w:ind w:left="5040" w:hanging="360"/>
      </w:pPr>
    </w:lvl>
    <w:lvl w:ilvl="7" w:tplc="27040236" w:tentative="1">
      <w:start w:val="1"/>
      <w:numFmt w:val="lowerLetter"/>
      <w:lvlText w:val="%8."/>
      <w:lvlJc w:val="left"/>
      <w:pPr>
        <w:ind w:left="5760" w:hanging="360"/>
      </w:pPr>
    </w:lvl>
    <w:lvl w:ilvl="8" w:tplc="27040236" w:tentative="1">
      <w:start w:val="1"/>
      <w:numFmt w:val="lowerRoman"/>
      <w:lvlText w:val="%9."/>
      <w:lvlJc w:val="right"/>
      <w:pPr>
        <w:ind w:left="6480" w:hanging="180"/>
      </w:pPr>
    </w:lvl>
  </w:abstractNum>
  <w:abstractNum w:abstractNumId="53050357">
    <w:multiLevelType w:val="hybridMultilevel"/>
    <w:lvl w:ilvl="0" w:tplc="10554981">
      <w:start w:val="1"/>
      <w:numFmt w:val="decimal"/>
      <w:lvlText w:val="%1."/>
      <w:lvlJc w:val="left"/>
      <w:pPr>
        <w:ind w:left="720" w:hanging="360"/>
      </w:pPr>
    </w:lvl>
    <w:lvl w:ilvl="1" w:tplc="10554981" w:tentative="1">
      <w:start w:val="1"/>
      <w:numFmt w:val="lowerLetter"/>
      <w:lvlText w:val="%2."/>
      <w:lvlJc w:val="left"/>
      <w:pPr>
        <w:ind w:left="1440" w:hanging="360"/>
      </w:pPr>
    </w:lvl>
    <w:lvl w:ilvl="2" w:tplc="10554981" w:tentative="1">
      <w:start w:val="1"/>
      <w:numFmt w:val="lowerRoman"/>
      <w:lvlText w:val="%3."/>
      <w:lvlJc w:val="right"/>
      <w:pPr>
        <w:ind w:left="2160" w:hanging="180"/>
      </w:pPr>
    </w:lvl>
    <w:lvl w:ilvl="3" w:tplc="10554981" w:tentative="1">
      <w:start w:val="1"/>
      <w:numFmt w:val="decimal"/>
      <w:lvlText w:val="%4."/>
      <w:lvlJc w:val="left"/>
      <w:pPr>
        <w:ind w:left="2880" w:hanging="360"/>
      </w:pPr>
    </w:lvl>
    <w:lvl w:ilvl="4" w:tplc="10554981" w:tentative="1">
      <w:start w:val="1"/>
      <w:numFmt w:val="lowerLetter"/>
      <w:lvlText w:val="%5."/>
      <w:lvlJc w:val="left"/>
      <w:pPr>
        <w:ind w:left="3600" w:hanging="360"/>
      </w:pPr>
    </w:lvl>
    <w:lvl w:ilvl="5" w:tplc="10554981" w:tentative="1">
      <w:start w:val="1"/>
      <w:numFmt w:val="lowerRoman"/>
      <w:lvlText w:val="%6."/>
      <w:lvlJc w:val="right"/>
      <w:pPr>
        <w:ind w:left="4320" w:hanging="180"/>
      </w:pPr>
    </w:lvl>
    <w:lvl w:ilvl="6" w:tplc="10554981" w:tentative="1">
      <w:start w:val="1"/>
      <w:numFmt w:val="decimal"/>
      <w:lvlText w:val="%7."/>
      <w:lvlJc w:val="left"/>
      <w:pPr>
        <w:ind w:left="5040" w:hanging="360"/>
      </w:pPr>
    </w:lvl>
    <w:lvl w:ilvl="7" w:tplc="10554981" w:tentative="1">
      <w:start w:val="1"/>
      <w:numFmt w:val="lowerLetter"/>
      <w:lvlText w:val="%8."/>
      <w:lvlJc w:val="left"/>
      <w:pPr>
        <w:ind w:left="5760" w:hanging="360"/>
      </w:pPr>
    </w:lvl>
    <w:lvl w:ilvl="8" w:tplc="10554981" w:tentative="1">
      <w:start w:val="1"/>
      <w:numFmt w:val="lowerRoman"/>
      <w:lvlText w:val="%9."/>
      <w:lvlJc w:val="right"/>
      <w:pPr>
        <w:ind w:left="6480" w:hanging="180"/>
      </w:pPr>
    </w:lvl>
  </w:abstractNum>
  <w:abstractNum w:abstractNumId="53050356">
    <w:multiLevelType w:val="hybridMultilevel"/>
    <w:lvl w:ilvl="0" w:tplc="94774283">
      <w:start w:val="1"/>
      <w:numFmt w:val="decimal"/>
      <w:lvlText w:val="%1."/>
      <w:lvlJc w:val="left"/>
      <w:pPr>
        <w:ind w:left="720" w:hanging="360"/>
      </w:pPr>
    </w:lvl>
    <w:lvl w:ilvl="1" w:tplc="94774283" w:tentative="1">
      <w:start w:val="1"/>
      <w:numFmt w:val="lowerLetter"/>
      <w:lvlText w:val="%2."/>
      <w:lvlJc w:val="left"/>
      <w:pPr>
        <w:ind w:left="1440" w:hanging="360"/>
      </w:pPr>
    </w:lvl>
    <w:lvl w:ilvl="2" w:tplc="94774283" w:tentative="1">
      <w:start w:val="1"/>
      <w:numFmt w:val="lowerRoman"/>
      <w:lvlText w:val="%3."/>
      <w:lvlJc w:val="right"/>
      <w:pPr>
        <w:ind w:left="2160" w:hanging="180"/>
      </w:pPr>
    </w:lvl>
    <w:lvl w:ilvl="3" w:tplc="94774283" w:tentative="1">
      <w:start w:val="1"/>
      <w:numFmt w:val="decimal"/>
      <w:lvlText w:val="%4."/>
      <w:lvlJc w:val="left"/>
      <w:pPr>
        <w:ind w:left="2880" w:hanging="360"/>
      </w:pPr>
    </w:lvl>
    <w:lvl w:ilvl="4" w:tplc="94774283" w:tentative="1">
      <w:start w:val="1"/>
      <w:numFmt w:val="lowerLetter"/>
      <w:lvlText w:val="%5."/>
      <w:lvlJc w:val="left"/>
      <w:pPr>
        <w:ind w:left="3600" w:hanging="360"/>
      </w:pPr>
    </w:lvl>
    <w:lvl w:ilvl="5" w:tplc="94774283" w:tentative="1">
      <w:start w:val="1"/>
      <w:numFmt w:val="lowerRoman"/>
      <w:lvlText w:val="%6."/>
      <w:lvlJc w:val="right"/>
      <w:pPr>
        <w:ind w:left="4320" w:hanging="180"/>
      </w:pPr>
    </w:lvl>
    <w:lvl w:ilvl="6" w:tplc="94774283" w:tentative="1">
      <w:start w:val="1"/>
      <w:numFmt w:val="decimal"/>
      <w:lvlText w:val="%7."/>
      <w:lvlJc w:val="left"/>
      <w:pPr>
        <w:ind w:left="5040" w:hanging="360"/>
      </w:pPr>
    </w:lvl>
    <w:lvl w:ilvl="7" w:tplc="94774283" w:tentative="1">
      <w:start w:val="1"/>
      <w:numFmt w:val="lowerLetter"/>
      <w:lvlText w:val="%8."/>
      <w:lvlJc w:val="left"/>
      <w:pPr>
        <w:ind w:left="5760" w:hanging="360"/>
      </w:pPr>
    </w:lvl>
    <w:lvl w:ilvl="8" w:tplc="94774283" w:tentative="1">
      <w:start w:val="1"/>
      <w:numFmt w:val="lowerRoman"/>
      <w:lvlText w:val="%9."/>
      <w:lvlJc w:val="right"/>
      <w:pPr>
        <w:ind w:left="6480" w:hanging="180"/>
      </w:pPr>
    </w:lvl>
  </w:abstractNum>
  <w:abstractNum w:abstractNumId="53050355">
    <w:multiLevelType w:val="hybridMultilevel"/>
    <w:lvl w:ilvl="0" w:tplc="86197182">
      <w:start w:val="1"/>
      <w:numFmt w:val="decimal"/>
      <w:lvlText w:val="%1."/>
      <w:lvlJc w:val="left"/>
      <w:pPr>
        <w:ind w:left="720" w:hanging="360"/>
      </w:pPr>
    </w:lvl>
    <w:lvl w:ilvl="1" w:tplc="86197182" w:tentative="1">
      <w:start w:val="1"/>
      <w:numFmt w:val="lowerLetter"/>
      <w:lvlText w:val="%2."/>
      <w:lvlJc w:val="left"/>
      <w:pPr>
        <w:ind w:left="1440" w:hanging="360"/>
      </w:pPr>
    </w:lvl>
    <w:lvl w:ilvl="2" w:tplc="86197182" w:tentative="1">
      <w:start w:val="1"/>
      <w:numFmt w:val="lowerRoman"/>
      <w:lvlText w:val="%3."/>
      <w:lvlJc w:val="right"/>
      <w:pPr>
        <w:ind w:left="2160" w:hanging="180"/>
      </w:pPr>
    </w:lvl>
    <w:lvl w:ilvl="3" w:tplc="86197182" w:tentative="1">
      <w:start w:val="1"/>
      <w:numFmt w:val="decimal"/>
      <w:lvlText w:val="%4."/>
      <w:lvlJc w:val="left"/>
      <w:pPr>
        <w:ind w:left="2880" w:hanging="360"/>
      </w:pPr>
    </w:lvl>
    <w:lvl w:ilvl="4" w:tplc="86197182" w:tentative="1">
      <w:start w:val="1"/>
      <w:numFmt w:val="lowerLetter"/>
      <w:lvlText w:val="%5."/>
      <w:lvlJc w:val="left"/>
      <w:pPr>
        <w:ind w:left="3600" w:hanging="360"/>
      </w:pPr>
    </w:lvl>
    <w:lvl w:ilvl="5" w:tplc="86197182" w:tentative="1">
      <w:start w:val="1"/>
      <w:numFmt w:val="lowerRoman"/>
      <w:lvlText w:val="%6."/>
      <w:lvlJc w:val="right"/>
      <w:pPr>
        <w:ind w:left="4320" w:hanging="180"/>
      </w:pPr>
    </w:lvl>
    <w:lvl w:ilvl="6" w:tplc="86197182" w:tentative="1">
      <w:start w:val="1"/>
      <w:numFmt w:val="decimal"/>
      <w:lvlText w:val="%7."/>
      <w:lvlJc w:val="left"/>
      <w:pPr>
        <w:ind w:left="5040" w:hanging="360"/>
      </w:pPr>
    </w:lvl>
    <w:lvl w:ilvl="7" w:tplc="86197182" w:tentative="1">
      <w:start w:val="1"/>
      <w:numFmt w:val="lowerLetter"/>
      <w:lvlText w:val="%8."/>
      <w:lvlJc w:val="left"/>
      <w:pPr>
        <w:ind w:left="5760" w:hanging="360"/>
      </w:pPr>
    </w:lvl>
    <w:lvl w:ilvl="8" w:tplc="86197182" w:tentative="1">
      <w:start w:val="1"/>
      <w:numFmt w:val="lowerRoman"/>
      <w:lvlText w:val="%9."/>
      <w:lvlJc w:val="right"/>
      <w:pPr>
        <w:ind w:left="6480" w:hanging="180"/>
      </w:pPr>
    </w:lvl>
  </w:abstractNum>
  <w:abstractNum w:abstractNumId="53050354">
    <w:multiLevelType w:val="hybridMultilevel"/>
    <w:lvl w:ilvl="0" w:tplc="67803864">
      <w:start w:val="1"/>
      <w:numFmt w:val="decimal"/>
      <w:lvlText w:val="%1."/>
      <w:lvlJc w:val="left"/>
      <w:pPr>
        <w:ind w:left="720" w:hanging="360"/>
      </w:pPr>
    </w:lvl>
    <w:lvl w:ilvl="1" w:tplc="67803864" w:tentative="1">
      <w:start w:val="1"/>
      <w:numFmt w:val="lowerLetter"/>
      <w:lvlText w:val="%2."/>
      <w:lvlJc w:val="left"/>
      <w:pPr>
        <w:ind w:left="1440" w:hanging="360"/>
      </w:pPr>
    </w:lvl>
    <w:lvl w:ilvl="2" w:tplc="67803864" w:tentative="1">
      <w:start w:val="1"/>
      <w:numFmt w:val="lowerRoman"/>
      <w:lvlText w:val="%3."/>
      <w:lvlJc w:val="right"/>
      <w:pPr>
        <w:ind w:left="2160" w:hanging="180"/>
      </w:pPr>
    </w:lvl>
    <w:lvl w:ilvl="3" w:tplc="67803864" w:tentative="1">
      <w:start w:val="1"/>
      <w:numFmt w:val="decimal"/>
      <w:lvlText w:val="%4."/>
      <w:lvlJc w:val="left"/>
      <w:pPr>
        <w:ind w:left="2880" w:hanging="360"/>
      </w:pPr>
    </w:lvl>
    <w:lvl w:ilvl="4" w:tplc="67803864" w:tentative="1">
      <w:start w:val="1"/>
      <w:numFmt w:val="lowerLetter"/>
      <w:lvlText w:val="%5."/>
      <w:lvlJc w:val="left"/>
      <w:pPr>
        <w:ind w:left="3600" w:hanging="360"/>
      </w:pPr>
    </w:lvl>
    <w:lvl w:ilvl="5" w:tplc="67803864" w:tentative="1">
      <w:start w:val="1"/>
      <w:numFmt w:val="lowerRoman"/>
      <w:lvlText w:val="%6."/>
      <w:lvlJc w:val="right"/>
      <w:pPr>
        <w:ind w:left="4320" w:hanging="180"/>
      </w:pPr>
    </w:lvl>
    <w:lvl w:ilvl="6" w:tplc="67803864" w:tentative="1">
      <w:start w:val="1"/>
      <w:numFmt w:val="decimal"/>
      <w:lvlText w:val="%7."/>
      <w:lvlJc w:val="left"/>
      <w:pPr>
        <w:ind w:left="5040" w:hanging="360"/>
      </w:pPr>
    </w:lvl>
    <w:lvl w:ilvl="7" w:tplc="67803864" w:tentative="1">
      <w:start w:val="1"/>
      <w:numFmt w:val="lowerLetter"/>
      <w:lvlText w:val="%8."/>
      <w:lvlJc w:val="left"/>
      <w:pPr>
        <w:ind w:left="5760" w:hanging="360"/>
      </w:pPr>
    </w:lvl>
    <w:lvl w:ilvl="8" w:tplc="67803864" w:tentative="1">
      <w:start w:val="1"/>
      <w:numFmt w:val="lowerRoman"/>
      <w:lvlText w:val="%9."/>
      <w:lvlJc w:val="right"/>
      <w:pPr>
        <w:ind w:left="6480" w:hanging="180"/>
      </w:pPr>
    </w:lvl>
  </w:abstractNum>
  <w:abstractNum w:abstractNumId="53050353">
    <w:multiLevelType w:val="hybridMultilevel"/>
    <w:lvl w:ilvl="0" w:tplc="82801060">
      <w:start w:val="1"/>
      <w:numFmt w:val="decimal"/>
      <w:lvlText w:val="%1."/>
      <w:lvlJc w:val="left"/>
      <w:pPr>
        <w:ind w:left="720" w:hanging="360"/>
      </w:pPr>
    </w:lvl>
    <w:lvl w:ilvl="1" w:tplc="82801060" w:tentative="1">
      <w:start w:val="1"/>
      <w:numFmt w:val="lowerLetter"/>
      <w:lvlText w:val="%2."/>
      <w:lvlJc w:val="left"/>
      <w:pPr>
        <w:ind w:left="1440" w:hanging="360"/>
      </w:pPr>
    </w:lvl>
    <w:lvl w:ilvl="2" w:tplc="82801060" w:tentative="1">
      <w:start w:val="1"/>
      <w:numFmt w:val="lowerRoman"/>
      <w:lvlText w:val="%3."/>
      <w:lvlJc w:val="right"/>
      <w:pPr>
        <w:ind w:left="2160" w:hanging="180"/>
      </w:pPr>
    </w:lvl>
    <w:lvl w:ilvl="3" w:tplc="82801060" w:tentative="1">
      <w:start w:val="1"/>
      <w:numFmt w:val="decimal"/>
      <w:lvlText w:val="%4."/>
      <w:lvlJc w:val="left"/>
      <w:pPr>
        <w:ind w:left="2880" w:hanging="360"/>
      </w:pPr>
    </w:lvl>
    <w:lvl w:ilvl="4" w:tplc="82801060" w:tentative="1">
      <w:start w:val="1"/>
      <w:numFmt w:val="lowerLetter"/>
      <w:lvlText w:val="%5."/>
      <w:lvlJc w:val="left"/>
      <w:pPr>
        <w:ind w:left="3600" w:hanging="360"/>
      </w:pPr>
    </w:lvl>
    <w:lvl w:ilvl="5" w:tplc="82801060" w:tentative="1">
      <w:start w:val="1"/>
      <w:numFmt w:val="lowerRoman"/>
      <w:lvlText w:val="%6."/>
      <w:lvlJc w:val="right"/>
      <w:pPr>
        <w:ind w:left="4320" w:hanging="180"/>
      </w:pPr>
    </w:lvl>
    <w:lvl w:ilvl="6" w:tplc="82801060" w:tentative="1">
      <w:start w:val="1"/>
      <w:numFmt w:val="decimal"/>
      <w:lvlText w:val="%7."/>
      <w:lvlJc w:val="left"/>
      <w:pPr>
        <w:ind w:left="5040" w:hanging="360"/>
      </w:pPr>
    </w:lvl>
    <w:lvl w:ilvl="7" w:tplc="82801060" w:tentative="1">
      <w:start w:val="1"/>
      <w:numFmt w:val="lowerLetter"/>
      <w:lvlText w:val="%8."/>
      <w:lvlJc w:val="left"/>
      <w:pPr>
        <w:ind w:left="5760" w:hanging="360"/>
      </w:pPr>
    </w:lvl>
    <w:lvl w:ilvl="8" w:tplc="82801060" w:tentative="1">
      <w:start w:val="1"/>
      <w:numFmt w:val="lowerRoman"/>
      <w:lvlText w:val="%9."/>
      <w:lvlJc w:val="right"/>
      <w:pPr>
        <w:ind w:left="6480" w:hanging="180"/>
      </w:pPr>
    </w:lvl>
  </w:abstractNum>
  <w:abstractNum w:abstractNumId="53050352">
    <w:multiLevelType w:val="hybridMultilevel"/>
    <w:lvl w:ilvl="0" w:tplc="23931494">
      <w:start w:val="1"/>
      <w:numFmt w:val="decimal"/>
      <w:lvlText w:val="%1."/>
      <w:lvlJc w:val="left"/>
      <w:pPr>
        <w:ind w:left="720" w:hanging="360"/>
      </w:pPr>
    </w:lvl>
    <w:lvl w:ilvl="1" w:tplc="23931494" w:tentative="1">
      <w:start w:val="1"/>
      <w:numFmt w:val="lowerLetter"/>
      <w:lvlText w:val="%2."/>
      <w:lvlJc w:val="left"/>
      <w:pPr>
        <w:ind w:left="1440" w:hanging="360"/>
      </w:pPr>
    </w:lvl>
    <w:lvl w:ilvl="2" w:tplc="23931494" w:tentative="1">
      <w:start w:val="1"/>
      <w:numFmt w:val="lowerRoman"/>
      <w:lvlText w:val="%3."/>
      <w:lvlJc w:val="right"/>
      <w:pPr>
        <w:ind w:left="2160" w:hanging="180"/>
      </w:pPr>
    </w:lvl>
    <w:lvl w:ilvl="3" w:tplc="23931494" w:tentative="1">
      <w:start w:val="1"/>
      <w:numFmt w:val="decimal"/>
      <w:lvlText w:val="%4."/>
      <w:lvlJc w:val="left"/>
      <w:pPr>
        <w:ind w:left="2880" w:hanging="360"/>
      </w:pPr>
    </w:lvl>
    <w:lvl w:ilvl="4" w:tplc="23931494" w:tentative="1">
      <w:start w:val="1"/>
      <w:numFmt w:val="lowerLetter"/>
      <w:lvlText w:val="%5."/>
      <w:lvlJc w:val="left"/>
      <w:pPr>
        <w:ind w:left="3600" w:hanging="360"/>
      </w:pPr>
    </w:lvl>
    <w:lvl w:ilvl="5" w:tplc="23931494" w:tentative="1">
      <w:start w:val="1"/>
      <w:numFmt w:val="lowerRoman"/>
      <w:lvlText w:val="%6."/>
      <w:lvlJc w:val="right"/>
      <w:pPr>
        <w:ind w:left="4320" w:hanging="180"/>
      </w:pPr>
    </w:lvl>
    <w:lvl w:ilvl="6" w:tplc="23931494" w:tentative="1">
      <w:start w:val="1"/>
      <w:numFmt w:val="decimal"/>
      <w:lvlText w:val="%7."/>
      <w:lvlJc w:val="left"/>
      <w:pPr>
        <w:ind w:left="5040" w:hanging="360"/>
      </w:pPr>
    </w:lvl>
    <w:lvl w:ilvl="7" w:tplc="23931494" w:tentative="1">
      <w:start w:val="1"/>
      <w:numFmt w:val="lowerLetter"/>
      <w:lvlText w:val="%8."/>
      <w:lvlJc w:val="left"/>
      <w:pPr>
        <w:ind w:left="5760" w:hanging="360"/>
      </w:pPr>
    </w:lvl>
    <w:lvl w:ilvl="8" w:tplc="23931494" w:tentative="1">
      <w:start w:val="1"/>
      <w:numFmt w:val="lowerRoman"/>
      <w:lvlText w:val="%9."/>
      <w:lvlJc w:val="right"/>
      <w:pPr>
        <w:ind w:left="6480" w:hanging="180"/>
      </w:pPr>
    </w:lvl>
  </w:abstractNum>
  <w:abstractNum w:abstractNumId="53050351">
    <w:multiLevelType w:val="hybridMultilevel"/>
    <w:lvl w:ilvl="0" w:tplc="60164122">
      <w:start w:val="1"/>
      <w:numFmt w:val="decimal"/>
      <w:lvlText w:val="%1."/>
      <w:lvlJc w:val="left"/>
      <w:pPr>
        <w:ind w:left="720" w:hanging="360"/>
      </w:pPr>
    </w:lvl>
    <w:lvl w:ilvl="1" w:tplc="60164122" w:tentative="1">
      <w:start w:val="1"/>
      <w:numFmt w:val="lowerLetter"/>
      <w:lvlText w:val="%2."/>
      <w:lvlJc w:val="left"/>
      <w:pPr>
        <w:ind w:left="1440" w:hanging="360"/>
      </w:pPr>
    </w:lvl>
    <w:lvl w:ilvl="2" w:tplc="60164122" w:tentative="1">
      <w:start w:val="1"/>
      <w:numFmt w:val="lowerRoman"/>
      <w:lvlText w:val="%3."/>
      <w:lvlJc w:val="right"/>
      <w:pPr>
        <w:ind w:left="2160" w:hanging="180"/>
      </w:pPr>
    </w:lvl>
    <w:lvl w:ilvl="3" w:tplc="60164122" w:tentative="1">
      <w:start w:val="1"/>
      <w:numFmt w:val="decimal"/>
      <w:lvlText w:val="%4."/>
      <w:lvlJc w:val="left"/>
      <w:pPr>
        <w:ind w:left="2880" w:hanging="360"/>
      </w:pPr>
    </w:lvl>
    <w:lvl w:ilvl="4" w:tplc="60164122" w:tentative="1">
      <w:start w:val="1"/>
      <w:numFmt w:val="lowerLetter"/>
      <w:lvlText w:val="%5."/>
      <w:lvlJc w:val="left"/>
      <w:pPr>
        <w:ind w:left="3600" w:hanging="360"/>
      </w:pPr>
    </w:lvl>
    <w:lvl w:ilvl="5" w:tplc="60164122" w:tentative="1">
      <w:start w:val="1"/>
      <w:numFmt w:val="lowerRoman"/>
      <w:lvlText w:val="%6."/>
      <w:lvlJc w:val="right"/>
      <w:pPr>
        <w:ind w:left="4320" w:hanging="180"/>
      </w:pPr>
    </w:lvl>
    <w:lvl w:ilvl="6" w:tplc="60164122" w:tentative="1">
      <w:start w:val="1"/>
      <w:numFmt w:val="decimal"/>
      <w:lvlText w:val="%7."/>
      <w:lvlJc w:val="left"/>
      <w:pPr>
        <w:ind w:left="5040" w:hanging="360"/>
      </w:pPr>
    </w:lvl>
    <w:lvl w:ilvl="7" w:tplc="60164122" w:tentative="1">
      <w:start w:val="1"/>
      <w:numFmt w:val="lowerLetter"/>
      <w:lvlText w:val="%8."/>
      <w:lvlJc w:val="left"/>
      <w:pPr>
        <w:ind w:left="5760" w:hanging="360"/>
      </w:pPr>
    </w:lvl>
    <w:lvl w:ilvl="8" w:tplc="60164122" w:tentative="1">
      <w:start w:val="1"/>
      <w:numFmt w:val="lowerRoman"/>
      <w:lvlText w:val="%9."/>
      <w:lvlJc w:val="right"/>
      <w:pPr>
        <w:ind w:left="6480" w:hanging="180"/>
      </w:pPr>
    </w:lvl>
  </w:abstractNum>
  <w:abstractNum w:abstractNumId="53050350">
    <w:multiLevelType w:val="hybridMultilevel"/>
    <w:lvl w:ilvl="0" w:tplc="12881349">
      <w:start w:val="1"/>
      <w:numFmt w:val="decimal"/>
      <w:lvlText w:val="%1."/>
      <w:lvlJc w:val="left"/>
      <w:pPr>
        <w:ind w:left="720" w:hanging="360"/>
      </w:pPr>
    </w:lvl>
    <w:lvl w:ilvl="1" w:tplc="12881349" w:tentative="1">
      <w:start w:val="1"/>
      <w:numFmt w:val="lowerLetter"/>
      <w:lvlText w:val="%2."/>
      <w:lvlJc w:val="left"/>
      <w:pPr>
        <w:ind w:left="1440" w:hanging="360"/>
      </w:pPr>
    </w:lvl>
    <w:lvl w:ilvl="2" w:tplc="12881349" w:tentative="1">
      <w:start w:val="1"/>
      <w:numFmt w:val="lowerRoman"/>
      <w:lvlText w:val="%3."/>
      <w:lvlJc w:val="right"/>
      <w:pPr>
        <w:ind w:left="2160" w:hanging="180"/>
      </w:pPr>
    </w:lvl>
    <w:lvl w:ilvl="3" w:tplc="12881349" w:tentative="1">
      <w:start w:val="1"/>
      <w:numFmt w:val="decimal"/>
      <w:lvlText w:val="%4."/>
      <w:lvlJc w:val="left"/>
      <w:pPr>
        <w:ind w:left="2880" w:hanging="360"/>
      </w:pPr>
    </w:lvl>
    <w:lvl w:ilvl="4" w:tplc="12881349" w:tentative="1">
      <w:start w:val="1"/>
      <w:numFmt w:val="lowerLetter"/>
      <w:lvlText w:val="%5."/>
      <w:lvlJc w:val="left"/>
      <w:pPr>
        <w:ind w:left="3600" w:hanging="360"/>
      </w:pPr>
    </w:lvl>
    <w:lvl w:ilvl="5" w:tplc="12881349" w:tentative="1">
      <w:start w:val="1"/>
      <w:numFmt w:val="lowerRoman"/>
      <w:lvlText w:val="%6."/>
      <w:lvlJc w:val="right"/>
      <w:pPr>
        <w:ind w:left="4320" w:hanging="180"/>
      </w:pPr>
    </w:lvl>
    <w:lvl w:ilvl="6" w:tplc="12881349" w:tentative="1">
      <w:start w:val="1"/>
      <w:numFmt w:val="decimal"/>
      <w:lvlText w:val="%7."/>
      <w:lvlJc w:val="left"/>
      <w:pPr>
        <w:ind w:left="5040" w:hanging="360"/>
      </w:pPr>
    </w:lvl>
    <w:lvl w:ilvl="7" w:tplc="12881349" w:tentative="1">
      <w:start w:val="1"/>
      <w:numFmt w:val="lowerLetter"/>
      <w:lvlText w:val="%8."/>
      <w:lvlJc w:val="left"/>
      <w:pPr>
        <w:ind w:left="5760" w:hanging="360"/>
      </w:pPr>
    </w:lvl>
    <w:lvl w:ilvl="8" w:tplc="12881349" w:tentative="1">
      <w:start w:val="1"/>
      <w:numFmt w:val="lowerRoman"/>
      <w:lvlText w:val="%9."/>
      <w:lvlJc w:val="right"/>
      <w:pPr>
        <w:ind w:left="6480" w:hanging="180"/>
      </w:pPr>
    </w:lvl>
  </w:abstractNum>
  <w:abstractNum w:abstractNumId="53050349">
    <w:multiLevelType w:val="hybridMultilevel"/>
    <w:lvl w:ilvl="0" w:tplc="40305329">
      <w:start w:val="1"/>
      <w:numFmt w:val="decimal"/>
      <w:lvlText w:val="%1."/>
      <w:lvlJc w:val="left"/>
      <w:pPr>
        <w:ind w:left="720" w:hanging="360"/>
      </w:pPr>
    </w:lvl>
    <w:lvl w:ilvl="1" w:tplc="40305329" w:tentative="1">
      <w:start w:val="1"/>
      <w:numFmt w:val="lowerLetter"/>
      <w:lvlText w:val="%2."/>
      <w:lvlJc w:val="left"/>
      <w:pPr>
        <w:ind w:left="1440" w:hanging="360"/>
      </w:pPr>
    </w:lvl>
    <w:lvl w:ilvl="2" w:tplc="40305329" w:tentative="1">
      <w:start w:val="1"/>
      <w:numFmt w:val="lowerRoman"/>
      <w:lvlText w:val="%3."/>
      <w:lvlJc w:val="right"/>
      <w:pPr>
        <w:ind w:left="2160" w:hanging="180"/>
      </w:pPr>
    </w:lvl>
    <w:lvl w:ilvl="3" w:tplc="40305329" w:tentative="1">
      <w:start w:val="1"/>
      <w:numFmt w:val="decimal"/>
      <w:lvlText w:val="%4."/>
      <w:lvlJc w:val="left"/>
      <w:pPr>
        <w:ind w:left="2880" w:hanging="360"/>
      </w:pPr>
    </w:lvl>
    <w:lvl w:ilvl="4" w:tplc="40305329" w:tentative="1">
      <w:start w:val="1"/>
      <w:numFmt w:val="lowerLetter"/>
      <w:lvlText w:val="%5."/>
      <w:lvlJc w:val="left"/>
      <w:pPr>
        <w:ind w:left="3600" w:hanging="360"/>
      </w:pPr>
    </w:lvl>
    <w:lvl w:ilvl="5" w:tplc="40305329" w:tentative="1">
      <w:start w:val="1"/>
      <w:numFmt w:val="lowerRoman"/>
      <w:lvlText w:val="%6."/>
      <w:lvlJc w:val="right"/>
      <w:pPr>
        <w:ind w:left="4320" w:hanging="180"/>
      </w:pPr>
    </w:lvl>
    <w:lvl w:ilvl="6" w:tplc="40305329" w:tentative="1">
      <w:start w:val="1"/>
      <w:numFmt w:val="decimal"/>
      <w:lvlText w:val="%7."/>
      <w:lvlJc w:val="left"/>
      <w:pPr>
        <w:ind w:left="5040" w:hanging="360"/>
      </w:pPr>
    </w:lvl>
    <w:lvl w:ilvl="7" w:tplc="40305329" w:tentative="1">
      <w:start w:val="1"/>
      <w:numFmt w:val="lowerLetter"/>
      <w:lvlText w:val="%8."/>
      <w:lvlJc w:val="left"/>
      <w:pPr>
        <w:ind w:left="5760" w:hanging="360"/>
      </w:pPr>
    </w:lvl>
    <w:lvl w:ilvl="8" w:tplc="40305329" w:tentative="1">
      <w:start w:val="1"/>
      <w:numFmt w:val="lowerRoman"/>
      <w:lvlText w:val="%9."/>
      <w:lvlJc w:val="right"/>
      <w:pPr>
        <w:ind w:left="6480" w:hanging="180"/>
      </w:pPr>
    </w:lvl>
  </w:abstractNum>
  <w:abstractNum w:abstractNumId="53050348">
    <w:multiLevelType w:val="hybridMultilevel"/>
    <w:lvl w:ilvl="0" w:tplc="47369118">
      <w:start w:val="1"/>
      <w:numFmt w:val="decimal"/>
      <w:lvlText w:val="%1."/>
      <w:lvlJc w:val="left"/>
      <w:pPr>
        <w:ind w:left="720" w:hanging="360"/>
      </w:pPr>
    </w:lvl>
    <w:lvl w:ilvl="1" w:tplc="47369118" w:tentative="1">
      <w:start w:val="1"/>
      <w:numFmt w:val="lowerLetter"/>
      <w:lvlText w:val="%2."/>
      <w:lvlJc w:val="left"/>
      <w:pPr>
        <w:ind w:left="1440" w:hanging="360"/>
      </w:pPr>
    </w:lvl>
    <w:lvl w:ilvl="2" w:tplc="47369118" w:tentative="1">
      <w:start w:val="1"/>
      <w:numFmt w:val="lowerRoman"/>
      <w:lvlText w:val="%3."/>
      <w:lvlJc w:val="right"/>
      <w:pPr>
        <w:ind w:left="2160" w:hanging="180"/>
      </w:pPr>
    </w:lvl>
    <w:lvl w:ilvl="3" w:tplc="47369118" w:tentative="1">
      <w:start w:val="1"/>
      <w:numFmt w:val="decimal"/>
      <w:lvlText w:val="%4."/>
      <w:lvlJc w:val="left"/>
      <w:pPr>
        <w:ind w:left="2880" w:hanging="360"/>
      </w:pPr>
    </w:lvl>
    <w:lvl w:ilvl="4" w:tplc="47369118" w:tentative="1">
      <w:start w:val="1"/>
      <w:numFmt w:val="lowerLetter"/>
      <w:lvlText w:val="%5."/>
      <w:lvlJc w:val="left"/>
      <w:pPr>
        <w:ind w:left="3600" w:hanging="360"/>
      </w:pPr>
    </w:lvl>
    <w:lvl w:ilvl="5" w:tplc="47369118" w:tentative="1">
      <w:start w:val="1"/>
      <w:numFmt w:val="lowerRoman"/>
      <w:lvlText w:val="%6."/>
      <w:lvlJc w:val="right"/>
      <w:pPr>
        <w:ind w:left="4320" w:hanging="180"/>
      </w:pPr>
    </w:lvl>
    <w:lvl w:ilvl="6" w:tplc="47369118" w:tentative="1">
      <w:start w:val="1"/>
      <w:numFmt w:val="decimal"/>
      <w:lvlText w:val="%7."/>
      <w:lvlJc w:val="left"/>
      <w:pPr>
        <w:ind w:left="5040" w:hanging="360"/>
      </w:pPr>
    </w:lvl>
    <w:lvl w:ilvl="7" w:tplc="47369118" w:tentative="1">
      <w:start w:val="1"/>
      <w:numFmt w:val="lowerLetter"/>
      <w:lvlText w:val="%8."/>
      <w:lvlJc w:val="left"/>
      <w:pPr>
        <w:ind w:left="5760" w:hanging="360"/>
      </w:pPr>
    </w:lvl>
    <w:lvl w:ilvl="8" w:tplc="47369118" w:tentative="1">
      <w:start w:val="1"/>
      <w:numFmt w:val="lowerRoman"/>
      <w:lvlText w:val="%9."/>
      <w:lvlJc w:val="right"/>
      <w:pPr>
        <w:ind w:left="6480" w:hanging="180"/>
      </w:pPr>
    </w:lvl>
  </w:abstractNum>
  <w:abstractNum w:abstractNumId="53050347">
    <w:multiLevelType w:val="hybridMultilevel"/>
    <w:lvl w:ilvl="0" w:tplc="72264743">
      <w:start w:val="1"/>
      <w:numFmt w:val="decimal"/>
      <w:lvlText w:val="%1."/>
      <w:lvlJc w:val="left"/>
      <w:pPr>
        <w:ind w:left="720" w:hanging="360"/>
      </w:pPr>
    </w:lvl>
    <w:lvl w:ilvl="1" w:tplc="72264743" w:tentative="1">
      <w:start w:val="1"/>
      <w:numFmt w:val="lowerLetter"/>
      <w:lvlText w:val="%2."/>
      <w:lvlJc w:val="left"/>
      <w:pPr>
        <w:ind w:left="1440" w:hanging="360"/>
      </w:pPr>
    </w:lvl>
    <w:lvl w:ilvl="2" w:tplc="72264743" w:tentative="1">
      <w:start w:val="1"/>
      <w:numFmt w:val="lowerRoman"/>
      <w:lvlText w:val="%3."/>
      <w:lvlJc w:val="right"/>
      <w:pPr>
        <w:ind w:left="2160" w:hanging="180"/>
      </w:pPr>
    </w:lvl>
    <w:lvl w:ilvl="3" w:tplc="72264743" w:tentative="1">
      <w:start w:val="1"/>
      <w:numFmt w:val="decimal"/>
      <w:lvlText w:val="%4."/>
      <w:lvlJc w:val="left"/>
      <w:pPr>
        <w:ind w:left="2880" w:hanging="360"/>
      </w:pPr>
    </w:lvl>
    <w:lvl w:ilvl="4" w:tplc="72264743" w:tentative="1">
      <w:start w:val="1"/>
      <w:numFmt w:val="lowerLetter"/>
      <w:lvlText w:val="%5."/>
      <w:lvlJc w:val="left"/>
      <w:pPr>
        <w:ind w:left="3600" w:hanging="360"/>
      </w:pPr>
    </w:lvl>
    <w:lvl w:ilvl="5" w:tplc="72264743" w:tentative="1">
      <w:start w:val="1"/>
      <w:numFmt w:val="lowerRoman"/>
      <w:lvlText w:val="%6."/>
      <w:lvlJc w:val="right"/>
      <w:pPr>
        <w:ind w:left="4320" w:hanging="180"/>
      </w:pPr>
    </w:lvl>
    <w:lvl w:ilvl="6" w:tplc="72264743" w:tentative="1">
      <w:start w:val="1"/>
      <w:numFmt w:val="decimal"/>
      <w:lvlText w:val="%7."/>
      <w:lvlJc w:val="left"/>
      <w:pPr>
        <w:ind w:left="5040" w:hanging="360"/>
      </w:pPr>
    </w:lvl>
    <w:lvl w:ilvl="7" w:tplc="72264743" w:tentative="1">
      <w:start w:val="1"/>
      <w:numFmt w:val="lowerLetter"/>
      <w:lvlText w:val="%8."/>
      <w:lvlJc w:val="left"/>
      <w:pPr>
        <w:ind w:left="5760" w:hanging="360"/>
      </w:pPr>
    </w:lvl>
    <w:lvl w:ilvl="8" w:tplc="72264743" w:tentative="1">
      <w:start w:val="1"/>
      <w:numFmt w:val="lowerRoman"/>
      <w:lvlText w:val="%9."/>
      <w:lvlJc w:val="right"/>
      <w:pPr>
        <w:ind w:left="6480" w:hanging="180"/>
      </w:pPr>
    </w:lvl>
  </w:abstractNum>
  <w:abstractNum w:abstractNumId="53050346">
    <w:multiLevelType w:val="hybridMultilevel"/>
    <w:lvl w:ilvl="0" w:tplc="50325777">
      <w:start w:val="1"/>
      <w:numFmt w:val="decimal"/>
      <w:lvlText w:val="%1."/>
      <w:lvlJc w:val="left"/>
      <w:pPr>
        <w:ind w:left="720" w:hanging="360"/>
      </w:pPr>
    </w:lvl>
    <w:lvl w:ilvl="1" w:tplc="50325777" w:tentative="1">
      <w:start w:val="1"/>
      <w:numFmt w:val="lowerLetter"/>
      <w:lvlText w:val="%2."/>
      <w:lvlJc w:val="left"/>
      <w:pPr>
        <w:ind w:left="1440" w:hanging="360"/>
      </w:pPr>
    </w:lvl>
    <w:lvl w:ilvl="2" w:tplc="50325777" w:tentative="1">
      <w:start w:val="1"/>
      <w:numFmt w:val="lowerRoman"/>
      <w:lvlText w:val="%3."/>
      <w:lvlJc w:val="right"/>
      <w:pPr>
        <w:ind w:left="2160" w:hanging="180"/>
      </w:pPr>
    </w:lvl>
    <w:lvl w:ilvl="3" w:tplc="50325777" w:tentative="1">
      <w:start w:val="1"/>
      <w:numFmt w:val="decimal"/>
      <w:lvlText w:val="%4."/>
      <w:lvlJc w:val="left"/>
      <w:pPr>
        <w:ind w:left="2880" w:hanging="360"/>
      </w:pPr>
    </w:lvl>
    <w:lvl w:ilvl="4" w:tplc="50325777" w:tentative="1">
      <w:start w:val="1"/>
      <w:numFmt w:val="lowerLetter"/>
      <w:lvlText w:val="%5."/>
      <w:lvlJc w:val="left"/>
      <w:pPr>
        <w:ind w:left="3600" w:hanging="360"/>
      </w:pPr>
    </w:lvl>
    <w:lvl w:ilvl="5" w:tplc="50325777" w:tentative="1">
      <w:start w:val="1"/>
      <w:numFmt w:val="lowerRoman"/>
      <w:lvlText w:val="%6."/>
      <w:lvlJc w:val="right"/>
      <w:pPr>
        <w:ind w:left="4320" w:hanging="180"/>
      </w:pPr>
    </w:lvl>
    <w:lvl w:ilvl="6" w:tplc="50325777" w:tentative="1">
      <w:start w:val="1"/>
      <w:numFmt w:val="decimal"/>
      <w:lvlText w:val="%7."/>
      <w:lvlJc w:val="left"/>
      <w:pPr>
        <w:ind w:left="5040" w:hanging="360"/>
      </w:pPr>
    </w:lvl>
    <w:lvl w:ilvl="7" w:tplc="50325777" w:tentative="1">
      <w:start w:val="1"/>
      <w:numFmt w:val="lowerLetter"/>
      <w:lvlText w:val="%8."/>
      <w:lvlJc w:val="left"/>
      <w:pPr>
        <w:ind w:left="5760" w:hanging="360"/>
      </w:pPr>
    </w:lvl>
    <w:lvl w:ilvl="8" w:tplc="50325777" w:tentative="1">
      <w:start w:val="1"/>
      <w:numFmt w:val="lowerRoman"/>
      <w:lvlText w:val="%9."/>
      <w:lvlJc w:val="right"/>
      <w:pPr>
        <w:ind w:left="6480" w:hanging="180"/>
      </w:pPr>
    </w:lvl>
  </w:abstractNum>
  <w:abstractNum w:abstractNumId="53050345">
    <w:multiLevelType w:val="hybridMultilevel"/>
    <w:lvl w:ilvl="0" w:tplc="22491847">
      <w:start w:val="1"/>
      <w:numFmt w:val="decimal"/>
      <w:lvlText w:val="%1."/>
      <w:lvlJc w:val="left"/>
      <w:pPr>
        <w:ind w:left="720" w:hanging="360"/>
      </w:pPr>
    </w:lvl>
    <w:lvl w:ilvl="1" w:tplc="22491847" w:tentative="1">
      <w:start w:val="1"/>
      <w:numFmt w:val="lowerLetter"/>
      <w:lvlText w:val="%2."/>
      <w:lvlJc w:val="left"/>
      <w:pPr>
        <w:ind w:left="1440" w:hanging="360"/>
      </w:pPr>
    </w:lvl>
    <w:lvl w:ilvl="2" w:tplc="22491847" w:tentative="1">
      <w:start w:val="1"/>
      <w:numFmt w:val="lowerRoman"/>
      <w:lvlText w:val="%3."/>
      <w:lvlJc w:val="right"/>
      <w:pPr>
        <w:ind w:left="2160" w:hanging="180"/>
      </w:pPr>
    </w:lvl>
    <w:lvl w:ilvl="3" w:tplc="22491847" w:tentative="1">
      <w:start w:val="1"/>
      <w:numFmt w:val="decimal"/>
      <w:lvlText w:val="%4."/>
      <w:lvlJc w:val="left"/>
      <w:pPr>
        <w:ind w:left="2880" w:hanging="360"/>
      </w:pPr>
    </w:lvl>
    <w:lvl w:ilvl="4" w:tplc="22491847" w:tentative="1">
      <w:start w:val="1"/>
      <w:numFmt w:val="lowerLetter"/>
      <w:lvlText w:val="%5."/>
      <w:lvlJc w:val="left"/>
      <w:pPr>
        <w:ind w:left="3600" w:hanging="360"/>
      </w:pPr>
    </w:lvl>
    <w:lvl w:ilvl="5" w:tplc="22491847" w:tentative="1">
      <w:start w:val="1"/>
      <w:numFmt w:val="lowerRoman"/>
      <w:lvlText w:val="%6."/>
      <w:lvlJc w:val="right"/>
      <w:pPr>
        <w:ind w:left="4320" w:hanging="180"/>
      </w:pPr>
    </w:lvl>
    <w:lvl w:ilvl="6" w:tplc="22491847" w:tentative="1">
      <w:start w:val="1"/>
      <w:numFmt w:val="decimal"/>
      <w:lvlText w:val="%7."/>
      <w:lvlJc w:val="left"/>
      <w:pPr>
        <w:ind w:left="5040" w:hanging="360"/>
      </w:pPr>
    </w:lvl>
    <w:lvl w:ilvl="7" w:tplc="22491847" w:tentative="1">
      <w:start w:val="1"/>
      <w:numFmt w:val="lowerLetter"/>
      <w:lvlText w:val="%8."/>
      <w:lvlJc w:val="left"/>
      <w:pPr>
        <w:ind w:left="5760" w:hanging="360"/>
      </w:pPr>
    </w:lvl>
    <w:lvl w:ilvl="8" w:tplc="22491847" w:tentative="1">
      <w:start w:val="1"/>
      <w:numFmt w:val="lowerRoman"/>
      <w:lvlText w:val="%9."/>
      <w:lvlJc w:val="right"/>
      <w:pPr>
        <w:ind w:left="6480" w:hanging="180"/>
      </w:pPr>
    </w:lvl>
  </w:abstractNum>
  <w:abstractNum w:abstractNumId="53050344">
    <w:multiLevelType w:val="hybridMultilevel"/>
    <w:lvl w:ilvl="0" w:tplc="18973908">
      <w:start w:val="1"/>
      <w:numFmt w:val="decimal"/>
      <w:lvlText w:val="%1."/>
      <w:lvlJc w:val="left"/>
      <w:pPr>
        <w:ind w:left="720" w:hanging="360"/>
      </w:pPr>
    </w:lvl>
    <w:lvl w:ilvl="1" w:tplc="18973908" w:tentative="1">
      <w:start w:val="1"/>
      <w:numFmt w:val="lowerLetter"/>
      <w:lvlText w:val="%2."/>
      <w:lvlJc w:val="left"/>
      <w:pPr>
        <w:ind w:left="1440" w:hanging="360"/>
      </w:pPr>
    </w:lvl>
    <w:lvl w:ilvl="2" w:tplc="18973908" w:tentative="1">
      <w:start w:val="1"/>
      <w:numFmt w:val="lowerRoman"/>
      <w:lvlText w:val="%3."/>
      <w:lvlJc w:val="right"/>
      <w:pPr>
        <w:ind w:left="2160" w:hanging="180"/>
      </w:pPr>
    </w:lvl>
    <w:lvl w:ilvl="3" w:tplc="18973908" w:tentative="1">
      <w:start w:val="1"/>
      <w:numFmt w:val="decimal"/>
      <w:lvlText w:val="%4."/>
      <w:lvlJc w:val="left"/>
      <w:pPr>
        <w:ind w:left="2880" w:hanging="360"/>
      </w:pPr>
    </w:lvl>
    <w:lvl w:ilvl="4" w:tplc="18973908" w:tentative="1">
      <w:start w:val="1"/>
      <w:numFmt w:val="lowerLetter"/>
      <w:lvlText w:val="%5."/>
      <w:lvlJc w:val="left"/>
      <w:pPr>
        <w:ind w:left="3600" w:hanging="360"/>
      </w:pPr>
    </w:lvl>
    <w:lvl w:ilvl="5" w:tplc="18973908" w:tentative="1">
      <w:start w:val="1"/>
      <w:numFmt w:val="lowerRoman"/>
      <w:lvlText w:val="%6."/>
      <w:lvlJc w:val="right"/>
      <w:pPr>
        <w:ind w:left="4320" w:hanging="180"/>
      </w:pPr>
    </w:lvl>
    <w:lvl w:ilvl="6" w:tplc="18973908" w:tentative="1">
      <w:start w:val="1"/>
      <w:numFmt w:val="decimal"/>
      <w:lvlText w:val="%7."/>
      <w:lvlJc w:val="left"/>
      <w:pPr>
        <w:ind w:left="5040" w:hanging="360"/>
      </w:pPr>
    </w:lvl>
    <w:lvl w:ilvl="7" w:tplc="18973908" w:tentative="1">
      <w:start w:val="1"/>
      <w:numFmt w:val="lowerLetter"/>
      <w:lvlText w:val="%8."/>
      <w:lvlJc w:val="left"/>
      <w:pPr>
        <w:ind w:left="5760" w:hanging="360"/>
      </w:pPr>
    </w:lvl>
    <w:lvl w:ilvl="8" w:tplc="18973908" w:tentative="1">
      <w:start w:val="1"/>
      <w:numFmt w:val="lowerRoman"/>
      <w:lvlText w:val="%9."/>
      <w:lvlJc w:val="right"/>
      <w:pPr>
        <w:ind w:left="6480" w:hanging="180"/>
      </w:pPr>
    </w:lvl>
  </w:abstractNum>
  <w:abstractNum w:abstractNumId="53050343">
    <w:multiLevelType w:val="hybridMultilevel"/>
    <w:lvl w:ilvl="0" w:tplc="85243907">
      <w:start w:val="1"/>
      <w:numFmt w:val="decimal"/>
      <w:lvlText w:val="%1."/>
      <w:lvlJc w:val="left"/>
      <w:pPr>
        <w:ind w:left="720" w:hanging="360"/>
      </w:pPr>
    </w:lvl>
    <w:lvl w:ilvl="1" w:tplc="85243907" w:tentative="1">
      <w:start w:val="1"/>
      <w:numFmt w:val="lowerLetter"/>
      <w:lvlText w:val="%2."/>
      <w:lvlJc w:val="left"/>
      <w:pPr>
        <w:ind w:left="1440" w:hanging="360"/>
      </w:pPr>
    </w:lvl>
    <w:lvl w:ilvl="2" w:tplc="85243907" w:tentative="1">
      <w:start w:val="1"/>
      <w:numFmt w:val="lowerRoman"/>
      <w:lvlText w:val="%3."/>
      <w:lvlJc w:val="right"/>
      <w:pPr>
        <w:ind w:left="2160" w:hanging="180"/>
      </w:pPr>
    </w:lvl>
    <w:lvl w:ilvl="3" w:tplc="85243907" w:tentative="1">
      <w:start w:val="1"/>
      <w:numFmt w:val="decimal"/>
      <w:lvlText w:val="%4."/>
      <w:lvlJc w:val="left"/>
      <w:pPr>
        <w:ind w:left="2880" w:hanging="360"/>
      </w:pPr>
    </w:lvl>
    <w:lvl w:ilvl="4" w:tplc="85243907" w:tentative="1">
      <w:start w:val="1"/>
      <w:numFmt w:val="lowerLetter"/>
      <w:lvlText w:val="%5."/>
      <w:lvlJc w:val="left"/>
      <w:pPr>
        <w:ind w:left="3600" w:hanging="360"/>
      </w:pPr>
    </w:lvl>
    <w:lvl w:ilvl="5" w:tplc="85243907" w:tentative="1">
      <w:start w:val="1"/>
      <w:numFmt w:val="lowerRoman"/>
      <w:lvlText w:val="%6."/>
      <w:lvlJc w:val="right"/>
      <w:pPr>
        <w:ind w:left="4320" w:hanging="180"/>
      </w:pPr>
    </w:lvl>
    <w:lvl w:ilvl="6" w:tplc="85243907" w:tentative="1">
      <w:start w:val="1"/>
      <w:numFmt w:val="decimal"/>
      <w:lvlText w:val="%7."/>
      <w:lvlJc w:val="left"/>
      <w:pPr>
        <w:ind w:left="5040" w:hanging="360"/>
      </w:pPr>
    </w:lvl>
    <w:lvl w:ilvl="7" w:tplc="85243907" w:tentative="1">
      <w:start w:val="1"/>
      <w:numFmt w:val="lowerLetter"/>
      <w:lvlText w:val="%8."/>
      <w:lvlJc w:val="left"/>
      <w:pPr>
        <w:ind w:left="5760" w:hanging="360"/>
      </w:pPr>
    </w:lvl>
    <w:lvl w:ilvl="8" w:tplc="85243907" w:tentative="1">
      <w:start w:val="1"/>
      <w:numFmt w:val="lowerRoman"/>
      <w:lvlText w:val="%9."/>
      <w:lvlJc w:val="right"/>
      <w:pPr>
        <w:ind w:left="6480" w:hanging="180"/>
      </w:pPr>
    </w:lvl>
  </w:abstractNum>
  <w:abstractNum w:abstractNumId="53050342">
    <w:multiLevelType w:val="hybridMultilevel"/>
    <w:lvl w:ilvl="0" w:tplc="16536621">
      <w:start w:val="1"/>
      <w:numFmt w:val="decimal"/>
      <w:lvlText w:val="%1."/>
      <w:lvlJc w:val="left"/>
      <w:pPr>
        <w:ind w:left="720" w:hanging="360"/>
      </w:pPr>
    </w:lvl>
    <w:lvl w:ilvl="1" w:tplc="16536621" w:tentative="1">
      <w:start w:val="1"/>
      <w:numFmt w:val="lowerLetter"/>
      <w:lvlText w:val="%2."/>
      <w:lvlJc w:val="left"/>
      <w:pPr>
        <w:ind w:left="1440" w:hanging="360"/>
      </w:pPr>
    </w:lvl>
    <w:lvl w:ilvl="2" w:tplc="16536621" w:tentative="1">
      <w:start w:val="1"/>
      <w:numFmt w:val="lowerRoman"/>
      <w:lvlText w:val="%3."/>
      <w:lvlJc w:val="right"/>
      <w:pPr>
        <w:ind w:left="2160" w:hanging="180"/>
      </w:pPr>
    </w:lvl>
    <w:lvl w:ilvl="3" w:tplc="16536621" w:tentative="1">
      <w:start w:val="1"/>
      <w:numFmt w:val="decimal"/>
      <w:lvlText w:val="%4."/>
      <w:lvlJc w:val="left"/>
      <w:pPr>
        <w:ind w:left="2880" w:hanging="360"/>
      </w:pPr>
    </w:lvl>
    <w:lvl w:ilvl="4" w:tplc="16536621" w:tentative="1">
      <w:start w:val="1"/>
      <w:numFmt w:val="lowerLetter"/>
      <w:lvlText w:val="%5."/>
      <w:lvlJc w:val="left"/>
      <w:pPr>
        <w:ind w:left="3600" w:hanging="360"/>
      </w:pPr>
    </w:lvl>
    <w:lvl w:ilvl="5" w:tplc="16536621" w:tentative="1">
      <w:start w:val="1"/>
      <w:numFmt w:val="lowerRoman"/>
      <w:lvlText w:val="%6."/>
      <w:lvlJc w:val="right"/>
      <w:pPr>
        <w:ind w:left="4320" w:hanging="180"/>
      </w:pPr>
    </w:lvl>
    <w:lvl w:ilvl="6" w:tplc="16536621" w:tentative="1">
      <w:start w:val="1"/>
      <w:numFmt w:val="decimal"/>
      <w:lvlText w:val="%7."/>
      <w:lvlJc w:val="left"/>
      <w:pPr>
        <w:ind w:left="5040" w:hanging="360"/>
      </w:pPr>
    </w:lvl>
    <w:lvl w:ilvl="7" w:tplc="16536621" w:tentative="1">
      <w:start w:val="1"/>
      <w:numFmt w:val="lowerLetter"/>
      <w:lvlText w:val="%8."/>
      <w:lvlJc w:val="left"/>
      <w:pPr>
        <w:ind w:left="5760" w:hanging="360"/>
      </w:pPr>
    </w:lvl>
    <w:lvl w:ilvl="8" w:tplc="16536621" w:tentative="1">
      <w:start w:val="1"/>
      <w:numFmt w:val="lowerRoman"/>
      <w:lvlText w:val="%9."/>
      <w:lvlJc w:val="right"/>
      <w:pPr>
        <w:ind w:left="6480" w:hanging="180"/>
      </w:pPr>
    </w:lvl>
  </w:abstractNum>
  <w:abstractNum w:abstractNumId="53050341">
    <w:multiLevelType w:val="hybridMultilevel"/>
    <w:lvl w:ilvl="0" w:tplc="67870976">
      <w:start w:val="1"/>
      <w:numFmt w:val="decimal"/>
      <w:lvlText w:val="%1."/>
      <w:lvlJc w:val="left"/>
      <w:pPr>
        <w:ind w:left="720" w:hanging="360"/>
      </w:pPr>
    </w:lvl>
    <w:lvl w:ilvl="1" w:tplc="67870976" w:tentative="1">
      <w:start w:val="1"/>
      <w:numFmt w:val="lowerLetter"/>
      <w:lvlText w:val="%2."/>
      <w:lvlJc w:val="left"/>
      <w:pPr>
        <w:ind w:left="1440" w:hanging="360"/>
      </w:pPr>
    </w:lvl>
    <w:lvl w:ilvl="2" w:tplc="67870976" w:tentative="1">
      <w:start w:val="1"/>
      <w:numFmt w:val="lowerRoman"/>
      <w:lvlText w:val="%3."/>
      <w:lvlJc w:val="right"/>
      <w:pPr>
        <w:ind w:left="2160" w:hanging="180"/>
      </w:pPr>
    </w:lvl>
    <w:lvl w:ilvl="3" w:tplc="67870976" w:tentative="1">
      <w:start w:val="1"/>
      <w:numFmt w:val="decimal"/>
      <w:lvlText w:val="%4."/>
      <w:lvlJc w:val="left"/>
      <w:pPr>
        <w:ind w:left="2880" w:hanging="360"/>
      </w:pPr>
    </w:lvl>
    <w:lvl w:ilvl="4" w:tplc="67870976" w:tentative="1">
      <w:start w:val="1"/>
      <w:numFmt w:val="lowerLetter"/>
      <w:lvlText w:val="%5."/>
      <w:lvlJc w:val="left"/>
      <w:pPr>
        <w:ind w:left="3600" w:hanging="360"/>
      </w:pPr>
    </w:lvl>
    <w:lvl w:ilvl="5" w:tplc="67870976" w:tentative="1">
      <w:start w:val="1"/>
      <w:numFmt w:val="lowerRoman"/>
      <w:lvlText w:val="%6."/>
      <w:lvlJc w:val="right"/>
      <w:pPr>
        <w:ind w:left="4320" w:hanging="180"/>
      </w:pPr>
    </w:lvl>
    <w:lvl w:ilvl="6" w:tplc="67870976" w:tentative="1">
      <w:start w:val="1"/>
      <w:numFmt w:val="decimal"/>
      <w:lvlText w:val="%7."/>
      <w:lvlJc w:val="left"/>
      <w:pPr>
        <w:ind w:left="5040" w:hanging="360"/>
      </w:pPr>
    </w:lvl>
    <w:lvl w:ilvl="7" w:tplc="67870976" w:tentative="1">
      <w:start w:val="1"/>
      <w:numFmt w:val="lowerLetter"/>
      <w:lvlText w:val="%8."/>
      <w:lvlJc w:val="left"/>
      <w:pPr>
        <w:ind w:left="5760" w:hanging="360"/>
      </w:pPr>
    </w:lvl>
    <w:lvl w:ilvl="8" w:tplc="67870976" w:tentative="1">
      <w:start w:val="1"/>
      <w:numFmt w:val="lowerRoman"/>
      <w:lvlText w:val="%9."/>
      <w:lvlJc w:val="right"/>
      <w:pPr>
        <w:ind w:left="6480" w:hanging="180"/>
      </w:pPr>
    </w:lvl>
  </w:abstractNum>
  <w:abstractNum w:abstractNumId="53050340">
    <w:multiLevelType w:val="hybridMultilevel"/>
    <w:lvl w:ilvl="0" w:tplc="11421717">
      <w:start w:val="1"/>
      <w:numFmt w:val="decimal"/>
      <w:lvlText w:val="%1."/>
      <w:lvlJc w:val="left"/>
      <w:pPr>
        <w:ind w:left="720" w:hanging="360"/>
      </w:pPr>
    </w:lvl>
    <w:lvl w:ilvl="1" w:tplc="11421717" w:tentative="1">
      <w:start w:val="1"/>
      <w:numFmt w:val="lowerLetter"/>
      <w:lvlText w:val="%2."/>
      <w:lvlJc w:val="left"/>
      <w:pPr>
        <w:ind w:left="1440" w:hanging="360"/>
      </w:pPr>
    </w:lvl>
    <w:lvl w:ilvl="2" w:tplc="11421717" w:tentative="1">
      <w:start w:val="1"/>
      <w:numFmt w:val="lowerRoman"/>
      <w:lvlText w:val="%3."/>
      <w:lvlJc w:val="right"/>
      <w:pPr>
        <w:ind w:left="2160" w:hanging="180"/>
      </w:pPr>
    </w:lvl>
    <w:lvl w:ilvl="3" w:tplc="11421717" w:tentative="1">
      <w:start w:val="1"/>
      <w:numFmt w:val="decimal"/>
      <w:lvlText w:val="%4."/>
      <w:lvlJc w:val="left"/>
      <w:pPr>
        <w:ind w:left="2880" w:hanging="360"/>
      </w:pPr>
    </w:lvl>
    <w:lvl w:ilvl="4" w:tplc="11421717" w:tentative="1">
      <w:start w:val="1"/>
      <w:numFmt w:val="lowerLetter"/>
      <w:lvlText w:val="%5."/>
      <w:lvlJc w:val="left"/>
      <w:pPr>
        <w:ind w:left="3600" w:hanging="360"/>
      </w:pPr>
    </w:lvl>
    <w:lvl w:ilvl="5" w:tplc="11421717" w:tentative="1">
      <w:start w:val="1"/>
      <w:numFmt w:val="lowerRoman"/>
      <w:lvlText w:val="%6."/>
      <w:lvlJc w:val="right"/>
      <w:pPr>
        <w:ind w:left="4320" w:hanging="180"/>
      </w:pPr>
    </w:lvl>
    <w:lvl w:ilvl="6" w:tplc="11421717" w:tentative="1">
      <w:start w:val="1"/>
      <w:numFmt w:val="decimal"/>
      <w:lvlText w:val="%7."/>
      <w:lvlJc w:val="left"/>
      <w:pPr>
        <w:ind w:left="5040" w:hanging="360"/>
      </w:pPr>
    </w:lvl>
    <w:lvl w:ilvl="7" w:tplc="11421717" w:tentative="1">
      <w:start w:val="1"/>
      <w:numFmt w:val="lowerLetter"/>
      <w:lvlText w:val="%8."/>
      <w:lvlJc w:val="left"/>
      <w:pPr>
        <w:ind w:left="5760" w:hanging="360"/>
      </w:pPr>
    </w:lvl>
    <w:lvl w:ilvl="8" w:tplc="11421717" w:tentative="1">
      <w:start w:val="1"/>
      <w:numFmt w:val="lowerRoman"/>
      <w:lvlText w:val="%9."/>
      <w:lvlJc w:val="right"/>
      <w:pPr>
        <w:ind w:left="6480" w:hanging="180"/>
      </w:pPr>
    </w:lvl>
  </w:abstractNum>
  <w:abstractNum w:abstractNumId="53050339">
    <w:multiLevelType w:val="hybridMultilevel"/>
    <w:lvl w:ilvl="0" w:tplc="43058040">
      <w:start w:val="1"/>
      <w:numFmt w:val="decimal"/>
      <w:lvlText w:val="%1."/>
      <w:lvlJc w:val="left"/>
      <w:pPr>
        <w:ind w:left="720" w:hanging="360"/>
      </w:pPr>
    </w:lvl>
    <w:lvl w:ilvl="1" w:tplc="43058040" w:tentative="1">
      <w:start w:val="1"/>
      <w:numFmt w:val="lowerLetter"/>
      <w:lvlText w:val="%2."/>
      <w:lvlJc w:val="left"/>
      <w:pPr>
        <w:ind w:left="1440" w:hanging="360"/>
      </w:pPr>
    </w:lvl>
    <w:lvl w:ilvl="2" w:tplc="43058040" w:tentative="1">
      <w:start w:val="1"/>
      <w:numFmt w:val="lowerRoman"/>
      <w:lvlText w:val="%3."/>
      <w:lvlJc w:val="right"/>
      <w:pPr>
        <w:ind w:left="2160" w:hanging="180"/>
      </w:pPr>
    </w:lvl>
    <w:lvl w:ilvl="3" w:tplc="43058040" w:tentative="1">
      <w:start w:val="1"/>
      <w:numFmt w:val="decimal"/>
      <w:lvlText w:val="%4."/>
      <w:lvlJc w:val="left"/>
      <w:pPr>
        <w:ind w:left="2880" w:hanging="360"/>
      </w:pPr>
    </w:lvl>
    <w:lvl w:ilvl="4" w:tplc="43058040" w:tentative="1">
      <w:start w:val="1"/>
      <w:numFmt w:val="lowerLetter"/>
      <w:lvlText w:val="%5."/>
      <w:lvlJc w:val="left"/>
      <w:pPr>
        <w:ind w:left="3600" w:hanging="360"/>
      </w:pPr>
    </w:lvl>
    <w:lvl w:ilvl="5" w:tplc="43058040" w:tentative="1">
      <w:start w:val="1"/>
      <w:numFmt w:val="lowerRoman"/>
      <w:lvlText w:val="%6."/>
      <w:lvlJc w:val="right"/>
      <w:pPr>
        <w:ind w:left="4320" w:hanging="180"/>
      </w:pPr>
    </w:lvl>
    <w:lvl w:ilvl="6" w:tplc="43058040" w:tentative="1">
      <w:start w:val="1"/>
      <w:numFmt w:val="decimal"/>
      <w:lvlText w:val="%7."/>
      <w:lvlJc w:val="left"/>
      <w:pPr>
        <w:ind w:left="5040" w:hanging="360"/>
      </w:pPr>
    </w:lvl>
    <w:lvl w:ilvl="7" w:tplc="43058040" w:tentative="1">
      <w:start w:val="1"/>
      <w:numFmt w:val="lowerLetter"/>
      <w:lvlText w:val="%8."/>
      <w:lvlJc w:val="left"/>
      <w:pPr>
        <w:ind w:left="5760" w:hanging="360"/>
      </w:pPr>
    </w:lvl>
    <w:lvl w:ilvl="8" w:tplc="43058040" w:tentative="1">
      <w:start w:val="1"/>
      <w:numFmt w:val="lowerRoman"/>
      <w:lvlText w:val="%9."/>
      <w:lvlJc w:val="right"/>
      <w:pPr>
        <w:ind w:left="6480" w:hanging="180"/>
      </w:pPr>
    </w:lvl>
  </w:abstractNum>
  <w:abstractNum w:abstractNumId="53050338">
    <w:multiLevelType w:val="hybridMultilevel"/>
    <w:lvl w:ilvl="0" w:tplc="64025556">
      <w:start w:val="1"/>
      <w:numFmt w:val="decimal"/>
      <w:lvlText w:val="%1."/>
      <w:lvlJc w:val="left"/>
      <w:pPr>
        <w:ind w:left="720" w:hanging="360"/>
      </w:pPr>
    </w:lvl>
    <w:lvl w:ilvl="1" w:tplc="64025556" w:tentative="1">
      <w:start w:val="1"/>
      <w:numFmt w:val="lowerLetter"/>
      <w:lvlText w:val="%2."/>
      <w:lvlJc w:val="left"/>
      <w:pPr>
        <w:ind w:left="1440" w:hanging="360"/>
      </w:pPr>
    </w:lvl>
    <w:lvl w:ilvl="2" w:tplc="64025556" w:tentative="1">
      <w:start w:val="1"/>
      <w:numFmt w:val="lowerRoman"/>
      <w:lvlText w:val="%3."/>
      <w:lvlJc w:val="right"/>
      <w:pPr>
        <w:ind w:left="2160" w:hanging="180"/>
      </w:pPr>
    </w:lvl>
    <w:lvl w:ilvl="3" w:tplc="64025556" w:tentative="1">
      <w:start w:val="1"/>
      <w:numFmt w:val="decimal"/>
      <w:lvlText w:val="%4."/>
      <w:lvlJc w:val="left"/>
      <w:pPr>
        <w:ind w:left="2880" w:hanging="360"/>
      </w:pPr>
    </w:lvl>
    <w:lvl w:ilvl="4" w:tplc="64025556" w:tentative="1">
      <w:start w:val="1"/>
      <w:numFmt w:val="lowerLetter"/>
      <w:lvlText w:val="%5."/>
      <w:lvlJc w:val="left"/>
      <w:pPr>
        <w:ind w:left="3600" w:hanging="360"/>
      </w:pPr>
    </w:lvl>
    <w:lvl w:ilvl="5" w:tplc="64025556" w:tentative="1">
      <w:start w:val="1"/>
      <w:numFmt w:val="lowerRoman"/>
      <w:lvlText w:val="%6."/>
      <w:lvlJc w:val="right"/>
      <w:pPr>
        <w:ind w:left="4320" w:hanging="180"/>
      </w:pPr>
    </w:lvl>
    <w:lvl w:ilvl="6" w:tplc="64025556" w:tentative="1">
      <w:start w:val="1"/>
      <w:numFmt w:val="decimal"/>
      <w:lvlText w:val="%7."/>
      <w:lvlJc w:val="left"/>
      <w:pPr>
        <w:ind w:left="5040" w:hanging="360"/>
      </w:pPr>
    </w:lvl>
    <w:lvl w:ilvl="7" w:tplc="64025556" w:tentative="1">
      <w:start w:val="1"/>
      <w:numFmt w:val="lowerLetter"/>
      <w:lvlText w:val="%8."/>
      <w:lvlJc w:val="left"/>
      <w:pPr>
        <w:ind w:left="5760" w:hanging="360"/>
      </w:pPr>
    </w:lvl>
    <w:lvl w:ilvl="8" w:tplc="64025556" w:tentative="1">
      <w:start w:val="1"/>
      <w:numFmt w:val="lowerRoman"/>
      <w:lvlText w:val="%9."/>
      <w:lvlJc w:val="right"/>
      <w:pPr>
        <w:ind w:left="6480" w:hanging="180"/>
      </w:pPr>
    </w:lvl>
  </w:abstractNum>
  <w:abstractNum w:abstractNumId="53050337">
    <w:multiLevelType w:val="hybridMultilevel"/>
    <w:lvl w:ilvl="0" w:tplc="67980177">
      <w:start w:val="1"/>
      <w:numFmt w:val="decimal"/>
      <w:lvlText w:val="%1."/>
      <w:lvlJc w:val="left"/>
      <w:pPr>
        <w:ind w:left="720" w:hanging="360"/>
      </w:pPr>
    </w:lvl>
    <w:lvl w:ilvl="1" w:tplc="67980177" w:tentative="1">
      <w:start w:val="1"/>
      <w:numFmt w:val="lowerLetter"/>
      <w:lvlText w:val="%2."/>
      <w:lvlJc w:val="left"/>
      <w:pPr>
        <w:ind w:left="1440" w:hanging="360"/>
      </w:pPr>
    </w:lvl>
    <w:lvl w:ilvl="2" w:tplc="67980177" w:tentative="1">
      <w:start w:val="1"/>
      <w:numFmt w:val="lowerRoman"/>
      <w:lvlText w:val="%3."/>
      <w:lvlJc w:val="right"/>
      <w:pPr>
        <w:ind w:left="2160" w:hanging="180"/>
      </w:pPr>
    </w:lvl>
    <w:lvl w:ilvl="3" w:tplc="67980177" w:tentative="1">
      <w:start w:val="1"/>
      <w:numFmt w:val="decimal"/>
      <w:lvlText w:val="%4."/>
      <w:lvlJc w:val="left"/>
      <w:pPr>
        <w:ind w:left="2880" w:hanging="360"/>
      </w:pPr>
    </w:lvl>
    <w:lvl w:ilvl="4" w:tplc="67980177" w:tentative="1">
      <w:start w:val="1"/>
      <w:numFmt w:val="lowerLetter"/>
      <w:lvlText w:val="%5."/>
      <w:lvlJc w:val="left"/>
      <w:pPr>
        <w:ind w:left="3600" w:hanging="360"/>
      </w:pPr>
    </w:lvl>
    <w:lvl w:ilvl="5" w:tplc="67980177" w:tentative="1">
      <w:start w:val="1"/>
      <w:numFmt w:val="lowerRoman"/>
      <w:lvlText w:val="%6."/>
      <w:lvlJc w:val="right"/>
      <w:pPr>
        <w:ind w:left="4320" w:hanging="180"/>
      </w:pPr>
    </w:lvl>
    <w:lvl w:ilvl="6" w:tplc="67980177" w:tentative="1">
      <w:start w:val="1"/>
      <w:numFmt w:val="decimal"/>
      <w:lvlText w:val="%7."/>
      <w:lvlJc w:val="left"/>
      <w:pPr>
        <w:ind w:left="5040" w:hanging="360"/>
      </w:pPr>
    </w:lvl>
    <w:lvl w:ilvl="7" w:tplc="67980177" w:tentative="1">
      <w:start w:val="1"/>
      <w:numFmt w:val="lowerLetter"/>
      <w:lvlText w:val="%8."/>
      <w:lvlJc w:val="left"/>
      <w:pPr>
        <w:ind w:left="5760" w:hanging="360"/>
      </w:pPr>
    </w:lvl>
    <w:lvl w:ilvl="8" w:tplc="67980177" w:tentative="1">
      <w:start w:val="1"/>
      <w:numFmt w:val="lowerRoman"/>
      <w:lvlText w:val="%9."/>
      <w:lvlJc w:val="right"/>
      <w:pPr>
        <w:ind w:left="6480" w:hanging="180"/>
      </w:pPr>
    </w:lvl>
  </w:abstractNum>
  <w:abstractNum w:abstractNumId="53050336">
    <w:multiLevelType w:val="hybridMultilevel"/>
    <w:lvl w:ilvl="0" w:tplc="78105824">
      <w:start w:val="1"/>
      <w:numFmt w:val="decimal"/>
      <w:lvlText w:val="%1."/>
      <w:lvlJc w:val="left"/>
      <w:pPr>
        <w:ind w:left="720" w:hanging="360"/>
      </w:pPr>
    </w:lvl>
    <w:lvl w:ilvl="1" w:tplc="78105824" w:tentative="1">
      <w:start w:val="1"/>
      <w:numFmt w:val="lowerLetter"/>
      <w:lvlText w:val="%2."/>
      <w:lvlJc w:val="left"/>
      <w:pPr>
        <w:ind w:left="1440" w:hanging="360"/>
      </w:pPr>
    </w:lvl>
    <w:lvl w:ilvl="2" w:tplc="78105824" w:tentative="1">
      <w:start w:val="1"/>
      <w:numFmt w:val="lowerRoman"/>
      <w:lvlText w:val="%3."/>
      <w:lvlJc w:val="right"/>
      <w:pPr>
        <w:ind w:left="2160" w:hanging="180"/>
      </w:pPr>
    </w:lvl>
    <w:lvl w:ilvl="3" w:tplc="78105824" w:tentative="1">
      <w:start w:val="1"/>
      <w:numFmt w:val="decimal"/>
      <w:lvlText w:val="%4."/>
      <w:lvlJc w:val="left"/>
      <w:pPr>
        <w:ind w:left="2880" w:hanging="360"/>
      </w:pPr>
    </w:lvl>
    <w:lvl w:ilvl="4" w:tplc="78105824" w:tentative="1">
      <w:start w:val="1"/>
      <w:numFmt w:val="lowerLetter"/>
      <w:lvlText w:val="%5."/>
      <w:lvlJc w:val="left"/>
      <w:pPr>
        <w:ind w:left="3600" w:hanging="360"/>
      </w:pPr>
    </w:lvl>
    <w:lvl w:ilvl="5" w:tplc="78105824" w:tentative="1">
      <w:start w:val="1"/>
      <w:numFmt w:val="lowerRoman"/>
      <w:lvlText w:val="%6."/>
      <w:lvlJc w:val="right"/>
      <w:pPr>
        <w:ind w:left="4320" w:hanging="180"/>
      </w:pPr>
    </w:lvl>
    <w:lvl w:ilvl="6" w:tplc="78105824" w:tentative="1">
      <w:start w:val="1"/>
      <w:numFmt w:val="decimal"/>
      <w:lvlText w:val="%7."/>
      <w:lvlJc w:val="left"/>
      <w:pPr>
        <w:ind w:left="5040" w:hanging="360"/>
      </w:pPr>
    </w:lvl>
    <w:lvl w:ilvl="7" w:tplc="78105824" w:tentative="1">
      <w:start w:val="1"/>
      <w:numFmt w:val="lowerLetter"/>
      <w:lvlText w:val="%8."/>
      <w:lvlJc w:val="left"/>
      <w:pPr>
        <w:ind w:left="5760" w:hanging="360"/>
      </w:pPr>
    </w:lvl>
    <w:lvl w:ilvl="8" w:tplc="78105824" w:tentative="1">
      <w:start w:val="1"/>
      <w:numFmt w:val="lowerRoman"/>
      <w:lvlText w:val="%9."/>
      <w:lvlJc w:val="right"/>
      <w:pPr>
        <w:ind w:left="6480" w:hanging="180"/>
      </w:pPr>
    </w:lvl>
  </w:abstractNum>
  <w:abstractNum w:abstractNumId="53050335">
    <w:multiLevelType w:val="hybridMultilevel"/>
    <w:lvl w:ilvl="0" w:tplc="36281014">
      <w:start w:val="1"/>
      <w:numFmt w:val="decimal"/>
      <w:lvlText w:val="%1."/>
      <w:lvlJc w:val="left"/>
      <w:pPr>
        <w:ind w:left="720" w:hanging="360"/>
      </w:pPr>
    </w:lvl>
    <w:lvl w:ilvl="1" w:tplc="36281014" w:tentative="1">
      <w:start w:val="1"/>
      <w:numFmt w:val="lowerLetter"/>
      <w:lvlText w:val="%2."/>
      <w:lvlJc w:val="left"/>
      <w:pPr>
        <w:ind w:left="1440" w:hanging="360"/>
      </w:pPr>
    </w:lvl>
    <w:lvl w:ilvl="2" w:tplc="36281014" w:tentative="1">
      <w:start w:val="1"/>
      <w:numFmt w:val="lowerRoman"/>
      <w:lvlText w:val="%3."/>
      <w:lvlJc w:val="right"/>
      <w:pPr>
        <w:ind w:left="2160" w:hanging="180"/>
      </w:pPr>
    </w:lvl>
    <w:lvl w:ilvl="3" w:tplc="36281014" w:tentative="1">
      <w:start w:val="1"/>
      <w:numFmt w:val="decimal"/>
      <w:lvlText w:val="%4."/>
      <w:lvlJc w:val="left"/>
      <w:pPr>
        <w:ind w:left="2880" w:hanging="360"/>
      </w:pPr>
    </w:lvl>
    <w:lvl w:ilvl="4" w:tplc="36281014" w:tentative="1">
      <w:start w:val="1"/>
      <w:numFmt w:val="lowerLetter"/>
      <w:lvlText w:val="%5."/>
      <w:lvlJc w:val="left"/>
      <w:pPr>
        <w:ind w:left="3600" w:hanging="360"/>
      </w:pPr>
    </w:lvl>
    <w:lvl w:ilvl="5" w:tplc="36281014" w:tentative="1">
      <w:start w:val="1"/>
      <w:numFmt w:val="lowerRoman"/>
      <w:lvlText w:val="%6."/>
      <w:lvlJc w:val="right"/>
      <w:pPr>
        <w:ind w:left="4320" w:hanging="180"/>
      </w:pPr>
    </w:lvl>
    <w:lvl w:ilvl="6" w:tplc="36281014" w:tentative="1">
      <w:start w:val="1"/>
      <w:numFmt w:val="decimal"/>
      <w:lvlText w:val="%7."/>
      <w:lvlJc w:val="left"/>
      <w:pPr>
        <w:ind w:left="5040" w:hanging="360"/>
      </w:pPr>
    </w:lvl>
    <w:lvl w:ilvl="7" w:tplc="36281014" w:tentative="1">
      <w:start w:val="1"/>
      <w:numFmt w:val="lowerLetter"/>
      <w:lvlText w:val="%8."/>
      <w:lvlJc w:val="left"/>
      <w:pPr>
        <w:ind w:left="5760" w:hanging="360"/>
      </w:pPr>
    </w:lvl>
    <w:lvl w:ilvl="8" w:tplc="36281014" w:tentative="1">
      <w:start w:val="1"/>
      <w:numFmt w:val="lowerRoman"/>
      <w:lvlText w:val="%9."/>
      <w:lvlJc w:val="right"/>
      <w:pPr>
        <w:ind w:left="6480" w:hanging="180"/>
      </w:pPr>
    </w:lvl>
  </w:abstractNum>
  <w:abstractNum w:abstractNumId="53050334">
    <w:multiLevelType w:val="hybridMultilevel"/>
    <w:lvl w:ilvl="0" w:tplc="71718055">
      <w:start w:val="1"/>
      <w:numFmt w:val="decimal"/>
      <w:lvlText w:val="%1."/>
      <w:lvlJc w:val="left"/>
      <w:pPr>
        <w:ind w:left="720" w:hanging="360"/>
      </w:pPr>
    </w:lvl>
    <w:lvl w:ilvl="1" w:tplc="71718055" w:tentative="1">
      <w:start w:val="1"/>
      <w:numFmt w:val="lowerLetter"/>
      <w:lvlText w:val="%2."/>
      <w:lvlJc w:val="left"/>
      <w:pPr>
        <w:ind w:left="1440" w:hanging="360"/>
      </w:pPr>
    </w:lvl>
    <w:lvl w:ilvl="2" w:tplc="71718055" w:tentative="1">
      <w:start w:val="1"/>
      <w:numFmt w:val="lowerRoman"/>
      <w:lvlText w:val="%3."/>
      <w:lvlJc w:val="right"/>
      <w:pPr>
        <w:ind w:left="2160" w:hanging="180"/>
      </w:pPr>
    </w:lvl>
    <w:lvl w:ilvl="3" w:tplc="71718055" w:tentative="1">
      <w:start w:val="1"/>
      <w:numFmt w:val="decimal"/>
      <w:lvlText w:val="%4."/>
      <w:lvlJc w:val="left"/>
      <w:pPr>
        <w:ind w:left="2880" w:hanging="360"/>
      </w:pPr>
    </w:lvl>
    <w:lvl w:ilvl="4" w:tplc="71718055" w:tentative="1">
      <w:start w:val="1"/>
      <w:numFmt w:val="lowerLetter"/>
      <w:lvlText w:val="%5."/>
      <w:lvlJc w:val="left"/>
      <w:pPr>
        <w:ind w:left="3600" w:hanging="360"/>
      </w:pPr>
    </w:lvl>
    <w:lvl w:ilvl="5" w:tplc="71718055" w:tentative="1">
      <w:start w:val="1"/>
      <w:numFmt w:val="lowerRoman"/>
      <w:lvlText w:val="%6."/>
      <w:lvlJc w:val="right"/>
      <w:pPr>
        <w:ind w:left="4320" w:hanging="180"/>
      </w:pPr>
    </w:lvl>
    <w:lvl w:ilvl="6" w:tplc="71718055" w:tentative="1">
      <w:start w:val="1"/>
      <w:numFmt w:val="decimal"/>
      <w:lvlText w:val="%7."/>
      <w:lvlJc w:val="left"/>
      <w:pPr>
        <w:ind w:left="5040" w:hanging="360"/>
      </w:pPr>
    </w:lvl>
    <w:lvl w:ilvl="7" w:tplc="71718055" w:tentative="1">
      <w:start w:val="1"/>
      <w:numFmt w:val="lowerLetter"/>
      <w:lvlText w:val="%8."/>
      <w:lvlJc w:val="left"/>
      <w:pPr>
        <w:ind w:left="5760" w:hanging="360"/>
      </w:pPr>
    </w:lvl>
    <w:lvl w:ilvl="8" w:tplc="71718055" w:tentative="1">
      <w:start w:val="1"/>
      <w:numFmt w:val="lowerRoman"/>
      <w:lvlText w:val="%9."/>
      <w:lvlJc w:val="right"/>
      <w:pPr>
        <w:ind w:left="6480" w:hanging="180"/>
      </w:pPr>
    </w:lvl>
  </w:abstractNum>
  <w:abstractNum w:abstractNumId="53050333">
    <w:multiLevelType w:val="hybridMultilevel"/>
    <w:lvl w:ilvl="0" w:tplc="50621333">
      <w:start w:val="1"/>
      <w:numFmt w:val="decimal"/>
      <w:lvlText w:val="%1."/>
      <w:lvlJc w:val="left"/>
      <w:pPr>
        <w:ind w:left="720" w:hanging="360"/>
      </w:pPr>
    </w:lvl>
    <w:lvl w:ilvl="1" w:tplc="50621333" w:tentative="1">
      <w:start w:val="1"/>
      <w:numFmt w:val="lowerLetter"/>
      <w:lvlText w:val="%2."/>
      <w:lvlJc w:val="left"/>
      <w:pPr>
        <w:ind w:left="1440" w:hanging="360"/>
      </w:pPr>
    </w:lvl>
    <w:lvl w:ilvl="2" w:tplc="50621333" w:tentative="1">
      <w:start w:val="1"/>
      <w:numFmt w:val="lowerRoman"/>
      <w:lvlText w:val="%3."/>
      <w:lvlJc w:val="right"/>
      <w:pPr>
        <w:ind w:left="2160" w:hanging="180"/>
      </w:pPr>
    </w:lvl>
    <w:lvl w:ilvl="3" w:tplc="50621333" w:tentative="1">
      <w:start w:val="1"/>
      <w:numFmt w:val="decimal"/>
      <w:lvlText w:val="%4."/>
      <w:lvlJc w:val="left"/>
      <w:pPr>
        <w:ind w:left="2880" w:hanging="360"/>
      </w:pPr>
    </w:lvl>
    <w:lvl w:ilvl="4" w:tplc="50621333" w:tentative="1">
      <w:start w:val="1"/>
      <w:numFmt w:val="lowerLetter"/>
      <w:lvlText w:val="%5."/>
      <w:lvlJc w:val="left"/>
      <w:pPr>
        <w:ind w:left="3600" w:hanging="360"/>
      </w:pPr>
    </w:lvl>
    <w:lvl w:ilvl="5" w:tplc="50621333" w:tentative="1">
      <w:start w:val="1"/>
      <w:numFmt w:val="lowerRoman"/>
      <w:lvlText w:val="%6."/>
      <w:lvlJc w:val="right"/>
      <w:pPr>
        <w:ind w:left="4320" w:hanging="180"/>
      </w:pPr>
    </w:lvl>
    <w:lvl w:ilvl="6" w:tplc="50621333" w:tentative="1">
      <w:start w:val="1"/>
      <w:numFmt w:val="decimal"/>
      <w:lvlText w:val="%7."/>
      <w:lvlJc w:val="left"/>
      <w:pPr>
        <w:ind w:left="5040" w:hanging="360"/>
      </w:pPr>
    </w:lvl>
    <w:lvl w:ilvl="7" w:tplc="50621333" w:tentative="1">
      <w:start w:val="1"/>
      <w:numFmt w:val="lowerLetter"/>
      <w:lvlText w:val="%8."/>
      <w:lvlJc w:val="left"/>
      <w:pPr>
        <w:ind w:left="5760" w:hanging="360"/>
      </w:pPr>
    </w:lvl>
    <w:lvl w:ilvl="8" w:tplc="50621333" w:tentative="1">
      <w:start w:val="1"/>
      <w:numFmt w:val="lowerRoman"/>
      <w:lvlText w:val="%9."/>
      <w:lvlJc w:val="right"/>
      <w:pPr>
        <w:ind w:left="6480" w:hanging="180"/>
      </w:pPr>
    </w:lvl>
  </w:abstractNum>
  <w:abstractNum w:abstractNumId="53050332">
    <w:multiLevelType w:val="hybridMultilevel"/>
    <w:lvl w:ilvl="0" w:tplc="22874315">
      <w:start w:val="1"/>
      <w:numFmt w:val="decimal"/>
      <w:lvlText w:val="%1."/>
      <w:lvlJc w:val="left"/>
      <w:pPr>
        <w:ind w:left="720" w:hanging="360"/>
      </w:pPr>
    </w:lvl>
    <w:lvl w:ilvl="1" w:tplc="22874315" w:tentative="1">
      <w:start w:val="1"/>
      <w:numFmt w:val="lowerLetter"/>
      <w:lvlText w:val="%2."/>
      <w:lvlJc w:val="left"/>
      <w:pPr>
        <w:ind w:left="1440" w:hanging="360"/>
      </w:pPr>
    </w:lvl>
    <w:lvl w:ilvl="2" w:tplc="22874315" w:tentative="1">
      <w:start w:val="1"/>
      <w:numFmt w:val="lowerRoman"/>
      <w:lvlText w:val="%3."/>
      <w:lvlJc w:val="right"/>
      <w:pPr>
        <w:ind w:left="2160" w:hanging="180"/>
      </w:pPr>
    </w:lvl>
    <w:lvl w:ilvl="3" w:tplc="22874315" w:tentative="1">
      <w:start w:val="1"/>
      <w:numFmt w:val="decimal"/>
      <w:lvlText w:val="%4."/>
      <w:lvlJc w:val="left"/>
      <w:pPr>
        <w:ind w:left="2880" w:hanging="360"/>
      </w:pPr>
    </w:lvl>
    <w:lvl w:ilvl="4" w:tplc="22874315" w:tentative="1">
      <w:start w:val="1"/>
      <w:numFmt w:val="lowerLetter"/>
      <w:lvlText w:val="%5."/>
      <w:lvlJc w:val="left"/>
      <w:pPr>
        <w:ind w:left="3600" w:hanging="360"/>
      </w:pPr>
    </w:lvl>
    <w:lvl w:ilvl="5" w:tplc="22874315" w:tentative="1">
      <w:start w:val="1"/>
      <w:numFmt w:val="lowerRoman"/>
      <w:lvlText w:val="%6."/>
      <w:lvlJc w:val="right"/>
      <w:pPr>
        <w:ind w:left="4320" w:hanging="180"/>
      </w:pPr>
    </w:lvl>
    <w:lvl w:ilvl="6" w:tplc="22874315" w:tentative="1">
      <w:start w:val="1"/>
      <w:numFmt w:val="decimal"/>
      <w:lvlText w:val="%7."/>
      <w:lvlJc w:val="left"/>
      <w:pPr>
        <w:ind w:left="5040" w:hanging="360"/>
      </w:pPr>
    </w:lvl>
    <w:lvl w:ilvl="7" w:tplc="22874315" w:tentative="1">
      <w:start w:val="1"/>
      <w:numFmt w:val="lowerLetter"/>
      <w:lvlText w:val="%8."/>
      <w:lvlJc w:val="left"/>
      <w:pPr>
        <w:ind w:left="5760" w:hanging="360"/>
      </w:pPr>
    </w:lvl>
    <w:lvl w:ilvl="8" w:tplc="22874315" w:tentative="1">
      <w:start w:val="1"/>
      <w:numFmt w:val="lowerRoman"/>
      <w:lvlText w:val="%9."/>
      <w:lvlJc w:val="right"/>
      <w:pPr>
        <w:ind w:left="6480" w:hanging="180"/>
      </w:pPr>
    </w:lvl>
  </w:abstractNum>
  <w:abstractNum w:abstractNumId="53050331">
    <w:multiLevelType w:val="hybridMultilevel"/>
    <w:lvl w:ilvl="0" w:tplc="49408763">
      <w:start w:val="1"/>
      <w:numFmt w:val="decimal"/>
      <w:lvlText w:val="%1."/>
      <w:lvlJc w:val="left"/>
      <w:pPr>
        <w:ind w:left="720" w:hanging="360"/>
      </w:pPr>
    </w:lvl>
    <w:lvl w:ilvl="1" w:tplc="49408763" w:tentative="1">
      <w:start w:val="1"/>
      <w:numFmt w:val="lowerLetter"/>
      <w:lvlText w:val="%2."/>
      <w:lvlJc w:val="left"/>
      <w:pPr>
        <w:ind w:left="1440" w:hanging="360"/>
      </w:pPr>
    </w:lvl>
    <w:lvl w:ilvl="2" w:tplc="49408763" w:tentative="1">
      <w:start w:val="1"/>
      <w:numFmt w:val="lowerRoman"/>
      <w:lvlText w:val="%3."/>
      <w:lvlJc w:val="right"/>
      <w:pPr>
        <w:ind w:left="2160" w:hanging="180"/>
      </w:pPr>
    </w:lvl>
    <w:lvl w:ilvl="3" w:tplc="49408763" w:tentative="1">
      <w:start w:val="1"/>
      <w:numFmt w:val="decimal"/>
      <w:lvlText w:val="%4."/>
      <w:lvlJc w:val="left"/>
      <w:pPr>
        <w:ind w:left="2880" w:hanging="360"/>
      </w:pPr>
    </w:lvl>
    <w:lvl w:ilvl="4" w:tplc="49408763" w:tentative="1">
      <w:start w:val="1"/>
      <w:numFmt w:val="lowerLetter"/>
      <w:lvlText w:val="%5."/>
      <w:lvlJc w:val="left"/>
      <w:pPr>
        <w:ind w:left="3600" w:hanging="360"/>
      </w:pPr>
    </w:lvl>
    <w:lvl w:ilvl="5" w:tplc="49408763" w:tentative="1">
      <w:start w:val="1"/>
      <w:numFmt w:val="lowerRoman"/>
      <w:lvlText w:val="%6."/>
      <w:lvlJc w:val="right"/>
      <w:pPr>
        <w:ind w:left="4320" w:hanging="180"/>
      </w:pPr>
    </w:lvl>
    <w:lvl w:ilvl="6" w:tplc="49408763" w:tentative="1">
      <w:start w:val="1"/>
      <w:numFmt w:val="decimal"/>
      <w:lvlText w:val="%7."/>
      <w:lvlJc w:val="left"/>
      <w:pPr>
        <w:ind w:left="5040" w:hanging="360"/>
      </w:pPr>
    </w:lvl>
    <w:lvl w:ilvl="7" w:tplc="49408763" w:tentative="1">
      <w:start w:val="1"/>
      <w:numFmt w:val="lowerLetter"/>
      <w:lvlText w:val="%8."/>
      <w:lvlJc w:val="left"/>
      <w:pPr>
        <w:ind w:left="5760" w:hanging="360"/>
      </w:pPr>
    </w:lvl>
    <w:lvl w:ilvl="8" w:tplc="49408763" w:tentative="1">
      <w:start w:val="1"/>
      <w:numFmt w:val="lowerRoman"/>
      <w:lvlText w:val="%9."/>
      <w:lvlJc w:val="right"/>
      <w:pPr>
        <w:ind w:left="6480" w:hanging="180"/>
      </w:pPr>
    </w:lvl>
  </w:abstractNum>
  <w:abstractNum w:abstractNumId="53050330">
    <w:multiLevelType w:val="hybridMultilevel"/>
    <w:lvl w:ilvl="0" w:tplc="48934236">
      <w:start w:val="1"/>
      <w:numFmt w:val="decimal"/>
      <w:lvlText w:val="%1."/>
      <w:lvlJc w:val="left"/>
      <w:pPr>
        <w:ind w:left="720" w:hanging="360"/>
      </w:pPr>
    </w:lvl>
    <w:lvl w:ilvl="1" w:tplc="48934236" w:tentative="1">
      <w:start w:val="1"/>
      <w:numFmt w:val="lowerLetter"/>
      <w:lvlText w:val="%2."/>
      <w:lvlJc w:val="left"/>
      <w:pPr>
        <w:ind w:left="1440" w:hanging="360"/>
      </w:pPr>
    </w:lvl>
    <w:lvl w:ilvl="2" w:tplc="48934236" w:tentative="1">
      <w:start w:val="1"/>
      <w:numFmt w:val="lowerRoman"/>
      <w:lvlText w:val="%3."/>
      <w:lvlJc w:val="right"/>
      <w:pPr>
        <w:ind w:left="2160" w:hanging="180"/>
      </w:pPr>
    </w:lvl>
    <w:lvl w:ilvl="3" w:tplc="48934236" w:tentative="1">
      <w:start w:val="1"/>
      <w:numFmt w:val="decimal"/>
      <w:lvlText w:val="%4."/>
      <w:lvlJc w:val="left"/>
      <w:pPr>
        <w:ind w:left="2880" w:hanging="360"/>
      </w:pPr>
    </w:lvl>
    <w:lvl w:ilvl="4" w:tplc="48934236" w:tentative="1">
      <w:start w:val="1"/>
      <w:numFmt w:val="lowerLetter"/>
      <w:lvlText w:val="%5."/>
      <w:lvlJc w:val="left"/>
      <w:pPr>
        <w:ind w:left="3600" w:hanging="360"/>
      </w:pPr>
    </w:lvl>
    <w:lvl w:ilvl="5" w:tplc="48934236" w:tentative="1">
      <w:start w:val="1"/>
      <w:numFmt w:val="lowerRoman"/>
      <w:lvlText w:val="%6."/>
      <w:lvlJc w:val="right"/>
      <w:pPr>
        <w:ind w:left="4320" w:hanging="180"/>
      </w:pPr>
    </w:lvl>
    <w:lvl w:ilvl="6" w:tplc="48934236" w:tentative="1">
      <w:start w:val="1"/>
      <w:numFmt w:val="decimal"/>
      <w:lvlText w:val="%7."/>
      <w:lvlJc w:val="left"/>
      <w:pPr>
        <w:ind w:left="5040" w:hanging="360"/>
      </w:pPr>
    </w:lvl>
    <w:lvl w:ilvl="7" w:tplc="48934236" w:tentative="1">
      <w:start w:val="1"/>
      <w:numFmt w:val="lowerLetter"/>
      <w:lvlText w:val="%8."/>
      <w:lvlJc w:val="left"/>
      <w:pPr>
        <w:ind w:left="5760" w:hanging="360"/>
      </w:pPr>
    </w:lvl>
    <w:lvl w:ilvl="8" w:tplc="48934236" w:tentative="1">
      <w:start w:val="1"/>
      <w:numFmt w:val="lowerRoman"/>
      <w:lvlText w:val="%9."/>
      <w:lvlJc w:val="right"/>
      <w:pPr>
        <w:ind w:left="6480" w:hanging="180"/>
      </w:pPr>
    </w:lvl>
  </w:abstractNum>
  <w:abstractNum w:abstractNumId="53050329">
    <w:multiLevelType w:val="hybridMultilevel"/>
    <w:lvl w:ilvl="0" w:tplc="41875850">
      <w:start w:val="1"/>
      <w:numFmt w:val="decimal"/>
      <w:lvlText w:val="%1."/>
      <w:lvlJc w:val="left"/>
      <w:pPr>
        <w:ind w:left="720" w:hanging="360"/>
      </w:pPr>
    </w:lvl>
    <w:lvl w:ilvl="1" w:tplc="41875850" w:tentative="1">
      <w:start w:val="1"/>
      <w:numFmt w:val="lowerLetter"/>
      <w:lvlText w:val="%2."/>
      <w:lvlJc w:val="left"/>
      <w:pPr>
        <w:ind w:left="1440" w:hanging="360"/>
      </w:pPr>
    </w:lvl>
    <w:lvl w:ilvl="2" w:tplc="41875850" w:tentative="1">
      <w:start w:val="1"/>
      <w:numFmt w:val="lowerRoman"/>
      <w:lvlText w:val="%3."/>
      <w:lvlJc w:val="right"/>
      <w:pPr>
        <w:ind w:left="2160" w:hanging="180"/>
      </w:pPr>
    </w:lvl>
    <w:lvl w:ilvl="3" w:tplc="41875850" w:tentative="1">
      <w:start w:val="1"/>
      <w:numFmt w:val="decimal"/>
      <w:lvlText w:val="%4."/>
      <w:lvlJc w:val="left"/>
      <w:pPr>
        <w:ind w:left="2880" w:hanging="360"/>
      </w:pPr>
    </w:lvl>
    <w:lvl w:ilvl="4" w:tplc="41875850" w:tentative="1">
      <w:start w:val="1"/>
      <w:numFmt w:val="lowerLetter"/>
      <w:lvlText w:val="%5."/>
      <w:lvlJc w:val="left"/>
      <w:pPr>
        <w:ind w:left="3600" w:hanging="360"/>
      </w:pPr>
    </w:lvl>
    <w:lvl w:ilvl="5" w:tplc="41875850" w:tentative="1">
      <w:start w:val="1"/>
      <w:numFmt w:val="lowerRoman"/>
      <w:lvlText w:val="%6."/>
      <w:lvlJc w:val="right"/>
      <w:pPr>
        <w:ind w:left="4320" w:hanging="180"/>
      </w:pPr>
    </w:lvl>
    <w:lvl w:ilvl="6" w:tplc="41875850" w:tentative="1">
      <w:start w:val="1"/>
      <w:numFmt w:val="decimal"/>
      <w:lvlText w:val="%7."/>
      <w:lvlJc w:val="left"/>
      <w:pPr>
        <w:ind w:left="5040" w:hanging="360"/>
      </w:pPr>
    </w:lvl>
    <w:lvl w:ilvl="7" w:tplc="41875850" w:tentative="1">
      <w:start w:val="1"/>
      <w:numFmt w:val="lowerLetter"/>
      <w:lvlText w:val="%8."/>
      <w:lvlJc w:val="left"/>
      <w:pPr>
        <w:ind w:left="5760" w:hanging="360"/>
      </w:pPr>
    </w:lvl>
    <w:lvl w:ilvl="8" w:tplc="41875850" w:tentative="1">
      <w:start w:val="1"/>
      <w:numFmt w:val="lowerRoman"/>
      <w:lvlText w:val="%9."/>
      <w:lvlJc w:val="right"/>
      <w:pPr>
        <w:ind w:left="6480" w:hanging="180"/>
      </w:pPr>
    </w:lvl>
  </w:abstractNum>
  <w:abstractNum w:abstractNumId="53050328">
    <w:multiLevelType w:val="hybridMultilevel"/>
    <w:lvl w:ilvl="0" w:tplc="63340782">
      <w:start w:val="1"/>
      <w:numFmt w:val="decimal"/>
      <w:lvlText w:val="%1."/>
      <w:lvlJc w:val="left"/>
      <w:pPr>
        <w:ind w:left="720" w:hanging="360"/>
      </w:pPr>
    </w:lvl>
    <w:lvl w:ilvl="1" w:tplc="63340782" w:tentative="1">
      <w:start w:val="1"/>
      <w:numFmt w:val="lowerLetter"/>
      <w:lvlText w:val="%2."/>
      <w:lvlJc w:val="left"/>
      <w:pPr>
        <w:ind w:left="1440" w:hanging="360"/>
      </w:pPr>
    </w:lvl>
    <w:lvl w:ilvl="2" w:tplc="63340782" w:tentative="1">
      <w:start w:val="1"/>
      <w:numFmt w:val="lowerRoman"/>
      <w:lvlText w:val="%3."/>
      <w:lvlJc w:val="right"/>
      <w:pPr>
        <w:ind w:left="2160" w:hanging="180"/>
      </w:pPr>
    </w:lvl>
    <w:lvl w:ilvl="3" w:tplc="63340782" w:tentative="1">
      <w:start w:val="1"/>
      <w:numFmt w:val="decimal"/>
      <w:lvlText w:val="%4."/>
      <w:lvlJc w:val="left"/>
      <w:pPr>
        <w:ind w:left="2880" w:hanging="360"/>
      </w:pPr>
    </w:lvl>
    <w:lvl w:ilvl="4" w:tplc="63340782" w:tentative="1">
      <w:start w:val="1"/>
      <w:numFmt w:val="lowerLetter"/>
      <w:lvlText w:val="%5."/>
      <w:lvlJc w:val="left"/>
      <w:pPr>
        <w:ind w:left="3600" w:hanging="360"/>
      </w:pPr>
    </w:lvl>
    <w:lvl w:ilvl="5" w:tplc="63340782" w:tentative="1">
      <w:start w:val="1"/>
      <w:numFmt w:val="lowerRoman"/>
      <w:lvlText w:val="%6."/>
      <w:lvlJc w:val="right"/>
      <w:pPr>
        <w:ind w:left="4320" w:hanging="180"/>
      </w:pPr>
    </w:lvl>
    <w:lvl w:ilvl="6" w:tplc="63340782" w:tentative="1">
      <w:start w:val="1"/>
      <w:numFmt w:val="decimal"/>
      <w:lvlText w:val="%7."/>
      <w:lvlJc w:val="left"/>
      <w:pPr>
        <w:ind w:left="5040" w:hanging="360"/>
      </w:pPr>
    </w:lvl>
    <w:lvl w:ilvl="7" w:tplc="63340782" w:tentative="1">
      <w:start w:val="1"/>
      <w:numFmt w:val="lowerLetter"/>
      <w:lvlText w:val="%8."/>
      <w:lvlJc w:val="left"/>
      <w:pPr>
        <w:ind w:left="5760" w:hanging="360"/>
      </w:pPr>
    </w:lvl>
    <w:lvl w:ilvl="8" w:tplc="63340782" w:tentative="1">
      <w:start w:val="1"/>
      <w:numFmt w:val="lowerRoman"/>
      <w:lvlText w:val="%9."/>
      <w:lvlJc w:val="right"/>
      <w:pPr>
        <w:ind w:left="6480" w:hanging="180"/>
      </w:pPr>
    </w:lvl>
  </w:abstractNum>
  <w:abstractNum w:abstractNumId="53050327">
    <w:multiLevelType w:val="hybridMultilevel"/>
    <w:lvl w:ilvl="0" w:tplc="51109144">
      <w:start w:val="1"/>
      <w:numFmt w:val="decimal"/>
      <w:lvlText w:val="%1."/>
      <w:lvlJc w:val="left"/>
      <w:pPr>
        <w:ind w:left="720" w:hanging="360"/>
      </w:pPr>
    </w:lvl>
    <w:lvl w:ilvl="1" w:tplc="51109144" w:tentative="1">
      <w:start w:val="1"/>
      <w:numFmt w:val="lowerLetter"/>
      <w:lvlText w:val="%2."/>
      <w:lvlJc w:val="left"/>
      <w:pPr>
        <w:ind w:left="1440" w:hanging="360"/>
      </w:pPr>
    </w:lvl>
    <w:lvl w:ilvl="2" w:tplc="51109144" w:tentative="1">
      <w:start w:val="1"/>
      <w:numFmt w:val="lowerRoman"/>
      <w:lvlText w:val="%3."/>
      <w:lvlJc w:val="right"/>
      <w:pPr>
        <w:ind w:left="2160" w:hanging="180"/>
      </w:pPr>
    </w:lvl>
    <w:lvl w:ilvl="3" w:tplc="51109144" w:tentative="1">
      <w:start w:val="1"/>
      <w:numFmt w:val="decimal"/>
      <w:lvlText w:val="%4."/>
      <w:lvlJc w:val="left"/>
      <w:pPr>
        <w:ind w:left="2880" w:hanging="360"/>
      </w:pPr>
    </w:lvl>
    <w:lvl w:ilvl="4" w:tplc="51109144" w:tentative="1">
      <w:start w:val="1"/>
      <w:numFmt w:val="lowerLetter"/>
      <w:lvlText w:val="%5."/>
      <w:lvlJc w:val="left"/>
      <w:pPr>
        <w:ind w:left="3600" w:hanging="360"/>
      </w:pPr>
    </w:lvl>
    <w:lvl w:ilvl="5" w:tplc="51109144" w:tentative="1">
      <w:start w:val="1"/>
      <w:numFmt w:val="lowerRoman"/>
      <w:lvlText w:val="%6."/>
      <w:lvlJc w:val="right"/>
      <w:pPr>
        <w:ind w:left="4320" w:hanging="180"/>
      </w:pPr>
    </w:lvl>
    <w:lvl w:ilvl="6" w:tplc="51109144" w:tentative="1">
      <w:start w:val="1"/>
      <w:numFmt w:val="decimal"/>
      <w:lvlText w:val="%7."/>
      <w:lvlJc w:val="left"/>
      <w:pPr>
        <w:ind w:left="5040" w:hanging="360"/>
      </w:pPr>
    </w:lvl>
    <w:lvl w:ilvl="7" w:tplc="51109144" w:tentative="1">
      <w:start w:val="1"/>
      <w:numFmt w:val="lowerLetter"/>
      <w:lvlText w:val="%8."/>
      <w:lvlJc w:val="left"/>
      <w:pPr>
        <w:ind w:left="5760" w:hanging="360"/>
      </w:pPr>
    </w:lvl>
    <w:lvl w:ilvl="8" w:tplc="51109144" w:tentative="1">
      <w:start w:val="1"/>
      <w:numFmt w:val="lowerRoman"/>
      <w:lvlText w:val="%9."/>
      <w:lvlJc w:val="right"/>
      <w:pPr>
        <w:ind w:left="6480" w:hanging="180"/>
      </w:pPr>
    </w:lvl>
  </w:abstractNum>
  <w:abstractNum w:abstractNumId="53050326">
    <w:multiLevelType w:val="hybridMultilevel"/>
    <w:lvl w:ilvl="0" w:tplc="21406501">
      <w:start w:val="1"/>
      <w:numFmt w:val="decimal"/>
      <w:lvlText w:val="%1."/>
      <w:lvlJc w:val="left"/>
      <w:pPr>
        <w:ind w:left="720" w:hanging="360"/>
      </w:pPr>
    </w:lvl>
    <w:lvl w:ilvl="1" w:tplc="21406501" w:tentative="1">
      <w:start w:val="1"/>
      <w:numFmt w:val="lowerLetter"/>
      <w:lvlText w:val="%2."/>
      <w:lvlJc w:val="left"/>
      <w:pPr>
        <w:ind w:left="1440" w:hanging="360"/>
      </w:pPr>
    </w:lvl>
    <w:lvl w:ilvl="2" w:tplc="21406501" w:tentative="1">
      <w:start w:val="1"/>
      <w:numFmt w:val="lowerRoman"/>
      <w:lvlText w:val="%3."/>
      <w:lvlJc w:val="right"/>
      <w:pPr>
        <w:ind w:left="2160" w:hanging="180"/>
      </w:pPr>
    </w:lvl>
    <w:lvl w:ilvl="3" w:tplc="21406501" w:tentative="1">
      <w:start w:val="1"/>
      <w:numFmt w:val="decimal"/>
      <w:lvlText w:val="%4."/>
      <w:lvlJc w:val="left"/>
      <w:pPr>
        <w:ind w:left="2880" w:hanging="360"/>
      </w:pPr>
    </w:lvl>
    <w:lvl w:ilvl="4" w:tplc="21406501" w:tentative="1">
      <w:start w:val="1"/>
      <w:numFmt w:val="lowerLetter"/>
      <w:lvlText w:val="%5."/>
      <w:lvlJc w:val="left"/>
      <w:pPr>
        <w:ind w:left="3600" w:hanging="360"/>
      </w:pPr>
    </w:lvl>
    <w:lvl w:ilvl="5" w:tplc="21406501" w:tentative="1">
      <w:start w:val="1"/>
      <w:numFmt w:val="lowerRoman"/>
      <w:lvlText w:val="%6."/>
      <w:lvlJc w:val="right"/>
      <w:pPr>
        <w:ind w:left="4320" w:hanging="180"/>
      </w:pPr>
    </w:lvl>
    <w:lvl w:ilvl="6" w:tplc="21406501" w:tentative="1">
      <w:start w:val="1"/>
      <w:numFmt w:val="decimal"/>
      <w:lvlText w:val="%7."/>
      <w:lvlJc w:val="left"/>
      <w:pPr>
        <w:ind w:left="5040" w:hanging="360"/>
      </w:pPr>
    </w:lvl>
    <w:lvl w:ilvl="7" w:tplc="21406501" w:tentative="1">
      <w:start w:val="1"/>
      <w:numFmt w:val="lowerLetter"/>
      <w:lvlText w:val="%8."/>
      <w:lvlJc w:val="left"/>
      <w:pPr>
        <w:ind w:left="5760" w:hanging="360"/>
      </w:pPr>
    </w:lvl>
    <w:lvl w:ilvl="8" w:tplc="21406501" w:tentative="1">
      <w:start w:val="1"/>
      <w:numFmt w:val="lowerRoman"/>
      <w:lvlText w:val="%9."/>
      <w:lvlJc w:val="right"/>
      <w:pPr>
        <w:ind w:left="6480" w:hanging="180"/>
      </w:pPr>
    </w:lvl>
  </w:abstractNum>
  <w:abstractNum w:abstractNumId="53050325">
    <w:multiLevelType w:val="hybridMultilevel"/>
    <w:lvl w:ilvl="0" w:tplc="84651700">
      <w:start w:val="1"/>
      <w:numFmt w:val="decimal"/>
      <w:lvlText w:val="%1."/>
      <w:lvlJc w:val="left"/>
      <w:pPr>
        <w:ind w:left="720" w:hanging="360"/>
      </w:pPr>
    </w:lvl>
    <w:lvl w:ilvl="1" w:tplc="84651700" w:tentative="1">
      <w:start w:val="1"/>
      <w:numFmt w:val="lowerLetter"/>
      <w:lvlText w:val="%2."/>
      <w:lvlJc w:val="left"/>
      <w:pPr>
        <w:ind w:left="1440" w:hanging="360"/>
      </w:pPr>
    </w:lvl>
    <w:lvl w:ilvl="2" w:tplc="84651700" w:tentative="1">
      <w:start w:val="1"/>
      <w:numFmt w:val="lowerRoman"/>
      <w:lvlText w:val="%3."/>
      <w:lvlJc w:val="right"/>
      <w:pPr>
        <w:ind w:left="2160" w:hanging="180"/>
      </w:pPr>
    </w:lvl>
    <w:lvl w:ilvl="3" w:tplc="84651700" w:tentative="1">
      <w:start w:val="1"/>
      <w:numFmt w:val="decimal"/>
      <w:lvlText w:val="%4."/>
      <w:lvlJc w:val="left"/>
      <w:pPr>
        <w:ind w:left="2880" w:hanging="360"/>
      </w:pPr>
    </w:lvl>
    <w:lvl w:ilvl="4" w:tplc="84651700" w:tentative="1">
      <w:start w:val="1"/>
      <w:numFmt w:val="lowerLetter"/>
      <w:lvlText w:val="%5."/>
      <w:lvlJc w:val="left"/>
      <w:pPr>
        <w:ind w:left="3600" w:hanging="360"/>
      </w:pPr>
    </w:lvl>
    <w:lvl w:ilvl="5" w:tplc="84651700" w:tentative="1">
      <w:start w:val="1"/>
      <w:numFmt w:val="lowerRoman"/>
      <w:lvlText w:val="%6."/>
      <w:lvlJc w:val="right"/>
      <w:pPr>
        <w:ind w:left="4320" w:hanging="180"/>
      </w:pPr>
    </w:lvl>
    <w:lvl w:ilvl="6" w:tplc="84651700" w:tentative="1">
      <w:start w:val="1"/>
      <w:numFmt w:val="decimal"/>
      <w:lvlText w:val="%7."/>
      <w:lvlJc w:val="left"/>
      <w:pPr>
        <w:ind w:left="5040" w:hanging="360"/>
      </w:pPr>
    </w:lvl>
    <w:lvl w:ilvl="7" w:tplc="84651700" w:tentative="1">
      <w:start w:val="1"/>
      <w:numFmt w:val="lowerLetter"/>
      <w:lvlText w:val="%8."/>
      <w:lvlJc w:val="left"/>
      <w:pPr>
        <w:ind w:left="5760" w:hanging="360"/>
      </w:pPr>
    </w:lvl>
    <w:lvl w:ilvl="8" w:tplc="84651700" w:tentative="1">
      <w:start w:val="1"/>
      <w:numFmt w:val="lowerRoman"/>
      <w:lvlText w:val="%9."/>
      <w:lvlJc w:val="right"/>
      <w:pPr>
        <w:ind w:left="6480" w:hanging="180"/>
      </w:pPr>
    </w:lvl>
  </w:abstractNum>
  <w:abstractNum w:abstractNumId="53050324">
    <w:multiLevelType w:val="hybridMultilevel"/>
    <w:lvl w:ilvl="0" w:tplc="63350051">
      <w:start w:val="1"/>
      <w:numFmt w:val="decimal"/>
      <w:lvlText w:val="%1."/>
      <w:lvlJc w:val="left"/>
      <w:pPr>
        <w:ind w:left="720" w:hanging="360"/>
      </w:pPr>
    </w:lvl>
    <w:lvl w:ilvl="1" w:tplc="63350051" w:tentative="1">
      <w:start w:val="1"/>
      <w:numFmt w:val="lowerLetter"/>
      <w:lvlText w:val="%2."/>
      <w:lvlJc w:val="left"/>
      <w:pPr>
        <w:ind w:left="1440" w:hanging="360"/>
      </w:pPr>
    </w:lvl>
    <w:lvl w:ilvl="2" w:tplc="63350051" w:tentative="1">
      <w:start w:val="1"/>
      <w:numFmt w:val="lowerRoman"/>
      <w:lvlText w:val="%3."/>
      <w:lvlJc w:val="right"/>
      <w:pPr>
        <w:ind w:left="2160" w:hanging="180"/>
      </w:pPr>
    </w:lvl>
    <w:lvl w:ilvl="3" w:tplc="63350051" w:tentative="1">
      <w:start w:val="1"/>
      <w:numFmt w:val="decimal"/>
      <w:lvlText w:val="%4."/>
      <w:lvlJc w:val="left"/>
      <w:pPr>
        <w:ind w:left="2880" w:hanging="360"/>
      </w:pPr>
    </w:lvl>
    <w:lvl w:ilvl="4" w:tplc="63350051" w:tentative="1">
      <w:start w:val="1"/>
      <w:numFmt w:val="lowerLetter"/>
      <w:lvlText w:val="%5."/>
      <w:lvlJc w:val="left"/>
      <w:pPr>
        <w:ind w:left="3600" w:hanging="360"/>
      </w:pPr>
    </w:lvl>
    <w:lvl w:ilvl="5" w:tplc="63350051" w:tentative="1">
      <w:start w:val="1"/>
      <w:numFmt w:val="lowerRoman"/>
      <w:lvlText w:val="%6."/>
      <w:lvlJc w:val="right"/>
      <w:pPr>
        <w:ind w:left="4320" w:hanging="180"/>
      </w:pPr>
    </w:lvl>
    <w:lvl w:ilvl="6" w:tplc="63350051" w:tentative="1">
      <w:start w:val="1"/>
      <w:numFmt w:val="decimal"/>
      <w:lvlText w:val="%7."/>
      <w:lvlJc w:val="left"/>
      <w:pPr>
        <w:ind w:left="5040" w:hanging="360"/>
      </w:pPr>
    </w:lvl>
    <w:lvl w:ilvl="7" w:tplc="63350051" w:tentative="1">
      <w:start w:val="1"/>
      <w:numFmt w:val="lowerLetter"/>
      <w:lvlText w:val="%8."/>
      <w:lvlJc w:val="left"/>
      <w:pPr>
        <w:ind w:left="5760" w:hanging="360"/>
      </w:pPr>
    </w:lvl>
    <w:lvl w:ilvl="8" w:tplc="63350051" w:tentative="1">
      <w:start w:val="1"/>
      <w:numFmt w:val="lowerRoman"/>
      <w:lvlText w:val="%9."/>
      <w:lvlJc w:val="right"/>
      <w:pPr>
        <w:ind w:left="6480" w:hanging="180"/>
      </w:pPr>
    </w:lvl>
  </w:abstractNum>
  <w:abstractNum w:abstractNumId="53050323">
    <w:multiLevelType w:val="hybridMultilevel"/>
    <w:lvl w:ilvl="0" w:tplc="31573840">
      <w:start w:val="1"/>
      <w:numFmt w:val="decimal"/>
      <w:lvlText w:val="%1."/>
      <w:lvlJc w:val="left"/>
      <w:pPr>
        <w:ind w:left="720" w:hanging="360"/>
      </w:pPr>
    </w:lvl>
    <w:lvl w:ilvl="1" w:tplc="31573840" w:tentative="1">
      <w:start w:val="1"/>
      <w:numFmt w:val="lowerLetter"/>
      <w:lvlText w:val="%2."/>
      <w:lvlJc w:val="left"/>
      <w:pPr>
        <w:ind w:left="1440" w:hanging="360"/>
      </w:pPr>
    </w:lvl>
    <w:lvl w:ilvl="2" w:tplc="31573840" w:tentative="1">
      <w:start w:val="1"/>
      <w:numFmt w:val="lowerRoman"/>
      <w:lvlText w:val="%3."/>
      <w:lvlJc w:val="right"/>
      <w:pPr>
        <w:ind w:left="2160" w:hanging="180"/>
      </w:pPr>
    </w:lvl>
    <w:lvl w:ilvl="3" w:tplc="31573840" w:tentative="1">
      <w:start w:val="1"/>
      <w:numFmt w:val="decimal"/>
      <w:lvlText w:val="%4."/>
      <w:lvlJc w:val="left"/>
      <w:pPr>
        <w:ind w:left="2880" w:hanging="360"/>
      </w:pPr>
    </w:lvl>
    <w:lvl w:ilvl="4" w:tplc="31573840" w:tentative="1">
      <w:start w:val="1"/>
      <w:numFmt w:val="lowerLetter"/>
      <w:lvlText w:val="%5."/>
      <w:lvlJc w:val="left"/>
      <w:pPr>
        <w:ind w:left="3600" w:hanging="360"/>
      </w:pPr>
    </w:lvl>
    <w:lvl w:ilvl="5" w:tplc="31573840" w:tentative="1">
      <w:start w:val="1"/>
      <w:numFmt w:val="lowerRoman"/>
      <w:lvlText w:val="%6."/>
      <w:lvlJc w:val="right"/>
      <w:pPr>
        <w:ind w:left="4320" w:hanging="180"/>
      </w:pPr>
    </w:lvl>
    <w:lvl w:ilvl="6" w:tplc="31573840" w:tentative="1">
      <w:start w:val="1"/>
      <w:numFmt w:val="decimal"/>
      <w:lvlText w:val="%7."/>
      <w:lvlJc w:val="left"/>
      <w:pPr>
        <w:ind w:left="5040" w:hanging="360"/>
      </w:pPr>
    </w:lvl>
    <w:lvl w:ilvl="7" w:tplc="31573840" w:tentative="1">
      <w:start w:val="1"/>
      <w:numFmt w:val="lowerLetter"/>
      <w:lvlText w:val="%8."/>
      <w:lvlJc w:val="left"/>
      <w:pPr>
        <w:ind w:left="5760" w:hanging="360"/>
      </w:pPr>
    </w:lvl>
    <w:lvl w:ilvl="8" w:tplc="31573840" w:tentative="1">
      <w:start w:val="1"/>
      <w:numFmt w:val="lowerRoman"/>
      <w:lvlText w:val="%9."/>
      <w:lvlJc w:val="right"/>
      <w:pPr>
        <w:ind w:left="6480" w:hanging="180"/>
      </w:pPr>
    </w:lvl>
  </w:abstractNum>
  <w:abstractNum w:abstractNumId="53050322">
    <w:multiLevelType w:val="hybridMultilevel"/>
    <w:lvl w:ilvl="0" w:tplc="84256368">
      <w:start w:val="1"/>
      <w:numFmt w:val="decimal"/>
      <w:lvlText w:val="%1."/>
      <w:lvlJc w:val="left"/>
      <w:pPr>
        <w:ind w:left="720" w:hanging="360"/>
      </w:pPr>
    </w:lvl>
    <w:lvl w:ilvl="1" w:tplc="84256368" w:tentative="1">
      <w:start w:val="1"/>
      <w:numFmt w:val="lowerLetter"/>
      <w:lvlText w:val="%2."/>
      <w:lvlJc w:val="left"/>
      <w:pPr>
        <w:ind w:left="1440" w:hanging="360"/>
      </w:pPr>
    </w:lvl>
    <w:lvl w:ilvl="2" w:tplc="84256368" w:tentative="1">
      <w:start w:val="1"/>
      <w:numFmt w:val="lowerRoman"/>
      <w:lvlText w:val="%3."/>
      <w:lvlJc w:val="right"/>
      <w:pPr>
        <w:ind w:left="2160" w:hanging="180"/>
      </w:pPr>
    </w:lvl>
    <w:lvl w:ilvl="3" w:tplc="84256368" w:tentative="1">
      <w:start w:val="1"/>
      <w:numFmt w:val="decimal"/>
      <w:lvlText w:val="%4."/>
      <w:lvlJc w:val="left"/>
      <w:pPr>
        <w:ind w:left="2880" w:hanging="360"/>
      </w:pPr>
    </w:lvl>
    <w:lvl w:ilvl="4" w:tplc="84256368" w:tentative="1">
      <w:start w:val="1"/>
      <w:numFmt w:val="lowerLetter"/>
      <w:lvlText w:val="%5."/>
      <w:lvlJc w:val="left"/>
      <w:pPr>
        <w:ind w:left="3600" w:hanging="360"/>
      </w:pPr>
    </w:lvl>
    <w:lvl w:ilvl="5" w:tplc="84256368" w:tentative="1">
      <w:start w:val="1"/>
      <w:numFmt w:val="lowerRoman"/>
      <w:lvlText w:val="%6."/>
      <w:lvlJc w:val="right"/>
      <w:pPr>
        <w:ind w:left="4320" w:hanging="180"/>
      </w:pPr>
    </w:lvl>
    <w:lvl w:ilvl="6" w:tplc="84256368" w:tentative="1">
      <w:start w:val="1"/>
      <w:numFmt w:val="decimal"/>
      <w:lvlText w:val="%7."/>
      <w:lvlJc w:val="left"/>
      <w:pPr>
        <w:ind w:left="5040" w:hanging="360"/>
      </w:pPr>
    </w:lvl>
    <w:lvl w:ilvl="7" w:tplc="84256368" w:tentative="1">
      <w:start w:val="1"/>
      <w:numFmt w:val="lowerLetter"/>
      <w:lvlText w:val="%8."/>
      <w:lvlJc w:val="left"/>
      <w:pPr>
        <w:ind w:left="5760" w:hanging="360"/>
      </w:pPr>
    </w:lvl>
    <w:lvl w:ilvl="8" w:tplc="84256368" w:tentative="1">
      <w:start w:val="1"/>
      <w:numFmt w:val="lowerRoman"/>
      <w:lvlText w:val="%9."/>
      <w:lvlJc w:val="right"/>
      <w:pPr>
        <w:ind w:left="6480" w:hanging="180"/>
      </w:pPr>
    </w:lvl>
  </w:abstractNum>
  <w:abstractNum w:abstractNumId="53050321">
    <w:multiLevelType w:val="hybridMultilevel"/>
    <w:lvl w:ilvl="0" w:tplc="61689978">
      <w:start w:val="1"/>
      <w:numFmt w:val="decimal"/>
      <w:lvlText w:val="%1."/>
      <w:lvlJc w:val="left"/>
      <w:pPr>
        <w:ind w:left="720" w:hanging="360"/>
      </w:pPr>
    </w:lvl>
    <w:lvl w:ilvl="1" w:tplc="61689978" w:tentative="1">
      <w:start w:val="1"/>
      <w:numFmt w:val="lowerLetter"/>
      <w:lvlText w:val="%2."/>
      <w:lvlJc w:val="left"/>
      <w:pPr>
        <w:ind w:left="1440" w:hanging="360"/>
      </w:pPr>
    </w:lvl>
    <w:lvl w:ilvl="2" w:tplc="61689978" w:tentative="1">
      <w:start w:val="1"/>
      <w:numFmt w:val="lowerRoman"/>
      <w:lvlText w:val="%3."/>
      <w:lvlJc w:val="right"/>
      <w:pPr>
        <w:ind w:left="2160" w:hanging="180"/>
      </w:pPr>
    </w:lvl>
    <w:lvl w:ilvl="3" w:tplc="61689978" w:tentative="1">
      <w:start w:val="1"/>
      <w:numFmt w:val="decimal"/>
      <w:lvlText w:val="%4."/>
      <w:lvlJc w:val="left"/>
      <w:pPr>
        <w:ind w:left="2880" w:hanging="360"/>
      </w:pPr>
    </w:lvl>
    <w:lvl w:ilvl="4" w:tplc="61689978" w:tentative="1">
      <w:start w:val="1"/>
      <w:numFmt w:val="lowerLetter"/>
      <w:lvlText w:val="%5."/>
      <w:lvlJc w:val="left"/>
      <w:pPr>
        <w:ind w:left="3600" w:hanging="360"/>
      </w:pPr>
    </w:lvl>
    <w:lvl w:ilvl="5" w:tplc="61689978" w:tentative="1">
      <w:start w:val="1"/>
      <w:numFmt w:val="lowerRoman"/>
      <w:lvlText w:val="%6."/>
      <w:lvlJc w:val="right"/>
      <w:pPr>
        <w:ind w:left="4320" w:hanging="180"/>
      </w:pPr>
    </w:lvl>
    <w:lvl w:ilvl="6" w:tplc="61689978" w:tentative="1">
      <w:start w:val="1"/>
      <w:numFmt w:val="decimal"/>
      <w:lvlText w:val="%7."/>
      <w:lvlJc w:val="left"/>
      <w:pPr>
        <w:ind w:left="5040" w:hanging="360"/>
      </w:pPr>
    </w:lvl>
    <w:lvl w:ilvl="7" w:tplc="61689978" w:tentative="1">
      <w:start w:val="1"/>
      <w:numFmt w:val="lowerLetter"/>
      <w:lvlText w:val="%8."/>
      <w:lvlJc w:val="left"/>
      <w:pPr>
        <w:ind w:left="5760" w:hanging="360"/>
      </w:pPr>
    </w:lvl>
    <w:lvl w:ilvl="8" w:tplc="61689978" w:tentative="1">
      <w:start w:val="1"/>
      <w:numFmt w:val="lowerRoman"/>
      <w:lvlText w:val="%9."/>
      <w:lvlJc w:val="right"/>
      <w:pPr>
        <w:ind w:left="6480" w:hanging="180"/>
      </w:pPr>
    </w:lvl>
  </w:abstractNum>
  <w:abstractNum w:abstractNumId="53050320">
    <w:multiLevelType w:val="hybridMultilevel"/>
    <w:lvl w:ilvl="0" w:tplc="22333261">
      <w:start w:val="1"/>
      <w:numFmt w:val="decimal"/>
      <w:lvlText w:val="%1."/>
      <w:lvlJc w:val="left"/>
      <w:pPr>
        <w:ind w:left="720" w:hanging="360"/>
      </w:pPr>
    </w:lvl>
    <w:lvl w:ilvl="1" w:tplc="22333261" w:tentative="1">
      <w:start w:val="1"/>
      <w:numFmt w:val="lowerLetter"/>
      <w:lvlText w:val="%2."/>
      <w:lvlJc w:val="left"/>
      <w:pPr>
        <w:ind w:left="1440" w:hanging="360"/>
      </w:pPr>
    </w:lvl>
    <w:lvl w:ilvl="2" w:tplc="22333261" w:tentative="1">
      <w:start w:val="1"/>
      <w:numFmt w:val="lowerRoman"/>
      <w:lvlText w:val="%3."/>
      <w:lvlJc w:val="right"/>
      <w:pPr>
        <w:ind w:left="2160" w:hanging="180"/>
      </w:pPr>
    </w:lvl>
    <w:lvl w:ilvl="3" w:tplc="22333261" w:tentative="1">
      <w:start w:val="1"/>
      <w:numFmt w:val="decimal"/>
      <w:lvlText w:val="%4."/>
      <w:lvlJc w:val="left"/>
      <w:pPr>
        <w:ind w:left="2880" w:hanging="360"/>
      </w:pPr>
    </w:lvl>
    <w:lvl w:ilvl="4" w:tplc="22333261" w:tentative="1">
      <w:start w:val="1"/>
      <w:numFmt w:val="lowerLetter"/>
      <w:lvlText w:val="%5."/>
      <w:lvlJc w:val="left"/>
      <w:pPr>
        <w:ind w:left="3600" w:hanging="360"/>
      </w:pPr>
    </w:lvl>
    <w:lvl w:ilvl="5" w:tplc="22333261" w:tentative="1">
      <w:start w:val="1"/>
      <w:numFmt w:val="lowerRoman"/>
      <w:lvlText w:val="%6."/>
      <w:lvlJc w:val="right"/>
      <w:pPr>
        <w:ind w:left="4320" w:hanging="180"/>
      </w:pPr>
    </w:lvl>
    <w:lvl w:ilvl="6" w:tplc="22333261" w:tentative="1">
      <w:start w:val="1"/>
      <w:numFmt w:val="decimal"/>
      <w:lvlText w:val="%7."/>
      <w:lvlJc w:val="left"/>
      <w:pPr>
        <w:ind w:left="5040" w:hanging="360"/>
      </w:pPr>
    </w:lvl>
    <w:lvl w:ilvl="7" w:tplc="22333261" w:tentative="1">
      <w:start w:val="1"/>
      <w:numFmt w:val="lowerLetter"/>
      <w:lvlText w:val="%8."/>
      <w:lvlJc w:val="left"/>
      <w:pPr>
        <w:ind w:left="5760" w:hanging="360"/>
      </w:pPr>
    </w:lvl>
    <w:lvl w:ilvl="8" w:tplc="22333261" w:tentative="1">
      <w:start w:val="1"/>
      <w:numFmt w:val="lowerRoman"/>
      <w:lvlText w:val="%9."/>
      <w:lvlJc w:val="right"/>
      <w:pPr>
        <w:ind w:left="6480" w:hanging="180"/>
      </w:pPr>
    </w:lvl>
  </w:abstractNum>
  <w:abstractNum w:abstractNumId="53050319">
    <w:multiLevelType w:val="hybridMultilevel"/>
    <w:lvl w:ilvl="0" w:tplc="88984962">
      <w:start w:val="1"/>
      <w:numFmt w:val="decimal"/>
      <w:lvlText w:val="%1."/>
      <w:lvlJc w:val="left"/>
      <w:pPr>
        <w:ind w:left="720" w:hanging="360"/>
      </w:pPr>
    </w:lvl>
    <w:lvl w:ilvl="1" w:tplc="88984962" w:tentative="1">
      <w:start w:val="1"/>
      <w:numFmt w:val="lowerLetter"/>
      <w:lvlText w:val="%2."/>
      <w:lvlJc w:val="left"/>
      <w:pPr>
        <w:ind w:left="1440" w:hanging="360"/>
      </w:pPr>
    </w:lvl>
    <w:lvl w:ilvl="2" w:tplc="88984962" w:tentative="1">
      <w:start w:val="1"/>
      <w:numFmt w:val="lowerRoman"/>
      <w:lvlText w:val="%3."/>
      <w:lvlJc w:val="right"/>
      <w:pPr>
        <w:ind w:left="2160" w:hanging="180"/>
      </w:pPr>
    </w:lvl>
    <w:lvl w:ilvl="3" w:tplc="88984962" w:tentative="1">
      <w:start w:val="1"/>
      <w:numFmt w:val="decimal"/>
      <w:lvlText w:val="%4."/>
      <w:lvlJc w:val="left"/>
      <w:pPr>
        <w:ind w:left="2880" w:hanging="360"/>
      </w:pPr>
    </w:lvl>
    <w:lvl w:ilvl="4" w:tplc="88984962" w:tentative="1">
      <w:start w:val="1"/>
      <w:numFmt w:val="lowerLetter"/>
      <w:lvlText w:val="%5."/>
      <w:lvlJc w:val="left"/>
      <w:pPr>
        <w:ind w:left="3600" w:hanging="360"/>
      </w:pPr>
    </w:lvl>
    <w:lvl w:ilvl="5" w:tplc="88984962" w:tentative="1">
      <w:start w:val="1"/>
      <w:numFmt w:val="lowerRoman"/>
      <w:lvlText w:val="%6."/>
      <w:lvlJc w:val="right"/>
      <w:pPr>
        <w:ind w:left="4320" w:hanging="180"/>
      </w:pPr>
    </w:lvl>
    <w:lvl w:ilvl="6" w:tplc="88984962" w:tentative="1">
      <w:start w:val="1"/>
      <w:numFmt w:val="decimal"/>
      <w:lvlText w:val="%7."/>
      <w:lvlJc w:val="left"/>
      <w:pPr>
        <w:ind w:left="5040" w:hanging="360"/>
      </w:pPr>
    </w:lvl>
    <w:lvl w:ilvl="7" w:tplc="88984962" w:tentative="1">
      <w:start w:val="1"/>
      <w:numFmt w:val="lowerLetter"/>
      <w:lvlText w:val="%8."/>
      <w:lvlJc w:val="left"/>
      <w:pPr>
        <w:ind w:left="5760" w:hanging="360"/>
      </w:pPr>
    </w:lvl>
    <w:lvl w:ilvl="8" w:tplc="88984962" w:tentative="1">
      <w:start w:val="1"/>
      <w:numFmt w:val="lowerRoman"/>
      <w:lvlText w:val="%9."/>
      <w:lvlJc w:val="right"/>
      <w:pPr>
        <w:ind w:left="6480" w:hanging="180"/>
      </w:pPr>
    </w:lvl>
  </w:abstractNum>
  <w:abstractNum w:abstractNumId="53050318">
    <w:multiLevelType w:val="hybridMultilevel"/>
    <w:lvl w:ilvl="0" w:tplc="13320997">
      <w:start w:val="1"/>
      <w:numFmt w:val="decimal"/>
      <w:lvlText w:val="%1."/>
      <w:lvlJc w:val="left"/>
      <w:pPr>
        <w:ind w:left="720" w:hanging="360"/>
      </w:pPr>
    </w:lvl>
    <w:lvl w:ilvl="1" w:tplc="13320997" w:tentative="1">
      <w:start w:val="1"/>
      <w:numFmt w:val="lowerLetter"/>
      <w:lvlText w:val="%2."/>
      <w:lvlJc w:val="left"/>
      <w:pPr>
        <w:ind w:left="1440" w:hanging="360"/>
      </w:pPr>
    </w:lvl>
    <w:lvl w:ilvl="2" w:tplc="13320997" w:tentative="1">
      <w:start w:val="1"/>
      <w:numFmt w:val="lowerRoman"/>
      <w:lvlText w:val="%3."/>
      <w:lvlJc w:val="right"/>
      <w:pPr>
        <w:ind w:left="2160" w:hanging="180"/>
      </w:pPr>
    </w:lvl>
    <w:lvl w:ilvl="3" w:tplc="13320997" w:tentative="1">
      <w:start w:val="1"/>
      <w:numFmt w:val="decimal"/>
      <w:lvlText w:val="%4."/>
      <w:lvlJc w:val="left"/>
      <w:pPr>
        <w:ind w:left="2880" w:hanging="360"/>
      </w:pPr>
    </w:lvl>
    <w:lvl w:ilvl="4" w:tplc="13320997" w:tentative="1">
      <w:start w:val="1"/>
      <w:numFmt w:val="lowerLetter"/>
      <w:lvlText w:val="%5."/>
      <w:lvlJc w:val="left"/>
      <w:pPr>
        <w:ind w:left="3600" w:hanging="360"/>
      </w:pPr>
    </w:lvl>
    <w:lvl w:ilvl="5" w:tplc="13320997" w:tentative="1">
      <w:start w:val="1"/>
      <w:numFmt w:val="lowerRoman"/>
      <w:lvlText w:val="%6."/>
      <w:lvlJc w:val="right"/>
      <w:pPr>
        <w:ind w:left="4320" w:hanging="180"/>
      </w:pPr>
    </w:lvl>
    <w:lvl w:ilvl="6" w:tplc="13320997" w:tentative="1">
      <w:start w:val="1"/>
      <w:numFmt w:val="decimal"/>
      <w:lvlText w:val="%7."/>
      <w:lvlJc w:val="left"/>
      <w:pPr>
        <w:ind w:left="5040" w:hanging="360"/>
      </w:pPr>
    </w:lvl>
    <w:lvl w:ilvl="7" w:tplc="13320997" w:tentative="1">
      <w:start w:val="1"/>
      <w:numFmt w:val="lowerLetter"/>
      <w:lvlText w:val="%8."/>
      <w:lvlJc w:val="left"/>
      <w:pPr>
        <w:ind w:left="5760" w:hanging="360"/>
      </w:pPr>
    </w:lvl>
    <w:lvl w:ilvl="8" w:tplc="13320997" w:tentative="1">
      <w:start w:val="1"/>
      <w:numFmt w:val="lowerRoman"/>
      <w:lvlText w:val="%9."/>
      <w:lvlJc w:val="right"/>
      <w:pPr>
        <w:ind w:left="6480" w:hanging="180"/>
      </w:pPr>
    </w:lvl>
  </w:abstractNum>
  <w:abstractNum w:abstractNumId="53050317">
    <w:multiLevelType w:val="hybridMultilevel"/>
    <w:lvl w:ilvl="0" w:tplc="76251264">
      <w:start w:val="1"/>
      <w:numFmt w:val="decimal"/>
      <w:lvlText w:val="%1."/>
      <w:lvlJc w:val="left"/>
      <w:pPr>
        <w:ind w:left="720" w:hanging="360"/>
      </w:pPr>
    </w:lvl>
    <w:lvl w:ilvl="1" w:tplc="76251264" w:tentative="1">
      <w:start w:val="1"/>
      <w:numFmt w:val="lowerLetter"/>
      <w:lvlText w:val="%2."/>
      <w:lvlJc w:val="left"/>
      <w:pPr>
        <w:ind w:left="1440" w:hanging="360"/>
      </w:pPr>
    </w:lvl>
    <w:lvl w:ilvl="2" w:tplc="76251264" w:tentative="1">
      <w:start w:val="1"/>
      <w:numFmt w:val="lowerRoman"/>
      <w:lvlText w:val="%3."/>
      <w:lvlJc w:val="right"/>
      <w:pPr>
        <w:ind w:left="2160" w:hanging="180"/>
      </w:pPr>
    </w:lvl>
    <w:lvl w:ilvl="3" w:tplc="76251264" w:tentative="1">
      <w:start w:val="1"/>
      <w:numFmt w:val="decimal"/>
      <w:lvlText w:val="%4."/>
      <w:lvlJc w:val="left"/>
      <w:pPr>
        <w:ind w:left="2880" w:hanging="360"/>
      </w:pPr>
    </w:lvl>
    <w:lvl w:ilvl="4" w:tplc="76251264" w:tentative="1">
      <w:start w:val="1"/>
      <w:numFmt w:val="lowerLetter"/>
      <w:lvlText w:val="%5."/>
      <w:lvlJc w:val="left"/>
      <w:pPr>
        <w:ind w:left="3600" w:hanging="360"/>
      </w:pPr>
    </w:lvl>
    <w:lvl w:ilvl="5" w:tplc="76251264" w:tentative="1">
      <w:start w:val="1"/>
      <w:numFmt w:val="lowerRoman"/>
      <w:lvlText w:val="%6."/>
      <w:lvlJc w:val="right"/>
      <w:pPr>
        <w:ind w:left="4320" w:hanging="180"/>
      </w:pPr>
    </w:lvl>
    <w:lvl w:ilvl="6" w:tplc="76251264" w:tentative="1">
      <w:start w:val="1"/>
      <w:numFmt w:val="decimal"/>
      <w:lvlText w:val="%7."/>
      <w:lvlJc w:val="left"/>
      <w:pPr>
        <w:ind w:left="5040" w:hanging="360"/>
      </w:pPr>
    </w:lvl>
    <w:lvl w:ilvl="7" w:tplc="76251264" w:tentative="1">
      <w:start w:val="1"/>
      <w:numFmt w:val="lowerLetter"/>
      <w:lvlText w:val="%8."/>
      <w:lvlJc w:val="left"/>
      <w:pPr>
        <w:ind w:left="5760" w:hanging="360"/>
      </w:pPr>
    </w:lvl>
    <w:lvl w:ilvl="8" w:tplc="76251264" w:tentative="1">
      <w:start w:val="1"/>
      <w:numFmt w:val="lowerRoman"/>
      <w:lvlText w:val="%9."/>
      <w:lvlJc w:val="right"/>
      <w:pPr>
        <w:ind w:left="6480" w:hanging="180"/>
      </w:pPr>
    </w:lvl>
  </w:abstractNum>
  <w:abstractNum w:abstractNumId="53050316">
    <w:multiLevelType w:val="hybridMultilevel"/>
    <w:lvl w:ilvl="0" w:tplc="38360617">
      <w:start w:val="1"/>
      <w:numFmt w:val="decimal"/>
      <w:lvlText w:val="%1."/>
      <w:lvlJc w:val="left"/>
      <w:pPr>
        <w:ind w:left="720" w:hanging="360"/>
      </w:pPr>
    </w:lvl>
    <w:lvl w:ilvl="1" w:tplc="38360617" w:tentative="1">
      <w:start w:val="1"/>
      <w:numFmt w:val="lowerLetter"/>
      <w:lvlText w:val="%2."/>
      <w:lvlJc w:val="left"/>
      <w:pPr>
        <w:ind w:left="1440" w:hanging="360"/>
      </w:pPr>
    </w:lvl>
    <w:lvl w:ilvl="2" w:tplc="38360617" w:tentative="1">
      <w:start w:val="1"/>
      <w:numFmt w:val="lowerRoman"/>
      <w:lvlText w:val="%3."/>
      <w:lvlJc w:val="right"/>
      <w:pPr>
        <w:ind w:left="2160" w:hanging="180"/>
      </w:pPr>
    </w:lvl>
    <w:lvl w:ilvl="3" w:tplc="38360617" w:tentative="1">
      <w:start w:val="1"/>
      <w:numFmt w:val="decimal"/>
      <w:lvlText w:val="%4."/>
      <w:lvlJc w:val="left"/>
      <w:pPr>
        <w:ind w:left="2880" w:hanging="360"/>
      </w:pPr>
    </w:lvl>
    <w:lvl w:ilvl="4" w:tplc="38360617" w:tentative="1">
      <w:start w:val="1"/>
      <w:numFmt w:val="lowerLetter"/>
      <w:lvlText w:val="%5."/>
      <w:lvlJc w:val="left"/>
      <w:pPr>
        <w:ind w:left="3600" w:hanging="360"/>
      </w:pPr>
    </w:lvl>
    <w:lvl w:ilvl="5" w:tplc="38360617" w:tentative="1">
      <w:start w:val="1"/>
      <w:numFmt w:val="lowerRoman"/>
      <w:lvlText w:val="%6."/>
      <w:lvlJc w:val="right"/>
      <w:pPr>
        <w:ind w:left="4320" w:hanging="180"/>
      </w:pPr>
    </w:lvl>
    <w:lvl w:ilvl="6" w:tplc="38360617" w:tentative="1">
      <w:start w:val="1"/>
      <w:numFmt w:val="decimal"/>
      <w:lvlText w:val="%7."/>
      <w:lvlJc w:val="left"/>
      <w:pPr>
        <w:ind w:left="5040" w:hanging="360"/>
      </w:pPr>
    </w:lvl>
    <w:lvl w:ilvl="7" w:tplc="38360617" w:tentative="1">
      <w:start w:val="1"/>
      <w:numFmt w:val="lowerLetter"/>
      <w:lvlText w:val="%8."/>
      <w:lvlJc w:val="left"/>
      <w:pPr>
        <w:ind w:left="5760" w:hanging="360"/>
      </w:pPr>
    </w:lvl>
    <w:lvl w:ilvl="8" w:tplc="38360617" w:tentative="1">
      <w:start w:val="1"/>
      <w:numFmt w:val="lowerRoman"/>
      <w:lvlText w:val="%9."/>
      <w:lvlJc w:val="right"/>
      <w:pPr>
        <w:ind w:left="6480" w:hanging="180"/>
      </w:pPr>
    </w:lvl>
  </w:abstractNum>
  <w:abstractNum w:abstractNumId="53050315">
    <w:multiLevelType w:val="hybridMultilevel"/>
    <w:lvl w:ilvl="0" w:tplc="36871279">
      <w:start w:val="1"/>
      <w:numFmt w:val="decimal"/>
      <w:lvlText w:val="%1."/>
      <w:lvlJc w:val="left"/>
      <w:pPr>
        <w:ind w:left="720" w:hanging="360"/>
      </w:pPr>
    </w:lvl>
    <w:lvl w:ilvl="1" w:tplc="36871279" w:tentative="1">
      <w:start w:val="1"/>
      <w:numFmt w:val="lowerLetter"/>
      <w:lvlText w:val="%2."/>
      <w:lvlJc w:val="left"/>
      <w:pPr>
        <w:ind w:left="1440" w:hanging="360"/>
      </w:pPr>
    </w:lvl>
    <w:lvl w:ilvl="2" w:tplc="36871279" w:tentative="1">
      <w:start w:val="1"/>
      <w:numFmt w:val="lowerRoman"/>
      <w:lvlText w:val="%3."/>
      <w:lvlJc w:val="right"/>
      <w:pPr>
        <w:ind w:left="2160" w:hanging="180"/>
      </w:pPr>
    </w:lvl>
    <w:lvl w:ilvl="3" w:tplc="36871279" w:tentative="1">
      <w:start w:val="1"/>
      <w:numFmt w:val="decimal"/>
      <w:lvlText w:val="%4."/>
      <w:lvlJc w:val="left"/>
      <w:pPr>
        <w:ind w:left="2880" w:hanging="360"/>
      </w:pPr>
    </w:lvl>
    <w:lvl w:ilvl="4" w:tplc="36871279" w:tentative="1">
      <w:start w:val="1"/>
      <w:numFmt w:val="lowerLetter"/>
      <w:lvlText w:val="%5."/>
      <w:lvlJc w:val="left"/>
      <w:pPr>
        <w:ind w:left="3600" w:hanging="360"/>
      </w:pPr>
    </w:lvl>
    <w:lvl w:ilvl="5" w:tplc="36871279" w:tentative="1">
      <w:start w:val="1"/>
      <w:numFmt w:val="lowerRoman"/>
      <w:lvlText w:val="%6."/>
      <w:lvlJc w:val="right"/>
      <w:pPr>
        <w:ind w:left="4320" w:hanging="180"/>
      </w:pPr>
    </w:lvl>
    <w:lvl w:ilvl="6" w:tplc="36871279" w:tentative="1">
      <w:start w:val="1"/>
      <w:numFmt w:val="decimal"/>
      <w:lvlText w:val="%7."/>
      <w:lvlJc w:val="left"/>
      <w:pPr>
        <w:ind w:left="5040" w:hanging="360"/>
      </w:pPr>
    </w:lvl>
    <w:lvl w:ilvl="7" w:tplc="36871279" w:tentative="1">
      <w:start w:val="1"/>
      <w:numFmt w:val="lowerLetter"/>
      <w:lvlText w:val="%8."/>
      <w:lvlJc w:val="left"/>
      <w:pPr>
        <w:ind w:left="5760" w:hanging="360"/>
      </w:pPr>
    </w:lvl>
    <w:lvl w:ilvl="8" w:tplc="36871279" w:tentative="1">
      <w:start w:val="1"/>
      <w:numFmt w:val="lowerRoman"/>
      <w:lvlText w:val="%9."/>
      <w:lvlJc w:val="right"/>
      <w:pPr>
        <w:ind w:left="6480" w:hanging="180"/>
      </w:pPr>
    </w:lvl>
  </w:abstractNum>
  <w:abstractNum w:abstractNumId="53050314">
    <w:multiLevelType w:val="hybridMultilevel"/>
    <w:lvl w:ilvl="0" w:tplc="95459048">
      <w:start w:val="1"/>
      <w:numFmt w:val="decimal"/>
      <w:lvlText w:val="%1."/>
      <w:lvlJc w:val="left"/>
      <w:pPr>
        <w:ind w:left="720" w:hanging="360"/>
      </w:pPr>
    </w:lvl>
    <w:lvl w:ilvl="1" w:tplc="95459048" w:tentative="1">
      <w:start w:val="1"/>
      <w:numFmt w:val="lowerLetter"/>
      <w:lvlText w:val="%2."/>
      <w:lvlJc w:val="left"/>
      <w:pPr>
        <w:ind w:left="1440" w:hanging="360"/>
      </w:pPr>
    </w:lvl>
    <w:lvl w:ilvl="2" w:tplc="95459048" w:tentative="1">
      <w:start w:val="1"/>
      <w:numFmt w:val="lowerRoman"/>
      <w:lvlText w:val="%3."/>
      <w:lvlJc w:val="right"/>
      <w:pPr>
        <w:ind w:left="2160" w:hanging="180"/>
      </w:pPr>
    </w:lvl>
    <w:lvl w:ilvl="3" w:tplc="95459048" w:tentative="1">
      <w:start w:val="1"/>
      <w:numFmt w:val="decimal"/>
      <w:lvlText w:val="%4."/>
      <w:lvlJc w:val="left"/>
      <w:pPr>
        <w:ind w:left="2880" w:hanging="360"/>
      </w:pPr>
    </w:lvl>
    <w:lvl w:ilvl="4" w:tplc="95459048" w:tentative="1">
      <w:start w:val="1"/>
      <w:numFmt w:val="lowerLetter"/>
      <w:lvlText w:val="%5."/>
      <w:lvlJc w:val="left"/>
      <w:pPr>
        <w:ind w:left="3600" w:hanging="360"/>
      </w:pPr>
    </w:lvl>
    <w:lvl w:ilvl="5" w:tplc="95459048" w:tentative="1">
      <w:start w:val="1"/>
      <w:numFmt w:val="lowerRoman"/>
      <w:lvlText w:val="%6."/>
      <w:lvlJc w:val="right"/>
      <w:pPr>
        <w:ind w:left="4320" w:hanging="180"/>
      </w:pPr>
    </w:lvl>
    <w:lvl w:ilvl="6" w:tplc="95459048" w:tentative="1">
      <w:start w:val="1"/>
      <w:numFmt w:val="decimal"/>
      <w:lvlText w:val="%7."/>
      <w:lvlJc w:val="left"/>
      <w:pPr>
        <w:ind w:left="5040" w:hanging="360"/>
      </w:pPr>
    </w:lvl>
    <w:lvl w:ilvl="7" w:tplc="95459048" w:tentative="1">
      <w:start w:val="1"/>
      <w:numFmt w:val="lowerLetter"/>
      <w:lvlText w:val="%8."/>
      <w:lvlJc w:val="left"/>
      <w:pPr>
        <w:ind w:left="5760" w:hanging="360"/>
      </w:pPr>
    </w:lvl>
    <w:lvl w:ilvl="8" w:tplc="95459048" w:tentative="1">
      <w:start w:val="1"/>
      <w:numFmt w:val="lowerRoman"/>
      <w:lvlText w:val="%9."/>
      <w:lvlJc w:val="right"/>
      <w:pPr>
        <w:ind w:left="6480" w:hanging="180"/>
      </w:pPr>
    </w:lvl>
  </w:abstractNum>
  <w:abstractNum w:abstractNumId="53050313">
    <w:multiLevelType w:val="hybridMultilevel"/>
    <w:lvl w:ilvl="0" w:tplc="11305877">
      <w:start w:val="1"/>
      <w:numFmt w:val="decimal"/>
      <w:lvlText w:val="%1."/>
      <w:lvlJc w:val="left"/>
      <w:pPr>
        <w:ind w:left="720" w:hanging="360"/>
      </w:pPr>
    </w:lvl>
    <w:lvl w:ilvl="1" w:tplc="11305877" w:tentative="1">
      <w:start w:val="1"/>
      <w:numFmt w:val="lowerLetter"/>
      <w:lvlText w:val="%2."/>
      <w:lvlJc w:val="left"/>
      <w:pPr>
        <w:ind w:left="1440" w:hanging="360"/>
      </w:pPr>
    </w:lvl>
    <w:lvl w:ilvl="2" w:tplc="11305877" w:tentative="1">
      <w:start w:val="1"/>
      <w:numFmt w:val="lowerRoman"/>
      <w:lvlText w:val="%3."/>
      <w:lvlJc w:val="right"/>
      <w:pPr>
        <w:ind w:left="2160" w:hanging="180"/>
      </w:pPr>
    </w:lvl>
    <w:lvl w:ilvl="3" w:tplc="11305877" w:tentative="1">
      <w:start w:val="1"/>
      <w:numFmt w:val="decimal"/>
      <w:lvlText w:val="%4."/>
      <w:lvlJc w:val="left"/>
      <w:pPr>
        <w:ind w:left="2880" w:hanging="360"/>
      </w:pPr>
    </w:lvl>
    <w:lvl w:ilvl="4" w:tplc="11305877" w:tentative="1">
      <w:start w:val="1"/>
      <w:numFmt w:val="lowerLetter"/>
      <w:lvlText w:val="%5."/>
      <w:lvlJc w:val="left"/>
      <w:pPr>
        <w:ind w:left="3600" w:hanging="360"/>
      </w:pPr>
    </w:lvl>
    <w:lvl w:ilvl="5" w:tplc="11305877" w:tentative="1">
      <w:start w:val="1"/>
      <w:numFmt w:val="lowerRoman"/>
      <w:lvlText w:val="%6."/>
      <w:lvlJc w:val="right"/>
      <w:pPr>
        <w:ind w:left="4320" w:hanging="180"/>
      </w:pPr>
    </w:lvl>
    <w:lvl w:ilvl="6" w:tplc="11305877" w:tentative="1">
      <w:start w:val="1"/>
      <w:numFmt w:val="decimal"/>
      <w:lvlText w:val="%7."/>
      <w:lvlJc w:val="left"/>
      <w:pPr>
        <w:ind w:left="5040" w:hanging="360"/>
      </w:pPr>
    </w:lvl>
    <w:lvl w:ilvl="7" w:tplc="11305877" w:tentative="1">
      <w:start w:val="1"/>
      <w:numFmt w:val="lowerLetter"/>
      <w:lvlText w:val="%8."/>
      <w:lvlJc w:val="left"/>
      <w:pPr>
        <w:ind w:left="5760" w:hanging="360"/>
      </w:pPr>
    </w:lvl>
    <w:lvl w:ilvl="8" w:tplc="11305877" w:tentative="1">
      <w:start w:val="1"/>
      <w:numFmt w:val="lowerRoman"/>
      <w:lvlText w:val="%9."/>
      <w:lvlJc w:val="right"/>
      <w:pPr>
        <w:ind w:left="6480" w:hanging="180"/>
      </w:pPr>
    </w:lvl>
  </w:abstractNum>
  <w:abstractNum w:abstractNumId="53050312">
    <w:multiLevelType w:val="hybridMultilevel"/>
    <w:lvl w:ilvl="0" w:tplc="61419639">
      <w:start w:val="1"/>
      <w:numFmt w:val="decimal"/>
      <w:lvlText w:val="%1."/>
      <w:lvlJc w:val="left"/>
      <w:pPr>
        <w:ind w:left="720" w:hanging="360"/>
      </w:pPr>
    </w:lvl>
    <w:lvl w:ilvl="1" w:tplc="61419639" w:tentative="1">
      <w:start w:val="1"/>
      <w:numFmt w:val="lowerLetter"/>
      <w:lvlText w:val="%2."/>
      <w:lvlJc w:val="left"/>
      <w:pPr>
        <w:ind w:left="1440" w:hanging="360"/>
      </w:pPr>
    </w:lvl>
    <w:lvl w:ilvl="2" w:tplc="61419639" w:tentative="1">
      <w:start w:val="1"/>
      <w:numFmt w:val="lowerRoman"/>
      <w:lvlText w:val="%3."/>
      <w:lvlJc w:val="right"/>
      <w:pPr>
        <w:ind w:left="2160" w:hanging="180"/>
      </w:pPr>
    </w:lvl>
    <w:lvl w:ilvl="3" w:tplc="61419639" w:tentative="1">
      <w:start w:val="1"/>
      <w:numFmt w:val="decimal"/>
      <w:lvlText w:val="%4."/>
      <w:lvlJc w:val="left"/>
      <w:pPr>
        <w:ind w:left="2880" w:hanging="360"/>
      </w:pPr>
    </w:lvl>
    <w:lvl w:ilvl="4" w:tplc="61419639" w:tentative="1">
      <w:start w:val="1"/>
      <w:numFmt w:val="lowerLetter"/>
      <w:lvlText w:val="%5."/>
      <w:lvlJc w:val="left"/>
      <w:pPr>
        <w:ind w:left="3600" w:hanging="360"/>
      </w:pPr>
    </w:lvl>
    <w:lvl w:ilvl="5" w:tplc="61419639" w:tentative="1">
      <w:start w:val="1"/>
      <w:numFmt w:val="lowerRoman"/>
      <w:lvlText w:val="%6."/>
      <w:lvlJc w:val="right"/>
      <w:pPr>
        <w:ind w:left="4320" w:hanging="180"/>
      </w:pPr>
    </w:lvl>
    <w:lvl w:ilvl="6" w:tplc="61419639" w:tentative="1">
      <w:start w:val="1"/>
      <w:numFmt w:val="decimal"/>
      <w:lvlText w:val="%7."/>
      <w:lvlJc w:val="left"/>
      <w:pPr>
        <w:ind w:left="5040" w:hanging="360"/>
      </w:pPr>
    </w:lvl>
    <w:lvl w:ilvl="7" w:tplc="61419639" w:tentative="1">
      <w:start w:val="1"/>
      <w:numFmt w:val="lowerLetter"/>
      <w:lvlText w:val="%8."/>
      <w:lvlJc w:val="left"/>
      <w:pPr>
        <w:ind w:left="5760" w:hanging="360"/>
      </w:pPr>
    </w:lvl>
    <w:lvl w:ilvl="8" w:tplc="61419639" w:tentative="1">
      <w:start w:val="1"/>
      <w:numFmt w:val="lowerRoman"/>
      <w:lvlText w:val="%9."/>
      <w:lvlJc w:val="right"/>
      <w:pPr>
        <w:ind w:left="6480" w:hanging="180"/>
      </w:pPr>
    </w:lvl>
  </w:abstractNum>
  <w:abstractNum w:abstractNumId="53050311">
    <w:multiLevelType w:val="hybridMultilevel"/>
    <w:lvl w:ilvl="0" w:tplc="44685928">
      <w:start w:val="1"/>
      <w:numFmt w:val="decimal"/>
      <w:lvlText w:val="%1."/>
      <w:lvlJc w:val="left"/>
      <w:pPr>
        <w:ind w:left="720" w:hanging="360"/>
      </w:pPr>
    </w:lvl>
    <w:lvl w:ilvl="1" w:tplc="44685928" w:tentative="1">
      <w:start w:val="1"/>
      <w:numFmt w:val="lowerLetter"/>
      <w:lvlText w:val="%2."/>
      <w:lvlJc w:val="left"/>
      <w:pPr>
        <w:ind w:left="1440" w:hanging="360"/>
      </w:pPr>
    </w:lvl>
    <w:lvl w:ilvl="2" w:tplc="44685928" w:tentative="1">
      <w:start w:val="1"/>
      <w:numFmt w:val="lowerRoman"/>
      <w:lvlText w:val="%3."/>
      <w:lvlJc w:val="right"/>
      <w:pPr>
        <w:ind w:left="2160" w:hanging="180"/>
      </w:pPr>
    </w:lvl>
    <w:lvl w:ilvl="3" w:tplc="44685928" w:tentative="1">
      <w:start w:val="1"/>
      <w:numFmt w:val="decimal"/>
      <w:lvlText w:val="%4."/>
      <w:lvlJc w:val="left"/>
      <w:pPr>
        <w:ind w:left="2880" w:hanging="360"/>
      </w:pPr>
    </w:lvl>
    <w:lvl w:ilvl="4" w:tplc="44685928" w:tentative="1">
      <w:start w:val="1"/>
      <w:numFmt w:val="lowerLetter"/>
      <w:lvlText w:val="%5."/>
      <w:lvlJc w:val="left"/>
      <w:pPr>
        <w:ind w:left="3600" w:hanging="360"/>
      </w:pPr>
    </w:lvl>
    <w:lvl w:ilvl="5" w:tplc="44685928" w:tentative="1">
      <w:start w:val="1"/>
      <w:numFmt w:val="lowerRoman"/>
      <w:lvlText w:val="%6."/>
      <w:lvlJc w:val="right"/>
      <w:pPr>
        <w:ind w:left="4320" w:hanging="180"/>
      </w:pPr>
    </w:lvl>
    <w:lvl w:ilvl="6" w:tplc="44685928" w:tentative="1">
      <w:start w:val="1"/>
      <w:numFmt w:val="decimal"/>
      <w:lvlText w:val="%7."/>
      <w:lvlJc w:val="left"/>
      <w:pPr>
        <w:ind w:left="5040" w:hanging="360"/>
      </w:pPr>
    </w:lvl>
    <w:lvl w:ilvl="7" w:tplc="44685928" w:tentative="1">
      <w:start w:val="1"/>
      <w:numFmt w:val="lowerLetter"/>
      <w:lvlText w:val="%8."/>
      <w:lvlJc w:val="left"/>
      <w:pPr>
        <w:ind w:left="5760" w:hanging="360"/>
      </w:pPr>
    </w:lvl>
    <w:lvl w:ilvl="8" w:tplc="44685928" w:tentative="1">
      <w:start w:val="1"/>
      <w:numFmt w:val="lowerRoman"/>
      <w:lvlText w:val="%9."/>
      <w:lvlJc w:val="right"/>
      <w:pPr>
        <w:ind w:left="6480" w:hanging="180"/>
      </w:pPr>
    </w:lvl>
  </w:abstractNum>
  <w:abstractNum w:abstractNumId="53050310">
    <w:multiLevelType w:val="hybridMultilevel"/>
    <w:lvl w:ilvl="0" w:tplc="48030108">
      <w:start w:val="1"/>
      <w:numFmt w:val="decimal"/>
      <w:lvlText w:val="%1."/>
      <w:lvlJc w:val="left"/>
      <w:pPr>
        <w:ind w:left="720" w:hanging="360"/>
      </w:pPr>
    </w:lvl>
    <w:lvl w:ilvl="1" w:tplc="48030108" w:tentative="1">
      <w:start w:val="1"/>
      <w:numFmt w:val="lowerLetter"/>
      <w:lvlText w:val="%2."/>
      <w:lvlJc w:val="left"/>
      <w:pPr>
        <w:ind w:left="1440" w:hanging="360"/>
      </w:pPr>
    </w:lvl>
    <w:lvl w:ilvl="2" w:tplc="48030108" w:tentative="1">
      <w:start w:val="1"/>
      <w:numFmt w:val="lowerRoman"/>
      <w:lvlText w:val="%3."/>
      <w:lvlJc w:val="right"/>
      <w:pPr>
        <w:ind w:left="2160" w:hanging="180"/>
      </w:pPr>
    </w:lvl>
    <w:lvl w:ilvl="3" w:tplc="48030108" w:tentative="1">
      <w:start w:val="1"/>
      <w:numFmt w:val="decimal"/>
      <w:lvlText w:val="%4."/>
      <w:lvlJc w:val="left"/>
      <w:pPr>
        <w:ind w:left="2880" w:hanging="360"/>
      </w:pPr>
    </w:lvl>
    <w:lvl w:ilvl="4" w:tplc="48030108" w:tentative="1">
      <w:start w:val="1"/>
      <w:numFmt w:val="lowerLetter"/>
      <w:lvlText w:val="%5."/>
      <w:lvlJc w:val="left"/>
      <w:pPr>
        <w:ind w:left="3600" w:hanging="360"/>
      </w:pPr>
    </w:lvl>
    <w:lvl w:ilvl="5" w:tplc="48030108" w:tentative="1">
      <w:start w:val="1"/>
      <w:numFmt w:val="lowerRoman"/>
      <w:lvlText w:val="%6."/>
      <w:lvlJc w:val="right"/>
      <w:pPr>
        <w:ind w:left="4320" w:hanging="180"/>
      </w:pPr>
    </w:lvl>
    <w:lvl w:ilvl="6" w:tplc="48030108" w:tentative="1">
      <w:start w:val="1"/>
      <w:numFmt w:val="decimal"/>
      <w:lvlText w:val="%7."/>
      <w:lvlJc w:val="left"/>
      <w:pPr>
        <w:ind w:left="5040" w:hanging="360"/>
      </w:pPr>
    </w:lvl>
    <w:lvl w:ilvl="7" w:tplc="48030108" w:tentative="1">
      <w:start w:val="1"/>
      <w:numFmt w:val="lowerLetter"/>
      <w:lvlText w:val="%8."/>
      <w:lvlJc w:val="left"/>
      <w:pPr>
        <w:ind w:left="5760" w:hanging="360"/>
      </w:pPr>
    </w:lvl>
    <w:lvl w:ilvl="8" w:tplc="48030108" w:tentative="1">
      <w:start w:val="1"/>
      <w:numFmt w:val="lowerRoman"/>
      <w:lvlText w:val="%9."/>
      <w:lvlJc w:val="right"/>
      <w:pPr>
        <w:ind w:left="6480" w:hanging="180"/>
      </w:pPr>
    </w:lvl>
  </w:abstractNum>
  <w:abstractNum w:abstractNumId="53050309">
    <w:multiLevelType w:val="hybridMultilevel"/>
    <w:lvl w:ilvl="0" w:tplc="41438781">
      <w:start w:val="1"/>
      <w:numFmt w:val="decimal"/>
      <w:lvlText w:val="%1."/>
      <w:lvlJc w:val="left"/>
      <w:pPr>
        <w:ind w:left="720" w:hanging="360"/>
      </w:pPr>
    </w:lvl>
    <w:lvl w:ilvl="1" w:tplc="41438781" w:tentative="1">
      <w:start w:val="1"/>
      <w:numFmt w:val="lowerLetter"/>
      <w:lvlText w:val="%2."/>
      <w:lvlJc w:val="left"/>
      <w:pPr>
        <w:ind w:left="1440" w:hanging="360"/>
      </w:pPr>
    </w:lvl>
    <w:lvl w:ilvl="2" w:tplc="41438781" w:tentative="1">
      <w:start w:val="1"/>
      <w:numFmt w:val="lowerRoman"/>
      <w:lvlText w:val="%3."/>
      <w:lvlJc w:val="right"/>
      <w:pPr>
        <w:ind w:left="2160" w:hanging="180"/>
      </w:pPr>
    </w:lvl>
    <w:lvl w:ilvl="3" w:tplc="41438781" w:tentative="1">
      <w:start w:val="1"/>
      <w:numFmt w:val="decimal"/>
      <w:lvlText w:val="%4."/>
      <w:lvlJc w:val="left"/>
      <w:pPr>
        <w:ind w:left="2880" w:hanging="360"/>
      </w:pPr>
    </w:lvl>
    <w:lvl w:ilvl="4" w:tplc="41438781" w:tentative="1">
      <w:start w:val="1"/>
      <w:numFmt w:val="lowerLetter"/>
      <w:lvlText w:val="%5."/>
      <w:lvlJc w:val="left"/>
      <w:pPr>
        <w:ind w:left="3600" w:hanging="360"/>
      </w:pPr>
    </w:lvl>
    <w:lvl w:ilvl="5" w:tplc="41438781" w:tentative="1">
      <w:start w:val="1"/>
      <w:numFmt w:val="lowerRoman"/>
      <w:lvlText w:val="%6."/>
      <w:lvlJc w:val="right"/>
      <w:pPr>
        <w:ind w:left="4320" w:hanging="180"/>
      </w:pPr>
    </w:lvl>
    <w:lvl w:ilvl="6" w:tplc="41438781" w:tentative="1">
      <w:start w:val="1"/>
      <w:numFmt w:val="decimal"/>
      <w:lvlText w:val="%7."/>
      <w:lvlJc w:val="left"/>
      <w:pPr>
        <w:ind w:left="5040" w:hanging="360"/>
      </w:pPr>
    </w:lvl>
    <w:lvl w:ilvl="7" w:tplc="41438781" w:tentative="1">
      <w:start w:val="1"/>
      <w:numFmt w:val="lowerLetter"/>
      <w:lvlText w:val="%8."/>
      <w:lvlJc w:val="left"/>
      <w:pPr>
        <w:ind w:left="5760" w:hanging="360"/>
      </w:pPr>
    </w:lvl>
    <w:lvl w:ilvl="8" w:tplc="41438781" w:tentative="1">
      <w:start w:val="1"/>
      <w:numFmt w:val="lowerRoman"/>
      <w:lvlText w:val="%9."/>
      <w:lvlJc w:val="right"/>
      <w:pPr>
        <w:ind w:left="6480" w:hanging="180"/>
      </w:pPr>
    </w:lvl>
  </w:abstractNum>
  <w:abstractNum w:abstractNumId="53050308">
    <w:multiLevelType w:val="hybridMultilevel"/>
    <w:lvl w:ilvl="0" w:tplc="98291100">
      <w:start w:val="1"/>
      <w:numFmt w:val="decimal"/>
      <w:lvlText w:val="%1."/>
      <w:lvlJc w:val="left"/>
      <w:pPr>
        <w:ind w:left="720" w:hanging="360"/>
      </w:pPr>
    </w:lvl>
    <w:lvl w:ilvl="1" w:tplc="98291100" w:tentative="1">
      <w:start w:val="1"/>
      <w:numFmt w:val="lowerLetter"/>
      <w:lvlText w:val="%2."/>
      <w:lvlJc w:val="left"/>
      <w:pPr>
        <w:ind w:left="1440" w:hanging="360"/>
      </w:pPr>
    </w:lvl>
    <w:lvl w:ilvl="2" w:tplc="98291100" w:tentative="1">
      <w:start w:val="1"/>
      <w:numFmt w:val="lowerRoman"/>
      <w:lvlText w:val="%3."/>
      <w:lvlJc w:val="right"/>
      <w:pPr>
        <w:ind w:left="2160" w:hanging="180"/>
      </w:pPr>
    </w:lvl>
    <w:lvl w:ilvl="3" w:tplc="98291100" w:tentative="1">
      <w:start w:val="1"/>
      <w:numFmt w:val="decimal"/>
      <w:lvlText w:val="%4."/>
      <w:lvlJc w:val="left"/>
      <w:pPr>
        <w:ind w:left="2880" w:hanging="360"/>
      </w:pPr>
    </w:lvl>
    <w:lvl w:ilvl="4" w:tplc="98291100" w:tentative="1">
      <w:start w:val="1"/>
      <w:numFmt w:val="lowerLetter"/>
      <w:lvlText w:val="%5."/>
      <w:lvlJc w:val="left"/>
      <w:pPr>
        <w:ind w:left="3600" w:hanging="360"/>
      </w:pPr>
    </w:lvl>
    <w:lvl w:ilvl="5" w:tplc="98291100" w:tentative="1">
      <w:start w:val="1"/>
      <w:numFmt w:val="lowerRoman"/>
      <w:lvlText w:val="%6."/>
      <w:lvlJc w:val="right"/>
      <w:pPr>
        <w:ind w:left="4320" w:hanging="180"/>
      </w:pPr>
    </w:lvl>
    <w:lvl w:ilvl="6" w:tplc="98291100" w:tentative="1">
      <w:start w:val="1"/>
      <w:numFmt w:val="decimal"/>
      <w:lvlText w:val="%7."/>
      <w:lvlJc w:val="left"/>
      <w:pPr>
        <w:ind w:left="5040" w:hanging="360"/>
      </w:pPr>
    </w:lvl>
    <w:lvl w:ilvl="7" w:tplc="98291100" w:tentative="1">
      <w:start w:val="1"/>
      <w:numFmt w:val="lowerLetter"/>
      <w:lvlText w:val="%8."/>
      <w:lvlJc w:val="left"/>
      <w:pPr>
        <w:ind w:left="5760" w:hanging="360"/>
      </w:pPr>
    </w:lvl>
    <w:lvl w:ilvl="8" w:tplc="98291100" w:tentative="1">
      <w:start w:val="1"/>
      <w:numFmt w:val="lowerRoman"/>
      <w:lvlText w:val="%9."/>
      <w:lvlJc w:val="right"/>
      <w:pPr>
        <w:ind w:left="6480" w:hanging="180"/>
      </w:pPr>
    </w:lvl>
  </w:abstractNum>
  <w:abstractNum w:abstractNumId="53050307">
    <w:multiLevelType w:val="hybridMultilevel"/>
    <w:lvl w:ilvl="0" w:tplc="13836765">
      <w:start w:val="1"/>
      <w:numFmt w:val="decimal"/>
      <w:lvlText w:val="%1."/>
      <w:lvlJc w:val="left"/>
      <w:pPr>
        <w:ind w:left="720" w:hanging="360"/>
      </w:pPr>
    </w:lvl>
    <w:lvl w:ilvl="1" w:tplc="13836765" w:tentative="1">
      <w:start w:val="1"/>
      <w:numFmt w:val="lowerLetter"/>
      <w:lvlText w:val="%2."/>
      <w:lvlJc w:val="left"/>
      <w:pPr>
        <w:ind w:left="1440" w:hanging="360"/>
      </w:pPr>
    </w:lvl>
    <w:lvl w:ilvl="2" w:tplc="13836765" w:tentative="1">
      <w:start w:val="1"/>
      <w:numFmt w:val="lowerRoman"/>
      <w:lvlText w:val="%3."/>
      <w:lvlJc w:val="right"/>
      <w:pPr>
        <w:ind w:left="2160" w:hanging="180"/>
      </w:pPr>
    </w:lvl>
    <w:lvl w:ilvl="3" w:tplc="13836765" w:tentative="1">
      <w:start w:val="1"/>
      <w:numFmt w:val="decimal"/>
      <w:lvlText w:val="%4."/>
      <w:lvlJc w:val="left"/>
      <w:pPr>
        <w:ind w:left="2880" w:hanging="360"/>
      </w:pPr>
    </w:lvl>
    <w:lvl w:ilvl="4" w:tplc="13836765" w:tentative="1">
      <w:start w:val="1"/>
      <w:numFmt w:val="lowerLetter"/>
      <w:lvlText w:val="%5."/>
      <w:lvlJc w:val="left"/>
      <w:pPr>
        <w:ind w:left="3600" w:hanging="360"/>
      </w:pPr>
    </w:lvl>
    <w:lvl w:ilvl="5" w:tplc="13836765" w:tentative="1">
      <w:start w:val="1"/>
      <w:numFmt w:val="lowerRoman"/>
      <w:lvlText w:val="%6."/>
      <w:lvlJc w:val="right"/>
      <w:pPr>
        <w:ind w:left="4320" w:hanging="180"/>
      </w:pPr>
    </w:lvl>
    <w:lvl w:ilvl="6" w:tplc="13836765" w:tentative="1">
      <w:start w:val="1"/>
      <w:numFmt w:val="decimal"/>
      <w:lvlText w:val="%7."/>
      <w:lvlJc w:val="left"/>
      <w:pPr>
        <w:ind w:left="5040" w:hanging="360"/>
      </w:pPr>
    </w:lvl>
    <w:lvl w:ilvl="7" w:tplc="13836765" w:tentative="1">
      <w:start w:val="1"/>
      <w:numFmt w:val="lowerLetter"/>
      <w:lvlText w:val="%8."/>
      <w:lvlJc w:val="left"/>
      <w:pPr>
        <w:ind w:left="5760" w:hanging="360"/>
      </w:pPr>
    </w:lvl>
    <w:lvl w:ilvl="8" w:tplc="13836765" w:tentative="1">
      <w:start w:val="1"/>
      <w:numFmt w:val="lowerRoman"/>
      <w:lvlText w:val="%9."/>
      <w:lvlJc w:val="right"/>
      <w:pPr>
        <w:ind w:left="6480" w:hanging="180"/>
      </w:pPr>
    </w:lvl>
  </w:abstractNum>
  <w:abstractNum w:abstractNumId="53050306">
    <w:multiLevelType w:val="hybridMultilevel"/>
    <w:lvl w:ilvl="0" w:tplc="76584369">
      <w:start w:val="1"/>
      <w:numFmt w:val="decimal"/>
      <w:lvlText w:val="%1."/>
      <w:lvlJc w:val="left"/>
      <w:pPr>
        <w:ind w:left="720" w:hanging="360"/>
      </w:pPr>
    </w:lvl>
    <w:lvl w:ilvl="1" w:tplc="76584369" w:tentative="1">
      <w:start w:val="1"/>
      <w:numFmt w:val="lowerLetter"/>
      <w:lvlText w:val="%2."/>
      <w:lvlJc w:val="left"/>
      <w:pPr>
        <w:ind w:left="1440" w:hanging="360"/>
      </w:pPr>
    </w:lvl>
    <w:lvl w:ilvl="2" w:tplc="76584369" w:tentative="1">
      <w:start w:val="1"/>
      <w:numFmt w:val="lowerRoman"/>
      <w:lvlText w:val="%3."/>
      <w:lvlJc w:val="right"/>
      <w:pPr>
        <w:ind w:left="2160" w:hanging="180"/>
      </w:pPr>
    </w:lvl>
    <w:lvl w:ilvl="3" w:tplc="76584369" w:tentative="1">
      <w:start w:val="1"/>
      <w:numFmt w:val="decimal"/>
      <w:lvlText w:val="%4."/>
      <w:lvlJc w:val="left"/>
      <w:pPr>
        <w:ind w:left="2880" w:hanging="360"/>
      </w:pPr>
    </w:lvl>
    <w:lvl w:ilvl="4" w:tplc="76584369" w:tentative="1">
      <w:start w:val="1"/>
      <w:numFmt w:val="lowerLetter"/>
      <w:lvlText w:val="%5."/>
      <w:lvlJc w:val="left"/>
      <w:pPr>
        <w:ind w:left="3600" w:hanging="360"/>
      </w:pPr>
    </w:lvl>
    <w:lvl w:ilvl="5" w:tplc="76584369" w:tentative="1">
      <w:start w:val="1"/>
      <w:numFmt w:val="lowerRoman"/>
      <w:lvlText w:val="%6."/>
      <w:lvlJc w:val="right"/>
      <w:pPr>
        <w:ind w:left="4320" w:hanging="180"/>
      </w:pPr>
    </w:lvl>
    <w:lvl w:ilvl="6" w:tplc="76584369" w:tentative="1">
      <w:start w:val="1"/>
      <w:numFmt w:val="decimal"/>
      <w:lvlText w:val="%7."/>
      <w:lvlJc w:val="left"/>
      <w:pPr>
        <w:ind w:left="5040" w:hanging="360"/>
      </w:pPr>
    </w:lvl>
    <w:lvl w:ilvl="7" w:tplc="76584369" w:tentative="1">
      <w:start w:val="1"/>
      <w:numFmt w:val="lowerLetter"/>
      <w:lvlText w:val="%8."/>
      <w:lvlJc w:val="left"/>
      <w:pPr>
        <w:ind w:left="5760" w:hanging="360"/>
      </w:pPr>
    </w:lvl>
    <w:lvl w:ilvl="8" w:tplc="76584369" w:tentative="1">
      <w:start w:val="1"/>
      <w:numFmt w:val="lowerRoman"/>
      <w:lvlText w:val="%9."/>
      <w:lvlJc w:val="right"/>
      <w:pPr>
        <w:ind w:left="6480" w:hanging="180"/>
      </w:pPr>
    </w:lvl>
  </w:abstractNum>
  <w:abstractNum w:abstractNumId="53050305">
    <w:multiLevelType w:val="hybridMultilevel"/>
    <w:lvl w:ilvl="0" w:tplc="70998785">
      <w:start w:val="1"/>
      <w:numFmt w:val="decimal"/>
      <w:lvlText w:val="%1."/>
      <w:lvlJc w:val="left"/>
      <w:pPr>
        <w:ind w:left="720" w:hanging="360"/>
      </w:pPr>
    </w:lvl>
    <w:lvl w:ilvl="1" w:tplc="70998785" w:tentative="1">
      <w:start w:val="1"/>
      <w:numFmt w:val="lowerLetter"/>
      <w:lvlText w:val="%2."/>
      <w:lvlJc w:val="left"/>
      <w:pPr>
        <w:ind w:left="1440" w:hanging="360"/>
      </w:pPr>
    </w:lvl>
    <w:lvl w:ilvl="2" w:tplc="70998785" w:tentative="1">
      <w:start w:val="1"/>
      <w:numFmt w:val="lowerRoman"/>
      <w:lvlText w:val="%3."/>
      <w:lvlJc w:val="right"/>
      <w:pPr>
        <w:ind w:left="2160" w:hanging="180"/>
      </w:pPr>
    </w:lvl>
    <w:lvl w:ilvl="3" w:tplc="70998785" w:tentative="1">
      <w:start w:val="1"/>
      <w:numFmt w:val="decimal"/>
      <w:lvlText w:val="%4."/>
      <w:lvlJc w:val="left"/>
      <w:pPr>
        <w:ind w:left="2880" w:hanging="360"/>
      </w:pPr>
    </w:lvl>
    <w:lvl w:ilvl="4" w:tplc="70998785" w:tentative="1">
      <w:start w:val="1"/>
      <w:numFmt w:val="lowerLetter"/>
      <w:lvlText w:val="%5."/>
      <w:lvlJc w:val="left"/>
      <w:pPr>
        <w:ind w:left="3600" w:hanging="360"/>
      </w:pPr>
    </w:lvl>
    <w:lvl w:ilvl="5" w:tplc="70998785" w:tentative="1">
      <w:start w:val="1"/>
      <w:numFmt w:val="lowerRoman"/>
      <w:lvlText w:val="%6."/>
      <w:lvlJc w:val="right"/>
      <w:pPr>
        <w:ind w:left="4320" w:hanging="180"/>
      </w:pPr>
    </w:lvl>
    <w:lvl w:ilvl="6" w:tplc="70998785" w:tentative="1">
      <w:start w:val="1"/>
      <w:numFmt w:val="decimal"/>
      <w:lvlText w:val="%7."/>
      <w:lvlJc w:val="left"/>
      <w:pPr>
        <w:ind w:left="5040" w:hanging="360"/>
      </w:pPr>
    </w:lvl>
    <w:lvl w:ilvl="7" w:tplc="70998785" w:tentative="1">
      <w:start w:val="1"/>
      <w:numFmt w:val="lowerLetter"/>
      <w:lvlText w:val="%8."/>
      <w:lvlJc w:val="left"/>
      <w:pPr>
        <w:ind w:left="5760" w:hanging="360"/>
      </w:pPr>
    </w:lvl>
    <w:lvl w:ilvl="8" w:tplc="70998785" w:tentative="1">
      <w:start w:val="1"/>
      <w:numFmt w:val="lowerRoman"/>
      <w:lvlText w:val="%9."/>
      <w:lvlJc w:val="right"/>
      <w:pPr>
        <w:ind w:left="6480" w:hanging="180"/>
      </w:pPr>
    </w:lvl>
  </w:abstractNum>
  <w:abstractNum w:abstractNumId="53050304">
    <w:multiLevelType w:val="hybridMultilevel"/>
    <w:lvl w:ilvl="0" w:tplc="96278000">
      <w:start w:val="1"/>
      <w:numFmt w:val="decimal"/>
      <w:lvlText w:val="%1."/>
      <w:lvlJc w:val="left"/>
      <w:pPr>
        <w:ind w:left="720" w:hanging="360"/>
      </w:pPr>
    </w:lvl>
    <w:lvl w:ilvl="1" w:tplc="96278000" w:tentative="1">
      <w:start w:val="1"/>
      <w:numFmt w:val="lowerLetter"/>
      <w:lvlText w:val="%2."/>
      <w:lvlJc w:val="left"/>
      <w:pPr>
        <w:ind w:left="1440" w:hanging="360"/>
      </w:pPr>
    </w:lvl>
    <w:lvl w:ilvl="2" w:tplc="96278000" w:tentative="1">
      <w:start w:val="1"/>
      <w:numFmt w:val="lowerRoman"/>
      <w:lvlText w:val="%3."/>
      <w:lvlJc w:val="right"/>
      <w:pPr>
        <w:ind w:left="2160" w:hanging="180"/>
      </w:pPr>
    </w:lvl>
    <w:lvl w:ilvl="3" w:tplc="96278000" w:tentative="1">
      <w:start w:val="1"/>
      <w:numFmt w:val="decimal"/>
      <w:lvlText w:val="%4."/>
      <w:lvlJc w:val="left"/>
      <w:pPr>
        <w:ind w:left="2880" w:hanging="360"/>
      </w:pPr>
    </w:lvl>
    <w:lvl w:ilvl="4" w:tplc="96278000" w:tentative="1">
      <w:start w:val="1"/>
      <w:numFmt w:val="lowerLetter"/>
      <w:lvlText w:val="%5."/>
      <w:lvlJc w:val="left"/>
      <w:pPr>
        <w:ind w:left="3600" w:hanging="360"/>
      </w:pPr>
    </w:lvl>
    <w:lvl w:ilvl="5" w:tplc="96278000" w:tentative="1">
      <w:start w:val="1"/>
      <w:numFmt w:val="lowerRoman"/>
      <w:lvlText w:val="%6."/>
      <w:lvlJc w:val="right"/>
      <w:pPr>
        <w:ind w:left="4320" w:hanging="180"/>
      </w:pPr>
    </w:lvl>
    <w:lvl w:ilvl="6" w:tplc="96278000" w:tentative="1">
      <w:start w:val="1"/>
      <w:numFmt w:val="decimal"/>
      <w:lvlText w:val="%7."/>
      <w:lvlJc w:val="left"/>
      <w:pPr>
        <w:ind w:left="5040" w:hanging="360"/>
      </w:pPr>
    </w:lvl>
    <w:lvl w:ilvl="7" w:tplc="96278000" w:tentative="1">
      <w:start w:val="1"/>
      <w:numFmt w:val="lowerLetter"/>
      <w:lvlText w:val="%8."/>
      <w:lvlJc w:val="left"/>
      <w:pPr>
        <w:ind w:left="5760" w:hanging="360"/>
      </w:pPr>
    </w:lvl>
    <w:lvl w:ilvl="8" w:tplc="96278000" w:tentative="1">
      <w:start w:val="1"/>
      <w:numFmt w:val="lowerRoman"/>
      <w:lvlText w:val="%9."/>
      <w:lvlJc w:val="right"/>
      <w:pPr>
        <w:ind w:left="6480" w:hanging="180"/>
      </w:pPr>
    </w:lvl>
  </w:abstractNum>
  <w:abstractNum w:abstractNumId="53050303">
    <w:multiLevelType w:val="hybridMultilevel"/>
    <w:lvl w:ilvl="0" w:tplc="49008337">
      <w:start w:val="1"/>
      <w:numFmt w:val="decimal"/>
      <w:lvlText w:val="%1."/>
      <w:lvlJc w:val="left"/>
      <w:pPr>
        <w:ind w:left="720" w:hanging="360"/>
      </w:pPr>
    </w:lvl>
    <w:lvl w:ilvl="1" w:tplc="49008337" w:tentative="1">
      <w:start w:val="1"/>
      <w:numFmt w:val="lowerLetter"/>
      <w:lvlText w:val="%2."/>
      <w:lvlJc w:val="left"/>
      <w:pPr>
        <w:ind w:left="1440" w:hanging="360"/>
      </w:pPr>
    </w:lvl>
    <w:lvl w:ilvl="2" w:tplc="49008337" w:tentative="1">
      <w:start w:val="1"/>
      <w:numFmt w:val="lowerRoman"/>
      <w:lvlText w:val="%3."/>
      <w:lvlJc w:val="right"/>
      <w:pPr>
        <w:ind w:left="2160" w:hanging="180"/>
      </w:pPr>
    </w:lvl>
    <w:lvl w:ilvl="3" w:tplc="49008337" w:tentative="1">
      <w:start w:val="1"/>
      <w:numFmt w:val="decimal"/>
      <w:lvlText w:val="%4."/>
      <w:lvlJc w:val="left"/>
      <w:pPr>
        <w:ind w:left="2880" w:hanging="360"/>
      </w:pPr>
    </w:lvl>
    <w:lvl w:ilvl="4" w:tplc="49008337" w:tentative="1">
      <w:start w:val="1"/>
      <w:numFmt w:val="lowerLetter"/>
      <w:lvlText w:val="%5."/>
      <w:lvlJc w:val="left"/>
      <w:pPr>
        <w:ind w:left="3600" w:hanging="360"/>
      </w:pPr>
    </w:lvl>
    <w:lvl w:ilvl="5" w:tplc="49008337" w:tentative="1">
      <w:start w:val="1"/>
      <w:numFmt w:val="lowerRoman"/>
      <w:lvlText w:val="%6."/>
      <w:lvlJc w:val="right"/>
      <w:pPr>
        <w:ind w:left="4320" w:hanging="180"/>
      </w:pPr>
    </w:lvl>
    <w:lvl w:ilvl="6" w:tplc="49008337" w:tentative="1">
      <w:start w:val="1"/>
      <w:numFmt w:val="decimal"/>
      <w:lvlText w:val="%7."/>
      <w:lvlJc w:val="left"/>
      <w:pPr>
        <w:ind w:left="5040" w:hanging="360"/>
      </w:pPr>
    </w:lvl>
    <w:lvl w:ilvl="7" w:tplc="49008337" w:tentative="1">
      <w:start w:val="1"/>
      <w:numFmt w:val="lowerLetter"/>
      <w:lvlText w:val="%8."/>
      <w:lvlJc w:val="left"/>
      <w:pPr>
        <w:ind w:left="5760" w:hanging="360"/>
      </w:pPr>
    </w:lvl>
    <w:lvl w:ilvl="8" w:tplc="49008337" w:tentative="1">
      <w:start w:val="1"/>
      <w:numFmt w:val="lowerRoman"/>
      <w:lvlText w:val="%9."/>
      <w:lvlJc w:val="right"/>
      <w:pPr>
        <w:ind w:left="6480" w:hanging="180"/>
      </w:pPr>
    </w:lvl>
  </w:abstractNum>
  <w:abstractNum w:abstractNumId="53050302">
    <w:multiLevelType w:val="hybridMultilevel"/>
    <w:lvl w:ilvl="0" w:tplc="95610114">
      <w:start w:val="1"/>
      <w:numFmt w:val="decimal"/>
      <w:lvlText w:val="%1."/>
      <w:lvlJc w:val="left"/>
      <w:pPr>
        <w:ind w:left="720" w:hanging="360"/>
      </w:pPr>
    </w:lvl>
    <w:lvl w:ilvl="1" w:tplc="95610114" w:tentative="1">
      <w:start w:val="1"/>
      <w:numFmt w:val="lowerLetter"/>
      <w:lvlText w:val="%2."/>
      <w:lvlJc w:val="left"/>
      <w:pPr>
        <w:ind w:left="1440" w:hanging="360"/>
      </w:pPr>
    </w:lvl>
    <w:lvl w:ilvl="2" w:tplc="95610114" w:tentative="1">
      <w:start w:val="1"/>
      <w:numFmt w:val="lowerRoman"/>
      <w:lvlText w:val="%3."/>
      <w:lvlJc w:val="right"/>
      <w:pPr>
        <w:ind w:left="2160" w:hanging="180"/>
      </w:pPr>
    </w:lvl>
    <w:lvl w:ilvl="3" w:tplc="95610114" w:tentative="1">
      <w:start w:val="1"/>
      <w:numFmt w:val="decimal"/>
      <w:lvlText w:val="%4."/>
      <w:lvlJc w:val="left"/>
      <w:pPr>
        <w:ind w:left="2880" w:hanging="360"/>
      </w:pPr>
    </w:lvl>
    <w:lvl w:ilvl="4" w:tplc="95610114" w:tentative="1">
      <w:start w:val="1"/>
      <w:numFmt w:val="lowerLetter"/>
      <w:lvlText w:val="%5."/>
      <w:lvlJc w:val="left"/>
      <w:pPr>
        <w:ind w:left="3600" w:hanging="360"/>
      </w:pPr>
    </w:lvl>
    <w:lvl w:ilvl="5" w:tplc="95610114" w:tentative="1">
      <w:start w:val="1"/>
      <w:numFmt w:val="lowerRoman"/>
      <w:lvlText w:val="%6."/>
      <w:lvlJc w:val="right"/>
      <w:pPr>
        <w:ind w:left="4320" w:hanging="180"/>
      </w:pPr>
    </w:lvl>
    <w:lvl w:ilvl="6" w:tplc="95610114" w:tentative="1">
      <w:start w:val="1"/>
      <w:numFmt w:val="decimal"/>
      <w:lvlText w:val="%7."/>
      <w:lvlJc w:val="left"/>
      <w:pPr>
        <w:ind w:left="5040" w:hanging="360"/>
      </w:pPr>
    </w:lvl>
    <w:lvl w:ilvl="7" w:tplc="95610114" w:tentative="1">
      <w:start w:val="1"/>
      <w:numFmt w:val="lowerLetter"/>
      <w:lvlText w:val="%8."/>
      <w:lvlJc w:val="left"/>
      <w:pPr>
        <w:ind w:left="5760" w:hanging="360"/>
      </w:pPr>
    </w:lvl>
    <w:lvl w:ilvl="8" w:tplc="95610114" w:tentative="1">
      <w:start w:val="1"/>
      <w:numFmt w:val="lowerRoman"/>
      <w:lvlText w:val="%9."/>
      <w:lvlJc w:val="right"/>
      <w:pPr>
        <w:ind w:left="6480" w:hanging="180"/>
      </w:pPr>
    </w:lvl>
  </w:abstractNum>
  <w:abstractNum w:abstractNumId="53050301">
    <w:multiLevelType w:val="hybridMultilevel"/>
    <w:lvl w:ilvl="0" w:tplc="72362194">
      <w:start w:val="1"/>
      <w:numFmt w:val="decimal"/>
      <w:lvlText w:val="%1."/>
      <w:lvlJc w:val="left"/>
      <w:pPr>
        <w:ind w:left="720" w:hanging="360"/>
      </w:pPr>
    </w:lvl>
    <w:lvl w:ilvl="1" w:tplc="72362194" w:tentative="1">
      <w:start w:val="1"/>
      <w:numFmt w:val="lowerLetter"/>
      <w:lvlText w:val="%2."/>
      <w:lvlJc w:val="left"/>
      <w:pPr>
        <w:ind w:left="1440" w:hanging="360"/>
      </w:pPr>
    </w:lvl>
    <w:lvl w:ilvl="2" w:tplc="72362194" w:tentative="1">
      <w:start w:val="1"/>
      <w:numFmt w:val="lowerRoman"/>
      <w:lvlText w:val="%3."/>
      <w:lvlJc w:val="right"/>
      <w:pPr>
        <w:ind w:left="2160" w:hanging="180"/>
      </w:pPr>
    </w:lvl>
    <w:lvl w:ilvl="3" w:tplc="72362194" w:tentative="1">
      <w:start w:val="1"/>
      <w:numFmt w:val="decimal"/>
      <w:lvlText w:val="%4."/>
      <w:lvlJc w:val="left"/>
      <w:pPr>
        <w:ind w:left="2880" w:hanging="360"/>
      </w:pPr>
    </w:lvl>
    <w:lvl w:ilvl="4" w:tplc="72362194" w:tentative="1">
      <w:start w:val="1"/>
      <w:numFmt w:val="lowerLetter"/>
      <w:lvlText w:val="%5."/>
      <w:lvlJc w:val="left"/>
      <w:pPr>
        <w:ind w:left="3600" w:hanging="360"/>
      </w:pPr>
    </w:lvl>
    <w:lvl w:ilvl="5" w:tplc="72362194" w:tentative="1">
      <w:start w:val="1"/>
      <w:numFmt w:val="lowerRoman"/>
      <w:lvlText w:val="%6."/>
      <w:lvlJc w:val="right"/>
      <w:pPr>
        <w:ind w:left="4320" w:hanging="180"/>
      </w:pPr>
    </w:lvl>
    <w:lvl w:ilvl="6" w:tplc="72362194" w:tentative="1">
      <w:start w:val="1"/>
      <w:numFmt w:val="decimal"/>
      <w:lvlText w:val="%7."/>
      <w:lvlJc w:val="left"/>
      <w:pPr>
        <w:ind w:left="5040" w:hanging="360"/>
      </w:pPr>
    </w:lvl>
    <w:lvl w:ilvl="7" w:tplc="72362194" w:tentative="1">
      <w:start w:val="1"/>
      <w:numFmt w:val="lowerLetter"/>
      <w:lvlText w:val="%8."/>
      <w:lvlJc w:val="left"/>
      <w:pPr>
        <w:ind w:left="5760" w:hanging="360"/>
      </w:pPr>
    </w:lvl>
    <w:lvl w:ilvl="8" w:tplc="72362194" w:tentative="1">
      <w:start w:val="1"/>
      <w:numFmt w:val="lowerRoman"/>
      <w:lvlText w:val="%9."/>
      <w:lvlJc w:val="right"/>
      <w:pPr>
        <w:ind w:left="6480" w:hanging="180"/>
      </w:pPr>
    </w:lvl>
  </w:abstractNum>
  <w:abstractNum w:abstractNumId="53050300">
    <w:multiLevelType w:val="hybridMultilevel"/>
    <w:lvl w:ilvl="0" w:tplc="70074497">
      <w:start w:val="1"/>
      <w:numFmt w:val="decimal"/>
      <w:lvlText w:val="%1."/>
      <w:lvlJc w:val="left"/>
      <w:pPr>
        <w:ind w:left="720" w:hanging="360"/>
      </w:pPr>
    </w:lvl>
    <w:lvl w:ilvl="1" w:tplc="70074497" w:tentative="1">
      <w:start w:val="1"/>
      <w:numFmt w:val="lowerLetter"/>
      <w:lvlText w:val="%2."/>
      <w:lvlJc w:val="left"/>
      <w:pPr>
        <w:ind w:left="1440" w:hanging="360"/>
      </w:pPr>
    </w:lvl>
    <w:lvl w:ilvl="2" w:tplc="70074497" w:tentative="1">
      <w:start w:val="1"/>
      <w:numFmt w:val="lowerRoman"/>
      <w:lvlText w:val="%3."/>
      <w:lvlJc w:val="right"/>
      <w:pPr>
        <w:ind w:left="2160" w:hanging="180"/>
      </w:pPr>
    </w:lvl>
    <w:lvl w:ilvl="3" w:tplc="70074497" w:tentative="1">
      <w:start w:val="1"/>
      <w:numFmt w:val="decimal"/>
      <w:lvlText w:val="%4."/>
      <w:lvlJc w:val="left"/>
      <w:pPr>
        <w:ind w:left="2880" w:hanging="360"/>
      </w:pPr>
    </w:lvl>
    <w:lvl w:ilvl="4" w:tplc="70074497" w:tentative="1">
      <w:start w:val="1"/>
      <w:numFmt w:val="lowerLetter"/>
      <w:lvlText w:val="%5."/>
      <w:lvlJc w:val="left"/>
      <w:pPr>
        <w:ind w:left="3600" w:hanging="360"/>
      </w:pPr>
    </w:lvl>
    <w:lvl w:ilvl="5" w:tplc="70074497" w:tentative="1">
      <w:start w:val="1"/>
      <w:numFmt w:val="lowerRoman"/>
      <w:lvlText w:val="%6."/>
      <w:lvlJc w:val="right"/>
      <w:pPr>
        <w:ind w:left="4320" w:hanging="180"/>
      </w:pPr>
    </w:lvl>
    <w:lvl w:ilvl="6" w:tplc="70074497" w:tentative="1">
      <w:start w:val="1"/>
      <w:numFmt w:val="decimal"/>
      <w:lvlText w:val="%7."/>
      <w:lvlJc w:val="left"/>
      <w:pPr>
        <w:ind w:left="5040" w:hanging="360"/>
      </w:pPr>
    </w:lvl>
    <w:lvl w:ilvl="7" w:tplc="70074497" w:tentative="1">
      <w:start w:val="1"/>
      <w:numFmt w:val="lowerLetter"/>
      <w:lvlText w:val="%8."/>
      <w:lvlJc w:val="left"/>
      <w:pPr>
        <w:ind w:left="5760" w:hanging="360"/>
      </w:pPr>
    </w:lvl>
    <w:lvl w:ilvl="8" w:tplc="70074497" w:tentative="1">
      <w:start w:val="1"/>
      <w:numFmt w:val="lowerRoman"/>
      <w:lvlText w:val="%9."/>
      <w:lvlJc w:val="right"/>
      <w:pPr>
        <w:ind w:left="6480" w:hanging="180"/>
      </w:pPr>
    </w:lvl>
  </w:abstractNum>
  <w:abstractNum w:abstractNumId="53050299">
    <w:multiLevelType w:val="hybridMultilevel"/>
    <w:lvl w:ilvl="0" w:tplc="84989315">
      <w:start w:val="1"/>
      <w:numFmt w:val="decimal"/>
      <w:lvlText w:val="%1."/>
      <w:lvlJc w:val="left"/>
      <w:pPr>
        <w:ind w:left="720" w:hanging="360"/>
      </w:pPr>
    </w:lvl>
    <w:lvl w:ilvl="1" w:tplc="84989315" w:tentative="1">
      <w:start w:val="1"/>
      <w:numFmt w:val="lowerLetter"/>
      <w:lvlText w:val="%2."/>
      <w:lvlJc w:val="left"/>
      <w:pPr>
        <w:ind w:left="1440" w:hanging="360"/>
      </w:pPr>
    </w:lvl>
    <w:lvl w:ilvl="2" w:tplc="84989315" w:tentative="1">
      <w:start w:val="1"/>
      <w:numFmt w:val="lowerRoman"/>
      <w:lvlText w:val="%3."/>
      <w:lvlJc w:val="right"/>
      <w:pPr>
        <w:ind w:left="2160" w:hanging="180"/>
      </w:pPr>
    </w:lvl>
    <w:lvl w:ilvl="3" w:tplc="84989315" w:tentative="1">
      <w:start w:val="1"/>
      <w:numFmt w:val="decimal"/>
      <w:lvlText w:val="%4."/>
      <w:lvlJc w:val="left"/>
      <w:pPr>
        <w:ind w:left="2880" w:hanging="360"/>
      </w:pPr>
    </w:lvl>
    <w:lvl w:ilvl="4" w:tplc="84989315" w:tentative="1">
      <w:start w:val="1"/>
      <w:numFmt w:val="lowerLetter"/>
      <w:lvlText w:val="%5."/>
      <w:lvlJc w:val="left"/>
      <w:pPr>
        <w:ind w:left="3600" w:hanging="360"/>
      </w:pPr>
    </w:lvl>
    <w:lvl w:ilvl="5" w:tplc="84989315" w:tentative="1">
      <w:start w:val="1"/>
      <w:numFmt w:val="lowerRoman"/>
      <w:lvlText w:val="%6."/>
      <w:lvlJc w:val="right"/>
      <w:pPr>
        <w:ind w:left="4320" w:hanging="180"/>
      </w:pPr>
    </w:lvl>
    <w:lvl w:ilvl="6" w:tplc="84989315" w:tentative="1">
      <w:start w:val="1"/>
      <w:numFmt w:val="decimal"/>
      <w:lvlText w:val="%7."/>
      <w:lvlJc w:val="left"/>
      <w:pPr>
        <w:ind w:left="5040" w:hanging="360"/>
      </w:pPr>
    </w:lvl>
    <w:lvl w:ilvl="7" w:tplc="84989315" w:tentative="1">
      <w:start w:val="1"/>
      <w:numFmt w:val="lowerLetter"/>
      <w:lvlText w:val="%8."/>
      <w:lvlJc w:val="left"/>
      <w:pPr>
        <w:ind w:left="5760" w:hanging="360"/>
      </w:pPr>
    </w:lvl>
    <w:lvl w:ilvl="8" w:tplc="84989315" w:tentative="1">
      <w:start w:val="1"/>
      <w:numFmt w:val="lowerRoman"/>
      <w:lvlText w:val="%9."/>
      <w:lvlJc w:val="right"/>
      <w:pPr>
        <w:ind w:left="6480" w:hanging="180"/>
      </w:pPr>
    </w:lvl>
  </w:abstractNum>
  <w:abstractNum w:abstractNumId="53050298">
    <w:multiLevelType w:val="hybridMultilevel"/>
    <w:lvl w:ilvl="0" w:tplc="46405516">
      <w:start w:val="1"/>
      <w:numFmt w:val="decimal"/>
      <w:lvlText w:val="%1."/>
      <w:lvlJc w:val="left"/>
      <w:pPr>
        <w:ind w:left="720" w:hanging="360"/>
      </w:pPr>
    </w:lvl>
    <w:lvl w:ilvl="1" w:tplc="46405516" w:tentative="1">
      <w:start w:val="1"/>
      <w:numFmt w:val="lowerLetter"/>
      <w:lvlText w:val="%2."/>
      <w:lvlJc w:val="left"/>
      <w:pPr>
        <w:ind w:left="1440" w:hanging="360"/>
      </w:pPr>
    </w:lvl>
    <w:lvl w:ilvl="2" w:tplc="46405516" w:tentative="1">
      <w:start w:val="1"/>
      <w:numFmt w:val="lowerRoman"/>
      <w:lvlText w:val="%3."/>
      <w:lvlJc w:val="right"/>
      <w:pPr>
        <w:ind w:left="2160" w:hanging="180"/>
      </w:pPr>
    </w:lvl>
    <w:lvl w:ilvl="3" w:tplc="46405516" w:tentative="1">
      <w:start w:val="1"/>
      <w:numFmt w:val="decimal"/>
      <w:lvlText w:val="%4."/>
      <w:lvlJc w:val="left"/>
      <w:pPr>
        <w:ind w:left="2880" w:hanging="360"/>
      </w:pPr>
    </w:lvl>
    <w:lvl w:ilvl="4" w:tplc="46405516" w:tentative="1">
      <w:start w:val="1"/>
      <w:numFmt w:val="lowerLetter"/>
      <w:lvlText w:val="%5."/>
      <w:lvlJc w:val="left"/>
      <w:pPr>
        <w:ind w:left="3600" w:hanging="360"/>
      </w:pPr>
    </w:lvl>
    <w:lvl w:ilvl="5" w:tplc="46405516" w:tentative="1">
      <w:start w:val="1"/>
      <w:numFmt w:val="lowerRoman"/>
      <w:lvlText w:val="%6."/>
      <w:lvlJc w:val="right"/>
      <w:pPr>
        <w:ind w:left="4320" w:hanging="180"/>
      </w:pPr>
    </w:lvl>
    <w:lvl w:ilvl="6" w:tplc="46405516" w:tentative="1">
      <w:start w:val="1"/>
      <w:numFmt w:val="decimal"/>
      <w:lvlText w:val="%7."/>
      <w:lvlJc w:val="left"/>
      <w:pPr>
        <w:ind w:left="5040" w:hanging="360"/>
      </w:pPr>
    </w:lvl>
    <w:lvl w:ilvl="7" w:tplc="46405516" w:tentative="1">
      <w:start w:val="1"/>
      <w:numFmt w:val="lowerLetter"/>
      <w:lvlText w:val="%8."/>
      <w:lvlJc w:val="left"/>
      <w:pPr>
        <w:ind w:left="5760" w:hanging="360"/>
      </w:pPr>
    </w:lvl>
    <w:lvl w:ilvl="8" w:tplc="46405516" w:tentative="1">
      <w:start w:val="1"/>
      <w:numFmt w:val="lowerRoman"/>
      <w:lvlText w:val="%9."/>
      <w:lvlJc w:val="right"/>
      <w:pPr>
        <w:ind w:left="6480" w:hanging="180"/>
      </w:pPr>
    </w:lvl>
  </w:abstractNum>
  <w:abstractNum w:abstractNumId="53050297">
    <w:multiLevelType w:val="hybridMultilevel"/>
    <w:lvl w:ilvl="0" w:tplc="83951258">
      <w:start w:val="1"/>
      <w:numFmt w:val="decimal"/>
      <w:lvlText w:val="%1."/>
      <w:lvlJc w:val="left"/>
      <w:pPr>
        <w:ind w:left="720" w:hanging="360"/>
      </w:pPr>
    </w:lvl>
    <w:lvl w:ilvl="1" w:tplc="83951258" w:tentative="1">
      <w:start w:val="1"/>
      <w:numFmt w:val="lowerLetter"/>
      <w:lvlText w:val="%2."/>
      <w:lvlJc w:val="left"/>
      <w:pPr>
        <w:ind w:left="1440" w:hanging="360"/>
      </w:pPr>
    </w:lvl>
    <w:lvl w:ilvl="2" w:tplc="83951258" w:tentative="1">
      <w:start w:val="1"/>
      <w:numFmt w:val="lowerRoman"/>
      <w:lvlText w:val="%3."/>
      <w:lvlJc w:val="right"/>
      <w:pPr>
        <w:ind w:left="2160" w:hanging="180"/>
      </w:pPr>
    </w:lvl>
    <w:lvl w:ilvl="3" w:tplc="83951258" w:tentative="1">
      <w:start w:val="1"/>
      <w:numFmt w:val="decimal"/>
      <w:lvlText w:val="%4."/>
      <w:lvlJc w:val="left"/>
      <w:pPr>
        <w:ind w:left="2880" w:hanging="360"/>
      </w:pPr>
    </w:lvl>
    <w:lvl w:ilvl="4" w:tplc="83951258" w:tentative="1">
      <w:start w:val="1"/>
      <w:numFmt w:val="lowerLetter"/>
      <w:lvlText w:val="%5."/>
      <w:lvlJc w:val="left"/>
      <w:pPr>
        <w:ind w:left="3600" w:hanging="360"/>
      </w:pPr>
    </w:lvl>
    <w:lvl w:ilvl="5" w:tplc="83951258" w:tentative="1">
      <w:start w:val="1"/>
      <w:numFmt w:val="lowerRoman"/>
      <w:lvlText w:val="%6."/>
      <w:lvlJc w:val="right"/>
      <w:pPr>
        <w:ind w:left="4320" w:hanging="180"/>
      </w:pPr>
    </w:lvl>
    <w:lvl w:ilvl="6" w:tplc="83951258" w:tentative="1">
      <w:start w:val="1"/>
      <w:numFmt w:val="decimal"/>
      <w:lvlText w:val="%7."/>
      <w:lvlJc w:val="left"/>
      <w:pPr>
        <w:ind w:left="5040" w:hanging="360"/>
      </w:pPr>
    </w:lvl>
    <w:lvl w:ilvl="7" w:tplc="83951258" w:tentative="1">
      <w:start w:val="1"/>
      <w:numFmt w:val="lowerLetter"/>
      <w:lvlText w:val="%8."/>
      <w:lvlJc w:val="left"/>
      <w:pPr>
        <w:ind w:left="5760" w:hanging="360"/>
      </w:pPr>
    </w:lvl>
    <w:lvl w:ilvl="8" w:tplc="83951258" w:tentative="1">
      <w:start w:val="1"/>
      <w:numFmt w:val="lowerRoman"/>
      <w:lvlText w:val="%9."/>
      <w:lvlJc w:val="right"/>
      <w:pPr>
        <w:ind w:left="6480" w:hanging="180"/>
      </w:pPr>
    </w:lvl>
  </w:abstractNum>
  <w:abstractNum w:abstractNumId="53050296">
    <w:multiLevelType w:val="hybridMultilevel"/>
    <w:lvl w:ilvl="0" w:tplc="20268593">
      <w:start w:val="1"/>
      <w:numFmt w:val="decimal"/>
      <w:lvlText w:val="%1."/>
      <w:lvlJc w:val="left"/>
      <w:pPr>
        <w:ind w:left="720" w:hanging="360"/>
      </w:pPr>
    </w:lvl>
    <w:lvl w:ilvl="1" w:tplc="20268593" w:tentative="1">
      <w:start w:val="1"/>
      <w:numFmt w:val="lowerLetter"/>
      <w:lvlText w:val="%2."/>
      <w:lvlJc w:val="left"/>
      <w:pPr>
        <w:ind w:left="1440" w:hanging="360"/>
      </w:pPr>
    </w:lvl>
    <w:lvl w:ilvl="2" w:tplc="20268593" w:tentative="1">
      <w:start w:val="1"/>
      <w:numFmt w:val="lowerRoman"/>
      <w:lvlText w:val="%3."/>
      <w:lvlJc w:val="right"/>
      <w:pPr>
        <w:ind w:left="2160" w:hanging="180"/>
      </w:pPr>
    </w:lvl>
    <w:lvl w:ilvl="3" w:tplc="20268593" w:tentative="1">
      <w:start w:val="1"/>
      <w:numFmt w:val="decimal"/>
      <w:lvlText w:val="%4."/>
      <w:lvlJc w:val="left"/>
      <w:pPr>
        <w:ind w:left="2880" w:hanging="360"/>
      </w:pPr>
    </w:lvl>
    <w:lvl w:ilvl="4" w:tplc="20268593" w:tentative="1">
      <w:start w:val="1"/>
      <w:numFmt w:val="lowerLetter"/>
      <w:lvlText w:val="%5."/>
      <w:lvlJc w:val="left"/>
      <w:pPr>
        <w:ind w:left="3600" w:hanging="360"/>
      </w:pPr>
    </w:lvl>
    <w:lvl w:ilvl="5" w:tplc="20268593" w:tentative="1">
      <w:start w:val="1"/>
      <w:numFmt w:val="lowerRoman"/>
      <w:lvlText w:val="%6."/>
      <w:lvlJc w:val="right"/>
      <w:pPr>
        <w:ind w:left="4320" w:hanging="180"/>
      </w:pPr>
    </w:lvl>
    <w:lvl w:ilvl="6" w:tplc="20268593" w:tentative="1">
      <w:start w:val="1"/>
      <w:numFmt w:val="decimal"/>
      <w:lvlText w:val="%7."/>
      <w:lvlJc w:val="left"/>
      <w:pPr>
        <w:ind w:left="5040" w:hanging="360"/>
      </w:pPr>
    </w:lvl>
    <w:lvl w:ilvl="7" w:tplc="20268593" w:tentative="1">
      <w:start w:val="1"/>
      <w:numFmt w:val="lowerLetter"/>
      <w:lvlText w:val="%8."/>
      <w:lvlJc w:val="left"/>
      <w:pPr>
        <w:ind w:left="5760" w:hanging="360"/>
      </w:pPr>
    </w:lvl>
    <w:lvl w:ilvl="8" w:tplc="20268593" w:tentative="1">
      <w:start w:val="1"/>
      <w:numFmt w:val="lowerRoman"/>
      <w:lvlText w:val="%9."/>
      <w:lvlJc w:val="right"/>
      <w:pPr>
        <w:ind w:left="6480" w:hanging="180"/>
      </w:pPr>
    </w:lvl>
  </w:abstractNum>
  <w:abstractNum w:abstractNumId="53050295">
    <w:multiLevelType w:val="hybridMultilevel"/>
    <w:lvl w:ilvl="0" w:tplc="98959273">
      <w:start w:val="1"/>
      <w:numFmt w:val="decimal"/>
      <w:lvlText w:val="%1."/>
      <w:lvlJc w:val="left"/>
      <w:pPr>
        <w:ind w:left="720" w:hanging="360"/>
      </w:pPr>
    </w:lvl>
    <w:lvl w:ilvl="1" w:tplc="98959273" w:tentative="1">
      <w:start w:val="1"/>
      <w:numFmt w:val="lowerLetter"/>
      <w:lvlText w:val="%2."/>
      <w:lvlJc w:val="left"/>
      <w:pPr>
        <w:ind w:left="1440" w:hanging="360"/>
      </w:pPr>
    </w:lvl>
    <w:lvl w:ilvl="2" w:tplc="98959273" w:tentative="1">
      <w:start w:val="1"/>
      <w:numFmt w:val="lowerRoman"/>
      <w:lvlText w:val="%3."/>
      <w:lvlJc w:val="right"/>
      <w:pPr>
        <w:ind w:left="2160" w:hanging="180"/>
      </w:pPr>
    </w:lvl>
    <w:lvl w:ilvl="3" w:tplc="98959273" w:tentative="1">
      <w:start w:val="1"/>
      <w:numFmt w:val="decimal"/>
      <w:lvlText w:val="%4."/>
      <w:lvlJc w:val="left"/>
      <w:pPr>
        <w:ind w:left="2880" w:hanging="360"/>
      </w:pPr>
    </w:lvl>
    <w:lvl w:ilvl="4" w:tplc="98959273" w:tentative="1">
      <w:start w:val="1"/>
      <w:numFmt w:val="lowerLetter"/>
      <w:lvlText w:val="%5."/>
      <w:lvlJc w:val="left"/>
      <w:pPr>
        <w:ind w:left="3600" w:hanging="360"/>
      </w:pPr>
    </w:lvl>
    <w:lvl w:ilvl="5" w:tplc="98959273" w:tentative="1">
      <w:start w:val="1"/>
      <w:numFmt w:val="lowerRoman"/>
      <w:lvlText w:val="%6."/>
      <w:lvlJc w:val="right"/>
      <w:pPr>
        <w:ind w:left="4320" w:hanging="180"/>
      </w:pPr>
    </w:lvl>
    <w:lvl w:ilvl="6" w:tplc="98959273" w:tentative="1">
      <w:start w:val="1"/>
      <w:numFmt w:val="decimal"/>
      <w:lvlText w:val="%7."/>
      <w:lvlJc w:val="left"/>
      <w:pPr>
        <w:ind w:left="5040" w:hanging="360"/>
      </w:pPr>
    </w:lvl>
    <w:lvl w:ilvl="7" w:tplc="98959273" w:tentative="1">
      <w:start w:val="1"/>
      <w:numFmt w:val="lowerLetter"/>
      <w:lvlText w:val="%8."/>
      <w:lvlJc w:val="left"/>
      <w:pPr>
        <w:ind w:left="5760" w:hanging="360"/>
      </w:pPr>
    </w:lvl>
    <w:lvl w:ilvl="8" w:tplc="98959273" w:tentative="1">
      <w:start w:val="1"/>
      <w:numFmt w:val="lowerRoman"/>
      <w:lvlText w:val="%9."/>
      <w:lvlJc w:val="right"/>
      <w:pPr>
        <w:ind w:left="6480" w:hanging="180"/>
      </w:pPr>
    </w:lvl>
  </w:abstractNum>
  <w:abstractNum w:abstractNumId="53050294">
    <w:multiLevelType w:val="hybridMultilevel"/>
    <w:lvl w:ilvl="0" w:tplc="82746385">
      <w:start w:val="1"/>
      <w:numFmt w:val="decimal"/>
      <w:lvlText w:val="%1."/>
      <w:lvlJc w:val="left"/>
      <w:pPr>
        <w:ind w:left="720" w:hanging="360"/>
      </w:pPr>
    </w:lvl>
    <w:lvl w:ilvl="1" w:tplc="82746385" w:tentative="1">
      <w:start w:val="1"/>
      <w:numFmt w:val="lowerLetter"/>
      <w:lvlText w:val="%2."/>
      <w:lvlJc w:val="left"/>
      <w:pPr>
        <w:ind w:left="1440" w:hanging="360"/>
      </w:pPr>
    </w:lvl>
    <w:lvl w:ilvl="2" w:tplc="82746385" w:tentative="1">
      <w:start w:val="1"/>
      <w:numFmt w:val="lowerRoman"/>
      <w:lvlText w:val="%3."/>
      <w:lvlJc w:val="right"/>
      <w:pPr>
        <w:ind w:left="2160" w:hanging="180"/>
      </w:pPr>
    </w:lvl>
    <w:lvl w:ilvl="3" w:tplc="82746385" w:tentative="1">
      <w:start w:val="1"/>
      <w:numFmt w:val="decimal"/>
      <w:lvlText w:val="%4."/>
      <w:lvlJc w:val="left"/>
      <w:pPr>
        <w:ind w:left="2880" w:hanging="360"/>
      </w:pPr>
    </w:lvl>
    <w:lvl w:ilvl="4" w:tplc="82746385" w:tentative="1">
      <w:start w:val="1"/>
      <w:numFmt w:val="lowerLetter"/>
      <w:lvlText w:val="%5."/>
      <w:lvlJc w:val="left"/>
      <w:pPr>
        <w:ind w:left="3600" w:hanging="360"/>
      </w:pPr>
    </w:lvl>
    <w:lvl w:ilvl="5" w:tplc="82746385" w:tentative="1">
      <w:start w:val="1"/>
      <w:numFmt w:val="lowerRoman"/>
      <w:lvlText w:val="%6."/>
      <w:lvlJc w:val="right"/>
      <w:pPr>
        <w:ind w:left="4320" w:hanging="180"/>
      </w:pPr>
    </w:lvl>
    <w:lvl w:ilvl="6" w:tplc="82746385" w:tentative="1">
      <w:start w:val="1"/>
      <w:numFmt w:val="decimal"/>
      <w:lvlText w:val="%7."/>
      <w:lvlJc w:val="left"/>
      <w:pPr>
        <w:ind w:left="5040" w:hanging="360"/>
      </w:pPr>
    </w:lvl>
    <w:lvl w:ilvl="7" w:tplc="82746385" w:tentative="1">
      <w:start w:val="1"/>
      <w:numFmt w:val="lowerLetter"/>
      <w:lvlText w:val="%8."/>
      <w:lvlJc w:val="left"/>
      <w:pPr>
        <w:ind w:left="5760" w:hanging="360"/>
      </w:pPr>
    </w:lvl>
    <w:lvl w:ilvl="8" w:tplc="82746385" w:tentative="1">
      <w:start w:val="1"/>
      <w:numFmt w:val="lowerRoman"/>
      <w:lvlText w:val="%9."/>
      <w:lvlJc w:val="right"/>
      <w:pPr>
        <w:ind w:left="6480" w:hanging="180"/>
      </w:pPr>
    </w:lvl>
  </w:abstractNum>
  <w:abstractNum w:abstractNumId="53050293">
    <w:multiLevelType w:val="hybridMultilevel"/>
    <w:lvl w:ilvl="0" w:tplc="87590547">
      <w:start w:val="1"/>
      <w:numFmt w:val="decimal"/>
      <w:lvlText w:val="%1."/>
      <w:lvlJc w:val="left"/>
      <w:pPr>
        <w:ind w:left="720" w:hanging="360"/>
      </w:pPr>
    </w:lvl>
    <w:lvl w:ilvl="1" w:tplc="87590547" w:tentative="1">
      <w:start w:val="1"/>
      <w:numFmt w:val="lowerLetter"/>
      <w:lvlText w:val="%2."/>
      <w:lvlJc w:val="left"/>
      <w:pPr>
        <w:ind w:left="1440" w:hanging="360"/>
      </w:pPr>
    </w:lvl>
    <w:lvl w:ilvl="2" w:tplc="87590547" w:tentative="1">
      <w:start w:val="1"/>
      <w:numFmt w:val="lowerRoman"/>
      <w:lvlText w:val="%3."/>
      <w:lvlJc w:val="right"/>
      <w:pPr>
        <w:ind w:left="2160" w:hanging="180"/>
      </w:pPr>
    </w:lvl>
    <w:lvl w:ilvl="3" w:tplc="87590547" w:tentative="1">
      <w:start w:val="1"/>
      <w:numFmt w:val="decimal"/>
      <w:lvlText w:val="%4."/>
      <w:lvlJc w:val="left"/>
      <w:pPr>
        <w:ind w:left="2880" w:hanging="360"/>
      </w:pPr>
    </w:lvl>
    <w:lvl w:ilvl="4" w:tplc="87590547" w:tentative="1">
      <w:start w:val="1"/>
      <w:numFmt w:val="lowerLetter"/>
      <w:lvlText w:val="%5."/>
      <w:lvlJc w:val="left"/>
      <w:pPr>
        <w:ind w:left="3600" w:hanging="360"/>
      </w:pPr>
    </w:lvl>
    <w:lvl w:ilvl="5" w:tplc="87590547" w:tentative="1">
      <w:start w:val="1"/>
      <w:numFmt w:val="lowerRoman"/>
      <w:lvlText w:val="%6."/>
      <w:lvlJc w:val="right"/>
      <w:pPr>
        <w:ind w:left="4320" w:hanging="180"/>
      </w:pPr>
    </w:lvl>
    <w:lvl w:ilvl="6" w:tplc="87590547" w:tentative="1">
      <w:start w:val="1"/>
      <w:numFmt w:val="decimal"/>
      <w:lvlText w:val="%7."/>
      <w:lvlJc w:val="left"/>
      <w:pPr>
        <w:ind w:left="5040" w:hanging="360"/>
      </w:pPr>
    </w:lvl>
    <w:lvl w:ilvl="7" w:tplc="87590547" w:tentative="1">
      <w:start w:val="1"/>
      <w:numFmt w:val="lowerLetter"/>
      <w:lvlText w:val="%8."/>
      <w:lvlJc w:val="left"/>
      <w:pPr>
        <w:ind w:left="5760" w:hanging="360"/>
      </w:pPr>
    </w:lvl>
    <w:lvl w:ilvl="8" w:tplc="87590547" w:tentative="1">
      <w:start w:val="1"/>
      <w:numFmt w:val="lowerRoman"/>
      <w:lvlText w:val="%9."/>
      <w:lvlJc w:val="right"/>
      <w:pPr>
        <w:ind w:left="6480" w:hanging="180"/>
      </w:pPr>
    </w:lvl>
  </w:abstractNum>
  <w:abstractNum w:abstractNumId="53050292">
    <w:multiLevelType w:val="hybridMultilevel"/>
    <w:lvl w:ilvl="0" w:tplc="43604114">
      <w:start w:val="1"/>
      <w:numFmt w:val="decimal"/>
      <w:lvlText w:val="%1."/>
      <w:lvlJc w:val="left"/>
      <w:pPr>
        <w:ind w:left="720" w:hanging="360"/>
      </w:pPr>
    </w:lvl>
    <w:lvl w:ilvl="1" w:tplc="43604114" w:tentative="1">
      <w:start w:val="1"/>
      <w:numFmt w:val="lowerLetter"/>
      <w:lvlText w:val="%2."/>
      <w:lvlJc w:val="left"/>
      <w:pPr>
        <w:ind w:left="1440" w:hanging="360"/>
      </w:pPr>
    </w:lvl>
    <w:lvl w:ilvl="2" w:tplc="43604114" w:tentative="1">
      <w:start w:val="1"/>
      <w:numFmt w:val="lowerRoman"/>
      <w:lvlText w:val="%3."/>
      <w:lvlJc w:val="right"/>
      <w:pPr>
        <w:ind w:left="2160" w:hanging="180"/>
      </w:pPr>
    </w:lvl>
    <w:lvl w:ilvl="3" w:tplc="43604114" w:tentative="1">
      <w:start w:val="1"/>
      <w:numFmt w:val="decimal"/>
      <w:lvlText w:val="%4."/>
      <w:lvlJc w:val="left"/>
      <w:pPr>
        <w:ind w:left="2880" w:hanging="360"/>
      </w:pPr>
    </w:lvl>
    <w:lvl w:ilvl="4" w:tplc="43604114" w:tentative="1">
      <w:start w:val="1"/>
      <w:numFmt w:val="lowerLetter"/>
      <w:lvlText w:val="%5."/>
      <w:lvlJc w:val="left"/>
      <w:pPr>
        <w:ind w:left="3600" w:hanging="360"/>
      </w:pPr>
    </w:lvl>
    <w:lvl w:ilvl="5" w:tplc="43604114" w:tentative="1">
      <w:start w:val="1"/>
      <w:numFmt w:val="lowerRoman"/>
      <w:lvlText w:val="%6."/>
      <w:lvlJc w:val="right"/>
      <w:pPr>
        <w:ind w:left="4320" w:hanging="180"/>
      </w:pPr>
    </w:lvl>
    <w:lvl w:ilvl="6" w:tplc="43604114" w:tentative="1">
      <w:start w:val="1"/>
      <w:numFmt w:val="decimal"/>
      <w:lvlText w:val="%7."/>
      <w:lvlJc w:val="left"/>
      <w:pPr>
        <w:ind w:left="5040" w:hanging="360"/>
      </w:pPr>
    </w:lvl>
    <w:lvl w:ilvl="7" w:tplc="43604114" w:tentative="1">
      <w:start w:val="1"/>
      <w:numFmt w:val="lowerLetter"/>
      <w:lvlText w:val="%8."/>
      <w:lvlJc w:val="left"/>
      <w:pPr>
        <w:ind w:left="5760" w:hanging="360"/>
      </w:pPr>
    </w:lvl>
    <w:lvl w:ilvl="8" w:tplc="43604114" w:tentative="1">
      <w:start w:val="1"/>
      <w:numFmt w:val="lowerRoman"/>
      <w:lvlText w:val="%9."/>
      <w:lvlJc w:val="right"/>
      <w:pPr>
        <w:ind w:left="6480" w:hanging="180"/>
      </w:pPr>
    </w:lvl>
  </w:abstractNum>
  <w:abstractNum w:abstractNumId="53050291">
    <w:multiLevelType w:val="hybridMultilevel"/>
    <w:lvl w:ilvl="0" w:tplc="36942441">
      <w:start w:val="1"/>
      <w:numFmt w:val="decimal"/>
      <w:lvlText w:val="%1."/>
      <w:lvlJc w:val="left"/>
      <w:pPr>
        <w:ind w:left="720" w:hanging="360"/>
      </w:pPr>
    </w:lvl>
    <w:lvl w:ilvl="1" w:tplc="36942441" w:tentative="1">
      <w:start w:val="1"/>
      <w:numFmt w:val="lowerLetter"/>
      <w:lvlText w:val="%2."/>
      <w:lvlJc w:val="left"/>
      <w:pPr>
        <w:ind w:left="1440" w:hanging="360"/>
      </w:pPr>
    </w:lvl>
    <w:lvl w:ilvl="2" w:tplc="36942441" w:tentative="1">
      <w:start w:val="1"/>
      <w:numFmt w:val="lowerRoman"/>
      <w:lvlText w:val="%3."/>
      <w:lvlJc w:val="right"/>
      <w:pPr>
        <w:ind w:left="2160" w:hanging="180"/>
      </w:pPr>
    </w:lvl>
    <w:lvl w:ilvl="3" w:tplc="36942441" w:tentative="1">
      <w:start w:val="1"/>
      <w:numFmt w:val="decimal"/>
      <w:lvlText w:val="%4."/>
      <w:lvlJc w:val="left"/>
      <w:pPr>
        <w:ind w:left="2880" w:hanging="360"/>
      </w:pPr>
    </w:lvl>
    <w:lvl w:ilvl="4" w:tplc="36942441" w:tentative="1">
      <w:start w:val="1"/>
      <w:numFmt w:val="lowerLetter"/>
      <w:lvlText w:val="%5."/>
      <w:lvlJc w:val="left"/>
      <w:pPr>
        <w:ind w:left="3600" w:hanging="360"/>
      </w:pPr>
    </w:lvl>
    <w:lvl w:ilvl="5" w:tplc="36942441" w:tentative="1">
      <w:start w:val="1"/>
      <w:numFmt w:val="lowerRoman"/>
      <w:lvlText w:val="%6."/>
      <w:lvlJc w:val="right"/>
      <w:pPr>
        <w:ind w:left="4320" w:hanging="180"/>
      </w:pPr>
    </w:lvl>
    <w:lvl w:ilvl="6" w:tplc="36942441" w:tentative="1">
      <w:start w:val="1"/>
      <w:numFmt w:val="decimal"/>
      <w:lvlText w:val="%7."/>
      <w:lvlJc w:val="left"/>
      <w:pPr>
        <w:ind w:left="5040" w:hanging="360"/>
      </w:pPr>
    </w:lvl>
    <w:lvl w:ilvl="7" w:tplc="36942441" w:tentative="1">
      <w:start w:val="1"/>
      <w:numFmt w:val="lowerLetter"/>
      <w:lvlText w:val="%8."/>
      <w:lvlJc w:val="left"/>
      <w:pPr>
        <w:ind w:left="5760" w:hanging="360"/>
      </w:pPr>
    </w:lvl>
    <w:lvl w:ilvl="8" w:tplc="36942441" w:tentative="1">
      <w:start w:val="1"/>
      <w:numFmt w:val="lowerRoman"/>
      <w:lvlText w:val="%9."/>
      <w:lvlJc w:val="right"/>
      <w:pPr>
        <w:ind w:left="6480" w:hanging="180"/>
      </w:pPr>
    </w:lvl>
  </w:abstractNum>
  <w:abstractNum w:abstractNumId="53050290">
    <w:multiLevelType w:val="hybridMultilevel"/>
    <w:lvl w:ilvl="0" w:tplc="82311575">
      <w:start w:val="1"/>
      <w:numFmt w:val="decimal"/>
      <w:lvlText w:val="%1."/>
      <w:lvlJc w:val="left"/>
      <w:pPr>
        <w:ind w:left="720" w:hanging="360"/>
      </w:pPr>
    </w:lvl>
    <w:lvl w:ilvl="1" w:tplc="82311575" w:tentative="1">
      <w:start w:val="1"/>
      <w:numFmt w:val="lowerLetter"/>
      <w:lvlText w:val="%2."/>
      <w:lvlJc w:val="left"/>
      <w:pPr>
        <w:ind w:left="1440" w:hanging="360"/>
      </w:pPr>
    </w:lvl>
    <w:lvl w:ilvl="2" w:tplc="82311575" w:tentative="1">
      <w:start w:val="1"/>
      <w:numFmt w:val="lowerRoman"/>
      <w:lvlText w:val="%3."/>
      <w:lvlJc w:val="right"/>
      <w:pPr>
        <w:ind w:left="2160" w:hanging="180"/>
      </w:pPr>
    </w:lvl>
    <w:lvl w:ilvl="3" w:tplc="82311575" w:tentative="1">
      <w:start w:val="1"/>
      <w:numFmt w:val="decimal"/>
      <w:lvlText w:val="%4."/>
      <w:lvlJc w:val="left"/>
      <w:pPr>
        <w:ind w:left="2880" w:hanging="360"/>
      </w:pPr>
    </w:lvl>
    <w:lvl w:ilvl="4" w:tplc="82311575" w:tentative="1">
      <w:start w:val="1"/>
      <w:numFmt w:val="lowerLetter"/>
      <w:lvlText w:val="%5."/>
      <w:lvlJc w:val="left"/>
      <w:pPr>
        <w:ind w:left="3600" w:hanging="360"/>
      </w:pPr>
    </w:lvl>
    <w:lvl w:ilvl="5" w:tplc="82311575" w:tentative="1">
      <w:start w:val="1"/>
      <w:numFmt w:val="lowerRoman"/>
      <w:lvlText w:val="%6."/>
      <w:lvlJc w:val="right"/>
      <w:pPr>
        <w:ind w:left="4320" w:hanging="180"/>
      </w:pPr>
    </w:lvl>
    <w:lvl w:ilvl="6" w:tplc="82311575" w:tentative="1">
      <w:start w:val="1"/>
      <w:numFmt w:val="decimal"/>
      <w:lvlText w:val="%7."/>
      <w:lvlJc w:val="left"/>
      <w:pPr>
        <w:ind w:left="5040" w:hanging="360"/>
      </w:pPr>
    </w:lvl>
    <w:lvl w:ilvl="7" w:tplc="82311575" w:tentative="1">
      <w:start w:val="1"/>
      <w:numFmt w:val="lowerLetter"/>
      <w:lvlText w:val="%8."/>
      <w:lvlJc w:val="left"/>
      <w:pPr>
        <w:ind w:left="5760" w:hanging="360"/>
      </w:pPr>
    </w:lvl>
    <w:lvl w:ilvl="8" w:tplc="82311575" w:tentative="1">
      <w:start w:val="1"/>
      <w:numFmt w:val="lowerRoman"/>
      <w:lvlText w:val="%9."/>
      <w:lvlJc w:val="right"/>
      <w:pPr>
        <w:ind w:left="6480" w:hanging="180"/>
      </w:pPr>
    </w:lvl>
  </w:abstractNum>
  <w:abstractNum w:abstractNumId="53050289">
    <w:multiLevelType w:val="hybridMultilevel"/>
    <w:lvl w:ilvl="0" w:tplc="20869120">
      <w:start w:val="1"/>
      <w:numFmt w:val="decimal"/>
      <w:lvlText w:val="%1."/>
      <w:lvlJc w:val="left"/>
      <w:pPr>
        <w:ind w:left="720" w:hanging="360"/>
      </w:pPr>
    </w:lvl>
    <w:lvl w:ilvl="1" w:tplc="20869120" w:tentative="1">
      <w:start w:val="1"/>
      <w:numFmt w:val="lowerLetter"/>
      <w:lvlText w:val="%2."/>
      <w:lvlJc w:val="left"/>
      <w:pPr>
        <w:ind w:left="1440" w:hanging="360"/>
      </w:pPr>
    </w:lvl>
    <w:lvl w:ilvl="2" w:tplc="20869120" w:tentative="1">
      <w:start w:val="1"/>
      <w:numFmt w:val="lowerRoman"/>
      <w:lvlText w:val="%3."/>
      <w:lvlJc w:val="right"/>
      <w:pPr>
        <w:ind w:left="2160" w:hanging="180"/>
      </w:pPr>
    </w:lvl>
    <w:lvl w:ilvl="3" w:tplc="20869120" w:tentative="1">
      <w:start w:val="1"/>
      <w:numFmt w:val="decimal"/>
      <w:lvlText w:val="%4."/>
      <w:lvlJc w:val="left"/>
      <w:pPr>
        <w:ind w:left="2880" w:hanging="360"/>
      </w:pPr>
    </w:lvl>
    <w:lvl w:ilvl="4" w:tplc="20869120" w:tentative="1">
      <w:start w:val="1"/>
      <w:numFmt w:val="lowerLetter"/>
      <w:lvlText w:val="%5."/>
      <w:lvlJc w:val="left"/>
      <w:pPr>
        <w:ind w:left="3600" w:hanging="360"/>
      </w:pPr>
    </w:lvl>
    <w:lvl w:ilvl="5" w:tplc="20869120" w:tentative="1">
      <w:start w:val="1"/>
      <w:numFmt w:val="lowerRoman"/>
      <w:lvlText w:val="%6."/>
      <w:lvlJc w:val="right"/>
      <w:pPr>
        <w:ind w:left="4320" w:hanging="180"/>
      </w:pPr>
    </w:lvl>
    <w:lvl w:ilvl="6" w:tplc="20869120" w:tentative="1">
      <w:start w:val="1"/>
      <w:numFmt w:val="decimal"/>
      <w:lvlText w:val="%7."/>
      <w:lvlJc w:val="left"/>
      <w:pPr>
        <w:ind w:left="5040" w:hanging="360"/>
      </w:pPr>
    </w:lvl>
    <w:lvl w:ilvl="7" w:tplc="20869120" w:tentative="1">
      <w:start w:val="1"/>
      <w:numFmt w:val="lowerLetter"/>
      <w:lvlText w:val="%8."/>
      <w:lvlJc w:val="left"/>
      <w:pPr>
        <w:ind w:left="5760" w:hanging="360"/>
      </w:pPr>
    </w:lvl>
    <w:lvl w:ilvl="8" w:tplc="20869120" w:tentative="1">
      <w:start w:val="1"/>
      <w:numFmt w:val="lowerRoman"/>
      <w:lvlText w:val="%9."/>
      <w:lvlJc w:val="right"/>
      <w:pPr>
        <w:ind w:left="6480" w:hanging="180"/>
      </w:pPr>
    </w:lvl>
  </w:abstractNum>
  <w:abstractNum w:abstractNumId="53050288">
    <w:multiLevelType w:val="hybridMultilevel"/>
    <w:lvl w:ilvl="0" w:tplc="41685915">
      <w:start w:val="1"/>
      <w:numFmt w:val="decimal"/>
      <w:lvlText w:val="%1."/>
      <w:lvlJc w:val="left"/>
      <w:pPr>
        <w:ind w:left="720" w:hanging="360"/>
      </w:pPr>
    </w:lvl>
    <w:lvl w:ilvl="1" w:tplc="41685915" w:tentative="1">
      <w:start w:val="1"/>
      <w:numFmt w:val="lowerLetter"/>
      <w:lvlText w:val="%2."/>
      <w:lvlJc w:val="left"/>
      <w:pPr>
        <w:ind w:left="1440" w:hanging="360"/>
      </w:pPr>
    </w:lvl>
    <w:lvl w:ilvl="2" w:tplc="41685915" w:tentative="1">
      <w:start w:val="1"/>
      <w:numFmt w:val="lowerRoman"/>
      <w:lvlText w:val="%3."/>
      <w:lvlJc w:val="right"/>
      <w:pPr>
        <w:ind w:left="2160" w:hanging="180"/>
      </w:pPr>
    </w:lvl>
    <w:lvl w:ilvl="3" w:tplc="41685915" w:tentative="1">
      <w:start w:val="1"/>
      <w:numFmt w:val="decimal"/>
      <w:lvlText w:val="%4."/>
      <w:lvlJc w:val="left"/>
      <w:pPr>
        <w:ind w:left="2880" w:hanging="360"/>
      </w:pPr>
    </w:lvl>
    <w:lvl w:ilvl="4" w:tplc="41685915" w:tentative="1">
      <w:start w:val="1"/>
      <w:numFmt w:val="lowerLetter"/>
      <w:lvlText w:val="%5."/>
      <w:lvlJc w:val="left"/>
      <w:pPr>
        <w:ind w:left="3600" w:hanging="360"/>
      </w:pPr>
    </w:lvl>
    <w:lvl w:ilvl="5" w:tplc="41685915" w:tentative="1">
      <w:start w:val="1"/>
      <w:numFmt w:val="lowerRoman"/>
      <w:lvlText w:val="%6."/>
      <w:lvlJc w:val="right"/>
      <w:pPr>
        <w:ind w:left="4320" w:hanging="180"/>
      </w:pPr>
    </w:lvl>
    <w:lvl w:ilvl="6" w:tplc="41685915" w:tentative="1">
      <w:start w:val="1"/>
      <w:numFmt w:val="decimal"/>
      <w:lvlText w:val="%7."/>
      <w:lvlJc w:val="left"/>
      <w:pPr>
        <w:ind w:left="5040" w:hanging="360"/>
      </w:pPr>
    </w:lvl>
    <w:lvl w:ilvl="7" w:tplc="41685915" w:tentative="1">
      <w:start w:val="1"/>
      <w:numFmt w:val="lowerLetter"/>
      <w:lvlText w:val="%8."/>
      <w:lvlJc w:val="left"/>
      <w:pPr>
        <w:ind w:left="5760" w:hanging="360"/>
      </w:pPr>
    </w:lvl>
    <w:lvl w:ilvl="8" w:tplc="41685915" w:tentative="1">
      <w:start w:val="1"/>
      <w:numFmt w:val="lowerRoman"/>
      <w:lvlText w:val="%9."/>
      <w:lvlJc w:val="right"/>
      <w:pPr>
        <w:ind w:left="6480" w:hanging="180"/>
      </w:pPr>
    </w:lvl>
  </w:abstractNum>
  <w:abstractNum w:abstractNumId="53050287">
    <w:multiLevelType w:val="hybridMultilevel"/>
    <w:lvl w:ilvl="0" w:tplc="91474139">
      <w:start w:val="1"/>
      <w:numFmt w:val="decimal"/>
      <w:lvlText w:val="%1."/>
      <w:lvlJc w:val="left"/>
      <w:pPr>
        <w:ind w:left="720" w:hanging="360"/>
      </w:pPr>
    </w:lvl>
    <w:lvl w:ilvl="1" w:tplc="91474139" w:tentative="1">
      <w:start w:val="1"/>
      <w:numFmt w:val="lowerLetter"/>
      <w:lvlText w:val="%2."/>
      <w:lvlJc w:val="left"/>
      <w:pPr>
        <w:ind w:left="1440" w:hanging="360"/>
      </w:pPr>
    </w:lvl>
    <w:lvl w:ilvl="2" w:tplc="91474139" w:tentative="1">
      <w:start w:val="1"/>
      <w:numFmt w:val="lowerRoman"/>
      <w:lvlText w:val="%3."/>
      <w:lvlJc w:val="right"/>
      <w:pPr>
        <w:ind w:left="2160" w:hanging="180"/>
      </w:pPr>
    </w:lvl>
    <w:lvl w:ilvl="3" w:tplc="91474139" w:tentative="1">
      <w:start w:val="1"/>
      <w:numFmt w:val="decimal"/>
      <w:lvlText w:val="%4."/>
      <w:lvlJc w:val="left"/>
      <w:pPr>
        <w:ind w:left="2880" w:hanging="360"/>
      </w:pPr>
    </w:lvl>
    <w:lvl w:ilvl="4" w:tplc="91474139" w:tentative="1">
      <w:start w:val="1"/>
      <w:numFmt w:val="lowerLetter"/>
      <w:lvlText w:val="%5."/>
      <w:lvlJc w:val="left"/>
      <w:pPr>
        <w:ind w:left="3600" w:hanging="360"/>
      </w:pPr>
    </w:lvl>
    <w:lvl w:ilvl="5" w:tplc="91474139" w:tentative="1">
      <w:start w:val="1"/>
      <w:numFmt w:val="lowerRoman"/>
      <w:lvlText w:val="%6."/>
      <w:lvlJc w:val="right"/>
      <w:pPr>
        <w:ind w:left="4320" w:hanging="180"/>
      </w:pPr>
    </w:lvl>
    <w:lvl w:ilvl="6" w:tplc="91474139" w:tentative="1">
      <w:start w:val="1"/>
      <w:numFmt w:val="decimal"/>
      <w:lvlText w:val="%7."/>
      <w:lvlJc w:val="left"/>
      <w:pPr>
        <w:ind w:left="5040" w:hanging="360"/>
      </w:pPr>
    </w:lvl>
    <w:lvl w:ilvl="7" w:tplc="91474139" w:tentative="1">
      <w:start w:val="1"/>
      <w:numFmt w:val="lowerLetter"/>
      <w:lvlText w:val="%8."/>
      <w:lvlJc w:val="left"/>
      <w:pPr>
        <w:ind w:left="5760" w:hanging="360"/>
      </w:pPr>
    </w:lvl>
    <w:lvl w:ilvl="8" w:tplc="91474139" w:tentative="1">
      <w:start w:val="1"/>
      <w:numFmt w:val="lowerRoman"/>
      <w:lvlText w:val="%9."/>
      <w:lvlJc w:val="right"/>
      <w:pPr>
        <w:ind w:left="6480" w:hanging="180"/>
      </w:pPr>
    </w:lvl>
  </w:abstractNum>
  <w:abstractNum w:abstractNumId="53050286">
    <w:multiLevelType w:val="hybridMultilevel"/>
    <w:lvl w:ilvl="0" w:tplc="90756443">
      <w:start w:val="1"/>
      <w:numFmt w:val="decimal"/>
      <w:lvlText w:val="%1."/>
      <w:lvlJc w:val="left"/>
      <w:pPr>
        <w:ind w:left="720" w:hanging="360"/>
      </w:pPr>
    </w:lvl>
    <w:lvl w:ilvl="1" w:tplc="90756443" w:tentative="1">
      <w:start w:val="1"/>
      <w:numFmt w:val="lowerLetter"/>
      <w:lvlText w:val="%2."/>
      <w:lvlJc w:val="left"/>
      <w:pPr>
        <w:ind w:left="1440" w:hanging="360"/>
      </w:pPr>
    </w:lvl>
    <w:lvl w:ilvl="2" w:tplc="90756443" w:tentative="1">
      <w:start w:val="1"/>
      <w:numFmt w:val="lowerRoman"/>
      <w:lvlText w:val="%3."/>
      <w:lvlJc w:val="right"/>
      <w:pPr>
        <w:ind w:left="2160" w:hanging="180"/>
      </w:pPr>
    </w:lvl>
    <w:lvl w:ilvl="3" w:tplc="90756443" w:tentative="1">
      <w:start w:val="1"/>
      <w:numFmt w:val="decimal"/>
      <w:lvlText w:val="%4."/>
      <w:lvlJc w:val="left"/>
      <w:pPr>
        <w:ind w:left="2880" w:hanging="360"/>
      </w:pPr>
    </w:lvl>
    <w:lvl w:ilvl="4" w:tplc="90756443" w:tentative="1">
      <w:start w:val="1"/>
      <w:numFmt w:val="lowerLetter"/>
      <w:lvlText w:val="%5."/>
      <w:lvlJc w:val="left"/>
      <w:pPr>
        <w:ind w:left="3600" w:hanging="360"/>
      </w:pPr>
    </w:lvl>
    <w:lvl w:ilvl="5" w:tplc="90756443" w:tentative="1">
      <w:start w:val="1"/>
      <w:numFmt w:val="lowerRoman"/>
      <w:lvlText w:val="%6."/>
      <w:lvlJc w:val="right"/>
      <w:pPr>
        <w:ind w:left="4320" w:hanging="180"/>
      </w:pPr>
    </w:lvl>
    <w:lvl w:ilvl="6" w:tplc="90756443" w:tentative="1">
      <w:start w:val="1"/>
      <w:numFmt w:val="decimal"/>
      <w:lvlText w:val="%7."/>
      <w:lvlJc w:val="left"/>
      <w:pPr>
        <w:ind w:left="5040" w:hanging="360"/>
      </w:pPr>
    </w:lvl>
    <w:lvl w:ilvl="7" w:tplc="90756443" w:tentative="1">
      <w:start w:val="1"/>
      <w:numFmt w:val="lowerLetter"/>
      <w:lvlText w:val="%8."/>
      <w:lvlJc w:val="left"/>
      <w:pPr>
        <w:ind w:left="5760" w:hanging="360"/>
      </w:pPr>
    </w:lvl>
    <w:lvl w:ilvl="8" w:tplc="90756443" w:tentative="1">
      <w:start w:val="1"/>
      <w:numFmt w:val="lowerRoman"/>
      <w:lvlText w:val="%9."/>
      <w:lvlJc w:val="right"/>
      <w:pPr>
        <w:ind w:left="6480" w:hanging="180"/>
      </w:pPr>
    </w:lvl>
  </w:abstractNum>
  <w:abstractNum w:abstractNumId="53050285">
    <w:multiLevelType w:val="hybridMultilevel"/>
    <w:lvl w:ilvl="0" w:tplc="11473713">
      <w:start w:val="1"/>
      <w:numFmt w:val="decimal"/>
      <w:lvlText w:val="%1."/>
      <w:lvlJc w:val="left"/>
      <w:pPr>
        <w:ind w:left="720" w:hanging="360"/>
      </w:pPr>
    </w:lvl>
    <w:lvl w:ilvl="1" w:tplc="11473713" w:tentative="1">
      <w:start w:val="1"/>
      <w:numFmt w:val="lowerLetter"/>
      <w:lvlText w:val="%2."/>
      <w:lvlJc w:val="left"/>
      <w:pPr>
        <w:ind w:left="1440" w:hanging="360"/>
      </w:pPr>
    </w:lvl>
    <w:lvl w:ilvl="2" w:tplc="11473713" w:tentative="1">
      <w:start w:val="1"/>
      <w:numFmt w:val="lowerRoman"/>
      <w:lvlText w:val="%3."/>
      <w:lvlJc w:val="right"/>
      <w:pPr>
        <w:ind w:left="2160" w:hanging="180"/>
      </w:pPr>
    </w:lvl>
    <w:lvl w:ilvl="3" w:tplc="11473713" w:tentative="1">
      <w:start w:val="1"/>
      <w:numFmt w:val="decimal"/>
      <w:lvlText w:val="%4."/>
      <w:lvlJc w:val="left"/>
      <w:pPr>
        <w:ind w:left="2880" w:hanging="360"/>
      </w:pPr>
    </w:lvl>
    <w:lvl w:ilvl="4" w:tplc="11473713" w:tentative="1">
      <w:start w:val="1"/>
      <w:numFmt w:val="lowerLetter"/>
      <w:lvlText w:val="%5."/>
      <w:lvlJc w:val="left"/>
      <w:pPr>
        <w:ind w:left="3600" w:hanging="360"/>
      </w:pPr>
    </w:lvl>
    <w:lvl w:ilvl="5" w:tplc="11473713" w:tentative="1">
      <w:start w:val="1"/>
      <w:numFmt w:val="lowerRoman"/>
      <w:lvlText w:val="%6."/>
      <w:lvlJc w:val="right"/>
      <w:pPr>
        <w:ind w:left="4320" w:hanging="180"/>
      </w:pPr>
    </w:lvl>
    <w:lvl w:ilvl="6" w:tplc="11473713" w:tentative="1">
      <w:start w:val="1"/>
      <w:numFmt w:val="decimal"/>
      <w:lvlText w:val="%7."/>
      <w:lvlJc w:val="left"/>
      <w:pPr>
        <w:ind w:left="5040" w:hanging="360"/>
      </w:pPr>
    </w:lvl>
    <w:lvl w:ilvl="7" w:tplc="11473713" w:tentative="1">
      <w:start w:val="1"/>
      <w:numFmt w:val="lowerLetter"/>
      <w:lvlText w:val="%8."/>
      <w:lvlJc w:val="left"/>
      <w:pPr>
        <w:ind w:left="5760" w:hanging="360"/>
      </w:pPr>
    </w:lvl>
    <w:lvl w:ilvl="8" w:tplc="11473713" w:tentative="1">
      <w:start w:val="1"/>
      <w:numFmt w:val="lowerRoman"/>
      <w:lvlText w:val="%9."/>
      <w:lvlJc w:val="right"/>
      <w:pPr>
        <w:ind w:left="6480" w:hanging="180"/>
      </w:pPr>
    </w:lvl>
  </w:abstractNum>
  <w:abstractNum w:abstractNumId="53050284">
    <w:multiLevelType w:val="hybridMultilevel"/>
    <w:lvl w:ilvl="0" w:tplc="63019498">
      <w:start w:val="1"/>
      <w:numFmt w:val="decimal"/>
      <w:lvlText w:val="%1."/>
      <w:lvlJc w:val="left"/>
      <w:pPr>
        <w:ind w:left="720" w:hanging="360"/>
      </w:pPr>
    </w:lvl>
    <w:lvl w:ilvl="1" w:tplc="63019498" w:tentative="1">
      <w:start w:val="1"/>
      <w:numFmt w:val="lowerLetter"/>
      <w:lvlText w:val="%2."/>
      <w:lvlJc w:val="left"/>
      <w:pPr>
        <w:ind w:left="1440" w:hanging="360"/>
      </w:pPr>
    </w:lvl>
    <w:lvl w:ilvl="2" w:tplc="63019498" w:tentative="1">
      <w:start w:val="1"/>
      <w:numFmt w:val="lowerRoman"/>
      <w:lvlText w:val="%3."/>
      <w:lvlJc w:val="right"/>
      <w:pPr>
        <w:ind w:left="2160" w:hanging="180"/>
      </w:pPr>
    </w:lvl>
    <w:lvl w:ilvl="3" w:tplc="63019498" w:tentative="1">
      <w:start w:val="1"/>
      <w:numFmt w:val="decimal"/>
      <w:lvlText w:val="%4."/>
      <w:lvlJc w:val="left"/>
      <w:pPr>
        <w:ind w:left="2880" w:hanging="360"/>
      </w:pPr>
    </w:lvl>
    <w:lvl w:ilvl="4" w:tplc="63019498" w:tentative="1">
      <w:start w:val="1"/>
      <w:numFmt w:val="lowerLetter"/>
      <w:lvlText w:val="%5."/>
      <w:lvlJc w:val="left"/>
      <w:pPr>
        <w:ind w:left="3600" w:hanging="360"/>
      </w:pPr>
    </w:lvl>
    <w:lvl w:ilvl="5" w:tplc="63019498" w:tentative="1">
      <w:start w:val="1"/>
      <w:numFmt w:val="lowerRoman"/>
      <w:lvlText w:val="%6."/>
      <w:lvlJc w:val="right"/>
      <w:pPr>
        <w:ind w:left="4320" w:hanging="180"/>
      </w:pPr>
    </w:lvl>
    <w:lvl w:ilvl="6" w:tplc="63019498" w:tentative="1">
      <w:start w:val="1"/>
      <w:numFmt w:val="decimal"/>
      <w:lvlText w:val="%7."/>
      <w:lvlJc w:val="left"/>
      <w:pPr>
        <w:ind w:left="5040" w:hanging="360"/>
      </w:pPr>
    </w:lvl>
    <w:lvl w:ilvl="7" w:tplc="63019498" w:tentative="1">
      <w:start w:val="1"/>
      <w:numFmt w:val="lowerLetter"/>
      <w:lvlText w:val="%8."/>
      <w:lvlJc w:val="left"/>
      <w:pPr>
        <w:ind w:left="5760" w:hanging="360"/>
      </w:pPr>
    </w:lvl>
    <w:lvl w:ilvl="8" w:tplc="63019498" w:tentative="1">
      <w:start w:val="1"/>
      <w:numFmt w:val="lowerRoman"/>
      <w:lvlText w:val="%9."/>
      <w:lvlJc w:val="right"/>
      <w:pPr>
        <w:ind w:left="6480" w:hanging="180"/>
      </w:pPr>
    </w:lvl>
  </w:abstractNum>
  <w:abstractNum w:abstractNumId="53050283">
    <w:multiLevelType w:val="hybridMultilevel"/>
    <w:lvl w:ilvl="0" w:tplc="68181906">
      <w:start w:val="1"/>
      <w:numFmt w:val="decimal"/>
      <w:lvlText w:val="%1."/>
      <w:lvlJc w:val="left"/>
      <w:pPr>
        <w:ind w:left="720" w:hanging="360"/>
      </w:pPr>
    </w:lvl>
    <w:lvl w:ilvl="1" w:tplc="68181906" w:tentative="1">
      <w:start w:val="1"/>
      <w:numFmt w:val="lowerLetter"/>
      <w:lvlText w:val="%2."/>
      <w:lvlJc w:val="left"/>
      <w:pPr>
        <w:ind w:left="1440" w:hanging="360"/>
      </w:pPr>
    </w:lvl>
    <w:lvl w:ilvl="2" w:tplc="68181906" w:tentative="1">
      <w:start w:val="1"/>
      <w:numFmt w:val="lowerRoman"/>
      <w:lvlText w:val="%3."/>
      <w:lvlJc w:val="right"/>
      <w:pPr>
        <w:ind w:left="2160" w:hanging="180"/>
      </w:pPr>
    </w:lvl>
    <w:lvl w:ilvl="3" w:tplc="68181906" w:tentative="1">
      <w:start w:val="1"/>
      <w:numFmt w:val="decimal"/>
      <w:lvlText w:val="%4."/>
      <w:lvlJc w:val="left"/>
      <w:pPr>
        <w:ind w:left="2880" w:hanging="360"/>
      </w:pPr>
    </w:lvl>
    <w:lvl w:ilvl="4" w:tplc="68181906" w:tentative="1">
      <w:start w:val="1"/>
      <w:numFmt w:val="lowerLetter"/>
      <w:lvlText w:val="%5."/>
      <w:lvlJc w:val="left"/>
      <w:pPr>
        <w:ind w:left="3600" w:hanging="360"/>
      </w:pPr>
    </w:lvl>
    <w:lvl w:ilvl="5" w:tplc="68181906" w:tentative="1">
      <w:start w:val="1"/>
      <w:numFmt w:val="lowerRoman"/>
      <w:lvlText w:val="%6."/>
      <w:lvlJc w:val="right"/>
      <w:pPr>
        <w:ind w:left="4320" w:hanging="180"/>
      </w:pPr>
    </w:lvl>
    <w:lvl w:ilvl="6" w:tplc="68181906" w:tentative="1">
      <w:start w:val="1"/>
      <w:numFmt w:val="decimal"/>
      <w:lvlText w:val="%7."/>
      <w:lvlJc w:val="left"/>
      <w:pPr>
        <w:ind w:left="5040" w:hanging="360"/>
      </w:pPr>
    </w:lvl>
    <w:lvl w:ilvl="7" w:tplc="68181906" w:tentative="1">
      <w:start w:val="1"/>
      <w:numFmt w:val="lowerLetter"/>
      <w:lvlText w:val="%8."/>
      <w:lvlJc w:val="left"/>
      <w:pPr>
        <w:ind w:left="5760" w:hanging="360"/>
      </w:pPr>
    </w:lvl>
    <w:lvl w:ilvl="8" w:tplc="68181906" w:tentative="1">
      <w:start w:val="1"/>
      <w:numFmt w:val="lowerRoman"/>
      <w:lvlText w:val="%9."/>
      <w:lvlJc w:val="right"/>
      <w:pPr>
        <w:ind w:left="6480" w:hanging="180"/>
      </w:pPr>
    </w:lvl>
  </w:abstractNum>
  <w:abstractNum w:abstractNumId="53050282">
    <w:multiLevelType w:val="hybridMultilevel"/>
    <w:lvl w:ilvl="0" w:tplc="41023550">
      <w:start w:val="1"/>
      <w:numFmt w:val="decimal"/>
      <w:lvlText w:val="%1."/>
      <w:lvlJc w:val="left"/>
      <w:pPr>
        <w:ind w:left="720" w:hanging="360"/>
      </w:pPr>
    </w:lvl>
    <w:lvl w:ilvl="1" w:tplc="41023550" w:tentative="1">
      <w:start w:val="1"/>
      <w:numFmt w:val="lowerLetter"/>
      <w:lvlText w:val="%2."/>
      <w:lvlJc w:val="left"/>
      <w:pPr>
        <w:ind w:left="1440" w:hanging="360"/>
      </w:pPr>
    </w:lvl>
    <w:lvl w:ilvl="2" w:tplc="41023550" w:tentative="1">
      <w:start w:val="1"/>
      <w:numFmt w:val="lowerRoman"/>
      <w:lvlText w:val="%3."/>
      <w:lvlJc w:val="right"/>
      <w:pPr>
        <w:ind w:left="2160" w:hanging="180"/>
      </w:pPr>
    </w:lvl>
    <w:lvl w:ilvl="3" w:tplc="41023550" w:tentative="1">
      <w:start w:val="1"/>
      <w:numFmt w:val="decimal"/>
      <w:lvlText w:val="%4."/>
      <w:lvlJc w:val="left"/>
      <w:pPr>
        <w:ind w:left="2880" w:hanging="360"/>
      </w:pPr>
    </w:lvl>
    <w:lvl w:ilvl="4" w:tplc="41023550" w:tentative="1">
      <w:start w:val="1"/>
      <w:numFmt w:val="lowerLetter"/>
      <w:lvlText w:val="%5."/>
      <w:lvlJc w:val="left"/>
      <w:pPr>
        <w:ind w:left="3600" w:hanging="360"/>
      </w:pPr>
    </w:lvl>
    <w:lvl w:ilvl="5" w:tplc="41023550" w:tentative="1">
      <w:start w:val="1"/>
      <w:numFmt w:val="lowerRoman"/>
      <w:lvlText w:val="%6."/>
      <w:lvlJc w:val="right"/>
      <w:pPr>
        <w:ind w:left="4320" w:hanging="180"/>
      </w:pPr>
    </w:lvl>
    <w:lvl w:ilvl="6" w:tplc="41023550" w:tentative="1">
      <w:start w:val="1"/>
      <w:numFmt w:val="decimal"/>
      <w:lvlText w:val="%7."/>
      <w:lvlJc w:val="left"/>
      <w:pPr>
        <w:ind w:left="5040" w:hanging="360"/>
      </w:pPr>
    </w:lvl>
    <w:lvl w:ilvl="7" w:tplc="41023550" w:tentative="1">
      <w:start w:val="1"/>
      <w:numFmt w:val="lowerLetter"/>
      <w:lvlText w:val="%8."/>
      <w:lvlJc w:val="left"/>
      <w:pPr>
        <w:ind w:left="5760" w:hanging="360"/>
      </w:pPr>
    </w:lvl>
    <w:lvl w:ilvl="8" w:tplc="41023550" w:tentative="1">
      <w:start w:val="1"/>
      <w:numFmt w:val="lowerRoman"/>
      <w:lvlText w:val="%9."/>
      <w:lvlJc w:val="right"/>
      <w:pPr>
        <w:ind w:left="6480" w:hanging="180"/>
      </w:pPr>
    </w:lvl>
  </w:abstractNum>
  <w:abstractNum w:abstractNumId="53050281">
    <w:multiLevelType w:val="hybridMultilevel"/>
    <w:lvl w:ilvl="0" w:tplc="50113105">
      <w:start w:val="1"/>
      <w:numFmt w:val="decimal"/>
      <w:lvlText w:val="%1."/>
      <w:lvlJc w:val="left"/>
      <w:pPr>
        <w:ind w:left="720" w:hanging="360"/>
      </w:pPr>
    </w:lvl>
    <w:lvl w:ilvl="1" w:tplc="50113105" w:tentative="1">
      <w:start w:val="1"/>
      <w:numFmt w:val="lowerLetter"/>
      <w:lvlText w:val="%2."/>
      <w:lvlJc w:val="left"/>
      <w:pPr>
        <w:ind w:left="1440" w:hanging="360"/>
      </w:pPr>
    </w:lvl>
    <w:lvl w:ilvl="2" w:tplc="50113105" w:tentative="1">
      <w:start w:val="1"/>
      <w:numFmt w:val="lowerRoman"/>
      <w:lvlText w:val="%3."/>
      <w:lvlJc w:val="right"/>
      <w:pPr>
        <w:ind w:left="2160" w:hanging="180"/>
      </w:pPr>
    </w:lvl>
    <w:lvl w:ilvl="3" w:tplc="50113105" w:tentative="1">
      <w:start w:val="1"/>
      <w:numFmt w:val="decimal"/>
      <w:lvlText w:val="%4."/>
      <w:lvlJc w:val="left"/>
      <w:pPr>
        <w:ind w:left="2880" w:hanging="360"/>
      </w:pPr>
    </w:lvl>
    <w:lvl w:ilvl="4" w:tplc="50113105" w:tentative="1">
      <w:start w:val="1"/>
      <w:numFmt w:val="lowerLetter"/>
      <w:lvlText w:val="%5."/>
      <w:lvlJc w:val="left"/>
      <w:pPr>
        <w:ind w:left="3600" w:hanging="360"/>
      </w:pPr>
    </w:lvl>
    <w:lvl w:ilvl="5" w:tplc="50113105" w:tentative="1">
      <w:start w:val="1"/>
      <w:numFmt w:val="lowerRoman"/>
      <w:lvlText w:val="%6."/>
      <w:lvlJc w:val="right"/>
      <w:pPr>
        <w:ind w:left="4320" w:hanging="180"/>
      </w:pPr>
    </w:lvl>
    <w:lvl w:ilvl="6" w:tplc="50113105" w:tentative="1">
      <w:start w:val="1"/>
      <w:numFmt w:val="decimal"/>
      <w:lvlText w:val="%7."/>
      <w:lvlJc w:val="left"/>
      <w:pPr>
        <w:ind w:left="5040" w:hanging="360"/>
      </w:pPr>
    </w:lvl>
    <w:lvl w:ilvl="7" w:tplc="50113105" w:tentative="1">
      <w:start w:val="1"/>
      <w:numFmt w:val="lowerLetter"/>
      <w:lvlText w:val="%8."/>
      <w:lvlJc w:val="left"/>
      <w:pPr>
        <w:ind w:left="5760" w:hanging="360"/>
      </w:pPr>
    </w:lvl>
    <w:lvl w:ilvl="8" w:tplc="50113105" w:tentative="1">
      <w:start w:val="1"/>
      <w:numFmt w:val="lowerRoman"/>
      <w:lvlText w:val="%9."/>
      <w:lvlJc w:val="right"/>
      <w:pPr>
        <w:ind w:left="6480" w:hanging="180"/>
      </w:pPr>
    </w:lvl>
  </w:abstractNum>
  <w:abstractNum w:abstractNumId="53050280">
    <w:multiLevelType w:val="hybridMultilevel"/>
    <w:lvl w:ilvl="0" w:tplc="24580685">
      <w:start w:val="1"/>
      <w:numFmt w:val="decimal"/>
      <w:lvlText w:val="%1."/>
      <w:lvlJc w:val="left"/>
      <w:pPr>
        <w:ind w:left="720" w:hanging="360"/>
      </w:pPr>
    </w:lvl>
    <w:lvl w:ilvl="1" w:tplc="24580685" w:tentative="1">
      <w:start w:val="1"/>
      <w:numFmt w:val="lowerLetter"/>
      <w:lvlText w:val="%2."/>
      <w:lvlJc w:val="left"/>
      <w:pPr>
        <w:ind w:left="1440" w:hanging="360"/>
      </w:pPr>
    </w:lvl>
    <w:lvl w:ilvl="2" w:tplc="24580685" w:tentative="1">
      <w:start w:val="1"/>
      <w:numFmt w:val="lowerRoman"/>
      <w:lvlText w:val="%3."/>
      <w:lvlJc w:val="right"/>
      <w:pPr>
        <w:ind w:left="2160" w:hanging="180"/>
      </w:pPr>
    </w:lvl>
    <w:lvl w:ilvl="3" w:tplc="24580685" w:tentative="1">
      <w:start w:val="1"/>
      <w:numFmt w:val="decimal"/>
      <w:lvlText w:val="%4."/>
      <w:lvlJc w:val="left"/>
      <w:pPr>
        <w:ind w:left="2880" w:hanging="360"/>
      </w:pPr>
    </w:lvl>
    <w:lvl w:ilvl="4" w:tplc="24580685" w:tentative="1">
      <w:start w:val="1"/>
      <w:numFmt w:val="lowerLetter"/>
      <w:lvlText w:val="%5."/>
      <w:lvlJc w:val="left"/>
      <w:pPr>
        <w:ind w:left="3600" w:hanging="360"/>
      </w:pPr>
    </w:lvl>
    <w:lvl w:ilvl="5" w:tplc="24580685" w:tentative="1">
      <w:start w:val="1"/>
      <w:numFmt w:val="lowerRoman"/>
      <w:lvlText w:val="%6."/>
      <w:lvlJc w:val="right"/>
      <w:pPr>
        <w:ind w:left="4320" w:hanging="180"/>
      </w:pPr>
    </w:lvl>
    <w:lvl w:ilvl="6" w:tplc="24580685" w:tentative="1">
      <w:start w:val="1"/>
      <w:numFmt w:val="decimal"/>
      <w:lvlText w:val="%7."/>
      <w:lvlJc w:val="left"/>
      <w:pPr>
        <w:ind w:left="5040" w:hanging="360"/>
      </w:pPr>
    </w:lvl>
    <w:lvl w:ilvl="7" w:tplc="24580685" w:tentative="1">
      <w:start w:val="1"/>
      <w:numFmt w:val="lowerLetter"/>
      <w:lvlText w:val="%8."/>
      <w:lvlJc w:val="left"/>
      <w:pPr>
        <w:ind w:left="5760" w:hanging="360"/>
      </w:pPr>
    </w:lvl>
    <w:lvl w:ilvl="8" w:tplc="24580685" w:tentative="1">
      <w:start w:val="1"/>
      <w:numFmt w:val="lowerRoman"/>
      <w:lvlText w:val="%9."/>
      <w:lvlJc w:val="right"/>
      <w:pPr>
        <w:ind w:left="6480" w:hanging="180"/>
      </w:pPr>
    </w:lvl>
  </w:abstractNum>
  <w:abstractNum w:abstractNumId="53050279">
    <w:multiLevelType w:val="hybridMultilevel"/>
    <w:lvl w:ilvl="0" w:tplc="33281662">
      <w:start w:val="1"/>
      <w:numFmt w:val="decimal"/>
      <w:lvlText w:val="%1."/>
      <w:lvlJc w:val="left"/>
      <w:pPr>
        <w:ind w:left="720" w:hanging="360"/>
      </w:pPr>
    </w:lvl>
    <w:lvl w:ilvl="1" w:tplc="33281662" w:tentative="1">
      <w:start w:val="1"/>
      <w:numFmt w:val="lowerLetter"/>
      <w:lvlText w:val="%2."/>
      <w:lvlJc w:val="left"/>
      <w:pPr>
        <w:ind w:left="1440" w:hanging="360"/>
      </w:pPr>
    </w:lvl>
    <w:lvl w:ilvl="2" w:tplc="33281662" w:tentative="1">
      <w:start w:val="1"/>
      <w:numFmt w:val="lowerRoman"/>
      <w:lvlText w:val="%3."/>
      <w:lvlJc w:val="right"/>
      <w:pPr>
        <w:ind w:left="2160" w:hanging="180"/>
      </w:pPr>
    </w:lvl>
    <w:lvl w:ilvl="3" w:tplc="33281662" w:tentative="1">
      <w:start w:val="1"/>
      <w:numFmt w:val="decimal"/>
      <w:lvlText w:val="%4."/>
      <w:lvlJc w:val="left"/>
      <w:pPr>
        <w:ind w:left="2880" w:hanging="360"/>
      </w:pPr>
    </w:lvl>
    <w:lvl w:ilvl="4" w:tplc="33281662" w:tentative="1">
      <w:start w:val="1"/>
      <w:numFmt w:val="lowerLetter"/>
      <w:lvlText w:val="%5."/>
      <w:lvlJc w:val="left"/>
      <w:pPr>
        <w:ind w:left="3600" w:hanging="360"/>
      </w:pPr>
    </w:lvl>
    <w:lvl w:ilvl="5" w:tplc="33281662" w:tentative="1">
      <w:start w:val="1"/>
      <w:numFmt w:val="lowerRoman"/>
      <w:lvlText w:val="%6."/>
      <w:lvlJc w:val="right"/>
      <w:pPr>
        <w:ind w:left="4320" w:hanging="180"/>
      </w:pPr>
    </w:lvl>
    <w:lvl w:ilvl="6" w:tplc="33281662" w:tentative="1">
      <w:start w:val="1"/>
      <w:numFmt w:val="decimal"/>
      <w:lvlText w:val="%7."/>
      <w:lvlJc w:val="left"/>
      <w:pPr>
        <w:ind w:left="5040" w:hanging="360"/>
      </w:pPr>
    </w:lvl>
    <w:lvl w:ilvl="7" w:tplc="33281662" w:tentative="1">
      <w:start w:val="1"/>
      <w:numFmt w:val="lowerLetter"/>
      <w:lvlText w:val="%8."/>
      <w:lvlJc w:val="left"/>
      <w:pPr>
        <w:ind w:left="5760" w:hanging="360"/>
      </w:pPr>
    </w:lvl>
    <w:lvl w:ilvl="8" w:tplc="33281662" w:tentative="1">
      <w:start w:val="1"/>
      <w:numFmt w:val="lowerRoman"/>
      <w:lvlText w:val="%9."/>
      <w:lvlJc w:val="right"/>
      <w:pPr>
        <w:ind w:left="6480" w:hanging="180"/>
      </w:pPr>
    </w:lvl>
  </w:abstractNum>
  <w:abstractNum w:abstractNumId="53050278">
    <w:multiLevelType w:val="hybridMultilevel"/>
    <w:lvl w:ilvl="0" w:tplc="79564576">
      <w:start w:val="1"/>
      <w:numFmt w:val="decimal"/>
      <w:lvlText w:val="%1."/>
      <w:lvlJc w:val="left"/>
      <w:pPr>
        <w:ind w:left="720" w:hanging="360"/>
      </w:pPr>
    </w:lvl>
    <w:lvl w:ilvl="1" w:tplc="79564576" w:tentative="1">
      <w:start w:val="1"/>
      <w:numFmt w:val="lowerLetter"/>
      <w:lvlText w:val="%2."/>
      <w:lvlJc w:val="left"/>
      <w:pPr>
        <w:ind w:left="1440" w:hanging="360"/>
      </w:pPr>
    </w:lvl>
    <w:lvl w:ilvl="2" w:tplc="79564576" w:tentative="1">
      <w:start w:val="1"/>
      <w:numFmt w:val="lowerRoman"/>
      <w:lvlText w:val="%3."/>
      <w:lvlJc w:val="right"/>
      <w:pPr>
        <w:ind w:left="2160" w:hanging="180"/>
      </w:pPr>
    </w:lvl>
    <w:lvl w:ilvl="3" w:tplc="79564576" w:tentative="1">
      <w:start w:val="1"/>
      <w:numFmt w:val="decimal"/>
      <w:lvlText w:val="%4."/>
      <w:lvlJc w:val="left"/>
      <w:pPr>
        <w:ind w:left="2880" w:hanging="360"/>
      </w:pPr>
    </w:lvl>
    <w:lvl w:ilvl="4" w:tplc="79564576" w:tentative="1">
      <w:start w:val="1"/>
      <w:numFmt w:val="lowerLetter"/>
      <w:lvlText w:val="%5."/>
      <w:lvlJc w:val="left"/>
      <w:pPr>
        <w:ind w:left="3600" w:hanging="360"/>
      </w:pPr>
    </w:lvl>
    <w:lvl w:ilvl="5" w:tplc="79564576" w:tentative="1">
      <w:start w:val="1"/>
      <w:numFmt w:val="lowerRoman"/>
      <w:lvlText w:val="%6."/>
      <w:lvlJc w:val="right"/>
      <w:pPr>
        <w:ind w:left="4320" w:hanging="180"/>
      </w:pPr>
    </w:lvl>
    <w:lvl w:ilvl="6" w:tplc="79564576" w:tentative="1">
      <w:start w:val="1"/>
      <w:numFmt w:val="decimal"/>
      <w:lvlText w:val="%7."/>
      <w:lvlJc w:val="left"/>
      <w:pPr>
        <w:ind w:left="5040" w:hanging="360"/>
      </w:pPr>
    </w:lvl>
    <w:lvl w:ilvl="7" w:tplc="79564576" w:tentative="1">
      <w:start w:val="1"/>
      <w:numFmt w:val="lowerLetter"/>
      <w:lvlText w:val="%8."/>
      <w:lvlJc w:val="left"/>
      <w:pPr>
        <w:ind w:left="5760" w:hanging="360"/>
      </w:pPr>
    </w:lvl>
    <w:lvl w:ilvl="8" w:tplc="79564576" w:tentative="1">
      <w:start w:val="1"/>
      <w:numFmt w:val="lowerRoman"/>
      <w:lvlText w:val="%9."/>
      <w:lvlJc w:val="right"/>
      <w:pPr>
        <w:ind w:left="6480" w:hanging="180"/>
      </w:pPr>
    </w:lvl>
  </w:abstractNum>
  <w:abstractNum w:abstractNumId="53050277">
    <w:multiLevelType w:val="hybridMultilevel"/>
    <w:lvl w:ilvl="0" w:tplc="95924586">
      <w:start w:val="1"/>
      <w:numFmt w:val="decimal"/>
      <w:lvlText w:val="%1."/>
      <w:lvlJc w:val="left"/>
      <w:pPr>
        <w:ind w:left="720" w:hanging="360"/>
      </w:pPr>
    </w:lvl>
    <w:lvl w:ilvl="1" w:tplc="95924586" w:tentative="1">
      <w:start w:val="1"/>
      <w:numFmt w:val="lowerLetter"/>
      <w:lvlText w:val="%2."/>
      <w:lvlJc w:val="left"/>
      <w:pPr>
        <w:ind w:left="1440" w:hanging="360"/>
      </w:pPr>
    </w:lvl>
    <w:lvl w:ilvl="2" w:tplc="95924586" w:tentative="1">
      <w:start w:val="1"/>
      <w:numFmt w:val="lowerRoman"/>
      <w:lvlText w:val="%3."/>
      <w:lvlJc w:val="right"/>
      <w:pPr>
        <w:ind w:left="2160" w:hanging="180"/>
      </w:pPr>
    </w:lvl>
    <w:lvl w:ilvl="3" w:tplc="95924586" w:tentative="1">
      <w:start w:val="1"/>
      <w:numFmt w:val="decimal"/>
      <w:lvlText w:val="%4."/>
      <w:lvlJc w:val="left"/>
      <w:pPr>
        <w:ind w:left="2880" w:hanging="360"/>
      </w:pPr>
    </w:lvl>
    <w:lvl w:ilvl="4" w:tplc="95924586" w:tentative="1">
      <w:start w:val="1"/>
      <w:numFmt w:val="lowerLetter"/>
      <w:lvlText w:val="%5."/>
      <w:lvlJc w:val="left"/>
      <w:pPr>
        <w:ind w:left="3600" w:hanging="360"/>
      </w:pPr>
    </w:lvl>
    <w:lvl w:ilvl="5" w:tplc="95924586" w:tentative="1">
      <w:start w:val="1"/>
      <w:numFmt w:val="lowerRoman"/>
      <w:lvlText w:val="%6."/>
      <w:lvlJc w:val="right"/>
      <w:pPr>
        <w:ind w:left="4320" w:hanging="180"/>
      </w:pPr>
    </w:lvl>
    <w:lvl w:ilvl="6" w:tplc="95924586" w:tentative="1">
      <w:start w:val="1"/>
      <w:numFmt w:val="decimal"/>
      <w:lvlText w:val="%7."/>
      <w:lvlJc w:val="left"/>
      <w:pPr>
        <w:ind w:left="5040" w:hanging="360"/>
      </w:pPr>
    </w:lvl>
    <w:lvl w:ilvl="7" w:tplc="95924586" w:tentative="1">
      <w:start w:val="1"/>
      <w:numFmt w:val="lowerLetter"/>
      <w:lvlText w:val="%8."/>
      <w:lvlJc w:val="left"/>
      <w:pPr>
        <w:ind w:left="5760" w:hanging="360"/>
      </w:pPr>
    </w:lvl>
    <w:lvl w:ilvl="8" w:tplc="95924586" w:tentative="1">
      <w:start w:val="1"/>
      <w:numFmt w:val="lowerRoman"/>
      <w:lvlText w:val="%9."/>
      <w:lvlJc w:val="right"/>
      <w:pPr>
        <w:ind w:left="6480" w:hanging="180"/>
      </w:pPr>
    </w:lvl>
  </w:abstractNum>
  <w:abstractNum w:abstractNumId="53050276">
    <w:multiLevelType w:val="hybridMultilevel"/>
    <w:lvl w:ilvl="0" w:tplc="47449643">
      <w:start w:val="1"/>
      <w:numFmt w:val="decimal"/>
      <w:lvlText w:val="%1."/>
      <w:lvlJc w:val="left"/>
      <w:pPr>
        <w:ind w:left="720" w:hanging="360"/>
      </w:pPr>
    </w:lvl>
    <w:lvl w:ilvl="1" w:tplc="47449643" w:tentative="1">
      <w:start w:val="1"/>
      <w:numFmt w:val="lowerLetter"/>
      <w:lvlText w:val="%2."/>
      <w:lvlJc w:val="left"/>
      <w:pPr>
        <w:ind w:left="1440" w:hanging="360"/>
      </w:pPr>
    </w:lvl>
    <w:lvl w:ilvl="2" w:tplc="47449643" w:tentative="1">
      <w:start w:val="1"/>
      <w:numFmt w:val="lowerRoman"/>
      <w:lvlText w:val="%3."/>
      <w:lvlJc w:val="right"/>
      <w:pPr>
        <w:ind w:left="2160" w:hanging="180"/>
      </w:pPr>
    </w:lvl>
    <w:lvl w:ilvl="3" w:tplc="47449643" w:tentative="1">
      <w:start w:val="1"/>
      <w:numFmt w:val="decimal"/>
      <w:lvlText w:val="%4."/>
      <w:lvlJc w:val="left"/>
      <w:pPr>
        <w:ind w:left="2880" w:hanging="360"/>
      </w:pPr>
    </w:lvl>
    <w:lvl w:ilvl="4" w:tplc="47449643" w:tentative="1">
      <w:start w:val="1"/>
      <w:numFmt w:val="lowerLetter"/>
      <w:lvlText w:val="%5."/>
      <w:lvlJc w:val="left"/>
      <w:pPr>
        <w:ind w:left="3600" w:hanging="360"/>
      </w:pPr>
    </w:lvl>
    <w:lvl w:ilvl="5" w:tplc="47449643" w:tentative="1">
      <w:start w:val="1"/>
      <w:numFmt w:val="lowerRoman"/>
      <w:lvlText w:val="%6."/>
      <w:lvlJc w:val="right"/>
      <w:pPr>
        <w:ind w:left="4320" w:hanging="180"/>
      </w:pPr>
    </w:lvl>
    <w:lvl w:ilvl="6" w:tplc="47449643" w:tentative="1">
      <w:start w:val="1"/>
      <w:numFmt w:val="decimal"/>
      <w:lvlText w:val="%7."/>
      <w:lvlJc w:val="left"/>
      <w:pPr>
        <w:ind w:left="5040" w:hanging="360"/>
      </w:pPr>
    </w:lvl>
    <w:lvl w:ilvl="7" w:tplc="47449643" w:tentative="1">
      <w:start w:val="1"/>
      <w:numFmt w:val="lowerLetter"/>
      <w:lvlText w:val="%8."/>
      <w:lvlJc w:val="left"/>
      <w:pPr>
        <w:ind w:left="5760" w:hanging="360"/>
      </w:pPr>
    </w:lvl>
    <w:lvl w:ilvl="8" w:tplc="47449643" w:tentative="1">
      <w:start w:val="1"/>
      <w:numFmt w:val="lowerRoman"/>
      <w:lvlText w:val="%9."/>
      <w:lvlJc w:val="right"/>
      <w:pPr>
        <w:ind w:left="6480" w:hanging="180"/>
      </w:pPr>
    </w:lvl>
  </w:abstractNum>
  <w:abstractNum w:abstractNumId="53050275">
    <w:multiLevelType w:val="hybridMultilevel"/>
    <w:lvl w:ilvl="0" w:tplc="25377853">
      <w:start w:val="1"/>
      <w:numFmt w:val="decimal"/>
      <w:lvlText w:val="%1."/>
      <w:lvlJc w:val="left"/>
      <w:pPr>
        <w:ind w:left="720" w:hanging="360"/>
      </w:pPr>
    </w:lvl>
    <w:lvl w:ilvl="1" w:tplc="25377853" w:tentative="1">
      <w:start w:val="1"/>
      <w:numFmt w:val="lowerLetter"/>
      <w:lvlText w:val="%2."/>
      <w:lvlJc w:val="left"/>
      <w:pPr>
        <w:ind w:left="1440" w:hanging="360"/>
      </w:pPr>
    </w:lvl>
    <w:lvl w:ilvl="2" w:tplc="25377853" w:tentative="1">
      <w:start w:val="1"/>
      <w:numFmt w:val="lowerRoman"/>
      <w:lvlText w:val="%3."/>
      <w:lvlJc w:val="right"/>
      <w:pPr>
        <w:ind w:left="2160" w:hanging="180"/>
      </w:pPr>
    </w:lvl>
    <w:lvl w:ilvl="3" w:tplc="25377853" w:tentative="1">
      <w:start w:val="1"/>
      <w:numFmt w:val="decimal"/>
      <w:lvlText w:val="%4."/>
      <w:lvlJc w:val="left"/>
      <w:pPr>
        <w:ind w:left="2880" w:hanging="360"/>
      </w:pPr>
    </w:lvl>
    <w:lvl w:ilvl="4" w:tplc="25377853" w:tentative="1">
      <w:start w:val="1"/>
      <w:numFmt w:val="lowerLetter"/>
      <w:lvlText w:val="%5."/>
      <w:lvlJc w:val="left"/>
      <w:pPr>
        <w:ind w:left="3600" w:hanging="360"/>
      </w:pPr>
    </w:lvl>
    <w:lvl w:ilvl="5" w:tplc="25377853" w:tentative="1">
      <w:start w:val="1"/>
      <w:numFmt w:val="lowerRoman"/>
      <w:lvlText w:val="%6."/>
      <w:lvlJc w:val="right"/>
      <w:pPr>
        <w:ind w:left="4320" w:hanging="180"/>
      </w:pPr>
    </w:lvl>
    <w:lvl w:ilvl="6" w:tplc="25377853" w:tentative="1">
      <w:start w:val="1"/>
      <w:numFmt w:val="decimal"/>
      <w:lvlText w:val="%7."/>
      <w:lvlJc w:val="left"/>
      <w:pPr>
        <w:ind w:left="5040" w:hanging="360"/>
      </w:pPr>
    </w:lvl>
    <w:lvl w:ilvl="7" w:tplc="25377853" w:tentative="1">
      <w:start w:val="1"/>
      <w:numFmt w:val="lowerLetter"/>
      <w:lvlText w:val="%8."/>
      <w:lvlJc w:val="left"/>
      <w:pPr>
        <w:ind w:left="5760" w:hanging="360"/>
      </w:pPr>
    </w:lvl>
    <w:lvl w:ilvl="8" w:tplc="25377853" w:tentative="1">
      <w:start w:val="1"/>
      <w:numFmt w:val="lowerRoman"/>
      <w:lvlText w:val="%9."/>
      <w:lvlJc w:val="right"/>
      <w:pPr>
        <w:ind w:left="6480" w:hanging="180"/>
      </w:pPr>
    </w:lvl>
  </w:abstractNum>
  <w:abstractNum w:abstractNumId="53050274">
    <w:multiLevelType w:val="hybridMultilevel"/>
    <w:lvl w:ilvl="0" w:tplc="76179203">
      <w:start w:val="1"/>
      <w:numFmt w:val="decimal"/>
      <w:lvlText w:val="%1."/>
      <w:lvlJc w:val="left"/>
      <w:pPr>
        <w:ind w:left="720" w:hanging="360"/>
      </w:pPr>
    </w:lvl>
    <w:lvl w:ilvl="1" w:tplc="76179203" w:tentative="1">
      <w:start w:val="1"/>
      <w:numFmt w:val="lowerLetter"/>
      <w:lvlText w:val="%2."/>
      <w:lvlJc w:val="left"/>
      <w:pPr>
        <w:ind w:left="1440" w:hanging="360"/>
      </w:pPr>
    </w:lvl>
    <w:lvl w:ilvl="2" w:tplc="76179203" w:tentative="1">
      <w:start w:val="1"/>
      <w:numFmt w:val="lowerRoman"/>
      <w:lvlText w:val="%3."/>
      <w:lvlJc w:val="right"/>
      <w:pPr>
        <w:ind w:left="2160" w:hanging="180"/>
      </w:pPr>
    </w:lvl>
    <w:lvl w:ilvl="3" w:tplc="76179203" w:tentative="1">
      <w:start w:val="1"/>
      <w:numFmt w:val="decimal"/>
      <w:lvlText w:val="%4."/>
      <w:lvlJc w:val="left"/>
      <w:pPr>
        <w:ind w:left="2880" w:hanging="360"/>
      </w:pPr>
    </w:lvl>
    <w:lvl w:ilvl="4" w:tplc="76179203" w:tentative="1">
      <w:start w:val="1"/>
      <w:numFmt w:val="lowerLetter"/>
      <w:lvlText w:val="%5."/>
      <w:lvlJc w:val="left"/>
      <w:pPr>
        <w:ind w:left="3600" w:hanging="360"/>
      </w:pPr>
    </w:lvl>
    <w:lvl w:ilvl="5" w:tplc="76179203" w:tentative="1">
      <w:start w:val="1"/>
      <w:numFmt w:val="lowerRoman"/>
      <w:lvlText w:val="%6."/>
      <w:lvlJc w:val="right"/>
      <w:pPr>
        <w:ind w:left="4320" w:hanging="180"/>
      </w:pPr>
    </w:lvl>
    <w:lvl w:ilvl="6" w:tplc="76179203" w:tentative="1">
      <w:start w:val="1"/>
      <w:numFmt w:val="decimal"/>
      <w:lvlText w:val="%7."/>
      <w:lvlJc w:val="left"/>
      <w:pPr>
        <w:ind w:left="5040" w:hanging="360"/>
      </w:pPr>
    </w:lvl>
    <w:lvl w:ilvl="7" w:tplc="76179203" w:tentative="1">
      <w:start w:val="1"/>
      <w:numFmt w:val="lowerLetter"/>
      <w:lvlText w:val="%8."/>
      <w:lvlJc w:val="left"/>
      <w:pPr>
        <w:ind w:left="5760" w:hanging="360"/>
      </w:pPr>
    </w:lvl>
    <w:lvl w:ilvl="8" w:tplc="76179203" w:tentative="1">
      <w:start w:val="1"/>
      <w:numFmt w:val="lowerRoman"/>
      <w:lvlText w:val="%9."/>
      <w:lvlJc w:val="right"/>
      <w:pPr>
        <w:ind w:left="6480" w:hanging="180"/>
      </w:pPr>
    </w:lvl>
  </w:abstractNum>
  <w:abstractNum w:abstractNumId="53050273">
    <w:multiLevelType w:val="hybridMultilevel"/>
    <w:lvl w:ilvl="0" w:tplc="38185881">
      <w:start w:val="1"/>
      <w:numFmt w:val="decimal"/>
      <w:lvlText w:val="%1."/>
      <w:lvlJc w:val="left"/>
      <w:pPr>
        <w:ind w:left="720" w:hanging="360"/>
      </w:pPr>
    </w:lvl>
    <w:lvl w:ilvl="1" w:tplc="38185881" w:tentative="1">
      <w:start w:val="1"/>
      <w:numFmt w:val="lowerLetter"/>
      <w:lvlText w:val="%2."/>
      <w:lvlJc w:val="left"/>
      <w:pPr>
        <w:ind w:left="1440" w:hanging="360"/>
      </w:pPr>
    </w:lvl>
    <w:lvl w:ilvl="2" w:tplc="38185881" w:tentative="1">
      <w:start w:val="1"/>
      <w:numFmt w:val="lowerRoman"/>
      <w:lvlText w:val="%3."/>
      <w:lvlJc w:val="right"/>
      <w:pPr>
        <w:ind w:left="2160" w:hanging="180"/>
      </w:pPr>
    </w:lvl>
    <w:lvl w:ilvl="3" w:tplc="38185881" w:tentative="1">
      <w:start w:val="1"/>
      <w:numFmt w:val="decimal"/>
      <w:lvlText w:val="%4."/>
      <w:lvlJc w:val="left"/>
      <w:pPr>
        <w:ind w:left="2880" w:hanging="360"/>
      </w:pPr>
    </w:lvl>
    <w:lvl w:ilvl="4" w:tplc="38185881" w:tentative="1">
      <w:start w:val="1"/>
      <w:numFmt w:val="lowerLetter"/>
      <w:lvlText w:val="%5."/>
      <w:lvlJc w:val="left"/>
      <w:pPr>
        <w:ind w:left="3600" w:hanging="360"/>
      </w:pPr>
    </w:lvl>
    <w:lvl w:ilvl="5" w:tplc="38185881" w:tentative="1">
      <w:start w:val="1"/>
      <w:numFmt w:val="lowerRoman"/>
      <w:lvlText w:val="%6."/>
      <w:lvlJc w:val="right"/>
      <w:pPr>
        <w:ind w:left="4320" w:hanging="180"/>
      </w:pPr>
    </w:lvl>
    <w:lvl w:ilvl="6" w:tplc="38185881" w:tentative="1">
      <w:start w:val="1"/>
      <w:numFmt w:val="decimal"/>
      <w:lvlText w:val="%7."/>
      <w:lvlJc w:val="left"/>
      <w:pPr>
        <w:ind w:left="5040" w:hanging="360"/>
      </w:pPr>
    </w:lvl>
    <w:lvl w:ilvl="7" w:tplc="38185881" w:tentative="1">
      <w:start w:val="1"/>
      <w:numFmt w:val="lowerLetter"/>
      <w:lvlText w:val="%8."/>
      <w:lvlJc w:val="left"/>
      <w:pPr>
        <w:ind w:left="5760" w:hanging="360"/>
      </w:pPr>
    </w:lvl>
    <w:lvl w:ilvl="8" w:tplc="38185881" w:tentative="1">
      <w:start w:val="1"/>
      <w:numFmt w:val="lowerRoman"/>
      <w:lvlText w:val="%9."/>
      <w:lvlJc w:val="right"/>
      <w:pPr>
        <w:ind w:left="6480" w:hanging="180"/>
      </w:pPr>
    </w:lvl>
  </w:abstractNum>
  <w:abstractNum w:abstractNumId="53050272">
    <w:multiLevelType w:val="hybridMultilevel"/>
    <w:lvl w:ilvl="0" w:tplc="86604212">
      <w:start w:val="1"/>
      <w:numFmt w:val="decimal"/>
      <w:lvlText w:val="%1."/>
      <w:lvlJc w:val="left"/>
      <w:pPr>
        <w:ind w:left="720" w:hanging="360"/>
      </w:pPr>
    </w:lvl>
    <w:lvl w:ilvl="1" w:tplc="86604212" w:tentative="1">
      <w:start w:val="1"/>
      <w:numFmt w:val="lowerLetter"/>
      <w:lvlText w:val="%2."/>
      <w:lvlJc w:val="left"/>
      <w:pPr>
        <w:ind w:left="1440" w:hanging="360"/>
      </w:pPr>
    </w:lvl>
    <w:lvl w:ilvl="2" w:tplc="86604212" w:tentative="1">
      <w:start w:val="1"/>
      <w:numFmt w:val="lowerRoman"/>
      <w:lvlText w:val="%3."/>
      <w:lvlJc w:val="right"/>
      <w:pPr>
        <w:ind w:left="2160" w:hanging="180"/>
      </w:pPr>
    </w:lvl>
    <w:lvl w:ilvl="3" w:tplc="86604212" w:tentative="1">
      <w:start w:val="1"/>
      <w:numFmt w:val="decimal"/>
      <w:lvlText w:val="%4."/>
      <w:lvlJc w:val="left"/>
      <w:pPr>
        <w:ind w:left="2880" w:hanging="360"/>
      </w:pPr>
    </w:lvl>
    <w:lvl w:ilvl="4" w:tplc="86604212" w:tentative="1">
      <w:start w:val="1"/>
      <w:numFmt w:val="lowerLetter"/>
      <w:lvlText w:val="%5."/>
      <w:lvlJc w:val="left"/>
      <w:pPr>
        <w:ind w:left="3600" w:hanging="360"/>
      </w:pPr>
    </w:lvl>
    <w:lvl w:ilvl="5" w:tplc="86604212" w:tentative="1">
      <w:start w:val="1"/>
      <w:numFmt w:val="lowerRoman"/>
      <w:lvlText w:val="%6."/>
      <w:lvlJc w:val="right"/>
      <w:pPr>
        <w:ind w:left="4320" w:hanging="180"/>
      </w:pPr>
    </w:lvl>
    <w:lvl w:ilvl="6" w:tplc="86604212" w:tentative="1">
      <w:start w:val="1"/>
      <w:numFmt w:val="decimal"/>
      <w:lvlText w:val="%7."/>
      <w:lvlJc w:val="left"/>
      <w:pPr>
        <w:ind w:left="5040" w:hanging="360"/>
      </w:pPr>
    </w:lvl>
    <w:lvl w:ilvl="7" w:tplc="86604212" w:tentative="1">
      <w:start w:val="1"/>
      <w:numFmt w:val="lowerLetter"/>
      <w:lvlText w:val="%8."/>
      <w:lvlJc w:val="left"/>
      <w:pPr>
        <w:ind w:left="5760" w:hanging="360"/>
      </w:pPr>
    </w:lvl>
    <w:lvl w:ilvl="8" w:tplc="86604212" w:tentative="1">
      <w:start w:val="1"/>
      <w:numFmt w:val="lowerRoman"/>
      <w:lvlText w:val="%9."/>
      <w:lvlJc w:val="right"/>
      <w:pPr>
        <w:ind w:left="6480" w:hanging="180"/>
      </w:pPr>
    </w:lvl>
  </w:abstractNum>
  <w:abstractNum w:abstractNumId="53050271">
    <w:multiLevelType w:val="hybridMultilevel"/>
    <w:lvl w:ilvl="0" w:tplc="73775601">
      <w:start w:val="1"/>
      <w:numFmt w:val="decimal"/>
      <w:lvlText w:val="%1."/>
      <w:lvlJc w:val="left"/>
      <w:pPr>
        <w:ind w:left="720" w:hanging="360"/>
      </w:pPr>
    </w:lvl>
    <w:lvl w:ilvl="1" w:tplc="73775601" w:tentative="1">
      <w:start w:val="1"/>
      <w:numFmt w:val="lowerLetter"/>
      <w:lvlText w:val="%2."/>
      <w:lvlJc w:val="left"/>
      <w:pPr>
        <w:ind w:left="1440" w:hanging="360"/>
      </w:pPr>
    </w:lvl>
    <w:lvl w:ilvl="2" w:tplc="73775601" w:tentative="1">
      <w:start w:val="1"/>
      <w:numFmt w:val="lowerRoman"/>
      <w:lvlText w:val="%3."/>
      <w:lvlJc w:val="right"/>
      <w:pPr>
        <w:ind w:left="2160" w:hanging="180"/>
      </w:pPr>
    </w:lvl>
    <w:lvl w:ilvl="3" w:tplc="73775601" w:tentative="1">
      <w:start w:val="1"/>
      <w:numFmt w:val="decimal"/>
      <w:lvlText w:val="%4."/>
      <w:lvlJc w:val="left"/>
      <w:pPr>
        <w:ind w:left="2880" w:hanging="360"/>
      </w:pPr>
    </w:lvl>
    <w:lvl w:ilvl="4" w:tplc="73775601" w:tentative="1">
      <w:start w:val="1"/>
      <w:numFmt w:val="lowerLetter"/>
      <w:lvlText w:val="%5."/>
      <w:lvlJc w:val="left"/>
      <w:pPr>
        <w:ind w:left="3600" w:hanging="360"/>
      </w:pPr>
    </w:lvl>
    <w:lvl w:ilvl="5" w:tplc="73775601" w:tentative="1">
      <w:start w:val="1"/>
      <w:numFmt w:val="lowerRoman"/>
      <w:lvlText w:val="%6."/>
      <w:lvlJc w:val="right"/>
      <w:pPr>
        <w:ind w:left="4320" w:hanging="180"/>
      </w:pPr>
    </w:lvl>
    <w:lvl w:ilvl="6" w:tplc="73775601" w:tentative="1">
      <w:start w:val="1"/>
      <w:numFmt w:val="decimal"/>
      <w:lvlText w:val="%7."/>
      <w:lvlJc w:val="left"/>
      <w:pPr>
        <w:ind w:left="5040" w:hanging="360"/>
      </w:pPr>
    </w:lvl>
    <w:lvl w:ilvl="7" w:tplc="73775601" w:tentative="1">
      <w:start w:val="1"/>
      <w:numFmt w:val="lowerLetter"/>
      <w:lvlText w:val="%8."/>
      <w:lvlJc w:val="left"/>
      <w:pPr>
        <w:ind w:left="5760" w:hanging="360"/>
      </w:pPr>
    </w:lvl>
    <w:lvl w:ilvl="8" w:tplc="73775601" w:tentative="1">
      <w:start w:val="1"/>
      <w:numFmt w:val="lowerRoman"/>
      <w:lvlText w:val="%9."/>
      <w:lvlJc w:val="right"/>
      <w:pPr>
        <w:ind w:left="6480" w:hanging="180"/>
      </w:pPr>
    </w:lvl>
  </w:abstractNum>
  <w:abstractNum w:abstractNumId="53050270">
    <w:multiLevelType w:val="hybridMultilevel"/>
    <w:lvl w:ilvl="0" w:tplc="91186018">
      <w:start w:val="1"/>
      <w:numFmt w:val="decimal"/>
      <w:lvlText w:val="%1."/>
      <w:lvlJc w:val="left"/>
      <w:pPr>
        <w:ind w:left="720" w:hanging="360"/>
      </w:pPr>
    </w:lvl>
    <w:lvl w:ilvl="1" w:tplc="91186018" w:tentative="1">
      <w:start w:val="1"/>
      <w:numFmt w:val="lowerLetter"/>
      <w:lvlText w:val="%2."/>
      <w:lvlJc w:val="left"/>
      <w:pPr>
        <w:ind w:left="1440" w:hanging="360"/>
      </w:pPr>
    </w:lvl>
    <w:lvl w:ilvl="2" w:tplc="91186018" w:tentative="1">
      <w:start w:val="1"/>
      <w:numFmt w:val="lowerRoman"/>
      <w:lvlText w:val="%3."/>
      <w:lvlJc w:val="right"/>
      <w:pPr>
        <w:ind w:left="2160" w:hanging="180"/>
      </w:pPr>
    </w:lvl>
    <w:lvl w:ilvl="3" w:tplc="91186018" w:tentative="1">
      <w:start w:val="1"/>
      <w:numFmt w:val="decimal"/>
      <w:lvlText w:val="%4."/>
      <w:lvlJc w:val="left"/>
      <w:pPr>
        <w:ind w:left="2880" w:hanging="360"/>
      </w:pPr>
    </w:lvl>
    <w:lvl w:ilvl="4" w:tplc="91186018" w:tentative="1">
      <w:start w:val="1"/>
      <w:numFmt w:val="lowerLetter"/>
      <w:lvlText w:val="%5."/>
      <w:lvlJc w:val="left"/>
      <w:pPr>
        <w:ind w:left="3600" w:hanging="360"/>
      </w:pPr>
    </w:lvl>
    <w:lvl w:ilvl="5" w:tplc="91186018" w:tentative="1">
      <w:start w:val="1"/>
      <w:numFmt w:val="lowerRoman"/>
      <w:lvlText w:val="%6."/>
      <w:lvlJc w:val="right"/>
      <w:pPr>
        <w:ind w:left="4320" w:hanging="180"/>
      </w:pPr>
    </w:lvl>
    <w:lvl w:ilvl="6" w:tplc="91186018" w:tentative="1">
      <w:start w:val="1"/>
      <w:numFmt w:val="decimal"/>
      <w:lvlText w:val="%7."/>
      <w:lvlJc w:val="left"/>
      <w:pPr>
        <w:ind w:left="5040" w:hanging="360"/>
      </w:pPr>
    </w:lvl>
    <w:lvl w:ilvl="7" w:tplc="91186018" w:tentative="1">
      <w:start w:val="1"/>
      <w:numFmt w:val="lowerLetter"/>
      <w:lvlText w:val="%8."/>
      <w:lvlJc w:val="left"/>
      <w:pPr>
        <w:ind w:left="5760" w:hanging="360"/>
      </w:pPr>
    </w:lvl>
    <w:lvl w:ilvl="8" w:tplc="91186018" w:tentative="1">
      <w:start w:val="1"/>
      <w:numFmt w:val="lowerRoman"/>
      <w:lvlText w:val="%9."/>
      <w:lvlJc w:val="right"/>
      <w:pPr>
        <w:ind w:left="6480" w:hanging="180"/>
      </w:pPr>
    </w:lvl>
  </w:abstractNum>
  <w:abstractNum w:abstractNumId="53050269">
    <w:multiLevelType w:val="hybridMultilevel"/>
    <w:lvl w:ilvl="0" w:tplc="32403399">
      <w:start w:val="1"/>
      <w:numFmt w:val="decimal"/>
      <w:lvlText w:val="%1."/>
      <w:lvlJc w:val="left"/>
      <w:pPr>
        <w:ind w:left="720" w:hanging="360"/>
      </w:pPr>
    </w:lvl>
    <w:lvl w:ilvl="1" w:tplc="32403399" w:tentative="1">
      <w:start w:val="1"/>
      <w:numFmt w:val="lowerLetter"/>
      <w:lvlText w:val="%2."/>
      <w:lvlJc w:val="left"/>
      <w:pPr>
        <w:ind w:left="1440" w:hanging="360"/>
      </w:pPr>
    </w:lvl>
    <w:lvl w:ilvl="2" w:tplc="32403399" w:tentative="1">
      <w:start w:val="1"/>
      <w:numFmt w:val="lowerRoman"/>
      <w:lvlText w:val="%3."/>
      <w:lvlJc w:val="right"/>
      <w:pPr>
        <w:ind w:left="2160" w:hanging="180"/>
      </w:pPr>
    </w:lvl>
    <w:lvl w:ilvl="3" w:tplc="32403399" w:tentative="1">
      <w:start w:val="1"/>
      <w:numFmt w:val="decimal"/>
      <w:lvlText w:val="%4."/>
      <w:lvlJc w:val="left"/>
      <w:pPr>
        <w:ind w:left="2880" w:hanging="360"/>
      </w:pPr>
    </w:lvl>
    <w:lvl w:ilvl="4" w:tplc="32403399" w:tentative="1">
      <w:start w:val="1"/>
      <w:numFmt w:val="lowerLetter"/>
      <w:lvlText w:val="%5."/>
      <w:lvlJc w:val="left"/>
      <w:pPr>
        <w:ind w:left="3600" w:hanging="360"/>
      </w:pPr>
    </w:lvl>
    <w:lvl w:ilvl="5" w:tplc="32403399" w:tentative="1">
      <w:start w:val="1"/>
      <w:numFmt w:val="lowerRoman"/>
      <w:lvlText w:val="%6."/>
      <w:lvlJc w:val="right"/>
      <w:pPr>
        <w:ind w:left="4320" w:hanging="180"/>
      </w:pPr>
    </w:lvl>
    <w:lvl w:ilvl="6" w:tplc="32403399" w:tentative="1">
      <w:start w:val="1"/>
      <w:numFmt w:val="decimal"/>
      <w:lvlText w:val="%7."/>
      <w:lvlJc w:val="left"/>
      <w:pPr>
        <w:ind w:left="5040" w:hanging="360"/>
      </w:pPr>
    </w:lvl>
    <w:lvl w:ilvl="7" w:tplc="32403399" w:tentative="1">
      <w:start w:val="1"/>
      <w:numFmt w:val="lowerLetter"/>
      <w:lvlText w:val="%8."/>
      <w:lvlJc w:val="left"/>
      <w:pPr>
        <w:ind w:left="5760" w:hanging="360"/>
      </w:pPr>
    </w:lvl>
    <w:lvl w:ilvl="8" w:tplc="32403399" w:tentative="1">
      <w:start w:val="1"/>
      <w:numFmt w:val="lowerRoman"/>
      <w:lvlText w:val="%9."/>
      <w:lvlJc w:val="right"/>
      <w:pPr>
        <w:ind w:left="6480" w:hanging="180"/>
      </w:pPr>
    </w:lvl>
  </w:abstractNum>
  <w:abstractNum w:abstractNumId="53050268">
    <w:multiLevelType w:val="hybridMultilevel"/>
    <w:lvl w:ilvl="0" w:tplc="58050948">
      <w:start w:val="1"/>
      <w:numFmt w:val="decimal"/>
      <w:lvlText w:val="%1."/>
      <w:lvlJc w:val="left"/>
      <w:pPr>
        <w:ind w:left="720" w:hanging="360"/>
      </w:pPr>
    </w:lvl>
    <w:lvl w:ilvl="1" w:tplc="58050948" w:tentative="1">
      <w:start w:val="1"/>
      <w:numFmt w:val="lowerLetter"/>
      <w:lvlText w:val="%2."/>
      <w:lvlJc w:val="left"/>
      <w:pPr>
        <w:ind w:left="1440" w:hanging="360"/>
      </w:pPr>
    </w:lvl>
    <w:lvl w:ilvl="2" w:tplc="58050948" w:tentative="1">
      <w:start w:val="1"/>
      <w:numFmt w:val="lowerRoman"/>
      <w:lvlText w:val="%3."/>
      <w:lvlJc w:val="right"/>
      <w:pPr>
        <w:ind w:left="2160" w:hanging="180"/>
      </w:pPr>
    </w:lvl>
    <w:lvl w:ilvl="3" w:tplc="58050948" w:tentative="1">
      <w:start w:val="1"/>
      <w:numFmt w:val="decimal"/>
      <w:lvlText w:val="%4."/>
      <w:lvlJc w:val="left"/>
      <w:pPr>
        <w:ind w:left="2880" w:hanging="360"/>
      </w:pPr>
    </w:lvl>
    <w:lvl w:ilvl="4" w:tplc="58050948" w:tentative="1">
      <w:start w:val="1"/>
      <w:numFmt w:val="lowerLetter"/>
      <w:lvlText w:val="%5."/>
      <w:lvlJc w:val="left"/>
      <w:pPr>
        <w:ind w:left="3600" w:hanging="360"/>
      </w:pPr>
    </w:lvl>
    <w:lvl w:ilvl="5" w:tplc="58050948" w:tentative="1">
      <w:start w:val="1"/>
      <w:numFmt w:val="lowerRoman"/>
      <w:lvlText w:val="%6."/>
      <w:lvlJc w:val="right"/>
      <w:pPr>
        <w:ind w:left="4320" w:hanging="180"/>
      </w:pPr>
    </w:lvl>
    <w:lvl w:ilvl="6" w:tplc="58050948" w:tentative="1">
      <w:start w:val="1"/>
      <w:numFmt w:val="decimal"/>
      <w:lvlText w:val="%7."/>
      <w:lvlJc w:val="left"/>
      <w:pPr>
        <w:ind w:left="5040" w:hanging="360"/>
      </w:pPr>
    </w:lvl>
    <w:lvl w:ilvl="7" w:tplc="58050948" w:tentative="1">
      <w:start w:val="1"/>
      <w:numFmt w:val="lowerLetter"/>
      <w:lvlText w:val="%8."/>
      <w:lvlJc w:val="left"/>
      <w:pPr>
        <w:ind w:left="5760" w:hanging="360"/>
      </w:pPr>
    </w:lvl>
    <w:lvl w:ilvl="8" w:tplc="58050948" w:tentative="1">
      <w:start w:val="1"/>
      <w:numFmt w:val="lowerRoman"/>
      <w:lvlText w:val="%9."/>
      <w:lvlJc w:val="right"/>
      <w:pPr>
        <w:ind w:left="6480" w:hanging="180"/>
      </w:pPr>
    </w:lvl>
  </w:abstractNum>
  <w:abstractNum w:abstractNumId="53050267">
    <w:multiLevelType w:val="hybridMultilevel"/>
    <w:lvl w:ilvl="0" w:tplc="88170754">
      <w:start w:val="1"/>
      <w:numFmt w:val="decimal"/>
      <w:lvlText w:val="%1."/>
      <w:lvlJc w:val="left"/>
      <w:pPr>
        <w:ind w:left="720" w:hanging="360"/>
      </w:pPr>
    </w:lvl>
    <w:lvl w:ilvl="1" w:tplc="88170754" w:tentative="1">
      <w:start w:val="1"/>
      <w:numFmt w:val="lowerLetter"/>
      <w:lvlText w:val="%2."/>
      <w:lvlJc w:val="left"/>
      <w:pPr>
        <w:ind w:left="1440" w:hanging="360"/>
      </w:pPr>
    </w:lvl>
    <w:lvl w:ilvl="2" w:tplc="88170754" w:tentative="1">
      <w:start w:val="1"/>
      <w:numFmt w:val="lowerRoman"/>
      <w:lvlText w:val="%3."/>
      <w:lvlJc w:val="right"/>
      <w:pPr>
        <w:ind w:left="2160" w:hanging="180"/>
      </w:pPr>
    </w:lvl>
    <w:lvl w:ilvl="3" w:tplc="88170754" w:tentative="1">
      <w:start w:val="1"/>
      <w:numFmt w:val="decimal"/>
      <w:lvlText w:val="%4."/>
      <w:lvlJc w:val="left"/>
      <w:pPr>
        <w:ind w:left="2880" w:hanging="360"/>
      </w:pPr>
    </w:lvl>
    <w:lvl w:ilvl="4" w:tplc="88170754" w:tentative="1">
      <w:start w:val="1"/>
      <w:numFmt w:val="lowerLetter"/>
      <w:lvlText w:val="%5."/>
      <w:lvlJc w:val="left"/>
      <w:pPr>
        <w:ind w:left="3600" w:hanging="360"/>
      </w:pPr>
    </w:lvl>
    <w:lvl w:ilvl="5" w:tplc="88170754" w:tentative="1">
      <w:start w:val="1"/>
      <w:numFmt w:val="lowerRoman"/>
      <w:lvlText w:val="%6."/>
      <w:lvlJc w:val="right"/>
      <w:pPr>
        <w:ind w:left="4320" w:hanging="180"/>
      </w:pPr>
    </w:lvl>
    <w:lvl w:ilvl="6" w:tplc="88170754" w:tentative="1">
      <w:start w:val="1"/>
      <w:numFmt w:val="decimal"/>
      <w:lvlText w:val="%7."/>
      <w:lvlJc w:val="left"/>
      <w:pPr>
        <w:ind w:left="5040" w:hanging="360"/>
      </w:pPr>
    </w:lvl>
    <w:lvl w:ilvl="7" w:tplc="88170754" w:tentative="1">
      <w:start w:val="1"/>
      <w:numFmt w:val="lowerLetter"/>
      <w:lvlText w:val="%8."/>
      <w:lvlJc w:val="left"/>
      <w:pPr>
        <w:ind w:left="5760" w:hanging="360"/>
      </w:pPr>
    </w:lvl>
    <w:lvl w:ilvl="8" w:tplc="88170754" w:tentative="1">
      <w:start w:val="1"/>
      <w:numFmt w:val="lowerRoman"/>
      <w:lvlText w:val="%9."/>
      <w:lvlJc w:val="right"/>
      <w:pPr>
        <w:ind w:left="6480" w:hanging="180"/>
      </w:pPr>
    </w:lvl>
  </w:abstractNum>
  <w:abstractNum w:abstractNumId="53050266">
    <w:multiLevelType w:val="hybridMultilevel"/>
    <w:lvl w:ilvl="0" w:tplc="53865307">
      <w:start w:val="1"/>
      <w:numFmt w:val="decimal"/>
      <w:lvlText w:val="%1."/>
      <w:lvlJc w:val="left"/>
      <w:pPr>
        <w:ind w:left="720" w:hanging="360"/>
      </w:pPr>
    </w:lvl>
    <w:lvl w:ilvl="1" w:tplc="53865307" w:tentative="1">
      <w:start w:val="1"/>
      <w:numFmt w:val="lowerLetter"/>
      <w:lvlText w:val="%2."/>
      <w:lvlJc w:val="left"/>
      <w:pPr>
        <w:ind w:left="1440" w:hanging="360"/>
      </w:pPr>
    </w:lvl>
    <w:lvl w:ilvl="2" w:tplc="53865307" w:tentative="1">
      <w:start w:val="1"/>
      <w:numFmt w:val="lowerRoman"/>
      <w:lvlText w:val="%3."/>
      <w:lvlJc w:val="right"/>
      <w:pPr>
        <w:ind w:left="2160" w:hanging="180"/>
      </w:pPr>
    </w:lvl>
    <w:lvl w:ilvl="3" w:tplc="53865307" w:tentative="1">
      <w:start w:val="1"/>
      <w:numFmt w:val="decimal"/>
      <w:lvlText w:val="%4."/>
      <w:lvlJc w:val="left"/>
      <w:pPr>
        <w:ind w:left="2880" w:hanging="360"/>
      </w:pPr>
    </w:lvl>
    <w:lvl w:ilvl="4" w:tplc="53865307" w:tentative="1">
      <w:start w:val="1"/>
      <w:numFmt w:val="lowerLetter"/>
      <w:lvlText w:val="%5."/>
      <w:lvlJc w:val="left"/>
      <w:pPr>
        <w:ind w:left="3600" w:hanging="360"/>
      </w:pPr>
    </w:lvl>
    <w:lvl w:ilvl="5" w:tplc="53865307" w:tentative="1">
      <w:start w:val="1"/>
      <w:numFmt w:val="lowerRoman"/>
      <w:lvlText w:val="%6."/>
      <w:lvlJc w:val="right"/>
      <w:pPr>
        <w:ind w:left="4320" w:hanging="180"/>
      </w:pPr>
    </w:lvl>
    <w:lvl w:ilvl="6" w:tplc="53865307" w:tentative="1">
      <w:start w:val="1"/>
      <w:numFmt w:val="decimal"/>
      <w:lvlText w:val="%7."/>
      <w:lvlJc w:val="left"/>
      <w:pPr>
        <w:ind w:left="5040" w:hanging="360"/>
      </w:pPr>
    </w:lvl>
    <w:lvl w:ilvl="7" w:tplc="53865307" w:tentative="1">
      <w:start w:val="1"/>
      <w:numFmt w:val="lowerLetter"/>
      <w:lvlText w:val="%8."/>
      <w:lvlJc w:val="left"/>
      <w:pPr>
        <w:ind w:left="5760" w:hanging="360"/>
      </w:pPr>
    </w:lvl>
    <w:lvl w:ilvl="8" w:tplc="53865307" w:tentative="1">
      <w:start w:val="1"/>
      <w:numFmt w:val="lowerRoman"/>
      <w:lvlText w:val="%9."/>
      <w:lvlJc w:val="right"/>
      <w:pPr>
        <w:ind w:left="6480" w:hanging="180"/>
      </w:pPr>
    </w:lvl>
  </w:abstractNum>
  <w:abstractNum w:abstractNumId="53050265">
    <w:multiLevelType w:val="hybridMultilevel"/>
    <w:lvl w:ilvl="0" w:tplc="14841809">
      <w:start w:val="1"/>
      <w:numFmt w:val="decimal"/>
      <w:lvlText w:val="%1."/>
      <w:lvlJc w:val="left"/>
      <w:pPr>
        <w:ind w:left="720" w:hanging="360"/>
      </w:pPr>
    </w:lvl>
    <w:lvl w:ilvl="1" w:tplc="14841809" w:tentative="1">
      <w:start w:val="1"/>
      <w:numFmt w:val="lowerLetter"/>
      <w:lvlText w:val="%2."/>
      <w:lvlJc w:val="left"/>
      <w:pPr>
        <w:ind w:left="1440" w:hanging="360"/>
      </w:pPr>
    </w:lvl>
    <w:lvl w:ilvl="2" w:tplc="14841809" w:tentative="1">
      <w:start w:val="1"/>
      <w:numFmt w:val="lowerRoman"/>
      <w:lvlText w:val="%3."/>
      <w:lvlJc w:val="right"/>
      <w:pPr>
        <w:ind w:left="2160" w:hanging="180"/>
      </w:pPr>
    </w:lvl>
    <w:lvl w:ilvl="3" w:tplc="14841809" w:tentative="1">
      <w:start w:val="1"/>
      <w:numFmt w:val="decimal"/>
      <w:lvlText w:val="%4."/>
      <w:lvlJc w:val="left"/>
      <w:pPr>
        <w:ind w:left="2880" w:hanging="360"/>
      </w:pPr>
    </w:lvl>
    <w:lvl w:ilvl="4" w:tplc="14841809" w:tentative="1">
      <w:start w:val="1"/>
      <w:numFmt w:val="lowerLetter"/>
      <w:lvlText w:val="%5."/>
      <w:lvlJc w:val="left"/>
      <w:pPr>
        <w:ind w:left="3600" w:hanging="360"/>
      </w:pPr>
    </w:lvl>
    <w:lvl w:ilvl="5" w:tplc="14841809" w:tentative="1">
      <w:start w:val="1"/>
      <w:numFmt w:val="lowerRoman"/>
      <w:lvlText w:val="%6."/>
      <w:lvlJc w:val="right"/>
      <w:pPr>
        <w:ind w:left="4320" w:hanging="180"/>
      </w:pPr>
    </w:lvl>
    <w:lvl w:ilvl="6" w:tplc="14841809" w:tentative="1">
      <w:start w:val="1"/>
      <w:numFmt w:val="decimal"/>
      <w:lvlText w:val="%7."/>
      <w:lvlJc w:val="left"/>
      <w:pPr>
        <w:ind w:left="5040" w:hanging="360"/>
      </w:pPr>
    </w:lvl>
    <w:lvl w:ilvl="7" w:tplc="14841809" w:tentative="1">
      <w:start w:val="1"/>
      <w:numFmt w:val="lowerLetter"/>
      <w:lvlText w:val="%8."/>
      <w:lvlJc w:val="left"/>
      <w:pPr>
        <w:ind w:left="5760" w:hanging="360"/>
      </w:pPr>
    </w:lvl>
    <w:lvl w:ilvl="8" w:tplc="14841809" w:tentative="1">
      <w:start w:val="1"/>
      <w:numFmt w:val="lowerRoman"/>
      <w:lvlText w:val="%9."/>
      <w:lvlJc w:val="right"/>
      <w:pPr>
        <w:ind w:left="6480" w:hanging="180"/>
      </w:pPr>
    </w:lvl>
  </w:abstractNum>
  <w:abstractNum w:abstractNumId="53050264">
    <w:multiLevelType w:val="hybridMultilevel"/>
    <w:lvl w:ilvl="0" w:tplc="65751248">
      <w:start w:val="1"/>
      <w:numFmt w:val="decimal"/>
      <w:lvlText w:val="%1."/>
      <w:lvlJc w:val="left"/>
      <w:pPr>
        <w:ind w:left="720" w:hanging="360"/>
      </w:pPr>
    </w:lvl>
    <w:lvl w:ilvl="1" w:tplc="65751248" w:tentative="1">
      <w:start w:val="1"/>
      <w:numFmt w:val="lowerLetter"/>
      <w:lvlText w:val="%2."/>
      <w:lvlJc w:val="left"/>
      <w:pPr>
        <w:ind w:left="1440" w:hanging="360"/>
      </w:pPr>
    </w:lvl>
    <w:lvl w:ilvl="2" w:tplc="65751248" w:tentative="1">
      <w:start w:val="1"/>
      <w:numFmt w:val="lowerRoman"/>
      <w:lvlText w:val="%3."/>
      <w:lvlJc w:val="right"/>
      <w:pPr>
        <w:ind w:left="2160" w:hanging="180"/>
      </w:pPr>
    </w:lvl>
    <w:lvl w:ilvl="3" w:tplc="65751248" w:tentative="1">
      <w:start w:val="1"/>
      <w:numFmt w:val="decimal"/>
      <w:lvlText w:val="%4."/>
      <w:lvlJc w:val="left"/>
      <w:pPr>
        <w:ind w:left="2880" w:hanging="360"/>
      </w:pPr>
    </w:lvl>
    <w:lvl w:ilvl="4" w:tplc="65751248" w:tentative="1">
      <w:start w:val="1"/>
      <w:numFmt w:val="lowerLetter"/>
      <w:lvlText w:val="%5."/>
      <w:lvlJc w:val="left"/>
      <w:pPr>
        <w:ind w:left="3600" w:hanging="360"/>
      </w:pPr>
    </w:lvl>
    <w:lvl w:ilvl="5" w:tplc="65751248" w:tentative="1">
      <w:start w:val="1"/>
      <w:numFmt w:val="lowerRoman"/>
      <w:lvlText w:val="%6."/>
      <w:lvlJc w:val="right"/>
      <w:pPr>
        <w:ind w:left="4320" w:hanging="180"/>
      </w:pPr>
    </w:lvl>
    <w:lvl w:ilvl="6" w:tplc="65751248" w:tentative="1">
      <w:start w:val="1"/>
      <w:numFmt w:val="decimal"/>
      <w:lvlText w:val="%7."/>
      <w:lvlJc w:val="left"/>
      <w:pPr>
        <w:ind w:left="5040" w:hanging="360"/>
      </w:pPr>
    </w:lvl>
    <w:lvl w:ilvl="7" w:tplc="65751248" w:tentative="1">
      <w:start w:val="1"/>
      <w:numFmt w:val="lowerLetter"/>
      <w:lvlText w:val="%8."/>
      <w:lvlJc w:val="left"/>
      <w:pPr>
        <w:ind w:left="5760" w:hanging="360"/>
      </w:pPr>
    </w:lvl>
    <w:lvl w:ilvl="8" w:tplc="65751248" w:tentative="1">
      <w:start w:val="1"/>
      <w:numFmt w:val="lowerRoman"/>
      <w:lvlText w:val="%9."/>
      <w:lvlJc w:val="right"/>
      <w:pPr>
        <w:ind w:left="6480" w:hanging="180"/>
      </w:pPr>
    </w:lvl>
  </w:abstractNum>
  <w:abstractNum w:abstractNumId="53050263">
    <w:multiLevelType w:val="hybridMultilevel"/>
    <w:lvl w:ilvl="0" w:tplc="11562192">
      <w:start w:val="1"/>
      <w:numFmt w:val="decimal"/>
      <w:lvlText w:val="%1."/>
      <w:lvlJc w:val="left"/>
      <w:pPr>
        <w:ind w:left="720" w:hanging="360"/>
      </w:pPr>
    </w:lvl>
    <w:lvl w:ilvl="1" w:tplc="11562192" w:tentative="1">
      <w:start w:val="1"/>
      <w:numFmt w:val="lowerLetter"/>
      <w:lvlText w:val="%2."/>
      <w:lvlJc w:val="left"/>
      <w:pPr>
        <w:ind w:left="1440" w:hanging="360"/>
      </w:pPr>
    </w:lvl>
    <w:lvl w:ilvl="2" w:tplc="11562192" w:tentative="1">
      <w:start w:val="1"/>
      <w:numFmt w:val="lowerRoman"/>
      <w:lvlText w:val="%3."/>
      <w:lvlJc w:val="right"/>
      <w:pPr>
        <w:ind w:left="2160" w:hanging="180"/>
      </w:pPr>
    </w:lvl>
    <w:lvl w:ilvl="3" w:tplc="11562192" w:tentative="1">
      <w:start w:val="1"/>
      <w:numFmt w:val="decimal"/>
      <w:lvlText w:val="%4."/>
      <w:lvlJc w:val="left"/>
      <w:pPr>
        <w:ind w:left="2880" w:hanging="360"/>
      </w:pPr>
    </w:lvl>
    <w:lvl w:ilvl="4" w:tplc="11562192" w:tentative="1">
      <w:start w:val="1"/>
      <w:numFmt w:val="lowerLetter"/>
      <w:lvlText w:val="%5."/>
      <w:lvlJc w:val="left"/>
      <w:pPr>
        <w:ind w:left="3600" w:hanging="360"/>
      </w:pPr>
    </w:lvl>
    <w:lvl w:ilvl="5" w:tplc="11562192" w:tentative="1">
      <w:start w:val="1"/>
      <w:numFmt w:val="lowerRoman"/>
      <w:lvlText w:val="%6."/>
      <w:lvlJc w:val="right"/>
      <w:pPr>
        <w:ind w:left="4320" w:hanging="180"/>
      </w:pPr>
    </w:lvl>
    <w:lvl w:ilvl="6" w:tplc="11562192" w:tentative="1">
      <w:start w:val="1"/>
      <w:numFmt w:val="decimal"/>
      <w:lvlText w:val="%7."/>
      <w:lvlJc w:val="left"/>
      <w:pPr>
        <w:ind w:left="5040" w:hanging="360"/>
      </w:pPr>
    </w:lvl>
    <w:lvl w:ilvl="7" w:tplc="11562192" w:tentative="1">
      <w:start w:val="1"/>
      <w:numFmt w:val="lowerLetter"/>
      <w:lvlText w:val="%8."/>
      <w:lvlJc w:val="left"/>
      <w:pPr>
        <w:ind w:left="5760" w:hanging="360"/>
      </w:pPr>
    </w:lvl>
    <w:lvl w:ilvl="8" w:tplc="11562192" w:tentative="1">
      <w:start w:val="1"/>
      <w:numFmt w:val="lowerRoman"/>
      <w:lvlText w:val="%9."/>
      <w:lvlJc w:val="right"/>
      <w:pPr>
        <w:ind w:left="6480" w:hanging="180"/>
      </w:pPr>
    </w:lvl>
  </w:abstractNum>
  <w:abstractNum w:abstractNumId="53050262">
    <w:multiLevelType w:val="hybridMultilevel"/>
    <w:lvl w:ilvl="0" w:tplc="96460007">
      <w:start w:val="1"/>
      <w:numFmt w:val="decimal"/>
      <w:lvlText w:val="%1."/>
      <w:lvlJc w:val="left"/>
      <w:pPr>
        <w:ind w:left="720" w:hanging="360"/>
      </w:pPr>
    </w:lvl>
    <w:lvl w:ilvl="1" w:tplc="96460007" w:tentative="1">
      <w:start w:val="1"/>
      <w:numFmt w:val="lowerLetter"/>
      <w:lvlText w:val="%2."/>
      <w:lvlJc w:val="left"/>
      <w:pPr>
        <w:ind w:left="1440" w:hanging="360"/>
      </w:pPr>
    </w:lvl>
    <w:lvl w:ilvl="2" w:tplc="96460007" w:tentative="1">
      <w:start w:val="1"/>
      <w:numFmt w:val="lowerRoman"/>
      <w:lvlText w:val="%3."/>
      <w:lvlJc w:val="right"/>
      <w:pPr>
        <w:ind w:left="2160" w:hanging="180"/>
      </w:pPr>
    </w:lvl>
    <w:lvl w:ilvl="3" w:tplc="96460007" w:tentative="1">
      <w:start w:val="1"/>
      <w:numFmt w:val="decimal"/>
      <w:lvlText w:val="%4."/>
      <w:lvlJc w:val="left"/>
      <w:pPr>
        <w:ind w:left="2880" w:hanging="360"/>
      </w:pPr>
    </w:lvl>
    <w:lvl w:ilvl="4" w:tplc="96460007" w:tentative="1">
      <w:start w:val="1"/>
      <w:numFmt w:val="lowerLetter"/>
      <w:lvlText w:val="%5."/>
      <w:lvlJc w:val="left"/>
      <w:pPr>
        <w:ind w:left="3600" w:hanging="360"/>
      </w:pPr>
    </w:lvl>
    <w:lvl w:ilvl="5" w:tplc="96460007" w:tentative="1">
      <w:start w:val="1"/>
      <w:numFmt w:val="lowerRoman"/>
      <w:lvlText w:val="%6."/>
      <w:lvlJc w:val="right"/>
      <w:pPr>
        <w:ind w:left="4320" w:hanging="180"/>
      </w:pPr>
    </w:lvl>
    <w:lvl w:ilvl="6" w:tplc="96460007" w:tentative="1">
      <w:start w:val="1"/>
      <w:numFmt w:val="decimal"/>
      <w:lvlText w:val="%7."/>
      <w:lvlJc w:val="left"/>
      <w:pPr>
        <w:ind w:left="5040" w:hanging="360"/>
      </w:pPr>
    </w:lvl>
    <w:lvl w:ilvl="7" w:tplc="96460007" w:tentative="1">
      <w:start w:val="1"/>
      <w:numFmt w:val="lowerLetter"/>
      <w:lvlText w:val="%8."/>
      <w:lvlJc w:val="left"/>
      <w:pPr>
        <w:ind w:left="5760" w:hanging="360"/>
      </w:pPr>
    </w:lvl>
    <w:lvl w:ilvl="8" w:tplc="96460007" w:tentative="1">
      <w:start w:val="1"/>
      <w:numFmt w:val="lowerRoman"/>
      <w:lvlText w:val="%9."/>
      <w:lvlJc w:val="right"/>
      <w:pPr>
        <w:ind w:left="6480" w:hanging="180"/>
      </w:pPr>
    </w:lvl>
  </w:abstractNum>
  <w:abstractNum w:abstractNumId="53050261">
    <w:multiLevelType w:val="hybridMultilevel"/>
    <w:lvl w:ilvl="0" w:tplc="49383753">
      <w:start w:val="1"/>
      <w:numFmt w:val="decimal"/>
      <w:lvlText w:val="%1."/>
      <w:lvlJc w:val="left"/>
      <w:pPr>
        <w:ind w:left="720" w:hanging="360"/>
      </w:pPr>
    </w:lvl>
    <w:lvl w:ilvl="1" w:tplc="49383753" w:tentative="1">
      <w:start w:val="1"/>
      <w:numFmt w:val="lowerLetter"/>
      <w:lvlText w:val="%2."/>
      <w:lvlJc w:val="left"/>
      <w:pPr>
        <w:ind w:left="1440" w:hanging="360"/>
      </w:pPr>
    </w:lvl>
    <w:lvl w:ilvl="2" w:tplc="49383753" w:tentative="1">
      <w:start w:val="1"/>
      <w:numFmt w:val="lowerRoman"/>
      <w:lvlText w:val="%3."/>
      <w:lvlJc w:val="right"/>
      <w:pPr>
        <w:ind w:left="2160" w:hanging="180"/>
      </w:pPr>
    </w:lvl>
    <w:lvl w:ilvl="3" w:tplc="49383753" w:tentative="1">
      <w:start w:val="1"/>
      <w:numFmt w:val="decimal"/>
      <w:lvlText w:val="%4."/>
      <w:lvlJc w:val="left"/>
      <w:pPr>
        <w:ind w:left="2880" w:hanging="360"/>
      </w:pPr>
    </w:lvl>
    <w:lvl w:ilvl="4" w:tplc="49383753" w:tentative="1">
      <w:start w:val="1"/>
      <w:numFmt w:val="lowerLetter"/>
      <w:lvlText w:val="%5."/>
      <w:lvlJc w:val="left"/>
      <w:pPr>
        <w:ind w:left="3600" w:hanging="360"/>
      </w:pPr>
    </w:lvl>
    <w:lvl w:ilvl="5" w:tplc="49383753" w:tentative="1">
      <w:start w:val="1"/>
      <w:numFmt w:val="lowerRoman"/>
      <w:lvlText w:val="%6."/>
      <w:lvlJc w:val="right"/>
      <w:pPr>
        <w:ind w:left="4320" w:hanging="180"/>
      </w:pPr>
    </w:lvl>
    <w:lvl w:ilvl="6" w:tplc="49383753" w:tentative="1">
      <w:start w:val="1"/>
      <w:numFmt w:val="decimal"/>
      <w:lvlText w:val="%7."/>
      <w:lvlJc w:val="left"/>
      <w:pPr>
        <w:ind w:left="5040" w:hanging="360"/>
      </w:pPr>
    </w:lvl>
    <w:lvl w:ilvl="7" w:tplc="49383753" w:tentative="1">
      <w:start w:val="1"/>
      <w:numFmt w:val="lowerLetter"/>
      <w:lvlText w:val="%8."/>
      <w:lvlJc w:val="left"/>
      <w:pPr>
        <w:ind w:left="5760" w:hanging="360"/>
      </w:pPr>
    </w:lvl>
    <w:lvl w:ilvl="8" w:tplc="49383753" w:tentative="1">
      <w:start w:val="1"/>
      <w:numFmt w:val="lowerRoman"/>
      <w:lvlText w:val="%9."/>
      <w:lvlJc w:val="right"/>
      <w:pPr>
        <w:ind w:left="6480" w:hanging="180"/>
      </w:pPr>
    </w:lvl>
  </w:abstractNum>
  <w:abstractNum w:abstractNumId="53050260">
    <w:multiLevelType w:val="hybridMultilevel"/>
    <w:lvl w:ilvl="0" w:tplc="43886804">
      <w:start w:val="1"/>
      <w:numFmt w:val="decimal"/>
      <w:lvlText w:val="%1."/>
      <w:lvlJc w:val="left"/>
      <w:pPr>
        <w:ind w:left="720" w:hanging="360"/>
      </w:pPr>
    </w:lvl>
    <w:lvl w:ilvl="1" w:tplc="43886804" w:tentative="1">
      <w:start w:val="1"/>
      <w:numFmt w:val="lowerLetter"/>
      <w:lvlText w:val="%2."/>
      <w:lvlJc w:val="left"/>
      <w:pPr>
        <w:ind w:left="1440" w:hanging="360"/>
      </w:pPr>
    </w:lvl>
    <w:lvl w:ilvl="2" w:tplc="43886804" w:tentative="1">
      <w:start w:val="1"/>
      <w:numFmt w:val="lowerRoman"/>
      <w:lvlText w:val="%3."/>
      <w:lvlJc w:val="right"/>
      <w:pPr>
        <w:ind w:left="2160" w:hanging="180"/>
      </w:pPr>
    </w:lvl>
    <w:lvl w:ilvl="3" w:tplc="43886804" w:tentative="1">
      <w:start w:val="1"/>
      <w:numFmt w:val="decimal"/>
      <w:lvlText w:val="%4."/>
      <w:lvlJc w:val="left"/>
      <w:pPr>
        <w:ind w:left="2880" w:hanging="360"/>
      </w:pPr>
    </w:lvl>
    <w:lvl w:ilvl="4" w:tplc="43886804" w:tentative="1">
      <w:start w:val="1"/>
      <w:numFmt w:val="lowerLetter"/>
      <w:lvlText w:val="%5."/>
      <w:lvlJc w:val="left"/>
      <w:pPr>
        <w:ind w:left="3600" w:hanging="360"/>
      </w:pPr>
    </w:lvl>
    <w:lvl w:ilvl="5" w:tplc="43886804" w:tentative="1">
      <w:start w:val="1"/>
      <w:numFmt w:val="lowerRoman"/>
      <w:lvlText w:val="%6."/>
      <w:lvlJc w:val="right"/>
      <w:pPr>
        <w:ind w:left="4320" w:hanging="180"/>
      </w:pPr>
    </w:lvl>
    <w:lvl w:ilvl="6" w:tplc="43886804" w:tentative="1">
      <w:start w:val="1"/>
      <w:numFmt w:val="decimal"/>
      <w:lvlText w:val="%7."/>
      <w:lvlJc w:val="left"/>
      <w:pPr>
        <w:ind w:left="5040" w:hanging="360"/>
      </w:pPr>
    </w:lvl>
    <w:lvl w:ilvl="7" w:tplc="43886804" w:tentative="1">
      <w:start w:val="1"/>
      <w:numFmt w:val="lowerLetter"/>
      <w:lvlText w:val="%8."/>
      <w:lvlJc w:val="left"/>
      <w:pPr>
        <w:ind w:left="5760" w:hanging="360"/>
      </w:pPr>
    </w:lvl>
    <w:lvl w:ilvl="8" w:tplc="43886804" w:tentative="1">
      <w:start w:val="1"/>
      <w:numFmt w:val="lowerRoman"/>
      <w:lvlText w:val="%9."/>
      <w:lvlJc w:val="right"/>
      <w:pPr>
        <w:ind w:left="6480" w:hanging="180"/>
      </w:pPr>
    </w:lvl>
  </w:abstractNum>
  <w:abstractNum w:abstractNumId="53050259">
    <w:multiLevelType w:val="hybridMultilevel"/>
    <w:lvl w:ilvl="0" w:tplc="35426178">
      <w:start w:val="1"/>
      <w:numFmt w:val="decimal"/>
      <w:lvlText w:val="%1."/>
      <w:lvlJc w:val="left"/>
      <w:pPr>
        <w:ind w:left="720" w:hanging="360"/>
      </w:pPr>
    </w:lvl>
    <w:lvl w:ilvl="1" w:tplc="35426178" w:tentative="1">
      <w:start w:val="1"/>
      <w:numFmt w:val="lowerLetter"/>
      <w:lvlText w:val="%2."/>
      <w:lvlJc w:val="left"/>
      <w:pPr>
        <w:ind w:left="1440" w:hanging="360"/>
      </w:pPr>
    </w:lvl>
    <w:lvl w:ilvl="2" w:tplc="35426178" w:tentative="1">
      <w:start w:val="1"/>
      <w:numFmt w:val="lowerRoman"/>
      <w:lvlText w:val="%3."/>
      <w:lvlJc w:val="right"/>
      <w:pPr>
        <w:ind w:left="2160" w:hanging="180"/>
      </w:pPr>
    </w:lvl>
    <w:lvl w:ilvl="3" w:tplc="35426178" w:tentative="1">
      <w:start w:val="1"/>
      <w:numFmt w:val="decimal"/>
      <w:lvlText w:val="%4."/>
      <w:lvlJc w:val="left"/>
      <w:pPr>
        <w:ind w:left="2880" w:hanging="360"/>
      </w:pPr>
    </w:lvl>
    <w:lvl w:ilvl="4" w:tplc="35426178" w:tentative="1">
      <w:start w:val="1"/>
      <w:numFmt w:val="lowerLetter"/>
      <w:lvlText w:val="%5."/>
      <w:lvlJc w:val="left"/>
      <w:pPr>
        <w:ind w:left="3600" w:hanging="360"/>
      </w:pPr>
    </w:lvl>
    <w:lvl w:ilvl="5" w:tplc="35426178" w:tentative="1">
      <w:start w:val="1"/>
      <w:numFmt w:val="lowerRoman"/>
      <w:lvlText w:val="%6."/>
      <w:lvlJc w:val="right"/>
      <w:pPr>
        <w:ind w:left="4320" w:hanging="180"/>
      </w:pPr>
    </w:lvl>
    <w:lvl w:ilvl="6" w:tplc="35426178" w:tentative="1">
      <w:start w:val="1"/>
      <w:numFmt w:val="decimal"/>
      <w:lvlText w:val="%7."/>
      <w:lvlJc w:val="left"/>
      <w:pPr>
        <w:ind w:left="5040" w:hanging="360"/>
      </w:pPr>
    </w:lvl>
    <w:lvl w:ilvl="7" w:tplc="35426178" w:tentative="1">
      <w:start w:val="1"/>
      <w:numFmt w:val="lowerLetter"/>
      <w:lvlText w:val="%8."/>
      <w:lvlJc w:val="left"/>
      <w:pPr>
        <w:ind w:left="5760" w:hanging="360"/>
      </w:pPr>
    </w:lvl>
    <w:lvl w:ilvl="8" w:tplc="35426178" w:tentative="1">
      <w:start w:val="1"/>
      <w:numFmt w:val="lowerRoman"/>
      <w:lvlText w:val="%9."/>
      <w:lvlJc w:val="right"/>
      <w:pPr>
        <w:ind w:left="6480" w:hanging="180"/>
      </w:pPr>
    </w:lvl>
  </w:abstractNum>
  <w:abstractNum w:abstractNumId="53050258">
    <w:multiLevelType w:val="hybridMultilevel"/>
    <w:lvl w:ilvl="0" w:tplc="63649925">
      <w:start w:val="1"/>
      <w:numFmt w:val="decimal"/>
      <w:lvlText w:val="%1."/>
      <w:lvlJc w:val="left"/>
      <w:pPr>
        <w:ind w:left="720" w:hanging="360"/>
      </w:pPr>
    </w:lvl>
    <w:lvl w:ilvl="1" w:tplc="63649925" w:tentative="1">
      <w:start w:val="1"/>
      <w:numFmt w:val="lowerLetter"/>
      <w:lvlText w:val="%2."/>
      <w:lvlJc w:val="left"/>
      <w:pPr>
        <w:ind w:left="1440" w:hanging="360"/>
      </w:pPr>
    </w:lvl>
    <w:lvl w:ilvl="2" w:tplc="63649925" w:tentative="1">
      <w:start w:val="1"/>
      <w:numFmt w:val="lowerRoman"/>
      <w:lvlText w:val="%3."/>
      <w:lvlJc w:val="right"/>
      <w:pPr>
        <w:ind w:left="2160" w:hanging="180"/>
      </w:pPr>
    </w:lvl>
    <w:lvl w:ilvl="3" w:tplc="63649925" w:tentative="1">
      <w:start w:val="1"/>
      <w:numFmt w:val="decimal"/>
      <w:lvlText w:val="%4."/>
      <w:lvlJc w:val="left"/>
      <w:pPr>
        <w:ind w:left="2880" w:hanging="360"/>
      </w:pPr>
    </w:lvl>
    <w:lvl w:ilvl="4" w:tplc="63649925" w:tentative="1">
      <w:start w:val="1"/>
      <w:numFmt w:val="lowerLetter"/>
      <w:lvlText w:val="%5."/>
      <w:lvlJc w:val="left"/>
      <w:pPr>
        <w:ind w:left="3600" w:hanging="360"/>
      </w:pPr>
    </w:lvl>
    <w:lvl w:ilvl="5" w:tplc="63649925" w:tentative="1">
      <w:start w:val="1"/>
      <w:numFmt w:val="lowerRoman"/>
      <w:lvlText w:val="%6."/>
      <w:lvlJc w:val="right"/>
      <w:pPr>
        <w:ind w:left="4320" w:hanging="180"/>
      </w:pPr>
    </w:lvl>
    <w:lvl w:ilvl="6" w:tplc="63649925" w:tentative="1">
      <w:start w:val="1"/>
      <w:numFmt w:val="decimal"/>
      <w:lvlText w:val="%7."/>
      <w:lvlJc w:val="left"/>
      <w:pPr>
        <w:ind w:left="5040" w:hanging="360"/>
      </w:pPr>
    </w:lvl>
    <w:lvl w:ilvl="7" w:tplc="63649925" w:tentative="1">
      <w:start w:val="1"/>
      <w:numFmt w:val="lowerLetter"/>
      <w:lvlText w:val="%8."/>
      <w:lvlJc w:val="left"/>
      <w:pPr>
        <w:ind w:left="5760" w:hanging="360"/>
      </w:pPr>
    </w:lvl>
    <w:lvl w:ilvl="8" w:tplc="63649925" w:tentative="1">
      <w:start w:val="1"/>
      <w:numFmt w:val="lowerRoman"/>
      <w:lvlText w:val="%9."/>
      <w:lvlJc w:val="right"/>
      <w:pPr>
        <w:ind w:left="6480" w:hanging="180"/>
      </w:pPr>
    </w:lvl>
  </w:abstractNum>
  <w:abstractNum w:abstractNumId="53050257">
    <w:multiLevelType w:val="hybridMultilevel"/>
    <w:lvl w:ilvl="0" w:tplc="86588253">
      <w:start w:val="1"/>
      <w:numFmt w:val="decimal"/>
      <w:lvlText w:val="%1."/>
      <w:lvlJc w:val="left"/>
      <w:pPr>
        <w:ind w:left="720" w:hanging="360"/>
      </w:pPr>
    </w:lvl>
    <w:lvl w:ilvl="1" w:tplc="86588253" w:tentative="1">
      <w:start w:val="1"/>
      <w:numFmt w:val="lowerLetter"/>
      <w:lvlText w:val="%2."/>
      <w:lvlJc w:val="left"/>
      <w:pPr>
        <w:ind w:left="1440" w:hanging="360"/>
      </w:pPr>
    </w:lvl>
    <w:lvl w:ilvl="2" w:tplc="86588253" w:tentative="1">
      <w:start w:val="1"/>
      <w:numFmt w:val="lowerRoman"/>
      <w:lvlText w:val="%3."/>
      <w:lvlJc w:val="right"/>
      <w:pPr>
        <w:ind w:left="2160" w:hanging="180"/>
      </w:pPr>
    </w:lvl>
    <w:lvl w:ilvl="3" w:tplc="86588253" w:tentative="1">
      <w:start w:val="1"/>
      <w:numFmt w:val="decimal"/>
      <w:lvlText w:val="%4."/>
      <w:lvlJc w:val="left"/>
      <w:pPr>
        <w:ind w:left="2880" w:hanging="360"/>
      </w:pPr>
    </w:lvl>
    <w:lvl w:ilvl="4" w:tplc="86588253" w:tentative="1">
      <w:start w:val="1"/>
      <w:numFmt w:val="lowerLetter"/>
      <w:lvlText w:val="%5."/>
      <w:lvlJc w:val="left"/>
      <w:pPr>
        <w:ind w:left="3600" w:hanging="360"/>
      </w:pPr>
    </w:lvl>
    <w:lvl w:ilvl="5" w:tplc="86588253" w:tentative="1">
      <w:start w:val="1"/>
      <w:numFmt w:val="lowerRoman"/>
      <w:lvlText w:val="%6."/>
      <w:lvlJc w:val="right"/>
      <w:pPr>
        <w:ind w:left="4320" w:hanging="180"/>
      </w:pPr>
    </w:lvl>
    <w:lvl w:ilvl="6" w:tplc="86588253" w:tentative="1">
      <w:start w:val="1"/>
      <w:numFmt w:val="decimal"/>
      <w:lvlText w:val="%7."/>
      <w:lvlJc w:val="left"/>
      <w:pPr>
        <w:ind w:left="5040" w:hanging="360"/>
      </w:pPr>
    </w:lvl>
    <w:lvl w:ilvl="7" w:tplc="86588253" w:tentative="1">
      <w:start w:val="1"/>
      <w:numFmt w:val="lowerLetter"/>
      <w:lvlText w:val="%8."/>
      <w:lvlJc w:val="left"/>
      <w:pPr>
        <w:ind w:left="5760" w:hanging="360"/>
      </w:pPr>
    </w:lvl>
    <w:lvl w:ilvl="8" w:tplc="86588253" w:tentative="1">
      <w:start w:val="1"/>
      <w:numFmt w:val="lowerRoman"/>
      <w:lvlText w:val="%9."/>
      <w:lvlJc w:val="right"/>
      <w:pPr>
        <w:ind w:left="6480" w:hanging="180"/>
      </w:pPr>
    </w:lvl>
  </w:abstractNum>
  <w:abstractNum w:abstractNumId="53050256">
    <w:multiLevelType w:val="hybridMultilevel"/>
    <w:lvl w:ilvl="0" w:tplc="25450055">
      <w:start w:val="1"/>
      <w:numFmt w:val="decimal"/>
      <w:lvlText w:val="%1."/>
      <w:lvlJc w:val="left"/>
      <w:pPr>
        <w:ind w:left="720" w:hanging="360"/>
      </w:pPr>
    </w:lvl>
    <w:lvl w:ilvl="1" w:tplc="25450055" w:tentative="1">
      <w:start w:val="1"/>
      <w:numFmt w:val="lowerLetter"/>
      <w:lvlText w:val="%2."/>
      <w:lvlJc w:val="left"/>
      <w:pPr>
        <w:ind w:left="1440" w:hanging="360"/>
      </w:pPr>
    </w:lvl>
    <w:lvl w:ilvl="2" w:tplc="25450055" w:tentative="1">
      <w:start w:val="1"/>
      <w:numFmt w:val="lowerRoman"/>
      <w:lvlText w:val="%3."/>
      <w:lvlJc w:val="right"/>
      <w:pPr>
        <w:ind w:left="2160" w:hanging="180"/>
      </w:pPr>
    </w:lvl>
    <w:lvl w:ilvl="3" w:tplc="25450055" w:tentative="1">
      <w:start w:val="1"/>
      <w:numFmt w:val="decimal"/>
      <w:lvlText w:val="%4."/>
      <w:lvlJc w:val="left"/>
      <w:pPr>
        <w:ind w:left="2880" w:hanging="360"/>
      </w:pPr>
    </w:lvl>
    <w:lvl w:ilvl="4" w:tplc="25450055" w:tentative="1">
      <w:start w:val="1"/>
      <w:numFmt w:val="lowerLetter"/>
      <w:lvlText w:val="%5."/>
      <w:lvlJc w:val="left"/>
      <w:pPr>
        <w:ind w:left="3600" w:hanging="360"/>
      </w:pPr>
    </w:lvl>
    <w:lvl w:ilvl="5" w:tplc="25450055" w:tentative="1">
      <w:start w:val="1"/>
      <w:numFmt w:val="lowerRoman"/>
      <w:lvlText w:val="%6."/>
      <w:lvlJc w:val="right"/>
      <w:pPr>
        <w:ind w:left="4320" w:hanging="180"/>
      </w:pPr>
    </w:lvl>
    <w:lvl w:ilvl="6" w:tplc="25450055" w:tentative="1">
      <w:start w:val="1"/>
      <w:numFmt w:val="decimal"/>
      <w:lvlText w:val="%7."/>
      <w:lvlJc w:val="left"/>
      <w:pPr>
        <w:ind w:left="5040" w:hanging="360"/>
      </w:pPr>
    </w:lvl>
    <w:lvl w:ilvl="7" w:tplc="25450055" w:tentative="1">
      <w:start w:val="1"/>
      <w:numFmt w:val="lowerLetter"/>
      <w:lvlText w:val="%8."/>
      <w:lvlJc w:val="left"/>
      <w:pPr>
        <w:ind w:left="5760" w:hanging="360"/>
      </w:pPr>
    </w:lvl>
    <w:lvl w:ilvl="8" w:tplc="25450055" w:tentative="1">
      <w:start w:val="1"/>
      <w:numFmt w:val="lowerRoman"/>
      <w:lvlText w:val="%9."/>
      <w:lvlJc w:val="right"/>
      <w:pPr>
        <w:ind w:left="6480" w:hanging="180"/>
      </w:pPr>
    </w:lvl>
  </w:abstractNum>
  <w:abstractNum w:abstractNumId="53050255">
    <w:multiLevelType w:val="hybridMultilevel"/>
    <w:lvl w:ilvl="0" w:tplc="95077723">
      <w:start w:val="1"/>
      <w:numFmt w:val="decimal"/>
      <w:lvlText w:val="%1."/>
      <w:lvlJc w:val="left"/>
      <w:pPr>
        <w:ind w:left="720" w:hanging="360"/>
      </w:pPr>
    </w:lvl>
    <w:lvl w:ilvl="1" w:tplc="95077723" w:tentative="1">
      <w:start w:val="1"/>
      <w:numFmt w:val="lowerLetter"/>
      <w:lvlText w:val="%2."/>
      <w:lvlJc w:val="left"/>
      <w:pPr>
        <w:ind w:left="1440" w:hanging="360"/>
      </w:pPr>
    </w:lvl>
    <w:lvl w:ilvl="2" w:tplc="95077723" w:tentative="1">
      <w:start w:val="1"/>
      <w:numFmt w:val="lowerRoman"/>
      <w:lvlText w:val="%3."/>
      <w:lvlJc w:val="right"/>
      <w:pPr>
        <w:ind w:left="2160" w:hanging="180"/>
      </w:pPr>
    </w:lvl>
    <w:lvl w:ilvl="3" w:tplc="95077723" w:tentative="1">
      <w:start w:val="1"/>
      <w:numFmt w:val="decimal"/>
      <w:lvlText w:val="%4."/>
      <w:lvlJc w:val="left"/>
      <w:pPr>
        <w:ind w:left="2880" w:hanging="360"/>
      </w:pPr>
    </w:lvl>
    <w:lvl w:ilvl="4" w:tplc="95077723" w:tentative="1">
      <w:start w:val="1"/>
      <w:numFmt w:val="lowerLetter"/>
      <w:lvlText w:val="%5."/>
      <w:lvlJc w:val="left"/>
      <w:pPr>
        <w:ind w:left="3600" w:hanging="360"/>
      </w:pPr>
    </w:lvl>
    <w:lvl w:ilvl="5" w:tplc="95077723" w:tentative="1">
      <w:start w:val="1"/>
      <w:numFmt w:val="lowerRoman"/>
      <w:lvlText w:val="%6."/>
      <w:lvlJc w:val="right"/>
      <w:pPr>
        <w:ind w:left="4320" w:hanging="180"/>
      </w:pPr>
    </w:lvl>
    <w:lvl w:ilvl="6" w:tplc="95077723" w:tentative="1">
      <w:start w:val="1"/>
      <w:numFmt w:val="decimal"/>
      <w:lvlText w:val="%7."/>
      <w:lvlJc w:val="left"/>
      <w:pPr>
        <w:ind w:left="5040" w:hanging="360"/>
      </w:pPr>
    </w:lvl>
    <w:lvl w:ilvl="7" w:tplc="95077723" w:tentative="1">
      <w:start w:val="1"/>
      <w:numFmt w:val="lowerLetter"/>
      <w:lvlText w:val="%8."/>
      <w:lvlJc w:val="left"/>
      <w:pPr>
        <w:ind w:left="5760" w:hanging="360"/>
      </w:pPr>
    </w:lvl>
    <w:lvl w:ilvl="8" w:tplc="95077723" w:tentative="1">
      <w:start w:val="1"/>
      <w:numFmt w:val="lowerRoman"/>
      <w:lvlText w:val="%9."/>
      <w:lvlJc w:val="right"/>
      <w:pPr>
        <w:ind w:left="6480" w:hanging="180"/>
      </w:pPr>
    </w:lvl>
  </w:abstractNum>
  <w:abstractNum w:abstractNumId="53050254">
    <w:multiLevelType w:val="hybridMultilevel"/>
    <w:lvl w:ilvl="0" w:tplc="61860240">
      <w:start w:val="1"/>
      <w:numFmt w:val="decimal"/>
      <w:lvlText w:val="%1."/>
      <w:lvlJc w:val="left"/>
      <w:pPr>
        <w:ind w:left="720" w:hanging="360"/>
      </w:pPr>
    </w:lvl>
    <w:lvl w:ilvl="1" w:tplc="61860240" w:tentative="1">
      <w:start w:val="1"/>
      <w:numFmt w:val="lowerLetter"/>
      <w:lvlText w:val="%2."/>
      <w:lvlJc w:val="left"/>
      <w:pPr>
        <w:ind w:left="1440" w:hanging="360"/>
      </w:pPr>
    </w:lvl>
    <w:lvl w:ilvl="2" w:tplc="61860240" w:tentative="1">
      <w:start w:val="1"/>
      <w:numFmt w:val="lowerRoman"/>
      <w:lvlText w:val="%3."/>
      <w:lvlJc w:val="right"/>
      <w:pPr>
        <w:ind w:left="2160" w:hanging="180"/>
      </w:pPr>
    </w:lvl>
    <w:lvl w:ilvl="3" w:tplc="61860240" w:tentative="1">
      <w:start w:val="1"/>
      <w:numFmt w:val="decimal"/>
      <w:lvlText w:val="%4."/>
      <w:lvlJc w:val="left"/>
      <w:pPr>
        <w:ind w:left="2880" w:hanging="360"/>
      </w:pPr>
    </w:lvl>
    <w:lvl w:ilvl="4" w:tplc="61860240" w:tentative="1">
      <w:start w:val="1"/>
      <w:numFmt w:val="lowerLetter"/>
      <w:lvlText w:val="%5."/>
      <w:lvlJc w:val="left"/>
      <w:pPr>
        <w:ind w:left="3600" w:hanging="360"/>
      </w:pPr>
    </w:lvl>
    <w:lvl w:ilvl="5" w:tplc="61860240" w:tentative="1">
      <w:start w:val="1"/>
      <w:numFmt w:val="lowerRoman"/>
      <w:lvlText w:val="%6."/>
      <w:lvlJc w:val="right"/>
      <w:pPr>
        <w:ind w:left="4320" w:hanging="180"/>
      </w:pPr>
    </w:lvl>
    <w:lvl w:ilvl="6" w:tplc="61860240" w:tentative="1">
      <w:start w:val="1"/>
      <w:numFmt w:val="decimal"/>
      <w:lvlText w:val="%7."/>
      <w:lvlJc w:val="left"/>
      <w:pPr>
        <w:ind w:left="5040" w:hanging="360"/>
      </w:pPr>
    </w:lvl>
    <w:lvl w:ilvl="7" w:tplc="61860240" w:tentative="1">
      <w:start w:val="1"/>
      <w:numFmt w:val="lowerLetter"/>
      <w:lvlText w:val="%8."/>
      <w:lvlJc w:val="left"/>
      <w:pPr>
        <w:ind w:left="5760" w:hanging="360"/>
      </w:pPr>
    </w:lvl>
    <w:lvl w:ilvl="8" w:tplc="61860240" w:tentative="1">
      <w:start w:val="1"/>
      <w:numFmt w:val="lowerRoman"/>
      <w:lvlText w:val="%9."/>
      <w:lvlJc w:val="right"/>
      <w:pPr>
        <w:ind w:left="6480" w:hanging="180"/>
      </w:pPr>
    </w:lvl>
  </w:abstractNum>
  <w:abstractNum w:abstractNumId="53050253">
    <w:multiLevelType w:val="hybridMultilevel"/>
    <w:lvl w:ilvl="0" w:tplc="43933922">
      <w:start w:val="1"/>
      <w:numFmt w:val="decimal"/>
      <w:lvlText w:val="%1."/>
      <w:lvlJc w:val="left"/>
      <w:pPr>
        <w:ind w:left="720" w:hanging="360"/>
      </w:pPr>
    </w:lvl>
    <w:lvl w:ilvl="1" w:tplc="43933922" w:tentative="1">
      <w:start w:val="1"/>
      <w:numFmt w:val="lowerLetter"/>
      <w:lvlText w:val="%2."/>
      <w:lvlJc w:val="left"/>
      <w:pPr>
        <w:ind w:left="1440" w:hanging="360"/>
      </w:pPr>
    </w:lvl>
    <w:lvl w:ilvl="2" w:tplc="43933922" w:tentative="1">
      <w:start w:val="1"/>
      <w:numFmt w:val="lowerRoman"/>
      <w:lvlText w:val="%3."/>
      <w:lvlJc w:val="right"/>
      <w:pPr>
        <w:ind w:left="2160" w:hanging="180"/>
      </w:pPr>
    </w:lvl>
    <w:lvl w:ilvl="3" w:tplc="43933922" w:tentative="1">
      <w:start w:val="1"/>
      <w:numFmt w:val="decimal"/>
      <w:lvlText w:val="%4."/>
      <w:lvlJc w:val="left"/>
      <w:pPr>
        <w:ind w:left="2880" w:hanging="360"/>
      </w:pPr>
    </w:lvl>
    <w:lvl w:ilvl="4" w:tplc="43933922" w:tentative="1">
      <w:start w:val="1"/>
      <w:numFmt w:val="lowerLetter"/>
      <w:lvlText w:val="%5."/>
      <w:lvlJc w:val="left"/>
      <w:pPr>
        <w:ind w:left="3600" w:hanging="360"/>
      </w:pPr>
    </w:lvl>
    <w:lvl w:ilvl="5" w:tplc="43933922" w:tentative="1">
      <w:start w:val="1"/>
      <w:numFmt w:val="lowerRoman"/>
      <w:lvlText w:val="%6."/>
      <w:lvlJc w:val="right"/>
      <w:pPr>
        <w:ind w:left="4320" w:hanging="180"/>
      </w:pPr>
    </w:lvl>
    <w:lvl w:ilvl="6" w:tplc="43933922" w:tentative="1">
      <w:start w:val="1"/>
      <w:numFmt w:val="decimal"/>
      <w:lvlText w:val="%7."/>
      <w:lvlJc w:val="left"/>
      <w:pPr>
        <w:ind w:left="5040" w:hanging="360"/>
      </w:pPr>
    </w:lvl>
    <w:lvl w:ilvl="7" w:tplc="43933922" w:tentative="1">
      <w:start w:val="1"/>
      <w:numFmt w:val="lowerLetter"/>
      <w:lvlText w:val="%8."/>
      <w:lvlJc w:val="left"/>
      <w:pPr>
        <w:ind w:left="5760" w:hanging="360"/>
      </w:pPr>
    </w:lvl>
    <w:lvl w:ilvl="8" w:tplc="43933922" w:tentative="1">
      <w:start w:val="1"/>
      <w:numFmt w:val="lowerRoman"/>
      <w:lvlText w:val="%9."/>
      <w:lvlJc w:val="right"/>
      <w:pPr>
        <w:ind w:left="6480" w:hanging="180"/>
      </w:pPr>
    </w:lvl>
  </w:abstractNum>
  <w:abstractNum w:abstractNumId="53050252">
    <w:multiLevelType w:val="hybridMultilevel"/>
    <w:lvl w:ilvl="0" w:tplc="94070701">
      <w:start w:val="1"/>
      <w:numFmt w:val="decimal"/>
      <w:lvlText w:val="%1."/>
      <w:lvlJc w:val="left"/>
      <w:pPr>
        <w:ind w:left="720" w:hanging="360"/>
      </w:pPr>
    </w:lvl>
    <w:lvl w:ilvl="1" w:tplc="94070701" w:tentative="1">
      <w:start w:val="1"/>
      <w:numFmt w:val="lowerLetter"/>
      <w:lvlText w:val="%2."/>
      <w:lvlJc w:val="left"/>
      <w:pPr>
        <w:ind w:left="1440" w:hanging="360"/>
      </w:pPr>
    </w:lvl>
    <w:lvl w:ilvl="2" w:tplc="94070701" w:tentative="1">
      <w:start w:val="1"/>
      <w:numFmt w:val="lowerRoman"/>
      <w:lvlText w:val="%3."/>
      <w:lvlJc w:val="right"/>
      <w:pPr>
        <w:ind w:left="2160" w:hanging="180"/>
      </w:pPr>
    </w:lvl>
    <w:lvl w:ilvl="3" w:tplc="94070701" w:tentative="1">
      <w:start w:val="1"/>
      <w:numFmt w:val="decimal"/>
      <w:lvlText w:val="%4."/>
      <w:lvlJc w:val="left"/>
      <w:pPr>
        <w:ind w:left="2880" w:hanging="360"/>
      </w:pPr>
    </w:lvl>
    <w:lvl w:ilvl="4" w:tplc="94070701" w:tentative="1">
      <w:start w:val="1"/>
      <w:numFmt w:val="lowerLetter"/>
      <w:lvlText w:val="%5."/>
      <w:lvlJc w:val="left"/>
      <w:pPr>
        <w:ind w:left="3600" w:hanging="360"/>
      </w:pPr>
    </w:lvl>
    <w:lvl w:ilvl="5" w:tplc="94070701" w:tentative="1">
      <w:start w:val="1"/>
      <w:numFmt w:val="lowerRoman"/>
      <w:lvlText w:val="%6."/>
      <w:lvlJc w:val="right"/>
      <w:pPr>
        <w:ind w:left="4320" w:hanging="180"/>
      </w:pPr>
    </w:lvl>
    <w:lvl w:ilvl="6" w:tplc="94070701" w:tentative="1">
      <w:start w:val="1"/>
      <w:numFmt w:val="decimal"/>
      <w:lvlText w:val="%7."/>
      <w:lvlJc w:val="left"/>
      <w:pPr>
        <w:ind w:left="5040" w:hanging="360"/>
      </w:pPr>
    </w:lvl>
    <w:lvl w:ilvl="7" w:tplc="94070701" w:tentative="1">
      <w:start w:val="1"/>
      <w:numFmt w:val="lowerLetter"/>
      <w:lvlText w:val="%8."/>
      <w:lvlJc w:val="left"/>
      <w:pPr>
        <w:ind w:left="5760" w:hanging="360"/>
      </w:pPr>
    </w:lvl>
    <w:lvl w:ilvl="8" w:tplc="94070701" w:tentative="1">
      <w:start w:val="1"/>
      <w:numFmt w:val="lowerRoman"/>
      <w:lvlText w:val="%9."/>
      <w:lvlJc w:val="right"/>
      <w:pPr>
        <w:ind w:left="6480" w:hanging="180"/>
      </w:pPr>
    </w:lvl>
  </w:abstractNum>
  <w:abstractNum w:abstractNumId="53050251">
    <w:multiLevelType w:val="hybridMultilevel"/>
    <w:lvl w:ilvl="0" w:tplc="20434920">
      <w:start w:val="1"/>
      <w:numFmt w:val="decimal"/>
      <w:lvlText w:val="%1."/>
      <w:lvlJc w:val="left"/>
      <w:pPr>
        <w:ind w:left="720" w:hanging="360"/>
      </w:pPr>
    </w:lvl>
    <w:lvl w:ilvl="1" w:tplc="20434920" w:tentative="1">
      <w:start w:val="1"/>
      <w:numFmt w:val="lowerLetter"/>
      <w:lvlText w:val="%2."/>
      <w:lvlJc w:val="left"/>
      <w:pPr>
        <w:ind w:left="1440" w:hanging="360"/>
      </w:pPr>
    </w:lvl>
    <w:lvl w:ilvl="2" w:tplc="20434920" w:tentative="1">
      <w:start w:val="1"/>
      <w:numFmt w:val="lowerRoman"/>
      <w:lvlText w:val="%3."/>
      <w:lvlJc w:val="right"/>
      <w:pPr>
        <w:ind w:left="2160" w:hanging="180"/>
      </w:pPr>
    </w:lvl>
    <w:lvl w:ilvl="3" w:tplc="20434920" w:tentative="1">
      <w:start w:val="1"/>
      <w:numFmt w:val="decimal"/>
      <w:lvlText w:val="%4."/>
      <w:lvlJc w:val="left"/>
      <w:pPr>
        <w:ind w:left="2880" w:hanging="360"/>
      </w:pPr>
    </w:lvl>
    <w:lvl w:ilvl="4" w:tplc="20434920" w:tentative="1">
      <w:start w:val="1"/>
      <w:numFmt w:val="lowerLetter"/>
      <w:lvlText w:val="%5."/>
      <w:lvlJc w:val="left"/>
      <w:pPr>
        <w:ind w:left="3600" w:hanging="360"/>
      </w:pPr>
    </w:lvl>
    <w:lvl w:ilvl="5" w:tplc="20434920" w:tentative="1">
      <w:start w:val="1"/>
      <w:numFmt w:val="lowerRoman"/>
      <w:lvlText w:val="%6."/>
      <w:lvlJc w:val="right"/>
      <w:pPr>
        <w:ind w:left="4320" w:hanging="180"/>
      </w:pPr>
    </w:lvl>
    <w:lvl w:ilvl="6" w:tplc="20434920" w:tentative="1">
      <w:start w:val="1"/>
      <w:numFmt w:val="decimal"/>
      <w:lvlText w:val="%7."/>
      <w:lvlJc w:val="left"/>
      <w:pPr>
        <w:ind w:left="5040" w:hanging="360"/>
      </w:pPr>
    </w:lvl>
    <w:lvl w:ilvl="7" w:tplc="20434920" w:tentative="1">
      <w:start w:val="1"/>
      <w:numFmt w:val="lowerLetter"/>
      <w:lvlText w:val="%8."/>
      <w:lvlJc w:val="left"/>
      <w:pPr>
        <w:ind w:left="5760" w:hanging="360"/>
      </w:pPr>
    </w:lvl>
    <w:lvl w:ilvl="8" w:tplc="20434920" w:tentative="1">
      <w:start w:val="1"/>
      <w:numFmt w:val="lowerRoman"/>
      <w:lvlText w:val="%9."/>
      <w:lvlJc w:val="right"/>
      <w:pPr>
        <w:ind w:left="6480" w:hanging="180"/>
      </w:pPr>
    </w:lvl>
  </w:abstractNum>
  <w:abstractNum w:abstractNumId="53050250">
    <w:multiLevelType w:val="hybridMultilevel"/>
    <w:lvl w:ilvl="0" w:tplc="12449143">
      <w:start w:val="1"/>
      <w:numFmt w:val="decimal"/>
      <w:lvlText w:val="%1."/>
      <w:lvlJc w:val="left"/>
      <w:pPr>
        <w:ind w:left="720" w:hanging="360"/>
      </w:pPr>
    </w:lvl>
    <w:lvl w:ilvl="1" w:tplc="12449143" w:tentative="1">
      <w:start w:val="1"/>
      <w:numFmt w:val="lowerLetter"/>
      <w:lvlText w:val="%2."/>
      <w:lvlJc w:val="left"/>
      <w:pPr>
        <w:ind w:left="1440" w:hanging="360"/>
      </w:pPr>
    </w:lvl>
    <w:lvl w:ilvl="2" w:tplc="12449143" w:tentative="1">
      <w:start w:val="1"/>
      <w:numFmt w:val="lowerRoman"/>
      <w:lvlText w:val="%3."/>
      <w:lvlJc w:val="right"/>
      <w:pPr>
        <w:ind w:left="2160" w:hanging="180"/>
      </w:pPr>
    </w:lvl>
    <w:lvl w:ilvl="3" w:tplc="12449143" w:tentative="1">
      <w:start w:val="1"/>
      <w:numFmt w:val="decimal"/>
      <w:lvlText w:val="%4."/>
      <w:lvlJc w:val="left"/>
      <w:pPr>
        <w:ind w:left="2880" w:hanging="360"/>
      </w:pPr>
    </w:lvl>
    <w:lvl w:ilvl="4" w:tplc="12449143" w:tentative="1">
      <w:start w:val="1"/>
      <w:numFmt w:val="lowerLetter"/>
      <w:lvlText w:val="%5."/>
      <w:lvlJc w:val="left"/>
      <w:pPr>
        <w:ind w:left="3600" w:hanging="360"/>
      </w:pPr>
    </w:lvl>
    <w:lvl w:ilvl="5" w:tplc="12449143" w:tentative="1">
      <w:start w:val="1"/>
      <w:numFmt w:val="lowerRoman"/>
      <w:lvlText w:val="%6."/>
      <w:lvlJc w:val="right"/>
      <w:pPr>
        <w:ind w:left="4320" w:hanging="180"/>
      </w:pPr>
    </w:lvl>
    <w:lvl w:ilvl="6" w:tplc="12449143" w:tentative="1">
      <w:start w:val="1"/>
      <w:numFmt w:val="decimal"/>
      <w:lvlText w:val="%7."/>
      <w:lvlJc w:val="left"/>
      <w:pPr>
        <w:ind w:left="5040" w:hanging="360"/>
      </w:pPr>
    </w:lvl>
    <w:lvl w:ilvl="7" w:tplc="12449143" w:tentative="1">
      <w:start w:val="1"/>
      <w:numFmt w:val="lowerLetter"/>
      <w:lvlText w:val="%8."/>
      <w:lvlJc w:val="left"/>
      <w:pPr>
        <w:ind w:left="5760" w:hanging="360"/>
      </w:pPr>
    </w:lvl>
    <w:lvl w:ilvl="8" w:tplc="12449143" w:tentative="1">
      <w:start w:val="1"/>
      <w:numFmt w:val="lowerRoman"/>
      <w:lvlText w:val="%9."/>
      <w:lvlJc w:val="right"/>
      <w:pPr>
        <w:ind w:left="6480" w:hanging="180"/>
      </w:pPr>
    </w:lvl>
  </w:abstractNum>
  <w:abstractNum w:abstractNumId="53050249">
    <w:multiLevelType w:val="hybridMultilevel"/>
    <w:lvl w:ilvl="0" w:tplc="90928225">
      <w:start w:val="1"/>
      <w:numFmt w:val="decimal"/>
      <w:lvlText w:val="%1."/>
      <w:lvlJc w:val="left"/>
      <w:pPr>
        <w:ind w:left="720" w:hanging="360"/>
      </w:pPr>
    </w:lvl>
    <w:lvl w:ilvl="1" w:tplc="90928225" w:tentative="1">
      <w:start w:val="1"/>
      <w:numFmt w:val="lowerLetter"/>
      <w:lvlText w:val="%2."/>
      <w:lvlJc w:val="left"/>
      <w:pPr>
        <w:ind w:left="1440" w:hanging="360"/>
      </w:pPr>
    </w:lvl>
    <w:lvl w:ilvl="2" w:tplc="90928225" w:tentative="1">
      <w:start w:val="1"/>
      <w:numFmt w:val="lowerRoman"/>
      <w:lvlText w:val="%3."/>
      <w:lvlJc w:val="right"/>
      <w:pPr>
        <w:ind w:left="2160" w:hanging="180"/>
      </w:pPr>
    </w:lvl>
    <w:lvl w:ilvl="3" w:tplc="90928225" w:tentative="1">
      <w:start w:val="1"/>
      <w:numFmt w:val="decimal"/>
      <w:lvlText w:val="%4."/>
      <w:lvlJc w:val="left"/>
      <w:pPr>
        <w:ind w:left="2880" w:hanging="360"/>
      </w:pPr>
    </w:lvl>
    <w:lvl w:ilvl="4" w:tplc="90928225" w:tentative="1">
      <w:start w:val="1"/>
      <w:numFmt w:val="lowerLetter"/>
      <w:lvlText w:val="%5."/>
      <w:lvlJc w:val="left"/>
      <w:pPr>
        <w:ind w:left="3600" w:hanging="360"/>
      </w:pPr>
    </w:lvl>
    <w:lvl w:ilvl="5" w:tplc="90928225" w:tentative="1">
      <w:start w:val="1"/>
      <w:numFmt w:val="lowerRoman"/>
      <w:lvlText w:val="%6."/>
      <w:lvlJc w:val="right"/>
      <w:pPr>
        <w:ind w:left="4320" w:hanging="180"/>
      </w:pPr>
    </w:lvl>
    <w:lvl w:ilvl="6" w:tplc="90928225" w:tentative="1">
      <w:start w:val="1"/>
      <w:numFmt w:val="decimal"/>
      <w:lvlText w:val="%7."/>
      <w:lvlJc w:val="left"/>
      <w:pPr>
        <w:ind w:left="5040" w:hanging="360"/>
      </w:pPr>
    </w:lvl>
    <w:lvl w:ilvl="7" w:tplc="90928225" w:tentative="1">
      <w:start w:val="1"/>
      <w:numFmt w:val="lowerLetter"/>
      <w:lvlText w:val="%8."/>
      <w:lvlJc w:val="left"/>
      <w:pPr>
        <w:ind w:left="5760" w:hanging="360"/>
      </w:pPr>
    </w:lvl>
    <w:lvl w:ilvl="8" w:tplc="90928225" w:tentative="1">
      <w:start w:val="1"/>
      <w:numFmt w:val="lowerRoman"/>
      <w:lvlText w:val="%9."/>
      <w:lvlJc w:val="right"/>
      <w:pPr>
        <w:ind w:left="6480" w:hanging="180"/>
      </w:pPr>
    </w:lvl>
  </w:abstractNum>
  <w:abstractNum w:abstractNumId="53050248">
    <w:multiLevelType w:val="hybridMultilevel"/>
    <w:lvl w:ilvl="0" w:tplc="79921520">
      <w:start w:val="1"/>
      <w:numFmt w:val="decimal"/>
      <w:lvlText w:val="%1."/>
      <w:lvlJc w:val="left"/>
      <w:pPr>
        <w:ind w:left="720" w:hanging="360"/>
      </w:pPr>
    </w:lvl>
    <w:lvl w:ilvl="1" w:tplc="79921520" w:tentative="1">
      <w:start w:val="1"/>
      <w:numFmt w:val="lowerLetter"/>
      <w:lvlText w:val="%2."/>
      <w:lvlJc w:val="left"/>
      <w:pPr>
        <w:ind w:left="1440" w:hanging="360"/>
      </w:pPr>
    </w:lvl>
    <w:lvl w:ilvl="2" w:tplc="79921520" w:tentative="1">
      <w:start w:val="1"/>
      <w:numFmt w:val="lowerRoman"/>
      <w:lvlText w:val="%3."/>
      <w:lvlJc w:val="right"/>
      <w:pPr>
        <w:ind w:left="2160" w:hanging="180"/>
      </w:pPr>
    </w:lvl>
    <w:lvl w:ilvl="3" w:tplc="79921520" w:tentative="1">
      <w:start w:val="1"/>
      <w:numFmt w:val="decimal"/>
      <w:lvlText w:val="%4."/>
      <w:lvlJc w:val="left"/>
      <w:pPr>
        <w:ind w:left="2880" w:hanging="360"/>
      </w:pPr>
    </w:lvl>
    <w:lvl w:ilvl="4" w:tplc="79921520" w:tentative="1">
      <w:start w:val="1"/>
      <w:numFmt w:val="lowerLetter"/>
      <w:lvlText w:val="%5."/>
      <w:lvlJc w:val="left"/>
      <w:pPr>
        <w:ind w:left="3600" w:hanging="360"/>
      </w:pPr>
    </w:lvl>
    <w:lvl w:ilvl="5" w:tplc="79921520" w:tentative="1">
      <w:start w:val="1"/>
      <w:numFmt w:val="lowerRoman"/>
      <w:lvlText w:val="%6."/>
      <w:lvlJc w:val="right"/>
      <w:pPr>
        <w:ind w:left="4320" w:hanging="180"/>
      </w:pPr>
    </w:lvl>
    <w:lvl w:ilvl="6" w:tplc="79921520" w:tentative="1">
      <w:start w:val="1"/>
      <w:numFmt w:val="decimal"/>
      <w:lvlText w:val="%7."/>
      <w:lvlJc w:val="left"/>
      <w:pPr>
        <w:ind w:left="5040" w:hanging="360"/>
      </w:pPr>
    </w:lvl>
    <w:lvl w:ilvl="7" w:tplc="79921520" w:tentative="1">
      <w:start w:val="1"/>
      <w:numFmt w:val="lowerLetter"/>
      <w:lvlText w:val="%8."/>
      <w:lvlJc w:val="left"/>
      <w:pPr>
        <w:ind w:left="5760" w:hanging="360"/>
      </w:pPr>
    </w:lvl>
    <w:lvl w:ilvl="8" w:tplc="79921520" w:tentative="1">
      <w:start w:val="1"/>
      <w:numFmt w:val="lowerRoman"/>
      <w:lvlText w:val="%9."/>
      <w:lvlJc w:val="right"/>
      <w:pPr>
        <w:ind w:left="6480" w:hanging="180"/>
      </w:pPr>
    </w:lvl>
  </w:abstractNum>
  <w:abstractNum w:abstractNumId="53050247">
    <w:multiLevelType w:val="hybridMultilevel"/>
    <w:lvl w:ilvl="0" w:tplc="76554702">
      <w:start w:val="1"/>
      <w:numFmt w:val="decimal"/>
      <w:lvlText w:val="%1."/>
      <w:lvlJc w:val="left"/>
      <w:pPr>
        <w:ind w:left="720" w:hanging="360"/>
      </w:pPr>
    </w:lvl>
    <w:lvl w:ilvl="1" w:tplc="76554702" w:tentative="1">
      <w:start w:val="1"/>
      <w:numFmt w:val="lowerLetter"/>
      <w:lvlText w:val="%2."/>
      <w:lvlJc w:val="left"/>
      <w:pPr>
        <w:ind w:left="1440" w:hanging="360"/>
      </w:pPr>
    </w:lvl>
    <w:lvl w:ilvl="2" w:tplc="76554702" w:tentative="1">
      <w:start w:val="1"/>
      <w:numFmt w:val="lowerRoman"/>
      <w:lvlText w:val="%3."/>
      <w:lvlJc w:val="right"/>
      <w:pPr>
        <w:ind w:left="2160" w:hanging="180"/>
      </w:pPr>
    </w:lvl>
    <w:lvl w:ilvl="3" w:tplc="76554702" w:tentative="1">
      <w:start w:val="1"/>
      <w:numFmt w:val="decimal"/>
      <w:lvlText w:val="%4."/>
      <w:lvlJc w:val="left"/>
      <w:pPr>
        <w:ind w:left="2880" w:hanging="360"/>
      </w:pPr>
    </w:lvl>
    <w:lvl w:ilvl="4" w:tplc="76554702" w:tentative="1">
      <w:start w:val="1"/>
      <w:numFmt w:val="lowerLetter"/>
      <w:lvlText w:val="%5."/>
      <w:lvlJc w:val="left"/>
      <w:pPr>
        <w:ind w:left="3600" w:hanging="360"/>
      </w:pPr>
    </w:lvl>
    <w:lvl w:ilvl="5" w:tplc="76554702" w:tentative="1">
      <w:start w:val="1"/>
      <w:numFmt w:val="lowerRoman"/>
      <w:lvlText w:val="%6."/>
      <w:lvlJc w:val="right"/>
      <w:pPr>
        <w:ind w:left="4320" w:hanging="180"/>
      </w:pPr>
    </w:lvl>
    <w:lvl w:ilvl="6" w:tplc="76554702" w:tentative="1">
      <w:start w:val="1"/>
      <w:numFmt w:val="decimal"/>
      <w:lvlText w:val="%7."/>
      <w:lvlJc w:val="left"/>
      <w:pPr>
        <w:ind w:left="5040" w:hanging="360"/>
      </w:pPr>
    </w:lvl>
    <w:lvl w:ilvl="7" w:tplc="76554702" w:tentative="1">
      <w:start w:val="1"/>
      <w:numFmt w:val="lowerLetter"/>
      <w:lvlText w:val="%8."/>
      <w:lvlJc w:val="left"/>
      <w:pPr>
        <w:ind w:left="5760" w:hanging="360"/>
      </w:pPr>
    </w:lvl>
    <w:lvl w:ilvl="8" w:tplc="76554702" w:tentative="1">
      <w:start w:val="1"/>
      <w:numFmt w:val="lowerRoman"/>
      <w:lvlText w:val="%9."/>
      <w:lvlJc w:val="right"/>
      <w:pPr>
        <w:ind w:left="6480" w:hanging="180"/>
      </w:pPr>
    </w:lvl>
  </w:abstractNum>
  <w:abstractNum w:abstractNumId="53050246">
    <w:multiLevelType w:val="hybridMultilevel"/>
    <w:lvl w:ilvl="0" w:tplc="31519144">
      <w:start w:val="1"/>
      <w:numFmt w:val="decimal"/>
      <w:lvlText w:val="%1."/>
      <w:lvlJc w:val="left"/>
      <w:pPr>
        <w:ind w:left="720" w:hanging="360"/>
      </w:pPr>
    </w:lvl>
    <w:lvl w:ilvl="1" w:tplc="31519144" w:tentative="1">
      <w:start w:val="1"/>
      <w:numFmt w:val="lowerLetter"/>
      <w:lvlText w:val="%2."/>
      <w:lvlJc w:val="left"/>
      <w:pPr>
        <w:ind w:left="1440" w:hanging="360"/>
      </w:pPr>
    </w:lvl>
    <w:lvl w:ilvl="2" w:tplc="31519144" w:tentative="1">
      <w:start w:val="1"/>
      <w:numFmt w:val="lowerRoman"/>
      <w:lvlText w:val="%3."/>
      <w:lvlJc w:val="right"/>
      <w:pPr>
        <w:ind w:left="2160" w:hanging="180"/>
      </w:pPr>
    </w:lvl>
    <w:lvl w:ilvl="3" w:tplc="31519144" w:tentative="1">
      <w:start w:val="1"/>
      <w:numFmt w:val="decimal"/>
      <w:lvlText w:val="%4."/>
      <w:lvlJc w:val="left"/>
      <w:pPr>
        <w:ind w:left="2880" w:hanging="360"/>
      </w:pPr>
    </w:lvl>
    <w:lvl w:ilvl="4" w:tplc="31519144" w:tentative="1">
      <w:start w:val="1"/>
      <w:numFmt w:val="lowerLetter"/>
      <w:lvlText w:val="%5."/>
      <w:lvlJc w:val="left"/>
      <w:pPr>
        <w:ind w:left="3600" w:hanging="360"/>
      </w:pPr>
    </w:lvl>
    <w:lvl w:ilvl="5" w:tplc="31519144" w:tentative="1">
      <w:start w:val="1"/>
      <w:numFmt w:val="lowerRoman"/>
      <w:lvlText w:val="%6."/>
      <w:lvlJc w:val="right"/>
      <w:pPr>
        <w:ind w:left="4320" w:hanging="180"/>
      </w:pPr>
    </w:lvl>
    <w:lvl w:ilvl="6" w:tplc="31519144" w:tentative="1">
      <w:start w:val="1"/>
      <w:numFmt w:val="decimal"/>
      <w:lvlText w:val="%7."/>
      <w:lvlJc w:val="left"/>
      <w:pPr>
        <w:ind w:left="5040" w:hanging="360"/>
      </w:pPr>
    </w:lvl>
    <w:lvl w:ilvl="7" w:tplc="31519144" w:tentative="1">
      <w:start w:val="1"/>
      <w:numFmt w:val="lowerLetter"/>
      <w:lvlText w:val="%8."/>
      <w:lvlJc w:val="left"/>
      <w:pPr>
        <w:ind w:left="5760" w:hanging="360"/>
      </w:pPr>
    </w:lvl>
    <w:lvl w:ilvl="8" w:tplc="31519144" w:tentative="1">
      <w:start w:val="1"/>
      <w:numFmt w:val="lowerRoman"/>
      <w:lvlText w:val="%9."/>
      <w:lvlJc w:val="right"/>
      <w:pPr>
        <w:ind w:left="6480" w:hanging="180"/>
      </w:pPr>
    </w:lvl>
  </w:abstractNum>
  <w:abstractNum w:abstractNumId="53050245">
    <w:multiLevelType w:val="hybridMultilevel"/>
    <w:lvl w:ilvl="0" w:tplc="65184708">
      <w:start w:val="1"/>
      <w:numFmt w:val="decimal"/>
      <w:lvlText w:val="%1."/>
      <w:lvlJc w:val="left"/>
      <w:pPr>
        <w:ind w:left="720" w:hanging="360"/>
      </w:pPr>
    </w:lvl>
    <w:lvl w:ilvl="1" w:tplc="65184708" w:tentative="1">
      <w:start w:val="1"/>
      <w:numFmt w:val="lowerLetter"/>
      <w:lvlText w:val="%2."/>
      <w:lvlJc w:val="left"/>
      <w:pPr>
        <w:ind w:left="1440" w:hanging="360"/>
      </w:pPr>
    </w:lvl>
    <w:lvl w:ilvl="2" w:tplc="65184708" w:tentative="1">
      <w:start w:val="1"/>
      <w:numFmt w:val="lowerRoman"/>
      <w:lvlText w:val="%3."/>
      <w:lvlJc w:val="right"/>
      <w:pPr>
        <w:ind w:left="2160" w:hanging="180"/>
      </w:pPr>
    </w:lvl>
    <w:lvl w:ilvl="3" w:tplc="65184708" w:tentative="1">
      <w:start w:val="1"/>
      <w:numFmt w:val="decimal"/>
      <w:lvlText w:val="%4."/>
      <w:lvlJc w:val="left"/>
      <w:pPr>
        <w:ind w:left="2880" w:hanging="360"/>
      </w:pPr>
    </w:lvl>
    <w:lvl w:ilvl="4" w:tplc="65184708" w:tentative="1">
      <w:start w:val="1"/>
      <w:numFmt w:val="lowerLetter"/>
      <w:lvlText w:val="%5."/>
      <w:lvlJc w:val="left"/>
      <w:pPr>
        <w:ind w:left="3600" w:hanging="360"/>
      </w:pPr>
    </w:lvl>
    <w:lvl w:ilvl="5" w:tplc="65184708" w:tentative="1">
      <w:start w:val="1"/>
      <w:numFmt w:val="lowerRoman"/>
      <w:lvlText w:val="%6."/>
      <w:lvlJc w:val="right"/>
      <w:pPr>
        <w:ind w:left="4320" w:hanging="180"/>
      </w:pPr>
    </w:lvl>
    <w:lvl w:ilvl="6" w:tplc="65184708" w:tentative="1">
      <w:start w:val="1"/>
      <w:numFmt w:val="decimal"/>
      <w:lvlText w:val="%7."/>
      <w:lvlJc w:val="left"/>
      <w:pPr>
        <w:ind w:left="5040" w:hanging="360"/>
      </w:pPr>
    </w:lvl>
    <w:lvl w:ilvl="7" w:tplc="65184708" w:tentative="1">
      <w:start w:val="1"/>
      <w:numFmt w:val="lowerLetter"/>
      <w:lvlText w:val="%8."/>
      <w:lvlJc w:val="left"/>
      <w:pPr>
        <w:ind w:left="5760" w:hanging="360"/>
      </w:pPr>
    </w:lvl>
    <w:lvl w:ilvl="8" w:tplc="65184708" w:tentative="1">
      <w:start w:val="1"/>
      <w:numFmt w:val="lowerRoman"/>
      <w:lvlText w:val="%9."/>
      <w:lvlJc w:val="right"/>
      <w:pPr>
        <w:ind w:left="6480" w:hanging="180"/>
      </w:pPr>
    </w:lvl>
  </w:abstractNum>
  <w:abstractNum w:abstractNumId="53050244">
    <w:multiLevelType w:val="hybridMultilevel"/>
    <w:lvl w:ilvl="0" w:tplc="92707089">
      <w:start w:val="1"/>
      <w:numFmt w:val="decimal"/>
      <w:lvlText w:val="%1."/>
      <w:lvlJc w:val="left"/>
      <w:pPr>
        <w:ind w:left="720" w:hanging="360"/>
      </w:pPr>
    </w:lvl>
    <w:lvl w:ilvl="1" w:tplc="92707089" w:tentative="1">
      <w:start w:val="1"/>
      <w:numFmt w:val="lowerLetter"/>
      <w:lvlText w:val="%2."/>
      <w:lvlJc w:val="left"/>
      <w:pPr>
        <w:ind w:left="1440" w:hanging="360"/>
      </w:pPr>
    </w:lvl>
    <w:lvl w:ilvl="2" w:tplc="92707089" w:tentative="1">
      <w:start w:val="1"/>
      <w:numFmt w:val="lowerRoman"/>
      <w:lvlText w:val="%3."/>
      <w:lvlJc w:val="right"/>
      <w:pPr>
        <w:ind w:left="2160" w:hanging="180"/>
      </w:pPr>
    </w:lvl>
    <w:lvl w:ilvl="3" w:tplc="92707089" w:tentative="1">
      <w:start w:val="1"/>
      <w:numFmt w:val="decimal"/>
      <w:lvlText w:val="%4."/>
      <w:lvlJc w:val="left"/>
      <w:pPr>
        <w:ind w:left="2880" w:hanging="360"/>
      </w:pPr>
    </w:lvl>
    <w:lvl w:ilvl="4" w:tplc="92707089" w:tentative="1">
      <w:start w:val="1"/>
      <w:numFmt w:val="lowerLetter"/>
      <w:lvlText w:val="%5."/>
      <w:lvlJc w:val="left"/>
      <w:pPr>
        <w:ind w:left="3600" w:hanging="360"/>
      </w:pPr>
    </w:lvl>
    <w:lvl w:ilvl="5" w:tplc="92707089" w:tentative="1">
      <w:start w:val="1"/>
      <w:numFmt w:val="lowerRoman"/>
      <w:lvlText w:val="%6."/>
      <w:lvlJc w:val="right"/>
      <w:pPr>
        <w:ind w:left="4320" w:hanging="180"/>
      </w:pPr>
    </w:lvl>
    <w:lvl w:ilvl="6" w:tplc="92707089" w:tentative="1">
      <w:start w:val="1"/>
      <w:numFmt w:val="decimal"/>
      <w:lvlText w:val="%7."/>
      <w:lvlJc w:val="left"/>
      <w:pPr>
        <w:ind w:left="5040" w:hanging="360"/>
      </w:pPr>
    </w:lvl>
    <w:lvl w:ilvl="7" w:tplc="92707089" w:tentative="1">
      <w:start w:val="1"/>
      <w:numFmt w:val="lowerLetter"/>
      <w:lvlText w:val="%8."/>
      <w:lvlJc w:val="left"/>
      <w:pPr>
        <w:ind w:left="5760" w:hanging="360"/>
      </w:pPr>
    </w:lvl>
    <w:lvl w:ilvl="8" w:tplc="92707089" w:tentative="1">
      <w:start w:val="1"/>
      <w:numFmt w:val="lowerRoman"/>
      <w:lvlText w:val="%9."/>
      <w:lvlJc w:val="right"/>
      <w:pPr>
        <w:ind w:left="6480" w:hanging="180"/>
      </w:pPr>
    </w:lvl>
  </w:abstractNum>
  <w:abstractNum w:abstractNumId="53050243">
    <w:multiLevelType w:val="hybridMultilevel"/>
    <w:lvl w:ilvl="0" w:tplc="12984467">
      <w:start w:val="1"/>
      <w:numFmt w:val="decimal"/>
      <w:lvlText w:val="%1."/>
      <w:lvlJc w:val="left"/>
      <w:pPr>
        <w:ind w:left="720" w:hanging="360"/>
      </w:pPr>
    </w:lvl>
    <w:lvl w:ilvl="1" w:tplc="12984467" w:tentative="1">
      <w:start w:val="1"/>
      <w:numFmt w:val="lowerLetter"/>
      <w:lvlText w:val="%2."/>
      <w:lvlJc w:val="left"/>
      <w:pPr>
        <w:ind w:left="1440" w:hanging="360"/>
      </w:pPr>
    </w:lvl>
    <w:lvl w:ilvl="2" w:tplc="12984467" w:tentative="1">
      <w:start w:val="1"/>
      <w:numFmt w:val="lowerRoman"/>
      <w:lvlText w:val="%3."/>
      <w:lvlJc w:val="right"/>
      <w:pPr>
        <w:ind w:left="2160" w:hanging="180"/>
      </w:pPr>
    </w:lvl>
    <w:lvl w:ilvl="3" w:tplc="12984467" w:tentative="1">
      <w:start w:val="1"/>
      <w:numFmt w:val="decimal"/>
      <w:lvlText w:val="%4."/>
      <w:lvlJc w:val="left"/>
      <w:pPr>
        <w:ind w:left="2880" w:hanging="360"/>
      </w:pPr>
    </w:lvl>
    <w:lvl w:ilvl="4" w:tplc="12984467" w:tentative="1">
      <w:start w:val="1"/>
      <w:numFmt w:val="lowerLetter"/>
      <w:lvlText w:val="%5."/>
      <w:lvlJc w:val="left"/>
      <w:pPr>
        <w:ind w:left="3600" w:hanging="360"/>
      </w:pPr>
    </w:lvl>
    <w:lvl w:ilvl="5" w:tplc="12984467" w:tentative="1">
      <w:start w:val="1"/>
      <w:numFmt w:val="lowerRoman"/>
      <w:lvlText w:val="%6."/>
      <w:lvlJc w:val="right"/>
      <w:pPr>
        <w:ind w:left="4320" w:hanging="180"/>
      </w:pPr>
    </w:lvl>
    <w:lvl w:ilvl="6" w:tplc="12984467" w:tentative="1">
      <w:start w:val="1"/>
      <w:numFmt w:val="decimal"/>
      <w:lvlText w:val="%7."/>
      <w:lvlJc w:val="left"/>
      <w:pPr>
        <w:ind w:left="5040" w:hanging="360"/>
      </w:pPr>
    </w:lvl>
    <w:lvl w:ilvl="7" w:tplc="12984467" w:tentative="1">
      <w:start w:val="1"/>
      <w:numFmt w:val="lowerLetter"/>
      <w:lvlText w:val="%8."/>
      <w:lvlJc w:val="left"/>
      <w:pPr>
        <w:ind w:left="5760" w:hanging="360"/>
      </w:pPr>
    </w:lvl>
    <w:lvl w:ilvl="8" w:tplc="12984467" w:tentative="1">
      <w:start w:val="1"/>
      <w:numFmt w:val="lowerRoman"/>
      <w:lvlText w:val="%9."/>
      <w:lvlJc w:val="right"/>
      <w:pPr>
        <w:ind w:left="6480" w:hanging="180"/>
      </w:pPr>
    </w:lvl>
  </w:abstractNum>
  <w:abstractNum w:abstractNumId="53050242">
    <w:multiLevelType w:val="hybridMultilevel"/>
    <w:lvl w:ilvl="0" w:tplc="49738423">
      <w:start w:val="1"/>
      <w:numFmt w:val="decimal"/>
      <w:lvlText w:val="%1."/>
      <w:lvlJc w:val="left"/>
      <w:pPr>
        <w:ind w:left="720" w:hanging="360"/>
      </w:pPr>
    </w:lvl>
    <w:lvl w:ilvl="1" w:tplc="49738423" w:tentative="1">
      <w:start w:val="1"/>
      <w:numFmt w:val="lowerLetter"/>
      <w:lvlText w:val="%2."/>
      <w:lvlJc w:val="left"/>
      <w:pPr>
        <w:ind w:left="1440" w:hanging="360"/>
      </w:pPr>
    </w:lvl>
    <w:lvl w:ilvl="2" w:tplc="49738423" w:tentative="1">
      <w:start w:val="1"/>
      <w:numFmt w:val="lowerRoman"/>
      <w:lvlText w:val="%3."/>
      <w:lvlJc w:val="right"/>
      <w:pPr>
        <w:ind w:left="2160" w:hanging="180"/>
      </w:pPr>
    </w:lvl>
    <w:lvl w:ilvl="3" w:tplc="49738423" w:tentative="1">
      <w:start w:val="1"/>
      <w:numFmt w:val="decimal"/>
      <w:lvlText w:val="%4."/>
      <w:lvlJc w:val="left"/>
      <w:pPr>
        <w:ind w:left="2880" w:hanging="360"/>
      </w:pPr>
    </w:lvl>
    <w:lvl w:ilvl="4" w:tplc="49738423" w:tentative="1">
      <w:start w:val="1"/>
      <w:numFmt w:val="lowerLetter"/>
      <w:lvlText w:val="%5."/>
      <w:lvlJc w:val="left"/>
      <w:pPr>
        <w:ind w:left="3600" w:hanging="360"/>
      </w:pPr>
    </w:lvl>
    <w:lvl w:ilvl="5" w:tplc="49738423" w:tentative="1">
      <w:start w:val="1"/>
      <w:numFmt w:val="lowerRoman"/>
      <w:lvlText w:val="%6."/>
      <w:lvlJc w:val="right"/>
      <w:pPr>
        <w:ind w:left="4320" w:hanging="180"/>
      </w:pPr>
    </w:lvl>
    <w:lvl w:ilvl="6" w:tplc="49738423" w:tentative="1">
      <w:start w:val="1"/>
      <w:numFmt w:val="decimal"/>
      <w:lvlText w:val="%7."/>
      <w:lvlJc w:val="left"/>
      <w:pPr>
        <w:ind w:left="5040" w:hanging="360"/>
      </w:pPr>
    </w:lvl>
    <w:lvl w:ilvl="7" w:tplc="49738423" w:tentative="1">
      <w:start w:val="1"/>
      <w:numFmt w:val="lowerLetter"/>
      <w:lvlText w:val="%8."/>
      <w:lvlJc w:val="left"/>
      <w:pPr>
        <w:ind w:left="5760" w:hanging="360"/>
      </w:pPr>
    </w:lvl>
    <w:lvl w:ilvl="8" w:tplc="49738423" w:tentative="1">
      <w:start w:val="1"/>
      <w:numFmt w:val="lowerRoman"/>
      <w:lvlText w:val="%9."/>
      <w:lvlJc w:val="right"/>
      <w:pPr>
        <w:ind w:left="6480" w:hanging="180"/>
      </w:pPr>
    </w:lvl>
  </w:abstractNum>
  <w:abstractNum w:abstractNumId="53050241">
    <w:multiLevelType w:val="hybridMultilevel"/>
    <w:lvl w:ilvl="0" w:tplc="36734051">
      <w:start w:val="1"/>
      <w:numFmt w:val="decimal"/>
      <w:lvlText w:val="%1."/>
      <w:lvlJc w:val="left"/>
      <w:pPr>
        <w:ind w:left="720" w:hanging="360"/>
      </w:pPr>
    </w:lvl>
    <w:lvl w:ilvl="1" w:tplc="36734051" w:tentative="1">
      <w:start w:val="1"/>
      <w:numFmt w:val="lowerLetter"/>
      <w:lvlText w:val="%2."/>
      <w:lvlJc w:val="left"/>
      <w:pPr>
        <w:ind w:left="1440" w:hanging="360"/>
      </w:pPr>
    </w:lvl>
    <w:lvl w:ilvl="2" w:tplc="36734051" w:tentative="1">
      <w:start w:val="1"/>
      <w:numFmt w:val="lowerRoman"/>
      <w:lvlText w:val="%3."/>
      <w:lvlJc w:val="right"/>
      <w:pPr>
        <w:ind w:left="2160" w:hanging="180"/>
      </w:pPr>
    </w:lvl>
    <w:lvl w:ilvl="3" w:tplc="36734051" w:tentative="1">
      <w:start w:val="1"/>
      <w:numFmt w:val="decimal"/>
      <w:lvlText w:val="%4."/>
      <w:lvlJc w:val="left"/>
      <w:pPr>
        <w:ind w:left="2880" w:hanging="360"/>
      </w:pPr>
    </w:lvl>
    <w:lvl w:ilvl="4" w:tplc="36734051" w:tentative="1">
      <w:start w:val="1"/>
      <w:numFmt w:val="lowerLetter"/>
      <w:lvlText w:val="%5."/>
      <w:lvlJc w:val="left"/>
      <w:pPr>
        <w:ind w:left="3600" w:hanging="360"/>
      </w:pPr>
    </w:lvl>
    <w:lvl w:ilvl="5" w:tplc="36734051" w:tentative="1">
      <w:start w:val="1"/>
      <w:numFmt w:val="lowerRoman"/>
      <w:lvlText w:val="%6."/>
      <w:lvlJc w:val="right"/>
      <w:pPr>
        <w:ind w:left="4320" w:hanging="180"/>
      </w:pPr>
    </w:lvl>
    <w:lvl w:ilvl="6" w:tplc="36734051" w:tentative="1">
      <w:start w:val="1"/>
      <w:numFmt w:val="decimal"/>
      <w:lvlText w:val="%7."/>
      <w:lvlJc w:val="left"/>
      <w:pPr>
        <w:ind w:left="5040" w:hanging="360"/>
      </w:pPr>
    </w:lvl>
    <w:lvl w:ilvl="7" w:tplc="36734051" w:tentative="1">
      <w:start w:val="1"/>
      <w:numFmt w:val="lowerLetter"/>
      <w:lvlText w:val="%8."/>
      <w:lvlJc w:val="left"/>
      <w:pPr>
        <w:ind w:left="5760" w:hanging="360"/>
      </w:pPr>
    </w:lvl>
    <w:lvl w:ilvl="8" w:tplc="36734051" w:tentative="1">
      <w:start w:val="1"/>
      <w:numFmt w:val="lowerRoman"/>
      <w:lvlText w:val="%9."/>
      <w:lvlJc w:val="right"/>
      <w:pPr>
        <w:ind w:left="6480" w:hanging="180"/>
      </w:pPr>
    </w:lvl>
  </w:abstractNum>
  <w:abstractNum w:abstractNumId="53050240">
    <w:multiLevelType w:val="hybridMultilevel"/>
    <w:lvl w:ilvl="0" w:tplc="90076144">
      <w:start w:val="1"/>
      <w:numFmt w:val="decimal"/>
      <w:lvlText w:val="%1."/>
      <w:lvlJc w:val="left"/>
      <w:pPr>
        <w:ind w:left="720" w:hanging="360"/>
      </w:pPr>
    </w:lvl>
    <w:lvl w:ilvl="1" w:tplc="90076144" w:tentative="1">
      <w:start w:val="1"/>
      <w:numFmt w:val="lowerLetter"/>
      <w:lvlText w:val="%2."/>
      <w:lvlJc w:val="left"/>
      <w:pPr>
        <w:ind w:left="1440" w:hanging="360"/>
      </w:pPr>
    </w:lvl>
    <w:lvl w:ilvl="2" w:tplc="90076144" w:tentative="1">
      <w:start w:val="1"/>
      <w:numFmt w:val="lowerRoman"/>
      <w:lvlText w:val="%3."/>
      <w:lvlJc w:val="right"/>
      <w:pPr>
        <w:ind w:left="2160" w:hanging="180"/>
      </w:pPr>
    </w:lvl>
    <w:lvl w:ilvl="3" w:tplc="90076144" w:tentative="1">
      <w:start w:val="1"/>
      <w:numFmt w:val="decimal"/>
      <w:lvlText w:val="%4."/>
      <w:lvlJc w:val="left"/>
      <w:pPr>
        <w:ind w:left="2880" w:hanging="360"/>
      </w:pPr>
    </w:lvl>
    <w:lvl w:ilvl="4" w:tplc="90076144" w:tentative="1">
      <w:start w:val="1"/>
      <w:numFmt w:val="lowerLetter"/>
      <w:lvlText w:val="%5."/>
      <w:lvlJc w:val="left"/>
      <w:pPr>
        <w:ind w:left="3600" w:hanging="360"/>
      </w:pPr>
    </w:lvl>
    <w:lvl w:ilvl="5" w:tplc="90076144" w:tentative="1">
      <w:start w:val="1"/>
      <w:numFmt w:val="lowerRoman"/>
      <w:lvlText w:val="%6."/>
      <w:lvlJc w:val="right"/>
      <w:pPr>
        <w:ind w:left="4320" w:hanging="180"/>
      </w:pPr>
    </w:lvl>
    <w:lvl w:ilvl="6" w:tplc="90076144" w:tentative="1">
      <w:start w:val="1"/>
      <w:numFmt w:val="decimal"/>
      <w:lvlText w:val="%7."/>
      <w:lvlJc w:val="left"/>
      <w:pPr>
        <w:ind w:left="5040" w:hanging="360"/>
      </w:pPr>
    </w:lvl>
    <w:lvl w:ilvl="7" w:tplc="90076144" w:tentative="1">
      <w:start w:val="1"/>
      <w:numFmt w:val="lowerLetter"/>
      <w:lvlText w:val="%8."/>
      <w:lvlJc w:val="left"/>
      <w:pPr>
        <w:ind w:left="5760" w:hanging="360"/>
      </w:pPr>
    </w:lvl>
    <w:lvl w:ilvl="8" w:tplc="90076144" w:tentative="1">
      <w:start w:val="1"/>
      <w:numFmt w:val="lowerRoman"/>
      <w:lvlText w:val="%9."/>
      <w:lvlJc w:val="right"/>
      <w:pPr>
        <w:ind w:left="6480" w:hanging="180"/>
      </w:pPr>
    </w:lvl>
  </w:abstractNum>
  <w:abstractNum w:abstractNumId="53050239">
    <w:multiLevelType w:val="hybridMultilevel"/>
    <w:lvl w:ilvl="0" w:tplc="91203344">
      <w:start w:val="1"/>
      <w:numFmt w:val="decimal"/>
      <w:lvlText w:val="%1."/>
      <w:lvlJc w:val="left"/>
      <w:pPr>
        <w:ind w:left="720" w:hanging="360"/>
      </w:pPr>
    </w:lvl>
    <w:lvl w:ilvl="1" w:tplc="91203344" w:tentative="1">
      <w:start w:val="1"/>
      <w:numFmt w:val="lowerLetter"/>
      <w:lvlText w:val="%2."/>
      <w:lvlJc w:val="left"/>
      <w:pPr>
        <w:ind w:left="1440" w:hanging="360"/>
      </w:pPr>
    </w:lvl>
    <w:lvl w:ilvl="2" w:tplc="91203344" w:tentative="1">
      <w:start w:val="1"/>
      <w:numFmt w:val="lowerRoman"/>
      <w:lvlText w:val="%3."/>
      <w:lvlJc w:val="right"/>
      <w:pPr>
        <w:ind w:left="2160" w:hanging="180"/>
      </w:pPr>
    </w:lvl>
    <w:lvl w:ilvl="3" w:tplc="91203344" w:tentative="1">
      <w:start w:val="1"/>
      <w:numFmt w:val="decimal"/>
      <w:lvlText w:val="%4."/>
      <w:lvlJc w:val="left"/>
      <w:pPr>
        <w:ind w:left="2880" w:hanging="360"/>
      </w:pPr>
    </w:lvl>
    <w:lvl w:ilvl="4" w:tplc="91203344" w:tentative="1">
      <w:start w:val="1"/>
      <w:numFmt w:val="lowerLetter"/>
      <w:lvlText w:val="%5."/>
      <w:lvlJc w:val="left"/>
      <w:pPr>
        <w:ind w:left="3600" w:hanging="360"/>
      </w:pPr>
    </w:lvl>
    <w:lvl w:ilvl="5" w:tplc="91203344" w:tentative="1">
      <w:start w:val="1"/>
      <w:numFmt w:val="lowerRoman"/>
      <w:lvlText w:val="%6."/>
      <w:lvlJc w:val="right"/>
      <w:pPr>
        <w:ind w:left="4320" w:hanging="180"/>
      </w:pPr>
    </w:lvl>
    <w:lvl w:ilvl="6" w:tplc="91203344" w:tentative="1">
      <w:start w:val="1"/>
      <w:numFmt w:val="decimal"/>
      <w:lvlText w:val="%7."/>
      <w:lvlJc w:val="left"/>
      <w:pPr>
        <w:ind w:left="5040" w:hanging="360"/>
      </w:pPr>
    </w:lvl>
    <w:lvl w:ilvl="7" w:tplc="91203344" w:tentative="1">
      <w:start w:val="1"/>
      <w:numFmt w:val="lowerLetter"/>
      <w:lvlText w:val="%8."/>
      <w:lvlJc w:val="left"/>
      <w:pPr>
        <w:ind w:left="5760" w:hanging="360"/>
      </w:pPr>
    </w:lvl>
    <w:lvl w:ilvl="8" w:tplc="91203344" w:tentative="1">
      <w:start w:val="1"/>
      <w:numFmt w:val="lowerRoman"/>
      <w:lvlText w:val="%9."/>
      <w:lvlJc w:val="right"/>
      <w:pPr>
        <w:ind w:left="6480" w:hanging="180"/>
      </w:pPr>
    </w:lvl>
  </w:abstractNum>
  <w:abstractNum w:abstractNumId="53050238">
    <w:multiLevelType w:val="hybridMultilevel"/>
    <w:lvl w:ilvl="0" w:tplc="90236804">
      <w:start w:val="1"/>
      <w:numFmt w:val="decimal"/>
      <w:lvlText w:val="%1."/>
      <w:lvlJc w:val="left"/>
      <w:pPr>
        <w:ind w:left="720" w:hanging="360"/>
      </w:pPr>
    </w:lvl>
    <w:lvl w:ilvl="1" w:tplc="90236804" w:tentative="1">
      <w:start w:val="1"/>
      <w:numFmt w:val="lowerLetter"/>
      <w:lvlText w:val="%2."/>
      <w:lvlJc w:val="left"/>
      <w:pPr>
        <w:ind w:left="1440" w:hanging="360"/>
      </w:pPr>
    </w:lvl>
    <w:lvl w:ilvl="2" w:tplc="90236804" w:tentative="1">
      <w:start w:val="1"/>
      <w:numFmt w:val="lowerRoman"/>
      <w:lvlText w:val="%3."/>
      <w:lvlJc w:val="right"/>
      <w:pPr>
        <w:ind w:left="2160" w:hanging="180"/>
      </w:pPr>
    </w:lvl>
    <w:lvl w:ilvl="3" w:tplc="90236804" w:tentative="1">
      <w:start w:val="1"/>
      <w:numFmt w:val="decimal"/>
      <w:lvlText w:val="%4."/>
      <w:lvlJc w:val="left"/>
      <w:pPr>
        <w:ind w:left="2880" w:hanging="360"/>
      </w:pPr>
    </w:lvl>
    <w:lvl w:ilvl="4" w:tplc="90236804" w:tentative="1">
      <w:start w:val="1"/>
      <w:numFmt w:val="lowerLetter"/>
      <w:lvlText w:val="%5."/>
      <w:lvlJc w:val="left"/>
      <w:pPr>
        <w:ind w:left="3600" w:hanging="360"/>
      </w:pPr>
    </w:lvl>
    <w:lvl w:ilvl="5" w:tplc="90236804" w:tentative="1">
      <w:start w:val="1"/>
      <w:numFmt w:val="lowerRoman"/>
      <w:lvlText w:val="%6."/>
      <w:lvlJc w:val="right"/>
      <w:pPr>
        <w:ind w:left="4320" w:hanging="180"/>
      </w:pPr>
    </w:lvl>
    <w:lvl w:ilvl="6" w:tplc="90236804" w:tentative="1">
      <w:start w:val="1"/>
      <w:numFmt w:val="decimal"/>
      <w:lvlText w:val="%7."/>
      <w:lvlJc w:val="left"/>
      <w:pPr>
        <w:ind w:left="5040" w:hanging="360"/>
      </w:pPr>
    </w:lvl>
    <w:lvl w:ilvl="7" w:tplc="90236804" w:tentative="1">
      <w:start w:val="1"/>
      <w:numFmt w:val="lowerLetter"/>
      <w:lvlText w:val="%8."/>
      <w:lvlJc w:val="left"/>
      <w:pPr>
        <w:ind w:left="5760" w:hanging="360"/>
      </w:pPr>
    </w:lvl>
    <w:lvl w:ilvl="8" w:tplc="90236804" w:tentative="1">
      <w:start w:val="1"/>
      <w:numFmt w:val="lowerRoman"/>
      <w:lvlText w:val="%9."/>
      <w:lvlJc w:val="right"/>
      <w:pPr>
        <w:ind w:left="6480" w:hanging="180"/>
      </w:pPr>
    </w:lvl>
  </w:abstractNum>
  <w:abstractNum w:abstractNumId="53050237">
    <w:multiLevelType w:val="hybridMultilevel"/>
    <w:lvl w:ilvl="0" w:tplc="47781535">
      <w:start w:val="1"/>
      <w:numFmt w:val="decimal"/>
      <w:lvlText w:val="%1."/>
      <w:lvlJc w:val="left"/>
      <w:pPr>
        <w:ind w:left="720" w:hanging="360"/>
      </w:pPr>
    </w:lvl>
    <w:lvl w:ilvl="1" w:tplc="47781535" w:tentative="1">
      <w:start w:val="1"/>
      <w:numFmt w:val="lowerLetter"/>
      <w:lvlText w:val="%2."/>
      <w:lvlJc w:val="left"/>
      <w:pPr>
        <w:ind w:left="1440" w:hanging="360"/>
      </w:pPr>
    </w:lvl>
    <w:lvl w:ilvl="2" w:tplc="47781535" w:tentative="1">
      <w:start w:val="1"/>
      <w:numFmt w:val="lowerRoman"/>
      <w:lvlText w:val="%3."/>
      <w:lvlJc w:val="right"/>
      <w:pPr>
        <w:ind w:left="2160" w:hanging="180"/>
      </w:pPr>
    </w:lvl>
    <w:lvl w:ilvl="3" w:tplc="47781535" w:tentative="1">
      <w:start w:val="1"/>
      <w:numFmt w:val="decimal"/>
      <w:lvlText w:val="%4."/>
      <w:lvlJc w:val="left"/>
      <w:pPr>
        <w:ind w:left="2880" w:hanging="360"/>
      </w:pPr>
    </w:lvl>
    <w:lvl w:ilvl="4" w:tplc="47781535" w:tentative="1">
      <w:start w:val="1"/>
      <w:numFmt w:val="lowerLetter"/>
      <w:lvlText w:val="%5."/>
      <w:lvlJc w:val="left"/>
      <w:pPr>
        <w:ind w:left="3600" w:hanging="360"/>
      </w:pPr>
    </w:lvl>
    <w:lvl w:ilvl="5" w:tplc="47781535" w:tentative="1">
      <w:start w:val="1"/>
      <w:numFmt w:val="lowerRoman"/>
      <w:lvlText w:val="%6."/>
      <w:lvlJc w:val="right"/>
      <w:pPr>
        <w:ind w:left="4320" w:hanging="180"/>
      </w:pPr>
    </w:lvl>
    <w:lvl w:ilvl="6" w:tplc="47781535" w:tentative="1">
      <w:start w:val="1"/>
      <w:numFmt w:val="decimal"/>
      <w:lvlText w:val="%7."/>
      <w:lvlJc w:val="left"/>
      <w:pPr>
        <w:ind w:left="5040" w:hanging="360"/>
      </w:pPr>
    </w:lvl>
    <w:lvl w:ilvl="7" w:tplc="47781535" w:tentative="1">
      <w:start w:val="1"/>
      <w:numFmt w:val="lowerLetter"/>
      <w:lvlText w:val="%8."/>
      <w:lvlJc w:val="left"/>
      <w:pPr>
        <w:ind w:left="5760" w:hanging="360"/>
      </w:pPr>
    </w:lvl>
    <w:lvl w:ilvl="8" w:tplc="47781535" w:tentative="1">
      <w:start w:val="1"/>
      <w:numFmt w:val="lowerRoman"/>
      <w:lvlText w:val="%9."/>
      <w:lvlJc w:val="right"/>
      <w:pPr>
        <w:ind w:left="6480" w:hanging="180"/>
      </w:pPr>
    </w:lvl>
  </w:abstractNum>
  <w:abstractNum w:abstractNumId="53050236">
    <w:multiLevelType w:val="hybridMultilevel"/>
    <w:lvl w:ilvl="0" w:tplc="33577040">
      <w:start w:val="1"/>
      <w:numFmt w:val="decimal"/>
      <w:lvlText w:val="%1."/>
      <w:lvlJc w:val="left"/>
      <w:pPr>
        <w:ind w:left="720" w:hanging="360"/>
      </w:pPr>
    </w:lvl>
    <w:lvl w:ilvl="1" w:tplc="33577040" w:tentative="1">
      <w:start w:val="1"/>
      <w:numFmt w:val="lowerLetter"/>
      <w:lvlText w:val="%2."/>
      <w:lvlJc w:val="left"/>
      <w:pPr>
        <w:ind w:left="1440" w:hanging="360"/>
      </w:pPr>
    </w:lvl>
    <w:lvl w:ilvl="2" w:tplc="33577040" w:tentative="1">
      <w:start w:val="1"/>
      <w:numFmt w:val="lowerRoman"/>
      <w:lvlText w:val="%3."/>
      <w:lvlJc w:val="right"/>
      <w:pPr>
        <w:ind w:left="2160" w:hanging="180"/>
      </w:pPr>
    </w:lvl>
    <w:lvl w:ilvl="3" w:tplc="33577040" w:tentative="1">
      <w:start w:val="1"/>
      <w:numFmt w:val="decimal"/>
      <w:lvlText w:val="%4."/>
      <w:lvlJc w:val="left"/>
      <w:pPr>
        <w:ind w:left="2880" w:hanging="360"/>
      </w:pPr>
    </w:lvl>
    <w:lvl w:ilvl="4" w:tplc="33577040" w:tentative="1">
      <w:start w:val="1"/>
      <w:numFmt w:val="lowerLetter"/>
      <w:lvlText w:val="%5."/>
      <w:lvlJc w:val="left"/>
      <w:pPr>
        <w:ind w:left="3600" w:hanging="360"/>
      </w:pPr>
    </w:lvl>
    <w:lvl w:ilvl="5" w:tplc="33577040" w:tentative="1">
      <w:start w:val="1"/>
      <w:numFmt w:val="lowerRoman"/>
      <w:lvlText w:val="%6."/>
      <w:lvlJc w:val="right"/>
      <w:pPr>
        <w:ind w:left="4320" w:hanging="180"/>
      </w:pPr>
    </w:lvl>
    <w:lvl w:ilvl="6" w:tplc="33577040" w:tentative="1">
      <w:start w:val="1"/>
      <w:numFmt w:val="decimal"/>
      <w:lvlText w:val="%7."/>
      <w:lvlJc w:val="left"/>
      <w:pPr>
        <w:ind w:left="5040" w:hanging="360"/>
      </w:pPr>
    </w:lvl>
    <w:lvl w:ilvl="7" w:tplc="33577040" w:tentative="1">
      <w:start w:val="1"/>
      <w:numFmt w:val="lowerLetter"/>
      <w:lvlText w:val="%8."/>
      <w:lvlJc w:val="left"/>
      <w:pPr>
        <w:ind w:left="5760" w:hanging="360"/>
      </w:pPr>
    </w:lvl>
    <w:lvl w:ilvl="8" w:tplc="33577040" w:tentative="1">
      <w:start w:val="1"/>
      <w:numFmt w:val="lowerRoman"/>
      <w:lvlText w:val="%9."/>
      <w:lvlJc w:val="right"/>
      <w:pPr>
        <w:ind w:left="6480" w:hanging="180"/>
      </w:pPr>
    </w:lvl>
  </w:abstractNum>
  <w:abstractNum w:abstractNumId="53050235">
    <w:multiLevelType w:val="hybridMultilevel"/>
    <w:lvl w:ilvl="0" w:tplc="25390211">
      <w:start w:val="1"/>
      <w:numFmt w:val="decimal"/>
      <w:lvlText w:val="%1."/>
      <w:lvlJc w:val="left"/>
      <w:pPr>
        <w:ind w:left="720" w:hanging="360"/>
      </w:pPr>
    </w:lvl>
    <w:lvl w:ilvl="1" w:tplc="25390211" w:tentative="1">
      <w:start w:val="1"/>
      <w:numFmt w:val="lowerLetter"/>
      <w:lvlText w:val="%2."/>
      <w:lvlJc w:val="left"/>
      <w:pPr>
        <w:ind w:left="1440" w:hanging="360"/>
      </w:pPr>
    </w:lvl>
    <w:lvl w:ilvl="2" w:tplc="25390211" w:tentative="1">
      <w:start w:val="1"/>
      <w:numFmt w:val="lowerRoman"/>
      <w:lvlText w:val="%3."/>
      <w:lvlJc w:val="right"/>
      <w:pPr>
        <w:ind w:left="2160" w:hanging="180"/>
      </w:pPr>
    </w:lvl>
    <w:lvl w:ilvl="3" w:tplc="25390211" w:tentative="1">
      <w:start w:val="1"/>
      <w:numFmt w:val="decimal"/>
      <w:lvlText w:val="%4."/>
      <w:lvlJc w:val="left"/>
      <w:pPr>
        <w:ind w:left="2880" w:hanging="360"/>
      </w:pPr>
    </w:lvl>
    <w:lvl w:ilvl="4" w:tplc="25390211" w:tentative="1">
      <w:start w:val="1"/>
      <w:numFmt w:val="lowerLetter"/>
      <w:lvlText w:val="%5."/>
      <w:lvlJc w:val="left"/>
      <w:pPr>
        <w:ind w:left="3600" w:hanging="360"/>
      </w:pPr>
    </w:lvl>
    <w:lvl w:ilvl="5" w:tplc="25390211" w:tentative="1">
      <w:start w:val="1"/>
      <w:numFmt w:val="lowerRoman"/>
      <w:lvlText w:val="%6."/>
      <w:lvlJc w:val="right"/>
      <w:pPr>
        <w:ind w:left="4320" w:hanging="180"/>
      </w:pPr>
    </w:lvl>
    <w:lvl w:ilvl="6" w:tplc="25390211" w:tentative="1">
      <w:start w:val="1"/>
      <w:numFmt w:val="decimal"/>
      <w:lvlText w:val="%7."/>
      <w:lvlJc w:val="left"/>
      <w:pPr>
        <w:ind w:left="5040" w:hanging="360"/>
      </w:pPr>
    </w:lvl>
    <w:lvl w:ilvl="7" w:tplc="25390211" w:tentative="1">
      <w:start w:val="1"/>
      <w:numFmt w:val="lowerLetter"/>
      <w:lvlText w:val="%8."/>
      <w:lvlJc w:val="left"/>
      <w:pPr>
        <w:ind w:left="5760" w:hanging="360"/>
      </w:pPr>
    </w:lvl>
    <w:lvl w:ilvl="8" w:tplc="25390211" w:tentative="1">
      <w:start w:val="1"/>
      <w:numFmt w:val="lowerRoman"/>
      <w:lvlText w:val="%9."/>
      <w:lvlJc w:val="right"/>
      <w:pPr>
        <w:ind w:left="6480" w:hanging="180"/>
      </w:pPr>
    </w:lvl>
  </w:abstractNum>
  <w:abstractNum w:abstractNumId="53050234">
    <w:multiLevelType w:val="hybridMultilevel"/>
    <w:lvl w:ilvl="0" w:tplc="85988430">
      <w:start w:val="1"/>
      <w:numFmt w:val="decimal"/>
      <w:lvlText w:val="%1."/>
      <w:lvlJc w:val="left"/>
      <w:pPr>
        <w:ind w:left="720" w:hanging="360"/>
      </w:pPr>
    </w:lvl>
    <w:lvl w:ilvl="1" w:tplc="85988430" w:tentative="1">
      <w:start w:val="1"/>
      <w:numFmt w:val="lowerLetter"/>
      <w:lvlText w:val="%2."/>
      <w:lvlJc w:val="left"/>
      <w:pPr>
        <w:ind w:left="1440" w:hanging="360"/>
      </w:pPr>
    </w:lvl>
    <w:lvl w:ilvl="2" w:tplc="85988430" w:tentative="1">
      <w:start w:val="1"/>
      <w:numFmt w:val="lowerRoman"/>
      <w:lvlText w:val="%3."/>
      <w:lvlJc w:val="right"/>
      <w:pPr>
        <w:ind w:left="2160" w:hanging="180"/>
      </w:pPr>
    </w:lvl>
    <w:lvl w:ilvl="3" w:tplc="85988430" w:tentative="1">
      <w:start w:val="1"/>
      <w:numFmt w:val="decimal"/>
      <w:lvlText w:val="%4."/>
      <w:lvlJc w:val="left"/>
      <w:pPr>
        <w:ind w:left="2880" w:hanging="360"/>
      </w:pPr>
    </w:lvl>
    <w:lvl w:ilvl="4" w:tplc="85988430" w:tentative="1">
      <w:start w:val="1"/>
      <w:numFmt w:val="lowerLetter"/>
      <w:lvlText w:val="%5."/>
      <w:lvlJc w:val="left"/>
      <w:pPr>
        <w:ind w:left="3600" w:hanging="360"/>
      </w:pPr>
    </w:lvl>
    <w:lvl w:ilvl="5" w:tplc="85988430" w:tentative="1">
      <w:start w:val="1"/>
      <w:numFmt w:val="lowerRoman"/>
      <w:lvlText w:val="%6."/>
      <w:lvlJc w:val="right"/>
      <w:pPr>
        <w:ind w:left="4320" w:hanging="180"/>
      </w:pPr>
    </w:lvl>
    <w:lvl w:ilvl="6" w:tplc="85988430" w:tentative="1">
      <w:start w:val="1"/>
      <w:numFmt w:val="decimal"/>
      <w:lvlText w:val="%7."/>
      <w:lvlJc w:val="left"/>
      <w:pPr>
        <w:ind w:left="5040" w:hanging="360"/>
      </w:pPr>
    </w:lvl>
    <w:lvl w:ilvl="7" w:tplc="85988430" w:tentative="1">
      <w:start w:val="1"/>
      <w:numFmt w:val="lowerLetter"/>
      <w:lvlText w:val="%8."/>
      <w:lvlJc w:val="left"/>
      <w:pPr>
        <w:ind w:left="5760" w:hanging="360"/>
      </w:pPr>
    </w:lvl>
    <w:lvl w:ilvl="8" w:tplc="85988430" w:tentative="1">
      <w:start w:val="1"/>
      <w:numFmt w:val="lowerRoman"/>
      <w:lvlText w:val="%9."/>
      <w:lvlJc w:val="right"/>
      <w:pPr>
        <w:ind w:left="6480" w:hanging="180"/>
      </w:pPr>
    </w:lvl>
  </w:abstractNum>
  <w:abstractNum w:abstractNumId="53050233">
    <w:multiLevelType w:val="hybridMultilevel"/>
    <w:lvl w:ilvl="0" w:tplc="94861876">
      <w:start w:val="1"/>
      <w:numFmt w:val="decimal"/>
      <w:lvlText w:val="%1."/>
      <w:lvlJc w:val="left"/>
      <w:pPr>
        <w:ind w:left="720" w:hanging="360"/>
      </w:pPr>
    </w:lvl>
    <w:lvl w:ilvl="1" w:tplc="94861876" w:tentative="1">
      <w:start w:val="1"/>
      <w:numFmt w:val="lowerLetter"/>
      <w:lvlText w:val="%2."/>
      <w:lvlJc w:val="left"/>
      <w:pPr>
        <w:ind w:left="1440" w:hanging="360"/>
      </w:pPr>
    </w:lvl>
    <w:lvl w:ilvl="2" w:tplc="94861876" w:tentative="1">
      <w:start w:val="1"/>
      <w:numFmt w:val="lowerRoman"/>
      <w:lvlText w:val="%3."/>
      <w:lvlJc w:val="right"/>
      <w:pPr>
        <w:ind w:left="2160" w:hanging="180"/>
      </w:pPr>
    </w:lvl>
    <w:lvl w:ilvl="3" w:tplc="94861876" w:tentative="1">
      <w:start w:val="1"/>
      <w:numFmt w:val="decimal"/>
      <w:lvlText w:val="%4."/>
      <w:lvlJc w:val="left"/>
      <w:pPr>
        <w:ind w:left="2880" w:hanging="360"/>
      </w:pPr>
    </w:lvl>
    <w:lvl w:ilvl="4" w:tplc="94861876" w:tentative="1">
      <w:start w:val="1"/>
      <w:numFmt w:val="lowerLetter"/>
      <w:lvlText w:val="%5."/>
      <w:lvlJc w:val="left"/>
      <w:pPr>
        <w:ind w:left="3600" w:hanging="360"/>
      </w:pPr>
    </w:lvl>
    <w:lvl w:ilvl="5" w:tplc="94861876" w:tentative="1">
      <w:start w:val="1"/>
      <w:numFmt w:val="lowerRoman"/>
      <w:lvlText w:val="%6."/>
      <w:lvlJc w:val="right"/>
      <w:pPr>
        <w:ind w:left="4320" w:hanging="180"/>
      </w:pPr>
    </w:lvl>
    <w:lvl w:ilvl="6" w:tplc="94861876" w:tentative="1">
      <w:start w:val="1"/>
      <w:numFmt w:val="decimal"/>
      <w:lvlText w:val="%7."/>
      <w:lvlJc w:val="left"/>
      <w:pPr>
        <w:ind w:left="5040" w:hanging="360"/>
      </w:pPr>
    </w:lvl>
    <w:lvl w:ilvl="7" w:tplc="94861876" w:tentative="1">
      <w:start w:val="1"/>
      <w:numFmt w:val="lowerLetter"/>
      <w:lvlText w:val="%8."/>
      <w:lvlJc w:val="left"/>
      <w:pPr>
        <w:ind w:left="5760" w:hanging="360"/>
      </w:pPr>
    </w:lvl>
    <w:lvl w:ilvl="8" w:tplc="94861876" w:tentative="1">
      <w:start w:val="1"/>
      <w:numFmt w:val="lowerRoman"/>
      <w:lvlText w:val="%9."/>
      <w:lvlJc w:val="right"/>
      <w:pPr>
        <w:ind w:left="6480" w:hanging="180"/>
      </w:pPr>
    </w:lvl>
  </w:abstractNum>
  <w:abstractNum w:abstractNumId="53050232">
    <w:multiLevelType w:val="hybridMultilevel"/>
    <w:lvl w:ilvl="0" w:tplc="28416325">
      <w:start w:val="1"/>
      <w:numFmt w:val="decimal"/>
      <w:lvlText w:val="%1."/>
      <w:lvlJc w:val="left"/>
      <w:pPr>
        <w:ind w:left="720" w:hanging="360"/>
      </w:pPr>
    </w:lvl>
    <w:lvl w:ilvl="1" w:tplc="28416325" w:tentative="1">
      <w:start w:val="1"/>
      <w:numFmt w:val="lowerLetter"/>
      <w:lvlText w:val="%2."/>
      <w:lvlJc w:val="left"/>
      <w:pPr>
        <w:ind w:left="1440" w:hanging="360"/>
      </w:pPr>
    </w:lvl>
    <w:lvl w:ilvl="2" w:tplc="28416325" w:tentative="1">
      <w:start w:val="1"/>
      <w:numFmt w:val="lowerRoman"/>
      <w:lvlText w:val="%3."/>
      <w:lvlJc w:val="right"/>
      <w:pPr>
        <w:ind w:left="2160" w:hanging="180"/>
      </w:pPr>
    </w:lvl>
    <w:lvl w:ilvl="3" w:tplc="28416325" w:tentative="1">
      <w:start w:val="1"/>
      <w:numFmt w:val="decimal"/>
      <w:lvlText w:val="%4."/>
      <w:lvlJc w:val="left"/>
      <w:pPr>
        <w:ind w:left="2880" w:hanging="360"/>
      </w:pPr>
    </w:lvl>
    <w:lvl w:ilvl="4" w:tplc="28416325" w:tentative="1">
      <w:start w:val="1"/>
      <w:numFmt w:val="lowerLetter"/>
      <w:lvlText w:val="%5."/>
      <w:lvlJc w:val="left"/>
      <w:pPr>
        <w:ind w:left="3600" w:hanging="360"/>
      </w:pPr>
    </w:lvl>
    <w:lvl w:ilvl="5" w:tplc="28416325" w:tentative="1">
      <w:start w:val="1"/>
      <w:numFmt w:val="lowerRoman"/>
      <w:lvlText w:val="%6."/>
      <w:lvlJc w:val="right"/>
      <w:pPr>
        <w:ind w:left="4320" w:hanging="180"/>
      </w:pPr>
    </w:lvl>
    <w:lvl w:ilvl="6" w:tplc="28416325" w:tentative="1">
      <w:start w:val="1"/>
      <w:numFmt w:val="decimal"/>
      <w:lvlText w:val="%7."/>
      <w:lvlJc w:val="left"/>
      <w:pPr>
        <w:ind w:left="5040" w:hanging="360"/>
      </w:pPr>
    </w:lvl>
    <w:lvl w:ilvl="7" w:tplc="28416325" w:tentative="1">
      <w:start w:val="1"/>
      <w:numFmt w:val="lowerLetter"/>
      <w:lvlText w:val="%8."/>
      <w:lvlJc w:val="left"/>
      <w:pPr>
        <w:ind w:left="5760" w:hanging="360"/>
      </w:pPr>
    </w:lvl>
    <w:lvl w:ilvl="8" w:tplc="28416325" w:tentative="1">
      <w:start w:val="1"/>
      <w:numFmt w:val="lowerRoman"/>
      <w:lvlText w:val="%9."/>
      <w:lvlJc w:val="right"/>
      <w:pPr>
        <w:ind w:left="6480" w:hanging="180"/>
      </w:pPr>
    </w:lvl>
  </w:abstractNum>
  <w:abstractNum w:abstractNumId="53050231">
    <w:multiLevelType w:val="hybridMultilevel"/>
    <w:lvl w:ilvl="0" w:tplc="80395375">
      <w:start w:val="1"/>
      <w:numFmt w:val="decimal"/>
      <w:lvlText w:val="%1."/>
      <w:lvlJc w:val="left"/>
      <w:pPr>
        <w:ind w:left="720" w:hanging="360"/>
      </w:pPr>
    </w:lvl>
    <w:lvl w:ilvl="1" w:tplc="80395375" w:tentative="1">
      <w:start w:val="1"/>
      <w:numFmt w:val="lowerLetter"/>
      <w:lvlText w:val="%2."/>
      <w:lvlJc w:val="left"/>
      <w:pPr>
        <w:ind w:left="1440" w:hanging="360"/>
      </w:pPr>
    </w:lvl>
    <w:lvl w:ilvl="2" w:tplc="80395375" w:tentative="1">
      <w:start w:val="1"/>
      <w:numFmt w:val="lowerRoman"/>
      <w:lvlText w:val="%3."/>
      <w:lvlJc w:val="right"/>
      <w:pPr>
        <w:ind w:left="2160" w:hanging="180"/>
      </w:pPr>
    </w:lvl>
    <w:lvl w:ilvl="3" w:tplc="80395375" w:tentative="1">
      <w:start w:val="1"/>
      <w:numFmt w:val="decimal"/>
      <w:lvlText w:val="%4."/>
      <w:lvlJc w:val="left"/>
      <w:pPr>
        <w:ind w:left="2880" w:hanging="360"/>
      </w:pPr>
    </w:lvl>
    <w:lvl w:ilvl="4" w:tplc="80395375" w:tentative="1">
      <w:start w:val="1"/>
      <w:numFmt w:val="lowerLetter"/>
      <w:lvlText w:val="%5."/>
      <w:lvlJc w:val="left"/>
      <w:pPr>
        <w:ind w:left="3600" w:hanging="360"/>
      </w:pPr>
    </w:lvl>
    <w:lvl w:ilvl="5" w:tplc="80395375" w:tentative="1">
      <w:start w:val="1"/>
      <w:numFmt w:val="lowerRoman"/>
      <w:lvlText w:val="%6."/>
      <w:lvlJc w:val="right"/>
      <w:pPr>
        <w:ind w:left="4320" w:hanging="180"/>
      </w:pPr>
    </w:lvl>
    <w:lvl w:ilvl="6" w:tplc="80395375" w:tentative="1">
      <w:start w:val="1"/>
      <w:numFmt w:val="decimal"/>
      <w:lvlText w:val="%7."/>
      <w:lvlJc w:val="left"/>
      <w:pPr>
        <w:ind w:left="5040" w:hanging="360"/>
      </w:pPr>
    </w:lvl>
    <w:lvl w:ilvl="7" w:tplc="80395375" w:tentative="1">
      <w:start w:val="1"/>
      <w:numFmt w:val="lowerLetter"/>
      <w:lvlText w:val="%8."/>
      <w:lvlJc w:val="left"/>
      <w:pPr>
        <w:ind w:left="5760" w:hanging="360"/>
      </w:pPr>
    </w:lvl>
    <w:lvl w:ilvl="8" w:tplc="80395375" w:tentative="1">
      <w:start w:val="1"/>
      <w:numFmt w:val="lowerRoman"/>
      <w:lvlText w:val="%9."/>
      <w:lvlJc w:val="right"/>
      <w:pPr>
        <w:ind w:left="6480" w:hanging="180"/>
      </w:pPr>
    </w:lvl>
  </w:abstractNum>
  <w:abstractNum w:abstractNumId="53050230">
    <w:multiLevelType w:val="hybridMultilevel"/>
    <w:lvl w:ilvl="0" w:tplc="66610518">
      <w:start w:val="1"/>
      <w:numFmt w:val="decimal"/>
      <w:lvlText w:val="%1."/>
      <w:lvlJc w:val="left"/>
      <w:pPr>
        <w:ind w:left="720" w:hanging="360"/>
      </w:pPr>
    </w:lvl>
    <w:lvl w:ilvl="1" w:tplc="66610518" w:tentative="1">
      <w:start w:val="1"/>
      <w:numFmt w:val="lowerLetter"/>
      <w:lvlText w:val="%2."/>
      <w:lvlJc w:val="left"/>
      <w:pPr>
        <w:ind w:left="1440" w:hanging="360"/>
      </w:pPr>
    </w:lvl>
    <w:lvl w:ilvl="2" w:tplc="66610518" w:tentative="1">
      <w:start w:val="1"/>
      <w:numFmt w:val="lowerRoman"/>
      <w:lvlText w:val="%3."/>
      <w:lvlJc w:val="right"/>
      <w:pPr>
        <w:ind w:left="2160" w:hanging="180"/>
      </w:pPr>
    </w:lvl>
    <w:lvl w:ilvl="3" w:tplc="66610518" w:tentative="1">
      <w:start w:val="1"/>
      <w:numFmt w:val="decimal"/>
      <w:lvlText w:val="%4."/>
      <w:lvlJc w:val="left"/>
      <w:pPr>
        <w:ind w:left="2880" w:hanging="360"/>
      </w:pPr>
    </w:lvl>
    <w:lvl w:ilvl="4" w:tplc="66610518" w:tentative="1">
      <w:start w:val="1"/>
      <w:numFmt w:val="lowerLetter"/>
      <w:lvlText w:val="%5."/>
      <w:lvlJc w:val="left"/>
      <w:pPr>
        <w:ind w:left="3600" w:hanging="360"/>
      </w:pPr>
    </w:lvl>
    <w:lvl w:ilvl="5" w:tplc="66610518" w:tentative="1">
      <w:start w:val="1"/>
      <w:numFmt w:val="lowerRoman"/>
      <w:lvlText w:val="%6."/>
      <w:lvlJc w:val="right"/>
      <w:pPr>
        <w:ind w:left="4320" w:hanging="180"/>
      </w:pPr>
    </w:lvl>
    <w:lvl w:ilvl="6" w:tplc="66610518" w:tentative="1">
      <w:start w:val="1"/>
      <w:numFmt w:val="decimal"/>
      <w:lvlText w:val="%7."/>
      <w:lvlJc w:val="left"/>
      <w:pPr>
        <w:ind w:left="5040" w:hanging="360"/>
      </w:pPr>
    </w:lvl>
    <w:lvl w:ilvl="7" w:tplc="66610518" w:tentative="1">
      <w:start w:val="1"/>
      <w:numFmt w:val="lowerLetter"/>
      <w:lvlText w:val="%8."/>
      <w:lvlJc w:val="left"/>
      <w:pPr>
        <w:ind w:left="5760" w:hanging="360"/>
      </w:pPr>
    </w:lvl>
    <w:lvl w:ilvl="8" w:tplc="66610518" w:tentative="1">
      <w:start w:val="1"/>
      <w:numFmt w:val="lowerRoman"/>
      <w:lvlText w:val="%9."/>
      <w:lvlJc w:val="right"/>
      <w:pPr>
        <w:ind w:left="6480" w:hanging="180"/>
      </w:pPr>
    </w:lvl>
  </w:abstractNum>
  <w:abstractNum w:abstractNumId="53050229">
    <w:multiLevelType w:val="hybridMultilevel"/>
    <w:lvl w:ilvl="0" w:tplc="16565302">
      <w:start w:val="1"/>
      <w:numFmt w:val="decimal"/>
      <w:lvlText w:val="%1."/>
      <w:lvlJc w:val="left"/>
      <w:pPr>
        <w:ind w:left="720" w:hanging="360"/>
      </w:pPr>
    </w:lvl>
    <w:lvl w:ilvl="1" w:tplc="16565302" w:tentative="1">
      <w:start w:val="1"/>
      <w:numFmt w:val="lowerLetter"/>
      <w:lvlText w:val="%2."/>
      <w:lvlJc w:val="left"/>
      <w:pPr>
        <w:ind w:left="1440" w:hanging="360"/>
      </w:pPr>
    </w:lvl>
    <w:lvl w:ilvl="2" w:tplc="16565302" w:tentative="1">
      <w:start w:val="1"/>
      <w:numFmt w:val="lowerRoman"/>
      <w:lvlText w:val="%3."/>
      <w:lvlJc w:val="right"/>
      <w:pPr>
        <w:ind w:left="2160" w:hanging="180"/>
      </w:pPr>
    </w:lvl>
    <w:lvl w:ilvl="3" w:tplc="16565302" w:tentative="1">
      <w:start w:val="1"/>
      <w:numFmt w:val="decimal"/>
      <w:lvlText w:val="%4."/>
      <w:lvlJc w:val="left"/>
      <w:pPr>
        <w:ind w:left="2880" w:hanging="360"/>
      </w:pPr>
    </w:lvl>
    <w:lvl w:ilvl="4" w:tplc="16565302" w:tentative="1">
      <w:start w:val="1"/>
      <w:numFmt w:val="lowerLetter"/>
      <w:lvlText w:val="%5."/>
      <w:lvlJc w:val="left"/>
      <w:pPr>
        <w:ind w:left="3600" w:hanging="360"/>
      </w:pPr>
    </w:lvl>
    <w:lvl w:ilvl="5" w:tplc="16565302" w:tentative="1">
      <w:start w:val="1"/>
      <w:numFmt w:val="lowerRoman"/>
      <w:lvlText w:val="%6."/>
      <w:lvlJc w:val="right"/>
      <w:pPr>
        <w:ind w:left="4320" w:hanging="180"/>
      </w:pPr>
    </w:lvl>
    <w:lvl w:ilvl="6" w:tplc="16565302" w:tentative="1">
      <w:start w:val="1"/>
      <w:numFmt w:val="decimal"/>
      <w:lvlText w:val="%7."/>
      <w:lvlJc w:val="left"/>
      <w:pPr>
        <w:ind w:left="5040" w:hanging="360"/>
      </w:pPr>
    </w:lvl>
    <w:lvl w:ilvl="7" w:tplc="16565302" w:tentative="1">
      <w:start w:val="1"/>
      <w:numFmt w:val="lowerLetter"/>
      <w:lvlText w:val="%8."/>
      <w:lvlJc w:val="left"/>
      <w:pPr>
        <w:ind w:left="5760" w:hanging="360"/>
      </w:pPr>
    </w:lvl>
    <w:lvl w:ilvl="8" w:tplc="16565302" w:tentative="1">
      <w:start w:val="1"/>
      <w:numFmt w:val="lowerRoman"/>
      <w:lvlText w:val="%9."/>
      <w:lvlJc w:val="right"/>
      <w:pPr>
        <w:ind w:left="6480" w:hanging="180"/>
      </w:pPr>
    </w:lvl>
  </w:abstractNum>
  <w:abstractNum w:abstractNumId="53050228">
    <w:multiLevelType w:val="hybridMultilevel"/>
    <w:lvl w:ilvl="0" w:tplc="33361665">
      <w:start w:val="1"/>
      <w:numFmt w:val="decimal"/>
      <w:lvlText w:val="%1."/>
      <w:lvlJc w:val="left"/>
      <w:pPr>
        <w:ind w:left="720" w:hanging="360"/>
      </w:pPr>
    </w:lvl>
    <w:lvl w:ilvl="1" w:tplc="33361665" w:tentative="1">
      <w:start w:val="1"/>
      <w:numFmt w:val="lowerLetter"/>
      <w:lvlText w:val="%2."/>
      <w:lvlJc w:val="left"/>
      <w:pPr>
        <w:ind w:left="1440" w:hanging="360"/>
      </w:pPr>
    </w:lvl>
    <w:lvl w:ilvl="2" w:tplc="33361665" w:tentative="1">
      <w:start w:val="1"/>
      <w:numFmt w:val="lowerRoman"/>
      <w:lvlText w:val="%3."/>
      <w:lvlJc w:val="right"/>
      <w:pPr>
        <w:ind w:left="2160" w:hanging="180"/>
      </w:pPr>
    </w:lvl>
    <w:lvl w:ilvl="3" w:tplc="33361665" w:tentative="1">
      <w:start w:val="1"/>
      <w:numFmt w:val="decimal"/>
      <w:lvlText w:val="%4."/>
      <w:lvlJc w:val="left"/>
      <w:pPr>
        <w:ind w:left="2880" w:hanging="360"/>
      </w:pPr>
    </w:lvl>
    <w:lvl w:ilvl="4" w:tplc="33361665" w:tentative="1">
      <w:start w:val="1"/>
      <w:numFmt w:val="lowerLetter"/>
      <w:lvlText w:val="%5."/>
      <w:lvlJc w:val="left"/>
      <w:pPr>
        <w:ind w:left="3600" w:hanging="360"/>
      </w:pPr>
    </w:lvl>
    <w:lvl w:ilvl="5" w:tplc="33361665" w:tentative="1">
      <w:start w:val="1"/>
      <w:numFmt w:val="lowerRoman"/>
      <w:lvlText w:val="%6."/>
      <w:lvlJc w:val="right"/>
      <w:pPr>
        <w:ind w:left="4320" w:hanging="180"/>
      </w:pPr>
    </w:lvl>
    <w:lvl w:ilvl="6" w:tplc="33361665" w:tentative="1">
      <w:start w:val="1"/>
      <w:numFmt w:val="decimal"/>
      <w:lvlText w:val="%7."/>
      <w:lvlJc w:val="left"/>
      <w:pPr>
        <w:ind w:left="5040" w:hanging="360"/>
      </w:pPr>
    </w:lvl>
    <w:lvl w:ilvl="7" w:tplc="33361665" w:tentative="1">
      <w:start w:val="1"/>
      <w:numFmt w:val="lowerLetter"/>
      <w:lvlText w:val="%8."/>
      <w:lvlJc w:val="left"/>
      <w:pPr>
        <w:ind w:left="5760" w:hanging="360"/>
      </w:pPr>
    </w:lvl>
    <w:lvl w:ilvl="8" w:tplc="33361665" w:tentative="1">
      <w:start w:val="1"/>
      <w:numFmt w:val="lowerRoman"/>
      <w:lvlText w:val="%9."/>
      <w:lvlJc w:val="right"/>
      <w:pPr>
        <w:ind w:left="6480" w:hanging="180"/>
      </w:pPr>
    </w:lvl>
  </w:abstractNum>
  <w:abstractNum w:abstractNumId="53050227">
    <w:multiLevelType w:val="hybridMultilevel"/>
    <w:lvl w:ilvl="0" w:tplc="26715524">
      <w:start w:val="1"/>
      <w:numFmt w:val="decimal"/>
      <w:lvlText w:val="%1."/>
      <w:lvlJc w:val="left"/>
      <w:pPr>
        <w:ind w:left="720" w:hanging="360"/>
      </w:pPr>
    </w:lvl>
    <w:lvl w:ilvl="1" w:tplc="26715524" w:tentative="1">
      <w:start w:val="1"/>
      <w:numFmt w:val="lowerLetter"/>
      <w:lvlText w:val="%2."/>
      <w:lvlJc w:val="left"/>
      <w:pPr>
        <w:ind w:left="1440" w:hanging="360"/>
      </w:pPr>
    </w:lvl>
    <w:lvl w:ilvl="2" w:tplc="26715524" w:tentative="1">
      <w:start w:val="1"/>
      <w:numFmt w:val="lowerRoman"/>
      <w:lvlText w:val="%3."/>
      <w:lvlJc w:val="right"/>
      <w:pPr>
        <w:ind w:left="2160" w:hanging="180"/>
      </w:pPr>
    </w:lvl>
    <w:lvl w:ilvl="3" w:tplc="26715524" w:tentative="1">
      <w:start w:val="1"/>
      <w:numFmt w:val="decimal"/>
      <w:lvlText w:val="%4."/>
      <w:lvlJc w:val="left"/>
      <w:pPr>
        <w:ind w:left="2880" w:hanging="360"/>
      </w:pPr>
    </w:lvl>
    <w:lvl w:ilvl="4" w:tplc="26715524" w:tentative="1">
      <w:start w:val="1"/>
      <w:numFmt w:val="lowerLetter"/>
      <w:lvlText w:val="%5."/>
      <w:lvlJc w:val="left"/>
      <w:pPr>
        <w:ind w:left="3600" w:hanging="360"/>
      </w:pPr>
    </w:lvl>
    <w:lvl w:ilvl="5" w:tplc="26715524" w:tentative="1">
      <w:start w:val="1"/>
      <w:numFmt w:val="lowerRoman"/>
      <w:lvlText w:val="%6."/>
      <w:lvlJc w:val="right"/>
      <w:pPr>
        <w:ind w:left="4320" w:hanging="180"/>
      </w:pPr>
    </w:lvl>
    <w:lvl w:ilvl="6" w:tplc="26715524" w:tentative="1">
      <w:start w:val="1"/>
      <w:numFmt w:val="decimal"/>
      <w:lvlText w:val="%7."/>
      <w:lvlJc w:val="left"/>
      <w:pPr>
        <w:ind w:left="5040" w:hanging="360"/>
      </w:pPr>
    </w:lvl>
    <w:lvl w:ilvl="7" w:tplc="26715524" w:tentative="1">
      <w:start w:val="1"/>
      <w:numFmt w:val="lowerLetter"/>
      <w:lvlText w:val="%8."/>
      <w:lvlJc w:val="left"/>
      <w:pPr>
        <w:ind w:left="5760" w:hanging="360"/>
      </w:pPr>
    </w:lvl>
    <w:lvl w:ilvl="8" w:tplc="26715524" w:tentative="1">
      <w:start w:val="1"/>
      <w:numFmt w:val="lowerRoman"/>
      <w:lvlText w:val="%9."/>
      <w:lvlJc w:val="right"/>
      <w:pPr>
        <w:ind w:left="6480" w:hanging="180"/>
      </w:pPr>
    </w:lvl>
  </w:abstractNum>
  <w:abstractNum w:abstractNumId="53050226">
    <w:multiLevelType w:val="hybridMultilevel"/>
    <w:lvl w:ilvl="0" w:tplc="19015587">
      <w:start w:val="1"/>
      <w:numFmt w:val="decimal"/>
      <w:lvlText w:val="%1."/>
      <w:lvlJc w:val="left"/>
      <w:pPr>
        <w:ind w:left="720" w:hanging="360"/>
      </w:pPr>
    </w:lvl>
    <w:lvl w:ilvl="1" w:tplc="19015587" w:tentative="1">
      <w:start w:val="1"/>
      <w:numFmt w:val="lowerLetter"/>
      <w:lvlText w:val="%2."/>
      <w:lvlJc w:val="left"/>
      <w:pPr>
        <w:ind w:left="1440" w:hanging="360"/>
      </w:pPr>
    </w:lvl>
    <w:lvl w:ilvl="2" w:tplc="19015587" w:tentative="1">
      <w:start w:val="1"/>
      <w:numFmt w:val="lowerRoman"/>
      <w:lvlText w:val="%3."/>
      <w:lvlJc w:val="right"/>
      <w:pPr>
        <w:ind w:left="2160" w:hanging="180"/>
      </w:pPr>
    </w:lvl>
    <w:lvl w:ilvl="3" w:tplc="19015587" w:tentative="1">
      <w:start w:val="1"/>
      <w:numFmt w:val="decimal"/>
      <w:lvlText w:val="%4."/>
      <w:lvlJc w:val="left"/>
      <w:pPr>
        <w:ind w:left="2880" w:hanging="360"/>
      </w:pPr>
    </w:lvl>
    <w:lvl w:ilvl="4" w:tplc="19015587" w:tentative="1">
      <w:start w:val="1"/>
      <w:numFmt w:val="lowerLetter"/>
      <w:lvlText w:val="%5."/>
      <w:lvlJc w:val="left"/>
      <w:pPr>
        <w:ind w:left="3600" w:hanging="360"/>
      </w:pPr>
    </w:lvl>
    <w:lvl w:ilvl="5" w:tplc="19015587" w:tentative="1">
      <w:start w:val="1"/>
      <w:numFmt w:val="lowerRoman"/>
      <w:lvlText w:val="%6."/>
      <w:lvlJc w:val="right"/>
      <w:pPr>
        <w:ind w:left="4320" w:hanging="180"/>
      </w:pPr>
    </w:lvl>
    <w:lvl w:ilvl="6" w:tplc="19015587" w:tentative="1">
      <w:start w:val="1"/>
      <w:numFmt w:val="decimal"/>
      <w:lvlText w:val="%7."/>
      <w:lvlJc w:val="left"/>
      <w:pPr>
        <w:ind w:left="5040" w:hanging="360"/>
      </w:pPr>
    </w:lvl>
    <w:lvl w:ilvl="7" w:tplc="19015587" w:tentative="1">
      <w:start w:val="1"/>
      <w:numFmt w:val="lowerLetter"/>
      <w:lvlText w:val="%8."/>
      <w:lvlJc w:val="left"/>
      <w:pPr>
        <w:ind w:left="5760" w:hanging="360"/>
      </w:pPr>
    </w:lvl>
    <w:lvl w:ilvl="8" w:tplc="19015587" w:tentative="1">
      <w:start w:val="1"/>
      <w:numFmt w:val="lowerRoman"/>
      <w:lvlText w:val="%9."/>
      <w:lvlJc w:val="right"/>
      <w:pPr>
        <w:ind w:left="6480" w:hanging="180"/>
      </w:pPr>
    </w:lvl>
  </w:abstractNum>
  <w:abstractNum w:abstractNumId="53050225">
    <w:multiLevelType w:val="hybridMultilevel"/>
    <w:lvl w:ilvl="0" w:tplc="15043998">
      <w:start w:val="1"/>
      <w:numFmt w:val="decimal"/>
      <w:lvlText w:val="%1."/>
      <w:lvlJc w:val="left"/>
      <w:pPr>
        <w:ind w:left="720" w:hanging="360"/>
      </w:pPr>
    </w:lvl>
    <w:lvl w:ilvl="1" w:tplc="15043998" w:tentative="1">
      <w:start w:val="1"/>
      <w:numFmt w:val="lowerLetter"/>
      <w:lvlText w:val="%2."/>
      <w:lvlJc w:val="left"/>
      <w:pPr>
        <w:ind w:left="1440" w:hanging="360"/>
      </w:pPr>
    </w:lvl>
    <w:lvl w:ilvl="2" w:tplc="15043998" w:tentative="1">
      <w:start w:val="1"/>
      <w:numFmt w:val="lowerRoman"/>
      <w:lvlText w:val="%3."/>
      <w:lvlJc w:val="right"/>
      <w:pPr>
        <w:ind w:left="2160" w:hanging="180"/>
      </w:pPr>
    </w:lvl>
    <w:lvl w:ilvl="3" w:tplc="15043998" w:tentative="1">
      <w:start w:val="1"/>
      <w:numFmt w:val="decimal"/>
      <w:lvlText w:val="%4."/>
      <w:lvlJc w:val="left"/>
      <w:pPr>
        <w:ind w:left="2880" w:hanging="360"/>
      </w:pPr>
    </w:lvl>
    <w:lvl w:ilvl="4" w:tplc="15043998" w:tentative="1">
      <w:start w:val="1"/>
      <w:numFmt w:val="lowerLetter"/>
      <w:lvlText w:val="%5."/>
      <w:lvlJc w:val="left"/>
      <w:pPr>
        <w:ind w:left="3600" w:hanging="360"/>
      </w:pPr>
    </w:lvl>
    <w:lvl w:ilvl="5" w:tplc="15043998" w:tentative="1">
      <w:start w:val="1"/>
      <w:numFmt w:val="lowerRoman"/>
      <w:lvlText w:val="%6."/>
      <w:lvlJc w:val="right"/>
      <w:pPr>
        <w:ind w:left="4320" w:hanging="180"/>
      </w:pPr>
    </w:lvl>
    <w:lvl w:ilvl="6" w:tplc="15043998" w:tentative="1">
      <w:start w:val="1"/>
      <w:numFmt w:val="decimal"/>
      <w:lvlText w:val="%7."/>
      <w:lvlJc w:val="left"/>
      <w:pPr>
        <w:ind w:left="5040" w:hanging="360"/>
      </w:pPr>
    </w:lvl>
    <w:lvl w:ilvl="7" w:tplc="15043998" w:tentative="1">
      <w:start w:val="1"/>
      <w:numFmt w:val="lowerLetter"/>
      <w:lvlText w:val="%8."/>
      <w:lvlJc w:val="left"/>
      <w:pPr>
        <w:ind w:left="5760" w:hanging="360"/>
      </w:pPr>
    </w:lvl>
    <w:lvl w:ilvl="8" w:tplc="15043998" w:tentative="1">
      <w:start w:val="1"/>
      <w:numFmt w:val="lowerRoman"/>
      <w:lvlText w:val="%9."/>
      <w:lvlJc w:val="right"/>
      <w:pPr>
        <w:ind w:left="6480" w:hanging="180"/>
      </w:pPr>
    </w:lvl>
  </w:abstractNum>
  <w:abstractNum w:abstractNumId="53050224">
    <w:multiLevelType w:val="hybridMultilevel"/>
    <w:lvl w:ilvl="0" w:tplc="93273614">
      <w:start w:val="1"/>
      <w:numFmt w:val="decimal"/>
      <w:lvlText w:val="%1."/>
      <w:lvlJc w:val="left"/>
      <w:pPr>
        <w:ind w:left="720" w:hanging="360"/>
      </w:pPr>
    </w:lvl>
    <w:lvl w:ilvl="1" w:tplc="93273614" w:tentative="1">
      <w:start w:val="1"/>
      <w:numFmt w:val="lowerLetter"/>
      <w:lvlText w:val="%2."/>
      <w:lvlJc w:val="left"/>
      <w:pPr>
        <w:ind w:left="1440" w:hanging="360"/>
      </w:pPr>
    </w:lvl>
    <w:lvl w:ilvl="2" w:tplc="93273614" w:tentative="1">
      <w:start w:val="1"/>
      <w:numFmt w:val="lowerRoman"/>
      <w:lvlText w:val="%3."/>
      <w:lvlJc w:val="right"/>
      <w:pPr>
        <w:ind w:left="2160" w:hanging="180"/>
      </w:pPr>
    </w:lvl>
    <w:lvl w:ilvl="3" w:tplc="93273614" w:tentative="1">
      <w:start w:val="1"/>
      <w:numFmt w:val="decimal"/>
      <w:lvlText w:val="%4."/>
      <w:lvlJc w:val="left"/>
      <w:pPr>
        <w:ind w:left="2880" w:hanging="360"/>
      </w:pPr>
    </w:lvl>
    <w:lvl w:ilvl="4" w:tplc="93273614" w:tentative="1">
      <w:start w:val="1"/>
      <w:numFmt w:val="lowerLetter"/>
      <w:lvlText w:val="%5."/>
      <w:lvlJc w:val="left"/>
      <w:pPr>
        <w:ind w:left="3600" w:hanging="360"/>
      </w:pPr>
    </w:lvl>
    <w:lvl w:ilvl="5" w:tplc="93273614" w:tentative="1">
      <w:start w:val="1"/>
      <w:numFmt w:val="lowerRoman"/>
      <w:lvlText w:val="%6."/>
      <w:lvlJc w:val="right"/>
      <w:pPr>
        <w:ind w:left="4320" w:hanging="180"/>
      </w:pPr>
    </w:lvl>
    <w:lvl w:ilvl="6" w:tplc="93273614" w:tentative="1">
      <w:start w:val="1"/>
      <w:numFmt w:val="decimal"/>
      <w:lvlText w:val="%7."/>
      <w:lvlJc w:val="left"/>
      <w:pPr>
        <w:ind w:left="5040" w:hanging="360"/>
      </w:pPr>
    </w:lvl>
    <w:lvl w:ilvl="7" w:tplc="93273614" w:tentative="1">
      <w:start w:val="1"/>
      <w:numFmt w:val="lowerLetter"/>
      <w:lvlText w:val="%8."/>
      <w:lvlJc w:val="left"/>
      <w:pPr>
        <w:ind w:left="5760" w:hanging="360"/>
      </w:pPr>
    </w:lvl>
    <w:lvl w:ilvl="8" w:tplc="93273614" w:tentative="1">
      <w:start w:val="1"/>
      <w:numFmt w:val="lowerRoman"/>
      <w:lvlText w:val="%9."/>
      <w:lvlJc w:val="right"/>
      <w:pPr>
        <w:ind w:left="6480" w:hanging="180"/>
      </w:pPr>
    </w:lvl>
  </w:abstractNum>
  <w:abstractNum w:abstractNumId="53050223">
    <w:multiLevelType w:val="hybridMultilevel"/>
    <w:lvl w:ilvl="0" w:tplc="96352948">
      <w:start w:val="1"/>
      <w:numFmt w:val="decimal"/>
      <w:lvlText w:val="%1."/>
      <w:lvlJc w:val="left"/>
      <w:pPr>
        <w:ind w:left="720" w:hanging="360"/>
      </w:pPr>
    </w:lvl>
    <w:lvl w:ilvl="1" w:tplc="96352948" w:tentative="1">
      <w:start w:val="1"/>
      <w:numFmt w:val="lowerLetter"/>
      <w:lvlText w:val="%2."/>
      <w:lvlJc w:val="left"/>
      <w:pPr>
        <w:ind w:left="1440" w:hanging="360"/>
      </w:pPr>
    </w:lvl>
    <w:lvl w:ilvl="2" w:tplc="96352948" w:tentative="1">
      <w:start w:val="1"/>
      <w:numFmt w:val="lowerRoman"/>
      <w:lvlText w:val="%3."/>
      <w:lvlJc w:val="right"/>
      <w:pPr>
        <w:ind w:left="2160" w:hanging="180"/>
      </w:pPr>
    </w:lvl>
    <w:lvl w:ilvl="3" w:tplc="96352948" w:tentative="1">
      <w:start w:val="1"/>
      <w:numFmt w:val="decimal"/>
      <w:lvlText w:val="%4."/>
      <w:lvlJc w:val="left"/>
      <w:pPr>
        <w:ind w:left="2880" w:hanging="360"/>
      </w:pPr>
    </w:lvl>
    <w:lvl w:ilvl="4" w:tplc="96352948" w:tentative="1">
      <w:start w:val="1"/>
      <w:numFmt w:val="lowerLetter"/>
      <w:lvlText w:val="%5."/>
      <w:lvlJc w:val="left"/>
      <w:pPr>
        <w:ind w:left="3600" w:hanging="360"/>
      </w:pPr>
    </w:lvl>
    <w:lvl w:ilvl="5" w:tplc="96352948" w:tentative="1">
      <w:start w:val="1"/>
      <w:numFmt w:val="lowerRoman"/>
      <w:lvlText w:val="%6."/>
      <w:lvlJc w:val="right"/>
      <w:pPr>
        <w:ind w:left="4320" w:hanging="180"/>
      </w:pPr>
    </w:lvl>
    <w:lvl w:ilvl="6" w:tplc="96352948" w:tentative="1">
      <w:start w:val="1"/>
      <w:numFmt w:val="decimal"/>
      <w:lvlText w:val="%7."/>
      <w:lvlJc w:val="left"/>
      <w:pPr>
        <w:ind w:left="5040" w:hanging="360"/>
      </w:pPr>
    </w:lvl>
    <w:lvl w:ilvl="7" w:tplc="96352948" w:tentative="1">
      <w:start w:val="1"/>
      <w:numFmt w:val="lowerLetter"/>
      <w:lvlText w:val="%8."/>
      <w:lvlJc w:val="left"/>
      <w:pPr>
        <w:ind w:left="5760" w:hanging="360"/>
      </w:pPr>
    </w:lvl>
    <w:lvl w:ilvl="8" w:tplc="96352948" w:tentative="1">
      <w:start w:val="1"/>
      <w:numFmt w:val="lowerRoman"/>
      <w:lvlText w:val="%9."/>
      <w:lvlJc w:val="right"/>
      <w:pPr>
        <w:ind w:left="6480" w:hanging="180"/>
      </w:pPr>
    </w:lvl>
  </w:abstractNum>
  <w:abstractNum w:abstractNumId="53050222">
    <w:multiLevelType w:val="hybridMultilevel"/>
    <w:lvl w:ilvl="0" w:tplc="44907448">
      <w:start w:val="1"/>
      <w:numFmt w:val="decimal"/>
      <w:lvlText w:val="%1."/>
      <w:lvlJc w:val="left"/>
      <w:pPr>
        <w:ind w:left="720" w:hanging="360"/>
      </w:pPr>
    </w:lvl>
    <w:lvl w:ilvl="1" w:tplc="44907448" w:tentative="1">
      <w:start w:val="1"/>
      <w:numFmt w:val="lowerLetter"/>
      <w:lvlText w:val="%2."/>
      <w:lvlJc w:val="left"/>
      <w:pPr>
        <w:ind w:left="1440" w:hanging="360"/>
      </w:pPr>
    </w:lvl>
    <w:lvl w:ilvl="2" w:tplc="44907448" w:tentative="1">
      <w:start w:val="1"/>
      <w:numFmt w:val="lowerRoman"/>
      <w:lvlText w:val="%3."/>
      <w:lvlJc w:val="right"/>
      <w:pPr>
        <w:ind w:left="2160" w:hanging="180"/>
      </w:pPr>
    </w:lvl>
    <w:lvl w:ilvl="3" w:tplc="44907448" w:tentative="1">
      <w:start w:val="1"/>
      <w:numFmt w:val="decimal"/>
      <w:lvlText w:val="%4."/>
      <w:lvlJc w:val="left"/>
      <w:pPr>
        <w:ind w:left="2880" w:hanging="360"/>
      </w:pPr>
    </w:lvl>
    <w:lvl w:ilvl="4" w:tplc="44907448" w:tentative="1">
      <w:start w:val="1"/>
      <w:numFmt w:val="lowerLetter"/>
      <w:lvlText w:val="%5."/>
      <w:lvlJc w:val="left"/>
      <w:pPr>
        <w:ind w:left="3600" w:hanging="360"/>
      </w:pPr>
    </w:lvl>
    <w:lvl w:ilvl="5" w:tplc="44907448" w:tentative="1">
      <w:start w:val="1"/>
      <w:numFmt w:val="lowerRoman"/>
      <w:lvlText w:val="%6."/>
      <w:lvlJc w:val="right"/>
      <w:pPr>
        <w:ind w:left="4320" w:hanging="180"/>
      </w:pPr>
    </w:lvl>
    <w:lvl w:ilvl="6" w:tplc="44907448" w:tentative="1">
      <w:start w:val="1"/>
      <w:numFmt w:val="decimal"/>
      <w:lvlText w:val="%7."/>
      <w:lvlJc w:val="left"/>
      <w:pPr>
        <w:ind w:left="5040" w:hanging="360"/>
      </w:pPr>
    </w:lvl>
    <w:lvl w:ilvl="7" w:tplc="44907448" w:tentative="1">
      <w:start w:val="1"/>
      <w:numFmt w:val="lowerLetter"/>
      <w:lvlText w:val="%8."/>
      <w:lvlJc w:val="left"/>
      <w:pPr>
        <w:ind w:left="5760" w:hanging="360"/>
      </w:pPr>
    </w:lvl>
    <w:lvl w:ilvl="8" w:tplc="44907448" w:tentative="1">
      <w:start w:val="1"/>
      <w:numFmt w:val="lowerRoman"/>
      <w:lvlText w:val="%9."/>
      <w:lvlJc w:val="right"/>
      <w:pPr>
        <w:ind w:left="6480" w:hanging="180"/>
      </w:pPr>
    </w:lvl>
  </w:abstractNum>
  <w:abstractNum w:abstractNumId="53050221">
    <w:multiLevelType w:val="hybridMultilevel"/>
    <w:lvl w:ilvl="0" w:tplc="92155032">
      <w:start w:val="1"/>
      <w:numFmt w:val="decimal"/>
      <w:lvlText w:val="%1."/>
      <w:lvlJc w:val="left"/>
      <w:pPr>
        <w:ind w:left="720" w:hanging="360"/>
      </w:pPr>
    </w:lvl>
    <w:lvl w:ilvl="1" w:tplc="92155032" w:tentative="1">
      <w:start w:val="1"/>
      <w:numFmt w:val="lowerLetter"/>
      <w:lvlText w:val="%2."/>
      <w:lvlJc w:val="left"/>
      <w:pPr>
        <w:ind w:left="1440" w:hanging="360"/>
      </w:pPr>
    </w:lvl>
    <w:lvl w:ilvl="2" w:tplc="92155032" w:tentative="1">
      <w:start w:val="1"/>
      <w:numFmt w:val="lowerRoman"/>
      <w:lvlText w:val="%3."/>
      <w:lvlJc w:val="right"/>
      <w:pPr>
        <w:ind w:left="2160" w:hanging="180"/>
      </w:pPr>
    </w:lvl>
    <w:lvl w:ilvl="3" w:tplc="92155032" w:tentative="1">
      <w:start w:val="1"/>
      <w:numFmt w:val="decimal"/>
      <w:lvlText w:val="%4."/>
      <w:lvlJc w:val="left"/>
      <w:pPr>
        <w:ind w:left="2880" w:hanging="360"/>
      </w:pPr>
    </w:lvl>
    <w:lvl w:ilvl="4" w:tplc="92155032" w:tentative="1">
      <w:start w:val="1"/>
      <w:numFmt w:val="lowerLetter"/>
      <w:lvlText w:val="%5."/>
      <w:lvlJc w:val="left"/>
      <w:pPr>
        <w:ind w:left="3600" w:hanging="360"/>
      </w:pPr>
    </w:lvl>
    <w:lvl w:ilvl="5" w:tplc="92155032" w:tentative="1">
      <w:start w:val="1"/>
      <w:numFmt w:val="lowerRoman"/>
      <w:lvlText w:val="%6."/>
      <w:lvlJc w:val="right"/>
      <w:pPr>
        <w:ind w:left="4320" w:hanging="180"/>
      </w:pPr>
    </w:lvl>
    <w:lvl w:ilvl="6" w:tplc="92155032" w:tentative="1">
      <w:start w:val="1"/>
      <w:numFmt w:val="decimal"/>
      <w:lvlText w:val="%7."/>
      <w:lvlJc w:val="left"/>
      <w:pPr>
        <w:ind w:left="5040" w:hanging="360"/>
      </w:pPr>
    </w:lvl>
    <w:lvl w:ilvl="7" w:tplc="92155032" w:tentative="1">
      <w:start w:val="1"/>
      <w:numFmt w:val="lowerLetter"/>
      <w:lvlText w:val="%8."/>
      <w:lvlJc w:val="left"/>
      <w:pPr>
        <w:ind w:left="5760" w:hanging="360"/>
      </w:pPr>
    </w:lvl>
    <w:lvl w:ilvl="8" w:tplc="92155032" w:tentative="1">
      <w:start w:val="1"/>
      <w:numFmt w:val="lowerRoman"/>
      <w:lvlText w:val="%9."/>
      <w:lvlJc w:val="right"/>
      <w:pPr>
        <w:ind w:left="6480" w:hanging="180"/>
      </w:pPr>
    </w:lvl>
  </w:abstractNum>
  <w:abstractNum w:abstractNumId="53050220">
    <w:multiLevelType w:val="hybridMultilevel"/>
    <w:lvl w:ilvl="0" w:tplc="48455682">
      <w:start w:val="1"/>
      <w:numFmt w:val="decimal"/>
      <w:lvlText w:val="%1."/>
      <w:lvlJc w:val="left"/>
      <w:pPr>
        <w:ind w:left="720" w:hanging="360"/>
      </w:pPr>
    </w:lvl>
    <w:lvl w:ilvl="1" w:tplc="48455682" w:tentative="1">
      <w:start w:val="1"/>
      <w:numFmt w:val="lowerLetter"/>
      <w:lvlText w:val="%2."/>
      <w:lvlJc w:val="left"/>
      <w:pPr>
        <w:ind w:left="1440" w:hanging="360"/>
      </w:pPr>
    </w:lvl>
    <w:lvl w:ilvl="2" w:tplc="48455682" w:tentative="1">
      <w:start w:val="1"/>
      <w:numFmt w:val="lowerRoman"/>
      <w:lvlText w:val="%3."/>
      <w:lvlJc w:val="right"/>
      <w:pPr>
        <w:ind w:left="2160" w:hanging="180"/>
      </w:pPr>
    </w:lvl>
    <w:lvl w:ilvl="3" w:tplc="48455682" w:tentative="1">
      <w:start w:val="1"/>
      <w:numFmt w:val="decimal"/>
      <w:lvlText w:val="%4."/>
      <w:lvlJc w:val="left"/>
      <w:pPr>
        <w:ind w:left="2880" w:hanging="360"/>
      </w:pPr>
    </w:lvl>
    <w:lvl w:ilvl="4" w:tplc="48455682" w:tentative="1">
      <w:start w:val="1"/>
      <w:numFmt w:val="lowerLetter"/>
      <w:lvlText w:val="%5."/>
      <w:lvlJc w:val="left"/>
      <w:pPr>
        <w:ind w:left="3600" w:hanging="360"/>
      </w:pPr>
    </w:lvl>
    <w:lvl w:ilvl="5" w:tplc="48455682" w:tentative="1">
      <w:start w:val="1"/>
      <w:numFmt w:val="lowerRoman"/>
      <w:lvlText w:val="%6."/>
      <w:lvlJc w:val="right"/>
      <w:pPr>
        <w:ind w:left="4320" w:hanging="180"/>
      </w:pPr>
    </w:lvl>
    <w:lvl w:ilvl="6" w:tplc="48455682" w:tentative="1">
      <w:start w:val="1"/>
      <w:numFmt w:val="decimal"/>
      <w:lvlText w:val="%7."/>
      <w:lvlJc w:val="left"/>
      <w:pPr>
        <w:ind w:left="5040" w:hanging="360"/>
      </w:pPr>
    </w:lvl>
    <w:lvl w:ilvl="7" w:tplc="48455682" w:tentative="1">
      <w:start w:val="1"/>
      <w:numFmt w:val="lowerLetter"/>
      <w:lvlText w:val="%8."/>
      <w:lvlJc w:val="left"/>
      <w:pPr>
        <w:ind w:left="5760" w:hanging="360"/>
      </w:pPr>
    </w:lvl>
    <w:lvl w:ilvl="8" w:tplc="48455682" w:tentative="1">
      <w:start w:val="1"/>
      <w:numFmt w:val="lowerRoman"/>
      <w:lvlText w:val="%9."/>
      <w:lvlJc w:val="right"/>
      <w:pPr>
        <w:ind w:left="6480" w:hanging="180"/>
      </w:pPr>
    </w:lvl>
  </w:abstractNum>
  <w:abstractNum w:abstractNumId="53050219">
    <w:multiLevelType w:val="hybridMultilevel"/>
    <w:lvl w:ilvl="0" w:tplc="91419622">
      <w:start w:val="1"/>
      <w:numFmt w:val="decimal"/>
      <w:lvlText w:val="%1."/>
      <w:lvlJc w:val="left"/>
      <w:pPr>
        <w:ind w:left="720" w:hanging="360"/>
      </w:pPr>
    </w:lvl>
    <w:lvl w:ilvl="1" w:tplc="91419622" w:tentative="1">
      <w:start w:val="1"/>
      <w:numFmt w:val="lowerLetter"/>
      <w:lvlText w:val="%2."/>
      <w:lvlJc w:val="left"/>
      <w:pPr>
        <w:ind w:left="1440" w:hanging="360"/>
      </w:pPr>
    </w:lvl>
    <w:lvl w:ilvl="2" w:tplc="91419622" w:tentative="1">
      <w:start w:val="1"/>
      <w:numFmt w:val="lowerRoman"/>
      <w:lvlText w:val="%3."/>
      <w:lvlJc w:val="right"/>
      <w:pPr>
        <w:ind w:left="2160" w:hanging="180"/>
      </w:pPr>
    </w:lvl>
    <w:lvl w:ilvl="3" w:tplc="91419622" w:tentative="1">
      <w:start w:val="1"/>
      <w:numFmt w:val="decimal"/>
      <w:lvlText w:val="%4."/>
      <w:lvlJc w:val="left"/>
      <w:pPr>
        <w:ind w:left="2880" w:hanging="360"/>
      </w:pPr>
    </w:lvl>
    <w:lvl w:ilvl="4" w:tplc="91419622" w:tentative="1">
      <w:start w:val="1"/>
      <w:numFmt w:val="lowerLetter"/>
      <w:lvlText w:val="%5."/>
      <w:lvlJc w:val="left"/>
      <w:pPr>
        <w:ind w:left="3600" w:hanging="360"/>
      </w:pPr>
    </w:lvl>
    <w:lvl w:ilvl="5" w:tplc="91419622" w:tentative="1">
      <w:start w:val="1"/>
      <w:numFmt w:val="lowerRoman"/>
      <w:lvlText w:val="%6."/>
      <w:lvlJc w:val="right"/>
      <w:pPr>
        <w:ind w:left="4320" w:hanging="180"/>
      </w:pPr>
    </w:lvl>
    <w:lvl w:ilvl="6" w:tplc="91419622" w:tentative="1">
      <w:start w:val="1"/>
      <w:numFmt w:val="decimal"/>
      <w:lvlText w:val="%7."/>
      <w:lvlJc w:val="left"/>
      <w:pPr>
        <w:ind w:left="5040" w:hanging="360"/>
      </w:pPr>
    </w:lvl>
    <w:lvl w:ilvl="7" w:tplc="91419622" w:tentative="1">
      <w:start w:val="1"/>
      <w:numFmt w:val="lowerLetter"/>
      <w:lvlText w:val="%8."/>
      <w:lvlJc w:val="left"/>
      <w:pPr>
        <w:ind w:left="5760" w:hanging="360"/>
      </w:pPr>
    </w:lvl>
    <w:lvl w:ilvl="8" w:tplc="91419622" w:tentative="1">
      <w:start w:val="1"/>
      <w:numFmt w:val="lowerRoman"/>
      <w:lvlText w:val="%9."/>
      <w:lvlJc w:val="right"/>
      <w:pPr>
        <w:ind w:left="6480" w:hanging="180"/>
      </w:pPr>
    </w:lvl>
  </w:abstractNum>
  <w:abstractNum w:abstractNumId="53050218">
    <w:multiLevelType w:val="hybridMultilevel"/>
    <w:lvl w:ilvl="0" w:tplc="92818731">
      <w:start w:val="1"/>
      <w:numFmt w:val="decimal"/>
      <w:lvlText w:val="%1."/>
      <w:lvlJc w:val="left"/>
      <w:pPr>
        <w:ind w:left="720" w:hanging="360"/>
      </w:pPr>
    </w:lvl>
    <w:lvl w:ilvl="1" w:tplc="92818731" w:tentative="1">
      <w:start w:val="1"/>
      <w:numFmt w:val="lowerLetter"/>
      <w:lvlText w:val="%2."/>
      <w:lvlJc w:val="left"/>
      <w:pPr>
        <w:ind w:left="1440" w:hanging="360"/>
      </w:pPr>
    </w:lvl>
    <w:lvl w:ilvl="2" w:tplc="92818731" w:tentative="1">
      <w:start w:val="1"/>
      <w:numFmt w:val="lowerRoman"/>
      <w:lvlText w:val="%3."/>
      <w:lvlJc w:val="right"/>
      <w:pPr>
        <w:ind w:left="2160" w:hanging="180"/>
      </w:pPr>
    </w:lvl>
    <w:lvl w:ilvl="3" w:tplc="92818731" w:tentative="1">
      <w:start w:val="1"/>
      <w:numFmt w:val="decimal"/>
      <w:lvlText w:val="%4."/>
      <w:lvlJc w:val="left"/>
      <w:pPr>
        <w:ind w:left="2880" w:hanging="360"/>
      </w:pPr>
    </w:lvl>
    <w:lvl w:ilvl="4" w:tplc="92818731" w:tentative="1">
      <w:start w:val="1"/>
      <w:numFmt w:val="lowerLetter"/>
      <w:lvlText w:val="%5."/>
      <w:lvlJc w:val="left"/>
      <w:pPr>
        <w:ind w:left="3600" w:hanging="360"/>
      </w:pPr>
    </w:lvl>
    <w:lvl w:ilvl="5" w:tplc="92818731" w:tentative="1">
      <w:start w:val="1"/>
      <w:numFmt w:val="lowerRoman"/>
      <w:lvlText w:val="%6."/>
      <w:lvlJc w:val="right"/>
      <w:pPr>
        <w:ind w:left="4320" w:hanging="180"/>
      </w:pPr>
    </w:lvl>
    <w:lvl w:ilvl="6" w:tplc="92818731" w:tentative="1">
      <w:start w:val="1"/>
      <w:numFmt w:val="decimal"/>
      <w:lvlText w:val="%7."/>
      <w:lvlJc w:val="left"/>
      <w:pPr>
        <w:ind w:left="5040" w:hanging="360"/>
      </w:pPr>
    </w:lvl>
    <w:lvl w:ilvl="7" w:tplc="92818731" w:tentative="1">
      <w:start w:val="1"/>
      <w:numFmt w:val="lowerLetter"/>
      <w:lvlText w:val="%8."/>
      <w:lvlJc w:val="left"/>
      <w:pPr>
        <w:ind w:left="5760" w:hanging="360"/>
      </w:pPr>
    </w:lvl>
    <w:lvl w:ilvl="8" w:tplc="92818731" w:tentative="1">
      <w:start w:val="1"/>
      <w:numFmt w:val="lowerRoman"/>
      <w:lvlText w:val="%9."/>
      <w:lvlJc w:val="right"/>
      <w:pPr>
        <w:ind w:left="6480" w:hanging="180"/>
      </w:pPr>
    </w:lvl>
  </w:abstractNum>
  <w:abstractNum w:abstractNumId="53050217">
    <w:multiLevelType w:val="hybridMultilevel"/>
    <w:lvl w:ilvl="0" w:tplc="36944405">
      <w:start w:val="1"/>
      <w:numFmt w:val="decimal"/>
      <w:lvlText w:val="%1."/>
      <w:lvlJc w:val="left"/>
      <w:pPr>
        <w:ind w:left="720" w:hanging="360"/>
      </w:pPr>
    </w:lvl>
    <w:lvl w:ilvl="1" w:tplc="36944405" w:tentative="1">
      <w:start w:val="1"/>
      <w:numFmt w:val="lowerLetter"/>
      <w:lvlText w:val="%2."/>
      <w:lvlJc w:val="left"/>
      <w:pPr>
        <w:ind w:left="1440" w:hanging="360"/>
      </w:pPr>
    </w:lvl>
    <w:lvl w:ilvl="2" w:tplc="36944405" w:tentative="1">
      <w:start w:val="1"/>
      <w:numFmt w:val="lowerRoman"/>
      <w:lvlText w:val="%3."/>
      <w:lvlJc w:val="right"/>
      <w:pPr>
        <w:ind w:left="2160" w:hanging="180"/>
      </w:pPr>
    </w:lvl>
    <w:lvl w:ilvl="3" w:tplc="36944405" w:tentative="1">
      <w:start w:val="1"/>
      <w:numFmt w:val="decimal"/>
      <w:lvlText w:val="%4."/>
      <w:lvlJc w:val="left"/>
      <w:pPr>
        <w:ind w:left="2880" w:hanging="360"/>
      </w:pPr>
    </w:lvl>
    <w:lvl w:ilvl="4" w:tplc="36944405" w:tentative="1">
      <w:start w:val="1"/>
      <w:numFmt w:val="lowerLetter"/>
      <w:lvlText w:val="%5."/>
      <w:lvlJc w:val="left"/>
      <w:pPr>
        <w:ind w:left="3600" w:hanging="360"/>
      </w:pPr>
    </w:lvl>
    <w:lvl w:ilvl="5" w:tplc="36944405" w:tentative="1">
      <w:start w:val="1"/>
      <w:numFmt w:val="lowerRoman"/>
      <w:lvlText w:val="%6."/>
      <w:lvlJc w:val="right"/>
      <w:pPr>
        <w:ind w:left="4320" w:hanging="180"/>
      </w:pPr>
    </w:lvl>
    <w:lvl w:ilvl="6" w:tplc="36944405" w:tentative="1">
      <w:start w:val="1"/>
      <w:numFmt w:val="decimal"/>
      <w:lvlText w:val="%7."/>
      <w:lvlJc w:val="left"/>
      <w:pPr>
        <w:ind w:left="5040" w:hanging="360"/>
      </w:pPr>
    </w:lvl>
    <w:lvl w:ilvl="7" w:tplc="36944405" w:tentative="1">
      <w:start w:val="1"/>
      <w:numFmt w:val="lowerLetter"/>
      <w:lvlText w:val="%8."/>
      <w:lvlJc w:val="left"/>
      <w:pPr>
        <w:ind w:left="5760" w:hanging="360"/>
      </w:pPr>
    </w:lvl>
    <w:lvl w:ilvl="8" w:tplc="36944405" w:tentative="1">
      <w:start w:val="1"/>
      <w:numFmt w:val="lowerRoman"/>
      <w:lvlText w:val="%9."/>
      <w:lvlJc w:val="right"/>
      <w:pPr>
        <w:ind w:left="6480" w:hanging="180"/>
      </w:pPr>
    </w:lvl>
  </w:abstractNum>
  <w:abstractNum w:abstractNumId="53050216">
    <w:multiLevelType w:val="hybridMultilevel"/>
    <w:lvl w:ilvl="0" w:tplc="67370102">
      <w:start w:val="1"/>
      <w:numFmt w:val="decimal"/>
      <w:lvlText w:val="%1."/>
      <w:lvlJc w:val="left"/>
      <w:pPr>
        <w:ind w:left="720" w:hanging="360"/>
      </w:pPr>
    </w:lvl>
    <w:lvl w:ilvl="1" w:tplc="67370102" w:tentative="1">
      <w:start w:val="1"/>
      <w:numFmt w:val="lowerLetter"/>
      <w:lvlText w:val="%2."/>
      <w:lvlJc w:val="left"/>
      <w:pPr>
        <w:ind w:left="1440" w:hanging="360"/>
      </w:pPr>
    </w:lvl>
    <w:lvl w:ilvl="2" w:tplc="67370102" w:tentative="1">
      <w:start w:val="1"/>
      <w:numFmt w:val="lowerRoman"/>
      <w:lvlText w:val="%3."/>
      <w:lvlJc w:val="right"/>
      <w:pPr>
        <w:ind w:left="2160" w:hanging="180"/>
      </w:pPr>
    </w:lvl>
    <w:lvl w:ilvl="3" w:tplc="67370102" w:tentative="1">
      <w:start w:val="1"/>
      <w:numFmt w:val="decimal"/>
      <w:lvlText w:val="%4."/>
      <w:lvlJc w:val="left"/>
      <w:pPr>
        <w:ind w:left="2880" w:hanging="360"/>
      </w:pPr>
    </w:lvl>
    <w:lvl w:ilvl="4" w:tplc="67370102" w:tentative="1">
      <w:start w:val="1"/>
      <w:numFmt w:val="lowerLetter"/>
      <w:lvlText w:val="%5."/>
      <w:lvlJc w:val="left"/>
      <w:pPr>
        <w:ind w:left="3600" w:hanging="360"/>
      </w:pPr>
    </w:lvl>
    <w:lvl w:ilvl="5" w:tplc="67370102" w:tentative="1">
      <w:start w:val="1"/>
      <w:numFmt w:val="lowerRoman"/>
      <w:lvlText w:val="%6."/>
      <w:lvlJc w:val="right"/>
      <w:pPr>
        <w:ind w:left="4320" w:hanging="180"/>
      </w:pPr>
    </w:lvl>
    <w:lvl w:ilvl="6" w:tplc="67370102" w:tentative="1">
      <w:start w:val="1"/>
      <w:numFmt w:val="decimal"/>
      <w:lvlText w:val="%7."/>
      <w:lvlJc w:val="left"/>
      <w:pPr>
        <w:ind w:left="5040" w:hanging="360"/>
      </w:pPr>
    </w:lvl>
    <w:lvl w:ilvl="7" w:tplc="67370102" w:tentative="1">
      <w:start w:val="1"/>
      <w:numFmt w:val="lowerLetter"/>
      <w:lvlText w:val="%8."/>
      <w:lvlJc w:val="left"/>
      <w:pPr>
        <w:ind w:left="5760" w:hanging="360"/>
      </w:pPr>
    </w:lvl>
    <w:lvl w:ilvl="8" w:tplc="67370102" w:tentative="1">
      <w:start w:val="1"/>
      <w:numFmt w:val="lowerRoman"/>
      <w:lvlText w:val="%9."/>
      <w:lvlJc w:val="right"/>
      <w:pPr>
        <w:ind w:left="6480" w:hanging="180"/>
      </w:pPr>
    </w:lvl>
  </w:abstractNum>
  <w:abstractNum w:abstractNumId="53050215">
    <w:multiLevelType w:val="hybridMultilevel"/>
    <w:lvl w:ilvl="0" w:tplc="44031639">
      <w:start w:val="1"/>
      <w:numFmt w:val="decimal"/>
      <w:lvlText w:val="%1."/>
      <w:lvlJc w:val="left"/>
      <w:pPr>
        <w:ind w:left="720" w:hanging="360"/>
      </w:pPr>
    </w:lvl>
    <w:lvl w:ilvl="1" w:tplc="44031639" w:tentative="1">
      <w:start w:val="1"/>
      <w:numFmt w:val="lowerLetter"/>
      <w:lvlText w:val="%2."/>
      <w:lvlJc w:val="left"/>
      <w:pPr>
        <w:ind w:left="1440" w:hanging="360"/>
      </w:pPr>
    </w:lvl>
    <w:lvl w:ilvl="2" w:tplc="44031639" w:tentative="1">
      <w:start w:val="1"/>
      <w:numFmt w:val="lowerRoman"/>
      <w:lvlText w:val="%3."/>
      <w:lvlJc w:val="right"/>
      <w:pPr>
        <w:ind w:left="2160" w:hanging="180"/>
      </w:pPr>
    </w:lvl>
    <w:lvl w:ilvl="3" w:tplc="44031639" w:tentative="1">
      <w:start w:val="1"/>
      <w:numFmt w:val="decimal"/>
      <w:lvlText w:val="%4."/>
      <w:lvlJc w:val="left"/>
      <w:pPr>
        <w:ind w:left="2880" w:hanging="360"/>
      </w:pPr>
    </w:lvl>
    <w:lvl w:ilvl="4" w:tplc="44031639" w:tentative="1">
      <w:start w:val="1"/>
      <w:numFmt w:val="lowerLetter"/>
      <w:lvlText w:val="%5."/>
      <w:lvlJc w:val="left"/>
      <w:pPr>
        <w:ind w:left="3600" w:hanging="360"/>
      </w:pPr>
    </w:lvl>
    <w:lvl w:ilvl="5" w:tplc="44031639" w:tentative="1">
      <w:start w:val="1"/>
      <w:numFmt w:val="lowerRoman"/>
      <w:lvlText w:val="%6."/>
      <w:lvlJc w:val="right"/>
      <w:pPr>
        <w:ind w:left="4320" w:hanging="180"/>
      </w:pPr>
    </w:lvl>
    <w:lvl w:ilvl="6" w:tplc="44031639" w:tentative="1">
      <w:start w:val="1"/>
      <w:numFmt w:val="decimal"/>
      <w:lvlText w:val="%7."/>
      <w:lvlJc w:val="left"/>
      <w:pPr>
        <w:ind w:left="5040" w:hanging="360"/>
      </w:pPr>
    </w:lvl>
    <w:lvl w:ilvl="7" w:tplc="44031639" w:tentative="1">
      <w:start w:val="1"/>
      <w:numFmt w:val="lowerLetter"/>
      <w:lvlText w:val="%8."/>
      <w:lvlJc w:val="left"/>
      <w:pPr>
        <w:ind w:left="5760" w:hanging="360"/>
      </w:pPr>
    </w:lvl>
    <w:lvl w:ilvl="8" w:tplc="44031639" w:tentative="1">
      <w:start w:val="1"/>
      <w:numFmt w:val="lowerRoman"/>
      <w:lvlText w:val="%9."/>
      <w:lvlJc w:val="right"/>
      <w:pPr>
        <w:ind w:left="6480" w:hanging="180"/>
      </w:pPr>
    </w:lvl>
  </w:abstractNum>
  <w:abstractNum w:abstractNumId="53050214">
    <w:multiLevelType w:val="hybridMultilevel"/>
    <w:lvl w:ilvl="0" w:tplc="92504962">
      <w:start w:val="1"/>
      <w:numFmt w:val="decimal"/>
      <w:lvlText w:val="%1."/>
      <w:lvlJc w:val="left"/>
      <w:pPr>
        <w:ind w:left="720" w:hanging="360"/>
      </w:pPr>
    </w:lvl>
    <w:lvl w:ilvl="1" w:tplc="92504962" w:tentative="1">
      <w:start w:val="1"/>
      <w:numFmt w:val="lowerLetter"/>
      <w:lvlText w:val="%2."/>
      <w:lvlJc w:val="left"/>
      <w:pPr>
        <w:ind w:left="1440" w:hanging="360"/>
      </w:pPr>
    </w:lvl>
    <w:lvl w:ilvl="2" w:tplc="92504962" w:tentative="1">
      <w:start w:val="1"/>
      <w:numFmt w:val="lowerRoman"/>
      <w:lvlText w:val="%3."/>
      <w:lvlJc w:val="right"/>
      <w:pPr>
        <w:ind w:left="2160" w:hanging="180"/>
      </w:pPr>
    </w:lvl>
    <w:lvl w:ilvl="3" w:tplc="92504962" w:tentative="1">
      <w:start w:val="1"/>
      <w:numFmt w:val="decimal"/>
      <w:lvlText w:val="%4."/>
      <w:lvlJc w:val="left"/>
      <w:pPr>
        <w:ind w:left="2880" w:hanging="360"/>
      </w:pPr>
    </w:lvl>
    <w:lvl w:ilvl="4" w:tplc="92504962" w:tentative="1">
      <w:start w:val="1"/>
      <w:numFmt w:val="lowerLetter"/>
      <w:lvlText w:val="%5."/>
      <w:lvlJc w:val="left"/>
      <w:pPr>
        <w:ind w:left="3600" w:hanging="360"/>
      </w:pPr>
    </w:lvl>
    <w:lvl w:ilvl="5" w:tplc="92504962" w:tentative="1">
      <w:start w:val="1"/>
      <w:numFmt w:val="lowerRoman"/>
      <w:lvlText w:val="%6."/>
      <w:lvlJc w:val="right"/>
      <w:pPr>
        <w:ind w:left="4320" w:hanging="180"/>
      </w:pPr>
    </w:lvl>
    <w:lvl w:ilvl="6" w:tplc="92504962" w:tentative="1">
      <w:start w:val="1"/>
      <w:numFmt w:val="decimal"/>
      <w:lvlText w:val="%7."/>
      <w:lvlJc w:val="left"/>
      <w:pPr>
        <w:ind w:left="5040" w:hanging="360"/>
      </w:pPr>
    </w:lvl>
    <w:lvl w:ilvl="7" w:tplc="92504962" w:tentative="1">
      <w:start w:val="1"/>
      <w:numFmt w:val="lowerLetter"/>
      <w:lvlText w:val="%8."/>
      <w:lvlJc w:val="left"/>
      <w:pPr>
        <w:ind w:left="5760" w:hanging="360"/>
      </w:pPr>
    </w:lvl>
    <w:lvl w:ilvl="8" w:tplc="92504962" w:tentative="1">
      <w:start w:val="1"/>
      <w:numFmt w:val="lowerRoman"/>
      <w:lvlText w:val="%9."/>
      <w:lvlJc w:val="right"/>
      <w:pPr>
        <w:ind w:left="6480" w:hanging="180"/>
      </w:pPr>
    </w:lvl>
  </w:abstractNum>
  <w:abstractNum w:abstractNumId="53050213">
    <w:multiLevelType w:val="hybridMultilevel"/>
    <w:lvl w:ilvl="0" w:tplc="80478560">
      <w:start w:val="1"/>
      <w:numFmt w:val="decimal"/>
      <w:lvlText w:val="%1."/>
      <w:lvlJc w:val="left"/>
      <w:pPr>
        <w:ind w:left="720" w:hanging="360"/>
      </w:pPr>
    </w:lvl>
    <w:lvl w:ilvl="1" w:tplc="80478560" w:tentative="1">
      <w:start w:val="1"/>
      <w:numFmt w:val="lowerLetter"/>
      <w:lvlText w:val="%2."/>
      <w:lvlJc w:val="left"/>
      <w:pPr>
        <w:ind w:left="1440" w:hanging="360"/>
      </w:pPr>
    </w:lvl>
    <w:lvl w:ilvl="2" w:tplc="80478560" w:tentative="1">
      <w:start w:val="1"/>
      <w:numFmt w:val="lowerRoman"/>
      <w:lvlText w:val="%3."/>
      <w:lvlJc w:val="right"/>
      <w:pPr>
        <w:ind w:left="2160" w:hanging="180"/>
      </w:pPr>
    </w:lvl>
    <w:lvl w:ilvl="3" w:tplc="80478560" w:tentative="1">
      <w:start w:val="1"/>
      <w:numFmt w:val="decimal"/>
      <w:lvlText w:val="%4."/>
      <w:lvlJc w:val="left"/>
      <w:pPr>
        <w:ind w:left="2880" w:hanging="360"/>
      </w:pPr>
    </w:lvl>
    <w:lvl w:ilvl="4" w:tplc="80478560" w:tentative="1">
      <w:start w:val="1"/>
      <w:numFmt w:val="lowerLetter"/>
      <w:lvlText w:val="%5."/>
      <w:lvlJc w:val="left"/>
      <w:pPr>
        <w:ind w:left="3600" w:hanging="360"/>
      </w:pPr>
    </w:lvl>
    <w:lvl w:ilvl="5" w:tplc="80478560" w:tentative="1">
      <w:start w:val="1"/>
      <w:numFmt w:val="lowerRoman"/>
      <w:lvlText w:val="%6."/>
      <w:lvlJc w:val="right"/>
      <w:pPr>
        <w:ind w:left="4320" w:hanging="180"/>
      </w:pPr>
    </w:lvl>
    <w:lvl w:ilvl="6" w:tplc="80478560" w:tentative="1">
      <w:start w:val="1"/>
      <w:numFmt w:val="decimal"/>
      <w:lvlText w:val="%7."/>
      <w:lvlJc w:val="left"/>
      <w:pPr>
        <w:ind w:left="5040" w:hanging="360"/>
      </w:pPr>
    </w:lvl>
    <w:lvl w:ilvl="7" w:tplc="80478560" w:tentative="1">
      <w:start w:val="1"/>
      <w:numFmt w:val="lowerLetter"/>
      <w:lvlText w:val="%8."/>
      <w:lvlJc w:val="left"/>
      <w:pPr>
        <w:ind w:left="5760" w:hanging="360"/>
      </w:pPr>
    </w:lvl>
    <w:lvl w:ilvl="8" w:tplc="80478560" w:tentative="1">
      <w:start w:val="1"/>
      <w:numFmt w:val="lowerRoman"/>
      <w:lvlText w:val="%9."/>
      <w:lvlJc w:val="right"/>
      <w:pPr>
        <w:ind w:left="6480" w:hanging="180"/>
      </w:pPr>
    </w:lvl>
  </w:abstractNum>
  <w:abstractNum w:abstractNumId="53050212">
    <w:multiLevelType w:val="hybridMultilevel"/>
    <w:lvl w:ilvl="0" w:tplc="99887098">
      <w:start w:val="1"/>
      <w:numFmt w:val="decimal"/>
      <w:lvlText w:val="%1."/>
      <w:lvlJc w:val="left"/>
      <w:pPr>
        <w:ind w:left="720" w:hanging="360"/>
      </w:pPr>
    </w:lvl>
    <w:lvl w:ilvl="1" w:tplc="99887098" w:tentative="1">
      <w:start w:val="1"/>
      <w:numFmt w:val="lowerLetter"/>
      <w:lvlText w:val="%2."/>
      <w:lvlJc w:val="left"/>
      <w:pPr>
        <w:ind w:left="1440" w:hanging="360"/>
      </w:pPr>
    </w:lvl>
    <w:lvl w:ilvl="2" w:tplc="99887098" w:tentative="1">
      <w:start w:val="1"/>
      <w:numFmt w:val="lowerRoman"/>
      <w:lvlText w:val="%3."/>
      <w:lvlJc w:val="right"/>
      <w:pPr>
        <w:ind w:left="2160" w:hanging="180"/>
      </w:pPr>
    </w:lvl>
    <w:lvl w:ilvl="3" w:tplc="99887098" w:tentative="1">
      <w:start w:val="1"/>
      <w:numFmt w:val="decimal"/>
      <w:lvlText w:val="%4."/>
      <w:lvlJc w:val="left"/>
      <w:pPr>
        <w:ind w:left="2880" w:hanging="360"/>
      </w:pPr>
    </w:lvl>
    <w:lvl w:ilvl="4" w:tplc="99887098" w:tentative="1">
      <w:start w:val="1"/>
      <w:numFmt w:val="lowerLetter"/>
      <w:lvlText w:val="%5."/>
      <w:lvlJc w:val="left"/>
      <w:pPr>
        <w:ind w:left="3600" w:hanging="360"/>
      </w:pPr>
    </w:lvl>
    <w:lvl w:ilvl="5" w:tplc="99887098" w:tentative="1">
      <w:start w:val="1"/>
      <w:numFmt w:val="lowerRoman"/>
      <w:lvlText w:val="%6."/>
      <w:lvlJc w:val="right"/>
      <w:pPr>
        <w:ind w:left="4320" w:hanging="180"/>
      </w:pPr>
    </w:lvl>
    <w:lvl w:ilvl="6" w:tplc="99887098" w:tentative="1">
      <w:start w:val="1"/>
      <w:numFmt w:val="decimal"/>
      <w:lvlText w:val="%7."/>
      <w:lvlJc w:val="left"/>
      <w:pPr>
        <w:ind w:left="5040" w:hanging="360"/>
      </w:pPr>
    </w:lvl>
    <w:lvl w:ilvl="7" w:tplc="99887098" w:tentative="1">
      <w:start w:val="1"/>
      <w:numFmt w:val="lowerLetter"/>
      <w:lvlText w:val="%8."/>
      <w:lvlJc w:val="left"/>
      <w:pPr>
        <w:ind w:left="5760" w:hanging="360"/>
      </w:pPr>
    </w:lvl>
    <w:lvl w:ilvl="8" w:tplc="99887098" w:tentative="1">
      <w:start w:val="1"/>
      <w:numFmt w:val="lowerRoman"/>
      <w:lvlText w:val="%9."/>
      <w:lvlJc w:val="right"/>
      <w:pPr>
        <w:ind w:left="6480" w:hanging="180"/>
      </w:pPr>
    </w:lvl>
  </w:abstractNum>
  <w:abstractNum w:abstractNumId="53050211">
    <w:multiLevelType w:val="hybridMultilevel"/>
    <w:lvl w:ilvl="0" w:tplc="47662791">
      <w:start w:val="1"/>
      <w:numFmt w:val="decimal"/>
      <w:lvlText w:val="%1."/>
      <w:lvlJc w:val="left"/>
      <w:pPr>
        <w:ind w:left="720" w:hanging="360"/>
      </w:pPr>
    </w:lvl>
    <w:lvl w:ilvl="1" w:tplc="47662791" w:tentative="1">
      <w:start w:val="1"/>
      <w:numFmt w:val="lowerLetter"/>
      <w:lvlText w:val="%2."/>
      <w:lvlJc w:val="left"/>
      <w:pPr>
        <w:ind w:left="1440" w:hanging="360"/>
      </w:pPr>
    </w:lvl>
    <w:lvl w:ilvl="2" w:tplc="47662791" w:tentative="1">
      <w:start w:val="1"/>
      <w:numFmt w:val="lowerRoman"/>
      <w:lvlText w:val="%3."/>
      <w:lvlJc w:val="right"/>
      <w:pPr>
        <w:ind w:left="2160" w:hanging="180"/>
      </w:pPr>
    </w:lvl>
    <w:lvl w:ilvl="3" w:tplc="47662791" w:tentative="1">
      <w:start w:val="1"/>
      <w:numFmt w:val="decimal"/>
      <w:lvlText w:val="%4."/>
      <w:lvlJc w:val="left"/>
      <w:pPr>
        <w:ind w:left="2880" w:hanging="360"/>
      </w:pPr>
    </w:lvl>
    <w:lvl w:ilvl="4" w:tplc="47662791" w:tentative="1">
      <w:start w:val="1"/>
      <w:numFmt w:val="lowerLetter"/>
      <w:lvlText w:val="%5."/>
      <w:lvlJc w:val="left"/>
      <w:pPr>
        <w:ind w:left="3600" w:hanging="360"/>
      </w:pPr>
    </w:lvl>
    <w:lvl w:ilvl="5" w:tplc="47662791" w:tentative="1">
      <w:start w:val="1"/>
      <w:numFmt w:val="lowerRoman"/>
      <w:lvlText w:val="%6."/>
      <w:lvlJc w:val="right"/>
      <w:pPr>
        <w:ind w:left="4320" w:hanging="180"/>
      </w:pPr>
    </w:lvl>
    <w:lvl w:ilvl="6" w:tplc="47662791" w:tentative="1">
      <w:start w:val="1"/>
      <w:numFmt w:val="decimal"/>
      <w:lvlText w:val="%7."/>
      <w:lvlJc w:val="left"/>
      <w:pPr>
        <w:ind w:left="5040" w:hanging="360"/>
      </w:pPr>
    </w:lvl>
    <w:lvl w:ilvl="7" w:tplc="47662791" w:tentative="1">
      <w:start w:val="1"/>
      <w:numFmt w:val="lowerLetter"/>
      <w:lvlText w:val="%8."/>
      <w:lvlJc w:val="left"/>
      <w:pPr>
        <w:ind w:left="5760" w:hanging="360"/>
      </w:pPr>
    </w:lvl>
    <w:lvl w:ilvl="8" w:tplc="47662791" w:tentative="1">
      <w:start w:val="1"/>
      <w:numFmt w:val="lowerRoman"/>
      <w:lvlText w:val="%9."/>
      <w:lvlJc w:val="right"/>
      <w:pPr>
        <w:ind w:left="6480" w:hanging="180"/>
      </w:pPr>
    </w:lvl>
  </w:abstractNum>
  <w:abstractNum w:abstractNumId="53050210">
    <w:multiLevelType w:val="hybridMultilevel"/>
    <w:lvl w:ilvl="0" w:tplc="48805129">
      <w:start w:val="1"/>
      <w:numFmt w:val="decimal"/>
      <w:lvlText w:val="%1."/>
      <w:lvlJc w:val="left"/>
      <w:pPr>
        <w:ind w:left="720" w:hanging="360"/>
      </w:pPr>
    </w:lvl>
    <w:lvl w:ilvl="1" w:tplc="48805129" w:tentative="1">
      <w:start w:val="1"/>
      <w:numFmt w:val="lowerLetter"/>
      <w:lvlText w:val="%2."/>
      <w:lvlJc w:val="left"/>
      <w:pPr>
        <w:ind w:left="1440" w:hanging="360"/>
      </w:pPr>
    </w:lvl>
    <w:lvl w:ilvl="2" w:tplc="48805129" w:tentative="1">
      <w:start w:val="1"/>
      <w:numFmt w:val="lowerRoman"/>
      <w:lvlText w:val="%3."/>
      <w:lvlJc w:val="right"/>
      <w:pPr>
        <w:ind w:left="2160" w:hanging="180"/>
      </w:pPr>
    </w:lvl>
    <w:lvl w:ilvl="3" w:tplc="48805129" w:tentative="1">
      <w:start w:val="1"/>
      <w:numFmt w:val="decimal"/>
      <w:lvlText w:val="%4."/>
      <w:lvlJc w:val="left"/>
      <w:pPr>
        <w:ind w:left="2880" w:hanging="360"/>
      </w:pPr>
    </w:lvl>
    <w:lvl w:ilvl="4" w:tplc="48805129" w:tentative="1">
      <w:start w:val="1"/>
      <w:numFmt w:val="lowerLetter"/>
      <w:lvlText w:val="%5."/>
      <w:lvlJc w:val="left"/>
      <w:pPr>
        <w:ind w:left="3600" w:hanging="360"/>
      </w:pPr>
    </w:lvl>
    <w:lvl w:ilvl="5" w:tplc="48805129" w:tentative="1">
      <w:start w:val="1"/>
      <w:numFmt w:val="lowerRoman"/>
      <w:lvlText w:val="%6."/>
      <w:lvlJc w:val="right"/>
      <w:pPr>
        <w:ind w:left="4320" w:hanging="180"/>
      </w:pPr>
    </w:lvl>
    <w:lvl w:ilvl="6" w:tplc="48805129" w:tentative="1">
      <w:start w:val="1"/>
      <w:numFmt w:val="decimal"/>
      <w:lvlText w:val="%7."/>
      <w:lvlJc w:val="left"/>
      <w:pPr>
        <w:ind w:left="5040" w:hanging="360"/>
      </w:pPr>
    </w:lvl>
    <w:lvl w:ilvl="7" w:tplc="48805129" w:tentative="1">
      <w:start w:val="1"/>
      <w:numFmt w:val="lowerLetter"/>
      <w:lvlText w:val="%8."/>
      <w:lvlJc w:val="left"/>
      <w:pPr>
        <w:ind w:left="5760" w:hanging="360"/>
      </w:pPr>
    </w:lvl>
    <w:lvl w:ilvl="8" w:tplc="48805129" w:tentative="1">
      <w:start w:val="1"/>
      <w:numFmt w:val="lowerRoman"/>
      <w:lvlText w:val="%9."/>
      <w:lvlJc w:val="right"/>
      <w:pPr>
        <w:ind w:left="6480" w:hanging="180"/>
      </w:pPr>
    </w:lvl>
  </w:abstractNum>
  <w:abstractNum w:abstractNumId="53050209">
    <w:multiLevelType w:val="hybridMultilevel"/>
    <w:lvl w:ilvl="0" w:tplc="19243954">
      <w:start w:val="1"/>
      <w:numFmt w:val="decimal"/>
      <w:lvlText w:val="%1."/>
      <w:lvlJc w:val="left"/>
      <w:pPr>
        <w:ind w:left="720" w:hanging="360"/>
      </w:pPr>
    </w:lvl>
    <w:lvl w:ilvl="1" w:tplc="19243954" w:tentative="1">
      <w:start w:val="1"/>
      <w:numFmt w:val="lowerLetter"/>
      <w:lvlText w:val="%2."/>
      <w:lvlJc w:val="left"/>
      <w:pPr>
        <w:ind w:left="1440" w:hanging="360"/>
      </w:pPr>
    </w:lvl>
    <w:lvl w:ilvl="2" w:tplc="19243954" w:tentative="1">
      <w:start w:val="1"/>
      <w:numFmt w:val="lowerRoman"/>
      <w:lvlText w:val="%3."/>
      <w:lvlJc w:val="right"/>
      <w:pPr>
        <w:ind w:left="2160" w:hanging="180"/>
      </w:pPr>
    </w:lvl>
    <w:lvl w:ilvl="3" w:tplc="19243954" w:tentative="1">
      <w:start w:val="1"/>
      <w:numFmt w:val="decimal"/>
      <w:lvlText w:val="%4."/>
      <w:lvlJc w:val="left"/>
      <w:pPr>
        <w:ind w:left="2880" w:hanging="360"/>
      </w:pPr>
    </w:lvl>
    <w:lvl w:ilvl="4" w:tplc="19243954" w:tentative="1">
      <w:start w:val="1"/>
      <w:numFmt w:val="lowerLetter"/>
      <w:lvlText w:val="%5."/>
      <w:lvlJc w:val="left"/>
      <w:pPr>
        <w:ind w:left="3600" w:hanging="360"/>
      </w:pPr>
    </w:lvl>
    <w:lvl w:ilvl="5" w:tplc="19243954" w:tentative="1">
      <w:start w:val="1"/>
      <w:numFmt w:val="lowerRoman"/>
      <w:lvlText w:val="%6."/>
      <w:lvlJc w:val="right"/>
      <w:pPr>
        <w:ind w:left="4320" w:hanging="180"/>
      </w:pPr>
    </w:lvl>
    <w:lvl w:ilvl="6" w:tplc="19243954" w:tentative="1">
      <w:start w:val="1"/>
      <w:numFmt w:val="decimal"/>
      <w:lvlText w:val="%7."/>
      <w:lvlJc w:val="left"/>
      <w:pPr>
        <w:ind w:left="5040" w:hanging="360"/>
      </w:pPr>
    </w:lvl>
    <w:lvl w:ilvl="7" w:tplc="19243954" w:tentative="1">
      <w:start w:val="1"/>
      <w:numFmt w:val="lowerLetter"/>
      <w:lvlText w:val="%8."/>
      <w:lvlJc w:val="left"/>
      <w:pPr>
        <w:ind w:left="5760" w:hanging="360"/>
      </w:pPr>
    </w:lvl>
    <w:lvl w:ilvl="8" w:tplc="19243954" w:tentative="1">
      <w:start w:val="1"/>
      <w:numFmt w:val="lowerRoman"/>
      <w:lvlText w:val="%9."/>
      <w:lvlJc w:val="right"/>
      <w:pPr>
        <w:ind w:left="6480" w:hanging="180"/>
      </w:pPr>
    </w:lvl>
  </w:abstractNum>
  <w:abstractNum w:abstractNumId="53050208">
    <w:multiLevelType w:val="hybridMultilevel"/>
    <w:lvl w:ilvl="0" w:tplc="45379114">
      <w:start w:val="1"/>
      <w:numFmt w:val="decimal"/>
      <w:lvlText w:val="%1."/>
      <w:lvlJc w:val="left"/>
      <w:pPr>
        <w:ind w:left="720" w:hanging="360"/>
      </w:pPr>
    </w:lvl>
    <w:lvl w:ilvl="1" w:tplc="45379114" w:tentative="1">
      <w:start w:val="1"/>
      <w:numFmt w:val="lowerLetter"/>
      <w:lvlText w:val="%2."/>
      <w:lvlJc w:val="left"/>
      <w:pPr>
        <w:ind w:left="1440" w:hanging="360"/>
      </w:pPr>
    </w:lvl>
    <w:lvl w:ilvl="2" w:tplc="45379114" w:tentative="1">
      <w:start w:val="1"/>
      <w:numFmt w:val="lowerRoman"/>
      <w:lvlText w:val="%3."/>
      <w:lvlJc w:val="right"/>
      <w:pPr>
        <w:ind w:left="2160" w:hanging="180"/>
      </w:pPr>
    </w:lvl>
    <w:lvl w:ilvl="3" w:tplc="45379114" w:tentative="1">
      <w:start w:val="1"/>
      <w:numFmt w:val="decimal"/>
      <w:lvlText w:val="%4."/>
      <w:lvlJc w:val="left"/>
      <w:pPr>
        <w:ind w:left="2880" w:hanging="360"/>
      </w:pPr>
    </w:lvl>
    <w:lvl w:ilvl="4" w:tplc="45379114" w:tentative="1">
      <w:start w:val="1"/>
      <w:numFmt w:val="lowerLetter"/>
      <w:lvlText w:val="%5."/>
      <w:lvlJc w:val="left"/>
      <w:pPr>
        <w:ind w:left="3600" w:hanging="360"/>
      </w:pPr>
    </w:lvl>
    <w:lvl w:ilvl="5" w:tplc="45379114" w:tentative="1">
      <w:start w:val="1"/>
      <w:numFmt w:val="lowerRoman"/>
      <w:lvlText w:val="%6."/>
      <w:lvlJc w:val="right"/>
      <w:pPr>
        <w:ind w:left="4320" w:hanging="180"/>
      </w:pPr>
    </w:lvl>
    <w:lvl w:ilvl="6" w:tplc="45379114" w:tentative="1">
      <w:start w:val="1"/>
      <w:numFmt w:val="decimal"/>
      <w:lvlText w:val="%7."/>
      <w:lvlJc w:val="left"/>
      <w:pPr>
        <w:ind w:left="5040" w:hanging="360"/>
      </w:pPr>
    </w:lvl>
    <w:lvl w:ilvl="7" w:tplc="45379114" w:tentative="1">
      <w:start w:val="1"/>
      <w:numFmt w:val="lowerLetter"/>
      <w:lvlText w:val="%8."/>
      <w:lvlJc w:val="left"/>
      <w:pPr>
        <w:ind w:left="5760" w:hanging="360"/>
      </w:pPr>
    </w:lvl>
    <w:lvl w:ilvl="8" w:tplc="45379114" w:tentative="1">
      <w:start w:val="1"/>
      <w:numFmt w:val="lowerRoman"/>
      <w:lvlText w:val="%9."/>
      <w:lvlJc w:val="right"/>
      <w:pPr>
        <w:ind w:left="6480" w:hanging="180"/>
      </w:pPr>
    </w:lvl>
  </w:abstractNum>
  <w:abstractNum w:abstractNumId="53050207">
    <w:multiLevelType w:val="hybridMultilevel"/>
    <w:lvl w:ilvl="0" w:tplc="78018972">
      <w:start w:val="1"/>
      <w:numFmt w:val="decimal"/>
      <w:lvlText w:val="%1."/>
      <w:lvlJc w:val="left"/>
      <w:pPr>
        <w:ind w:left="720" w:hanging="360"/>
      </w:pPr>
    </w:lvl>
    <w:lvl w:ilvl="1" w:tplc="78018972" w:tentative="1">
      <w:start w:val="1"/>
      <w:numFmt w:val="lowerLetter"/>
      <w:lvlText w:val="%2."/>
      <w:lvlJc w:val="left"/>
      <w:pPr>
        <w:ind w:left="1440" w:hanging="360"/>
      </w:pPr>
    </w:lvl>
    <w:lvl w:ilvl="2" w:tplc="78018972" w:tentative="1">
      <w:start w:val="1"/>
      <w:numFmt w:val="lowerRoman"/>
      <w:lvlText w:val="%3."/>
      <w:lvlJc w:val="right"/>
      <w:pPr>
        <w:ind w:left="2160" w:hanging="180"/>
      </w:pPr>
    </w:lvl>
    <w:lvl w:ilvl="3" w:tplc="78018972" w:tentative="1">
      <w:start w:val="1"/>
      <w:numFmt w:val="decimal"/>
      <w:lvlText w:val="%4."/>
      <w:lvlJc w:val="left"/>
      <w:pPr>
        <w:ind w:left="2880" w:hanging="360"/>
      </w:pPr>
    </w:lvl>
    <w:lvl w:ilvl="4" w:tplc="78018972" w:tentative="1">
      <w:start w:val="1"/>
      <w:numFmt w:val="lowerLetter"/>
      <w:lvlText w:val="%5."/>
      <w:lvlJc w:val="left"/>
      <w:pPr>
        <w:ind w:left="3600" w:hanging="360"/>
      </w:pPr>
    </w:lvl>
    <w:lvl w:ilvl="5" w:tplc="78018972" w:tentative="1">
      <w:start w:val="1"/>
      <w:numFmt w:val="lowerRoman"/>
      <w:lvlText w:val="%6."/>
      <w:lvlJc w:val="right"/>
      <w:pPr>
        <w:ind w:left="4320" w:hanging="180"/>
      </w:pPr>
    </w:lvl>
    <w:lvl w:ilvl="6" w:tplc="78018972" w:tentative="1">
      <w:start w:val="1"/>
      <w:numFmt w:val="decimal"/>
      <w:lvlText w:val="%7."/>
      <w:lvlJc w:val="left"/>
      <w:pPr>
        <w:ind w:left="5040" w:hanging="360"/>
      </w:pPr>
    </w:lvl>
    <w:lvl w:ilvl="7" w:tplc="78018972" w:tentative="1">
      <w:start w:val="1"/>
      <w:numFmt w:val="lowerLetter"/>
      <w:lvlText w:val="%8."/>
      <w:lvlJc w:val="left"/>
      <w:pPr>
        <w:ind w:left="5760" w:hanging="360"/>
      </w:pPr>
    </w:lvl>
    <w:lvl w:ilvl="8" w:tplc="78018972" w:tentative="1">
      <w:start w:val="1"/>
      <w:numFmt w:val="lowerRoman"/>
      <w:lvlText w:val="%9."/>
      <w:lvlJc w:val="right"/>
      <w:pPr>
        <w:ind w:left="6480" w:hanging="180"/>
      </w:pPr>
    </w:lvl>
  </w:abstractNum>
  <w:abstractNum w:abstractNumId="53050206">
    <w:multiLevelType w:val="hybridMultilevel"/>
    <w:lvl w:ilvl="0" w:tplc="66513936">
      <w:start w:val="1"/>
      <w:numFmt w:val="decimal"/>
      <w:lvlText w:val="%1."/>
      <w:lvlJc w:val="left"/>
      <w:pPr>
        <w:ind w:left="720" w:hanging="360"/>
      </w:pPr>
    </w:lvl>
    <w:lvl w:ilvl="1" w:tplc="66513936" w:tentative="1">
      <w:start w:val="1"/>
      <w:numFmt w:val="lowerLetter"/>
      <w:lvlText w:val="%2."/>
      <w:lvlJc w:val="left"/>
      <w:pPr>
        <w:ind w:left="1440" w:hanging="360"/>
      </w:pPr>
    </w:lvl>
    <w:lvl w:ilvl="2" w:tplc="66513936" w:tentative="1">
      <w:start w:val="1"/>
      <w:numFmt w:val="lowerRoman"/>
      <w:lvlText w:val="%3."/>
      <w:lvlJc w:val="right"/>
      <w:pPr>
        <w:ind w:left="2160" w:hanging="180"/>
      </w:pPr>
    </w:lvl>
    <w:lvl w:ilvl="3" w:tplc="66513936" w:tentative="1">
      <w:start w:val="1"/>
      <w:numFmt w:val="decimal"/>
      <w:lvlText w:val="%4."/>
      <w:lvlJc w:val="left"/>
      <w:pPr>
        <w:ind w:left="2880" w:hanging="360"/>
      </w:pPr>
    </w:lvl>
    <w:lvl w:ilvl="4" w:tplc="66513936" w:tentative="1">
      <w:start w:val="1"/>
      <w:numFmt w:val="lowerLetter"/>
      <w:lvlText w:val="%5."/>
      <w:lvlJc w:val="left"/>
      <w:pPr>
        <w:ind w:left="3600" w:hanging="360"/>
      </w:pPr>
    </w:lvl>
    <w:lvl w:ilvl="5" w:tplc="66513936" w:tentative="1">
      <w:start w:val="1"/>
      <w:numFmt w:val="lowerRoman"/>
      <w:lvlText w:val="%6."/>
      <w:lvlJc w:val="right"/>
      <w:pPr>
        <w:ind w:left="4320" w:hanging="180"/>
      </w:pPr>
    </w:lvl>
    <w:lvl w:ilvl="6" w:tplc="66513936" w:tentative="1">
      <w:start w:val="1"/>
      <w:numFmt w:val="decimal"/>
      <w:lvlText w:val="%7."/>
      <w:lvlJc w:val="left"/>
      <w:pPr>
        <w:ind w:left="5040" w:hanging="360"/>
      </w:pPr>
    </w:lvl>
    <w:lvl w:ilvl="7" w:tplc="66513936" w:tentative="1">
      <w:start w:val="1"/>
      <w:numFmt w:val="lowerLetter"/>
      <w:lvlText w:val="%8."/>
      <w:lvlJc w:val="left"/>
      <w:pPr>
        <w:ind w:left="5760" w:hanging="360"/>
      </w:pPr>
    </w:lvl>
    <w:lvl w:ilvl="8" w:tplc="66513936" w:tentative="1">
      <w:start w:val="1"/>
      <w:numFmt w:val="lowerRoman"/>
      <w:lvlText w:val="%9."/>
      <w:lvlJc w:val="right"/>
      <w:pPr>
        <w:ind w:left="6480" w:hanging="180"/>
      </w:pPr>
    </w:lvl>
  </w:abstractNum>
  <w:abstractNum w:abstractNumId="53050205">
    <w:multiLevelType w:val="hybridMultilevel"/>
    <w:lvl w:ilvl="0" w:tplc="69398553">
      <w:start w:val="1"/>
      <w:numFmt w:val="decimal"/>
      <w:lvlText w:val="%1."/>
      <w:lvlJc w:val="left"/>
      <w:pPr>
        <w:ind w:left="720" w:hanging="360"/>
      </w:pPr>
    </w:lvl>
    <w:lvl w:ilvl="1" w:tplc="69398553" w:tentative="1">
      <w:start w:val="1"/>
      <w:numFmt w:val="lowerLetter"/>
      <w:lvlText w:val="%2."/>
      <w:lvlJc w:val="left"/>
      <w:pPr>
        <w:ind w:left="1440" w:hanging="360"/>
      </w:pPr>
    </w:lvl>
    <w:lvl w:ilvl="2" w:tplc="69398553" w:tentative="1">
      <w:start w:val="1"/>
      <w:numFmt w:val="lowerRoman"/>
      <w:lvlText w:val="%3."/>
      <w:lvlJc w:val="right"/>
      <w:pPr>
        <w:ind w:left="2160" w:hanging="180"/>
      </w:pPr>
    </w:lvl>
    <w:lvl w:ilvl="3" w:tplc="69398553" w:tentative="1">
      <w:start w:val="1"/>
      <w:numFmt w:val="decimal"/>
      <w:lvlText w:val="%4."/>
      <w:lvlJc w:val="left"/>
      <w:pPr>
        <w:ind w:left="2880" w:hanging="360"/>
      </w:pPr>
    </w:lvl>
    <w:lvl w:ilvl="4" w:tplc="69398553" w:tentative="1">
      <w:start w:val="1"/>
      <w:numFmt w:val="lowerLetter"/>
      <w:lvlText w:val="%5."/>
      <w:lvlJc w:val="left"/>
      <w:pPr>
        <w:ind w:left="3600" w:hanging="360"/>
      </w:pPr>
    </w:lvl>
    <w:lvl w:ilvl="5" w:tplc="69398553" w:tentative="1">
      <w:start w:val="1"/>
      <w:numFmt w:val="lowerRoman"/>
      <w:lvlText w:val="%6."/>
      <w:lvlJc w:val="right"/>
      <w:pPr>
        <w:ind w:left="4320" w:hanging="180"/>
      </w:pPr>
    </w:lvl>
    <w:lvl w:ilvl="6" w:tplc="69398553" w:tentative="1">
      <w:start w:val="1"/>
      <w:numFmt w:val="decimal"/>
      <w:lvlText w:val="%7."/>
      <w:lvlJc w:val="left"/>
      <w:pPr>
        <w:ind w:left="5040" w:hanging="360"/>
      </w:pPr>
    </w:lvl>
    <w:lvl w:ilvl="7" w:tplc="69398553" w:tentative="1">
      <w:start w:val="1"/>
      <w:numFmt w:val="lowerLetter"/>
      <w:lvlText w:val="%8."/>
      <w:lvlJc w:val="left"/>
      <w:pPr>
        <w:ind w:left="5760" w:hanging="360"/>
      </w:pPr>
    </w:lvl>
    <w:lvl w:ilvl="8" w:tplc="69398553" w:tentative="1">
      <w:start w:val="1"/>
      <w:numFmt w:val="lowerRoman"/>
      <w:lvlText w:val="%9."/>
      <w:lvlJc w:val="right"/>
      <w:pPr>
        <w:ind w:left="6480" w:hanging="180"/>
      </w:pPr>
    </w:lvl>
  </w:abstractNum>
  <w:abstractNum w:abstractNumId="53050204">
    <w:multiLevelType w:val="hybridMultilevel"/>
    <w:lvl w:ilvl="0" w:tplc="71806805">
      <w:start w:val="1"/>
      <w:numFmt w:val="decimal"/>
      <w:lvlText w:val="%1."/>
      <w:lvlJc w:val="left"/>
      <w:pPr>
        <w:ind w:left="720" w:hanging="360"/>
      </w:pPr>
    </w:lvl>
    <w:lvl w:ilvl="1" w:tplc="71806805" w:tentative="1">
      <w:start w:val="1"/>
      <w:numFmt w:val="lowerLetter"/>
      <w:lvlText w:val="%2."/>
      <w:lvlJc w:val="left"/>
      <w:pPr>
        <w:ind w:left="1440" w:hanging="360"/>
      </w:pPr>
    </w:lvl>
    <w:lvl w:ilvl="2" w:tplc="71806805" w:tentative="1">
      <w:start w:val="1"/>
      <w:numFmt w:val="lowerRoman"/>
      <w:lvlText w:val="%3."/>
      <w:lvlJc w:val="right"/>
      <w:pPr>
        <w:ind w:left="2160" w:hanging="180"/>
      </w:pPr>
    </w:lvl>
    <w:lvl w:ilvl="3" w:tplc="71806805" w:tentative="1">
      <w:start w:val="1"/>
      <w:numFmt w:val="decimal"/>
      <w:lvlText w:val="%4."/>
      <w:lvlJc w:val="left"/>
      <w:pPr>
        <w:ind w:left="2880" w:hanging="360"/>
      </w:pPr>
    </w:lvl>
    <w:lvl w:ilvl="4" w:tplc="71806805" w:tentative="1">
      <w:start w:val="1"/>
      <w:numFmt w:val="lowerLetter"/>
      <w:lvlText w:val="%5."/>
      <w:lvlJc w:val="left"/>
      <w:pPr>
        <w:ind w:left="3600" w:hanging="360"/>
      </w:pPr>
    </w:lvl>
    <w:lvl w:ilvl="5" w:tplc="71806805" w:tentative="1">
      <w:start w:val="1"/>
      <w:numFmt w:val="lowerRoman"/>
      <w:lvlText w:val="%6."/>
      <w:lvlJc w:val="right"/>
      <w:pPr>
        <w:ind w:left="4320" w:hanging="180"/>
      </w:pPr>
    </w:lvl>
    <w:lvl w:ilvl="6" w:tplc="71806805" w:tentative="1">
      <w:start w:val="1"/>
      <w:numFmt w:val="decimal"/>
      <w:lvlText w:val="%7."/>
      <w:lvlJc w:val="left"/>
      <w:pPr>
        <w:ind w:left="5040" w:hanging="360"/>
      </w:pPr>
    </w:lvl>
    <w:lvl w:ilvl="7" w:tplc="71806805" w:tentative="1">
      <w:start w:val="1"/>
      <w:numFmt w:val="lowerLetter"/>
      <w:lvlText w:val="%8."/>
      <w:lvlJc w:val="left"/>
      <w:pPr>
        <w:ind w:left="5760" w:hanging="360"/>
      </w:pPr>
    </w:lvl>
    <w:lvl w:ilvl="8" w:tplc="71806805" w:tentative="1">
      <w:start w:val="1"/>
      <w:numFmt w:val="lowerRoman"/>
      <w:lvlText w:val="%9."/>
      <w:lvlJc w:val="right"/>
      <w:pPr>
        <w:ind w:left="6480" w:hanging="180"/>
      </w:pPr>
    </w:lvl>
  </w:abstractNum>
  <w:abstractNum w:abstractNumId="53050203">
    <w:multiLevelType w:val="hybridMultilevel"/>
    <w:lvl w:ilvl="0" w:tplc="15523394">
      <w:start w:val="1"/>
      <w:numFmt w:val="decimal"/>
      <w:lvlText w:val="%1."/>
      <w:lvlJc w:val="left"/>
      <w:pPr>
        <w:ind w:left="720" w:hanging="360"/>
      </w:pPr>
    </w:lvl>
    <w:lvl w:ilvl="1" w:tplc="15523394" w:tentative="1">
      <w:start w:val="1"/>
      <w:numFmt w:val="lowerLetter"/>
      <w:lvlText w:val="%2."/>
      <w:lvlJc w:val="left"/>
      <w:pPr>
        <w:ind w:left="1440" w:hanging="360"/>
      </w:pPr>
    </w:lvl>
    <w:lvl w:ilvl="2" w:tplc="15523394" w:tentative="1">
      <w:start w:val="1"/>
      <w:numFmt w:val="lowerRoman"/>
      <w:lvlText w:val="%3."/>
      <w:lvlJc w:val="right"/>
      <w:pPr>
        <w:ind w:left="2160" w:hanging="180"/>
      </w:pPr>
    </w:lvl>
    <w:lvl w:ilvl="3" w:tplc="15523394" w:tentative="1">
      <w:start w:val="1"/>
      <w:numFmt w:val="decimal"/>
      <w:lvlText w:val="%4."/>
      <w:lvlJc w:val="left"/>
      <w:pPr>
        <w:ind w:left="2880" w:hanging="360"/>
      </w:pPr>
    </w:lvl>
    <w:lvl w:ilvl="4" w:tplc="15523394" w:tentative="1">
      <w:start w:val="1"/>
      <w:numFmt w:val="lowerLetter"/>
      <w:lvlText w:val="%5."/>
      <w:lvlJc w:val="left"/>
      <w:pPr>
        <w:ind w:left="3600" w:hanging="360"/>
      </w:pPr>
    </w:lvl>
    <w:lvl w:ilvl="5" w:tplc="15523394" w:tentative="1">
      <w:start w:val="1"/>
      <w:numFmt w:val="lowerRoman"/>
      <w:lvlText w:val="%6."/>
      <w:lvlJc w:val="right"/>
      <w:pPr>
        <w:ind w:left="4320" w:hanging="180"/>
      </w:pPr>
    </w:lvl>
    <w:lvl w:ilvl="6" w:tplc="15523394" w:tentative="1">
      <w:start w:val="1"/>
      <w:numFmt w:val="decimal"/>
      <w:lvlText w:val="%7."/>
      <w:lvlJc w:val="left"/>
      <w:pPr>
        <w:ind w:left="5040" w:hanging="360"/>
      </w:pPr>
    </w:lvl>
    <w:lvl w:ilvl="7" w:tplc="15523394" w:tentative="1">
      <w:start w:val="1"/>
      <w:numFmt w:val="lowerLetter"/>
      <w:lvlText w:val="%8."/>
      <w:lvlJc w:val="left"/>
      <w:pPr>
        <w:ind w:left="5760" w:hanging="360"/>
      </w:pPr>
    </w:lvl>
    <w:lvl w:ilvl="8" w:tplc="15523394" w:tentative="1">
      <w:start w:val="1"/>
      <w:numFmt w:val="lowerRoman"/>
      <w:lvlText w:val="%9."/>
      <w:lvlJc w:val="right"/>
      <w:pPr>
        <w:ind w:left="6480" w:hanging="180"/>
      </w:pPr>
    </w:lvl>
  </w:abstractNum>
  <w:abstractNum w:abstractNumId="53050202">
    <w:multiLevelType w:val="hybridMultilevel"/>
    <w:lvl w:ilvl="0" w:tplc="60757126">
      <w:start w:val="1"/>
      <w:numFmt w:val="decimal"/>
      <w:lvlText w:val="%1."/>
      <w:lvlJc w:val="left"/>
      <w:pPr>
        <w:ind w:left="720" w:hanging="360"/>
      </w:pPr>
    </w:lvl>
    <w:lvl w:ilvl="1" w:tplc="60757126" w:tentative="1">
      <w:start w:val="1"/>
      <w:numFmt w:val="lowerLetter"/>
      <w:lvlText w:val="%2."/>
      <w:lvlJc w:val="left"/>
      <w:pPr>
        <w:ind w:left="1440" w:hanging="360"/>
      </w:pPr>
    </w:lvl>
    <w:lvl w:ilvl="2" w:tplc="60757126" w:tentative="1">
      <w:start w:val="1"/>
      <w:numFmt w:val="lowerRoman"/>
      <w:lvlText w:val="%3."/>
      <w:lvlJc w:val="right"/>
      <w:pPr>
        <w:ind w:left="2160" w:hanging="180"/>
      </w:pPr>
    </w:lvl>
    <w:lvl w:ilvl="3" w:tplc="60757126" w:tentative="1">
      <w:start w:val="1"/>
      <w:numFmt w:val="decimal"/>
      <w:lvlText w:val="%4."/>
      <w:lvlJc w:val="left"/>
      <w:pPr>
        <w:ind w:left="2880" w:hanging="360"/>
      </w:pPr>
    </w:lvl>
    <w:lvl w:ilvl="4" w:tplc="60757126" w:tentative="1">
      <w:start w:val="1"/>
      <w:numFmt w:val="lowerLetter"/>
      <w:lvlText w:val="%5."/>
      <w:lvlJc w:val="left"/>
      <w:pPr>
        <w:ind w:left="3600" w:hanging="360"/>
      </w:pPr>
    </w:lvl>
    <w:lvl w:ilvl="5" w:tplc="60757126" w:tentative="1">
      <w:start w:val="1"/>
      <w:numFmt w:val="lowerRoman"/>
      <w:lvlText w:val="%6."/>
      <w:lvlJc w:val="right"/>
      <w:pPr>
        <w:ind w:left="4320" w:hanging="180"/>
      </w:pPr>
    </w:lvl>
    <w:lvl w:ilvl="6" w:tplc="60757126" w:tentative="1">
      <w:start w:val="1"/>
      <w:numFmt w:val="decimal"/>
      <w:lvlText w:val="%7."/>
      <w:lvlJc w:val="left"/>
      <w:pPr>
        <w:ind w:left="5040" w:hanging="360"/>
      </w:pPr>
    </w:lvl>
    <w:lvl w:ilvl="7" w:tplc="60757126" w:tentative="1">
      <w:start w:val="1"/>
      <w:numFmt w:val="lowerLetter"/>
      <w:lvlText w:val="%8."/>
      <w:lvlJc w:val="left"/>
      <w:pPr>
        <w:ind w:left="5760" w:hanging="360"/>
      </w:pPr>
    </w:lvl>
    <w:lvl w:ilvl="8" w:tplc="60757126" w:tentative="1">
      <w:start w:val="1"/>
      <w:numFmt w:val="lowerRoman"/>
      <w:lvlText w:val="%9."/>
      <w:lvlJc w:val="right"/>
      <w:pPr>
        <w:ind w:left="6480" w:hanging="180"/>
      </w:pPr>
    </w:lvl>
  </w:abstractNum>
  <w:abstractNum w:abstractNumId="53050201">
    <w:multiLevelType w:val="hybridMultilevel"/>
    <w:lvl w:ilvl="0" w:tplc="84476562">
      <w:start w:val="1"/>
      <w:numFmt w:val="decimal"/>
      <w:lvlText w:val="%1."/>
      <w:lvlJc w:val="left"/>
      <w:pPr>
        <w:ind w:left="720" w:hanging="360"/>
      </w:pPr>
    </w:lvl>
    <w:lvl w:ilvl="1" w:tplc="84476562" w:tentative="1">
      <w:start w:val="1"/>
      <w:numFmt w:val="lowerLetter"/>
      <w:lvlText w:val="%2."/>
      <w:lvlJc w:val="left"/>
      <w:pPr>
        <w:ind w:left="1440" w:hanging="360"/>
      </w:pPr>
    </w:lvl>
    <w:lvl w:ilvl="2" w:tplc="84476562" w:tentative="1">
      <w:start w:val="1"/>
      <w:numFmt w:val="lowerRoman"/>
      <w:lvlText w:val="%3."/>
      <w:lvlJc w:val="right"/>
      <w:pPr>
        <w:ind w:left="2160" w:hanging="180"/>
      </w:pPr>
    </w:lvl>
    <w:lvl w:ilvl="3" w:tplc="84476562" w:tentative="1">
      <w:start w:val="1"/>
      <w:numFmt w:val="decimal"/>
      <w:lvlText w:val="%4."/>
      <w:lvlJc w:val="left"/>
      <w:pPr>
        <w:ind w:left="2880" w:hanging="360"/>
      </w:pPr>
    </w:lvl>
    <w:lvl w:ilvl="4" w:tplc="84476562" w:tentative="1">
      <w:start w:val="1"/>
      <w:numFmt w:val="lowerLetter"/>
      <w:lvlText w:val="%5."/>
      <w:lvlJc w:val="left"/>
      <w:pPr>
        <w:ind w:left="3600" w:hanging="360"/>
      </w:pPr>
    </w:lvl>
    <w:lvl w:ilvl="5" w:tplc="84476562" w:tentative="1">
      <w:start w:val="1"/>
      <w:numFmt w:val="lowerRoman"/>
      <w:lvlText w:val="%6."/>
      <w:lvlJc w:val="right"/>
      <w:pPr>
        <w:ind w:left="4320" w:hanging="180"/>
      </w:pPr>
    </w:lvl>
    <w:lvl w:ilvl="6" w:tplc="84476562" w:tentative="1">
      <w:start w:val="1"/>
      <w:numFmt w:val="decimal"/>
      <w:lvlText w:val="%7."/>
      <w:lvlJc w:val="left"/>
      <w:pPr>
        <w:ind w:left="5040" w:hanging="360"/>
      </w:pPr>
    </w:lvl>
    <w:lvl w:ilvl="7" w:tplc="84476562" w:tentative="1">
      <w:start w:val="1"/>
      <w:numFmt w:val="lowerLetter"/>
      <w:lvlText w:val="%8."/>
      <w:lvlJc w:val="left"/>
      <w:pPr>
        <w:ind w:left="5760" w:hanging="360"/>
      </w:pPr>
    </w:lvl>
    <w:lvl w:ilvl="8" w:tplc="84476562" w:tentative="1">
      <w:start w:val="1"/>
      <w:numFmt w:val="lowerRoman"/>
      <w:lvlText w:val="%9."/>
      <w:lvlJc w:val="right"/>
      <w:pPr>
        <w:ind w:left="6480" w:hanging="180"/>
      </w:pPr>
    </w:lvl>
  </w:abstractNum>
  <w:abstractNum w:abstractNumId="53050200">
    <w:multiLevelType w:val="hybridMultilevel"/>
    <w:lvl w:ilvl="0" w:tplc="72411338">
      <w:start w:val="1"/>
      <w:numFmt w:val="decimal"/>
      <w:lvlText w:val="%1."/>
      <w:lvlJc w:val="left"/>
      <w:pPr>
        <w:ind w:left="720" w:hanging="360"/>
      </w:pPr>
    </w:lvl>
    <w:lvl w:ilvl="1" w:tplc="72411338" w:tentative="1">
      <w:start w:val="1"/>
      <w:numFmt w:val="lowerLetter"/>
      <w:lvlText w:val="%2."/>
      <w:lvlJc w:val="left"/>
      <w:pPr>
        <w:ind w:left="1440" w:hanging="360"/>
      </w:pPr>
    </w:lvl>
    <w:lvl w:ilvl="2" w:tplc="72411338" w:tentative="1">
      <w:start w:val="1"/>
      <w:numFmt w:val="lowerRoman"/>
      <w:lvlText w:val="%3."/>
      <w:lvlJc w:val="right"/>
      <w:pPr>
        <w:ind w:left="2160" w:hanging="180"/>
      </w:pPr>
    </w:lvl>
    <w:lvl w:ilvl="3" w:tplc="72411338" w:tentative="1">
      <w:start w:val="1"/>
      <w:numFmt w:val="decimal"/>
      <w:lvlText w:val="%4."/>
      <w:lvlJc w:val="left"/>
      <w:pPr>
        <w:ind w:left="2880" w:hanging="360"/>
      </w:pPr>
    </w:lvl>
    <w:lvl w:ilvl="4" w:tplc="72411338" w:tentative="1">
      <w:start w:val="1"/>
      <w:numFmt w:val="lowerLetter"/>
      <w:lvlText w:val="%5."/>
      <w:lvlJc w:val="left"/>
      <w:pPr>
        <w:ind w:left="3600" w:hanging="360"/>
      </w:pPr>
    </w:lvl>
    <w:lvl w:ilvl="5" w:tplc="72411338" w:tentative="1">
      <w:start w:val="1"/>
      <w:numFmt w:val="lowerRoman"/>
      <w:lvlText w:val="%6."/>
      <w:lvlJc w:val="right"/>
      <w:pPr>
        <w:ind w:left="4320" w:hanging="180"/>
      </w:pPr>
    </w:lvl>
    <w:lvl w:ilvl="6" w:tplc="72411338" w:tentative="1">
      <w:start w:val="1"/>
      <w:numFmt w:val="decimal"/>
      <w:lvlText w:val="%7."/>
      <w:lvlJc w:val="left"/>
      <w:pPr>
        <w:ind w:left="5040" w:hanging="360"/>
      </w:pPr>
    </w:lvl>
    <w:lvl w:ilvl="7" w:tplc="72411338" w:tentative="1">
      <w:start w:val="1"/>
      <w:numFmt w:val="lowerLetter"/>
      <w:lvlText w:val="%8."/>
      <w:lvlJc w:val="left"/>
      <w:pPr>
        <w:ind w:left="5760" w:hanging="360"/>
      </w:pPr>
    </w:lvl>
    <w:lvl w:ilvl="8" w:tplc="72411338" w:tentative="1">
      <w:start w:val="1"/>
      <w:numFmt w:val="lowerRoman"/>
      <w:lvlText w:val="%9."/>
      <w:lvlJc w:val="right"/>
      <w:pPr>
        <w:ind w:left="6480" w:hanging="180"/>
      </w:pPr>
    </w:lvl>
  </w:abstractNum>
  <w:abstractNum w:abstractNumId="53050199">
    <w:multiLevelType w:val="hybridMultilevel"/>
    <w:lvl w:ilvl="0" w:tplc="95748179">
      <w:start w:val="1"/>
      <w:numFmt w:val="decimal"/>
      <w:lvlText w:val="%1."/>
      <w:lvlJc w:val="left"/>
      <w:pPr>
        <w:ind w:left="720" w:hanging="360"/>
      </w:pPr>
    </w:lvl>
    <w:lvl w:ilvl="1" w:tplc="95748179" w:tentative="1">
      <w:start w:val="1"/>
      <w:numFmt w:val="lowerLetter"/>
      <w:lvlText w:val="%2."/>
      <w:lvlJc w:val="left"/>
      <w:pPr>
        <w:ind w:left="1440" w:hanging="360"/>
      </w:pPr>
    </w:lvl>
    <w:lvl w:ilvl="2" w:tplc="95748179" w:tentative="1">
      <w:start w:val="1"/>
      <w:numFmt w:val="lowerRoman"/>
      <w:lvlText w:val="%3."/>
      <w:lvlJc w:val="right"/>
      <w:pPr>
        <w:ind w:left="2160" w:hanging="180"/>
      </w:pPr>
    </w:lvl>
    <w:lvl w:ilvl="3" w:tplc="95748179" w:tentative="1">
      <w:start w:val="1"/>
      <w:numFmt w:val="decimal"/>
      <w:lvlText w:val="%4."/>
      <w:lvlJc w:val="left"/>
      <w:pPr>
        <w:ind w:left="2880" w:hanging="360"/>
      </w:pPr>
    </w:lvl>
    <w:lvl w:ilvl="4" w:tplc="95748179" w:tentative="1">
      <w:start w:val="1"/>
      <w:numFmt w:val="lowerLetter"/>
      <w:lvlText w:val="%5."/>
      <w:lvlJc w:val="left"/>
      <w:pPr>
        <w:ind w:left="3600" w:hanging="360"/>
      </w:pPr>
    </w:lvl>
    <w:lvl w:ilvl="5" w:tplc="95748179" w:tentative="1">
      <w:start w:val="1"/>
      <w:numFmt w:val="lowerRoman"/>
      <w:lvlText w:val="%6."/>
      <w:lvlJc w:val="right"/>
      <w:pPr>
        <w:ind w:left="4320" w:hanging="180"/>
      </w:pPr>
    </w:lvl>
    <w:lvl w:ilvl="6" w:tplc="95748179" w:tentative="1">
      <w:start w:val="1"/>
      <w:numFmt w:val="decimal"/>
      <w:lvlText w:val="%7."/>
      <w:lvlJc w:val="left"/>
      <w:pPr>
        <w:ind w:left="5040" w:hanging="360"/>
      </w:pPr>
    </w:lvl>
    <w:lvl w:ilvl="7" w:tplc="95748179" w:tentative="1">
      <w:start w:val="1"/>
      <w:numFmt w:val="lowerLetter"/>
      <w:lvlText w:val="%8."/>
      <w:lvlJc w:val="left"/>
      <w:pPr>
        <w:ind w:left="5760" w:hanging="360"/>
      </w:pPr>
    </w:lvl>
    <w:lvl w:ilvl="8" w:tplc="95748179" w:tentative="1">
      <w:start w:val="1"/>
      <w:numFmt w:val="lowerRoman"/>
      <w:lvlText w:val="%9."/>
      <w:lvlJc w:val="right"/>
      <w:pPr>
        <w:ind w:left="6480" w:hanging="180"/>
      </w:pPr>
    </w:lvl>
  </w:abstractNum>
  <w:abstractNum w:abstractNumId="53050198">
    <w:multiLevelType w:val="hybridMultilevel"/>
    <w:lvl w:ilvl="0" w:tplc="12064546">
      <w:start w:val="1"/>
      <w:numFmt w:val="decimal"/>
      <w:lvlText w:val="%1."/>
      <w:lvlJc w:val="left"/>
      <w:pPr>
        <w:ind w:left="720" w:hanging="360"/>
      </w:pPr>
    </w:lvl>
    <w:lvl w:ilvl="1" w:tplc="12064546" w:tentative="1">
      <w:start w:val="1"/>
      <w:numFmt w:val="lowerLetter"/>
      <w:lvlText w:val="%2."/>
      <w:lvlJc w:val="left"/>
      <w:pPr>
        <w:ind w:left="1440" w:hanging="360"/>
      </w:pPr>
    </w:lvl>
    <w:lvl w:ilvl="2" w:tplc="12064546" w:tentative="1">
      <w:start w:val="1"/>
      <w:numFmt w:val="lowerRoman"/>
      <w:lvlText w:val="%3."/>
      <w:lvlJc w:val="right"/>
      <w:pPr>
        <w:ind w:left="2160" w:hanging="180"/>
      </w:pPr>
    </w:lvl>
    <w:lvl w:ilvl="3" w:tplc="12064546" w:tentative="1">
      <w:start w:val="1"/>
      <w:numFmt w:val="decimal"/>
      <w:lvlText w:val="%4."/>
      <w:lvlJc w:val="left"/>
      <w:pPr>
        <w:ind w:left="2880" w:hanging="360"/>
      </w:pPr>
    </w:lvl>
    <w:lvl w:ilvl="4" w:tplc="12064546" w:tentative="1">
      <w:start w:val="1"/>
      <w:numFmt w:val="lowerLetter"/>
      <w:lvlText w:val="%5."/>
      <w:lvlJc w:val="left"/>
      <w:pPr>
        <w:ind w:left="3600" w:hanging="360"/>
      </w:pPr>
    </w:lvl>
    <w:lvl w:ilvl="5" w:tplc="12064546" w:tentative="1">
      <w:start w:val="1"/>
      <w:numFmt w:val="lowerRoman"/>
      <w:lvlText w:val="%6."/>
      <w:lvlJc w:val="right"/>
      <w:pPr>
        <w:ind w:left="4320" w:hanging="180"/>
      </w:pPr>
    </w:lvl>
    <w:lvl w:ilvl="6" w:tplc="12064546" w:tentative="1">
      <w:start w:val="1"/>
      <w:numFmt w:val="decimal"/>
      <w:lvlText w:val="%7."/>
      <w:lvlJc w:val="left"/>
      <w:pPr>
        <w:ind w:left="5040" w:hanging="360"/>
      </w:pPr>
    </w:lvl>
    <w:lvl w:ilvl="7" w:tplc="12064546" w:tentative="1">
      <w:start w:val="1"/>
      <w:numFmt w:val="lowerLetter"/>
      <w:lvlText w:val="%8."/>
      <w:lvlJc w:val="left"/>
      <w:pPr>
        <w:ind w:left="5760" w:hanging="360"/>
      </w:pPr>
    </w:lvl>
    <w:lvl w:ilvl="8" w:tplc="12064546" w:tentative="1">
      <w:start w:val="1"/>
      <w:numFmt w:val="lowerRoman"/>
      <w:lvlText w:val="%9."/>
      <w:lvlJc w:val="right"/>
      <w:pPr>
        <w:ind w:left="6480" w:hanging="180"/>
      </w:pPr>
    </w:lvl>
  </w:abstractNum>
  <w:abstractNum w:abstractNumId="53050197">
    <w:multiLevelType w:val="hybridMultilevel"/>
    <w:lvl w:ilvl="0" w:tplc="85604052">
      <w:start w:val="1"/>
      <w:numFmt w:val="decimal"/>
      <w:lvlText w:val="%1."/>
      <w:lvlJc w:val="left"/>
      <w:pPr>
        <w:ind w:left="720" w:hanging="360"/>
      </w:pPr>
    </w:lvl>
    <w:lvl w:ilvl="1" w:tplc="85604052" w:tentative="1">
      <w:start w:val="1"/>
      <w:numFmt w:val="lowerLetter"/>
      <w:lvlText w:val="%2."/>
      <w:lvlJc w:val="left"/>
      <w:pPr>
        <w:ind w:left="1440" w:hanging="360"/>
      </w:pPr>
    </w:lvl>
    <w:lvl w:ilvl="2" w:tplc="85604052" w:tentative="1">
      <w:start w:val="1"/>
      <w:numFmt w:val="lowerRoman"/>
      <w:lvlText w:val="%3."/>
      <w:lvlJc w:val="right"/>
      <w:pPr>
        <w:ind w:left="2160" w:hanging="180"/>
      </w:pPr>
    </w:lvl>
    <w:lvl w:ilvl="3" w:tplc="85604052" w:tentative="1">
      <w:start w:val="1"/>
      <w:numFmt w:val="decimal"/>
      <w:lvlText w:val="%4."/>
      <w:lvlJc w:val="left"/>
      <w:pPr>
        <w:ind w:left="2880" w:hanging="360"/>
      </w:pPr>
    </w:lvl>
    <w:lvl w:ilvl="4" w:tplc="85604052" w:tentative="1">
      <w:start w:val="1"/>
      <w:numFmt w:val="lowerLetter"/>
      <w:lvlText w:val="%5."/>
      <w:lvlJc w:val="left"/>
      <w:pPr>
        <w:ind w:left="3600" w:hanging="360"/>
      </w:pPr>
    </w:lvl>
    <w:lvl w:ilvl="5" w:tplc="85604052" w:tentative="1">
      <w:start w:val="1"/>
      <w:numFmt w:val="lowerRoman"/>
      <w:lvlText w:val="%6."/>
      <w:lvlJc w:val="right"/>
      <w:pPr>
        <w:ind w:left="4320" w:hanging="180"/>
      </w:pPr>
    </w:lvl>
    <w:lvl w:ilvl="6" w:tplc="85604052" w:tentative="1">
      <w:start w:val="1"/>
      <w:numFmt w:val="decimal"/>
      <w:lvlText w:val="%7."/>
      <w:lvlJc w:val="left"/>
      <w:pPr>
        <w:ind w:left="5040" w:hanging="360"/>
      </w:pPr>
    </w:lvl>
    <w:lvl w:ilvl="7" w:tplc="85604052" w:tentative="1">
      <w:start w:val="1"/>
      <w:numFmt w:val="lowerLetter"/>
      <w:lvlText w:val="%8."/>
      <w:lvlJc w:val="left"/>
      <w:pPr>
        <w:ind w:left="5760" w:hanging="360"/>
      </w:pPr>
    </w:lvl>
    <w:lvl w:ilvl="8" w:tplc="85604052" w:tentative="1">
      <w:start w:val="1"/>
      <w:numFmt w:val="lowerRoman"/>
      <w:lvlText w:val="%9."/>
      <w:lvlJc w:val="right"/>
      <w:pPr>
        <w:ind w:left="6480" w:hanging="180"/>
      </w:pPr>
    </w:lvl>
  </w:abstractNum>
  <w:abstractNum w:abstractNumId="53050196">
    <w:multiLevelType w:val="hybridMultilevel"/>
    <w:lvl w:ilvl="0" w:tplc="59983251">
      <w:start w:val="1"/>
      <w:numFmt w:val="decimal"/>
      <w:lvlText w:val="%1."/>
      <w:lvlJc w:val="left"/>
      <w:pPr>
        <w:ind w:left="720" w:hanging="360"/>
      </w:pPr>
    </w:lvl>
    <w:lvl w:ilvl="1" w:tplc="59983251" w:tentative="1">
      <w:start w:val="1"/>
      <w:numFmt w:val="lowerLetter"/>
      <w:lvlText w:val="%2."/>
      <w:lvlJc w:val="left"/>
      <w:pPr>
        <w:ind w:left="1440" w:hanging="360"/>
      </w:pPr>
    </w:lvl>
    <w:lvl w:ilvl="2" w:tplc="59983251" w:tentative="1">
      <w:start w:val="1"/>
      <w:numFmt w:val="lowerRoman"/>
      <w:lvlText w:val="%3."/>
      <w:lvlJc w:val="right"/>
      <w:pPr>
        <w:ind w:left="2160" w:hanging="180"/>
      </w:pPr>
    </w:lvl>
    <w:lvl w:ilvl="3" w:tplc="59983251" w:tentative="1">
      <w:start w:val="1"/>
      <w:numFmt w:val="decimal"/>
      <w:lvlText w:val="%4."/>
      <w:lvlJc w:val="left"/>
      <w:pPr>
        <w:ind w:left="2880" w:hanging="360"/>
      </w:pPr>
    </w:lvl>
    <w:lvl w:ilvl="4" w:tplc="59983251" w:tentative="1">
      <w:start w:val="1"/>
      <w:numFmt w:val="lowerLetter"/>
      <w:lvlText w:val="%5."/>
      <w:lvlJc w:val="left"/>
      <w:pPr>
        <w:ind w:left="3600" w:hanging="360"/>
      </w:pPr>
    </w:lvl>
    <w:lvl w:ilvl="5" w:tplc="59983251" w:tentative="1">
      <w:start w:val="1"/>
      <w:numFmt w:val="lowerRoman"/>
      <w:lvlText w:val="%6."/>
      <w:lvlJc w:val="right"/>
      <w:pPr>
        <w:ind w:left="4320" w:hanging="180"/>
      </w:pPr>
    </w:lvl>
    <w:lvl w:ilvl="6" w:tplc="59983251" w:tentative="1">
      <w:start w:val="1"/>
      <w:numFmt w:val="decimal"/>
      <w:lvlText w:val="%7."/>
      <w:lvlJc w:val="left"/>
      <w:pPr>
        <w:ind w:left="5040" w:hanging="360"/>
      </w:pPr>
    </w:lvl>
    <w:lvl w:ilvl="7" w:tplc="59983251" w:tentative="1">
      <w:start w:val="1"/>
      <w:numFmt w:val="lowerLetter"/>
      <w:lvlText w:val="%8."/>
      <w:lvlJc w:val="left"/>
      <w:pPr>
        <w:ind w:left="5760" w:hanging="360"/>
      </w:pPr>
    </w:lvl>
    <w:lvl w:ilvl="8" w:tplc="59983251" w:tentative="1">
      <w:start w:val="1"/>
      <w:numFmt w:val="lowerRoman"/>
      <w:lvlText w:val="%9."/>
      <w:lvlJc w:val="right"/>
      <w:pPr>
        <w:ind w:left="6480" w:hanging="180"/>
      </w:pPr>
    </w:lvl>
  </w:abstractNum>
  <w:abstractNum w:abstractNumId="53050195">
    <w:multiLevelType w:val="hybridMultilevel"/>
    <w:lvl w:ilvl="0" w:tplc="96424990">
      <w:start w:val="1"/>
      <w:numFmt w:val="decimal"/>
      <w:lvlText w:val="%1."/>
      <w:lvlJc w:val="left"/>
      <w:pPr>
        <w:ind w:left="720" w:hanging="360"/>
      </w:pPr>
    </w:lvl>
    <w:lvl w:ilvl="1" w:tplc="96424990" w:tentative="1">
      <w:start w:val="1"/>
      <w:numFmt w:val="lowerLetter"/>
      <w:lvlText w:val="%2."/>
      <w:lvlJc w:val="left"/>
      <w:pPr>
        <w:ind w:left="1440" w:hanging="360"/>
      </w:pPr>
    </w:lvl>
    <w:lvl w:ilvl="2" w:tplc="96424990" w:tentative="1">
      <w:start w:val="1"/>
      <w:numFmt w:val="lowerRoman"/>
      <w:lvlText w:val="%3."/>
      <w:lvlJc w:val="right"/>
      <w:pPr>
        <w:ind w:left="2160" w:hanging="180"/>
      </w:pPr>
    </w:lvl>
    <w:lvl w:ilvl="3" w:tplc="96424990" w:tentative="1">
      <w:start w:val="1"/>
      <w:numFmt w:val="decimal"/>
      <w:lvlText w:val="%4."/>
      <w:lvlJc w:val="left"/>
      <w:pPr>
        <w:ind w:left="2880" w:hanging="360"/>
      </w:pPr>
    </w:lvl>
    <w:lvl w:ilvl="4" w:tplc="96424990" w:tentative="1">
      <w:start w:val="1"/>
      <w:numFmt w:val="lowerLetter"/>
      <w:lvlText w:val="%5."/>
      <w:lvlJc w:val="left"/>
      <w:pPr>
        <w:ind w:left="3600" w:hanging="360"/>
      </w:pPr>
    </w:lvl>
    <w:lvl w:ilvl="5" w:tplc="96424990" w:tentative="1">
      <w:start w:val="1"/>
      <w:numFmt w:val="lowerRoman"/>
      <w:lvlText w:val="%6."/>
      <w:lvlJc w:val="right"/>
      <w:pPr>
        <w:ind w:left="4320" w:hanging="180"/>
      </w:pPr>
    </w:lvl>
    <w:lvl w:ilvl="6" w:tplc="96424990" w:tentative="1">
      <w:start w:val="1"/>
      <w:numFmt w:val="decimal"/>
      <w:lvlText w:val="%7."/>
      <w:lvlJc w:val="left"/>
      <w:pPr>
        <w:ind w:left="5040" w:hanging="360"/>
      </w:pPr>
    </w:lvl>
    <w:lvl w:ilvl="7" w:tplc="96424990" w:tentative="1">
      <w:start w:val="1"/>
      <w:numFmt w:val="lowerLetter"/>
      <w:lvlText w:val="%8."/>
      <w:lvlJc w:val="left"/>
      <w:pPr>
        <w:ind w:left="5760" w:hanging="360"/>
      </w:pPr>
    </w:lvl>
    <w:lvl w:ilvl="8" w:tplc="96424990" w:tentative="1">
      <w:start w:val="1"/>
      <w:numFmt w:val="lowerRoman"/>
      <w:lvlText w:val="%9."/>
      <w:lvlJc w:val="right"/>
      <w:pPr>
        <w:ind w:left="6480" w:hanging="180"/>
      </w:pPr>
    </w:lvl>
  </w:abstractNum>
  <w:abstractNum w:abstractNumId="53050194">
    <w:multiLevelType w:val="hybridMultilevel"/>
    <w:lvl w:ilvl="0" w:tplc="62734824">
      <w:start w:val="1"/>
      <w:numFmt w:val="decimal"/>
      <w:lvlText w:val="%1."/>
      <w:lvlJc w:val="left"/>
      <w:pPr>
        <w:ind w:left="720" w:hanging="360"/>
      </w:pPr>
    </w:lvl>
    <w:lvl w:ilvl="1" w:tplc="62734824" w:tentative="1">
      <w:start w:val="1"/>
      <w:numFmt w:val="lowerLetter"/>
      <w:lvlText w:val="%2."/>
      <w:lvlJc w:val="left"/>
      <w:pPr>
        <w:ind w:left="1440" w:hanging="360"/>
      </w:pPr>
    </w:lvl>
    <w:lvl w:ilvl="2" w:tplc="62734824" w:tentative="1">
      <w:start w:val="1"/>
      <w:numFmt w:val="lowerRoman"/>
      <w:lvlText w:val="%3."/>
      <w:lvlJc w:val="right"/>
      <w:pPr>
        <w:ind w:left="2160" w:hanging="180"/>
      </w:pPr>
    </w:lvl>
    <w:lvl w:ilvl="3" w:tplc="62734824" w:tentative="1">
      <w:start w:val="1"/>
      <w:numFmt w:val="decimal"/>
      <w:lvlText w:val="%4."/>
      <w:lvlJc w:val="left"/>
      <w:pPr>
        <w:ind w:left="2880" w:hanging="360"/>
      </w:pPr>
    </w:lvl>
    <w:lvl w:ilvl="4" w:tplc="62734824" w:tentative="1">
      <w:start w:val="1"/>
      <w:numFmt w:val="lowerLetter"/>
      <w:lvlText w:val="%5."/>
      <w:lvlJc w:val="left"/>
      <w:pPr>
        <w:ind w:left="3600" w:hanging="360"/>
      </w:pPr>
    </w:lvl>
    <w:lvl w:ilvl="5" w:tplc="62734824" w:tentative="1">
      <w:start w:val="1"/>
      <w:numFmt w:val="lowerRoman"/>
      <w:lvlText w:val="%6."/>
      <w:lvlJc w:val="right"/>
      <w:pPr>
        <w:ind w:left="4320" w:hanging="180"/>
      </w:pPr>
    </w:lvl>
    <w:lvl w:ilvl="6" w:tplc="62734824" w:tentative="1">
      <w:start w:val="1"/>
      <w:numFmt w:val="decimal"/>
      <w:lvlText w:val="%7."/>
      <w:lvlJc w:val="left"/>
      <w:pPr>
        <w:ind w:left="5040" w:hanging="360"/>
      </w:pPr>
    </w:lvl>
    <w:lvl w:ilvl="7" w:tplc="62734824" w:tentative="1">
      <w:start w:val="1"/>
      <w:numFmt w:val="lowerLetter"/>
      <w:lvlText w:val="%8."/>
      <w:lvlJc w:val="left"/>
      <w:pPr>
        <w:ind w:left="5760" w:hanging="360"/>
      </w:pPr>
    </w:lvl>
    <w:lvl w:ilvl="8" w:tplc="62734824" w:tentative="1">
      <w:start w:val="1"/>
      <w:numFmt w:val="lowerRoman"/>
      <w:lvlText w:val="%9."/>
      <w:lvlJc w:val="right"/>
      <w:pPr>
        <w:ind w:left="6480" w:hanging="180"/>
      </w:pPr>
    </w:lvl>
  </w:abstractNum>
  <w:abstractNum w:abstractNumId="53050193">
    <w:multiLevelType w:val="hybridMultilevel"/>
    <w:lvl w:ilvl="0" w:tplc="40706181">
      <w:start w:val="1"/>
      <w:numFmt w:val="decimal"/>
      <w:lvlText w:val="%1."/>
      <w:lvlJc w:val="left"/>
      <w:pPr>
        <w:ind w:left="720" w:hanging="360"/>
      </w:pPr>
    </w:lvl>
    <w:lvl w:ilvl="1" w:tplc="40706181" w:tentative="1">
      <w:start w:val="1"/>
      <w:numFmt w:val="lowerLetter"/>
      <w:lvlText w:val="%2."/>
      <w:lvlJc w:val="left"/>
      <w:pPr>
        <w:ind w:left="1440" w:hanging="360"/>
      </w:pPr>
    </w:lvl>
    <w:lvl w:ilvl="2" w:tplc="40706181" w:tentative="1">
      <w:start w:val="1"/>
      <w:numFmt w:val="lowerRoman"/>
      <w:lvlText w:val="%3."/>
      <w:lvlJc w:val="right"/>
      <w:pPr>
        <w:ind w:left="2160" w:hanging="180"/>
      </w:pPr>
    </w:lvl>
    <w:lvl w:ilvl="3" w:tplc="40706181" w:tentative="1">
      <w:start w:val="1"/>
      <w:numFmt w:val="decimal"/>
      <w:lvlText w:val="%4."/>
      <w:lvlJc w:val="left"/>
      <w:pPr>
        <w:ind w:left="2880" w:hanging="360"/>
      </w:pPr>
    </w:lvl>
    <w:lvl w:ilvl="4" w:tplc="40706181" w:tentative="1">
      <w:start w:val="1"/>
      <w:numFmt w:val="lowerLetter"/>
      <w:lvlText w:val="%5."/>
      <w:lvlJc w:val="left"/>
      <w:pPr>
        <w:ind w:left="3600" w:hanging="360"/>
      </w:pPr>
    </w:lvl>
    <w:lvl w:ilvl="5" w:tplc="40706181" w:tentative="1">
      <w:start w:val="1"/>
      <w:numFmt w:val="lowerRoman"/>
      <w:lvlText w:val="%6."/>
      <w:lvlJc w:val="right"/>
      <w:pPr>
        <w:ind w:left="4320" w:hanging="180"/>
      </w:pPr>
    </w:lvl>
    <w:lvl w:ilvl="6" w:tplc="40706181" w:tentative="1">
      <w:start w:val="1"/>
      <w:numFmt w:val="decimal"/>
      <w:lvlText w:val="%7."/>
      <w:lvlJc w:val="left"/>
      <w:pPr>
        <w:ind w:left="5040" w:hanging="360"/>
      </w:pPr>
    </w:lvl>
    <w:lvl w:ilvl="7" w:tplc="40706181" w:tentative="1">
      <w:start w:val="1"/>
      <w:numFmt w:val="lowerLetter"/>
      <w:lvlText w:val="%8."/>
      <w:lvlJc w:val="left"/>
      <w:pPr>
        <w:ind w:left="5760" w:hanging="360"/>
      </w:pPr>
    </w:lvl>
    <w:lvl w:ilvl="8" w:tplc="40706181" w:tentative="1">
      <w:start w:val="1"/>
      <w:numFmt w:val="lowerRoman"/>
      <w:lvlText w:val="%9."/>
      <w:lvlJc w:val="right"/>
      <w:pPr>
        <w:ind w:left="6480" w:hanging="180"/>
      </w:pPr>
    </w:lvl>
  </w:abstractNum>
  <w:abstractNum w:abstractNumId="53050192">
    <w:multiLevelType w:val="hybridMultilevel"/>
    <w:lvl w:ilvl="0" w:tplc="44199514">
      <w:start w:val="1"/>
      <w:numFmt w:val="decimal"/>
      <w:lvlText w:val="%1."/>
      <w:lvlJc w:val="left"/>
      <w:pPr>
        <w:ind w:left="720" w:hanging="360"/>
      </w:pPr>
    </w:lvl>
    <w:lvl w:ilvl="1" w:tplc="44199514" w:tentative="1">
      <w:start w:val="1"/>
      <w:numFmt w:val="lowerLetter"/>
      <w:lvlText w:val="%2."/>
      <w:lvlJc w:val="left"/>
      <w:pPr>
        <w:ind w:left="1440" w:hanging="360"/>
      </w:pPr>
    </w:lvl>
    <w:lvl w:ilvl="2" w:tplc="44199514" w:tentative="1">
      <w:start w:val="1"/>
      <w:numFmt w:val="lowerRoman"/>
      <w:lvlText w:val="%3."/>
      <w:lvlJc w:val="right"/>
      <w:pPr>
        <w:ind w:left="2160" w:hanging="180"/>
      </w:pPr>
    </w:lvl>
    <w:lvl w:ilvl="3" w:tplc="44199514" w:tentative="1">
      <w:start w:val="1"/>
      <w:numFmt w:val="decimal"/>
      <w:lvlText w:val="%4."/>
      <w:lvlJc w:val="left"/>
      <w:pPr>
        <w:ind w:left="2880" w:hanging="360"/>
      </w:pPr>
    </w:lvl>
    <w:lvl w:ilvl="4" w:tplc="44199514" w:tentative="1">
      <w:start w:val="1"/>
      <w:numFmt w:val="lowerLetter"/>
      <w:lvlText w:val="%5."/>
      <w:lvlJc w:val="left"/>
      <w:pPr>
        <w:ind w:left="3600" w:hanging="360"/>
      </w:pPr>
    </w:lvl>
    <w:lvl w:ilvl="5" w:tplc="44199514" w:tentative="1">
      <w:start w:val="1"/>
      <w:numFmt w:val="lowerRoman"/>
      <w:lvlText w:val="%6."/>
      <w:lvlJc w:val="right"/>
      <w:pPr>
        <w:ind w:left="4320" w:hanging="180"/>
      </w:pPr>
    </w:lvl>
    <w:lvl w:ilvl="6" w:tplc="44199514" w:tentative="1">
      <w:start w:val="1"/>
      <w:numFmt w:val="decimal"/>
      <w:lvlText w:val="%7."/>
      <w:lvlJc w:val="left"/>
      <w:pPr>
        <w:ind w:left="5040" w:hanging="360"/>
      </w:pPr>
    </w:lvl>
    <w:lvl w:ilvl="7" w:tplc="44199514" w:tentative="1">
      <w:start w:val="1"/>
      <w:numFmt w:val="lowerLetter"/>
      <w:lvlText w:val="%8."/>
      <w:lvlJc w:val="left"/>
      <w:pPr>
        <w:ind w:left="5760" w:hanging="360"/>
      </w:pPr>
    </w:lvl>
    <w:lvl w:ilvl="8" w:tplc="44199514" w:tentative="1">
      <w:start w:val="1"/>
      <w:numFmt w:val="lowerRoman"/>
      <w:lvlText w:val="%9."/>
      <w:lvlJc w:val="right"/>
      <w:pPr>
        <w:ind w:left="6480" w:hanging="180"/>
      </w:pPr>
    </w:lvl>
  </w:abstractNum>
  <w:abstractNum w:abstractNumId="53050191">
    <w:multiLevelType w:val="hybridMultilevel"/>
    <w:lvl w:ilvl="0" w:tplc="29703609">
      <w:start w:val="1"/>
      <w:numFmt w:val="decimal"/>
      <w:lvlText w:val="%1."/>
      <w:lvlJc w:val="left"/>
      <w:pPr>
        <w:ind w:left="720" w:hanging="360"/>
      </w:pPr>
    </w:lvl>
    <w:lvl w:ilvl="1" w:tplc="29703609" w:tentative="1">
      <w:start w:val="1"/>
      <w:numFmt w:val="lowerLetter"/>
      <w:lvlText w:val="%2."/>
      <w:lvlJc w:val="left"/>
      <w:pPr>
        <w:ind w:left="1440" w:hanging="360"/>
      </w:pPr>
    </w:lvl>
    <w:lvl w:ilvl="2" w:tplc="29703609" w:tentative="1">
      <w:start w:val="1"/>
      <w:numFmt w:val="lowerRoman"/>
      <w:lvlText w:val="%3."/>
      <w:lvlJc w:val="right"/>
      <w:pPr>
        <w:ind w:left="2160" w:hanging="180"/>
      </w:pPr>
    </w:lvl>
    <w:lvl w:ilvl="3" w:tplc="29703609" w:tentative="1">
      <w:start w:val="1"/>
      <w:numFmt w:val="decimal"/>
      <w:lvlText w:val="%4."/>
      <w:lvlJc w:val="left"/>
      <w:pPr>
        <w:ind w:left="2880" w:hanging="360"/>
      </w:pPr>
    </w:lvl>
    <w:lvl w:ilvl="4" w:tplc="29703609" w:tentative="1">
      <w:start w:val="1"/>
      <w:numFmt w:val="lowerLetter"/>
      <w:lvlText w:val="%5."/>
      <w:lvlJc w:val="left"/>
      <w:pPr>
        <w:ind w:left="3600" w:hanging="360"/>
      </w:pPr>
    </w:lvl>
    <w:lvl w:ilvl="5" w:tplc="29703609" w:tentative="1">
      <w:start w:val="1"/>
      <w:numFmt w:val="lowerRoman"/>
      <w:lvlText w:val="%6."/>
      <w:lvlJc w:val="right"/>
      <w:pPr>
        <w:ind w:left="4320" w:hanging="180"/>
      </w:pPr>
    </w:lvl>
    <w:lvl w:ilvl="6" w:tplc="29703609" w:tentative="1">
      <w:start w:val="1"/>
      <w:numFmt w:val="decimal"/>
      <w:lvlText w:val="%7."/>
      <w:lvlJc w:val="left"/>
      <w:pPr>
        <w:ind w:left="5040" w:hanging="360"/>
      </w:pPr>
    </w:lvl>
    <w:lvl w:ilvl="7" w:tplc="29703609" w:tentative="1">
      <w:start w:val="1"/>
      <w:numFmt w:val="lowerLetter"/>
      <w:lvlText w:val="%8."/>
      <w:lvlJc w:val="left"/>
      <w:pPr>
        <w:ind w:left="5760" w:hanging="360"/>
      </w:pPr>
    </w:lvl>
    <w:lvl w:ilvl="8" w:tplc="29703609" w:tentative="1">
      <w:start w:val="1"/>
      <w:numFmt w:val="lowerRoman"/>
      <w:lvlText w:val="%9."/>
      <w:lvlJc w:val="right"/>
      <w:pPr>
        <w:ind w:left="6480" w:hanging="180"/>
      </w:pPr>
    </w:lvl>
  </w:abstractNum>
  <w:abstractNum w:abstractNumId="53050190">
    <w:multiLevelType w:val="hybridMultilevel"/>
    <w:lvl w:ilvl="0" w:tplc="74971773">
      <w:start w:val="1"/>
      <w:numFmt w:val="decimal"/>
      <w:lvlText w:val="%1."/>
      <w:lvlJc w:val="left"/>
      <w:pPr>
        <w:ind w:left="720" w:hanging="360"/>
      </w:pPr>
    </w:lvl>
    <w:lvl w:ilvl="1" w:tplc="74971773" w:tentative="1">
      <w:start w:val="1"/>
      <w:numFmt w:val="lowerLetter"/>
      <w:lvlText w:val="%2."/>
      <w:lvlJc w:val="left"/>
      <w:pPr>
        <w:ind w:left="1440" w:hanging="360"/>
      </w:pPr>
    </w:lvl>
    <w:lvl w:ilvl="2" w:tplc="74971773" w:tentative="1">
      <w:start w:val="1"/>
      <w:numFmt w:val="lowerRoman"/>
      <w:lvlText w:val="%3."/>
      <w:lvlJc w:val="right"/>
      <w:pPr>
        <w:ind w:left="2160" w:hanging="180"/>
      </w:pPr>
    </w:lvl>
    <w:lvl w:ilvl="3" w:tplc="74971773" w:tentative="1">
      <w:start w:val="1"/>
      <w:numFmt w:val="decimal"/>
      <w:lvlText w:val="%4."/>
      <w:lvlJc w:val="left"/>
      <w:pPr>
        <w:ind w:left="2880" w:hanging="360"/>
      </w:pPr>
    </w:lvl>
    <w:lvl w:ilvl="4" w:tplc="74971773" w:tentative="1">
      <w:start w:val="1"/>
      <w:numFmt w:val="lowerLetter"/>
      <w:lvlText w:val="%5."/>
      <w:lvlJc w:val="left"/>
      <w:pPr>
        <w:ind w:left="3600" w:hanging="360"/>
      </w:pPr>
    </w:lvl>
    <w:lvl w:ilvl="5" w:tplc="74971773" w:tentative="1">
      <w:start w:val="1"/>
      <w:numFmt w:val="lowerRoman"/>
      <w:lvlText w:val="%6."/>
      <w:lvlJc w:val="right"/>
      <w:pPr>
        <w:ind w:left="4320" w:hanging="180"/>
      </w:pPr>
    </w:lvl>
    <w:lvl w:ilvl="6" w:tplc="74971773" w:tentative="1">
      <w:start w:val="1"/>
      <w:numFmt w:val="decimal"/>
      <w:lvlText w:val="%7."/>
      <w:lvlJc w:val="left"/>
      <w:pPr>
        <w:ind w:left="5040" w:hanging="360"/>
      </w:pPr>
    </w:lvl>
    <w:lvl w:ilvl="7" w:tplc="74971773" w:tentative="1">
      <w:start w:val="1"/>
      <w:numFmt w:val="lowerLetter"/>
      <w:lvlText w:val="%8."/>
      <w:lvlJc w:val="left"/>
      <w:pPr>
        <w:ind w:left="5760" w:hanging="360"/>
      </w:pPr>
    </w:lvl>
    <w:lvl w:ilvl="8" w:tplc="74971773" w:tentative="1">
      <w:start w:val="1"/>
      <w:numFmt w:val="lowerRoman"/>
      <w:lvlText w:val="%9."/>
      <w:lvlJc w:val="right"/>
      <w:pPr>
        <w:ind w:left="6480" w:hanging="180"/>
      </w:pPr>
    </w:lvl>
  </w:abstractNum>
  <w:abstractNum w:abstractNumId="53050189">
    <w:multiLevelType w:val="hybridMultilevel"/>
    <w:lvl w:ilvl="0" w:tplc="72530084">
      <w:start w:val="1"/>
      <w:numFmt w:val="decimal"/>
      <w:lvlText w:val="%1."/>
      <w:lvlJc w:val="left"/>
      <w:pPr>
        <w:ind w:left="720" w:hanging="360"/>
      </w:pPr>
    </w:lvl>
    <w:lvl w:ilvl="1" w:tplc="72530084" w:tentative="1">
      <w:start w:val="1"/>
      <w:numFmt w:val="lowerLetter"/>
      <w:lvlText w:val="%2."/>
      <w:lvlJc w:val="left"/>
      <w:pPr>
        <w:ind w:left="1440" w:hanging="360"/>
      </w:pPr>
    </w:lvl>
    <w:lvl w:ilvl="2" w:tplc="72530084" w:tentative="1">
      <w:start w:val="1"/>
      <w:numFmt w:val="lowerRoman"/>
      <w:lvlText w:val="%3."/>
      <w:lvlJc w:val="right"/>
      <w:pPr>
        <w:ind w:left="2160" w:hanging="180"/>
      </w:pPr>
    </w:lvl>
    <w:lvl w:ilvl="3" w:tplc="72530084" w:tentative="1">
      <w:start w:val="1"/>
      <w:numFmt w:val="decimal"/>
      <w:lvlText w:val="%4."/>
      <w:lvlJc w:val="left"/>
      <w:pPr>
        <w:ind w:left="2880" w:hanging="360"/>
      </w:pPr>
    </w:lvl>
    <w:lvl w:ilvl="4" w:tplc="72530084" w:tentative="1">
      <w:start w:val="1"/>
      <w:numFmt w:val="lowerLetter"/>
      <w:lvlText w:val="%5."/>
      <w:lvlJc w:val="left"/>
      <w:pPr>
        <w:ind w:left="3600" w:hanging="360"/>
      </w:pPr>
    </w:lvl>
    <w:lvl w:ilvl="5" w:tplc="72530084" w:tentative="1">
      <w:start w:val="1"/>
      <w:numFmt w:val="lowerRoman"/>
      <w:lvlText w:val="%6."/>
      <w:lvlJc w:val="right"/>
      <w:pPr>
        <w:ind w:left="4320" w:hanging="180"/>
      </w:pPr>
    </w:lvl>
    <w:lvl w:ilvl="6" w:tplc="72530084" w:tentative="1">
      <w:start w:val="1"/>
      <w:numFmt w:val="decimal"/>
      <w:lvlText w:val="%7."/>
      <w:lvlJc w:val="left"/>
      <w:pPr>
        <w:ind w:left="5040" w:hanging="360"/>
      </w:pPr>
    </w:lvl>
    <w:lvl w:ilvl="7" w:tplc="72530084" w:tentative="1">
      <w:start w:val="1"/>
      <w:numFmt w:val="lowerLetter"/>
      <w:lvlText w:val="%8."/>
      <w:lvlJc w:val="left"/>
      <w:pPr>
        <w:ind w:left="5760" w:hanging="360"/>
      </w:pPr>
    </w:lvl>
    <w:lvl w:ilvl="8" w:tplc="72530084" w:tentative="1">
      <w:start w:val="1"/>
      <w:numFmt w:val="lowerRoman"/>
      <w:lvlText w:val="%9."/>
      <w:lvlJc w:val="right"/>
      <w:pPr>
        <w:ind w:left="6480" w:hanging="180"/>
      </w:pPr>
    </w:lvl>
  </w:abstractNum>
  <w:abstractNum w:abstractNumId="53050188">
    <w:multiLevelType w:val="hybridMultilevel"/>
    <w:lvl w:ilvl="0" w:tplc="78395084">
      <w:start w:val="1"/>
      <w:numFmt w:val="decimal"/>
      <w:lvlText w:val="%1."/>
      <w:lvlJc w:val="left"/>
      <w:pPr>
        <w:ind w:left="720" w:hanging="360"/>
      </w:pPr>
    </w:lvl>
    <w:lvl w:ilvl="1" w:tplc="78395084" w:tentative="1">
      <w:start w:val="1"/>
      <w:numFmt w:val="lowerLetter"/>
      <w:lvlText w:val="%2."/>
      <w:lvlJc w:val="left"/>
      <w:pPr>
        <w:ind w:left="1440" w:hanging="360"/>
      </w:pPr>
    </w:lvl>
    <w:lvl w:ilvl="2" w:tplc="78395084" w:tentative="1">
      <w:start w:val="1"/>
      <w:numFmt w:val="lowerRoman"/>
      <w:lvlText w:val="%3."/>
      <w:lvlJc w:val="right"/>
      <w:pPr>
        <w:ind w:left="2160" w:hanging="180"/>
      </w:pPr>
    </w:lvl>
    <w:lvl w:ilvl="3" w:tplc="78395084" w:tentative="1">
      <w:start w:val="1"/>
      <w:numFmt w:val="decimal"/>
      <w:lvlText w:val="%4."/>
      <w:lvlJc w:val="left"/>
      <w:pPr>
        <w:ind w:left="2880" w:hanging="360"/>
      </w:pPr>
    </w:lvl>
    <w:lvl w:ilvl="4" w:tplc="78395084" w:tentative="1">
      <w:start w:val="1"/>
      <w:numFmt w:val="lowerLetter"/>
      <w:lvlText w:val="%5."/>
      <w:lvlJc w:val="left"/>
      <w:pPr>
        <w:ind w:left="3600" w:hanging="360"/>
      </w:pPr>
    </w:lvl>
    <w:lvl w:ilvl="5" w:tplc="78395084" w:tentative="1">
      <w:start w:val="1"/>
      <w:numFmt w:val="lowerRoman"/>
      <w:lvlText w:val="%6."/>
      <w:lvlJc w:val="right"/>
      <w:pPr>
        <w:ind w:left="4320" w:hanging="180"/>
      </w:pPr>
    </w:lvl>
    <w:lvl w:ilvl="6" w:tplc="78395084" w:tentative="1">
      <w:start w:val="1"/>
      <w:numFmt w:val="decimal"/>
      <w:lvlText w:val="%7."/>
      <w:lvlJc w:val="left"/>
      <w:pPr>
        <w:ind w:left="5040" w:hanging="360"/>
      </w:pPr>
    </w:lvl>
    <w:lvl w:ilvl="7" w:tplc="78395084" w:tentative="1">
      <w:start w:val="1"/>
      <w:numFmt w:val="lowerLetter"/>
      <w:lvlText w:val="%8."/>
      <w:lvlJc w:val="left"/>
      <w:pPr>
        <w:ind w:left="5760" w:hanging="360"/>
      </w:pPr>
    </w:lvl>
    <w:lvl w:ilvl="8" w:tplc="78395084" w:tentative="1">
      <w:start w:val="1"/>
      <w:numFmt w:val="lowerRoman"/>
      <w:lvlText w:val="%9."/>
      <w:lvlJc w:val="right"/>
      <w:pPr>
        <w:ind w:left="6480" w:hanging="180"/>
      </w:pPr>
    </w:lvl>
  </w:abstractNum>
  <w:abstractNum w:abstractNumId="53050187">
    <w:multiLevelType w:val="hybridMultilevel"/>
    <w:lvl w:ilvl="0" w:tplc="69698265">
      <w:start w:val="1"/>
      <w:numFmt w:val="decimal"/>
      <w:lvlText w:val="%1."/>
      <w:lvlJc w:val="left"/>
      <w:pPr>
        <w:ind w:left="720" w:hanging="360"/>
      </w:pPr>
    </w:lvl>
    <w:lvl w:ilvl="1" w:tplc="69698265" w:tentative="1">
      <w:start w:val="1"/>
      <w:numFmt w:val="lowerLetter"/>
      <w:lvlText w:val="%2."/>
      <w:lvlJc w:val="left"/>
      <w:pPr>
        <w:ind w:left="1440" w:hanging="360"/>
      </w:pPr>
    </w:lvl>
    <w:lvl w:ilvl="2" w:tplc="69698265" w:tentative="1">
      <w:start w:val="1"/>
      <w:numFmt w:val="lowerRoman"/>
      <w:lvlText w:val="%3."/>
      <w:lvlJc w:val="right"/>
      <w:pPr>
        <w:ind w:left="2160" w:hanging="180"/>
      </w:pPr>
    </w:lvl>
    <w:lvl w:ilvl="3" w:tplc="69698265" w:tentative="1">
      <w:start w:val="1"/>
      <w:numFmt w:val="decimal"/>
      <w:lvlText w:val="%4."/>
      <w:lvlJc w:val="left"/>
      <w:pPr>
        <w:ind w:left="2880" w:hanging="360"/>
      </w:pPr>
    </w:lvl>
    <w:lvl w:ilvl="4" w:tplc="69698265" w:tentative="1">
      <w:start w:val="1"/>
      <w:numFmt w:val="lowerLetter"/>
      <w:lvlText w:val="%5."/>
      <w:lvlJc w:val="left"/>
      <w:pPr>
        <w:ind w:left="3600" w:hanging="360"/>
      </w:pPr>
    </w:lvl>
    <w:lvl w:ilvl="5" w:tplc="69698265" w:tentative="1">
      <w:start w:val="1"/>
      <w:numFmt w:val="lowerRoman"/>
      <w:lvlText w:val="%6."/>
      <w:lvlJc w:val="right"/>
      <w:pPr>
        <w:ind w:left="4320" w:hanging="180"/>
      </w:pPr>
    </w:lvl>
    <w:lvl w:ilvl="6" w:tplc="69698265" w:tentative="1">
      <w:start w:val="1"/>
      <w:numFmt w:val="decimal"/>
      <w:lvlText w:val="%7."/>
      <w:lvlJc w:val="left"/>
      <w:pPr>
        <w:ind w:left="5040" w:hanging="360"/>
      </w:pPr>
    </w:lvl>
    <w:lvl w:ilvl="7" w:tplc="69698265" w:tentative="1">
      <w:start w:val="1"/>
      <w:numFmt w:val="lowerLetter"/>
      <w:lvlText w:val="%8."/>
      <w:lvlJc w:val="left"/>
      <w:pPr>
        <w:ind w:left="5760" w:hanging="360"/>
      </w:pPr>
    </w:lvl>
    <w:lvl w:ilvl="8" w:tplc="69698265" w:tentative="1">
      <w:start w:val="1"/>
      <w:numFmt w:val="lowerRoman"/>
      <w:lvlText w:val="%9."/>
      <w:lvlJc w:val="right"/>
      <w:pPr>
        <w:ind w:left="6480" w:hanging="180"/>
      </w:pPr>
    </w:lvl>
  </w:abstractNum>
  <w:abstractNum w:abstractNumId="53050186">
    <w:multiLevelType w:val="hybridMultilevel"/>
    <w:lvl w:ilvl="0" w:tplc="77593160">
      <w:start w:val="1"/>
      <w:numFmt w:val="decimal"/>
      <w:lvlText w:val="%1."/>
      <w:lvlJc w:val="left"/>
      <w:pPr>
        <w:ind w:left="720" w:hanging="360"/>
      </w:pPr>
    </w:lvl>
    <w:lvl w:ilvl="1" w:tplc="77593160" w:tentative="1">
      <w:start w:val="1"/>
      <w:numFmt w:val="lowerLetter"/>
      <w:lvlText w:val="%2."/>
      <w:lvlJc w:val="left"/>
      <w:pPr>
        <w:ind w:left="1440" w:hanging="360"/>
      </w:pPr>
    </w:lvl>
    <w:lvl w:ilvl="2" w:tplc="77593160" w:tentative="1">
      <w:start w:val="1"/>
      <w:numFmt w:val="lowerRoman"/>
      <w:lvlText w:val="%3."/>
      <w:lvlJc w:val="right"/>
      <w:pPr>
        <w:ind w:left="2160" w:hanging="180"/>
      </w:pPr>
    </w:lvl>
    <w:lvl w:ilvl="3" w:tplc="77593160" w:tentative="1">
      <w:start w:val="1"/>
      <w:numFmt w:val="decimal"/>
      <w:lvlText w:val="%4."/>
      <w:lvlJc w:val="left"/>
      <w:pPr>
        <w:ind w:left="2880" w:hanging="360"/>
      </w:pPr>
    </w:lvl>
    <w:lvl w:ilvl="4" w:tplc="77593160" w:tentative="1">
      <w:start w:val="1"/>
      <w:numFmt w:val="lowerLetter"/>
      <w:lvlText w:val="%5."/>
      <w:lvlJc w:val="left"/>
      <w:pPr>
        <w:ind w:left="3600" w:hanging="360"/>
      </w:pPr>
    </w:lvl>
    <w:lvl w:ilvl="5" w:tplc="77593160" w:tentative="1">
      <w:start w:val="1"/>
      <w:numFmt w:val="lowerRoman"/>
      <w:lvlText w:val="%6."/>
      <w:lvlJc w:val="right"/>
      <w:pPr>
        <w:ind w:left="4320" w:hanging="180"/>
      </w:pPr>
    </w:lvl>
    <w:lvl w:ilvl="6" w:tplc="77593160" w:tentative="1">
      <w:start w:val="1"/>
      <w:numFmt w:val="decimal"/>
      <w:lvlText w:val="%7."/>
      <w:lvlJc w:val="left"/>
      <w:pPr>
        <w:ind w:left="5040" w:hanging="360"/>
      </w:pPr>
    </w:lvl>
    <w:lvl w:ilvl="7" w:tplc="77593160" w:tentative="1">
      <w:start w:val="1"/>
      <w:numFmt w:val="lowerLetter"/>
      <w:lvlText w:val="%8."/>
      <w:lvlJc w:val="left"/>
      <w:pPr>
        <w:ind w:left="5760" w:hanging="360"/>
      </w:pPr>
    </w:lvl>
    <w:lvl w:ilvl="8" w:tplc="77593160" w:tentative="1">
      <w:start w:val="1"/>
      <w:numFmt w:val="lowerRoman"/>
      <w:lvlText w:val="%9."/>
      <w:lvlJc w:val="right"/>
      <w:pPr>
        <w:ind w:left="6480" w:hanging="180"/>
      </w:pPr>
    </w:lvl>
  </w:abstractNum>
  <w:abstractNum w:abstractNumId="53050185">
    <w:multiLevelType w:val="hybridMultilevel"/>
    <w:lvl w:ilvl="0" w:tplc="22899077">
      <w:start w:val="1"/>
      <w:numFmt w:val="decimal"/>
      <w:lvlText w:val="%1."/>
      <w:lvlJc w:val="left"/>
      <w:pPr>
        <w:ind w:left="720" w:hanging="360"/>
      </w:pPr>
    </w:lvl>
    <w:lvl w:ilvl="1" w:tplc="22899077" w:tentative="1">
      <w:start w:val="1"/>
      <w:numFmt w:val="lowerLetter"/>
      <w:lvlText w:val="%2."/>
      <w:lvlJc w:val="left"/>
      <w:pPr>
        <w:ind w:left="1440" w:hanging="360"/>
      </w:pPr>
    </w:lvl>
    <w:lvl w:ilvl="2" w:tplc="22899077" w:tentative="1">
      <w:start w:val="1"/>
      <w:numFmt w:val="lowerRoman"/>
      <w:lvlText w:val="%3."/>
      <w:lvlJc w:val="right"/>
      <w:pPr>
        <w:ind w:left="2160" w:hanging="180"/>
      </w:pPr>
    </w:lvl>
    <w:lvl w:ilvl="3" w:tplc="22899077" w:tentative="1">
      <w:start w:val="1"/>
      <w:numFmt w:val="decimal"/>
      <w:lvlText w:val="%4."/>
      <w:lvlJc w:val="left"/>
      <w:pPr>
        <w:ind w:left="2880" w:hanging="360"/>
      </w:pPr>
    </w:lvl>
    <w:lvl w:ilvl="4" w:tplc="22899077" w:tentative="1">
      <w:start w:val="1"/>
      <w:numFmt w:val="lowerLetter"/>
      <w:lvlText w:val="%5."/>
      <w:lvlJc w:val="left"/>
      <w:pPr>
        <w:ind w:left="3600" w:hanging="360"/>
      </w:pPr>
    </w:lvl>
    <w:lvl w:ilvl="5" w:tplc="22899077" w:tentative="1">
      <w:start w:val="1"/>
      <w:numFmt w:val="lowerRoman"/>
      <w:lvlText w:val="%6."/>
      <w:lvlJc w:val="right"/>
      <w:pPr>
        <w:ind w:left="4320" w:hanging="180"/>
      </w:pPr>
    </w:lvl>
    <w:lvl w:ilvl="6" w:tplc="22899077" w:tentative="1">
      <w:start w:val="1"/>
      <w:numFmt w:val="decimal"/>
      <w:lvlText w:val="%7."/>
      <w:lvlJc w:val="left"/>
      <w:pPr>
        <w:ind w:left="5040" w:hanging="360"/>
      </w:pPr>
    </w:lvl>
    <w:lvl w:ilvl="7" w:tplc="22899077" w:tentative="1">
      <w:start w:val="1"/>
      <w:numFmt w:val="lowerLetter"/>
      <w:lvlText w:val="%8."/>
      <w:lvlJc w:val="left"/>
      <w:pPr>
        <w:ind w:left="5760" w:hanging="360"/>
      </w:pPr>
    </w:lvl>
    <w:lvl w:ilvl="8" w:tplc="22899077" w:tentative="1">
      <w:start w:val="1"/>
      <w:numFmt w:val="lowerRoman"/>
      <w:lvlText w:val="%9."/>
      <w:lvlJc w:val="right"/>
      <w:pPr>
        <w:ind w:left="6480" w:hanging="180"/>
      </w:pPr>
    </w:lvl>
  </w:abstractNum>
  <w:abstractNum w:abstractNumId="53050184">
    <w:multiLevelType w:val="hybridMultilevel"/>
    <w:lvl w:ilvl="0" w:tplc="49454499">
      <w:start w:val="1"/>
      <w:numFmt w:val="decimal"/>
      <w:lvlText w:val="%1."/>
      <w:lvlJc w:val="left"/>
      <w:pPr>
        <w:ind w:left="720" w:hanging="360"/>
      </w:pPr>
    </w:lvl>
    <w:lvl w:ilvl="1" w:tplc="49454499" w:tentative="1">
      <w:start w:val="1"/>
      <w:numFmt w:val="lowerLetter"/>
      <w:lvlText w:val="%2."/>
      <w:lvlJc w:val="left"/>
      <w:pPr>
        <w:ind w:left="1440" w:hanging="360"/>
      </w:pPr>
    </w:lvl>
    <w:lvl w:ilvl="2" w:tplc="49454499" w:tentative="1">
      <w:start w:val="1"/>
      <w:numFmt w:val="lowerRoman"/>
      <w:lvlText w:val="%3."/>
      <w:lvlJc w:val="right"/>
      <w:pPr>
        <w:ind w:left="2160" w:hanging="180"/>
      </w:pPr>
    </w:lvl>
    <w:lvl w:ilvl="3" w:tplc="49454499" w:tentative="1">
      <w:start w:val="1"/>
      <w:numFmt w:val="decimal"/>
      <w:lvlText w:val="%4."/>
      <w:lvlJc w:val="left"/>
      <w:pPr>
        <w:ind w:left="2880" w:hanging="360"/>
      </w:pPr>
    </w:lvl>
    <w:lvl w:ilvl="4" w:tplc="49454499" w:tentative="1">
      <w:start w:val="1"/>
      <w:numFmt w:val="lowerLetter"/>
      <w:lvlText w:val="%5."/>
      <w:lvlJc w:val="left"/>
      <w:pPr>
        <w:ind w:left="3600" w:hanging="360"/>
      </w:pPr>
    </w:lvl>
    <w:lvl w:ilvl="5" w:tplc="49454499" w:tentative="1">
      <w:start w:val="1"/>
      <w:numFmt w:val="lowerRoman"/>
      <w:lvlText w:val="%6."/>
      <w:lvlJc w:val="right"/>
      <w:pPr>
        <w:ind w:left="4320" w:hanging="180"/>
      </w:pPr>
    </w:lvl>
    <w:lvl w:ilvl="6" w:tplc="49454499" w:tentative="1">
      <w:start w:val="1"/>
      <w:numFmt w:val="decimal"/>
      <w:lvlText w:val="%7."/>
      <w:lvlJc w:val="left"/>
      <w:pPr>
        <w:ind w:left="5040" w:hanging="360"/>
      </w:pPr>
    </w:lvl>
    <w:lvl w:ilvl="7" w:tplc="49454499" w:tentative="1">
      <w:start w:val="1"/>
      <w:numFmt w:val="lowerLetter"/>
      <w:lvlText w:val="%8."/>
      <w:lvlJc w:val="left"/>
      <w:pPr>
        <w:ind w:left="5760" w:hanging="360"/>
      </w:pPr>
    </w:lvl>
    <w:lvl w:ilvl="8" w:tplc="49454499" w:tentative="1">
      <w:start w:val="1"/>
      <w:numFmt w:val="lowerRoman"/>
      <w:lvlText w:val="%9."/>
      <w:lvlJc w:val="right"/>
      <w:pPr>
        <w:ind w:left="6480" w:hanging="180"/>
      </w:pPr>
    </w:lvl>
  </w:abstractNum>
  <w:abstractNum w:abstractNumId="53050183">
    <w:multiLevelType w:val="hybridMultilevel"/>
    <w:lvl w:ilvl="0" w:tplc="40169396">
      <w:start w:val="1"/>
      <w:numFmt w:val="decimal"/>
      <w:lvlText w:val="%1."/>
      <w:lvlJc w:val="left"/>
      <w:pPr>
        <w:ind w:left="720" w:hanging="360"/>
      </w:pPr>
    </w:lvl>
    <w:lvl w:ilvl="1" w:tplc="40169396" w:tentative="1">
      <w:start w:val="1"/>
      <w:numFmt w:val="lowerLetter"/>
      <w:lvlText w:val="%2."/>
      <w:lvlJc w:val="left"/>
      <w:pPr>
        <w:ind w:left="1440" w:hanging="360"/>
      </w:pPr>
    </w:lvl>
    <w:lvl w:ilvl="2" w:tplc="40169396" w:tentative="1">
      <w:start w:val="1"/>
      <w:numFmt w:val="lowerRoman"/>
      <w:lvlText w:val="%3."/>
      <w:lvlJc w:val="right"/>
      <w:pPr>
        <w:ind w:left="2160" w:hanging="180"/>
      </w:pPr>
    </w:lvl>
    <w:lvl w:ilvl="3" w:tplc="40169396" w:tentative="1">
      <w:start w:val="1"/>
      <w:numFmt w:val="decimal"/>
      <w:lvlText w:val="%4."/>
      <w:lvlJc w:val="left"/>
      <w:pPr>
        <w:ind w:left="2880" w:hanging="360"/>
      </w:pPr>
    </w:lvl>
    <w:lvl w:ilvl="4" w:tplc="40169396" w:tentative="1">
      <w:start w:val="1"/>
      <w:numFmt w:val="lowerLetter"/>
      <w:lvlText w:val="%5."/>
      <w:lvlJc w:val="left"/>
      <w:pPr>
        <w:ind w:left="3600" w:hanging="360"/>
      </w:pPr>
    </w:lvl>
    <w:lvl w:ilvl="5" w:tplc="40169396" w:tentative="1">
      <w:start w:val="1"/>
      <w:numFmt w:val="lowerRoman"/>
      <w:lvlText w:val="%6."/>
      <w:lvlJc w:val="right"/>
      <w:pPr>
        <w:ind w:left="4320" w:hanging="180"/>
      </w:pPr>
    </w:lvl>
    <w:lvl w:ilvl="6" w:tplc="40169396" w:tentative="1">
      <w:start w:val="1"/>
      <w:numFmt w:val="decimal"/>
      <w:lvlText w:val="%7."/>
      <w:lvlJc w:val="left"/>
      <w:pPr>
        <w:ind w:left="5040" w:hanging="360"/>
      </w:pPr>
    </w:lvl>
    <w:lvl w:ilvl="7" w:tplc="40169396" w:tentative="1">
      <w:start w:val="1"/>
      <w:numFmt w:val="lowerLetter"/>
      <w:lvlText w:val="%8."/>
      <w:lvlJc w:val="left"/>
      <w:pPr>
        <w:ind w:left="5760" w:hanging="360"/>
      </w:pPr>
    </w:lvl>
    <w:lvl w:ilvl="8" w:tplc="40169396" w:tentative="1">
      <w:start w:val="1"/>
      <w:numFmt w:val="lowerRoman"/>
      <w:lvlText w:val="%9."/>
      <w:lvlJc w:val="right"/>
      <w:pPr>
        <w:ind w:left="6480" w:hanging="180"/>
      </w:pPr>
    </w:lvl>
  </w:abstractNum>
  <w:abstractNum w:abstractNumId="53050182">
    <w:multiLevelType w:val="hybridMultilevel"/>
    <w:lvl w:ilvl="0" w:tplc="18838182">
      <w:start w:val="1"/>
      <w:numFmt w:val="decimal"/>
      <w:lvlText w:val="%1."/>
      <w:lvlJc w:val="left"/>
      <w:pPr>
        <w:ind w:left="720" w:hanging="360"/>
      </w:pPr>
    </w:lvl>
    <w:lvl w:ilvl="1" w:tplc="18838182" w:tentative="1">
      <w:start w:val="1"/>
      <w:numFmt w:val="lowerLetter"/>
      <w:lvlText w:val="%2."/>
      <w:lvlJc w:val="left"/>
      <w:pPr>
        <w:ind w:left="1440" w:hanging="360"/>
      </w:pPr>
    </w:lvl>
    <w:lvl w:ilvl="2" w:tplc="18838182" w:tentative="1">
      <w:start w:val="1"/>
      <w:numFmt w:val="lowerRoman"/>
      <w:lvlText w:val="%3."/>
      <w:lvlJc w:val="right"/>
      <w:pPr>
        <w:ind w:left="2160" w:hanging="180"/>
      </w:pPr>
    </w:lvl>
    <w:lvl w:ilvl="3" w:tplc="18838182" w:tentative="1">
      <w:start w:val="1"/>
      <w:numFmt w:val="decimal"/>
      <w:lvlText w:val="%4."/>
      <w:lvlJc w:val="left"/>
      <w:pPr>
        <w:ind w:left="2880" w:hanging="360"/>
      </w:pPr>
    </w:lvl>
    <w:lvl w:ilvl="4" w:tplc="18838182" w:tentative="1">
      <w:start w:val="1"/>
      <w:numFmt w:val="lowerLetter"/>
      <w:lvlText w:val="%5."/>
      <w:lvlJc w:val="left"/>
      <w:pPr>
        <w:ind w:left="3600" w:hanging="360"/>
      </w:pPr>
    </w:lvl>
    <w:lvl w:ilvl="5" w:tplc="18838182" w:tentative="1">
      <w:start w:val="1"/>
      <w:numFmt w:val="lowerRoman"/>
      <w:lvlText w:val="%6."/>
      <w:lvlJc w:val="right"/>
      <w:pPr>
        <w:ind w:left="4320" w:hanging="180"/>
      </w:pPr>
    </w:lvl>
    <w:lvl w:ilvl="6" w:tplc="18838182" w:tentative="1">
      <w:start w:val="1"/>
      <w:numFmt w:val="decimal"/>
      <w:lvlText w:val="%7."/>
      <w:lvlJc w:val="left"/>
      <w:pPr>
        <w:ind w:left="5040" w:hanging="360"/>
      </w:pPr>
    </w:lvl>
    <w:lvl w:ilvl="7" w:tplc="18838182" w:tentative="1">
      <w:start w:val="1"/>
      <w:numFmt w:val="lowerLetter"/>
      <w:lvlText w:val="%8."/>
      <w:lvlJc w:val="left"/>
      <w:pPr>
        <w:ind w:left="5760" w:hanging="360"/>
      </w:pPr>
    </w:lvl>
    <w:lvl w:ilvl="8" w:tplc="18838182" w:tentative="1">
      <w:start w:val="1"/>
      <w:numFmt w:val="lowerRoman"/>
      <w:lvlText w:val="%9."/>
      <w:lvlJc w:val="right"/>
      <w:pPr>
        <w:ind w:left="6480" w:hanging="180"/>
      </w:pPr>
    </w:lvl>
  </w:abstractNum>
  <w:abstractNum w:abstractNumId="53050181">
    <w:multiLevelType w:val="hybridMultilevel"/>
    <w:lvl w:ilvl="0" w:tplc="47926909">
      <w:start w:val="1"/>
      <w:numFmt w:val="decimal"/>
      <w:lvlText w:val="%1."/>
      <w:lvlJc w:val="left"/>
      <w:pPr>
        <w:ind w:left="720" w:hanging="360"/>
      </w:pPr>
    </w:lvl>
    <w:lvl w:ilvl="1" w:tplc="47926909" w:tentative="1">
      <w:start w:val="1"/>
      <w:numFmt w:val="lowerLetter"/>
      <w:lvlText w:val="%2."/>
      <w:lvlJc w:val="left"/>
      <w:pPr>
        <w:ind w:left="1440" w:hanging="360"/>
      </w:pPr>
    </w:lvl>
    <w:lvl w:ilvl="2" w:tplc="47926909" w:tentative="1">
      <w:start w:val="1"/>
      <w:numFmt w:val="lowerRoman"/>
      <w:lvlText w:val="%3."/>
      <w:lvlJc w:val="right"/>
      <w:pPr>
        <w:ind w:left="2160" w:hanging="180"/>
      </w:pPr>
    </w:lvl>
    <w:lvl w:ilvl="3" w:tplc="47926909" w:tentative="1">
      <w:start w:val="1"/>
      <w:numFmt w:val="decimal"/>
      <w:lvlText w:val="%4."/>
      <w:lvlJc w:val="left"/>
      <w:pPr>
        <w:ind w:left="2880" w:hanging="360"/>
      </w:pPr>
    </w:lvl>
    <w:lvl w:ilvl="4" w:tplc="47926909" w:tentative="1">
      <w:start w:val="1"/>
      <w:numFmt w:val="lowerLetter"/>
      <w:lvlText w:val="%5."/>
      <w:lvlJc w:val="left"/>
      <w:pPr>
        <w:ind w:left="3600" w:hanging="360"/>
      </w:pPr>
    </w:lvl>
    <w:lvl w:ilvl="5" w:tplc="47926909" w:tentative="1">
      <w:start w:val="1"/>
      <w:numFmt w:val="lowerRoman"/>
      <w:lvlText w:val="%6."/>
      <w:lvlJc w:val="right"/>
      <w:pPr>
        <w:ind w:left="4320" w:hanging="180"/>
      </w:pPr>
    </w:lvl>
    <w:lvl w:ilvl="6" w:tplc="47926909" w:tentative="1">
      <w:start w:val="1"/>
      <w:numFmt w:val="decimal"/>
      <w:lvlText w:val="%7."/>
      <w:lvlJc w:val="left"/>
      <w:pPr>
        <w:ind w:left="5040" w:hanging="360"/>
      </w:pPr>
    </w:lvl>
    <w:lvl w:ilvl="7" w:tplc="47926909" w:tentative="1">
      <w:start w:val="1"/>
      <w:numFmt w:val="lowerLetter"/>
      <w:lvlText w:val="%8."/>
      <w:lvlJc w:val="left"/>
      <w:pPr>
        <w:ind w:left="5760" w:hanging="360"/>
      </w:pPr>
    </w:lvl>
    <w:lvl w:ilvl="8" w:tplc="47926909" w:tentative="1">
      <w:start w:val="1"/>
      <w:numFmt w:val="lowerRoman"/>
      <w:lvlText w:val="%9."/>
      <w:lvlJc w:val="right"/>
      <w:pPr>
        <w:ind w:left="6480" w:hanging="180"/>
      </w:pPr>
    </w:lvl>
  </w:abstractNum>
  <w:abstractNum w:abstractNumId="53050180">
    <w:multiLevelType w:val="hybridMultilevel"/>
    <w:lvl w:ilvl="0" w:tplc="96811736">
      <w:start w:val="1"/>
      <w:numFmt w:val="decimal"/>
      <w:lvlText w:val="%1."/>
      <w:lvlJc w:val="left"/>
      <w:pPr>
        <w:ind w:left="720" w:hanging="360"/>
      </w:pPr>
    </w:lvl>
    <w:lvl w:ilvl="1" w:tplc="96811736" w:tentative="1">
      <w:start w:val="1"/>
      <w:numFmt w:val="lowerLetter"/>
      <w:lvlText w:val="%2."/>
      <w:lvlJc w:val="left"/>
      <w:pPr>
        <w:ind w:left="1440" w:hanging="360"/>
      </w:pPr>
    </w:lvl>
    <w:lvl w:ilvl="2" w:tplc="96811736" w:tentative="1">
      <w:start w:val="1"/>
      <w:numFmt w:val="lowerRoman"/>
      <w:lvlText w:val="%3."/>
      <w:lvlJc w:val="right"/>
      <w:pPr>
        <w:ind w:left="2160" w:hanging="180"/>
      </w:pPr>
    </w:lvl>
    <w:lvl w:ilvl="3" w:tplc="96811736" w:tentative="1">
      <w:start w:val="1"/>
      <w:numFmt w:val="decimal"/>
      <w:lvlText w:val="%4."/>
      <w:lvlJc w:val="left"/>
      <w:pPr>
        <w:ind w:left="2880" w:hanging="360"/>
      </w:pPr>
    </w:lvl>
    <w:lvl w:ilvl="4" w:tplc="96811736" w:tentative="1">
      <w:start w:val="1"/>
      <w:numFmt w:val="lowerLetter"/>
      <w:lvlText w:val="%5."/>
      <w:lvlJc w:val="left"/>
      <w:pPr>
        <w:ind w:left="3600" w:hanging="360"/>
      </w:pPr>
    </w:lvl>
    <w:lvl w:ilvl="5" w:tplc="96811736" w:tentative="1">
      <w:start w:val="1"/>
      <w:numFmt w:val="lowerRoman"/>
      <w:lvlText w:val="%6."/>
      <w:lvlJc w:val="right"/>
      <w:pPr>
        <w:ind w:left="4320" w:hanging="180"/>
      </w:pPr>
    </w:lvl>
    <w:lvl w:ilvl="6" w:tplc="96811736" w:tentative="1">
      <w:start w:val="1"/>
      <w:numFmt w:val="decimal"/>
      <w:lvlText w:val="%7."/>
      <w:lvlJc w:val="left"/>
      <w:pPr>
        <w:ind w:left="5040" w:hanging="360"/>
      </w:pPr>
    </w:lvl>
    <w:lvl w:ilvl="7" w:tplc="96811736" w:tentative="1">
      <w:start w:val="1"/>
      <w:numFmt w:val="lowerLetter"/>
      <w:lvlText w:val="%8."/>
      <w:lvlJc w:val="left"/>
      <w:pPr>
        <w:ind w:left="5760" w:hanging="360"/>
      </w:pPr>
    </w:lvl>
    <w:lvl w:ilvl="8" w:tplc="96811736" w:tentative="1">
      <w:start w:val="1"/>
      <w:numFmt w:val="lowerRoman"/>
      <w:lvlText w:val="%9."/>
      <w:lvlJc w:val="right"/>
      <w:pPr>
        <w:ind w:left="6480" w:hanging="180"/>
      </w:pPr>
    </w:lvl>
  </w:abstractNum>
  <w:abstractNum w:abstractNumId="53050179">
    <w:multiLevelType w:val="hybridMultilevel"/>
    <w:lvl w:ilvl="0" w:tplc="42136789">
      <w:start w:val="1"/>
      <w:numFmt w:val="decimal"/>
      <w:lvlText w:val="%1."/>
      <w:lvlJc w:val="left"/>
      <w:pPr>
        <w:ind w:left="720" w:hanging="360"/>
      </w:pPr>
    </w:lvl>
    <w:lvl w:ilvl="1" w:tplc="42136789" w:tentative="1">
      <w:start w:val="1"/>
      <w:numFmt w:val="lowerLetter"/>
      <w:lvlText w:val="%2."/>
      <w:lvlJc w:val="left"/>
      <w:pPr>
        <w:ind w:left="1440" w:hanging="360"/>
      </w:pPr>
    </w:lvl>
    <w:lvl w:ilvl="2" w:tplc="42136789" w:tentative="1">
      <w:start w:val="1"/>
      <w:numFmt w:val="lowerRoman"/>
      <w:lvlText w:val="%3."/>
      <w:lvlJc w:val="right"/>
      <w:pPr>
        <w:ind w:left="2160" w:hanging="180"/>
      </w:pPr>
    </w:lvl>
    <w:lvl w:ilvl="3" w:tplc="42136789" w:tentative="1">
      <w:start w:val="1"/>
      <w:numFmt w:val="decimal"/>
      <w:lvlText w:val="%4."/>
      <w:lvlJc w:val="left"/>
      <w:pPr>
        <w:ind w:left="2880" w:hanging="360"/>
      </w:pPr>
    </w:lvl>
    <w:lvl w:ilvl="4" w:tplc="42136789" w:tentative="1">
      <w:start w:val="1"/>
      <w:numFmt w:val="lowerLetter"/>
      <w:lvlText w:val="%5."/>
      <w:lvlJc w:val="left"/>
      <w:pPr>
        <w:ind w:left="3600" w:hanging="360"/>
      </w:pPr>
    </w:lvl>
    <w:lvl w:ilvl="5" w:tplc="42136789" w:tentative="1">
      <w:start w:val="1"/>
      <w:numFmt w:val="lowerRoman"/>
      <w:lvlText w:val="%6."/>
      <w:lvlJc w:val="right"/>
      <w:pPr>
        <w:ind w:left="4320" w:hanging="180"/>
      </w:pPr>
    </w:lvl>
    <w:lvl w:ilvl="6" w:tplc="42136789" w:tentative="1">
      <w:start w:val="1"/>
      <w:numFmt w:val="decimal"/>
      <w:lvlText w:val="%7."/>
      <w:lvlJc w:val="left"/>
      <w:pPr>
        <w:ind w:left="5040" w:hanging="360"/>
      </w:pPr>
    </w:lvl>
    <w:lvl w:ilvl="7" w:tplc="42136789" w:tentative="1">
      <w:start w:val="1"/>
      <w:numFmt w:val="lowerLetter"/>
      <w:lvlText w:val="%8."/>
      <w:lvlJc w:val="left"/>
      <w:pPr>
        <w:ind w:left="5760" w:hanging="360"/>
      </w:pPr>
    </w:lvl>
    <w:lvl w:ilvl="8" w:tplc="42136789" w:tentative="1">
      <w:start w:val="1"/>
      <w:numFmt w:val="lowerRoman"/>
      <w:lvlText w:val="%9."/>
      <w:lvlJc w:val="right"/>
      <w:pPr>
        <w:ind w:left="6480" w:hanging="180"/>
      </w:pPr>
    </w:lvl>
  </w:abstractNum>
  <w:abstractNum w:abstractNumId="53050178">
    <w:multiLevelType w:val="hybridMultilevel"/>
    <w:lvl w:ilvl="0" w:tplc="54693891">
      <w:start w:val="1"/>
      <w:numFmt w:val="decimal"/>
      <w:lvlText w:val="%1."/>
      <w:lvlJc w:val="left"/>
      <w:pPr>
        <w:ind w:left="720" w:hanging="360"/>
      </w:pPr>
    </w:lvl>
    <w:lvl w:ilvl="1" w:tplc="54693891" w:tentative="1">
      <w:start w:val="1"/>
      <w:numFmt w:val="lowerLetter"/>
      <w:lvlText w:val="%2."/>
      <w:lvlJc w:val="left"/>
      <w:pPr>
        <w:ind w:left="1440" w:hanging="360"/>
      </w:pPr>
    </w:lvl>
    <w:lvl w:ilvl="2" w:tplc="54693891" w:tentative="1">
      <w:start w:val="1"/>
      <w:numFmt w:val="lowerRoman"/>
      <w:lvlText w:val="%3."/>
      <w:lvlJc w:val="right"/>
      <w:pPr>
        <w:ind w:left="2160" w:hanging="180"/>
      </w:pPr>
    </w:lvl>
    <w:lvl w:ilvl="3" w:tplc="54693891" w:tentative="1">
      <w:start w:val="1"/>
      <w:numFmt w:val="decimal"/>
      <w:lvlText w:val="%4."/>
      <w:lvlJc w:val="left"/>
      <w:pPr>
        <w:ind w:left="2880" w:hanging="360"/>
      </w:pPr>
    </w:lvl>
    <w:lvl w:ilvl="4" w:tplc="54693891" w:tentative="1">
      <w:start w:val="1"/>
      <w:numFmt w:val="lowerLetter"/>
      <w:lvlText w:val="%5."/>
      <w:lvlJc w:val="left"/>
      <w:pPr>
        <w:ind w:left="3600" w:hanging="360"/>
      </w:pPr>
    </w:lvl>
    <w:lvl w:ilvl="5" w:tplc="54693891" w:tentative="1">
      <w:start w:val="1"/>
      <w:numFmt w:val="lowerRoman"/>
      <w:lvlText w:val="%6."/>
      <w:lvlJc w:val="right"/>
      <w:pPr>
        <w:ind w:left="4320" w:hanging="180"/>
      </w:pPr>
    </w:lvl>
    <w:lvl w:ilvl="6" w:tplc="54693891" w:tentative="1">
      <w:start w:val="1"/>
      <w:numFmt w:val="decimal"/>
      <w:lvlText w:val="%7."/>
      <w:lvlJc w:val="left"/>
      <w:pPr>
        <w:ind w:left="5040" w:hanging="360"/>
      </w:pPr>
    </w:lvl>
    <w:lvl w:ilvl="7" w:tplc="54693891" w:tentative="1">
      <w:start w:val="1"/>
      <w:numFmt w:val="lowerLetter"/>
      <w:lvlText w:val="%8."/>
      <w:lvlJc w:val="left"/>
      <w:pPr>
        <w:ind w:left="5760" w:hanging="360"/>
      </w:pPr>
    </w:lvl>
    <w:lvl w:ilvl="8" w:tplc="54693891" w:tentative="1">
      <w:start w:val="1"/>
      <w:numFmt w:val="lowerRoman"/>
      <w:lvlText w:val="%9."/>
      <w:lvlJc w:val="right"/>
      <w:pPr>
        <w:ind w:left="6480" w:hanging="180"/>
      </w:pPr>
    </w:lvl>
  </w:abstractNum>
  <w:abstractNum w:abstractNumId="53050177">
    <w:multiLevelType w:val="hybridMultilevel"/>
    <w:lvl w:ilvl="0" w:tplc="18950205">
      <w:start w:val="1"/>
      <w:numFmt w:val="decimal"/>
      <w:lvlText w:val="%1."/>
      <w:lvlJc w:val="left"/>
      <w:pPr>
        <w:ind w:left="720" w:hanging="360"/>
      </w:pPr>
    </w:lvl>
    <w:lvl w:ilvl="1" w:tplc="18950205" w:tentative="1">
      <w:start w:val="1"/>
      <w:numFmt w:val="lowerLetter"/>
      <w:lvlText w:val="%2."/>
      <w:lvlJc w:val="left"/>
      <w:pPr>
        <w:ind w:left="1440" w:hanging="360"/>
      </w:pPr>
    </w:lvl>
    <w:lvl w:ilvl="2" w:tplc="18950205" w:tentative="1">
      <w:start w:val="1"/>
      <w:numFmt w:val="lowerRoman"/>
      <w:lvlText w:val="%3."/>
      <w:lvlJc w:val="right"/>
      <w:pPr>
        <w:ind w:left="2160" w:hanging="180"/>
      </w:pPr>
    </w:lvl>
    <w:lvl w:ilvl="3" w:tplc="18950205" w:tentative="1">
      <w:start w:val="1"/>
      <w:numFmt w:val="decimal"/>
      <w:lvlText w:val="%4."/>
      <w:lvlJc w:val="left"/>
      <w:pPr>
        <w:ind w:left="2880" w:hanging="360"/>
      </w:pPr>
    </w:lvl>
    <w:lvl w:ilvl="4" w:tplc="18950205" w:tentative="1">
      <w:start w:val="1"/>
      <w:numFmt w:val="lowerLetter"/>
      <w:lvlText w:val="%5."/>
      <w:lvlJc w:val="left"/>
      <w:pPr>
        <w:ind w:left="3600" w:hanging="360"/>
      </w:pPr>
    </w:lvl>
    <w:lvl w:ilvl="5" w:tplc="18950205" w:tentative="1">
      <w:start w:val="1"/>
      <w:numFmt w:val="lowerRoman"/>
      <w:lvlText w:val="%6."/>
      <w:lvlJc w:val="right"/>
      <w:pPr>
        <w:ind w:left="4320" w:hanging="180"/>
      </w:pPr>
    </w:lvl>
    <w:lvl w:ilvl="6" w:tplc="18950205" w:tentative="1">
      <w:start w:val="1"/>
      <w:numFmt w:val="decimal"/>
      <w:lvlText w:val="%7."/>
      <w:lvlJc w:val="left"/>
      <w:pPr>
        <w:ind w:left="5040" w:hanging="360"/>
      </w:pPr>
    </w:lvl>
    <w:lvl w:ilvl="7" w:tplc="18950205" w:tentative="1">
      <w:start w:val="1"/>
      <w:numFmt w:val="lowerLetter"/>
      <w:lvlText w:val="%8."/>
      <w:lvlJc w:val="left"/>
      <w:pPr>
        <w:ind w:left="5760" w:hanging="360"/>
      </w:pPr>
    </w:lvl>
    <w:lvl w:ilvl="8" w:tplc="18950205" w:tentative="1">
      <w:start w:val="1"/>
      <w:numFmt w:val="lowerRoman"/>
      <w:lvlText w:val="%9."/>
      <w:lvlJc w:val="right"/>
      <w:pPr>
        <w:ind w:left="6480" w:hanging="180"/>
      </w:pPr>
    </w:lvl>
  </w:abstractNum>
  <w:abstractNum w:abstractNumId="53050176">
    <w:multiLevelType w:val="hybridMultilevel"/>
    <w:lvl w:ilvl="0" w:tplc="70771348">
      <w:start w:val="1"/>
      <w:numFmt w:val="decimal"/>
      <w:lvlText w:val="%1."/>
      <w:lvlJc w:val="left"/>
      <w:pPr>
        <w:ind w:left="720" w:hanging="360"/>
      </w:pPr>
    </w:lvl>
    <w:lvl w:ilvl="1" w:tplc="70771348" w:tentative="1">
      <w:start w:val="1"/>
      <w:numFmt w:val="lowerLetter"/>
      <w:lvlText w:val="%2."/>
      <w:lvlJc w:val="left"/>
      <w:pPr>
        <w:ind w:left="1440" w:hanging="360"/>
      </w:pPr>
    </w:lvl>
    <w:lvl w:ilvl="2" w:tplc="70771348" w:tentative="1">
      <w:start w:val="1"/>
      <w:numFmt w:val="lowerRoman"/>
      <w:lvlText w:val="%3."/>
      <w:lvlJc w:val="right"/>
      <w:pPr>
        <w:ind w:left="2160" w:hanging="180"/>
      </w:pPr>
    </w:lvl>
    <w:lvl w:ilvl="3" w:tplc="70771348" w:tentative="1">
      <w:start w:val="1"/>
      <w:numFmt w:val="decimal"/>
      <w:lvlText w:val="%4."/>
      <w:lvlJc w:val="left"/>
      <w:pPr>
        <w:ind w:left="2880" w:hanging="360"/>
      </w:pPr>
    </w:lvl>
    <w:lvl w:ilvl="4" w:tplc="70771348" w:tentative="1">
      <w:start w:val="1"/>
      <w:numFmt w:val="lowerLetter"/>
      <w:lvlText w:val="%5."/>
      <w:lvlJc w:val="left"/>
      <w:pPr>
        <w:ind w:left="3600" w:hanging="360"/>
      </w:pPr>
    </w:lvl>
    <w:lvl w:ilvl="5" w:tplc="70771348" w:tentative="1">
      <w:start w:val="1"/>
      <w:numFmt w:val="lowerRoman"/>
      <w:lvlText w:val="%6."/>
      <w:lvlJc w:val="right"/>
      <w:pPr>
        <w:ind w:left="4320" w:hanging="180"/>
      </w:pPr>
    </w:lvl>
    <w:lvl w:ilvl="6" w:tplc="70771348" w:tentative="1">
      <w:start w:val="1"/>
      <w:numFmt w:val="decimal"/>
      <w:lvlText w:val="%7."/>
      <w:lvlJc w:val="left"/>
      <w:pPr>
        <w:ind w:left="5040" w:hanging="360"/>
      </w:pPr>
    </w:lvl>
    <w:lvl w:ilvl="7" w:tplc="70771348" w:tentative="1">
      <w:start w:val="1"/>
      <w:numFmt w:val="lowerLetter"/>
      <w:lvlText w:val="%8."/>
      <w:lvlJc w:val="left"/>
      <w:pPr>
        <w:ind w:left="5760" w:hanging="360"/>
      </w:pPr>
    </w:lvl>
    <w:lvl w:ilvl="8" w:tplc="70771348" w:tentative="1">
      <w:start w:val="1"/>
      <w:numFmt w:val="lowerRoman"/>
      <w:lvlText w:val="%9."/>
      <w:lvlJc w:val="right"/>
      <w:pPr>
        <w:ind w:left="6480" w:hanging="180"/>
      </w:pPr>
    </w:lvl>
  </w:abstractNum>
  <w:abstractNum w:abstractNumId="53050175">
    <w:multiLevelType w:val="hybridMultilevel"/>
    <w:lvl w:ilvl="0" w:tplc="70186376">
      <w:start w:val="1"/>
      <w:numFmt w:val="decimal"/>
      <w:lvlText w:val="%1."/>
      <w:lvlJc w:val="left"/>
      <w:pPr>
        <w:ind w:left="720" w:hanging="360"/>
      </w:pPr>
    </w:lvl>
    <w:lvl w:ilvl="1" w:tplc="70186376" w:tentative="1">
      <w:start w:val="1"/>
      <w:numFmt w:val="lowerLetter"/>
      <w:lvlText w:val="%2."/>
      <w:lvlJc w:val="left"/>
      <w:pPr>
        <w:ind w:left="1440" w:hanging="360"/>
      </w:pPr>
    </w:lvl>
    <w:lvl w:ilvl="2" w:tplc="70186376" w:tentative="1">
      <w:start w:val="1"/>
      <w:numFmt w:val="lowerRoman"/>
      <w:lvlText w:val="%3."/>
      <w:lvlJc w:val="right"/>
      <w:pPr>
        <w:ind w:left="2160" w:hanging="180"/>
      </w:pPr>
    </w:lvl>
    <w:lvl w:ilvl="3" w:tplc="70186376" w:tentative="1">
      <w:start w:val="1"/>
      <w:numFmt w:val="decimal"/>
      <w:lvlText w:val="%4."/>
      <w:lvlJc w:val="left"/>
      <w:pPr>
        <w:ind w:left="2880" w:hanging="360"/>
      </w:pPr>
    </w:lvl>
    <w:lvl w:ilvl="4" w:tplc="70186376" w:tentative="1">
      <w:start w:val="1"/>
      <w:numFmt w:val="lowerLetter"/>
      <w:lvlText w:val="%5."/>
      <w:lvlJc w:val="left"/>
      <w:pPr>
        <w:ind w:left="3600" w:hanging="360"/>
      </w:pPr>
    </w:lvl>
    <w:lvl w:ilvl="5" w:tplc="70186376" w:tentative="1">
      <w:start w:val="1"/>
      <w:numFmt w:val="lowerRoman"/>
      <w:lvlText w:val="%6."/>
      <w:lvlJc w:val="right"/>
      <w:pPr>
        <w:ind w:left="4320" w:hanging="180"/>
      </w:pPr>
    </w:lvl>
    <w:lvl w:ilvl="6" w:tplc="70186376" w:tentative="1">
      <w:start w:val="1"/>
      <w:numFmt w:val="decimal"/>
      <w:lvlText w:val="%7."/>
      <w:lvlJc w:val="left"/>
      <w:pPr>
        <w:ind w:left="5040" w:hanging="360"/>
      </w:pPr>
    </w:lvl>
    <w:lvl w:ilvl="7" w:tplc="70186376" w:tentative="1">
      <w:start w:val="1"/>
      <w:numFmt w:val="lowerLetter"/>
      <w:lvlText w:val="%8."/>
      <w:lvlJc w:val="left"/>
      <w:pPr>
        <w:ind w:left="5760" w:hanging="360"/>
      </w:pPr>
    </w:lvl>
    <w:lvl w:ilvl="8" w:tplc="70186376" w:tentative="1">
      <w:start w:val="1"/>
      <w:numFmt w:val="lowerRoman"/>
      <w:lvlText w:val="%9."/>
      <w:lvlJc w:val="right"/>
      <w:pPr>
        <w:ind w:left="6480" w:hanging="180"/>
      </w:pPr>
    </w:lvl>
  </w:abstractNum>
  <w:abstractNum w:abstractNumId="53050174">
    <w:multiLevelType w:val="hybridMultilevel"/>
    <w:lvl w:ilvl="0" w:tplc="92617525">
      <w:start w:val="1"/>
      <w:numFmt w:val="decimal"/>
      <w:lvlText w:val="%1."/>
      <w:lvlJc w:val="left"/>
      <w:pPr>
        <w:ind w:left="720" w:hanging="360"/>
      </w:pPr>
    </w:lvl>
    <w:lvl w:ilvl="1" w:tplc="92617525" w:tentative="1">
      <w:start w:val="1"/>
      <w:numFmt w:val="lowerLetter"/>
      <w:lvlText w:val="%2."/>
      <w:lvlJc w:val="left"/>
      <w:pPr>
        <w:ind w:left="1440" w:hanging="360"/>
      </w:pPr>
    </w:lvl>
    <w:lvl w:ilvl="2" w:tplc="92617525" w:tentative="1">
      <w:start w:val="1"/>
      <w:numFmt w:val="lowerRoman"/>
      <w:lvlText w:val="%3."/>
      <w:lvlJc w:val="right"/>
      <w:pPr>
        <w:ind w:left="2160" w:hanging="180"/>
      </w:pPr>
    </w:lvl>
    <w:lvl w:ilvl="3" w:tplc="92617525" w:tentative="1">
      <w:start w:val="1"/>
      <w:numFmt w:val="decimal"/>
      <w:lvlText w:val="%4."/>
      <w:lvlJc w:val="left"/>
      <w:pPr>
        <w:ind w:left="2880" w:hanging="360"/>
      </w:pPr>
    </w:lvl>
    <w:lvl w:ilvl="4" w:tplc="92617525" w:tentative="1">
      <w:start w:val="1"/>
      <w:numFmt w:val="lowerLetter"/>
      <w:lvlText w:val="%5."/>
      <w:lvlJc w:val="left"/>
      <w:pPr>
        <w:ind w:left="3600" w:hanging="360"/>
      </w:pPr>
    </w:lvl>
    <w:lvl w:ilvl="5" w:tplc="92617525" w:tentative="1">
      <w:start w:val="1"/>
      <w:numFmt w:val="lowerRoman"/>
      <w:lvlText w:val="%6."/>
      <w:lvlJc w:val="right"/>
      <w:pPr>
        <w:ind w:left="4320" w:hanging="180"/>
      </w:pPr>
    </w:lvl>
    <w:lvl w:ilvl="6" w:tplc="92617525" w:tentative="1">
      <w:start w:val="1"/>
      <w:numFmt w:val="decimal"/>
      <w:lvlText w:val="%7."/>
      <w:lvlJc w:val="left"/>
      <w:pPr>
        <w:ind w:left="5040" w:hanging="360"/>
      </w:pPr>
    </w:lvl>
    <w:lvl w:ilvl="7" w:tplc="92617525" w:tentative="1">
      <w:start w:val="1"/>
      <w:numFmt w:val="lowerLetter"/>
      <w:lvlText w:val="%8."/>
      <w:lvlJc w:val="left"/>
      <w:pPr>
        <w:ind w:left="5760" w:hanging="360"/>
      </w:pPr>
    </w:lvl>
    <w:lvl w:ilvl="8" w:tplc="92617525" w:tentative="1">
      <w:start w:val="1"/>
      <w:numFmt w:val="lowerRoman"/>
      <w:lvlText w:val="%9."/>
      <w:lvlJc w:val="right"/>
      <w:pPr>
        <w:ind w:left="6480" w:hanging="180"/>
      </w:pPr>
    </w:lvl>
  </w:abstractNum>
  <w:abstractNum w:abstractNumId="53050173">
    <w:multiLevelType w:val="hybridMultilevel"/>
    <w:lvl w:ilvl="0" w:tplc="65174669">
      <w:start w:val="1"/>
      <w:numFmt w:val="decimal"/>
      <w:lvlText w:val="%1."/>
      <w:lvlJc w:val="left"/>
      <w:pPr>
        <w:ind w:left="720" w:hanging="360"/>
      </w:pPr>
    </w:lvl>
    <w:lvl w:ilvl="1" w:tplc="65174669" w:tentative="1">
      <w:start w:val="1"/>
      <w:numFmt w:val="lowerLetter"/>
      <w:lvlText w:val="%2."/>
      <w:lvlJc w:val="left"/>
      <w:pPr>
        <w:ind w:left="1440" w:hanging="360"/>
      </w:pPr>
    </w:lvl>
    <w:lvl w:ilvl="2" w:tplc="65174669" w:tentative="1">
      <w:start w:val="1"/>
      <w:numFmt w:val="lowerRoman"/>
      <w:lvlText w:val="%3."/>
      <w:lvlJc w:val="right"/>
      <w:pPr>
        <w:ind w:left="2160" w:hanging="180"/>
      </w:pPr>
    </w:lvl>
    <w:lvl w:ilvl="3" w:tplc="65174669" w:tentative="1">
      <w:start w:val="1"/>
      <w:numFmt w:val="decimal"/>
      <w:lvlText w:val="%4."/>
      <w:lvlJc w:val="left"/>
      <w:pPr>
        <w:ind w:left="2880" w:hanging="360"/>
      </w:pPr>
    </w:lvl>
    <w:lvl w:ilvl="4" w:tplc="65174669" w:tentative="1">
      <w:start w:val="1"/>
      <w:numFmt w:val="lowerLetter"/>
      <w:lvlText w:val="%5."/>
      <w:lvlJc w:val="left"/>
      <w:pPr>
        <w:ind w:left="3600" w:hanging="360"/>
      </w:pPr>
    </w:lvl>
    <w:lvl w:ilvl="5" w:tplc="65174669" w:tentative="1">
      <w:start w:val="1"/>
      <w:numFmt w:val="lowerRoman"/>
      <w:lvlText w:val="%6."/>
      <w:lvlJc w:val="right"/>
      <w:pPr>
        <w:ind w:left="4320" w:hanging="180"/>
      </w:pPr>
    </w:lvl>
    <w:lvl w:ilvl="6" w:tplc="65174669" w:tentative="1">
      <w:start w:val="1"/>
      <w:numFmt w:val="decimal"/>
      <w:lvlText w:val="%7."/>
      <w:lvlJc w:val="left"/>
      <w:pPr>
        <w:ind w:left="5040" w:hanging="360"/>
      </w:pPr>
    </w:lvl>
    <w:lvl w:ilvl="7" w:tplc="65174669" w:tentative="1">
      <w:start w:val="1"/>
      <w:numFmt w:val="lowerLetter"/>
      <w:lvlText w:val="%8."/>
      <w:lvlJc w:val="left"/>
      <w:pPr>
        <w:ind w:left="5760" w:hanging="360"/>
      </w:pPr>
    </w:lvl>
    <w:lvl w:ilvl="8" w:tplc="65174669" w:tentative="1">
      <w:start w:val="1"/>
      <w:numFmt w:val="lowerRoman"/>
      <w:lvlText w:val="%9."/>
      <w:lvlJc w:val="right"/>
      <w:pPr>
        <w:ind w:left="6480" w:hanging="180"/>
      </w:pPr>
    </w:lvl>
  </w:abstractNum>
  <w:abstractNum w:abstractNumId="53050172">
    <w:multiLevelType w:val="hybridMultilevel"/>
    <w:lvl w:ilvl="0" w:tplc="20575568">
      <w:start w:val="1"/>
      <w:numFmt w:val="decimal"/>
      <w:lvlText w:val="%1."/>
      <w:lvlJc w:val="left"/>
      <w:pPr>
        <w:ind w:left="720" w:hanging="360"/>
      </w:pPr>
    </w:lvl>
    <w:lvl w:ilvl="1" w:tplc="20575568" w:tentative="1">
      <w:start w:val="1"/>
      <w:numFmt w:val="lowerLetter"/>
      <w:lvlText w:val="%2."/>
      <w:lvlJc w:val="left"/>
      <w:pPr>
        <w:ind w:left="1440" w:hanging="360"/>
      </w:pPr>
    </w:lvl>
    <w:lvl w:ilvl="2" w:tplc="20575568" w:tentative="1">
      <w:start w:val="1"/>
      <w:numFmt w:val="lowerRoman"/>
      <w:lvlText w:val="%3."/>
      <w:lvlJc w:val="right"/>
      <w:pPr>
        <w:ind w:left="2160" w:hanging="180"/>
      </w:pPr>
    </w:lvl>
    <w:lvl w:ilvl="3" w:tplc="20575568" w:tentative="1">
      <w:start w:val="1"/>
      <w:numFmt w:val="decimal"/>
      <w:lvlText w:val="%4."/>
      <w:lvlJc w:val="left"/>
      <w:pPr>
        <w:ind w:left="2880" w:hanging="360"/>
      </w:pPr>
    </w:lvl>
    <w:lvl w:ilvl="4" w:tplc="20575568" w:tentative="1">
      <w:start w:val="1"/>
      <w:numFmt w:val="lowerLetter"/>
      <w:lvlText w:val="%5."/>
      <w:lvlJc w:val="left"/>
      <w:pPr>
        <w:ind w:left="3600" w:hanging="360"/>
      </w:pPr>
    </w:lvl>
    <w:lvl w:ilvl="5" w:tplc="20575568" w:tentative="1">
      <w:start w:val="1"/>
      <w:numFmt w:val="lowerRoman"/>
      <w:lvlText w:val="%6."/>
      <w:lvlJc w:val="right"/>
      <w:pPr>
        <w:ind w:left="4320" w:hanging="180"/>
      </w:pPr>
    </w:lvl>
    <w:lvl w:ilvl="6" w:tplc="20575568" w:tentative="1">
      <w:start w:val="1"/>
      <w:numFmt w:val="decimal"/>
      <w:lvlText w:val="%7."/>
      <w:lvlJc w:val="left"/>
      <w:pPr>
        <w:ind w:left="5040" w:hanging="360"/>
      </w:pPr>
    </w:lvl>
    <w:lvl w:ilvl="7" w:tplc="20575568" w:tentative="1">
      <w:start w:val="1"/>
      <w:numFmt w:val="lowerLetter"/>
      <w:lvlText w:val="%8."/>
      <w:lvlJc w:val="left"/>
      <w:pPr>
        <w:ind w:left="5760" w:hanging="360"/>
      </w:pPr>
    </w:lvl>
    <w:lvl w:ilvl="8" w:tplc="20575568" w:tentative="1">
      <w:start w:val="1"/>
      <w:numFmt w:val="lowerRoman"/>
      <w:lvlText w:val="%9."/>
      <w:lvlJc w:val="right"/>
      <w:pPr>
        <w:ind w:left="6480" w:hanging="180"/>
      </w:pPr>
    </w:lvl>
  </w:abstractNum>
  <w:abstractNum w:abstractNumId="53050171">
    <w:multiLevelType w:val="hybridMultilevel"/>
    <w:lvl w:ilvl="0" w:tplc="22140665">
      <w:start w:val="1"/>
      <w:numFmt w:val="decimal"/>
      <w:lvlText w:val="%1."/>
      <w:lvlJc w:val="left"/>
      <w:pPr>
        <w:ind w:left="720" w:hanging="360"/>
      </w:pPr>
    </w:lvl>
    <w:lvl w:ilvl="1" w:tplc="22140665" w:tentative="1">
      <w:start w:val="1"/>
      <w:numFmt w:val="lowerLetter"/>
      <w:lvlText w:val="%2."/>
      <w:lvlJc w:val="left"/>
      <w:pPr>
        <w:ind w:left="1440" w:hanging="360"/>
      </w:pPr>
    </w:lvl>
    <w:lvl w:ilvl="2" w:tplc="22140665" w:tentative="1">
      <w:start w:val="1"/>
      <w:numFmt w:val="lowerRoman"/>
      <w:lvlText w:val="%3."/>
      <w:lvlJc w:val="right"/>
      <w:pPr>
        <w:ind w:left="2160" w:hanging="180"/>
      </w:pPr>
    </w:lvl>
    <w:lvl w:ilvl="3" w:tplc="22140665" w:tentative="1">
      <w:start w:val="1"/>
      <w:numFmt w:val="decimal"/>
      <w:lvlText w:val="%4."/>
      <w:lvlJc w:val="left"/>
      <w:pPr>
        <w:ind w:left="2880" w:hanging="360"/>
      </w:pPr>
    </w:lvl>
    <w:lvl w:ilvl="4" w:tplc="22140665" w:tentative="1">
      <w:start w:val="1"/>
      <w:numFmt w:val="lowerLetter"/>
      <w:lvlText w:val="%5."/>
      <w:lvlJc w:val="left"/>
      <w:pPr>
        <w:ind w:left="3600" w:hanging="360"/>
      </w:pPr>
    </w:lvl>
    <w:lvl w:ilvl="5" w:tplc="22140665" w:tentative="1">
      <w:start w:val="1"/>
      <w:numFmt w:val="lowerRoman"/>
      <w:lvlText w:val="%6."/>
      <w:lvlJc w:val="right"/>
      <w:pPr>
        <w:ind w:left="4320" w:hanging="180"/>
      </w:pPr>
    </w:lvl>
    <w:lvl w:ilvl="6" w:tplc="22140665" w:tentative="1">
      <w:start w:val="1"/>
      <w:numFmt w:val="decimal"/>
      <w:lvlText w:val="%7."/>
      <w:lvlJc w:val="left"/>
      <w:pPr>
        <w:ind w:left="5040" w:hanging="360"/>
      </w:pPr>
    </w:lvl>
    <w:lvl w:ilvl="7" w:tplc="22140665" w:tentative="1">
      <w:start w:val="1"/>
      <w:numFmt w:val="lowerLetter"/>
      <w:lvlText w:val="%8."/>
      <w:lvlJc w:val="left"/>
      <w:pPr>
        <w:ind w:left="5760" w:hanging="360"/>
      </w:pPr>
    </w:lvl>
    <w:lvl w:ilvl="8" w:tplc="22140665" w:tentative="1">
      <w:start w:val="1"/>
      <w:numFmt w:val="lowerRoman"/>
      <w:lvlText w:val="%9."/>
      <w:lvlJc w:val="right"/>
      <w:pPr>
        <w:ind w:left="6480" w:hanging="180"/>
      </w:pPr>
    </w:lvl>
  </w:abstractNum>
  <w:abstractNum w:abstractNumId="53050170">
    <w:multiLevelType w:val="hybridMultilevel"/>
    <w:lvl w:ilvl="0" w:tplc="60586777">
      <w:start w:val="1"/>
      <w:numFmt w:val="decimal"/>
      <w:lvlText w:val="%1."/>
      <w:lvlJc w:val="left"/>
      <w:pPr>
        <w:ind w:left="720" w:hanging="360"/>
      </w:pPr>
    </w:lvl>
    <w:lvl w:ilvl="1" w:tplc="60586777" w:tentative="1">
      <w:start w:val="1"/>
      <w:numFmt w:val="lowerLetter"/>
      <w:lvlText w:val="%2."/>
      <w:lvlJc w:val="left"/>
      <w:pPr>
        <w:ind w:left="1440" w:hanging="360"/>
      </w:pPr>
    </w:lvl>
    <w:lvl w:ilvl="2" w:tplc="60586777" w:tentative="1">
      <w:start w:val="1"/>
      <w:numFmt w:val="lowerRoman"/>
      <w:lvlText w:val="%3."/>
      <w:lvlJc w:val="right"/>
      <w:pPr>
        <w:ind w:left="2160" w:hanging="180"/>
      </w:pPr>
    </w:lvl>
    <w:lvl w:ilvl="3" w:tplc="60586777" w:tentative="1">
      <w:start w:val="1"/>
      <w:numFmt w:val="decimal"/>
      <w:lvlText w:val="%4."/>
      <w:lvlJc w:val="left"/>
      <w:pPr>
        <w:ind w:left="2880" w:hanging="360"/>
      </w:pPr>
    </w:lvl>
    <w:lvl w:ilvl="4" w:tplc="60586777" w:tentative="1">
      <w:start w:val="1"/>
      <w:numFmt w:val="lowerLetter"/>
      <w:lvlText w:val="%5."/>
      <w:lvlJc w:val="left"/>
      <w:pPr>
        <w:ind w:left="3600" w:hanging="360"/>
      </w:pPr>
    </w:lvl>
    <w:lvl w:ilvl="5" w:tplc="60586777" w:tentative="1">
      <w:start w:val="1"/>
      <w:numFmt w:val="lowerRoman"/>
      <w:lvlText w:val="%6."/>
      <w:lvlJc w:val="right"/>
      <w:pPr>
        <w:ind w:left="4320" w:hanging="180"/>
      </w:pPr>
    </w:lvl>
    <w:lvl w:ilvl="6" w:tplc="60586777" w:tentative="1">
      <w:start w:val="1"/>
      <w:numFmt w:val="decimal"/>
      <w:lvlText w:val="%7."/>
      <w:lvlJc w:val="left"/>
      <w:pPr>
        <w:ind w:left="5040" w:hanging="360"/>
      </w:pPr>
    </w:lvl>
    <w:lvl w:ilvl="7" w:tplc="60586777" w:tentative="1">
      <w:start w:val="1"/>
      <w:numFmt w:val="lowerLetter"/>
      <w:lvlText w:val="%8."/>
      <w:lvlJc w:val="left"/>
      <w:pPr>
        <w:ind w:left="5760" w:hanging="360"/>
      </w:pPr>
    </w:lvl>
    <w:lvl w:ilvl="8" w:tplc="60586777" w:tentative="1">
      <w:start w:val="1"/>
      <w:numFmt w:val="lowerRoman"/>
      <w:lvlText w:val="%9."/>
      <w:lvlJc w:val="right"/>
      <w:pPr>
        <w:ind w:left="6480" w:hanging="180"/>
      </w:pPr>
    </w:lvl>
  </w:abstractNum>
  <w:abstractNum w:abstractNumId="53050169">
    <w:multiLevelType w:val="hybridMultilevel"/>
    <w:lvl w:ilvl="0" w:tplc="74535141">
      <w:start w:val="1"/>
      <w:numFmt w:val="decimal"/>
      <w:lvlText w:val="%1."/>
      <w:lvlJc w:val="left"/>
      <w:pPr>
        <w:ind w:left="720" w:hanging="360"/>
      </w:pPr>
    </w:lvl>
    <w:lvl w:ilvl="1" w:tplc="74535141" w:tentative="1">
      <w:start w:val="1"/>
      <w:numFmt w:val="lowerLetter"/>
      <w:lvlText w:val="%2."/>
      <w:lvlJc w:val="left"/>
      <w:pPr>
        <w:ind w:left="1440" w:hanging="360"/>
      </w:pPr>
    </w:lvl>
    <w:lvl w:ilvl="2" w:tplc="74535141" w:tentative="1">
      <w:start w:val="1"/>
      <w:numFmt w:val="lowerRoman"/>
      <w:lvlText w:val="%3."/>
      <w:lvlJc w:val="right"/>
      <w:pPr>
        <w:ind w:left="2160" w:hanging="180"/>
      </w:pPr>
    </w:lvl>
    <w:lvl w:ilvl="3" w:tplc="74535141" w:tentative="1">
      <w:start w:val="1"/>
      <w:numFmt w:val="decimal"/>
      <w:lvlText w:val="%4."/>
      <w:lvlJc w:val="left"/>
      <w:pPr>
        <w:ind w:left="2880" w:hanging="360"/>
      </w:pPr>
    </w:lvl>
    <w:lvl w:ilvl="4" w:tplc="74535141" w:tentative="1">
      <w:start w:val="1"/>
      <w:numFmt w:val="lowerLetter"/>
      <w:lvlText w:val="%5."/>
      <w:lvlJc w:val="left"/>
      <w:pPr>
        <w:ind w:left="3600" w:hanging="360"/>
      </w:pPr>
    </w:lvl>
    <w:lvl w:ilvl="5" w:tplc="74535141" w:tentative="1">
      <w:start w:val="1"/>
      <w:numFmt w:val="lowerRoman"/>
      <w:lvlText w:val="%6."/>
      <w:lvlJc w:val="right"/>
      <w:pPr>
        <w:ind w:left="4320" w:hanging="180"/>
      </w:pPr>
    </w:lvl>
    <w:lvl w:ilvl="6" w:tplc="74535141" w:tentative="1">
      <w:start w:val="1"/>
      <w:numFmt w:val="decimal"/>
      <w:lvlText w:val="%7."/>
      <w:lvlJc w:val="left"/>
      <w:pPr>
        <w:ind w:left="5040" w:hanging="360"/>
      </w:pPr>
    </w:lvl>
    <w:lvl w:ilvl="7" w:tplc="74535141" w:tentative="1">
      <w:start w:val="1"/>
      <w:numFmt w:val="lowerLetter"/>
      <w:lvlText w:val="%8."/>
      <w:lvlJc w:val="left"/>
      <w:pPr>
        <w:ind w:left="5760" w:hanging="360"/>
      </w:pPr>
    </w:lvl>
    <w:lvl w:ilvl="8" w:tplc="74535141" w:tentative="1">
      <w:start w:val="1"/>
      <w:numFmt w:val="lowerRoman"/>
      <w:lvlText w:val="%9."/>
      <w:lvlJc w:val="right"/>
      <w:pPr>
        <w:ind w:left="6480" w:hanging="180"/>
      </w:pPr>
    </w:lvl>
  </w:abstractNum>
  <w:abstractNum w:abstractNumId="53050168">
    <w:multiLevelType w:val="hybridMultilevel"/>
    <w:lvl w:ilvl="0" w:tplc="76545003">
      <w:start w:val="1"/>
      <w:numFmt w:val="decimal"/>
      <w:lvlText w:val="%1."/>
      <w:lvlJc w:val="left"/>
      <w:pPr>
        <w:ind w:left="720" w:hanging="360"/>
      </w:pPr>
    </w:lvl>
    <w:lvl w:ilvl="1" w:tplc="76545003" w:tentative="1">
      <w:start w:val="1"/>
      <w:numFmt w:val="lowerLetter"/>
      <w:lvlText w:val="%2."/>
      <w:lvlJc w:val="left"/>
      <w:pPr>
        <w:ind w:left="1440" w:hanging="360"/>
      </w:pPr>
    </w:lvl>
    <w:lvl w:ilvl="2" w:tplc="76545003" w:tentative="1">
      <w:start w:val="1"/>
      <w:numFmt w:val="lowerRoman"/>
      <w:lvlText w:val="%3."/>
      <w:lvlJc w:val="right"/>
      <w:pPr>
        <w:ind w:left="2160" w:hanging="180"/>
      </w:pPr>
    </w:lvl>
    <w:lvl w:ilvl="3" w:tplc="76545003" w:tentative="1">
      <w:start w:val="1"/>
      <w:numFmt w:val="decimal"/>
      <w:lvlText w:val="%4."/>
      <w:lvlJc w:val="left"/>
      <w:pPr>
        <w:ind w:left="2880" w:hanging="360"/>
      </w:pPr>
    </w:lvl>
    <w:lvl w:ilvl="4" w:tplc="76545003" w:tentative="1">
      <w:start w:val="1"/>
      <w:numFmt w:val="lowerLetter"/>
      <w:lvlText w:val="%5."/>
      <w:lvlJc w:val="left"/>
      <w:pPr>
        <w:ind w:left="3600" w:hanging="360"/>
      </w:pPr>
    </w:lvl>
    <w:lvl w:ilvl="5" w:tplc="76545003" w:tentative="1">
      <w:start w:val="1"/>
      <w:numFmt w:val="lowerRoman"/>
      <w:lvlText w:val="%6."/>
      <w:lvlJc w:val="right"/>
      <w:pPr>
        <w:ind w:left="4320" w:hanging="180"/>
      </w:pPr>
    </w:lvl>
    <w:lvl w:ilvl="6" w:tplc="76545003" w:tentative="1">
      <w:start w:val="1"/>
      <w:numFmt w:val="decimal"/>
      <w:lvlText w:val="%7."/>
      <w:lvlJc w:val="left"/>
      <w:pPr>
        <w:ind w:left="5040" w:hanging="360"/>
      </w:pPr>
    </w:lvl>
    <w:lvl w:ilvl="7" w:tplc="76545003" w:tentative="1">
      <w:start w:val="1"/>
      <w:numFmt w:val="lowerLetter"/>
      <w:lvlText w:val="%8."/>
      <w:lvlJc w:val="left"/>
      <w:pPr>
        <w:ind w:left="5760" w:hanging="360"/>
      </w:pPr>
    </w:lvl>
    <w:lvl w:ilvl="8" w:tplc="76545003" w:tentative="1">
      <w:start w:val="1"/>
      <w:numFmt w:val="lowerRoman"/>
      <w:lvlText w:val="%9."/>
      <w:lvlJc w:val="right"/>
      <w:pPr>
        <w:ind w:left="6480" w:hanging="180"/>
      </w:pPr>
    </w:lvl>
  </w:abstractNum>
  <w:abstractNum w:abstractNumId="53050167">
    <w:multiLevelType w:val="hybridMultilevel"/>
    <w:lvl w:ilvl="0" w:tplc="43558912">
      <w:start w:val="1"/>
      <w:numFmt w:val="decimal"/>
      <w:lvlText w:val="%1."/>
      <w:lvlJc w:val="left"/>
      <w:pPr>
        <w:ind w:left="720" w:hanging="360"/>
      </w:pPr>
    </w:lvl>
    <w:lvl w:ilvl="1" w:tplc="43558912" w:tentative="1">
      <w:start w:val="1"/>
      <w:numFmt w:val="lowerLetter"/>
      <w:lvlText w:val="%2."/>
      <w:lvlJc w:val="left"/>
      <w:pPr>
        <w:ind w:left="1440" w:hanging="360"/>
      </w:pPr>
    </w:lvl>
    <w:lvl w:ilvl="2" w:tplc="43558912" w:tentative="1">
      <w:start w:val="1"/>
      <w:numFmt w:val="lowerRoman"/>
      <w:lvlText w:val="%3."/>
      <w:lvlJc w:val="right"/>
      <w:pPr>
        <w:ind w:left="2160" w:hanging="180"/>
      </w:pPr>
    </w:lvl>
    <w:lvl w:ilvl="3" w:tplc="43558912" w:tentative="1">
      <w:start w:val="1"/>
      <w:numFmt w:val="decimal"/>
      <w:lvlText w:val="%4."/>
      <w:lvlJc w:val="left"/>
      <w:pPr>
        <w:ind w:left="2880" w:hanging="360"/>
      </w:pPr>
    </w:lvl>
    <w:lvl w:ilvl="4" w:tplc="43558912" w:tentative="1">
      <w:start w:val="1"/>
      <w:numFmt w:val="lowerLetter"/>
      <w:lvlText w:val="%5."/>
      <w:lvlJc w:val="left"/>
      <w:pPr>
        <w:ind w:left="3600" w:hanging="360"/>
      </w:pPr>
    </w:lvl>
    <w:lvl w:ilvl="5" w:tplc="43558912" w:tentative="1">
      <w:start w:val="1"/>
      <w:numFmt w:val="lowerRoman"/>
      <w:lvlText w:val="%6."/>
      <w:lvlJc w:val="right"/>
      <w:pPr>
        <w:ind w:left="4320" w:hanging="180"/>
      </w:pPr>
    </w:lvl>
    <w:lvl w:ilvl="6" w:tplc="43558912" w:tentative="1">
      <w:start w:val="1"/>
      <w:numFmt w:val="decimal"/>
      <w:lvlText w:val="%7."/>
      <w:lvlJc w:val="left"/>
      <w:pPr>
        <w:ind w:left="5040" w:hanging="360"/>
      </w:pPr>
    </w:lvl>
    <w:lvl w:ilvl="7" w:tplc="43558912" w:tentative="1">
      <w:start w:val="1"/>
      <w:numFmt w:val="lowerLetter"/>
      <w:lvlText w:val="%8."/>
      <w:lvlJc w:val="left"/>
      <w:pPr>
        <w:ind w:left="5760" w:hanging="360"/>
      </w:pPr>
    </w:lvl>
    <w:lvl w:ilvl="8" w:tplc="43558912" w:tentative="1">
      <w:start w:val="1"/>
      <w:numFmt w:val="lowerRoman"/>
      <w:lvlText w:val="%9."/>
      <w:lvlJc w:val="right"/>
      <w:pPr>
        <w:ind w:left="6480" w:hanging="180"/>
      </w:pPr>
    </w:lvl>
  </w:abstractNum>
  <w:abstractNum w:abstractNumId="53050166">
    <w:multiLevelType w:val="hybridMultilevel"/>
    <w:lvl w:ilvl="0" w:tplc="18054141">
      <w:start w:val="1"/>
      <w:numFmt w:val="decimal"/>
      <w:lvlText w:val="%1."/>
      <w:lvlJc w:val="left"/>
      <w:pPr>
        <w:ind w:left="720" w:hanging="360"/>
      </w:pPr>
    </w:lvl>
    <w:lvl w:ilvl="1" w:tplc="18054141" w:tentative="1">
      <w:start w:val="1"/>
      <w:numFmt w:val="lowerLetter"/>
      <w:lvlText w:val="%2."/>
      <w:lvlJc w:val="left"/>
      <w:pPr>
        <w:ind w:left="1440" w:hanging="360"/>
      </w:pPr>
    </w:lvl>
    <w:lvl w:ilvl="2" w:tplc="18054141" w:tentative="1">
      <w:start w:val="1"/>
      <w:numFmt w:val="lowerRoman"/>
      <w:lvlText w:val="%3."/>
      <w:lvlJc w:val="right"/>
      <w:pPr>
        <w:ind w:left="2160" w:hanging="180"/>
      </w:pPr>
    </w:lvl>
    <w:lvl w:ilvl="3" w:tplc="18054141" w:tentative="1">
      <w:start w:val="1"/>
      <w:numFmt w:val="decimal"/>
      <w:lvlText w:val="%4."/>
      <w:lvlJc w:val="left"/>
      <w:pPr>
        <w:ind w:left="2880" w:hanging="360"/>
      </w:pPr>
    </w:lvl>
    <w:lvl w:ilvl="4" w:tplc="18054141" w:tentative="1">
      <w:start w:val="1"/>
      <w:numFmt w:val="lowerLetter"/>
      <w:lvlText w:val="%5."/>
      <w:lvlJc w:val="left"/>
      <w:pPr>
        <w:ind w:left="3600" w:hanging="360"/>
      </w:pPr>
    </w:lvl>
    <w:lvl w:ilvl="5" w:tplc="18054141" w:tentative="1">
      <w:start w:val="1"/>
      <w:numFmt w:val="lowerRoman"/>
      <w:lvlText w:val="%6."/>
      <w:lvlJc w:val="right"/>
      <w:pPr>
        <w:ind w:left="4320" w:hanging="180"/>
      </w:pPr>
    </w:lvl>
    <w:lvl w:ilvl="6" w:tplc="18054141" w:tentative="1">
      <w:start w:val="1"/>
      <w:numFmt w:val="decimal"/>
      <w:lvlText w:val="%7."/>
      <w:lvlJc w:val="left"/>
      <w:pPr>
        <w:ind w:left="5040" w:hanging="360"/>
      </w:pPr>
    </w:lvl>
    <w:lvl w:ilvl="7" w:tplc="18054141" w:tentative="1">
      <w:start w:val="1"/>
      <w:numFmt w:val="lowerLetter"/>
      <w:lvlText w:val="%8."/>
      <w:lvlJc w:val="left"/>
      <w:pPr>
        <w:ind w:left="5760" w:hanging="360"/>
      </w:pPr>
    </w:lvl>
    <w:lvl w:ilvl="8" w:tplc="18054141" w:tentative="1">
      <w:start w:val="1"/>
      <w:numFmt w:val="lowerRoman"/>
      <w:lvlText w:val="%9."/>
      <w:lvlJc w:val="right"/>
      <w:pPr>
        <w:ind w:left="6480" w:hanging="180"/>
      </w:pPr>
    </w:lvl>
  </w:abstractNum>
  <w:abstractNum w:abstractNumId="53050165">
    <w:multiLevelType w:val="hybridMultilevel"/>
    <w:lvl w:ilvl="0" w:tplc="77102847">
      <w:start w:val="1"/>
      <w:numFmt w:val="decimal"/>
      <w:lvlText w:val="%1."/>
      <w:lvlJc w:val="left"/>
      <w:pPr>
        <w:ind w:left="720" w:hanging="360"/>
      </w:pPr>
    </w:lvl>
    <w:lvl w:ilvl="1" w:tplc="77102847" w:tentative="1">
      <w:start w:val="1"/>
      <w:numFmt w:val="lowerLetter"/>
      <w:lvlText w:val="%2."/>
      <w:lvlJc w:val="left"/>
      <w:pPr>
        <w:ind w:left="1440" w:hanging="360"/>
      </w:pPr>
    </w:lvl>
    <w:lvl w:ilvl="2" w:tplc="77102847" w:tentative="1">
      <w:start w:val="1"/>
      <w:numFmt w:val="lowerRoman"/>
      <w:lvlText w:val="%3."/>
      <w:lvlJc w:val="right"/>
      <w:pPr>
        <w:ind w:left="2160" w:hanging="180"/>
      </w:pPr>
    </w:lvl>
    <w:lvl w:ilvl="3" w:tplc="77102847" w:tentative="1">
      <w:start w:val="1"/>
      <w:numFmt w:val="decimal"/>
      <w:lvlText w:val="%4."/>
      <w:lvlJc w:val="left"/>
      <w:pPr>
        <w:ind w:left="2880" w:hanging="360"/>
      </w:pPr>
    </w:lvl>
    <w:lvl w:ilvl="4" w:tplc="77102847" w:tentative="1">
      <w:start w:val="1"/>
      <w:numFmt w:val="lowerLetter"/>
      <w:lvlText w:val="%5."/>
      <w:lvlJc w:val="left"/>
      <w:pPr>
        <w:ind w:left="3600" w:hanging="360"/>
      </w:pPr>
    </w:lvl>
    <w:lvl w:ilvl="5" w:tplc="77102847" w:tentative="1">
      <w:start w:val="1"/>
      <w:numFmt w:val="lowerRoman"/>
      <w:lvlText w:val="%6."/>
      <w:lvlJc w:val="right"/>
      <w:pPr>
        <w:ind w:left="4320" w:hanging="180"/>
      </w:pPr>
    </w:lvl>
    <w:lvl w:ilvl="6" w:tplc="77102847" w:tentative="1">
      <w:start w:val="1"/>
      <w:numFmt w:val="decimal"/>
      <w:lvlText w:val="%7."/>
      <w:lvlJc w:val="left"/>
      <w:pPr>
        <w:ind w:left="5040" w:hanging="360"/>
      </w:pPr>
    </w:lvl>
    <w:lvl w:ilvl="7" w:tplc="77102847" w:tentative="1">
      <w:start w:val="1"/>
      <w:numFmt w:val="lowerLetter"/>
      <w:lvlText w:val="%8."/>
      <w:lvlJc w:val="left"/>
      <w:pPr>
        <w:ind w:left="5760" w:hanging="360"/>
      </w:pPr>
    </w:lvl>
    <w:lvl w:ilvl="8" w:tplc="77102847" w:tentative="1">
      <w:start w:val="1"/>
      <w:numFmt w:val="lowerRoman"/>
      <w:lvlText w:val="%9."/>
      <w:lvlJc w:val="right"/>
      <w:pPr>
        <w:ind w:left="6480" w:hanging="180"/>
      </w:pPr>
    </w:lvl>
  </w:abstractNum>
  <w:abstractNum w:abstractNumId="53050164">
    <w:multiLevelType w:val="hybridMultilevel"/>
    <w:lvl w:ilvl="0" w:tplc="72006147">
      <w:start w:val="1"/>
      <w:numFmt w:val="decimal"/>
      <w:lvlText w:val="%1."/>
      <w:lvlJc w:val="left"/>
      <w:pPr>
        <w:ind w:left="720" w:hanging="360"/>
      </w:pPr>
    </w:lvl>
    <w:lvl w:ilvl="1" w:tplc="72006147" w:tentative="1">
      <w:start w:val="1"/>
      <w:numFmt w:val="lowerLetter"/>
      <w:lvlText w:val="%2."/>
      <w:lvlJc w:val="left"/>
      <w:pPr>
        <w:ind w:left="1440" w:hanging="360"/>
      </w:pPr>
    </w:lvl>
    <w:lvl w:ilvl="2" w:tplc="72006147" w:tentative="1">
      <w:start w:val="1"/>
      <w:numFmt w:val="lowerRoman"/>
      <w:lvlText w:val="%3."/>
      <w:lvlJc w:val="right"/>
      <w:pPr>
        <w:ind w:left="2160" w:hanging="180"/>
      </w:pPr>
    </w:lvl>
    <w:lvl w:ilvl="3" w:tplc="72006147" w:tentative="1">
      <w:start w:val="1"/>
      <w:numFmt w:val="decimal"/>
      <w:lvlText w:val="%4."/>
      <w:lvlJc w:val="left"/>
      <w:pPr>
        <w:ind w:left="2880" w:hanging="360"/>
      </w:pPr>
    </w:lvl>
    <w:lvl w:ilvl="4" w:tplc="72006147" w:tentative="1">
      <w:start w:val="1"/>
      <w:numFmt w:val="lowerLetter"/>
      <w:lvlText w:val="%5."/>
      <w:lvlJc w:val="left"/>
      <w:pPr>
        <w:ind w:left="3600" w:hanging="360"/>
      </w:pPr>
    </w:lvl>
    <w:lvl w:ilvl="5" w:tplc="72006147" w:tentative="1">
      <w:start w:val="1"/>
      <w:numFmt w:val="lowerRoman"/>
      <w:lvlText w:val="%6."/>
      <w:lvlJc w:val="right"/>
      <w:pPr>
        <w:ind w:left="4320" w:hanging="180"/>
      </w:pPr>
    </w:lvl>
    <w:lvl w:ilvl="6" w:tplc="72006147" w:tentative="1">
      <w:start w:val="1"/>
      <w:numFmt w:val="decimal"/>
      <w:lvlText w:val="%7."/>
      <w:lvlJc w:val="left"/>
      <w:pPr>
        <w:ind w:left="5040" w:hanging="360"/>
      </w:pPr>
    </w:lvl>
    <w:lvl w:ilvl="7" w:tplc="72006147" w:tentative="1">
      <w:start w:val="1"/>
      <w:numFmt w:val="lowerLetter"/>
      <w:lvlText w:val="%8."/>
      <w:lvlJc w:val="left"/>
      <w:pPr>
        <w:ind w:left="5760" w:hanging="360"/>
      </w:pPr>
    </w:lvl>
    <w:lvl w:ilvl="8" w:tplc="72006147" w:tentative="1">
      <w:start w:val="1"/>
      <w:numFmt w:val="lowerRoman"/>
      <w:lvlText w:val="%9."/>
      <w:lvlJc w:val="right"/>
      <w:pPr>
        <w:ind w:left="6480" w:hanging="180"/>
      </w:pPr>
    </w:lvl>
  </w:abstractNum>
  <w:abstractNum w:abstractNumId="53050163">
    <w:multiLevelType w:val="hybridMultilevel"/>
    <w:lvl w:ilvl="0" w:tplc="37707594">
      <w:start w:val="1"/>
      <w:numFmt w:val="decimal"/>
      <w:lvlText w:val="%1."/>
      <w:lvlJc w:val="left"/>
      <w:pPr>
        <w:ind w:left="720" w:hanging="360"/>
      </w:pPr>
    </w:lvl>
    <w:lvl w:ilvl="1" w:tplc="37707594" w:tentative="1">
      <w:start w:val="1"/>
      <w:numFmt w:val="lowerLetter"/>
      <w:lvlText w:val="%2."/>
      <w:lvlJc w:val="left"/>
      <w:pPr>
        <w:ind w:left="1440" w:hanging="360"/>
      </w:pPr>
    </w:lvl>
    <w:lvl w:ilvl="2" w:tplc="37707594" w:tentative="1">
      <w:start w:val="1"/>
      <w:numFmt w:val="lowerRoman"/>
      <w:lvlText w:val="%3."/>
      <w:lvlJc w:val="right"/>
      <w:pPr>
        <w:ind w:left="2160" w:hanging="180"/>
      </w:pPr>
    </w:lvl>
    <w:lvl w:ilvl="3" w:tplc="37707594" w:tentative="1">
      <w:start w:val="1"/>
      <w:numFmt w:val="decimal"/>
      <w:lvlText w:val="%4."/>
      <w:lvlJc w:val="left"/>
      <w:pPr>
        <w:ind w:left="2880" w:hanging="360"/>
      </w:pPr>
    </w:lvl>
    <w:lvl w:ilvl="4" w:tplc="37707594" w:tentative="1">
      <w:start w:val="1"/>
      <w:numFmt w:val="lowerLetter"/>
      <w:lvlText w:val="%5."/>
      <w:lvlJc w:val="left"/>
      <w:pPr>
        <w:ind w:left="3600" w:hanging="360"/>
      </w:pPr>
    </w:lvl>
    <w:lvl w:ilvl="5" w:tplc="37707594" w:tentative="1">
      <w:start w:val="1"/>
      <w:numFmt w:val="lowerRoman"/>
      <w:lvlText w:val="%6."/>
      <w:lvlJc w:val="right"/>
      <w:pPr>
        <w:ind w:left="4320" w:hanging="180"/>
      </w:pPr>
    </w:lvl>
    <w:lvl w:ilvl="6" w:tplc="37707594" w:tentative="1">
      <w:start w:val="1"/>
      <w:numFmt w:val="decimal"/>
      <w:lvlText w:val="%7."/>
      <w:lvlJc w:val="left"/>
      <w:pPr>
        <w:ind w:left="5040" w:hanging="360"/>
      </w:pPr>
    </w:lvl>
    <w:lvl w:ilvl="7" w:tplc="37707594" w:tentative="1">
      <w:start w:val="1"/>
      <w:numFmt w:val="lowerLetter"/>
      <w:lvlText w:val="%8."/>
      <w:lvlJc w:val="left"/>
      <w:pPr>
        <w:ind w:left="5760" w:hanging="360"/>
      </w:pPr>
    </w:lvl>
    <w:lvl w:ilvl="8" w:tplc="37707594" w:tentative="1">
      <w:start w:val="1"/>
      <w:numFmt w:val="lowerRoman"/>
      <w:lvlText w:val="%9."/>
      <w:lvlJc w:val="right"/>
      <w:pPr>
        <w:ind w:left="6480" w:hanging="180"/>
      </w:pPr>
    </w:lvl>
  </w:abstractNum>
  <w:abstractNum w:abstractNumId="53050162">
    <w:multiLevelType w:val="hybridMultilevel"/>
    <w:lvl w:ilvl="0" w:tplc="66899568">
      <w:start w:val="1"/>
      <w:numFmt w:val="decimal"/>
      <w:lvlText w:val="%1."/>
      <w:lvlJc w:val="left"/>
      <w:pPr>
        <w:ind w:left="720" w:hanging="360"/>
      </w:pPr>
    </w:lvl>
    <w:lvl w:ilvl="1" w:tplc="66899568" w:tentative="1">
      <w:start w:val="1"/>
      <w:numFmt w:val="lowerLetter"/>
      <w:lvlText w:val="%2."/>
      <w:lvlJc w:val="left"/>
      <w:pPr>
        <w:ind w:left="1440" w:hanging="360"/>
      </w:pPr>
    </w:lvl>
    <w:lvl w:ilvl="2" w:tplc="66899568" w:tentative="1">
      <w:start w:val="1"/>
      <w:numFmt w:val="lowerRoman"/>
      <w:lvlText w:val="%3."/>
      <w:lvlJc w:val="right"/>
      <w:pPr>
        <w:ind w:left="2160" w:hanging="180"/>
      </w:pPr>
    </w:lvl>
    <w:lvl w:ilvl="3" w:tplc="66899568" w:tentative="1">
      <w:start w:val="1"/>
      <w:numFmt w:val="decimal"/>
      <w:lvlText w:val="%4."/>
      <w:lvlJc w:val="left"/>
      <w:pPr>
        <w:ind w:left="2880" w:hanging="360"/>
      </w:pPr>
    </w:lvl>
    <w:lvl w:ilvl="4" w:tplc="66899568" w:tentative="1">
      <w:start w:val="1"/>
      <w:numFmt w:val="lowerLetter"/>
      <w:lvlText w:val="%5."/>
      <w:lvlJc w:val="left"/>
      <w:pPr>
        <w:ind w:left="3600" w:hanging="360"/>
      </w:pPr>
    </w:lvl>
    <w:lvl w:ilvl="5" w:tplc="66899568" w:tentative="1">
      <w:start w:val="1"/>
      <w:numFmt w:val="lowerRoman"/>
      <w:lvlText w:val="%6."/>
      <w:lvlJc w:val="right"/>
      <w:pPr>
        <w:ind w:left="4320" w:hanging="180"/>
      </w:pPr>
    </w:lvl>
    <w:lvl w:ilvl="6" w:tplc="66899568" w:tentative="1">
      <w:start w:val="1"/>
      <w:numFmt w:val="decimal"/>
      <w:lvlText w:val="%7."/>
      <w:lvlJc w:val="left"/>
      <w:pPr>
        <w:ind w:left="5040" w:hanging="360"/>
      </w:pPr>
    </w:lvl>
    <w:lvl w:ilvl="7" w:tplc="66899568" w:tentative="1">
      <w:start w:val="1"/>
      <w:numFmt w:val="lowerLetter"/>
      <w:lvlText w:val="%8."/>
      <w:lvlJc w:val="left"/>
      <w:pPr>
        <w:ind w:left="5760" w:hanging="360"/>
      </w:pPr>
    </w:lvl>
    <w:lvl w:ilvl="8" w:tplc="66899568" w:tentative="1">
      <w:start w:val="1"/>
      <w:numFmt w:val="lowerRoman"/>
      <w:lvlText w:val="%9."/>
      <w:lvlJc w:val="right"/>
      <w:pPr>
        <w:ind w:left="6480" w:hanging="180"/>
      </w:pPr>
    </w:lvl>
  </w:abstractNum>
  <w:abstractNum w:abstractNumId="53050161">
    <w:multiLevelType w:val="hybridMultilevel"/>
    <w:lvl w:ilvl="0" w:tplc="47314960">
      <w:start w:val="1"/>
      <w:numFmt w:val="decimal"/>
      <w:lvlText w:val="%1."/>
      <w:lvlJc w:val="left"/>
      <w:pPr>
        <w:ind w:left="720" w:hanging="360"/>
      </w:pPr>
    </w:lvl>
    <w:lvl w:ilvl="1" w:tplc="47314960" w:tentative="1">
      <w:start w:val="1"/>
      <w:numFmt w:val="lowerLetter"/>
      <w:lvlText w:val="%2."/>
      <w:lvlJc w:val="left"/>
      <w:pPr>
        <w:ind w:left="1440" w:hanging="360"/>
      </w:pPr>
    </w:lvl>
    <w:lvl w:ilvl="2" w:tplc="47314960" w:tentative="1">
      <w:start w:val="1"/>
      <w:numFmt w:val="lowerRoman"/>
      <w:lvlText w:val="%3."/>
      <w:lvlJc w:val="right"/>
      <w:pPr>
        <w:ind w:left="2160" w:hanging="180"/>
      </w:pPr>
    </w:lvl>
    <w:lvl w:ilvl="3" w:tplc="47314960" w:tentative="1">
      <w:start w:val="1"/>
      <w:numFmt w:val="decimal"/>
      <w:lvlText w:val="%4."/>
      <w:lvlJc w:val="left"/>
      <w:pPr>
        <w:ind w:left="2880" w:hanging="360"/>
      </w:pPr>
    </w:lvl>
    <w:lvl w:ilvl="4" w:tplc="47314960" w:tentative="1">
      <w:start w:val="1"/>
      <w:numFmt w:val="lowerLetter"/>
      <w:lvlText w:val="%5."/>
      <w:lvlJc w:val="left"/>
      <w:pPr>
        <w:ind w:left="3600" w:hanging="360"/>
      </w:pPr>
    </w:lvl>
    <w:lvl w:ilvl="5" w:tplc="47314960" w:tentative="1">
      <w:start w:val="1"/>
      <w:numFmt w:val="lowerRoman"/>
      <w:lvlText w:val="%6."/>
      <w:lvlJc w:val="right"/>
      <w:pPr>
        <w:ind w:left="4320" w:hanging="180"/>
      </w:pPr>
    </w:lvl>
    <w:lvl w:ilvl="6" w:tplc="47314960" w:tentative="1">
      <w:start w:val="1"/>
      <w:numFmt w:val="decimal"/>
      <w:lvlText w:val="%7."/>
      <w:lvlJc w:val="left"/>
      <w:pPr>
        <w:ind w:left="5040" w:hanging="360"/>
      </w:pPr>
    </w:lvl>
    <w:lvl w:ilvl="7" w:tplc="47314960" w:tentative="1">
      <w:start w:val="1"/>
      <w:numFmt w:val="lowerLetter"/>
      <w:lvlText w:val="%8."/>
      <w:lvlJc w:val="left"/>
      <w:pPr>
        <w:ind w:left="5760" w:hanging="360"/>
      </w:pPr>
    </w:lvl>
    <w:lvl w:ilvl="8" w:tplc="47314960" w:tentative="1">
      <w:start w:val="1"/>
      <w:numFmt w:val="lowerRoman"/>
      <w:lvlText w:val="%9."/>
      <w:lvlJc w:val="right"/>
      <w:pPr>
        <w:ind w:left="6480" w:hanging="180"/>
      </w:pPr>
    </w:lvl>
  </w:abstractNum>
  <w:abstractNum w:abstractNumId="53050160">
    <w:multiLevelType w:val="hybridMultilevel"/>
    <w:lvl w:ilvl="0" w:tplc="9277116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3050160">
    <w:abstractNumId w:val="53050160"/>
  </w:num>
  <w:num w:numId="53050161">
    <w:abstractNumId w:val="53050161"/>
  </w:num>
  <w:num w:numId="53050162">
    <w:abstractNumId w:val="53050162"/>
  </w:num>
  <w:num w:numId="53050163">
    <w:abstractNumId w:val="53050163"/>
  </w:num>
  <w:num w:numId="53050164">
    <w:abstractNumId w:val="53050164"/>
  </w:num>
  <w:num w:numId="53050165">
    <w:abstractNumId w:val="53050165"/>
  </w:num>
  <w:num w:numId="53050166">
    <w:abstractNumId w:val="53050166"/>
  </w:num>
  <w:num w:numId="53050167">
    <w:abstractNumId w:val="53050167"/>
  </w:num>
  <w:num w:numId="53050168">
    <w:abstractNumId w:val="53050168"/>
  </w:num>
  <w:num w:numId="53050169">
    <w:abstractNumId w:val="53050169"/>
  </w:num>
  <w:num w:numId="53050170">
    <w:abstractNumId w:val="53050170"/>
  </w:num>
  <w:num w:numId="53050171">
    <w:abstractNumId w:val="53050171"/>
  </w:num>
  <w:num w:numId="53050172">
    <w:abstractNumId w:val="53050172"/>
  </w:num>
  <w:num w:numId="53050173">
    <w:abstractNumId w:val="53050173"/>
  </w:num>
  <w:num w:numId="53050174">
    <w:abstractNumId w:val="53050174"/>
  </w:num>
  <w:num w:numId="53050175">
    <w:abstractNumId w:val="53050175"/>
  </w:num>
  <w:num w:numId="53050176">
    <w:abstractNumId w:val="53050176"/>
  </w:num>
  <w:num w:numId="53050177">
    <w:abstractNumId w:val="53050177"/>
  </w:num>
  <w:num w:numId="53050178">
    <w:abstractNumId w:val="53050178"/>
  </w:num>
  <w:num w:numId="53050179">
    <w:abstractNumId w:val="53050179"/>
  </w:num>
  <w:num w:numId="53050180">
    <w:abstractNumId w:val="53050180"/>
  </w:num>
  <w:num w:numId="53050181">
    <w:abstractNumId w:val="53050181"/>
  </w:num>
  <w:num w:numId="53050182">
    <w:abstractNumId w:val="53050182"/>
  </w:num>
  <w:num w:numId="53050183">
    <w:abstractNumId w:val="53050183"/>
  </w:num>
  <w:num w:numId="53050184">
    <w:abstractNumId w:val="53050184"/>
  </w:num>
  <w:num w:numId="53050185">
    <w:abstractNumId w:val="53050185"/>
  </w:num>
  <w:num w:numId="53050186">
    <w:abstractNumId w:val="53050186"/>
  </w:num>
  <w:num w:numId="53050187">
    <w:abstractNumId w:val="53050187"/>
  </w:num>
  <w:num w:numId="53050188">
    <w:abstractNumId w:val="53050188"/>
  </w:num>
  <w:num w:numId="53050189">
    <w:abstractNumId w:val="53050189"/>
  </w:num>
  <w:num w:numId="53050190">
    <w:abstractNumId w:val="53050190"/>
  </w:num>
  <w:num w:numId="53050191">
    <w:abstractNumId w:val="53050191"/>
  </w:num>
  <w:num w:numId="53050192">
    <w:abstractNumId w:val="53050192"/>
  </w:num>
  <w:num w:numId="53050193">
    <w:abstractNumId w:val="53050193"/>
  </w:num>
  <w:num w:numId="53050194">
    <w:abstractNumId w:val="53050194"/>
  </w:num>
  <w:num w:numId="53050195">
    <w:abstractNumId w:val="53050195"/>
  </w:num>
  <w:num w:numId="53050196">
    <w:abstractNumId w:val="53050196"/>
  </w:num>
  <w:num w:numId="53050197">
    <w:abstractNumId w:val="53050197"/>
  </w:num>
  <w:num w:numId="53050198">
    <w:abstractNumId w:val="53050198"/>
  </w:num>
  <w:num w:numId="53050199">
    <w:abstractNumId w:val="53050199"/>
  </w:num>
  <w:num w:numId="53050200">
    <w:abstractNumId w:val="53050200"/>
  </w:num>
  <w:num w:numId="53050201">
    <w:abstractNumId w:val="53050201"/>
  </w:num>
  <w:num w:numId="53050202">
    <w:abstractNumId w:val="53050202"/>
  </w:num>
  <w:num w:numId="53050203">
    <w:abstractNumId w:val="53050203"/>
  </w:num>
  <w:num w:numId="53050204">
    <w:abstractNumId w:val="53050204"/>
  </w:num>
  <w:num w:numId="53050205">
    <w:abstractNumId w:val="53050205"/>
  </w:num>
  <w:num w:numId="53050206">
    <w:abstractNumId w:val="53050206"/>
  </w:num>
  <w:num w:numId="53050207">
    <w:abstractNumId w:val="53050207"/>
  </w:num>
  <w:num w:numId="53050208">
    <w:abstractNumId w:val="53050208"/>
  </w:num>
  <w:num w:numId="53050209">
    <w:abstractNumId w:val="53050209"/>
  </w:num>
  <w:num w:numId="53050210">
    <w:abstractNumId w:val="53050210"/>
  </w:num>
  <w:num w:numId="53050211">
    <w:abstractNumId w:val="53050211"/>
  </w:num>
  <w:num w:numId="53050212">
    <w:abstractNumId w:val="53050212"/>
  </w:num>
  <w:num w:numId="53050213">
    <w:abstractNumId w:val="53050213"/>
  </w:num>
  <w:num w:numId="53050214">
    <w:abstractNumId w:val="53050214"/>
  </w:num>
  <w:num w:numId="53050215">
    <w:abstractNumId w:val="53050215"/>
  </w:num>
  <w:num w:numId="53050216">
    <w:abstractNumId w:val="53050216"/>
  </w:num>
  <w:num w:numId="53050217">
    <w:abstractNumId w:val="53050217"/>
  </w:num>
  <w:num w:numId="53050218">
    <w:abstractNumId w:val="53050218"/>
  </w:num>
  <w:num w:numId="53050219">
    <w:abstractNumId w:val="53050219"/>
  </w:num>
  <w:num w:numId="53050220">
    <w:abstractNumId w:val="53050220"/>
  </w:num>
  <w:num w:numId="53050221">
    <w:abstractNumId w:val="53050221"/>
  </w:num>
  <w:num w:numId="53050222">
    <w:abstractNumId w:val="53050222"/>
  </w:num>
  <w:num w:numId="53050223">
    <w:abstractNumId w:val="53050223"/>
  </w:num>
  <w:num w:numId="53050224">
    <w:abstractNumId w:val="53050224"/>
  </w:num>
  <w:num w:numId="53050225">
    <w:abstractNumId w:val="53050225"/>
  </w:num>
  <w:num w:numId="53050226">
    <w:abstractNumId w:val="53050226"/>
  </w:num>
  <w:num w:numId="53050227">
    <w:abstractNumId w:val="53050227"/>
  </w:num>
  <w:num w:numId="53050228">
    <w:abstractNumId w:val="53050228"/>
  </w:num>
  <w:num w:numId="53050229">
    <w:abstractNumId w:val="53050229"/>
  </w:num>
  <w:num w:numId="53050230">
    <w:abstractNumId w:val="53050230"/>
  </w:num>
  <w:num w:numId="53050231">
    <w:abstractNumId w:val="53050231"/>
  </w:num>
  <w:num w:numId="53050232">
    <w:abstractNumId w:val="53050232"/>
  </w:num>
  <w:num w:numId="53050233">
    <w:abstractNumId w:val="53050233"/>
  </w:num>
  <w:num w:numId="53050234">
    <w:abstractNumId w:val="53050234"/>
  </w:num>
  <w:num w:numId="53050235">
    <w:abstractNumId w:val="53050235"/>
  </w:num>
  <w:num w:numId="53050236">
    <w:abstractNumId w:val="53050236"/>
  </w:num>
  <w:num w:numId="53050237">
    <w:abstractNumId w:val="53050237"/>
  </w:num>
  <w:num w:numId="53050238">
    <w:abstractNumId w:val="53050238"/>
  </w:num>
  <w:num w:numId="53050239">
    <w:abstractNumId w:val="53050239"/>
  </w:num>
  <w:num w:numId="53050240">
    <w:abstractNumId w:val="53050240"/>
  </w:num>
  <w:num w:numId="53050241">
    <w:abstractNumId w:val="53050241"/>
  </w:num>
  <w:num w:numId="53050242">
    <w:abstractNumId w:val="53050242"/>
  </w:num>
  <w:num w:numId="53050243">
    <w:abstractNumId w:val="53050243"/>
  </w:num>
  <w:num w:numId="53050244">
    <w:abstractNumId w:val="53050244"/>
  </w:num>
  <w:num w:numId="53050245">
    <w:abstractNumId w:val="53050245"/>
  </w:num>
  <w:num w:numId="53050246">
    <w:abstractNumId w:val="53050246"/>
  </w:num>
  <w:num w:numId="53050247">
    <w:abstractNumId w:val="53050247"/>
  </w:num>
  <w:num w:numId="53050248">
    <w:abstractNumId w:val="53050248"/>
  </w:num>
  <w:num w:numId="53050249">
    <w:abstractNumId w:val="53050249"/>
  </w:num>
  <w:num w:numId="53050250">
    <w:abstractNumId w:val="53050250"/>
  </w:num>
  <w:num w:numId="53050251">
    <w:abstractNumId w:val="53050251"/>
  </w:num>
  <w:num w:numId="53050252">
    <w:abstractNumId w:val="53050252"/>
  </w:num>
  <w:num w:numId="53050253">
    <w:abstractNumId w:val="53050253"/>
  </w:num>
  <w:num w:numId="53050254">
    <w:abstractNumId w:val="53050254"/>
  </w:num>
  <w:num w:numId="53050255">
    <w:abstractNumId w:val="53050255"/>
  </w:num>
  <w:num w:numId="53050256">
    <w:abstractNumId w:val="53050256"/>
  </w:num>
  <w:num w:numId="53050257">
    <w:abstractNumId w:val="53050257"/>
  </w:num>
  <w:num w:numId="53050258">
    <w:abstractNumId w:val="53050258"/>
  </w:num>
  <w:num w:numId="53050259">
    <w:abstractNumId w:val="53050259"/>
  </w:num>
  <w:num w:numId="53050260">
    <w:abstractNumId w:val="53050260"/>
  </w:num>
  <w:num w:numId="53050261">
    <w:abstractNumId w:val="53050261"/>
  </w:num>
  <w:num w:numId="53050262">
    <w:abstractNumId w:val="53050262"/>
  </w:num>
  <w:num w:numId="53050263">
    <w:abstractNumId w:val="53050263"/>
  </w:num>
  <w:num w:numId="53050264">
    <w:abstractNumId w:val="53050264"/>
  </w:num>
  <w:num w:numId="53050265">
    <w:abstractNumId w:val="53050265"/>
  </w:num>
  <w:num w:numId="53050266">
    <w:abstractNumId w:val="53050266"/>
  </w:num>
  <w:num w:numId="53050267">
    <w:abstractNumId w:val="53050267"/>
  </w:num>
  <w:num w:numId="53050268">
    <w:abstractNumId w:val="53050268"/>
  </w:num>
  <w:num w:numId="53050269">
    <w:abstractNumId w:val="53050269"/>
  </w:num>
  <w:num w:numId="53050270">
    <w:abstractNumId w:val="53050270"/>
  </w:num>
  <w:num w:numId="53050271">
    <w:abstractNumId w:val="53050271"/>
  </w:num>
  <w:num w:numId="53050272">
    <w:abstractNumId w:val="53050272"/>
  </w:num>
  <w:num w:numId="53050273">
    <w:abstractNumId w:val="53050273"/>
  </w:num>
  <w:num w:numId="53050274">
    <w:abstractNumId w:val="53050274"/>
  </w:num>
  <w:num w:numId="53050275">
    <w:abstractNumId w:val="53050275"/>
  </w:num>
  <w:num w:numId="53050276">
    <w:abstractNumId w:val="53050276"/>
  </w:num>
  <w:num w:numId="53050277">
    <w:abstractNumId w:val="53050277"/>
  </w:num>
  <w:num w:numId="53050278">
    <w:abstractNumId w:val="53050278"/>
  </w:num>
  <w:num w:numId="53050279">
    <w:abstractNumId w:val="53050279"/>
  </w:num>
  <w:num w:numId="53050280">
    <w:abstractNumId w:val="53050280"/>
  </w:num>
  <w:num w:numId="53050281">
    <w:abstractNumId w:val="53050281"/>
  </w:num>
  <w:num w:numId="53050282">
    <w:abstractNumId w:val="53050282"/>
  </w:num>
  <w:num w:numId="53050283">
    <w:abstractNumId w:val="53050283"/>
  </w:num>
  <w:num w:numId="53050284">
    <w:abstractNumId w:val="53050284"/>
  </w:num>
  <w:num w:numId="53050285">
    <w:abstractNumId w:val="53050285"/>
  </w:num>
  <w:num w:numId="53050286">
    <w:abstractNumId w:val="53050286"/>
  </w:num>
  <w:num w:numId="53050287">
    <w:abstractNumId w:val="53050287"/>
  </w:num>
  <w:num w:numId="53050288">
    <w:abstractNumId w:val="53050288"/>
  </w:num>
  <w:num w:numId="53050289">
    <w:abstractNumId w:val="53050289"/>
  </w:num>
  <w:num w:numId="53050290">
    <w:abstractNumId w:val="53050290"/>
  </w:num>
  <w:num w:numId="53050291">
    <w:abstractNumId w:val="53050291"/>
  </w:num>
  <w:num w:numId="53050292">
    <w:abstractNumId w:val="53050292"/>
  </w:num>
  <w:num w:numId="53050293">
    <w:abstractNumId w:val="53050293"/>
  </w:num>
  <w:num w:numId="53050294">
    <w:abstractNumId w:val="53050294"/>
  </w:num>
  <w:num w:numId="53050295">
    <w:abstractNumId w:val="53050295"/>
  </w:num>
  <w:num w:numId="53050296">
    <w:abstractNumId w:val="53050296"/>
  </w:num>
  <w:num w:numId="53050297">
    <w:abstractNumId w:val="53050297"/>
  </w:num>
  <w:num w:numId="53050298">
    <w:abstractNumId w:val="53050298"/>
  </w:num>
  <w:num w:numId="53050299">
    <w:abstractNumId w:val="53050299"/>
  </w:num>
  <w:num w:numId="53050300">
    <w:abstractNumId w:val="53050300"/>
  </w:num>
  <w:num w:numId="53050301">
    <w:abstractNumId w:val="53050301"/>
  </w:num>
  <w:num w:numId="53050302">
    <w:abstractNumId w:val="53050302"/>
  </w:num>
  <w:num w:numId="53050303">
    <w:abstractNumId w:val="53050303"/>
  </w:num>
  <w:num w:numId="53050304">
    <w:abstractNumId w:val="53050304"/>
  </w:num>
  <w:num w:numId="53050305">
    <w:abstractNumId w:val="53050305"/>
  </w:num>
  <w:num w:numId="53050306">
    <w:abstractNumId w:val="53050306"/>
  </w:num>
  <w:num w:numId="53050307">
    <w:abstractNumId w:val="53050307"/>
  </w:num>
  <w:num w:numId="53050308">
    <w:abstractNumId w:val="53050308"/>
  </w:num>
  <w:num w:numId="53050309">
    <w:abstractNumId w:val="53050309"/>
  </w:num>
  <w:num w:numId="53050310">
    <w:abstractNumId w:val="53050310"/>
  </w:num>
  <w:num w:numId="53050311">
    <w:abstractNumId w:val="53050311"/>
  </w:num>
  <w:num w:numId="53050312">
    <w:abstractNumId w:val="53050312"/>
  </w:num>
  <w:num w:numId="53050313">
    <w:abstractNumId w:val="53050313"/>
  </w:num>
  <w:num w:numId="53050314">
    <w:abstractNumId w:val="53050314"/>
  </w:num>
  <w:num w:numId="53050315">
    <w:abstractNumId w:val="53050315"/>
  </w:num>
  <w:num w:numId="53050316">
    <w:abstractNumId w:val="53050316"/>
  </w:num>
  <w:num w:numId="53050317">
    <w:abstractNumId w:val="53050317"/>
  </w:num>
  <w:num w:numId="53050318">
    <w:abstractNumId w:val="53050318"/>
  </w:num>
  <w:num w:numId="53050319">
    <w:abstractNumId w:val="53050319"/>
  </w:num>
  <w:num w:numId="53050320">
    <w:abstractNumId w:val="53050320"/>
  </w:num>
  <w:num w:numId="53050321">
    <w:abstractNumId w:val="53050321"/>
  </w:num>
  <w:num w:numId="53050322">
    <w:abstractNumId w:val="53050322"/>
  </w:num>
  <w:num w:numId="53050323">
    <w:abstractNumId w:val="53050323"/>
  </w:num>
  <w:num w:numId="53050324">
    <w:abstractNumId w:val="53050324"/>
  </w:num>
  <w:num w:numId="53050325">
    <w:abstractNumId w:val="53050325"/>
  </w:num>
  <w:num w:numId="53050326">
    <w:abstractNumId w:val="53050326"/>
  </w:num>
  <w:num w:numId="53050327">
    <w:abstractNumId w:val="53050327"/>
  </w:num>
  <w:num w:numId="53050328">
    <w:abstractNumId w:val="53050328"/>
  </w:num>
  <w:num w:numId="53050329">
    <w:abstractNumId w:val="53050329"/>
  </w:num>
  <w:num w:numId="53050330">
    <w:abstractNumId w:val="53050330"/>
  </w:num>
  <w:num w:numId="53050331">
    <w:abstractNumId w:val="53050331"/>
  </w:num>
  <w:num w:numId="53050332">
    <w:abstractNumId w:val="53050332"/>
  </w:num>
  <w:num w:numId="53050333">
    <w:abstractNumId w:val="53050333"/>
  </w:num>
  <w:num w:numId="53050334">
    <w:abstractNumId w:val="53050334"/>
  </w:num>
  <w:num w:numId="53050335">
    <w:abstractNumId w:val="53050335"/>
  </w:num>
  <w:num w:numId="53050336">
    <w:abstractNumId w:val="53050336"/>
  </w:num>
  <w:num w:numId="53050337">
    <w:abstractNumId w:val="53050337"/>
  </w:num>
  <w:num w:numId="53050338">
    <w:abstractNumId w:val="53050338"/>
  </w:num>
  <w:num w:numId="53050339">
    <w:abstractNumId w:val="53050339"/>
  </w:num>
  <w:num w:numId="53050340">
    <w:abstractNumId w:val="53050340"/>
  </w:num>
  <w:num w:numId="53050341">
    <w:abstractNumId w:val="53050341"/>
  </w:num>
  <w:num w:numId="53050342">
    <w:abstractNumId w:val="53050342"/>
  </w:num>
  <w:num w:numId="53050343">
    <w:abstractNumId w:val="53050343"/>
  </w:num>
  <w:num w:numId="53050344">
    <w:abstractNumId w:val="53050344"/>
  </w:num>
  <w:num w:numId="53050345">
    <w:abstractNumId w:val="53050345"/>
  </w:num>
  <w:num w:numId="53050346">
    <w:abstractNumId w:val="53050346"/>
  </w:num>
  <w:num w:numId="53050347">
    <w:abstractNumId w:val="53050347"/>
  </w:num>
  <w:num w:numId="53050348">
    <w:abstractNumId w:val="53050348"/>
  </w:num>
  <w:num w:numId="53050349">
    <w:abstractNumId w:val="53050349"/>
  </w:num>
  <w:num w:numId="53050350">
    <w:abstractNumId w:val="53050350"/>
  </w:num>
  <w:num w:numId="53050351">
    <w:abstractNumId w:val="53050351"/>
  </w:num>
  <w:num w:numId="53050352">
    <w:abstractNumId w:val="53050352"/>
  </w:num>
  <w:num w:numId="53050353">
    <w:abstractNumId w:val="53050353"/>
  </w:num>
  <w:num w:numId="53050354">
    <w:abstractNumId w:val="53050354"/>
  </w:num>
  <w:num w:numId="53050355">
    <w:abstractNumId w:val="53050355"/>
  </w:num>
  <w:num w:numId="53050356">
    <w:abstractNumId w:val="53050356"/>
  </w:num>
  <w:num w:numId="53050357">
    <w:abstractNumId w:val="53050357"/>
  </w:num>
  <w:num w:numId="53050358">
    <w:abstractNumId w:val="53050358"/>
  </w:num>
  <w:num w:numId="53050359">
    <w:abstractNumId w:val="53050359"/>
  </w:num>
  <w:num w:numId="53050360">
    <w:abstractNumId w:val="53050360"/>
  </w:num>
  <w:num w:numId="53050361">
    <w:abstractNumId w:val="53050361"/>
  </w:num>
  <w:num w:numId="53050362">
    <w:abstractNumId w:val="53050362"/>
  </w:num>
  <w:num w:numId="53050363">
    <w:abstractNumId w:val="53050363"/>
  </w:num>
  <w:num w:numId="53050364">
    <w:abstractNumId w:val="53050364"/>
  </w:num>
  <w:num w:numId="53050365">
    <w:abstractNumId w:val="53050365"/>
  </w:num>
  <w:num w:numId="53050366">
    <w:abstractNumId w:val="53050366"/>
  </w:num>
  <w:num w:numId="53050367">
    <w:abstractNumId w:val="53050367"/>
  </w:num>
  <w:num w:numId="53050368">
    <w:abstractNumId w:val="53050368"/>
  </w:num>
  <w:num w:numId="53050369">
    <w:abstractNumId w:val="53050369"/>
  </w:num>
  <w:num w:numId="53050370">
    <w:abstractNumId w:val="53050370"/>
  </w:num>
  <w:num w:numId="53050371">
    <w:abstractNumId w:val="53050371"/>
  </w:num>
  <w:num w:numId="53050372">
    <w:abstractNumId w:val="53050372"/>
  </w:num>
  <w:num w:numId="53050373">
    <w:abstractNumId w:val="53050373"/>
  </w:num>
  <w:num w:numId="53050374">
    <w:abstractNumId w:val="53050374"/>
  </w:num>
  <w:num w:numId="53050375">
    <w:abstractNumId w:val="53050375"/>
  </w:num>
  <w:num w:numId="53050376">
    <w:abstractNumId w:val="53050376"/>
  </w:num>
  <w:num w:numId="53050377">
    <w:abstractNumId w:val="53050377"/>
  </w:num>
  <w:num w:numId="53050378">
    <w:abstractNumId w:val="53050378"/>
  </w:num>
  <w:num w:numId="53050379">
    <w:abstractNumId w:val="53050379"/>
  </w:num>
  <w:num w:numId="53050380">
    <w:abstractNumId w:val="53050380"/>
  </w:num>
  <w:num w:numId="53050381">
    <w:abstractNumId w:val="53050381"/>
  </w:num>
  <w:num w:numId="53050382">
    <w:abstractNumId w:val="53050382"/>
  </w:num>
  <w:num w:numId="53050383">
    <w:abstractNumId w:val="53050383"/>
  </w:num>
  <w:num w:numId="53050384">
    <w:abstractNumId w:val="53050384"/>
  </w:num>
  <w:num w:numId="53050385">
    <w:abstractNumId w:val="53050385"/>
  </w:num>
  <w:num w:numId="53050386">
    <w:abstractNumId w:val="53050386"/>
  </w:num>
  <w:num w:numId="53050387">
    <w:abstractNumId w:val="53050387"/>
  </w:num>
  <w:num w:numId="53050388">
    <w:abstractNumId w:val="53050388"/>
  </w:num>
  <w:num w:numId="53050389">
    <w:abstractNumId w:val="53050389"/>
  </w:num>
  <w:num w:numId="53050390">
    <w:abstractNumId w:val="53050390"/>
  </w:num>
  <w:num w:numId="53050391">
    <w:abstractNumId w:val="53050391"/>
  </w:num>
  <w:num w:numId="53050392">
    <w:abstractNumId w:val="53050392"/>
  </w:num>
  <w:num w:numId="53050393">
    <w:abstractNumId w:val="53050393"/>
  </w:num>
  <w:num w:numId="53050394">
    <w:abstractNumId w:val="53050394"/>
  </w:num>
  <w:num w:numId="53050395">
    <w:abstractNumId w:val="53050395"/>
  </w:num>
  <w:num w:numId="53050396">
    <w:abstractNumId w:val="53050396"/>
  </w:num>
  <w:num w:numId="53050397">
    <w:abstractNumId w:val="53050397"/>
  </w:num>
  <w:num w:numId="53050398">
    <w:abstractNumId w:val="53050398"/>
  </w:num>
  <w:num w:numId="53050399">
    <w:abstractNumId w:val="53050399"/>
  </w:num>
  <w:num w:numId="53050400">
    <w:abstractNumId w:val="53050400"/>
  </w:num>
  <w:num w:numId="53050401">
    <w:abstractNumId w:val="53050401"/>
  </w:num>
  <w:num w:numId="53050402">
    <w:abstractNumId w:val="53050402"/>
  </w:num>
  <w:num w:numId="53050403">
    <w:abstractNumId w:val="53050403"/>
  </w:num>
  <w:num w:numId="53050404">
    <w:abstractNumId w:val="53050404"/>
  </w:num>
  <w:num w:numId="53050405">
    <w:abstractNumId w:val="53050405"/>
  </w:num>
  <w:num w:numId="53050406">
    <w:abstractNumId w:val="53050406"/>
  </w:num>
  <w:num w:numId="53050407">
    <w:abstractNumId w:val="53050407"/>
  </w:num>
  <w:num w:numId="53050408">
    <w:abstractNumId w:val="53050408"/>
  </w:num>
  <w:num w:numId="53050409">
    <w:abstractNumId w:val="53050409"/>
  </w:num>
  <w:num w:numId="53050410">
    <w:abstractNumId w:val="53050410"/>
  </w:num>
  <w:num w:numId="53050411">
    <w:abstractNumId w:val="53050411"/>
  </w:num>
  <w:num w:numId="53050412">
    <w:abstractNumId w:val="53050412"/>
  </w:num>
  <w:num w:numId="53050413">
    <w:abstractNumId w:val="53050413"/>
  </w:num>
  <w:num w:numId="53050414">
    <w:abstractNumId w:val="53050414"/>
  </w:num>
  <w:num w:numId="53050415">
    <w:abstractNumId w:val="53050415"/>
  </w:num>
  <w:num w:numId="53050416">
    <w:abstractNumId w:val="53050416"/>
  </w:num>
  <w:num w:numId="53050417">
    <w:abstractNumId w:val="53050417"/>
  </w:num>
  <w:num w:numId="53050418">
    <w:abstractNumId w:val="53050418"/>
  </w:num>
  <w:num w:numId="53050419">
    <w:abstractNumId w:val="53050419"/>
  </w:num>
  <w:num w:numId="53050420">
    <w:abstractNumId w:val="53050420"/>
  </w:num>
  <w:num w:numId="53050421">
    <w:abstractNumId w:val="53050421"/>
  </w:num>
  <w:num w:numId="53050422">
    <w:abstractNumId w:val="53050422"/>
  </w:num>
  <w:num w:numId="53050423">
    <w:abstractNumId w:val="53050423"/>
  </w:num>
  <w:num w:numId="53050424">
    <w:abstractNumId w:val="53050424"/>
  </w:num>
  <w:num w:numId="53050425">
    <w:abstractNumId w:val="53050425"/>
  </w:num>
  <w:num w:numId="53050426">
    <w:abstractNumId w:val="53050426"/>
  </w:num>
  <w:num w:numId="53050427">
    <w:abstractNumId w:val="53050427"/>
  </w:num>
  <w:num w:numId="53050428">
    <w:abstractNumId w:val="53050428"/>
  </w:num>
  <w:num w:numId="53050429">
    <w:abstractNumId w:val="53050429"/>
  </w:num>
  <w:num w:numId="53050430">
    <w:abstractNumId w:val="53050430"/>
  </w:num>
  <w:num w:numId="53050431">
    <w:abstractNumId w:val="53050431"/>
  </w:num>
  <w:num w:numId="53050432">
    <w:abstractNumId w:val="53050432"/>
  </w:num>
  <w:num w:numId="53050433">
    <w:abstractNumId w:val="53050433"/>
  </w:num>
  <w:num w:numId="53050434">
    <w:abstractNumId w:val="53050434"/>
  </w:num>
  <w:num w:numId="53050435">
    <w:abstractNumId w:val="53050435"/>
  </w:num>
  <w:num w:numId="53050436">
    <w:abstractNumId w:val="53050436"/>
  </w:num>
  <w:num w:numId="53050437">
    <w:abstractNumId w:val="53050437"/>
  </w:num>
  <w:num w:numId="53050438">
    <w:abstractNumId w:val="53050438"/>
  </w:num>
  <w:num w:numId="53050439">
    <w:abstractNumId w:val="53050439"/>
  </w:num>
  <w:num w:numId="53050440">
    <w:abstractNumId w:val="53050440"/>
  </w:num>
  <w:num w:numId="53050441">
    <w:abstractNumId w:val="53050441"/>
  </w:num>
  <w:num w:numId="53050442">
    <w:abstractNumId w:val="53050442"/>
  </w:num>
  <w:num w:numId="53050443">
    <w:abstractNumId w:val="53050443"/>
  </w:num>
  <w:num w:numId="53050444">
    <w:abstractNumId w:val="53050444"/>
  </w:num>
  <w:num w:numId="53050445">
    <w:abstractNumId w:val="53050445"/>
  </w:num>
  <w:num w:numId="53050446">
    <w:abstractNumId w:val="53050446"/>
  </w:num>
  <w:num w:numId="53050447">
    <w:abstractNumId w:val="53050447"/>
  </w:num>
  <w:num w:numId="53050448">
    <w:abstractNumId w:val="53050448"/>
  </w:num>
  <w:num w:numId="53050449">
    <w:abstractNumId w:val="53050449"/>
  </w:num>
  <w:num w:numId="53050450">
    <w:abstractNumId w:val="53050450"/>
  </w:num>
  <w:num w:numId="53050451">
    <w:abstractNumId w:val="53050451"/>
  </w:num>
  <w:num w:numId="53050452">
    <w:abstractNumId w:val="53050452"/>
  </w:num>
  <w:num w:numId="53050453">
    <w:abstractNumId w:val="53050453"/>
  </w:num>
  <w:num w:numId="53050454">
    <w:abstractNumId w:val="53050454"/>
  </w:num>
  <w:num w:numId="53050455">
    <w:abstractNumId w:val="53050455"/>
  </w:num>
  <w:num w:numId="53050456">
    <w:abstractNumId w:val="53050456"/>
  </w:num>
  <w:num w:numId="53050457">
    <w:abstractNumId w:val="53050457"/>
  </w:num>
  <w:num w:numId="53050458">
    <w:abstractNumId w:val="53050458"/>
  </w:num>
  <w:num w:numId="53050459">
    <w:abstractNumId w:val="53050459"/>
  </w:num>
  <w:num w:numId="53050460">
    <w:abstractNumId w:val="53050460"/>
  </w:num>
  <w:num w:numId="53050461">
    <w:abstractNumId w:val="53050461"/>
  </w:num>
  <w:num w:numId="53050462">
    <w:abstractNumId w:val="53050462"/>
  </w:num>
  <w:num w:numId="53050463">
    <w:abstractNumId w:val="53050463"/>
  </w:num>
  <w:num w:numId="53050464">
    <w:abstractNumId w:val="53050464"/>
  </w:num>
  <w:num w:numId="53050465">
    <w:abstractNumId w:val="53050465"/>
  </w:num>
  <w:num w:numId="53050466">
    <w:abstractNumId w:val="53050466"/>
  </w:num>
  <w:num w:numId="53050467">
    <w:abstractNumId w:val="53050467"/>
  </w:num>
  <w:num w:numId="53050468">
    <w:abstractNumId w:val="53050468"/>
  </w:num>
  <w:num w:numId="53050469">
    <w:abstractNumId w:val="53050469"/>
  </w:num>
  <w:num w:numId="53050470">
    <w:abstractNumId w:val="53050470"/>
  </w:num>
  <w:num w:numId="53050471">
    <w:abstractNumId w:val="53050471"/>
  </w:num>
  <w:num w:numId="53050472">
    <w:abstractNumId w:val="53050472"/>
  </w:num>
  <w:num w:numId="53050473">
    <w:abstractNumId w:val="53050473"/>
  </w:num>
  <w:num w:numId="53050474">
    <w:abstractNumId w:val="53050474"/>
  </w:num>
  <w:num w:numId="53050475">
    <w:abstractNumId w:val="53050475"/>
  </w:num>
  <w:num w:numId="53050476">
    <w:abstractNumId w:val="53050476"/>
  </w:num>
  <w:num w:numId="53050477">
    <w:abstractNumId w:val="53050477"/>
  </w:num>
  <w:num w:numId="53050478">
    <w:abstractNumId w:val="53050478"/>
  </w:num>
  <w:num w:numId="53050479">
    <w:abstractNumId w:val="53050479"/>
  </w:num>
  <w:num w:numId="53050480">
    <w:abstractNumId w:val="53050480"/>
  </w:num>
  <w:num w:numId="53050481">
    <w:abstractNumId w:val="53050481"/>
  </w:num>
  <w:num w:numId="53050482">
    <w:abstractNumId w:val="53050482"/>
  </w:num>
  <w:num w:numId="53050483">
    <w:abstractNumId w:val="53050483"/>
  </w:num>
  <w:num w:numId="53050484">
    <w:abstractNumId w:val="53050484"/>
  </w:num>
  <w:num w:numId="53050485">
    <w:abstractNumId w:val="53050485"/>
  </w:num>
  <w:num w:numId="53050486">
    <w:abstractNumId w:val="53050486"/>
  </w:num>
  <w:num w:numId="53050487">
    <w:abstractNumId w:val="53050487"/>
  </w:num>
  <w:num w:numId="53050488">
    <w:abstractNumId w:val="53050488"/>
  </w:num>
  <w:num w:numId="53050489">
    <w:abstractNumId w:val="53050489"/>
  </w:num>
  <w:num w:numId="53050490">
    <w:abstractNumId w:val="53050490"/>
  </w:num>
  <w:num w:numId="53050491">
    <w:abstractNumId w:val="53050491"/>
  </w:num>
  <w:num w:numId="53050492">
    <w:abstractNumId w:val="53050492"/>
  </w:num>
  <w:num w:numId="53050493">
    <w:abstractNumId w:val="53050493"/>
  </w:num>
  <w:num w:numId="53050494">
    <w:abstractNumId w:val="53050494"/>
  </w:num>
  <w:num w:numId="53050495">
    <w:abstractNumId w:val="53050495"/>
  </w:num>
  <w:num w:numId="53050496">
    <w:abstractNumId w:val="53050496"/>
  </w:num>
  <w:num w:numId="53050497">
    <w:abstractNumId w:val="53050497"/>
  </w:num>
  <w:num w:numId="53050498">
    <w:abstractNumId w:val="53050498"/>
  </w:num>
  <w:num w:numId="53050499">
    <w:abstractNumId w:val="53050499"/>
  </w:num>
  <w:num w:numId="53050500">
    <w:abstractNumId w:val="53050500"/>
  </w:num>
  <w:num w:numId="53050501">
    <w:abstractNumId w:val="53050501"/>
  </w:num>
  <w:num w:numId="53050502">
    <w:abstractNumId w:val="53050502"/>
  </w:num>
  <w:num w:numId="53050503">
    <w:abstractNumId w:val="53050503"/>
  </w:num>
  <w:num w:numId="53050504">
    <w:abstractNumId w:val="53050504"/>
  </w:num>
  <w:num w:numId="53050505">
    <w:abstractNumId w:val="53050505"/>
  </w:num>
  <w:num w:numId="53050506">
    <w:abstractNumId w:val="53050506"/>
  </w:num>
  <w:num w:numId="53050507">
    <w:abstractNumId w:val="53050507"/>
  </w:num>
  <w:num w:numId="53050508">
    <w:abstractNumId w:val="53050508"/>
  </w:num>
  <w:num w:numId="53050509">
    <w:abstractNumId w:val="53050509"/>
  </w:num>
  <w:num w:numId="53050510">
    <w:abstractNumId w:val="53050510"/>
  </w:num>
  <w:num w:numId="53050511">
    <w:abstractNumId w:val="53050511"/>
  </w:num>
  <w:num w:numId="53050512">
    <w:abstractNumId w:val="53050512"/>
  </w:num>
  <w:num w:numId="53050513">
    <w:abstractNumId w:val="53050513"/>
  </w:num>
  <w:num w:numId="53050514">
    <w:abstractNumId w:val="53050514"/>
  </w:num>
  <w:num w:numId="53050515">
    <w:abstractNumId w:val="53050515"/>
  </w:num>
  <w:num w:numId="53050516">
    <w:abstractNumId w:val="53050516"/>
  </w:num>
  <w:num w:numId="53050517">
    <w:abstractNumId w:val="53050517"/>
  </w:num>
  <w:num w:numId="53050518">
    <w:abstractNumId w:val="53050518"/>
  </w:num>
  <w:num w:numId="53050519">
    <w:abstractNumId w:val="53050519"/>
  </w:num>
  <w:num w:numId="53050520">
    <w:abstractNumId w:val="53050520"/>
  </w:num>
  <w:num w:numId="53050521">
    <w:abstractNumId w:val="53050521"/>
  </w:num>
  <w:num w:numId="53050522">
    <w:abstractNumId w:val="53050522"/>
  </w:num>
  <w:num w:numId="53050523">
    <w:abstractNumId w:val="53050523"/>
  </w:num>
  <w:num w:numId="53050524">
    <w:abstractNumId w:val="53050524"/>
  </w:num>
  <w:num w:numId="53050525">
    <w:abstractNumId w:val="53050525"/>
  </w:num>
  <w:num w:numId="53050526">
    <w:abstractNumId w:val="53050526"/>
  </w:num>
  <w:num w:numId="53050527">
    <w:abstractNumId w:val="53050527"/>
  </w:num>
  <w:num w:numId="53050528">
    <w:abstractNumId w:val="53050528"/>
  </w:num>
  <w:num w:numId="53050529">
    <w:abstractNumId w:val="53050529"/>
  </w:num>
  <w:num w:numId="53050530">
    <w:abstractNumId w:val="53050530"/>
  </w:num>
  <w:num w:numId="53050531">
    <w:abstractNumId w:val="53050531"/>
  </w:num>
  <w:num w:numId="53050532">
    <w:abstractNumId w:val="53050532"/>
  </w:num>
  <w:num w:numId="53050533">
    <w:abstractNumId w:val="53050533"/>
  </w:num>
  <w:num w:numId="53050534">
    <w:abstractNumId w:val="53050534"/>
  </w:num>
  <w:num w:numId="53050535">
    <w:abstractNumId w:val="53050535"/>
  </w:num>
  <w:num w:numId="53050536">
    <w:abstractNumId w:val="53050536"/>
  </w:num>
  <w:num w:numId="53050537">
    <w:abstractNumId w:val="53050537"/>
  </w:num>
  <w:num w:numId="53050538">
    <w:abstractNumId w:val="53050538"/>
  </w:num>
  <w:num w:numId="53050539">
    <w:abstractNumId w:val="53050539"/>
  </w:num>
  <w:num w:numId="53050540">
    <w:abstractNumId w:val="53050540"/>
  </w:num>
  <w:num w:numId="53050541">
    <w:abstractNumId w:val="53050541"/>
  </w:num>
  <w:num w:numId="53050542">
    <w:abstractNumId w:val="53050542"/>
  </w:num>
  <w:num w:numId="53050543">
    <w:abstractNumId w:val="53050543"/>
  </w:num>
  <w:num w:numId="53050544">
    <w:abstractNumId w:val="53050544"/>
  </w:num>
  <w:num w:numId="53050545">
    <w:abstractNumId w:val="53050545"/>
  </w:num>
  <w:num w:numId="53050546">
    <w:abstractNumId w:val="53050546"/>
  </w:num>
  <w:num w:numId="53050547">
    <w:abstractNumId w:val="53050547"/>
  </w:num>
  <w:num w:numId="53050548">
    <w:abstractNumId w:val="53050548"/>
  </w:num>
  <w:num w:numId="53050549">
    <w:abstractNumId w:val="53050549"/>
  </w:num>
  <w:num w:numId="53050550">
    <w:abstractNumId w:val="53050550"/>
  </w:num>
  <w:num w:numId="53050551">
    <w:abstractNumId w:val="53050551"/>
  </w:num>
  <w:num w:numId="53050552">
    <w:abstractNumId w:val="53050552"/>
  </w:num>
  <w:num w:numId="53050553">
    <w:abstractNumId w:val="53050553"/>
  </w:num>
  <w:num w:numId="53050554">
    <w:abstractNumId w:val="53050554"/>
  </w:num>
  <w:num w:numId="53050555">
    <w:abstractNumId w:val="53050555"/>
  </w:num>
  <w:num w:numId="53050556">
    <w:abstractNumId w:val="530505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12955062" Type="http://schemas.openxmlformats.org/officeDocument/2006/relationships/comments" Target="comments.xml"/><Relationship Id="rId81668942" Type="http://schemas.openxmlformats.org/officeDocument/2006/relationships/image" Target="media/imgrId81668942.jpg"/><Relationship Id="rId48175e2f21da74b66" Type="http://schemas.openxmlformats.org/officeDocument/2006/relationships/hyperlink" Target="https://iservice.lombardini.it/jsp/Template2/manuale.jsp?id=96&amp;parent=1000" TargetMode="External"/><Relationship Id="rId92255e2f21da74ba9" Type="http://schemas.openxmlformats.org/officeDocument/2006/relationships/hyperlink" Target="https://iservice.lombardini.it/jsp/Template2/manuale.jsp?id=97&amp;parent=1000" TargetMode="External"/><Relationship Id="rId15725e2f21da74fdd" Type="http://schemas.openxmlformats.org/officeDocument/2006/relationships/hyperlink" Target="https://iservice.lombardini.it/jsp/Template2/manuale.jsp?id=193&amp;parent=1000" TargetMode="External"/><Relationship Id="rId56025e2f21da7500f" Type="http://schemas.openxmlformats.org/officeDocument/2006/relationships/hyperlink" Target="https://iservice.lombardini.it/jsp/Template2/manuale.jsp?id=193&amp;parent=1000" TargetMode="External"/><Relationship Id="rId19195e2f21dc7d8b0" Type="http://schemas.openxmlformats.org/officeDocument/2006/relationships/hyperlink" Target="https://iservice.lombardini.it/jsp/Template2/manuale.jsp?id=176&amp;parent=1000" TargetMode="External"/><Relationship Id="rId83695e2f21dd38e75" Type="http://schemas.openxmlformats.org/officeDocument/2006/relationships/hyperlink" Target="https://iservice.lombardini.it/jsp/Template2/manuale.jsp?id=55&amp;parent=1000" TargetMode="External"/><Relationship Id="rId18035e2f21dd39865" Type="http://schemas.openxmlformats.org/officeDocument/2006/relationships/hyperlink" Target="https://iservice.lombardini.it/jsp/Template2/manuale.jsp?id=195&amp;parent=1000" TargetMode="External"/><Relationship Id="rId84505e2f21de36d94" Type="http://schemas.openxmlformats.org/officeDocument/2006/relationships/hyperlink" Target="https://iservice.lombardini.it/jsp/Template2/manuale.jsp?id=112&amp;parent=1000" TargetMode="External"/><Relationship Id="rId62885e2f21de6b725" Type="http://schemas.openxmlformats.org/officeDocument/2006/relationships/hyperlink" Target="https://iservice.lombardini.it/jsp/Template2/manuale.jsp?id=822&amp;parent=1000" TargetMode="External"/><Relationship Id="rId88385e2f21ded3f0b" Type="http://schemas.openxmlformats.org/officeDocument/2006/relationships/hyperlink" Target="https://iservice.lombardini.it/jsp/Template2/manuale.jsp?id=822&amp;parent=1000" TargetMode="External"/><Relationship Id="rId74335e2f21ded3f96" Type="http://schemas.openxmlformats.org/officeDocument/2006/relationships/hyperlink" Target="https://iservice.lombardini.it/jsp/Template2/manuale.jsp?id=822&amp;parent=1000" TargetMode="External"/><Relationship Id="rId12315e2f21df566ec" Type="http://schemas.openxmlformats.org/officeDocument/2006/relationships/hyperlink" Target="https://www.youtube.com/embed/Ig3XosQ8h0s?rel=0" TargetMode="External"/><Relationship Id="rId40685e2f21e061bc4" Type="http://schemas.openxmlformats.org/officeDocument/2006/relationships/hyperlink" Target="https://iservice.lombardini.it/jsp/Template2/manuale.jsp?id=113&amp;parent=1000" TargetMode="External"/><Relationship Id="rId95575e2f21e28725a" Type="http://schemas.openxmlformats.org/officeDocument/2006/relationships/hyperlink" Target="https://www.youtube.com/embed/6-0TbYG2EkY?rel=0" TargetMode="External"/><Relationship Id="rId64175e2f21e3bcedd" Type="http://schemas.openxmlformats.org/officeDocument/2006/relationships/hyperlink" Target="https://iservice.lombardini.it/jsp/Template2/manuale.jsp?id=171&amp;parent=1000" TargetMode="External"/><Relationship Id="rId10865e2f21e3d51cb" Type="http://schemas.openxmlformats.org/officeDocument/2006/relationships/hyperlink" Target="https://iservice.lombardini.it/jsp/Template2/manuale.jsp?id=171&amp;parent=1000" TargetMode="External"/><Relationship Id="rId79715e2f21e4ab7f3" Type="http://schemas.openxmlformats.org/officeDocument/2006/relationships/hyperlink" Target="https://iservice.lombardini.it/jsp/Template2/manuale.jsp?id=103&amp;parent=1000" TargetMode="External"/><Relationship Id="rId48885e2f21e4ebf3d" Type="http://schemas.openxmlformats.org/officeDocument/2006/relationships/hyperlink" Target="https://iservice.lombardini.it/jsp/Template2/manuale.jsp?id=103&amp;parent=1000" TargetMode="External"/><Relationship Id="rId32305e2f21e637482" Type="http://schemas.openxmlformats.org/officeDocument/2006/relationships/hyperlink" Target="https://iservice.lombardini.it/jsp/Template2/manuale.jsp?id=103&amp;parent=1000" TargetMode="External"/><Relationship Id="rId89325e2f21e7893e0" Type="http://schemas.openxmlformats.org/officeDocument/2006/relationships/hyperlink" Target="https://iservice.lombardini.it/jsp/Template2/manuale.jsp?id=55&amp;parent=1000" TargetMode="External"/><Relationship Id="rId64345e2f21e7d869f" Type="http://schemas.openxmlformats.org/officeDocument/2006/relationships/hyperlink" Target="https://iservice.lombardini.it/jsp/Template2/manuale.jsp?id=113&amp;parent=1000" TargetMode="External"/><Relationship Id="rId21325e2f21e843e1e" Type="http://schemas.openxmlformats.org/officeDocument/2006/relationships/hyperlink" Target="https://iservice.lombardini.it/jsp/Template2/manuale.jsp?id=55&amp;parent=1000" TargetMode="External"/><Relationship Id="rId26175e2f21e843ec1" Type="http://schemas.openxmlformats.org/officeDocument/2006/relationships/hyperlink" Target="https://iservice.lombardini.it/jsp/Template2/manuale.jsp?id=102&amp;parent=1000" TargetMode="External"/><Relationship Id="rId78355e2f21e887328" Type="http://schemas.openxmlformats.org/officeDocument/2006/relationships/hyperlink" Target="https://iservice.lombardini.it/jsp/Template2/manuale.jsp?id=112&amp;parent=1000" TargetMode="External"/><Relationship Id="rId25465e2f21e941b47" Type="http://schemas.openxmlformats.org/officeDocument/2006/relationships/hyperlink" Target="https://iservice.lombardini.it/jsp/Template2/manuale.jsp?id=199&amp;parent=1000" TargetMode="External"/><Relationship Id="rId70345e2f21ec1d70a" Type="http://schemas.openxmlformats.org/officeDocument/2006/relationships/hyperlink" Target="https://iservice.lombardini.it/jsp/Template2/manuale.jsp?id=117&amp;parent=1000" TargetMode="External"/><Relationship Id="rId73715e2f21ec1d784" Type="http://schemas.openxmlformats.org/officeDocument/2006/relationships/hyperlink" Target="https://iservice.lombardini.it/jsp/Template2/manuale.jsp?id=118&amp;parent=1000" TargetMode="External"/><Relationship Id="rId98205e2f21ec1de02" Type="http://schemas.openxmlformats.org/officeDocument/2006/relationships/hyperlink" Target="https://iservice.lombardini.it/jsp/Template2/manuale.jsp?id=136&amp;parent=1000" TargetMode="External"/><Relationship Id="rId36225e2f21ec1de66" Type="http://schemas.openxmlformats.org/officeDocument/2006/relationships/hyperlink" Target="https://iservice.lombardini.it/jsp/Template2/manuale.jsp?id=178&amp;parent=1000" TargetMode="External"/><Relationship Id="rId75225e2f21ec1e05d" Type="http://schemas.openxmlformats.org/officeDocument/2006/relationships/hyperlink" Target="https://iservice.lombardini.it/jsp/Template2/manuale.jsp?id=171&amp;parent=1000" TargetMode="External"/><Relationship Id="rId42695e2f21ec1e08a" Type="http://schemas.openxmlformats.org/officeDocument/2006/relationships/hyperlink" Target="https://iservice.lombardini.it/jsp/Template2/manuale.jsp?id=178&amp;parent=1000" TargetMode="External"/><Relationship Id="rId47585e2f21ec2d686" Type="http://schemas.openxmlformats.org/officeDocument/2006/relationships/hyperlink" Target="https://iservice.lombardini.it/jsp/Template2/manuale.jsp?id=102&amp;parent=1000" TargetMode="External"/><Relationship Id="rId59005e2f21ec2d74c" Type="http://schemas.openxmlformats.org/officeDocument/2006/relationships/hyperlink" Target="https://iservice.lombardini.it/jsp/Template2/manuale.jsp?id=121&amp;parent=1000" TargetMode="External"/><Relationship Id="rId83495e2f21ec2d791" Type="http://schemas.openxmlformats.org/officeDocument/2006/relationships/hyperlink" Target="https://iservice.lombardini.it/jsp/Template2/manuale.jsp?id=174&amp;parent=1000" TargetMode="External"/><Relationship Id="rId42025e2f21ec2d7c0" Type="http://schemas.openxmlformats.org/officeDocument/2006/relationships/hyperlink" Target="https://iservice.lombardini.it/jsp/Template2/manuale.jsp?id=120&amp;parent=1000" TargetMode="External"/><Relationship Id="rId88235e2f21ec2d7d6" Type="http://schemas.openxmlformats.org/officeDocument/2006/relationships/hyperlink" Target="https://iservice.lombardini.it/jsp/Template2/manuale.jsp?id=175&amp;parent=1000" TargetMode="External"/><Relationship Id="rId55975e2f21ec458a2" Type="http://schemas.openxmlformats.org/officeDocument/2006/relationships/hyperlink" Target="https://iservice.lombardini.it/jsp/Template2/manuale.jsp?id=198&amp;parent=1000" TargetMode="External"/><Relationship Id="rId71155e2f21ec7bef3" Type="http://schemas.openxmlformats.org/officeDocument/2006/relationships/hyperlink" Target="https://iservice.lombardini.it/jsp/Template2/manuale.jsp?id=203&amp;parent=1000" TargetMode="External"/><Relationship Id="rId70245e2f21ec9fc65" Type="http://schemas.openxmlformats.org/officeDocument/2006/relationships/hyperlink" Target="https://iservice.lombardini.it/jsp/Template2/manuale.jsp?id=203&amp;parent=1000" TargetMode="External"/><Relationship Id="rId25005e2f21ecde044" Type="http://schemas.openxmlformats.org/officeDocument/2006/relationships/hyperlink" Target="https://www.youtube.com/embed/_s_qNZuOqQU?rel=0" TargetMode="External"/><Relationship Id="rId59045e2f21ecf0c29" Type="http://schemas.openxmlformats.org/officeDocument/2006/relationships/hyperlink" Target="https://iservice.lombardini.it/jsp/Template2/manuale.jsp?id=198&amp;parent=1000" TargetMode="External"/><Relationship Id="rId57985e2f21ecf0eb1" Type="http://schemas.openxmlformats.org/officeDocument/2006/relationships/hyperlink" Target="https://iservice.lombardini.it/jsp/Template2/manuale.jsp?id=104&amp;parent=1000" TargetMode="External"/><Relationship Id="rId16915e2f21ecf1055" Type="http://schemas.openxmlformats.org/officeDocument/2006/relationships/hyperlink" Target="https://iservice.lombardini.it/jsp/Template2/manuale.jsp?id=203&amp;parent=1000" TargetMode="External"/><Relationship Id="rId73845e2f21ecf11ab" Type="http://schemas.openxmlformats.org/officeDocument/2006/relationships/hyperlink" Target="https://iservice.lombardini.it/jsp/Template2/manuale.jsp?id=132&amp;parent=1000" TargetMode="External"/><Relationship Id="rId17655e2f21ecf11dd" Type="http://schemas.openxmlformats.org/officeDocument/2006/relationships/hyperlink" Target="https://iservice.lombardini.it/jsp/Template2/manuale.jsp?id=132&amp;parent=1000" TargetMode="External"/><Relationship Id="rId19245e2f21ed2be08" Type="http://schemas.openxmlformats.org/officeDocument/2006/relationships/hyperlink" Target="https://www.youtube.com/embed/7T2NNBQqPpU?rel=0" TargetMode="External"/><Relationship Id="rId46735e2f21ed3f208" Type="http://schemas.openxmlformats.org/officeDocument/2006/relationships/hyperlink" Target="https://iservice.lombardini.it/jsp/Template2/manuale.jsp?id=198&amp;parent=1000" TargetMode="External"/><Relationship Id="rId74165e2f21ed3f2c1" Type="http://schemas.openxmlformats.org/officeDocument/2006/relationships/hyperlink" Target="https://iservice.lombardini.it/jsp/Template2/manuale.jsp?id=103&amp;parent=1000&amp;txts=2.9.8" TargetMode="External"/><Relationship Id="rId65555e2f21ed3f32b" Type="http://schemas.openxmlformats.org/officeDocument/2006/relationships/hyperlink" Target="https://iservice.lombardini.it/jsp/Template2/manuale.jsp?id=112&amp;parent=1000&amp;txts=2.9.8" TargetMode="External"/><Relationship Id="rId48675e2f21ed3f43e" Type="http://schemas.openxmlformats.org/officeDocument/2006/relationships/hyperlink" Target="https://iservice.lombardini.it/jsp/Template2/manuale.jsp?id=822&amp;parent=1000" TargetMode="External"/><Relationship Id="rId84425e2f21ed86cc3" Type="http://schemas.openxmlformats.org/officeDocument/2006/relationships/hyperlink" Target="https://iservice.lombardini.it/jsp/Template2/manuale.jsp?id=103&amp;parent=1088" TargetMode="External"/><Relationship Id="rId56945e2f21edaedb4" Type="http://schemas.openxmlformats.org/officeDocument/2006/relationships/hyperlink" Target="https://iservice.lombardini.it/jsp/Template2/manuale.jsp?id=199&amp;parent=1000" TargetMode="External"/><Relationship Id="rId47195e2f21edc1853" Type="http://schemas.openxmlformats.org/officeDocument/2006/relationships/hyperlink" Target="https://iservice.lombardini.it/jsp/Template2/manuale.jsp?id=103&amp;parent=1000&amp;txts=2.9.8" TargetMode="External"/><Relationship Id="rId25435e2f21edeba83" Type="http://schemas.openxmlformats.org/officeDocument/2006/relationships/hyperlink" Target="https://iservice.lombardini.it/jsp/Template2/manuale.jsp?id=103&amp;parent=1000" TargetMode="External"/><Relationship Id="rId42035e2f21ee286bf" Type="http://schemas.openxmlformats.org/officeDocument/2006/relationships/hyperlink" Target="https://www.youtube.com/embed/QQZtx2i75AY?rel=0" TargetMode="External"/><Relationship Id="rId87775e2f21eedda64" Type="http://schemas.openxmlformats.org/officeDocument/2006/relationships/hyperlink" Target="https://www.youtube.com/embed/ArOgFV739EU?rel=0" TargetMode="External"/><Relationship Id="rId83945e2f21eeef5ec" Type="http://schemas.openxmlformats.org/officeDocument/2006/relationships/hyperlink" Target="https://iservice.lombardini.it/jsp/Template2/manuale.jsp?id=199&amp;parent=1000" TargetMode="External"/><Relationship Id="rId78215e2f21ef104bc" Type="http://schemas.openxmlformats.org/officeDocument/2006/relationships/hyperlink" Target="https://iservice.lombardini.it/jsp/Template2/manuale.jsp?id=198&amp;parent=1000" TargetMode="External"/><Relationship Id="rId20015e2f21ef105d3" Type="http://schemas.openxmlformats.org/officeDocument/2006/relationships/hyperlink" Target="https://iservice.lombardini.it/jsp/Template2/manuale.jsp?id=822&amp;parent=1000" TargetMode="External"/><Relationship Id="rId84045e2f21ef1063d" Type="http://schemas.openxmlformats.org/officeDocument/2006/relationships/hyperlink" Target="https://iservice.lombardini.it/jsp/Template2/manuale.jsp?id=103&amp;parent=1000&amp;txts=2.9.8" TargetMode="External"/><Relationship Id="rId38945e2f21ef10692" Type="http://schemas.openxmlformats.org/officeDocument/2006/relationships/hyperlink" Target="https://iservice.lombardini.it/jsp/Template2/manuale.jsp?id=112&amp;parent=1000&amp;txts=2.9.8" TargetMode="External"/><Relationship Id="rId92675e2f21ef6e096" Type="http://schemas.openxmlformats.org/officeDocument/2006/relationships/hyperlink" Target="https://iservice.lombardini.it/jsp/Template2/manuale.jsp?id=136&amp;parent=1000" TargetMode="External"/><Relationship Id="rId10925e2f21ef6e0dd" Type="http://schemas.openxmlformats.org/officeDocument/2006/relationships/hyperlink" Target="https://iservice.lombardini.it/jsp/Template2/manuale.jsp?id=822&amp;parent=1000" TargetMode="External"/><Relationship Id="rId56145e2f21ef6e119" Type="http://schemas.openxmlformats.org/officeDocument/2006/relationships/hyperlink" Target="https://iservice.lombardini.it/jsp/Template2/manuale.jsp?id=140&amp;parent=1000" TargetMode="External"/><Relationship Id="rId85395e2f21ef6e1b5" Type="http://schemas.openxmlformats.org/officeDocument/2006/relationships/hyperlink" Target="https://iservice.lombardini.it/jsp/Template2/manuale.jsp?id=822&amp;parent=1000" TargetMode="External"/><Relationship Id="rId87515e2f21ef979f0" Type="http://schemas.openxmlformats.org/officeDocument/2006/relationships/hyperlink" Target="https://iservice.lombardini.it/jsp/Template2/manuale.jsp?id=822&amp;parent=1000" TargetMode="External"/><Relationship Id="rId70385e2f21efbdc76" Type="http://schemas.openxmlformats.org/officeDocument/2006/relationships/hyperlink" Target="https://iservice.lombardini.it/jsp/Template2/manuale.jsp?id=112&amp;parent=1000" TargetMode="External"/><Relationship Id="rId56075e2f21efbdcf5" Type="http://schemas.openxmlformats.org/officeDocument/2006/relationships/hyperlink" Target="https://iservice.lombardini.it/jsp/Template2/manuale.jsp?id=103&amp;parent=1000&amp;txts=2.9.8" TargetMode="External"/><Relationship Id="rId76105e2f21efbdf5a" Type="http://schemas.openxmlformats.org/officeDocument/2006/relationships/hyperlink" Target="https://iservice.lombardini.it/jsp/Template2/manuale.jsp?id=822&amp;parent=1000" TargetMode="External"/><Relationship Id="rId32635e2f21efbe0b5" Type="http://schemas.openxmlformats.org/officeDocument/2006/relationships/hyperlink" Target="https://iservice.lombardini.it/jsp/Template2/manuale.jsp?id=822&amp;parent=1000" TargetMode="External"/><Relationship Id="rId37885e2f21eff3eda" Type="http://schemas.openxmlformats.org/officeDocument/2006/relationships/hyperlink" Target="https://www.youtube.com/embed/UaZgKyWrP48?rel=0" TargetMode="External"/><Relationship Id="rId96355e2f21f011bfd" Type="http://schemas.openxmlformats.org/officeDocument/2006/relationships/hyperlink" Target="https://iservice.lombardini.it/jsp/Template2/manuale.jsp?id=112&amp;parent=1000" TargetMode="External"/><Relationship Id="rId91515e2f21f011c71" Type="http://schemas.openxmlformats.org/officeDocument/2006/relationships/hyperlink" Target="https://iservice.lombardini.it/jsp/Template2/manuale.jsp?id=822&amp;parent=1000" TargetMode="External"/><Relationship Id="rId91475e2f21f0d4f9e" Type="http://schemas.openxmlformats.org/officeDocument/2006/relationships/hyperlink" Target="https://iservice.lombardini.it/jsp/Template2/manuale.jsp?id=822&amp;parent=1000" TargetMode="External"/><Relationship Id="rId83565e2f21f0ec774" Type="http://schemas.openxmlformats.org/officeDocument/2006/relationships/hyperlink" Target="https://iservice.lombardini.it/jsp/Template2/manuale.jsp?id=822&amp;parent=1000" TargetMode="External"/><Relationship Id="rId72965e2f21f0ec808" Type="http://schemas.openxmlformats.org/officeDocument/2006/relationships/hyperlink" Target="https://iservice.lombardini.it/jsp/Template2/manuale.jsp?id=822&amp;parent=1000" TargetMode="External"/><Relationship Id="rId72835e2f21f1119bd" Type="http://schemas.openxmlformats.org/officeDocument/2006/relationships/hyperlink" Target="https://www.youtube.com/embed/o3h6Say9sc4?rel=0" TargetMode="External"/><Relationship Id="rId32755e2f21f122ff0" Type="http://schemas.openxmlformats.org/officeDocument/2006/relationships/hyperlink" Target="https://iservice.lombardini.it/jsp/Template2/manuale.jsp?id=198&amp;parent=1000" TargetMode="External"/><Relationship Id="rId22615e2f21f123030" Type="http://schemas.openxmlformats.org/officeDocument/2006/relationships/hyperlink" Target="https://iservice.lombardini.it/jsp/Template2/manuale.jsp?id=112&amp;parent=1088" TargetMode="External"/><Relationship Id="rId61595e2f21f123099" Type="http://schemas.openxmlformats.org/officeDocument/2006/relationships/hyperlink" Target="https://iservice.lombardini.it/jsp/Template2/manuale.jsp?id=120&amp;parent=1000" TargetMode="External"/><Relationship Id="rId67745e2f21f15dee5" Type="http://schemas.openxmlformats.org/officeDocument/2006/relationships/hyperlink" Target="https://iservice.lombardini.it/jsp/Template2/manuale.jsp?id=822&amp;parent=1000" TargetMode="External"/><Relationship Id="rId82985e2f21f179d5e" Type="http://schemas.openxmlformats.org/officeDocument/2006/relationships/hyperlink" Target="https://www.youtube.com/embed/xGWUnc-V1YY?rel=0" TargetMode="External"/><Relationship Id="rId98905e2f21f17a55d" Type="http://schemas.openxmlformats.org/officeDocument/2006/relationships/hyperlink" Target="https://iservice.lombardini.it/jsp/Template2/manuale.jsp?id=822&amp;parent=1000" TargetMode="External"/><Relationship Id="rId44625e2f21f1adf2b" Type="http://schemas.openxmlformats.org/officeDocument/2006/relationships/hyperlink" Target="https://iservice.lombardini.it/jsp/Template2/manuale.jsp?id=822&amp;parent=1000" TargetMode="External"/><Relationship Id="rId55055e2f21f1adf92" Type="http://schemas.openxmlformats.org/officeDocument/2006/relationships/hyperlink" Target="https://iservice.lombardini.it/jsp/Template2/manuale.jsp?id=175&amp;parent=1000" TargetMode="External"/><Relationship Id="rId65275e2f21f1c5a34" Type="http://schemas.openxmlformats.org/officeDocument/2006/relationships/hyperlink" Target="https://www.youtube.com/embed/XSTfzyJa-9Q?rel=0" TargetMode="External"/><Relationship Id="rId33665e2f21f1d7390" Type="http://schemas.openxmlformats.org/officeDocument/2006/relationships/hyperlink" Target="https://iservice.lombardini.it/jsp/Template2/manuale.jsp?id=198&amp;parent=1000" TargetMode="External"/><Relationship Id="rId95705e2f21f1d74c5" Type="http://schemas.openxmlformats.org/officeDocument/2006/relationships/hyperlink" Target="https://iservice.lombardini.it/jsp/Template2/manuale.jsp?id=120&amp;parent=1000" TargetMode="External"/><Relationship Id="rId50435e2f21f1f2bf3" Type="http://schemas.openxmlformats.org/officeDocument/2006/relationships/hyperlink" Target="https://www.youtube.com/embed/lZlk78GFzsg?rel=0" TargetMode="External"/><Relationship Id="rId39305e2f21f211ea3" Type="http://schemas.openxmlformats.org/officeDocument/2006/relationships/hyperlink" Target="https://iservice.lombardini.it/jsp/Template2/manuale.jsp?id=112&amp;parent=1000&amp;txts=2.9.8" TargetMode="External"/><Relationship Id="rId26475e2f21f232b73" Type="http://schemas.openxmlformats.org/officeDocument/2006/relationships/hyperlink" Target="https://iservice.lombardini.it/jsp/Template2/manuale.jsp?id=175&amp;parent=1000" TargetMode="External"/><Relationship Id="rId51665e2f21f24ca6b" Type="http://schemas.openxmlformats.org/officeDocument/2006/relationships/hyperlink" Target="https://www.youtube.com/embed/KGHm0dnsQdc?rel=0" TargetMode="External"/><Relationship Id="rId48755e2f21f24dd0c" Type="http://schemas.openxmlformats.org/officeDocument/2006/relationships/hyperlink" Target="https://iservice.lombardini.it/jsp/Template2/manuale.jsp?id=120&amp;parent=1000" TargetMode="External"/><Relationship Id="rId58795e2f21f25bc01" Type="http://schemas.openxmlformats.org/officeDocument/2006/relationships/hyperlink" Target="https://iservice.lombardini.it/jsp/Template2/manuale.jsp?id=283&amp;parent=1136" TargetMode="External"/><Relationship Id="rId92685e2f21f25bc49" Type="http://schemas.openxmlformats.org/officeDocument/2006/relationships/hyperlink" Target="https://iservice.lombardini.it/jsp/Template2/manuale.jsp?id=178&amp;parent=1000" TargetMode="External"/><Relationship Id="rId14325e2f21f2afae7" Type="http://schemas.openxmlformats.org/officeDocument/2006/relationships/hyperlink" Target="https://www.youtube.com/embed/_QESHZf50PU?rel=0" TargetMode="External"/><Relationship Id="rId82695e2f21f2c11a7" Type="http://schemas.openxmlformats.org/officeDocument/2006/relationships/hyperlink" Target="https://iservice.lombardini.it/jsp/Template2/manuale.jsp?id=178&amp;parent=1000" TargetMode="External"/><Relationship Id="rId72975e2f21f2c11ee" Type="http://schemas.openxmlformats.org/officeDocument/2006/relationships/hyperlink" Target="https://iservice.lombardini.it/jsp/Template2/manuale.jsp?id=112&amp;parent=1088" TargetMode="External"/><Relationship Id="rId55495e2f21f3128c0" Type="http://schemas.openxmlformats.org/officeDocument/2006/relationships/hyperlink" Target="https://www.youtube.com/embed/GbvNS15R9SQ?rel=0" TargetMode="External"/><Relationship Id="rId82415e2f21f327ae4" Type="http://schemas.openxmlformats.org/officeDocument/2006/relationships/hyperlink" Target="https://iservice.lombardini.it/jsp/Template2/manuale.jsp?id=198&amp;parent=1000" TargetMode="External"/><Relationship Id="rId83845e2f21f327b8a" Type="http://schemas.openxmlformats.org/officeDocument/2006/relationships/hyperlink" Target="https://iservice.lombardini.it/jsp/Template2/manuale.jsp?id=127&amp;parent=1000" TargetMode="External"/><Relationship Id="rId42665e2f21f3439ce" Type="http://schemas.openxmlformats.org/officeDocument/2006/relationships/hyperlink" Target="https://iservice.lombardini.it/jsp/Template2/manuale.jsp?id=822&amp;parent=1000" TargetMode="External"/><Relationship Id="rId51285e2f21f3a542d" Type="http://schemas.openxmlformats.org/officeDocument/2006/relationships/hyperlink" Target="https://iservice.lombardini.it/jsp/Template2/manuale.jsp?id=129&amp;parent=1000" TargetMode="External"/><Relationship Id="rId11195e2f21f3a546d" Type="http://schemas.openxmlformats.org/officeDocument/2006/relationships/hyperlink" Target="https://iservice.lombardini.it/jsp/Template2/manuale.jsp?id=127&amp;parent=1000" TargetMode="External"/><Relationship Id="rId67285e2f21f3d3157" Type="http://schemas.openxmlformats.org/officeDocument/2006/relationships/hyperlink" Target="https://iservice.lombardini.it/jsp/Template2/manuale.jsp?id=198&amp;parent=1000" TargetMode="External"/><Relationship Id="rId22725e2f21f3d333e" Type="http://schemas.openxmlformats.org/officeDocument/2006/relationships/hyperlink" Target="https://iservice.lombardini.it/jsp/Template2/manuale.jsp?id=127&amp;parent=1000" TargetMode="External"/><Relationship Id="rId16365e2f21f3d3435" Type="http://schemas.openxmlformats.org/officeDocument/2006/relationships/hyperlink" Target="https://iservice.lombardini.it/jsp/Template2/manuale.jsp?id=128&amp;parent=1000" TargetMode="External"/><Relationship Id="rId16575e2f21f4083f4" Type="http://schemas.openxmlformats.org/officeDocument/2006/relationships/hyperlink" Target="https://iservice.lombardini.it/jsp/Template2/manuale.jsp?id=121&amp;parent=1000" TargetMode="External"/><Relationship Id="rId30815e2f21f4084f6" Type="http://schemas.openxmlformats.org/officeDocument/2006/relationships/hyperlink" Target="https://iservice.lombardini.it/jsp/Template2/manuale.jsp?id=822&amp;parent=1000" TargetMode="External"/><Relationship Id="rId83055e2f21f423c6f" Type="http://schemas.openxmlformats.org/officeDocument/2006/relationships/hyperlink" Target="https://iservice.lombardini.it/jsp/Template2/manuale.jsp?id=822&amp;parent=1000" TargetMode="External"/><Relationship Id="rId48375e2f21f451e1b" Type="http://schemas.openxmlformats.org/officeDocument/2006/relationships/hyperlink" Target="https://iservice.lombardini.it/jsp/Template2/manuale.jsp?id=157&amp;parent=1000" TargetMode="External"/><Relationship Id="rId40945e2f21f45201c" Type="http://schemas.openxmlformats.org/officeDocument/2006/relationships/hyperlink" Target="https://iservice.lombardini.it/jsp/Template2/manuale.jsp?id=104&amp;parent=1000" TargetMode="External"/><Relationship Id="rId82335e2f21f4521fe" Type="http://schemas.openxmlformats.org/officeDocument/2006/relationships/hyperlink" Target="https://iservice.lombardini.it/jsp/Template2/manuale.jsp?id=822&amp;parent=1000" TargetMode="External"/><Relationship Id="rId55695e2f21f4a749e" Type="http://schemas.openxmlformats.org/officeDocument/2006/relationships/hyperlink" Target="https://iservice.lombardini.it/jsp/Template2/manuale.jsp?id=822&amp;parent=1000" TargetMode="External"/><Relationship Id="rId61145e2f21f4d532b" Type="http://schemas.openxmlformats.org/officeDocument/2006/relationships/hyperlink" Target="https://iservice.lombardini.it/jsp/Template2/manuale.jsp?id=822&amp;parent=1000" TargetMode="External"/><Relationship Id="rId88035e2f21f4eeaae" Type="http://schemas.openxmlformats.org/officeDocument/2006/relationships/hyperlink" Target="https://iservice.lombardini.it/jsp/Template2/manuale.jsp?id=822&amp;parent=1000" TargetMode="External"/><Relationship Id="rId84885e2f21f4eeaef" Type="http://schemas.openxmlformats.org/officeDocument/2006/relationships/hyperlink" Target="https://iservice.lombardini.it/jsp/Template2/manuale.jsp?id=128&amp;parent=1000" TargetMode="External"/><Relationship Id="rId56585e2f21f4eec2a" Type="http://schemas.openxmlformats.org/officeDocument/2006/relationships/hyperlink" Target="https://iservice.lombardini.it/jsp/Template2/manuale.jsp?id=822&amp;parent=1000" TargetMode="External"/><Relationship Id="rId70435e2f21f4eec53" Type="http://schemas.openxmlformats.org/officeDocument/2006/relationships/hyperlink" Target="https://iservice.lombardini.it/jsp/Template2/manuale.jsp?id=128&amp;parent=1000" TargetMode="External"/><Relationship Id="rId46645e2f21f512390" Type="http://schemas.openxmlformats.org/officeDocument/2006/relationships/hyperlink" Target="https://iservice.lombardini.it/jsp/Template2/manuale.jsp?id=168&amp;parent=1000" TargetMode="External"/><Relationship Id="rId41015e2f21f5124dc" Type="http://schemas.openxmlformats.org/officeDocument/2006/relationships/hyperlink" Target="https://iservice.lombardini.it/jsp/Template2/manuale.jsp?id=127&amp;parent=1088" TargetMode="External"/><Relationship Id="rId81545e2f21f53b3c9" Type="http://schemas.openxmlformats.org/officeDocument/2006/relationships/hyperlink" Target="https://iservice.lombardini.it/jsp/Template2/manuale.jsp?id=198&amp;parent=1000" TargetMode="External"/><Relationship Id="rId97555e2f21f57de32" Type="http://schemas.openxmlformats.org/officeDocument/2006/relationships/hyperlink" Target="https://iservice.lombardini.it/jsp/Template2/manuale.jsp?id=198&amp;parent=1000" TargetMode="External"/><Relationship Id="rId60785e2f21f62c9cd" Type="http://schemas.openxmlformats.org/officeDocument/2006/relationships/hyperlink" Target="https://iservice.lombardini.it/jsp/Template2/manuale.jsp?id=198&amp;parent=1000" TargetMode="External"/><Relationship Id="rId66845e2f21f62ca4b" Type="http://schemas.openxmlformats.org/officeDocument/2006/relationships/hyperlink" Target="https://iservice.lombardini.it/jsp/Template2/manuale.jsp?id=120&amp;parent=1000" TargetMode="External"/><Relationship Id="rId21505e2f21f62ca80" Type="http://schemas.openxmlformats.org/officeDocument/2006/relationships/hyperlink" Target="https://iservice.lombardini.it/jsp/Template2/manuale.jsp?id=121&amp;parent=1000" TargetMode="External"/><Relationship Id="rId12505e2f21f714500" Type="http://schemas.openxmlformats.org/officeDocument/2006/relationships/hyperlink" Target="https://iservice.lombardini.it/jsp/Template2/manuale.jsp?id=198&amp;parent=1000" TargetMode="External"/><Relationship Id="rId16875e2f21f830d80" Type="http://schemas.openxmlformats.org/officeDocument/2006/relationships/hyperlink" Target="https://iservice.lombardini.it/jsp/Template2/manuale.jsp?id=120&amp;parent=1000" TargetMode="External"/><Relationship Id="rId82505e2f21f830df4" Type="http://schemas.openxmlformats.org/officeDocument/2006/relationships/hyperlink" Target="https://iservice.lombardini.it/jsp/Template2/manuale.jsp?id=114&amp;parent=1000" TargetMode="External"/><Relationship Id="rId72395e2f21f830e98" Type="http://schemas.openxmlformats.org/officeDocument/2006/relationships/hyperlink" Target="https://iservice.lombardini.it/jsp/Template2/manuale.jsp?id=103&amp;parent=1000" TargetMode="External"/><Relationship Id="rId88205e2f21f830f32" Type="http://schemas.openxmlformats.org/officeDocument/2006/relationships/hyperlink" Target="https://iservice.lombardini.it/jsp/Template2/manuale.jsp?id=822&amp;parent=1000" TargetMode="External"/><Relationship Id="rId51785e2f21f830f61" Type="http://schemas.openxmlformats.org/officeDocument/2006/relationships/hyperlink" Target="https://iservice.lombardini.it/jsp/Template2/manuale.jsp?id=822&amp;parent=1000" TargetMode="External"/><Relationship Id="rId25835e2f21f831167" Type="http://schemas.openxmlformats.org/officeDocument/2006/relationships/hyperlink" Target="https://iservice.lombardini.it/jsp/Template2/manuale.jsp?id=822&amp;parent=1000" TargetMode="External"/><Relationship Id="rId43645e2f21f846bb1" Type="http://schemas.openxmlformats.org/officeDocument/2006/relationships/hyperlink" Target="https://iservice.lombardini.it/jsp/Template2/manuale.jsp?id=822&amp;parent=1000" TargetMode="External"/><Relationship Id="rId52895e2f21f85e9cb" Type="http://schemas.openxmlformats.org/officeDocument/2006/relationships/hyperlink" Target="https://iservice.lombardini.it/jsp/Template2/manuale.jsp?id=822&amp;parent=1000" TargetMode="External"/><Relationship Id="rId52645e2f21f8b6a7d" Type="http://schemas.openxmlformats.org/officeDocument/2006/relationships/hyperlink" Target="https://iservice.lombardini.it/jsp/Template2/manuale.jsp?id=107&amp;parent=1000" TargetMode="External"/><Relationship Id="rId36775e2f21f93047c" Type="http://schemas.openxmlformats.org/officeDocument/2006/relationships/hyperlink" Target="https://iservice.lombardini.it/jsp/Template2/manuale.jsp?id=822&amp;parent=1000" TargetMode="External"/><Relationship Id="rId73775e2f21fa15a0a" Type="http://schemas.openxmlformats.org/officeDocument/2006/relationships/hyperlink" Target="https://iservice.lombardini.it/jsp/Template2/manuale.jsp?id=822&amp;parent=1000" TargetMode="External"/><Relationship Id="rId26485e2f21fa15a70" Type="http://schemas.openxmlformats.org/officeDocument/2006/relationships/hyperlink" Target="https://iservice.lombardini.it/jsp/Template2/manuale.jsp?id=822&amp;parent=1000" TargetMode="External"/><Relationship Id="rId20505e2f21fa32008" Type="http://schemas.openxmlformats.org/officeDocument/2006/relationships/hyperlink" Target="https://iservice.lombardini.it/jsp/Template2/manuale.jsp?id=822&amp;parent=1000" TargetMode="External"/><Relationship Id="rId67355e2f21fa58978" Type="http://schemas.openxmlformats.org/officeDocument/2006/relationships/hyperlink" Target="https://iservice.lombardini.it/jsp/Template2/manuale.jsp?id=822&amp;parent=1000" TargetMode="External"/><Relationship Id="rId91795e2f21fb0587c" Type="http://schemas.openxmlformats.org/officeDocument/2006/relationships/hyperlink" Target="https://iservice.lombardini.it/jsp/Template2/manuale.jsp?id=822&amp;parent=1000" TargetMode="External"/><Relationship Id="rId79835e2f21fb75094" Type="http://schemas.openxmlformats.org/officeDocument/2006/relationships/hyperlink" Target="https://iservice.lombardini.it/jsp/Template2/manuale.jsp?id=105&amp;parent=1000" TargetMode="External"/><Relationship Id="rId74485e2f21fbf4201" Type="http://schemas.openxmlformats.org/officeDocument/2006/relationships/hyperlink" Target="https://iservice.lombardini.it/jsp/Template2/manuale.jsp?id=822&amp;parent=1000" TargetMode="External"/><Relationship Id="rId11015e2f21fc427f8" Type="http://schemas.openxmlformats.org/officeDocument/2006/relationships/hyperlink" Target="https://iservice.lombardini.it/jsp/Template2/manuale.jsp?id=822&amp;parent=1000" TargetMode="External"/><Relationship Id="rId49235e2f21fc97162" Type="http://schemas.openxmlformats.org/officeDocument/2006/relationships/hyperlink" Target="https://iservice.lombardini.it/jsp/Template2/manuale.jsp?id=132&amp;parent=1000" TargetMode="External"/><Relationship Id="rId89205e2f21fce6ecd" Type="http://schemas.openxmlformats.org/officeDocument/2006/relationships/hyperlink" Target="https://iservice.lombardini.it/jsp/Template2/manuale.jsp?id=822&amp;parent=1000" TargetMode="External"/><Relationship Id="rId16125e2f21fd12248" Type="http://schemas.openxmlformats.org/officeDocument/2006/relationships/hyperlink" Target="https://iservice.lombardini.it/jsp/Template2/manuale.jsp?id=822&amp;parent=1000" TargetMode="External"/><Relationship Id="rId80595e2f21fdaa951" Type="http://schemas.openxmlformats.org/officeDocument/2006/relationships/hyperlink" Target="https://iservice.lombardini.it/jsp/Template2/manuale.jsp?id=199&amp;parent=1000" TargetMode="External"/><Relationship Id="rId18355e2f21fdd8773" Type="http://schemas.openxmlformats.org/officeDocument/2006/relationships/hyperlink" Target="https://iservice.lombardini.it/jsp/Template2/manuale.jsp?id=103&amp;parent=1000" TargetMode="External"/><Relationship Id="rId16235e2f21fe126c7" Type="http://schemas.openxmlformats.org/officeDocument/2006/relationships/hyperlink" Target="https://iservice.lombardini.it/jsp/Template2/manuale.jsp?id=822&amp;parent=1000" TargetMode="External"/><Relationship Id="rId33315e2f21fe127e2" Type="http://schemas.openxmlformats.org/officeDocument/2006/relationships/hyperlink" Target="https://iservice.lombardini.it/jsp/Template2/manuale.jsp?id=103&amp;parent=1000" TargetMode="External"/><Relationship Id="rId94335e2f21fe939a4" Type="http://schemas.openxmlformats.org/officeDocument/2006/relationships/hyperlink" Target="https://iservice.lombardini.it/jsp/Template2/manuale.jsp?id=112&amp;parent=1000" TargetMode="External"/><Relationship Id="rId73595e2f21fe93a74" Type="http://schemas.openxmlformats.org/officeDocument/2006/relationships/hyperlink" Target="https://iservice.lombardini.it/jsp/Template2/manuale.jsp?id=822&amp;parent=1000" TargetMode="External"/><Relationship Id="rId95325e2f21fe93be1" Type="http://schemas.openxmlformats.org/officeDocument/2006/relationships/hyperlink" Target="https://iservice.lombardini.it/jsp/Template2/manuale.jsp?id=822&amp;parent=1000" TargetMode="External"/><Relationship Id="rId42105e2f21fe93dcb" Type="http://schemas.openxmlformats.org/officeDocument/2006/relationships/hyperlink" Target="https://iservice.lombardini.it/jsp/Template2/manuale.jsp?id=103&amp;parent=1000" TargetMode="External"/><Relationship Id="rId56285e2f21ff14233" Type="http://schemas.openxmlformats.org/officeDocument/2006/relationships/hyperlink" Target="https://iservice.lombardini.it/jsp/Template2/manuale.jsp?id=822&amp;parent=1000" TargetMode="External"/><Relationship Id="rId74795e2f21ff14286" Type="http://schemas.openxmlformats.org/officeDocument/2006/relationships/hyperlink" Target="https://iservice.lombardini.it/jsp/Template2/manuale.jsp?id=140&amp;parent=1000" TargetMode="External"/><Relationship Id="rId65885e2f21ff14373" Type="http://schemas.openxmlformats.org/officeDocument/2006/relationships/hyperlink" Target="https://iservice.lombardini.it/jsp/Template2/manuale.jsp?id=822&amp;parent=1000" TargetMode="External"/><Relationship Id="rId17435e2f21ff23d70" Type="http://schemas.openxmlformats.org/officeDocument/2006/relationships/hyperlink" Target="https://iservice.lombardini.it/jsp/Template2/manuale.jsp?id=822&amp;parent=1000" TargetMode="External"/><Relationship Id="rId92215e2f21ff23da7" Type="http://schemas.openxmlformats.org/officeDocument/2006/relationships/hyperlink" Target="https://iservice.lombardini.it/jsp/Template2/manuale.jsp?id=822&amp;parent=1000" TargetMode="External"/><Relationship Id="rId19115e2f21ff23dc3" Type="http://schemas.openxmlformats.org/officeDocument/2006/relationships/hyperlink" Target="https://iservice.lombardini.it/jsp/Template2/manuale.jsp?id=136&amp;parent=1000" TargetMode="External"/><Relationship Id="rId91185e2f220021a40" Type="http://schemas.openxmlformats.org/officeDocument/2006/relationships/hyperlink" Target="https://iservice.lombardini.it/jsp/Template2/manuale.jsp?id=822&amp;parent=1000" TargetMode="External"/><Relationship Id="rId83075e2f220021b10" Type="http://schemas.openxmlformats.org/officeDocument/2006/relationships/hyperlink" Target="https://iservice.lombardini.it/jsp/Template2/manuale.jsp?id=822&amp;parent=1000" TargetMode="External"/><Relationship Id="rId54505e2f220036a11" Type="http://schemas.openxmlformats.org/officeDocument/2006/relationships/hyperlink" Target="https://iservice.lombardini.it/jsp/Template2/manuale.jsp?id=822&amp;parent=1000" TargetMode="External"/><Relationship Id="rId88185e2f22044c9a2" Type="http://schemas.openxmlformats.org/officeDocument/2006/relationships/hyperlink" Target="https://iservice.lombardini.it/jsp/Template2/manuale.jsp?id=51&amp;parent=1088" TargetMode="External"/><Relationship Id="rId55015e2f2205ad41c" Type="http://schemas.openxmlformats.org/officeDocument/2006/relationships/hyperlink" Target="https://iservice.lombardini.it/jsp/Template2/manuale.jsp?id=160&amp;parent=1000" TargetMode="External"/><Relationship Id="rId41315e2f2205ad446" Type="http://schemas.openxmlformats.org/officeDocument/2006/relationships/hyperlink" Target="https://iservice.lombardini.it/jsp/Template2/manuale.jsp?id=160&amp;parent=1000" TargetMode="External"/><Relationship Id="rId16095e2f2205e2b7c" Type="http://schemas.openxmlformats.org/officeDocument/2006/relationships/hyperlink" Target="https://iservice.lombardini.it/jsp/Template2/manuale.jsp?id=160&amp;parent=1000" TargetMode="External"/><Relationship Id="rId41185e2f220618e43" Type="http://schemas.openxmlformats.org/officeDocument/2006/relationships/hyperlink" Target="https://iservice.lombardini.it/jsp/Template2/manuale.jsp?id=160&amp;parent=1000" TargetMode="External"/><Relationship Id="rId41915e2f220630ce8" Type="http://schemas.openxmlformats.org/officeDocument/2006/relationships/hyperlink" Target="https://iservice.lombardini.it/jsp/Template2/manuale.jsp?id=154&amp;parent=1000" TargetMode="External"/><Relationship Id="rId90435e2f22075a9bf" Type="http://schemas.openxmlformats.org/officeDocument/2006/relationships/hyperlink" Target="https://iservice.lombardini.it/jsp/Template2/manuale.jsp?id=51&amp;parent=1000" TargetMode="External"/><Relationship Id="rId99575e2f22085849e" Type="http://schemas.openxmlformats.org/officeDocument/2006/relationships/hyperlink" Target="https://iservice.lombardini.it/jsp/Template2/manuale.jsp?id=141&amp;parent=1000" TargetMode="External"/><Relationship Id="rId50905e2f2208b3649" Type="http://schemas.openxmlformats.org/officeDocument/2006/relationships/hyperlink" Target="https://iservice.lombardini.it/jsp/Template2/manuale.jsp?id=167&amp;parent=1000" TargetMode="External"/><Relationship Id="rId44945e2f2209306de" Type="http://schemas.openxmlformats.org/officeDocument/2006/relationships/hyperlink" Target="https://iservice.lombardini.it/jsp/Template2/manuale.jsp?id=96&amp;parent=1000" TargetMode="External"/><Relationship Id="rId83205e2f22093073e" Type="http://schemas.openxmlformats.org/officeDocument/2006/relationships/hyperlink" Target="https://iservice.lombardini.it/jsp/Template2/manuale.jsp?id=97&amp;parent=1000" TargetMode="External"/><Relationship Id="rId63545e2f22093076c" Type="http://schemas.openxmlformats.org/officeDocument/2006/relationships/hyperlink" Target="https://iservice.lombardini.it/jsp/Template2/manuale.jsp?id=97&amp;parent=1000" TargetMode="External"/><Relationship Id="rId46715e2f2209307d4" Type="http://schemas.openxmlformats.org/officeDocument/2006/relationships/hyperlink" Target="https://iservice.lombardini.it/jsp/Template2/manuale.jsp?id=176&amp;parent=1000" TargetMode="External"/><Relationship Id="rId64615e2f22093082e" Type="http://schemas.openxmlformats.org/officeDocument/2006/relationships/hyperlink" Target="https://iservice.lombardini.it/jsp/Template2/manuale.jsp?id=176&amp;parent=1000" TargetMode="External"/><Relationship Id="rId22585e2f2209308c1" Type="http://schemas.openxmlformats.org/officeDocument/2006/relationships/hyperlink" Target="https://iservice.lombardini.it/jsp/Template2/manuale.jsp?id=176&amp;parent=1000" TargetMode="External"/><Relationship Id="rId98825e2f2209308ed" Type="http://schemas.openxmlformats.org/officeDocument/2006/relationships/hyperlink" Target="https://iservice.lombardini.it/jsp/Template2/manuale.jsp?id=177&amp;parent=1000" TargetMode="External"/><Relationship Id="rId30415e2f220930917" Type="http://schemas.openxmlformats.org/officeDocument/2006/relationships/hyperlink" Target="https://iservice.lombardini.it/jsp/Template2/manuale.jsp?id=178&amp;parent=1000" TargetMode="External"/><Relationship Id="rId41935e2f220930942" Type="http://schemas.openxmlformats.org/officeDocument/2006/relationships/hyperlink" Target="https://iservice.lombardini.it/jsp/Template2/manuale.jsp?id=179&amp;parent=1000" TargetMode="External"/><Relationship Id="rId72105e2f22093096b" Type="http://schemas.openxmlformats.org/officeDocument/2006/relationships/hyperlink" Target="https://iservice.lombardini.it/jsp/Template2/manuale.jsp?id=180&amp;parent=1000" TargetMode="External"/><Relationship Id="rId33745e2f2209309df" Type="http://schemas.openxmlformats.org/officeDocument/2006/relationships/hyperlink" Target="https://iservice.lombardini.it/jsp/Template2/manuale.jsp?id=181&amp;parent=1000" TargetMode="External"/><Relationship Id="rId87605e2f220930a39" Type="http://schemas.openxmlformats.org/officeDocument/2006/relationships/hyperlink" Target="https://iservice.lombardini.it/jsp/Template2/manuale.jsp?id=182&amp;parent=1000" TargetMode="External"/><Relationship Id="rId70015e2f220930a81" Type="http://schemas.openxmlformats.org/officeDocument/2006/relationships/hyperlink" Target="https://iservice.lombardini.it/jsp/Template2/manuale.jsp?id=364&amp;parent=1000" TargetMode="External"/><Relationship Id="rId73695e2f220930ae4" Type="http://schemas.openxmlformats.org/officeDocument/2006/relationships/hyperlink" Target="https://iservice.lombardini.it/jsp/Template2/manuale.jsp?id=183&amp;parent=1000" TargetMode="External"/><Relationship Id="rId57715e2f220930b0b" Type="http://schemas.openxmlformats.org/officeDocument/2006/relationships/hyperlink" Target="https://iservice.lombardini.it/jsp/Template2/manuale.jsp?id=184&amp;parent=1000" TargetMode="External"/><Relationship Id="rId45785e2f220930b35" Type="http://schemas.openxmlformats.org/officeDocument/2006/relationships/hyperlink" Target="https://iservice.lombardini.it/jsp/Template2/manuale.jsp?id=185&amp;parent=1000" TargetMode="External"/><Relationship Id="rId30965e2f220930b5c" Type="http://schemas.openxmlformats.org/officeDocument/2006/relationships/hyperlink" Target="https://iservice.lombardini.it/jsp/Template2/manuale.jsp?id=821&amp;parent=1000" TargetMode="External"/><Relationship Id="rId44075e2f220930bbd" Type="http://schemas.openxmlformats.org/officeDocument/2006/relationships/hyperlink" Target="https://iservice.lombardini.it/jsp/Template4/manuale.jsp?id=2663&amp;parent=1088" TargetMode="External"/><Relationship Id="rId11735e2f220930c1d" Type="http://schemas.openxmlformats.org/officeDocument/2006/relationships/hyperlink" Target="https://iservice.lombardini.it/jsp/Template4/manuale.jsp?id=2665&amp;parent=1088" TargetMode="External"/><Relationship Id="rId69605e2f220930c8e" Type="http://schemas.openxmlformats.org/officeDocument/2006/relationships/hyperlink" Target="https://iservice.lombardini.it/jsp/Template4/manuale.jsp?id=2666&amp;parent=1088" TargetMode="External"/><Relationship Id="rId49345e2f220930ced" Type="http://schemas.openxmlformats.org/officeDocument/2006/relationships/hyperlink" Target="https://iservice.lombardini.it/jsp/Template4/manuale.jsp?id=2667&amp;parent=1088" TargetMode="External"/><Relationship Id="rId38625e2f220930d3f" Type="http://schemas.openxmlformats.org/officeDocument/2006/relationships/hyperlink" Target="https://iservice.lombardini.it/jsp/Template4/manuale.jsp?id=2675&amp;parent=1088" TargetMode="External"/><Relationship Id="rId55115e2f220930e69" Type="http://schemas.openxmlformats.org/officeDocument/2006/relationships/hyperlink" Target="https://iservice.lombardini.it/jsp/Template2/manuale.jsp?id=822&amp;parent=1000" TargetMode="External"/><Relationship Id="rId62315e2f220930e7d" Type="http://schemas.openxmlformats.org/officeDocument/2006/relationships/hyperlink" Target="https://iservice.lombardini.it/jsp/Template2/manuale.jsp?id=822&amp;parent=1000" TargetMode="External"/><Relationship Id="rId54565e2f220930e8f" Type="http://schemas.openxmlformats.org/officeDocument/2006/relationships/hyperlink" Target="https://iservice.lombardini.it/jsp/Template2/manuale.jsp?id=822&amp;parent=1000" TargetMode="External"/><Relationship Id="rId87575e2f220930eb1" Type="http://schemas.openxmlformats.org/officeDocument/2006/relationships/hyperlink" Target="https://iservice.lombardini.it/jsp/Template2/manuale.jsp?id=822&amp;parent=1000" TargetMode="External"/><Relationship Id="rId93475e2f2209556a8" Type="http://schemas.openxmlformats.org/officeDocument/2006/relationships/hyperlink" Target="https://iservice.lombardini.it/jsp/Template2/manuale.jsp?id=198&amp;parent=1000" TargetMode="External"/><Relationship Id="rId97865e2f220966087" Type="http://schemas.openxmlformats.org/officeDocument/2006/relationships/hyperlink" Target="https://iservice.lombardini.it/jsp/Template2/manuale.jsp?id=152&amp;parent=1000" TargetMode="External"/><Relationship Id="rId96855e2f220a08cba" Type="http://schemas.openxmlformats.org/officeDocument/2006/relationships/hyperlink" Target="https://iservice.lombardini.it/jsp/Template2/manuale.jsp?id=154&amp;parent=1000" TargetMode="External"/><Relationship Id="rId44275e2f220a8813b" Type="http://schemas.openxmlformats.org/officeDocument/2006/relationships/hyperlink" Target="https://iservice.lombardini.it/jsp/Template2/manuale.jsp?id=154&amp;parent=1000" TargetMode="External"/><Relationship Id="rId47585e2f220aa8d67" Type="http://schemas.openxmlformats.org/officeDocument/2006/relationships/hyperlink" Target="https://iservice.lombardini.it/jsp/Template2/manuale.jsp?id=154&amp;parent=1000" TargetMode="External"/><Relationship Id="rId39545e2f220acb10b" Type="http://schemas.openxmlformats.org/officeDocument/2006/relationships/hyperlink" Target="https://iservice.lombardini.it/jsp/Template2/manuale.jsp?id=155&amp;parent=1000" TargetMode="External"/><Relationship Id="rId29825e2f220aeb643" Type="http://schemas.openxmlformats.org/officeDocument/2006/relationships/hyperlink" Target="https://iservice.lombardini.it/jsp/Template2/manuale.jsp?id=155&amp;parent=1000" TargetMode="External"/><Relationship Id="rId60885e2f220b28116" Type="http://schemas.openxmlformats.org/officeDocument/2006/relationships/hyperlink" Target="https://iservice.lombardini.it/jsp/Template2/manuale.jsp?id=155&amp;parent=1000" TargetMode="External"/><Relationship Id="rId74435e2f220b281e5" Type="http://schemas.openxmlformats.org/officeDocument/2006/relationships/hyperlink" Target="https://iservice.lombardini.it/jsp/Template2/manuale.jsp?id=160&amp;parent=1000" TargetMode="External"/><Relationship Id="rId39905e2f220b6faf1" Type="http://schemas.openxmlformats.org/officeDocument/2006/relationships/hyperlink" Target="https://iservice.lombardini.it/jsp/Template2/manuale.jsp?id=155&amp;parent=1000" TargetMode="External"/><Relationship Id="rId83595e2f220c31a4e" Type="http://schemas.openxmlformats.org/officeDocument/2006/relationships/hyperlink" Target="https://iservice.lombardini.it/jsp/Template2/manuale.jsp?id=148&amp;parent=1000" TargetMode="External"/><Relationship Id="rId82425e2f220c9f96b" Type="http://schemas.openxmlformats.org/officeDocument/2006/relationships/hyperlink" Target="https://www.youtube.com/embed/Ba8qqxTx6wA?rel=0" TargetMode="External"/><Relationship Id="rId27475e2f220e5016b" Type="http://schemas.openxmlformats.org/officeDocument/2006/relationships/hyperlink" Target="https://iservice.lombardini.it/jsp/Template2/manuale.jsp?id=822&amp;parent=1000" TargetMode="External"/><Relationship Id="rId35005e2f220e50214" Type="http://schemas.openxmlformats.org/officeDocument/2006/relationships/hyperlink" Target="https://iservice.lombardini.it/jsp/Template2/manuale.jsp?id=822&amp;parent=1000" TargetMode="External"/><Relationship Id="rId91495e2f220e5024d" Type="http://schemas.openxmlformats.org/officeDocument/2006/relationships/hyperlink" Target="https://iservice.lombardini.it/jsp/Template2/manuale.jsp?id=822&amp;parent=1000" TargetMode="External"/><Relationship Id="rId17865e2f220e50298" Type="http://schemas.openxmlformats.org/officeDocument/2006/relationships/hyperlink" Target="https://iservice.lombardini.it/jsp/Template2/manuale.jsp?id=822&amp;parent=1000" TargetMode="External"/><Relationship Id="rId44445e2f220f1f09f" Type="http://schemas.openxmlformats.org/officeDocument/2006/relationships/hyperlink" Target="https://iservice.lombardini.it/jsp/Template2/manuale.jsp?id=822&amp;parent=1000" TargetMode="External"/><Relationship Id="rId60565e2f220f80447" Type="http://schemas.openxmlformats.org/officeDocument/2006/relationships/hyperlink" Target="https://iservice.lombardini.it/jsp/Template2/manuale.jsp?id=680&amp;parent=1000" TargetMode="External"/><Relationship Id="rId99495e2f220f805b3" Type="http://schemas.openxmlformats.org/officeDocument/2006/relationships/hyperlink" Target="https://iservice.lombardini.it/jsp/Template2/manuale.jsp?id=822&amp;parent=1000" TargetMode="External"/><Relationship Id="rId14905e2f220fbfa54" Type="http://schemas.openxmlformats.org/officeDocument/2006/relationships/hyperlink" Target="https://iservice.lombardini.it/jsp/Template2/manuale.jsp?id=822&amp;parent=1000" TargetMode="External"/><Relationship Id="rId63115e2f220fef4e9" Type="http://schemas.openxmlformats.org/officeDocument/2006/relationships/hyperlink" Target="https://iservice.lombardini.it/jsp/Template2/manuale.jsp?id=146&amp;parent=1000" TargetMode="External"/><Relationship Id="rId26945e2f220fef589" Type="http://schemas.openxmlformats.org/officeDocument/2006/relationships/hyperlink" Target="https://iservice.lombardini.it/jsp/Template2/manuale.jsp?id=822&amp;parent=1000" TargetMode="External"/><Relationship Id="rId17945e2f220fef604" Type="http://schemas.openxmlformats.org/officeDocument/2006/relationships/hyperlink" Target="https://iservice.lombardini.it/jsp/Template2/manuale.jsp?id=822&amp;parent=1000" TargetMode="External"/><Relationship Id="rId15845e2f220fef635" Type="http://schemas.openxmlformats.org/officeDocument/2006/relationships/hyperlink" Target="https://iservice.lombardini.it/jsp/Template2/manuale.jsp?id=822&amp;parent=1000" TargetMode="External"/><Relationship Id="rId50105e2f220fef6ac" Type="http://schemas.openxmlformats.org/officeDocument/2006/relationships/hyperlink" Target="https://iservice.lombardini.it/jsp/Template2/manuale.jsp?id=822&amp;parent=1000" TargetMode="External"/><Relationship Id="rId47645e2f220fef6e7" Type="http://schemas.openxmlformats.org/officeDocument/2006/relationships/hyperlink" Target="https://iservice.lombardini.it/jsp/Template2/manuale.jsp?id=822&amp;parent=1000" TargetMode="External"/><Relationship Id="rId29965e2f221038c90" Type="http://schemas.openxmlformats.org/officeDocument/2006/relationships/hyperlink" Target="https://iservice.lombardini.it/jsp/Template2/manuale.jsp?id=822&amp;parent=1000" TargetMode="External"/><Relationship Id="rId88345e2f221240aa1" Type="http://schemas.openxmlformats.org/officeDocument/2006/relationships/hyperlink" Target="https://iservice.lombardini.it/jsp/Template2/manuale.jsp?id=822&amp;parent=1000" TargetMode="External"/><Relationship Id="rId54125e2f221240ac2" Type="http://schemas.openxmlformats.org/officeDocument/2006/relationships/hyperlink" Target="https://iservice.lombardini.it/jsp/Template2/manuale.jsp?id=822&amp;parent=1000" TargetMode="External"/><Relationship Id="rId60175e2f221240b46" Type="http://schemas.openxmlformats.org/officeDocument/2006/relationships/hyperlink" Target="https://iservice.lombardini.it/jsp/Template2/manuale.jsp?id=822&amp;parent=1000" TargetMode="External"/><Relationship Id="rId46165e2f221240baa" Type="http://schemas.openxmlformats.org/officeDocument/2006/relationships/hyperlink" Target="https://iservice.lombardini.it/jsp/Template2/manuale.jsp?id=822&amp;parent=1000" TargetMode="External"/><Relationship Id="rId73765e2f221294816" Type="http://schemas.openxmlformats.org/officeDocument/2006/relationships/hyperlink" Target="https://iservice.lombardini.it/jsp/Template2/manuale.jsp?id=822&amp;parent=1000" TargetMode="External"/><Relationship Id="rId88995e2f221294a01" Type="http://schemas.openxmlformats.org/officeDocument/2006/relationships/hyperlink" Target="https://iservice.lombardini.it/jsp/Template2/manuale.jsp?id=133&amp;parent=1000" TargetMode="External"/><Relationship Id="rId35675e2f22131fcdb" Type="http://schemas.openxmlformats.org/officeDocument/2006/relationships/hyperlink" Target="https://iservice.lombardini.it/jsp/Template2/manuale.jsp?id=143&amp;parent=1000" TargetMode="External"/><Relationship Id="rId28595e2f22131fd56" Type="http://schemas.openxmlformats.org/officeDocument/2006/relationships/hyperlink" Target="https://iservice.lombardini.it/jsp/Template2/manuale.jsp?id=822&amp;parent=1000" TargetMode="External"/><Relationship Id="rId70035e2f221423b14" Type="http://schemas.openxmlformats.org/officeDocument/2006/relationships/hyperlink" Target="https://iservice.lombardini.it/jsp/Template2/manuale.jsp?id=97&amp;parent=1000" TargetMode="External"/><Relationship Id="rId31925e2f22144caef" Type="http://schemas.openxmlformats.org/officeDocument/2006/relationships/hyperlink" Target="https://iservice.lombardini.it/jsp/Template2/manuale.jsp?id=822&amp;parent=1000" TargetMode="External"/><Relationship Id="rId81665e2f22144ccac" Type="http://schemas.openxmlformats.org/officeDocument/2006/relationships/hyperlink" Target="https://iservice.lombardini.it/jsp/Template2/manuale.jsp?id=822&amp;parent=1000" TargetMode="External"/><Relationship Id="rId29295e2f22144cd5b" Type="http://schemas.openxmlformats.org/officeDocument/2006/relationships/hyperlink" Target="https://iservice.lombardini.it/jsp/Template2/manuale.jsp?id=822&amp;parent=1000" TargetMode="External"/><Relationship Id="rId71935e2f22147d7a2" Type="http://schemas.openxmlformats.org/officeDocument/2006/relationships/hyperlink" Target="https://iservice.lombardini.it/jsp/Template2/manuale.jsp?id=822&amp;parent=1000" TargetMode="External"/><Relationship Id="rId56245e2f22154b560" Type="http://schemas.openxmlformats.org/officeDocument/2006/relationships/hyperlink" Target="https://iservice.lombardini.it/jsp/Template2/manuale.jsp?id=132&amp;parent=1000" TargetMode="External"/><Relationship Id="rId48225e2f2215738e7" Type="http://schemas.openxmlformats.org/officeDocument/2006/relationships/hyperlink" Target="https://iservice.lombardini.it/jsp/Template2/manuale.jsp?id=157&amp;parent=1000" TargetMode="External"/><Relationship Id="rId65095e2f221573a3f" Type="http://schemas.openxmlformats.org/officeDocument/2006/relationships/hyperlink" Target="https://iservice.lombardini.it/jsp/Template2/manuale.jsp?id=104&amp;parent=1000" TargetMode="External"/><Relationship Id="rId72755e2f2215b7c2c" Type="http://schemas.openxmlformats.org/officeDocument/2006/relationships/hyperlink" Target="https://iservice.lombardini.it/jsp/Template2/manuale.jsp?id=822&amp;parent=1000" TargetMode="External"/><Relationship Id="rId57955e2f22161ec78" Type="http://schemas.openxmlformats.org/officeDocument/2006/relationships/hyperlink" Target="https://iservice.lombardini.it/jsp/Template2/manuale.jsp?id=822&amp;parent=1000" TargetMode="External"/><Relationship Id="rId64405e2f2216ecd99" Type="http://schemas.openxmlformats.org/officeDocument/2006/relationships/hyperlink" Target="https://iservice.lombardini.it/jsp/Template2/manuale.jsp?id=128&amp;parent=1000" TargetMode="External"/><Relationship Id="rId24685e2f2216ecf21" Type="http://schemas.openxmlformats.org/officeDocument/2006/relationships/hyperlink" Target="https://iservice.lombardini.it/jsp/Template2/manuale.jsp?id=822&amp;parent=1000" TargetMode="External"/><Relationship Id="rId83655e2f22178588f" Type="http://schemas.openxmlformats.org/officeDocument/2006/relationships/hyperlink" Target="https://iservice.lombardini.it/jsp/Template2/manuale.jsp?id=822&amp;parent=1000" TargetMode="External"/><Relationship Id="rId96585e2f2217a8510" Type="http://schemas.openxmlformats.org/officeDocument/2006/relationships/hyperlink" Target="https://iservice.lombardini.it/jsp/Template2/manuale.jsp?id=113&amp;parent=1000" TargetMode="External"/><Relationship Id="rId80225e2f2217df877" Type="http://schemas.openxmlformats.org/officeDocument/2006/relationships/hyperlink" Target="https://iservice.lombardini.it/jsp/Template2/manuale.jsp?id=113&amp;parent=1000" TargetMode="External"/><Relationship Id="rId46205e2f221849d17" Type="http://schemas.openxmlformats.org/officeDocument/2006/relationships/hyperlink" Target="https://iservice.lombardini.it/jsp/Template2/manuale.jsp?id=822&amp;parent=1000" TargetMode="External"/><Relationship Id="rId16945e2f221883f35" Type="http://schemas.openxmlformats.org/officeDocument/2006/relationships/hyperlink" Target="https://iservice.lombardini.it/jsp/Template2/manuale.jsp?id=822&amp;parent=1000" TargetMode="External"/><Relationship Id="rId41295e2f2218b0738" Type="http://schemas.openxmlformats.org/officeDocument/2006/relationships/hyperlink" Target="https://iservice.lombardini.it/jsp/Template2/manuale.jsp?id=822&amp;parent=1000" TargetMode="External"/><Relationship Id="rId89385e2f2218b08b1" Type="http://schemas.openxmlformats.org/officeDocument/2006/relationships/hyperlink" Target="https://iservice.lombardini.it/jsp/Template2/manuale.jsp?id=822&amp;parent=1000" TargetMode="External"/><Relationship Id="rId31975e2f2219c3765" Type="http://schemas.openxmlformats.org/officeDocument/2006/relationships/hyperlink" Target="https://iservice.lombardini.it/jsp/Template2/manuale.jsp?id=822&amp;parent=1000" TargetMode="External"/><Relationship Id="rId75505e2f2219de970" Type="http://schemas.openxmlformats.org/officeDocument/2006/relationships/hyperlink" Target="https://iservice.lombardini.it/jsp/Template2/manuale.jsp?id=822&amp;parent=1000" TargetMode="External"/><Relationship Id="rId48135e2f221ad6d34" Type="http://schemas.openxmlformats.org/officeDocument/2006/relationships/hyperlink" Target="https://iservice.lombardini.it/jsp/Template2/manuale.jsp?id=822&amp;parent=1000" TargetMode="External"/><Relationship Id="rId55695e2f221b4d138" Type="http://schemas.openxmlformats.org/officeDocument/2006/relationships/hyperlink" Target="https://iservice.lombardini.it/jsp/Template2/manuale.jsp?id=822&amp;parent=1000" TargetMode="External"/><Relationship Id="rId79185e2f221b70ddc" Type="http://schemas.openxmlformats.org/officeDocument/2006/relationships/hyperlink" Target="https://iservice.lombardini.it/jsp/Template2/manuale.jsp?id=822&amp;parent=1000" TargetMode="External"/><Relationship Id="rId93065e2f221b70ec7" Type="http://schemas.openxmlformats.org/officeDocument/2006/relationships/hyperlink" Target="https://iservice.lombardini.it/jsp/Template2/manuale.jsp?id=822&amp;parent=1000" TargetMode="External"/><Relationship Id="rId16715e2f221c289f1" Type="http://schemas.openxmlformats.org/officeDocument/2006/relationships/hyperlink" Target="https://iservice.lombardini.it/jsp/Template2/manuale.jsp?id=198&amp;parent=1000" TargetMode="External"/><Relationship Id="rId11005e2f221c2cfb6" Type="http://schemas.openxmlformats.org/officeDocument/2006/relationships/hyperlink" Target="https://iservice.lombardini.it/jsp/Template2/manuale.jsp?id=55&amp;parent=1000" TargetMode="External"/><Relationship Id="rId59285e2f221c6219a" Type="http://schemas.openxmlformats.org/officeDocument/2006/relationships/hyperlink" Target="https://iservice.lombardini.it/jsp/Template2/manuale.jsp?id=176&amp;parent=1000" TargetMode="External"/><Relationship Id="rId35585e2f221c7e17f" Type="http://schemas.openxmlformats.org/officeDocument/2006/relationships/hyperlink" Target="https://www.youtube.com/embed/cVpoy_m253A?showinfo=0&amp;rel=0" TargetMode="External"/><Relationship Id="rId47455e2f221c8d872" Type="http://schemas.openxmlformats.org/officeDocument/2006/relationships/hyperlink" Target="https://iservice.lombardini.it/jsp/Template2/manuale.jsp?id=198&amp;parent=1000" TargetMode="External"/><Relationship Id="rId86625e2f221cdc9d9" Type="http://schemas.openxmlformats.org/officeDocument/2006/relationships/hyperlink" Target="https://iservice.lombardini.it/jsp/Template2/manuale.jsp?id=195&amp;parent=1000" TargetMode="External"/><Relationship Id="rId58565e2f221d4e0ee" Type="http://schemas.openxmlformats.org/officeDocument/2006/relationships/hyperlink" Target="https://www.youtube.com/embed/S79xPhTZMps?showinfo=0&amp;rel=0" TargetMode="External"/><Relationship Id="rId63185e2f221d5ff7a" Type="http://schemas.openxmlformats.org/officeDocument/2006/relationships/hyperlink" Target="https://iservice.lombardini.it/jsp/Template2/manuale.jsp?id=198&amp;parent=1000" TargetMode="External"/><Relationship Id="rId31325e2f221e093b6" Type="http://schemas.openxmlformats.org/officeDocument/2006/relationships/hyperlink" Target="https://iservice.lombardini.it/jsp/Template2/manuale.jsp?id=198&amp;parent=1000" TargetMode="External"/><Relationship Id="rId11435e2f221e80a17" Type="http://schemas.openxmlformats.org/officeDocument/2006/relationships/hyperlink" Target="https://iservice.lombardini.it/jsp/Template2/manuale.jsp?id=198&amp;parent=1000" TargetMode="External"/><Relationship Id="rId46955e2f221f2ec2d" Type="http://schemas.openxmlformats.org/officeDocument/2006/relationships/hyperlink" Target="https://iservice.lombardini.it/jsp/Template2/manuale.jsp?id=198&amp;parent=1000" TargetMode="External"/><Relationship Id="rId98305e2f221f31627" Type="http://schemas.openxmlformats.org/officeDocument/2006/relationships/hyperlink" Target="https://iservice.lombardini.it/jsp/Template2/manuale.jsp?id=178&amp;parent=1000" TargetMode="External"/><Relationship Id="rId80875e2f221f31646" Type="http://schemas.openxmlformats.org/officeDocument/2006/relationships/hyperlink" Target="https://iservice.lombardini.it/jsp/Template2/manuale.jsp?id=178&amp;parent=1000" TargetMode="External"/><Relationship Id="rId47865e2f221f31688" Type="http://schemas.openxmlformats.org/officeDocument/2006/relationships/hyperlink" Target="https://iservice.lombardini.it/jsp/Template2/manuale.jsp?id=178&amp;parent=1000" TargetMode="External"/><Relationship Id="rId42955e2f2220353ab" Type="http://schemas.openxmlformats.org/officeDocument/2006/relationships/hyperlink" Target="https://iservice.lombardini.it/jsp/Template2/manuale.jsp?id=198&amp;parent=1000" TargetMode="External"/><Relationship Id="rId69125e2f2220db680" Type="http://schemas.openxmlformats.org/officeDocument/2006/relationships/hyperlink" Target="https://iservice.lombardini.it/jsp/Template2/manuale.jsp?id=198&amp;parent=1000" TargetMode="External"/><Relationship Id="rId50485e2f2222d5b1d" Type="http://schemas.openxmlformats.org/officeDocument/2006/relationships/hyperlink" Target="https://iservice.lombardini.it/jsp/Template2/manuale.jsp?id=198&amp;parent=1000" TargetMode="External"/><Relationship Id="rId85065e2f22246332a" Type="http://schemas.openxmlformats.org/officeDocument/2006/relationships/hyperlink" Target="https://iservice.lombardini.it/jsp/Template2/manuale.jsp?id=822&amp;parent=1000" TargetMode="External"/><Relationship Id="rId86715e2f2224eaaf4" Type="http://schemas.openxmlformats.org/officeDocument/2006/relationships/hyperlink" Target="https://iservice.lombardini.it/jsp/Template2/manuale.jsp?id=180&amp;parent=1000" TargetMode="External"/><Relationship Id="rId14935e2f2224eab4b" Type="http://schemas.openxmlformats.org/officeDocument/2006/relationships/hyperlink" Target="https://iservice.lombardini.it/jsp/Template2/manuale.jsp?id=181&amp;parent=1000" TargetMode="External"/><Relationship Id="rId67625e2f2224eab7c" Type="http://schemas.openxmlformats.org/officeDocument/2006/relationships/hyperlink" Target="https://iservice.lombardini.it/jsp/Template2/manuale.jsp?id=182&amp;parent=1000" TargetMode="External"/><Relationship Id="rId82055e2f22252c77b" Type="http://schemas.openxmlformats.org/officeDocument/2006/relationships/hyperlink" Target="https://iservice.lombardini.it/jsp/Template2/manuale.jsp?id=283&amp;parent=1136" TargetMode="External"/><Relationship Id="rId15765e2f2225307b0" Type="http://schemas.openxmlformats.org/officeDocument/2006/relationships/hyperlink" Target="https://iservice.lombardini.it/jsp/Template2/manuale.jsp?id=121&amp;parent=1000" TargetMode="External"/><Relationship Id="rId16115e2f2225e8446" Type="http://schemas.openxmlformats.org/officeDocument/2006/relationships/hyperlink" Target="https://iservice.lombardini.it/jsp/Template2/manuale.jsp?id=191&amp;parent=1000" TargetMode="External"/><Relationship Id="rId17365e2f2225e84a4" Type="http://schemas.openxmlformats.org/officeDocument/2006/relationships/hyperlink" Target="https://iservice.lombardini.it/jsp/Template2/manuale.jsp?id=191&amp;parent=1000" TargetMode="External"/><Relationship Id="rId93365e2f2226086f5" Type="http://schemas.openxmlformats.org/officeDocument/2006/relationships/hyperlink" Target="https://iservice.lombardini.it/jsp/Template2/manuale.jsp?id=822&amp;parent=1000" TargetMode="External"/><Relationship Id="rId97785e2f2226259cc" Type="http://schemas.openxmlformats.org/officeDocument/2006/relationships/hyperlink" Target="https://iservice.lombardini.it/jsp/Template2/manuale.jsp?id=822&amp;parent=1000" TargetMode="External"/><Relationship Id="rId65265e2f222648d4c" Type="http://schemas.openxmlformats.org/officeDocument/2006/relationships/hyperlink" Target="https://iservice.lombardini.it/jsp/Template2/manuale.jsp?id=822&amp;parent=1000" TargetMode="External"/><Relationship Id="rId95105e2f22264912e" Type="http://schemas.openxmlformats.org/officeDocument/2006/relationships/hyperlink" Target="https://iservice.lombardini.it/jsp/Template2/manuale.jsp?id=161&amp;parent=1000" TargetMode="External"/><Relationship Id="rId80785e2f2226718aa" Type="http://schemas.openxmlformats.org/officeDocument/2006/relationships/hyperlink" Target="https://iservice.lombardini.it/jsp/Template2/manuale.jsp?id=198&amp;parent=1000" TargetMode="External"/><Relationship Id="rId44875e2f22268e9d2" Type="http://schemas.openxmlformats.org/officeDocument/2006/relationships/hyperlink" Target="https://iservice.lombardini.it/jsp/Template2/manuale.jsp?id=121&amp;parent=1000" TargetMode="External"/><Relationship Id="rId13915e2f2226c0e62" Type="http://schemas.openxmlformats.org/officeDocument/2006/relationships/hyperlink" Target="https://iservice.lombardini.it/jsp/Template2/manuale.jsp?id=283&amp;parent=1136" TargetMode="External"/><Relationship Id="rId86395e2f2227b5214" Type="http://schemas.openxmlformats.org/officeDocument/2006/relationships/hyperlink" Target="https://iservice.lombardini.it/jsp/Template2/manuale.jsp?id=121&amp;parent=1000" TargetMode="External"/><Relationship Id="rId22905e2f2227b5245" Type="http://schemas.openxmlformats.org/officeDocument/2006/relationships/hyperlink" Target="https://iservice.lombardini.it/jsp/Template2/manuale.jsp?id=121&amp;parent=1000" TargetMode="External"/><Relationship Id="rId60985e2f2227c802b" Type="http://schemas.openxmlformats.org/officeDocument/2006/relationships/hyperlink" Target="https://iservice.lombardini.it/jsp/Template2/manuale.jsp?id=283&amp;parent=1136" TargetMode="External"/><Relationship Id="rId18835e2f22290f0ec" Type="http://schemas.openxmlformats.org/officeDocument/2006/relationships/hyperlink" Target="https://iservice.lombardini.it/jsp/Template2/manuale.jsp?id=121&amp;parent=1000" TargetMode="External"/><Relationship Id="rId87015e2f22293bacb" Type="http://schemas.openxmlformats.org/officeDocument/2006/relationships/hyperlink" Target="https://iservice.lombardini.it/jsp/Template2/manuale.jsp?id=145&amp;parent=1000" TargetMode="External"/><Relationship Id="rId67235e2f22293bb8b" Type="http://schemas.openxmlformats.org/officeDocument/2006/relationships/hyperlink" Target="https://iservice.lombardini.it/jsp/Template2/manuale.jsp?id=145&amp;parent=1000" TargetMode="External"/><Relationship Id="rId41575e2f222958c5b" Type="http://schemas.openxmlformats.org/officeDocument/2006/relationships/hyperlink" Target="https://iservice.lombardini.it/jsp/Template2/manuale.jsp?id=121&amp;parent=1000" TargetMode="External"/><Relationship Id="rId93395e2f22297b75a" Type="http://schemas.openxmlformats.org/officeDocument/2006/relationships/hyperlink" Target="https://iservice.lombardini.it/jsp/Template2/manuale.jsp?id=822&amp;parent=1000" TargetMode="External"/><Relationship Id="rId82305e2f222a60a8d" Type="http://schemas.openxmlformats.org/officeDocument/2006/relationships/hyperlink" Target="https://iservice.lombardini.it/jsp/Template2/manuale.jsp?id=162&amp;parent=1000" TargetMode="External"/><Relationship Id="rId24245e2f222d44647" Type="http://schemas.openxmlformats.org/officeDocument/2006/relationships/hyperlink" Target="https://iservice.lombardini.it/jsp/Template2/manuale.jsp?id=121&amp;parent=1000" TargetMode="External"/><Relationship Id="rId49465e2f222d8b919" Type="http://schemas.openxmlformats.org/officeDocument/2006/relationships/hyperlink" Target="https://iservice.lombardini.it/jsp/Template2/manuale.jsp?id=822&amp;parent=1000" TargetMode="External"/><Relationship Id="rId22125e2f222de9850" Type="http://schemas.openxmlformats.org/officeDocument/2006/relationships/hyperlink" Target="https://iservice.lombardini.it/jsp/Template2/manuale.jsp?id=822&amp;parent=1000" TargetMode="External"/><Relationship Id="rId38565e2f222e75354" Type="http://schemas.openxmlformats.org/officeDocument/2006/relationships/hyperlink" Target="https://iservice.lombardini.it/jsp/Template2/manuale.jsp?id=121&amp;parent=1000" TargetMode="External"/><Relationship Id="rId18075e2f222eaff74" Type="http://schemas.openxmlformats.org/officeDocument/2006/relationships/hyperlink" Target="https://iservice.lombardini.it/jsp/Template2/manuale.jsp?id=822&amp;parent=1000" TargetMode="External"/><Relationship Id="rId82305e2f222f1d6cb" Type="http://schemas.openxmlformats.org/officeDocument/2006/relationships/hyperlink" Target="https://iservice.lombardini.it/jsp/Template2/manuale.jsp?id=822&amp;parent=1000" TargetMode="External"/><Relationship Id="rId31485e2f2230b45fa" Type="http://schemas.openxmlformats.org/officeDocument/2006/relationships/hyperlink" Target="https://iservice.lombardini.it/jsp/Template2/manuale.jsp?id=814&amp;parent=1545" TargetMode="External"/><Relationship Id="rId96675e2f2230e41a5" Type="http://schemas.openxmlformats.org/officeDocument/2006/relationships/hyperlink" Target="https://iservice.lombardini.it/jsp/Template2/manuale.jsp?id=283&amp;parent=1136" TargetMode="External"/><Relationship Id="rId99485e2f2231359b8" Type="http://schemas.openxmlformats.org/officeDocument/2006/relationships/hyperlink" Target="https://iservice.lombardini.it/jsp/Template2/man/jsp/Template2/manuale.jsp?id=198&amp;parent=1000uale.jsp?id=283&amp;parent=1136" TargetMode="External"/><Relationship Id="rId49955e2f22316dd72" Type="http://schemas.openxmlformats.org/officeDocument/2006/relationships/hyperlink" Target="https://iservice.lombardini.it/jsp/Template2/manuale.jsp?id=198&amp;parent=1000" TargetMode="External"/><Relationship Id="rId20385e2f2231bef27" Type="http://schemas.openxmlformats.org/officeDocument/2006/relationships/hyperlink" Target="https://iservice.lombardini.it/jsp/Template2/manuale.jsp?id=198&amp;parent=1000" TargetMode="External"/><Relationship Id="rId57075e2f22320f76c" Type="http://schemas.openxmlformats.org/officeDocument/2006/relationships/hyperlink" Target="https://iservice.lombardini.it/jsp/Template2/manuale.jsp?id=198&amp;parent=1000" TargetMode="External"/><Relationship Id="rId78505e2f21dadd4bb" Type="http://schemas.openxmlformats.org/officeDocument/2006/relationships/image" Target="media/imgrId78505e2f21dadd4bb.gif"/><Relationship Id="rId92645e2f21db0bb39" Type="http://schemas.openxmlformats.org/officeDocument/2006/relationships/image" Target="media/imgrId92645e2f21db0bb39.jpg"/><Relationship Id="rId40095e2f21db31b5a" Type="http://schemas.openxmlformats.org/officeDocument/2006/relationships/image" Target="media/imgrId40095e2f21db31b5a.jpg"/><Relationship Id="rId75895e2f21db55460" Type="http://schemas.openxmlformats.org/officeDocument/2006/relationships/image" Target="media/imgrId75895e2f21db55460.jpg"/><Relationship Id="rId86155e2f21db78780" Type="http://schemas.openxmlformats.org/officeDocument/2006/relationships/image" Target="media/imgrId86155e2f21db78780.jpg"/><Relationship Id="rId79445e2f21db9e3b6" Type="http://schemas.openxmlformats.org/officeDocument/2006/relationships/image" Target="media/imgrId79445e2f21db9e3b6.jpg"/><Relationship Id="rId30015e2f21dbb5600" Type="http://schemas.openxmlformats.org/officeDocument/2006/relationships/image" Target="media/imgrId30015e2f21dbb5600.jpg"/><Relationship Id="rId80185e2f21dbc5a47" Type="http://schemas.openxmlformats.org/officeDocument/2006/relationships/image" Target="media/imgrId80185e2f21dbc5a47.gif"/><Relationship Id="rId96365e2f21dbd56af" Type="http://schemas.openxmlformats.org/officeDocument/2006/relationships/image" Target="media/imgrId96365e2f21dbd56af.gif"/><Relationship Id="rId56665e2f21dbe5f30" Type="http://schemas.openxmlformats.org/officeDocument/2006/relationships/image" Target="media/imgrId56665e2f21dbe5f30.gif"/><Relationship Id="rId98255e2f21dc02236" Type="http://schemas.openxmlformats.org/officeDocument/2006/relationships/image" Target="media/imgrId98255e2f21dc02236.gif"/><Relationship Id="rId98085e2f21dc21094" Type="http://schemas.openxmlformats.org/officeDocument/2006/relationships/image" Target="media/imgrId98085e2f21dc21094.jpg"/><Relationship Id="rId39235e2f21dc37bcc" Type="http://schemas.openxmlformats.org/officeDocument/2006/relationships/image" Target="media/imgrId39235e2f21dc37bcc.jpg"/><Relationship Id="rId23265e2f21dc5f917" Type="http://schemas.openxmlformats.org/officeDocument/2006/relationships/image" Target="media/imgrId23265e2f21dc5f917.png"/><Relationship Id="rId72625e2f21dc7d086" Type="http://schemas.openxmlformats.org/officeDocument/2006/relationships/image" Target="media/imgrId72625e2f21dc7d086.png"/><Relationship Id="rId57175e2f21dca5f7f" Type="http://schemas.openxmlformats.org/officeDocument/2006/relationships/image" Target="media/imgrId57175e2f21dca5f7f.png"/><Relationship Id="rId94745e2f21dcc4418" Type="http://schemas.openxmlformats.org/officeDocument/2006/relationships/image" Target="media/imgrId94745e2f21dcc4418.png"/><Relationship Id="rId76455e2f21dd3439e" Type="http://schemas.openxmlformats.org/officeDocument/2006/relationships/image" Target="media/imgrId76455e2f21dd3439e.png"/><Relationship Id="rId83065e2f21dd5924b" Type="http://schemas.openxmlformats.org/officeDocument/2006/relationships/image" Target="media/imgrId83065e2f21dd5924b.jpg"/><Relationship Id="rId55535e2f21dd759a7" Type="http://schemas.openxmlformats.org/officeDocument/2006/relationships/image" Target="media/imgrId55535e2f21dd759a7.jpg"/><Relationship Id="rId80275e2f21dd87c78" Type="http://schemas.openxmlformats.org/officeDocument/2006/relationships/image" Target="media/imgrId80275e2f21dd87c78.jpg"/><Relationship Id="rId16245e2f21dd986d6" Type="http://schemas.openxmlformats.org/officeDocument/2006/relationships/image" Target="media/imgrId16245e2f21dd986d6.jpg"/><Relationship Id="rId19165e2f21dda7893" Type="http://schemas.openxmlformats.org/officeDocument/2006/relationships/image" Target="media/imgrId19165e2f21dda7893.jpg"/><Relationship Id="rId12125e2f21ddb7a17" Type="http://schemas.openxmlformats.org/officeDocument/2006/relationships/image" Target="media/imgrId12125e2f21ddb7a17.jpg"/><Relationship Id="rId55435e2f21ddc591b" Type="http://schemas.openxmlformats.org/officeDocument/2006/relationships/image" Target="media/imgrId55435e2f21ddc591b.jpg"/><Relationship Id="rId90035e2f21ddd78dc" Type="http://schemas.openxmlformats.org/officeDocument/2006/relationships/image" Target="media/imgrId90035e2f21ddd78dc.png"/><Relationship Id="rId40655e2f21ddef3b4" Type="http://schemas.openxmlformats.org/officeDocument/2006/relationships/image" Target="media/imgrId40655e2f21ddef3b4.jpg"/><Relationship Id="rId21145e2f21de0fa75" Type="http://schemas.openxmlformats.org/officeDocument/2006/relationships/image" Target="media/imgrId21145e2f21de0fa75.jpg"/><Relationship Id="rId75075e2f21de20518" Type="http://schemas.openxmlformats.org/officeDocument/2006/relationships/image" Target="media/imgrId75075e2f21de20518.jpg"/><Relationship Id="rId59555e2f21de36050" Type="http://schemas.openxmlformats.org/officeDocument/2006/relationships/image" Target="media/imgrId59555e2f21de36050.jpg"/><Relationship Id="rId30375e2f21de48d78" Type="http://schemas.openxmlformats.org/officeDocument/2006/relationships/image" Target="media/imgrId30375e2f21de48d78.jpg"/><Relationship Id="rId67685e2f21de5d482" Type="http://schemas.openxmlformats.org/officeDocument/2006/relationships/image" Target="media/imgrId67685e2f21de5d482.jpg"/><Relationship Id="rId88255e2f21de6b0fd" Type="http://schemas.openxmlformats.org/officeDocument/2006/relationships/image" Target="media/imgrId88255e2f21de6b0fd.jpg"/><Relationship Id="rId31695e2f21de7f02b" Type="http://schemas.openxmlformats.org/officeDocument/2006/relationships/image" Target="media/imgrId31695e2f21de7f02b.jpg"/><Relationship Id="rId46435e2f21de8f851" Type="http://schemas.openxmlformats.org/officeDocument/2006/relationships/image" Target="media/imgrId46435e2f21de8f851.jpg"/><Relationship Id="rId45565e2f21dea6268" Type="http://schemas.openxmlformats.org/officeDocument/2006/relationships/image" Target="media/imgrId45565e2f21dea6268.jpg"/><Relationship Id="rId22805e2f21deba2e9" Type="http://schemas.openxmlformats.org/officeDocument/2006/relationships/image" Target="media/imgrId22805e2f21deba2e9.jpg"/><Relationship Id="rId44735e2f21ded3622" Type="http://schemas.openxmlformats.org/officeDocument/2006/relationships/image" Target="media/imgrId44735e2f21ded3622.jpg"/><Relationship Id="rId77995e2f21dee3cf8" Type="http://schemas.openxmlformats.org/officeDocument/2006/relationships/image" Target="media/imgrId77995e2f21dee3cf8.jpg"/><Relationship Id="rId21445e2f21df06ad1" Type="http://schemas.openxmlformats.org/officeDocument/2006/relationships/image" Target="media/imgrId21445e2f21df06ad1.jpg"/><Relationship Id="rId75515e2f21df16e89" Type="http://schemas.openxmlformats.org/officeDocument/2006/relationships/image" Target="media/imgrId75515e2f21df16e89.jpg"/><Relationship Id="rId11315e2f21df2941e" Type="http://schemas.openxmlformats.org/officeDocument/2006/relationships/image" Target="media/imgrId11315e2f21df2941e.jpg"/><Relationship Id="rId73495e2f21df41a08" Type="http://schemas.openxmlformats.org/officeDocument/2006/relationships/image" Target="media/imgrId73495e2f21df41a08.jpg"/><Relationship Id="rId94435e2f21df55564" Type="http://schemas.openxmlformats.org/officeDocument/2006/relationships/image" Target="media/imgrId94435e2f21df55564.jpg"/><Relationship Id="rId29275e2f21df726f6" Type="http://schemas.openxmlformats.org/officeDocument/2006/relationships/image" Target="media/imgrId29275e2f21df726f6.jpg"/><Relationship Id="rId35975e2f21df89f79" Type="http://schemas.openxmlformats.org/officeDocument/2006/relationships/image" Target="media/imgrId35975e2f21df89f79.jpg"/><Relationship Id="rId10325e2f21dfb515d" Type="http://schemas.openxmlformats.org/officeDocument/2006/relationships/image" Target="media/imgrId10325e2f21dfb515d.jpg"/><Relationship Id="rId33915e2f21dfd0b3a" Type="http://schemas.openxmlformats.org/officeDocument/2006/relationships/image" Target="media/imgrId33915e2f21dfd0b3a.jpg"/><Relationship Id="rId50275e2f21dfed157" Type="http://schemas.openxmlformats.org/officeDocument/2006/relationships/image" Target="media/imgrId50275e2f21dfed157.jpg"/><Relationship Id="rId73085e2f21e0107d1" Type="http://schemas.openxmlformats.org/officeDocument/2006/relationships/image" Target="media/imgrId73085e2f21e0107d1.jpg"/><Relationship Id="rId51315e2f21e026735" Type="http://schemas.openxmlformats.org/officeDocument/2006/relationships/image" Target="media/imgrId51315e2f21e026735.png"/><Relationship Id="rId26915e2f21e03d7ed" Type="http://schemas.openxmlformats.org/officeDocument/2006/relationships/image" Target="media/imgrId26915e2f21e03d7ed.jpg"/><Relationship Id="rId25785e2f21e04eb53" Type="http://schemas.openxmlformats.org/officeDocument/2006/relationships/image" Target="media/imgrId25785e2f21e04eb53.jpg"/><Relationship Id="rId37545e2f21e060f61" Type="http://schemas.openxmlformats.org/officeDocument/2006/relationships/image" Target="media/imgrId37545e2f21e060f61.jpg"/><Relationship Id="rId21735e2f21e07f014" Type="http://schemas.openxmlformats.org/officeDocument/2006/relationships/image" Target="media/imgrId21735e2f21e07f014.png"/><Relationship Id="rId87005e2f21e093b2e" Type="http://schemas.openxmlformats.org/officeDocument/2006/relationships/image" Target="media/imgrId87005e2f21e093b2e.jpg"/><Relationship Id="rId33855e2f21e0ae75c" Type="http://schemas.openxmlformats.org/officeDocument/2006/relationships/image" Target="media/imgrId33855e2f21e0ae75c.png"/><Relationship Id="rId14245e2f21e0cc0f2" Type="http://schemas.openxmlformats.org/officeDocument/2006/relationships/image" Target="media/imgrId14245e2f21e0cc0f2.jpg"/><Relationship Id="rId76095e2f21e0e0991" Type="http://schemas.openxmlformats.org/officeDocument/2006/relationships/image" Target="media/imgrId76095e2f21e0e0991.jpg"/><Relationship Id="rId50565e2f21e0f3a8a" Type="http://schemas.openxmlformats.org/officeDocument/2006/relationships/image" Target="media/imgrId50565e2f21e0f3a8a.jpg"/><Relationship Id="rId70085e2f21e12f624" Type="http://schemas.openxmlformats.org/officeDocument/2006/relationships/image" Target="media/imgrId70085e2f21e12f624.png"/><Relationship Id="rId24595e2f21e14f616" Type="http://schemas.openxmlformats.org/officeDocument/2006/relationships/image" Target="media/imgrId24595e2f21e14f616.png"/><Relationship Id="rId41525e2f21e161144" Type="http://schemas.openxmlformats.org/officeDocument/2006/relationships/image" Target="media/imgrId41525e2f21e161144.png"/><Relationship Id="rId21255e2f21e17c403" Type="http://schemas.openxmlformats.org/officeDocument/2006/relationships/image" Target="media/imgrId21255e2f21e17c403.png"/><Relationship Id="rId39595e2f21e18ce91" Type="http://schemas.openxmlformats.org/officeDocument/2006/relationships/image" Target="media/imgrId39595e2f21e18ce91.jpg"/><Relationship Id="rId67555e2f21e1b1d73" Type="http://schemas.openxmlformats.org/officeDocument/2006/relationships/image" Target="media/imgrId67555e2f21e1b1d73.png"/><Relationship Id="rId50675e2f21e1c403f" Type="http://schemas.openxmlformats.org/officeDocument/2006/relationships/image" Target="media/imgrId50675e2f21e1c403f.jpg"/><Relationship Id="rId89695e2f21e1e08e0" Type="http://schemas.openxmlformats.org/officeDocument/2006/relationships/image" Target="media/imgrId89695e2f21e1e08e0.png"/><Relationship Id="rId54425e2f21e2065e6" Type="http://schemas.openxmlformats.org/officeDocument/2006/relationships/image" Target="media/imgrId54425e2f21e2065e6.jpg"/><Relationship Id="rId19215e2f21e225b26" Type="http://schemas.openxmlformats.org/officeDocument/2006/relationships/image" Target="media/imgrId19215e2f21e225b26.jpg"/><Relationship Id="rId66275e2f21e23d6c4" Type="http://schemas.openxmlformats.org/officeDocument/2006/relationships/image" Target="media/imgrId66275e2f21e23d6c4.png"/><Relationship Id="rId73285e2f21e253b26" Type="http://schemas.openxmlformats.org/officeDocument/2006/relationships/image" Target="media/imgrId73285e2f21e253b26.png"/><Relationship Id="rId69265e2f21e270f6b" Type="http://schemas.openxmlformats.org/officeDocument/2006/relationships/image" Target="media/imgrId69265e2f21e270f6b.jpg"/><Relationship Id="rId17145e2f21e286616" Type="http://schemas.openxmlformats.org/officeDocument/2006/relationships/image" Target="media/imgrId17145e2f21e286616.jpg"/><Relationship Id="rId62785e2f21e2a1b7a" Type="http://schemas.openxmlformats.org/officeDocument/2006/relationships/image" Target="media/imgrId62785e2f21e2a1b7a.jpg"/><Relationship Id="rId38375e2f21e2b690d" Type="http://schemas.openxmlformats.org/officeDocument/2006/relationships/image" Target="media/imgrId38375e2f21e2b690d.jpg"/><Relationship Id="rId94395e2f21e2ccde9" Type="http://schemas.openxmlformats.org/officeDocument/2006/relationships/image" Target="media/imgrId94395e2f21e2ccde9.jpg"/><Relationship Id="rId72515e2f21e2e0b2c" Type="http://schemas.openxmlformats.org/officeDocument/2006/relationships/image" Target="media/imgrId72515e2f21e2e0b2c.jpg"/><Relationship Id="rId64565e2f21e2f244a" Type="http://schemas.openxmlformats.org/officeDocument/2006/relationships/image" Target="media/imgrId64565e2f21e2f244a.jpg"/><Relationship Id="rId79925e2f21e3101e3" Type="http://schemas.openxmlformats.org/officeDocument/2006/relationships/image" Target="media/imgrId79925e2f21e3101e3.jpg"/><Relationship Id="rId82365e2f21e3220c3" Type="http://schemas.openxmlformats.org/officeDocument/2006/relationships/image" Target="media/imgrId82365e2f21e3220c3.jpg"/><Relationship Id="rId48175e2f21e3370a6" Type="http://schemas.openxmlformats.org/officeDocument/2006/relationships/image" Target="media/imgrId48175e2f21e3370a6.jpg"/><Relationship Id="rId48065e2f21e34d1f6" Type="http://schemas.openxmlformats.org/officeDocument/2006/relationships/image" Target="media/imgrId48065e2f21e34d1f6.jpg"/><Relationship Id="rId93475e2f21e369028" Type="http://schemas.openxmlformats.org/officeDocument/2006/relationships/image" Target="media/imgrId93475e2f21e369028.jpg"/><Relationship Id="rId18065e2f21e380b56" Type="http://schemas.openxmlformats.org/officeDocument/2006/relationships/image" Target="media/imgrId18065e2f21e380b56.jpg"/><Relationship Id="rId10565e2f21e396b54" Type="http://schemas.openxmlformats.org/officeDocument/2006/relationships/image" Target="media/imgrId10565e2f21e396b54.jpg"/><Relationship Id="rId69645e2f21e3a7f74" Type="http://schemas.openxmlformats.org/officeDocument/2006/relationships/image" Target="media/imgrId69645e2f21e3a7f74.jpg"/><Relationship Id="rId17735e2f21e3bc034" Type="http://schemas.openxmlformats.org/officeDocument/2006/relationships/image" Target="media/imgrId17735e2f21e3bc034.jpg"/><Relationship Id="rId99245e2f21e3d2b16" Type="http://schemas.openxmlformats.org/officeDocument/2006/relationships/image" Target="media/imgrId99245e2f21e3d2b16.jpg"/><Relationship Id="rId86625e2f21e3ef3dd" Type="http://schemas.openxmlformats.org/officeDocument/2006/relationships/image" Target="media/imgrId86625e2f21e3ef3dd.jpg"/><Relationship Id="rId80585e2f21e4179b6" Type="http://schemas.openxmlformats.org/officeDocument/2006/relationships/image" Target="media/imgrId80585e2f21e4179b6.png"/><Relationship Id="rId69425e2f21e436170" Type="http://schemas.openxmlformats.org/officeDocument/2006/relationships/image" Target="media/imgrId69425e2f21e436170.png"/><Relationship Id="rId45065e2f21e450f92" Type="http://schemas.openxmlformats.org/officeDocument/2006/relationships/image" Target="media/imgrId45065e2f21e450f92.png"/><Relationship Id="rId46635e2f21e465112" Type="http://schemas.openxmlformats.org/officeDocument/2006/relationships/image" Target="media/imgrId46635e2f21e465112.jpg"/><Relationship Id="rId61135e2f21e480046" Type="http://schemas.openxmlformats.org/officeDocument/2006/relationships/image" Target="media/imgrId61135e2f21e480046.png"/><Relationship Id="rId58075e2f21e49b870" Type="http://schemas.openxmlformats.org/officeDocument/2006/relationships/image" Target="media/imgrId58075e2f21e49b870.png"/><Relationship Id="rId68235e2f21e4ab0f6" Type="http://schemas.openxmlformats.org/officeDocument/2006/relationships/image" Target="media/imgrId68235e2f21e4ab0f6.jpg"/><Relationship Id="rId10865e2f21e4c075d" Type="http://schemas.openxmlformats.org/officeDocument/2006/relationships/image" Target="media/imgrId10865e2f21e4c075d.jpg"/><Relationship Id="rId86855e2f21e4d709d" Type="http://schemas.openxmlformats.org/officeDocument/2006/relationships/image" Target="media/imgrId86855e2f21e4d709d.jpg"/><Relationship Id="rId59315e2f21e4eb2ff" Type="http://schemas.openxmlformats.org/officeDocument/2006/relationships/image" Target="media/imgrId59315e2f21e4eb2ff.jpg"/><Relationship Id="rId81165e2f21e508ec8" Type="http://schemas.openxmlformats.org/officeDocument/2006/relationships/image" Target="media/imgrId81165e2f21e508ec8.jpg"/><Relationship Id="rId53275e2f21e522ed7" Type="http://schemas.openxmlformats.org/officeDocument/2006/relationships/image" Target="media/imgrId53275e2f21e522ed7.jpg"/><Relationship Id="rId81245e2f21e538802" Type="http://schemas.openxmlformats.org/officeDocument/2006/relationships/image" Target="media/imgrId81245e2f21e538802.jpg"/><Relationship Id="rId48695e2f21e552baa" Type="http://schemas.openxmlformats.org/officeDocument/2006/relationships/image" Target="media/imgrId48695e2f21e552baa.png"/><Relationship Id="rId13725e2f21e5706b6" Type="http://schemas.openxmlformats.org/officeDocument/2006/relationships/image" Target="media/imgrId13725e2f21e5706b6.png"/><Relationship Id="rId99115e2f21e58a441" Type="http://schemas.openxmlformats.org/officeDocument/2006/relationships/image" Target="media/imgrId99115e2f21e58a441.png"/><Relationship Id="rId66635e2f21e5a6b08" Type="http://schemas.openxmlformats.org/officeDocument/2006/relationships/image" Target="media/imgrId66635e2f21e5a6b08.jpg"/><Relationship Id="rId82565e2f21e5c03a8" Type="http://schemas.openxmlformats.org/officeDocument/2006/relationships/image" Target="media/imgrId82565e2f21e5c03a8.jpg"/><Relationship Id="rId50275e2f21e5d4247" Type="http://schemas.openxmlformats.org/officeDocument/2006/relationships/image" Target="media/imgrId50275e2f21e5d4247.jpg"/><Relationship Id="rId85575e2f21e5f39aa" Type="http://schemas.openxmlformats.org/officeDocument/2006/relationships/image" Target="media/imgrId85575e2f21e5f39aa.png"/><Relationship Id="rId16125e2f21e615600" Type="http://schemas.openxmlformats.org/officeDocument/2006/relationships/image" Target="media/imgrId16125e2f21e615600.jpg"/><Relationship Id="rId32355e2f21e6280cc" Type="http://schemas.openxmlformats.org/officeDocument/2006/relationships/image" Target="media/imgrId32355e2f21e6280cc.jpg"/><Relationship Id="rId66245e2f21e636ecc" Type="http://schemas.openxmlformats.org/officeDocument/2006/relationships/image" Target="media/imgrId66245e2f21e636ecc.jpg"/><Relationship Id="rId86785e2f21e64f16e" Type="http://schemas.openxmlformats.org/officeDocument/2006/relationships/image" Target="media/imgrId86785e2f21e64f16e.jpg"/><Relationship Id="rId32565e2f21e66abe0" Type="http://schemas.openxmlformats.org/officeDocument/2006/relationships/image" Target="media/imgrId32565e2f21e66abe0.png"/><Relationship Id="rId60865e2f21e67e14a" Type="http://schemas.openxmlformats.org/officeDocument/2006/relationships/image" Target="media/imgrId60865e2f21e67e14a.png"/><Relationship Id="rId29755e2f21e691d98" Type="http://schemas.openxmlformats.org/officeDocument/2006/relationships/image" Target="media/imgrId29755e2f21e691d98.png"/><Relationship Id="rId20225e2f21e6a57b2" Type="http://schemas.openxmlformats.org/officeDocument/2006/relationships/image" Target="media/imgrId20225e2f21e6a57b2.png"/><Relationship Id="rId60775e2f21e6bb501" Type="http://schemas.openxmlformats.org/officeDocument/2006/relationships/image" Target="media/imgrId60775e2f21e6bb501.png"/><Relationship Id="rId43305e2f21e6d4caf" Type="http://schemas.openxmlformats.org/officeDocument/2006/relationships/image" Target="media/imgrId43305e2f21e6d4caf.png"/><Relationship Id="rId70155e2f21e6e979e" Type="http://schemas.openxmlformats.org/officeDocument/2006/relationships/image" Target="media/imgrId70155e2f21e6e979e.jpg"/><Relationship Id="rId72265e2f21e706cca" Type="http://schemas.openxmlformats.org/officeDocument/2006/relationships/image" Target="media/imgrId72265e2f21e706cca.jpg"/><Relationship Id="rId13215e2f21e71a3d7" Type="http://schemas.openxmlformats.org/officeDocument/2006/relationships/image" Target="media/imgrId13215e2f21e71a3d7.jpg"/><Relationship Id="rId85995e2f21e72b7bf" Type="http://schemas.openxmlformats.org/officeDocument/2006/relationships/image" Target="media/imgrId85995e2f21e72b7bf.jpg"/><Relationship Id="rId16665e2f21e740637" Type="http://schemas.openxmlformats.org/officeDocument/2006/relationships/image" Target="media/imgrId16665e2f21e740637.png"/><Relationship Id="rId15885e2f21e7582f6" Type="http://schemas.openxmlformats.org/officeDocument/2006/relationships/image" Target="media/imgrId15885e2f21e7582f6.jpg"/><Relationship Id="rId61825e2f21e76ed44" Type="http://schemas.openxmlformats.org/officeDocument/2006/relationships/image" Target="media/imgrId61825e2f21e76ed44.jpg"/><Relationship Id="rId93995e2f21e7883e4" Type="http://schemas.openxmlformats.org/officeDocument/2006/relationships/image" Target="media/imgrId93995e2f21e7883e4.jpg"/><Relationship Id="rId93695e2f21e79e1ec" Type="http://schemas.openxmlformats.org/officeDocument/2006/relationships/image" Target="media/imgrId93695e2f21e79e1ec.jpg"/><Relationship Id="rId58795e2f21e7b3fde" Type="http://schemas.openxmlformats.org/officeDocument/2006/relationships/image" Target="media/imgrId58795e2f21e7b3fde.jpg"/><Relationship Id="rId93245e2f21e7c5566" Type="http://schemas.openxmlformats.org/officeDocument/2006/relationships/image" Target="media/imgrId93245e2f21e7c5566.jpg"/><Relationship Id="rId80065e2f21e7d7a5b" Type="http://schemas.openxmlformats.org/officeDocument/2006/relationships/image" Target="media/imgrId80065e2f21e7d7a5b.jpg"/><Relationship Id="rId27435e2f21e7eeab3" Type="http://schemas.openxmlformats.org/officeDocument/2006/relationships/image" Target="media/imgrId27435e2f21e7eeab3.jpg"/><Relationship Id="rId79115e2f21e8106fa" Type="http://schemas.openxmlformats.org/officeDocument/2006/relationships/image" Target="media/imgrId79115e2f21e8106fa.png"/><Relationship Id="rId90075e2f21e82c172" Type="http://schemas.openxmlformats.org/officeDocument/2006/relationships/image" Target="media/imgrId90075e2f21e82c172.png"/><Relationship Id="rId41815e2f21e841ea8" Type="http://schemas.openxmlformats.org/officeDocument/2006/relationships/image" Target="media/imgrId41815e2f21e841ea8.png"/><Relationship Id="rId91235e2f21e85844c" Type="http://schemas.openxmlformats.org/officeDocument/2006/relationships/image" Target="media/imgrId91235e2f21e85844c.jpg"/><Relationship Id="rId77625e2f21e872fa9" Type="http://schemas.openxmlformats.org/officeDocument/2006/relationships/image" Target="media/imgrId77625e2f21e872fa9.jpg"/><Relationship Id="rId74625e2f21e886c0d" Type="http://schemas.openxmlformats.org/officeDocument/2006/relationships/image" Target="media/imgrId74625e2f21e886c0d.jpg"/><Relationship Id="rId62645e2f21e8a6dd7" Type="http://schemas.openxmlformats.org/officeDocument/2006/relationships/image" Target="media/imgrId62645e2f21e8a6dd7.jpg"/><Relationship Id="rId43915e2f21e8bb402" Type="http://schemas.openxmlformats.org/officeDocument/2006/relationships/image" Target="media/imgrId43915e2f21e8bb402.jpg"/><Relationship Id="rId31945e2f21e8d8046" Type="http://schemas.openxmlformats.org/officeDocument/2006/relationships/image" Target="media/imgrId31945e2f21e8d8046.jpg"/><Relationship Id="rId92175e2f21e8ed466" Type="http://schemas.openxmlformats.org/officeDocument/2006/relationships/image" Target="media/imgrId92175e2f21e8ed466.jpg"/><Relationship Id="rId84875e2f21e919d5b" Type="http://schemas.openxmlformats.org/officeDocument/2006/relationships/image" Target="media/imgrId84875e2f21e919d5b.jpg"/><Relationship Id="rId20655e2f21e92a546" Type="http://schemas.openxmlformats.org/officeDocument/2006/relationships/image" Target="media/imgrId20655e2f21e92a546.jpg"/><Relationship Id="rId53995e2f21e93efe7" Type="http://schemas.openxmlformats.org/officeDocument/2006/relationships/image" Target="media/imgrId53995e2f21e93efe7.jpg"/><Relationship Id="rId11165e2f21e954714" Type="http://schemas.openxmlformats.org/officeDocument/2006/relationships/image" Target="media/imgrId11165e2f21e954714.jpg"/><Relationship Id="rId97095e2f21e972495" Type="http://schemas.openxmlformats.org/officeDocument/2006/relationships/image" Target="media/imgrId97095e2f21e972495.jpg"/><Relationship Id="rId66085e2f21e98460a" Type="http://schemas.openxmlformats.org/officeDocument/2006/relationships/image" Target="media/imgrId66085e2f21e98460a.jpg"/><Relationship Id="rId37035e2f21e99d9d7" Type="http://schemas.openxmlformats.org/officeDocument/2006/relationships/image" Target="media/imgrId37035e2f21e99d9d7.jpg"/><Relationship Id="rId62285e2f21e9adb94" Type="http://schemas.openxmlformats.org/officeDocument/2006/relationships/image" Target="media/imgrId62285e2f21e9adb94.jpg"/><Relationship Id="rId85485e2f21e9caecb" Type="http://schemas.openxmlformats.org/officeDocument/2006/relationships/image" Target="media/imgrId85485e2f21e9caecb.jpg"/><Relationship Id="rId31065e2f21e9e1f06" Type="http://schemas.openxmlformats.org/officeDocument/2006/relationships/image" Target="media/imgrId31065e2f21e9e1f06.jpg"/><Relationship Id="rId12855e2f21ea022fe" Type="http://schemas.openxmlformats.org/officeDocument/2006/relationships/image" Target="media/imgrId12855e2f21ea022fe.png"/><Relationship Id="rId62235e2f21ea15da1" Type="http://schemas.openxmlformats.org/officeDocument/2006/relationships/image" Target="media/imgrId62235e2f21ea15da1.png"/><Relationship Id="rId18205e2f21ea2b29f" Type="http://schemas.openxmlformats.org/officeDocument/2006/relationships/image" Target="media/imgrId18205e2f21ea2b29f.png"/><Relationship Id="rId43885e2f21ea3cea3" Type="http://schemas.openxmlformats.org/officeDocument/2006/relationships/image" Target="media/imgrId43885e2f21ea3cea3.jpg"/><Relationship Id="rId72115e2f21ea4f900" Type="http://schemas.openxmlformats.org/officeDocument/2006/relationships/image" Target="media/imgrId72115e2f21ea4f900.jpg"/><Relationship Id="rId41195e2f21ea602fb" Type="http://schemas.openxmlformats.org/officeDocument/2006/relationships/image" Target="media/imgrId41195e2f21ea602fb.jpg"/><Relationship Id="rId99145e2f21ea74e6f" Type="http://schemas.openxmlformats.org/officeDocument/2006/relationships/image" Target="media/imgrId99145e2f21ea74e6f.jpg"/><Relationship Id="rId55825e2f21ea85ef3" Type="http://schemas.openxmlformats.org/officeDocument/2006/relationships/image" Target="media/imgrId55825e2f21ea85ef3.jpg"/><Relationship Id="rId33595e2f21ea966fb" Type="http://schemas.openxmlformats.org/officeDocument/2006/relationships/image" Target="media/imgrId33595e2f21ea966fb.jpg"/><Relationship Id="rId47915e2f21eaa6be5" Type="http://schemas.openxmlformats.org/officeDocument/2006/relationships/image" Target="media/imgrId47915e2f21eaa6be5.jpg"/><Relationship Id="rId60125e2f21eaba00b" Type="http://schemas.openxmlformats.org/officeDocument/2006/relationships/image" Target="media/imgrId60125e2f21eaba00b.jpg"/><Relationship Id="rId29295e2f21eacb5a5" Type="http://schemas.openxmlformats.org/officeDocument/2006/relationships/image" Target="media/imgrId29295e2f21eacb5a5.jpg"/><Relationship Id="rId43735e2f21eadfb5a" Type="http://schemas.openxmlformats.org/officeDocument/2006/relationships/image" Target="media/imgrId43735e2f21eadfb5a.jpg"/><Relationship Id="rId51505e2f21eaf27e1" Type="http://schemas.openxmlformats.org/officeDocument/2006/relationships/image" Target="media/imgrId51505e2f21eaf27e1.jpg"/><Relationship Id="rId34875e2f21eb1169f" Type="http://schemas.openxmlformats.org/officeDocument/2006/relationships/image" Target="media/imgrId34875e2f21eb1169f.jpg"/><Relationship Id="rId43905e2f21eb24c0e" Type="http://schemas.openxmlformats.org/officeDocument/2006/relationships/image" Target="media/imgrId43905e2f21eb24c0e.jpg"/><Relationship Id="rId29455e2f21eb37e11" Type="http://schemas.openxmlformats.org/officeDocument/2006/relationships/image" Target="media/imgrId29455e2f21eb37e11.jpg"/><Relationship Id="rId56505e2f21eb4a7e7" Type="http://schemas.openxmlformats.org/officeDocument/2006/relationships/image" Target="media/imgrId56505e2f21eb4a7e7.jpg"/><Relationship Id="rId39215e2f21eb5ff99" Type="http://schemas.openxmlformats.org/officeDocument/2006/relationships/image" Target="media/imgrId39215e2f21eb5ff99.jpg"/><Relationship Id="rId85575e2f21eb731c0" Type="http://schemas.openxmlformats.org/officeDocument/2006/relationships/image" Target="media/imgrId85575e2f21eb731c0.jpg"/><Relationship Id="rId61245e2f21eb8862d" Type="http://schemas.openxmlformats.org/officeDocument/2006/relationships/image" Target="media/imgrId61245e2f21eb8862d.jpg"/><Relationship Id="rId40165e2f21eb9b6d1" Type="http://schemas.openxmlformats.org/officeDocument/2006/relationships/image" Target="media/imgrId40165e2f21eb9b6d1.jpg"/><Relationship Id="rId70375e2f21ebb0e9e" Type="http://schemas.openxmlformats.org/officeDocument/2006/relationships/image" Target="media/imgrId70375e2f21ebb0e9e.jpg"/><Relationship Id="rId63315e2f21ebc4dd2" Type="http://schemas.openxmlformats.org/officeDocument/2006/relationships/image" Target="media/imgrId63315e2f21ebc4dd2.jpg"/><Relationship Id="rId39335e2f21ebd814a" Type="http://schemas.openxmlformats.org/officeDocument/2006/relationships/image" Target="media/imgrId39335e2f21ebd814a.jpg"/><Relationship Id="rId43135e2f21ec0bba6" Type="http://schemas.openxmlformats.org/officeDocument/2006/relationships/image" Target="media/imgrId43135e2f21ec0bba6.png"/><Relationship Id="rId40505e2f21ec1cb5f" Type="http://schemas.openxmlformats.org/officeDocument/2006/relationships/image" Target="media/imgrId40505e2f21ec1cb5f.jpg"/><Relationship Id="rId49125e2f21ec2cdd3" Type="http://schemas.openxmlformats.org/officeDocument/2006/relationships/image" Target="media/imgrId49125e2f21ec2cdd3.jpg"/><Relationship Id="rId83125e2f21ec44cc7" Type="http://schemas.openxmlformats.org/officeDocument/2006/relationships/image" Target="media/imgrId83125e2f21ec44cc7.jpg"/><Relationship Id="rId36915e2f21ec54e4e" Type="http://schemas.openxmlformats.org/officeDocument/2006/relationships/image" Target="media/imgrId36915e2f21ec54e4e.jpg"/><Relationship Id="rId71235e2f21ec7890d" Type="http://schemas.openxmlformats.org/officeDocument/2006/relationships/image" Target="media/imgrId71235e2f21ec7890d.png"/><Relationship Id="rId98825e2f21ec9f00a" Type="http://schemas.openxmlformats.org/officeDocument/2006/relationships/image" Target="media/imgrId98825e2f21ec9f00a.png"/><Relationship Id="rId11015e2f21ecb9f31" Type="http://schemas.openxmlformats.org/officeDocument/2006/relationships/image" Target="media/imgrId11015e2f21ecb9f31.png"/><Relationship Id="rId12165e2f21ecdc9ab" Type="http://schemas.openxmlformats.org/officeDocument/2006/relationships/image" Target="media/imgrId12165e2f21ecdc9ab.png"/><Relationship Id="rId56675e2f21ecf002c" Type="http://schemas.openxmlformats.org/officeDocument/2006/relationships/image" Target="media/imgrId56675e2f21ecf002c.jpg"/><Relationship Id="rId26745e2f21ed0f32b" Type="http://schemas.openxmlformats.org/officeDocument/2006/relationships/image" Target="media/imgrId26745e2f21ed0f32b.jpg"/><Relationship Id="rId59755e2f21ed2a7a2" Type="http://schemas.openxmlformats.org/officeDocument/2006/relationships/image" Target="media/imgrId59755e2f21ed2a7a2.png"/><Relationship Id="rId90105e2f21ed3e532" Type="http://schemas.openxmlformats.org/officeDocument/2006/relationships/image" Target="media/imgrId90105e2f21ed3e532.jpg"/><Relationship Id="rId80955e2f21ed53b92" Type="http://schemas.openxmlformats.org/officeDocument/2006/relationships/image" Target="media/imgrId80955e2f21ed53b92.jpg"/><Relationship Id="rId41845e2f21ed68ffb" Type="http://schemas.openxmlformats.org/officeDocument/2006/relationships/image" Target="media/imgrId41845e2f21ed68ffb.jpg"/><Relationship Id="rId90205e2f21ed85ffd" Type="http://schemas.openxmlformats.org/officeDocument/2006/relationships/image" Target="media/imgrId90205e2f21ed85ffd.jpg"/><Relationship Id="rId81485e2f21ed9a086" Type="http://schemas.openxmlformats.org/officeDocument/2006/relationships/image" Target="media/imgrId81485e2f21ed9a086.jpg"/><Relationship Id="rId51585e2f21edae5e2" Type="http://schemas.openxmlformats.org/officeDocument/2006/relationships/image" Target="media/imgrId51585e2f21edae5e2.jpg"/><Relationship Id="rId35345e2f21edc0bef" Type="http://schemas.openxmlformats.org/officeDocument/2006/relationships/image" Target="media/imgrId35345e2f21edc0bef.jpg"/><Relationship Id="rId48685e2f21edda3eb" Type="http://schemas.openxmlformats.org/officeDocument/2006/relationships/image" Target="media/imgrId48685e2f21edda3eb.jpg"/><Relationship Id="rId68345e2f21edeb23c" Type="http://schemas.openxmlformats.org/officeDocument/2006/relationships/image" Target="media/imgrId68345e2f21edeb23c.jpg"/><Relationship Id="rId33315e2f21ee11dc2" Type="http://schemas.openxmlformats.org/officeDocument/2006/relationships/image" Target="media/imgrId33315e2f21ee11dc2.jpg"/><Relationship Id="rId50935e2f21ee27886" Type="http://schemas.openxmlformats.org/officeDocument/2006/relationships/image" Target="media/imgrId50935e2f21ee27886.jpg"/><Relationship Id="rId93395e2f21ee3b491" Type="http://schemas.openxmlformats.org/officeDocument/2006/relationships/image" Target="media/imgrId93395e2f21ee3b491.jpg"/><Relationship Id="rId40885e2f21ee4d46d" Type="http://schemas.openxmlformats.org/officeDocument/2006/relationships/image" Target="media/imgrId40885e2f21ee4d46d.jpg"/><Relationship Id="rId78175e2f21ee6184a" Type="http://schemas.openxmlformats.org/officeDocument/2006/relationships/image" Target="media/imgrId78175e2f21ee6184a.jpg"/><Relationship Id="rId67595e2f21ee77255" Type="http://schemas.openxmlformats.org/officeDocument/2006/relationships/image" Target="media/imgrId67595e2f21ee77255.jpg"/><Relationship Id="rId92035e2f21ee88f94" Type="http://schemas.openxmlformats.org/officeDocument/2006/relationships/image" Target="media/imgrId92035e2f21ee88f94.jpg"/><Relationship Id="rId53325e2f21ee9abfb" Type="http://schemas.openxmlformats.org/officeDocument/2006/relationships/image" Target="media/imgrId53325e2f21ee9abfb.jpg"/><Relationship Id="rId28805e2f21eeb0ecf" Type="http://schemas.openxmlformats.org/officeDocument/2006/relationships/image" Target="media/imgrId28805e2f21eeb0ecf.jpg"/><Relationship Id="rId94625e2f21eec09a9" Type="http://schemas.openxmlformats.org/officeDocument/2006/relationships/image" Target="media/imgrId94625e2f21eec09a9.jpg"/><Relationship Id="rId46235e2f21eedd075" Type="http://schemas.openxmlformats.org/officeDocument/2006/relationships/image" Target="media/imgrId46235e2f21eedd075.png"/><Relationship Id="rId18095e2f21eeee574" Type="http://schemas.openxmlformats.org/officeDocument/2006/relationships/image" Target="media/imgrId18095e2f21eeee574.jpg"/><Relationship Id="rId61125e2f21ef0f8ed" Type="http://schemas.openxmlformats.org/officeDocument/2006/relationships/image" Target="media/imgrId61125e2f21ef0f8ed.jpg"/><Relationship Id="rId21005e2f21ef24356" Type="http://schemas.openxmlformats.org/officeDocument/2006/relationships/image" Target="media/imgrId21005e2f21ef24356.jpg"/><Relationship Id="rId15795e2f21ef3ade6" Type="http://schemas.openxmlformats.org/officeDocument/2006/relationships/image" Target="media/imgrId15795e2f21ef3ade6.jpg"/><Relationship Id="rId59875e2f21ef51714" Type="http://schemas.openxmlformats.org/officeDocument/2006/relationships/image" Target="media/imgrId59875e2f21ef51714.jpg"/><Relationship Id="rId34675e2f21ef6caec" Type="http://schemas.openxmlformats.org/officeDocument/2006/relationships/image" Target="media/imgrId34675e2f21ef6caec.jpg"/><Relationship Id="rId23885e2f21ef82d3b" Type="http://schemas.openxmlformats.org/officeDocument/2006/relationships/image" Target="media/imgrId23885e2f21ef82d3b.jpg"/><Relationship Id="rId76795e2f21ef972bb" Type="http://schemas.openxmlformats.org/officeDocument/2006/relationships/image" Target="media/imgrId76795e2f21ef972bb.jpg"/><Relationship Id="rId85705e2f21efaa768" Type="http://schemas.openxmlformats.org/officeDocument/2006/relationships/image" Target="media/imgrId85705e2f21efaa768.jpg"/><Relationship Id="rId46465e2f21efbcfb0" Type="http://schemas.openxmlformats.org/officeDocument/2006/relationships/image" Target="media/imgrId46465e2f21efbcfb0.jpg"/><Relationship Id="rId59435e2f21efd6fc9" Type="http://schemas.openxmlformats.org/officeDocument/2006/relationships/image" Target="media/imgrId59435e2f21efd6fc9.jpg"/><Relationship Id="rId90205e2f21eff32bc" Type="http://schemas.openxmlformats.org/officeDocument/2006/relationships/image" Target="media/imgrId90205e2f21eff32bc.jpg"/><Relationship Id="rId33665e2f21f011515" Type="http://schemas.openxmlformats.org/officeDocument/2006/relationships/image" Target="media/imgrId33665e2f21f011515.jpg"/><Relationship Id="rId96285e2f21f029fa7" Type="http://schemas.openxmlformats.org/officeDocument/2006/relationships/image" Target="media/imgrId96285e2f21f029fa7.jpg"/><Relationship Id="rId18895e2f21f0431b1" Type="http://schemas.openxmlformats.org/officeDocument/2006/relationships/image" Target="media/imgrId18895e2f21f0431b1.jpg"/><Relationship Id="rId75585e2f21f0553e2" Type="http://schemas.openxmlformats.org/officeDocument/2006/relationships/image" Target="media/imgrId75585e2f21f0553e2.jpg"/><Relationship Id="rId20925e2f21f06cdbf" Type="http://schemas.openxmlformats.org/officeDocument/2006/relationships/image" Target="media/imgrId20925e2f21f06cdbf.jpg"/><Relationship Id="rId94375e2f21f080ab9" Type="http://schemas.openxmlformats.org/officeDocument/2006/relationships/image" Target="media/imgrId94375e2f21f080ab9.jpg"/><Relationship Id="rId89615e2f21f093900" Type="http://schemas.openxmlformats.org/officeDocument/2006/relationships/image" Target="media/imgrId89615e2f21f093900.jpg"/><Relationship Id="rId10615e2f21f0ab4b3" Type="http://schemas.openxmlformats.org/officeDocument/2006/relationships/image" Target="media/imgrId10615e2f21f0ab4b3.jpg"/><Relationship Id="rId25855e2f21f0bb898" Type="http://schemas.openxmlformats.org/officeDocument/2006/relationships/image" Target="media/imgrId25855e2f21f0bb898.jpg"/><Relationship Id="rId57105e2f21f0d402d" Type="http://schemas.openxmlformats.org/officeDocument/2006/relationships/image" Target="media/imgrId57105e2f21f0d402d.jpg"/><Relationship Id="rId26965e2f21f0eb5b2" Type="http://schemas.openxmlformats.org/officeDocument/2006/relationships/image" Target="media/imgrId26965e2f21f0eb5b2.jpg"/><Relationship Id="rId48915e2f21f1100c7" Type="http://schemas.openxmlformats.org/officeDocument/2006/relationships/image" Target="media/imgrId48915e2f21f1100c7.jpg"/><Relationship Id="rId17115e2f21f12294d" Type="http://schemas.openxmlformats.org/officeDocument/2006/relationships/image" Target="media/imgrId17115e2f21f12294d.jpg"/><Relationship Id="rId56605e2f21f139c76" Type="http://schemas.openxmlformats.org/officeDocument/2006/relationships/image" Target="media/imgrId56605e2f21f139c76.jpg"/><Relationship Id="rId89195e2f21f15c5e2" Type="http://schemas.openxmlformats.org/officeDocument/2006/relationships/image" Target="media/imgrId89195e2f21f15c5e2.jpg"/><Relationship Id="rId38075e2f21f178210" Type="http://schemas.openxmlformats.org/officeDocument/2006/relationships/image" Target="media/imgrId38075e2f21f178210.jpg"/><Relationship Id="rId46265e2f21f195232" Type="http://schemas.openxmlformats.org/officeDocument/2006/relationships/image" Target="media/imgrId46265e2f21f195232.jpg"/><Relationship Id="rId70625e2f21f1ad144" Type="http://schemas.openxmlformats.org/officeDocument/2006/relationships/image" Target="media/imgrId70625e2f21f1ad144.jpg"/><Relationship Id="rId97515e2f21f1c45e4" Type="http://schemas.openxmlformats.org/officeDocument/2006/relationships/image" Target="media/imgrId97515e2f21f1c45e4.jpg"/><Relationship Id="rId79745e2f21f1d6483" Type="http://schemas.openxmlformats.org/officeDocument/2006/relationships/image" Target="media/imgrId79745e2f21f1d6483.jpg"/><Relationship Id="rId35315e2f21f1efb19" Type="http://schemas.openxmlformats.org/officeDocument/2006/relationships/image" Target="media/imgrId35315e2f21f1efb19.jpg"/><Relationship Id="rId91965e2f21f211166" Type="http://schemas.openxmlformats.org/officeDocument/2006/relationships/image" Target="media/imgrId91965e2f21f211166.jpg"/><Relationship Id="rId29955e2f21f23120b" Type="http://schemas.openxmlformats.org/officeDocument/2006/relationships/image" Target="media/imgrId29955e2f21f23120b.jpg"/><Relationship Id="rId86355e2f21f24af54" Type="http://schemas.openxmlformats.org/officeDocument/2006/relationships/image" Target="media/imgrId86355e2f21f24af54.jpg"/><Relationship Id="rId51175e2f21f25b51e" Type="http://schemas.openxmlformats.org/officeDocument/2006/relationships/image" Target="media/imgrId51175e2f21f25b51e.jpg"/><Relationship Id="rId82135e2f21f27b4d6" Type="http://schemas.openxmlformats.org/officeDocument/2006/relationships/image" Target="media/imgrId82135e2f21f27b4d6.jpg"/><Relationship Id="rId47365e2f21f294d13" Type="http://schemas.openxmlformats.org/officeDocument/2006/relationships/image" Target="media/imgrId47365e2f21f294d13.jpg"/><Relationship Id="rId45415e2f21f2ae34e" Type="http://schemas.openxmlformats.org/officeDocument/2006/relationships/image" Target="media/imgrId45415e2f21f2ae34e.jpg"/><Relationship Id="rId76095e2f21f2c0906" Type="http://schemas.openxmlformats.org/officeDocument/2006/relationships/image" Target="media/imgrId76095e2f21f2c0906.jpg"/><Relationship Id="rId73895e2f21f2d8d4f" Type="http://schemas.openxmlformats.org/officeDocument/2006/relationships/image" Target="media/imgrId73895e2f21f2d8d4f.jpg"/><Relationship Id="rId78945e2f21f2eca44" Type="http://schemas.openxmlformats.org/officeDocument/2006/relationships/image" Target="media/imgrId78945e2f21f2eca44.jpg"/><Relationship Id="rId56045e2f21f3111b8" Type="http://schemas.openxmlformats.org/officeDocument/2006/relationships/image" Target="media/imgrId56045e2f21f3111b8.jpg"/><Relationship Id="rId71385e2f21f3273ea" Type="http://schemas.openxmlformats.org/officeDocument/2006/relationships/image" Target="media/imgrId71385e2f21f3273ea.jpg"/><Relationship Id="rId59225e2f21f34056e" Type="http://schemas.openxmlformats.org/officeDocument/2006/relationships/image" Target="media/imgrId59225e2f21f34056e.jpg"/><Relationship Id="rId93905e2f21f358dc3" Type="http://schemas.openxmlformats.org/officeDocument/2006/relationships/image" Target="media/imgrId93905e2f21f358dc3.jpg"/><Relationship Id="rId61155e2f21f3744b4" Type="http://schemas.openxmlformats.org/officeDocument/2006/relationships/image" Target="media/imgrId61155e2f21f3744b4.jpg"/><Relationship Id="rId64395e2f21f38eb52" Type="http://schemas.openxmlformats.org/officeDocument/2006/relationships/image" Target="media/imgrId64395e2f21f38eb52.jpg"/><Relationship Id="rId33155e2f21f3a39fe" Type="http://schemas.openxmlformats.org/officeDocument/2006/relationships/image" Target="media/imgrId33155e2f21f3a39fe.jpg"/><Relationship Id="rId43075e2f21f3bb2b4" Type="http://schemas.openxmlformats.org/officeDocument/2006/relationships/image" Target="media/imgrId43075e2f21f3bb2b4.jpg"/><Relationship Id="rId67735e2f21f3d2504" Type="http://schemas.openxmlformats.org/officeDocument/2006/relationships/image" Target="media/imgrId67735e2f21f3d2504.jpg"/><Relationship Id="rId34955e2f21f3e6065" Type="http://schemas.openxmlformats.org/officeDocument/2006/relationships/image" Target="media/imgrId34955e2f21f3e6065.jpg"/><Relationship Id="rId89635e2f21f4077ee" Type="http://schemas.openxmlformats.org/officeDocument/2006/relationships/image" Target="media/imgrId89635e2f21f4077ee.jpg"/><Relationship Id="rId57755e2f21f4231ce" Type="http://schemas.openxmlformats.org/officeDocument/2006/relationships/image" Target="media/imgrId57755e2f21f4231ce.jpg"/><Relationship Id="rId59255e2f21f439f4f" Type="http://schemas.openxmlformats.org/officeDocument/2006/relationships/image" Target="media/imgrId59255e2f21f439f4f.jpg"/><Relationship Id="rId27075e2f21f450934" Type="http://schemas.openxmlformats.org/officeDocument/2006/relationships/image" Target="media/imgrId27075e2f21f450934.jpg"/><Relationship Id="rId28835e2f21f466c90" Type="http://schemas.openxmlformats.org/officeDocument/2006/relationships/image" Target="media/imgrId28835e2f21f466c90.jpg"/><Relationship Id="rId12265e2f21f47c5c4" Type="http://schemas.openxmlformats.org/officeDocument/2006/relationships/image" Target="media/imgrId12265e2f21f47c5c4.jpg"/><Relationship Id="rId64355e2f21f4902b5" Type="http://schemas.openxmlformats.org/officeDocument/2006/relationships/image" Target="media/imgrId64355e2f21f4902b5.jpg"/><Relationship Id="rId87245e2f21f4a5759" Type="http://schemas.openxmlformats.org/officeDocument/2006/relationships/image" Target="media/imgrId87245e2f21f4a5759.jpg"/><Relationship Id="rId58135e2f21f4c052d" Type="http://schemas.openxmlformats.org/officeDocument/2006/relationships/image" Target="media/imgrId58135e2f21f4c052d.jpg"/><Relationship Id="rId68955e2f21f4d394d" Type="http://schemas.openxmlformats.org/officeDocument/2006/relationships/image" Target="media/imgrId68955e2f21f4d394d.jpg"/><Relationship Id="rId80405e2f21f4edf04" Type="http://schemas.openxmlformats.org/officeDocument/2006/relationships/image" Target="media/imgrId80405e2f21f4edf04.jpg"/><Relationship Id="rId98975e2f21f51149f" Type="http://schemas.openxmlformats.org/officeDocument/2006/relationships/image" Target="media/imgrId98975e2f21f51149f.jpg"/><Relationship Id="rId11075e2f21f52b115" Type="http://schemas.openxmlformats.org/officeDocument/2006/relationships/image" Target="media/imgrId11075e2f21f52b115.jpg"/><Relationship Id="rId84985e2f21f53ad3e" Type="http://schemas.openxmlformats.org/officeDocument/2006/relationships/image" Target="media/imgrId84985e2f21f53ad3e.jpg"/><Relationship Id="rId18595e2f21f551c37" Type="http://schemas.openxmlformats.org/officeDocument/2006/relationships/image" Target="media/imgrId18595e2f21f551c37.jpg"/><Relationship Id="rId46585e2f21f568f03" Type="http://schemas.openxmlformats.org/officeDocument/2006/relationships/image" Target="media/imgrId46585e2f21f568f03.jpg"/><Relationship Id="rId77075e2f21f57d244" Type="http://schemas.openxmlformats.org/officeDocument/2006/relationships/image" Target="media/imgrId77075e2f21f57d244.jpg"/><Relationship Id="rId10395e2f21f59179c" Type="http://schemas.openxmlformats.org/officeDocument/2006/relationships/image" Target="media/imgrId10395e2f21f59179c.jpg"/><Relationship Id="rId69755e2f21f5ad452" Type="http://schemas.openxmlformats.org/officeDocument/2006/relationships/image" Target="media/imgrId69755e2f21f5ad452.jpg"/><Relationship Id="rId89215e2f21f5cbb07" Type="http://schemas.openxmlformats.org/officeDocument/2006/relationships/image" Target="media/imgrId89215e2f21f5cbb07.jpg"/><Relationship Id="rId62735e2f21f5e7af6" Type="http://schemas.openxmlformats.org/officeDocument/2006/relationships/image" Target="media/imgrId62735e2f21f5e7af6.jpg"/><Relationship Id="rId92255e2f21f617d2f" Type="http://schemas.openxmlformats.org/officeDocument/2006/relationships/image" Target="media/imgrId92255e2f21f617d2f.jpg"/><Relationship Id="rId25175e2f21f62bdae" Type="http://schemas.openxmlformats.org/officeDocument/2006/relationships/image" Target="media/imgrId25175e2f21f62bdae.jpg"/><Relationship Id="rId54425e2f21f644011" Type="http://schemas.openxmlformats.org/officeDocument/2006/relationships/image" Target="media/imgrId54425e2f21f644011.jpg"/><Relationship Id="rId31325e2f21f658c99" Type="http://schemas.openxmlformats.org/officeDocument/2006/relationships/image" Target="media/imgrId31325e2f21f658c99.jpg"/><Relationship Id="rId78205e2f21f6748bc" Type="http://schemas.openxmlformats.org/officeDocument/2006/relationships/image" Target="media/imgrId78205e2f21f6748bc.jpg"/><Relationship Id="rId33455e2f21f68a498" Type="http://schemas.openxmlformats.org/officeDocument/2006/relationships/image" Target="media/imgrId33455e2f21f68a498.jpg"/><Relationship Id="rId89595e2f21f6a6323" Type="http://schemas.openxmlformats.org/officeDocument/2006/relationships/image" Target="media/imgrId89595e2f21f6a6323.jpg"/><Relationship Id="rId24405e2f21f6bb1ad" Type="http://schemas.openxmlformats.org/officeDocument/2006/relationships/image" Target="media/imgrId24405e2f21f6bb1ad.jpg"/><Relationship Id="rId73975e2f21f6c91c0" Type="http://schemas.openxmlformats.org/officeDocument/2006/relationships/image" Target="media/imgrId73975e2f21f6c91c0.jpg"/><Relationship Id="rId63335e2f21f6dff75" Type="http://schemas.openxmlformats.org/officeDocument/2006/relationships/image" Target="media/imgrId63335e2f21f6dff75.jpg"/><Relationship Id="rId30285e2f21f703984" Type="http://schemas.openxmlformats.org/officeDocument/2006/relationships/image" Target="media/imgrId30285e2f21f703984.jpg"/><Relationship Id="rId73965e2f21f713e6e" Type="http://schemas.openxmlformats.org/officeDocument/2006/relationships/image" Target="media/imgrId73965e2f21f713e6e.jpg"/><Relationship Id="rId20885e2f21f72df47" Type="http://schemas.openxmlformats.org/officeDocument/2006/relationships/image" Target="media/imgrId20885e2f21f72df47.jpg"/><Relationship Id="rId15745e2f21f73fa9b" Type="http://schemas.openxmlformats.org/officeDocument/2006/relationships/image" Target="media/imgrId15745e2f21f73fa9b.jpg"/><Relationship Id="rId72765e2f21f7537ec" Type="http://schemas.openxmlformats.org/officeDocument/2006/relationships/image" Target="media/imgrId72765e2f21f7537ec.jpg"/><Relationship Id="rId57185e2f21f76d62e" Type="http://schemas.openxmlformats.org/officeDocument/2006/relationships/image" Target="media/imgrId57185e2f21f76d62e.jpg"/><Relationship Id="rId63045e2f21f782d8b" Type="http://schemas.openxmlformats.org/officeDocument/2006/relationships/image" Target="media/imgrId63045e2f21f782d8b.jpg"/><Relationship Id="rId34665e2f21f792f1e" Type="http://schemas.openxmlformats.org/officeDocument/2006/relationships/image" Target="media/imgrId34665e2f21f792f1e.jpg"/><Relationship Id="rId54685e2f21f7a70b9" Type="http://schemas.openxmlformats.org/officeDocument/2006/relationships/image" Target="media/imgrId54685e2f21f7a70b9.jpg"/><Relationship Id="rId48845e2f21f7be5c7" Type="http://schemas.openxmlformats.org/officeDocument/2006/relationships/image" Target="media/imgrId48845e2f21f7be5c7.jpg"/><Relationship Id="rId42835e2f21f7d69f9" Type="http://schemas.openxmlformats.org/officeDocument/2006/relationships/image" Target="media/imgrId42835e2f21f7d69f9.jpg"/><Relationship Id="rId16175e2f21f7ea5d5" Type="http://schemas.openxmlformats.org/officeDocument/2006/relationships/image" Target="media/imgrId16175e2f21f7ea5d5.jpg"/><Relationship Id="rId18585e2f21f80abb0" Type="http://schemas.openxmlformats.org/officeDocument/2006/relationships/image" Target="media/imgrId18585e2f21f80abb0.jpg"/><Relationship Id="rId65255e2f21f820db9" Type="http://schemas.openxmlformats.org/officeDocument/2006/relationships/image" Target="media/imgrId65255e2f21f820db9.jpg"/><Relationship Id="rId66465e2f21f830289" Type="http://schemas.openxmlformats.org/officeDocument/2006/relationships/image" Target="media/imgrId66465e2f21f830289.gif"/><Relationship Id="rId33125e2f21f843fdf" Type="http://schemas.openxmlformats.org/officeDocument/2006/relationships/image" Target="media/imgrId33125e2f21f843fdf.jpg"/><Relationship Id="rId13755e2f21f85b0dd" Type="http://schemas.openxmlformats.org/officeDocument/2006/relationships/image" Target="media/imgrId13755e2f21f85b0dd.jpg"/><Relationship Id="rId46615e2f21f87a1b1" Type="http://schemas.openxmlformats.org/officeDocument/2006/relationships/image" Target="media/imgrId46615e2f21f87a1b1.jpg"/><Relationship Id="rId35005e2f21f893c6e" Type="http://schemas.openxmlformats.org/officeDocument/2006/relationships/image" Target="media/imgrId35005e2f21f893c6e.jpg"/><Relationship Id="rId22005e2f21f8a567d" Type="http://schemas.openxmlformats.org/officeDocument/2006/relationships/image" Target="media/imgrId22005e2f21f8a567d.jpg"/><Relationship Id="rId77295e2f21f8b5eb8" Type="http://schemas.openxmlformats.org/officeDocument/2006/relationships/image" Target="media/imgrId77295e2f21f8b5eb8.jpg"/><Relationship Id="rId59405e2f21f8d4c95" Type="http://schemas.openxmlformats.org/officeDocument/2006/relationships/image" Target="media/imgrId59405e2f21f8d4c95.jpg"/><Relationship Id="rId26895e2f21f901751" Type="http://schemas.openxmlformats.org/officeDocument/2006/relationships/image" Target="media/imgrId26895e2f21f901751.jpg"/><Relationship Id="rId71145e2f21f9156da" Type="http://schemas.openxmlformats.org/officeDocument/2006/relationships/image" Target="media/imgrId71145e2f21f9156da.jpg"/><Relationship Id="rId71165e2f21f92eabd" Type="http://schemas.openxmlformats.org/officeDocument/2006/relationships/image" Target="media/imgrId71165e2f21f92eabd.jpg"/><Relationship Id="rId66515e2f21f944e40" Type="http://schemas.openxmlformats.org/officeDocument/2006/relationships/image" Target="media/imgrId66515e2f21f944e40.jpg"/><Relationship Id="rId80305e2f21f956bfd" Type="http://schemas.openxmlformats.org/officeDocument/2006/relationships/image" Target="media/imgrId80305e2f21f956bfd.jpg"/><Relationship Id="rId94205e2f21f970f0a" Type="http://schemas.openxmlformats.org/officeDocument/2006/relationships/image" Target="media/imgrId94205e2f21f970f0a.jpg"/><Relationship Id="rId79515e2f21f9812e1" Type="http://schemas.openxmlformats.org/officeDocument/2006/relationships/image" Target="media/imgrId79515e2f21f9812e1.jpg"/><Relationship Id="rId75435e2f21f992f69" Type="http://schemas.openxmlformats.org/officeDocument/2006/relationships/image" Target="media/imgrId75435e2f21f992f69.jpg"/><Relationship Id="rId60985e2f21f9a312d" Type="http://schemas.openxmlformats.org/officeDocument/2006/relationships/image" Target="media/imgrId60985e2f21f9a312d.jpg"/><Relationship Id="rId50635e2f21f9b0c96" Type="http://schemas.openxmlformats.org/officeDocument/2006/relationships/image" Target="media/imgrId50635e2f21f9b0c96.gif"/><Relationship Id="rId12215e2f21f9cc359" Type="http://schemas.openxmlformats.org/officeDocument/2006/relationships/image" Target="media/imgrId12215e2f21f9cc359.jpg"/><Relationship Id="rId44405e2f21f9dbfc4" Type="http://schemas.openxmlformats.org/officeDocument/2006/relationships/image" Target="media/imgrId44405e2f21f9dbfc4.gif"/><Relationship Id="rId63985e2f21fa066e1" Type="http://schemas.openxmlformats.org/officeDocument/2006/relationships/image" Target="media/imgrId63985e2f21fa066e1.jpg"/><Relationship Id="rId28165e2f21fa154ee" Type="http://schemas.openxmlformats.org/officeDocument/2006/relationships/image" Target="media/imgrId28165e2f21fa154ee.gif"/><Relationship Id="rId41965e2f21fa3056a" Type="http://schemas.openxmlformats.org/officeDocument/2006/relationships/image" Target="media/imgrId41965e2f21fa3056a.jpg"/><Relationship Id="rId73125e2f21fa42c76" Type="http://schemas.openxmlformats.org/officeDocument/2006/relationships/image" Target="media/imgrId73125e2f21fa42c76.jpg"/><Relationship Id="rId14405e2f21fa57b4b" Type="http://schemas.openxmlformats.org/officeDocument/2006/relationships/image" Target="media/imgrId14405e2f21fa57b4b.gif"/><Relationship Id="rId71035e2f21fa6a8b9" Type="http://schemas.openxmlformats.org/officeDocument/2006/relationships/image" Target="media/imgrId71035e2f21fa6a8b9.jpg"/><Relationship Id="rId19035e2f21fa7d1ec" Type="http://schemas.openxmlformats.org/officeDocument/2006/relationships/image" Target="media/imgrId19035e2f21fa7d1ec.gif"/><Relationship Id="rId13345e2f21fa8b0d3" Type="http://schemas.openxmlformats.org/officeDocument/2006/relationships/image" Target="media/imgrId13345e2f21fa8b0d3.jpg"/><Relationship Id="rId13115e2f21faa0ef6" Type="http://schemas.openxmlformats.org/officeDocument/2006/relationships/image" Target="media/imgrId13115e2f21faa0ef6.jpg"/><Relationship Id="rId68245e2f21fab6414" Type="http://schemas.openxmlformats.org/officeDocument/2006/relationships/image" Target="media/imgrId68245e2f21fab6414.jpg"/><Relationship Id="rId35175e2f21facdee9" Type="http://schemas.openxmlformats.org/officeDocument/2006/relationships/image" Target="media/imgrId35175e2f21facdee9.jpg"/><Relationship Id="rId48205e2f21fadfee5" Type="http://schemas.openxmlformats.org/officeDocument/2006/relationships/image" Target="media/imgrId48205e2f21fadfee5.jpg"/><Relationship Id="rId82835e2f21fb036db" Type="http://schemas.openxmlformats.org/officeDocument/2006/relationships/image" Target="media/imgrId82835e2f21fb036db.jpg"/><Relationship Id="rId96285e2f21fb1cbed" Type="http://schemas.openxmlformats.org/officeDocument/2006/relationships/image" Target="media/imgrId96285e2f21fb1cbed.jpg"/><Relationship Id="rId56905e2f21fb35348" Type="http://schemas.openxmlformats.org/officeDocument/2006/relationships/image" Target="media/imgrId56905e2f21fb35348.jpg"/><Relationship Id="rId36555e2f21fb454ac" Type="http://schemas.openxmlformats.org/officeDocument/2006/relationships/image" Target="media/imgrId36555e2f21fb454ac.jpg"/><Relationship Id="rId48015e2f21fb644b7" Type="http://schemas.openxmlformats.org/officeDocument/2006/relationships/image" Target="media/imgrId48015e2f21fb644b7.jpg"/><Relationship Id="rId65755e2f21fb74ade" Type="http://schemas.openxmlformats.org/officeDocument/2006/relationships/image" Target="media/imgrId65755e2f21fb74ade.jpg"/><Relationship Id="rId61245e2f21fb94efc" Type="http://schemas.openxmlformats.org/officeDocument/2006/relationships/image" Target="media/imgrId61245e2f21fb94efc.jpg"/><Relationship Id="rId97915e2f21fbb4b2b" Type="http://schemas.openxmlformats.org/officeDocument/2006/relationships/image" Target="media/imgrId97915e2f21fbb4b2b.jpg"/><Relationship Id="rId64085e2f21fbc4a51" Type="http://schemas.openxmlformats.org/officeDocument/2006/relationships/image" Target="media/imgrId64085e2f21fbc4a51.gif"/><Relationship Id="rId13125e2f21fbe1a5f" Type="http://schemas.openxmlformats.org/officeDocument/2006/relationships/image" Target="media/imgrId13125e2f21fbe1a5f.jpg"/><Relationship Id="rId13845e2f21fbf3669" Type="http://schemas.openxmlformats.org/officeDocument/2006/relationships/image" Target="media/imgrId13845e2f21fbf3669.gif"/><Relationship Id="rId82735e2f21fc15cd5" Type="http://schemas.openxmlformats.org/officeDocument/2006/relationships/image" Target="media/imgrId82735e2f21fc15cd5.jpg"/><Relationship Id="rId60425e2f21fc2e0a6" Type="http://schemas.openxmlformats.org/officeDocument/2006/relationships/image" Target="media/imgrId60425e2f21fc2e0a6.jpg"/><Relationship Id="rId86805e2f21fc41b51" Type="http://schemas.openxmlformats.org/officeDocument/2006/relationships/image" Target="media/imgrId86805e2f21fc41b51.jpg"/><Relationship Id="rId61795e2f21fc5ed0a" Type="http://schemas.openxmlformats.org/officeDocument/2006/relationships/image" Target="media/imgrId61795e2f21fc5ed0a.jpg"/><Relationship Id="rId67335e2f21fc72d17" Type="http://schemas.openxmlformats.org/officeDocument/2006/relationships/image" Target="media/imgrId67335e2f21fc72d17.jpg"/><Relationship Id="rId90505e2f21fc82711" Type="http://schemas.openxmlformats.org/officeDocument/2006/relationships/image" Target="media/imgrId90505e2f21fc82711.jpg"/><Relationship Id="rId64005e2f21fc95426" Type="http://schemas.openxmlformats.org/officeDocument/2006/relationships/image" Target="media/imgrId64005e2f21fc95426.jpg"/><Relationship Id="rId28545e2f21fcadede" Type="http://schemas.openxmlformats.org/officeDocument/2006/relationships/image" Target="media/imgrId28545e2f21fcadede.jpg"/><Relationship Id="rId21075e2f21fcc7859" Type="http://schemas.openxmlformats.org/officeDocument/2006/relationships/image" Target="media/imgrId21075e2f21fcc7859.jpg"/><Relationship Id="rId50115e2f21fce4071" Type="http://schemas.openxmlformats.org/officeDocument/2006/relationships/image" Target="media/imgrId50115e2f21fce4071.jpg"/><Relationship Id="rId78695e2f21fd0e7ce" Type="http://schemas.openxmlformats.org/officeDocument/2006/relationships/image" Target="media/imgrId78695e2f21fd0e7ce.jpg"/><Relationship Id="rId91525e2f21fd28ea0" Type="http://schemas.openxmlformats.org/officeDocument/2006/relationships/image" Target="media/imgrId91525e2f21fd28ea0.jpg"/><Relationship Id="rId94005e2f21fd38694" Type="http://schemas.openxmlformats.org/officeDocument/2006/relationships/image" Target="media/imgrId94005e2f21fd38694.jpg"/><Relationship Id="rId99365e2f21fd535e1" Type="http://schemas.openxmlformats.org/officeDocument/2006/relationships/image" Target="media/imgrId99365e2f21fd535e1.jpg"/><Relationship Id="rId41445e2f21fd69e89" Type="http://schemas.openxmlformats.org/officeDocument/2006/relationships/image" Target="media/imgrId41445e2f21fd69e89.jpg"/><Relationship Id="rId46825e2f21fd860d8" Type="http://schemas.openxmlformats.org/officeDocument/2006/relationships/image" Target="media/imgrId46825e2f21fd860d8.jpg"/><Relationship Id="rId22285e2f21fd99c64" Type="http://schemas.openxmlformats.org/officeDocument/2006/relationships/image" Target="media/imgrId22285e2f21fd99c64.jpg"/><Relationship Id="rId82905e2f21fda9cdb" Type="http://schemas.openxmlformats.org/officeDocument/2006/relationships/image" Target="media/imgrId82905e2f21fda9cdb.jpg"/><Relationship Id="rId49585e2f21fdc3b5c" Type="http://schemas.openxmlformats.org/officeDocument/2006/relationships/image" Target="media/imgrId49585e2f21fdc3b5c.jpg"/><Relationship Id="rId19725e2f21fdd7b77" Type="http://schemas.openxmlformats.org/officeDocument/2006/relationships/image" Target="media/imgrId19725e2f21fdd7b77.jpg"/><Relationship Id="rId14435e2f21fe0369f" Type="http://schemas.openxmlformats.org/officeDocument/2006/relationships/image" Target="media/imgrId14435e2f21fe0369f.jpg"/><Relationship Id="rId21075e2f21fe12196" Type="http://schemas.openxmlformats.org/officeDocument/2006/relationships/image" Target="media/imgrId21075e2f21fe12196.jpg"/><Relationship Id="rId50765e2f21fe462c7" Type="http://schemas.openxmlformats.org/officeDocument/2006/relationships/image" Target="media/imgrId50765e2f21fe462c7.jpg"/><Relationship Id="rId54035e2f21fe5d272" Type="http://schemas.openxmlformats.org/officeDocument/2006/relationships/image" Target="media/imgrId54035e2f21fe5d272.jpg"/><Relationship Id="rId43425e2f21fe6df73" Type="http://schemas.openxmlformats.org/officeDocument/2006/relationships/image" Target="media/imgrId43425e2f21fe6df73.gif"/><Relationship Id="rId86085e2f21fe8392f" Type="http://schemas.openxmlformats.org/officeDocument/2006/relationships/image" Target="media/imgrId86085e2f21fe8392f.jpg"/><Relationship Id="rId90815e2f21fe92d25" Type="http://schemas.openxmlformats.org/officeDocument/2006/relationships/image" Target="media/imgrId90815e2f21fe92d25.jpg"/><Relationship Id="rId11745e2f21feb0c41" Type="http://schemas.openxmlformats.org/officeDocument/2006/relationships/image" Target="media/imgrId11745e2f21feb0c41.jpg"/><Relationship Id="rId36995e2f21fecafdc" Type="http://schemas.openxmlformats.org/officeDocument/2006/relationships/image" Target="media/imgrId36995e2f21fecafdc.jpg"/><Relationship Id="rId31335e2f21fee27df" Type="http://schemas.openxmlformats.org/officeDocument/2006/relationships/image" Target="media/imgrId31335e2f21fee27df.jpg"/><Relationship Id="rId58955e2f21ff0543c" Type="http://schemas.openxmlformats.org/officeDocument/2006/relationships/image" Target="media/imgrId58955e2f21ff0543c.jpg"/><Relationship Id="rId20895e2f21ff135ae" Type="http://schemas.openxmlformats.org/officeDocument/2006/relationships/image" Target="media/imgrId20895e2f21ff135ae.jpg"/><Relationship Id="rId83565e2f21ff2360d" Type="http://schemas.openxmlformats.org/officeDocument/2006/relationships/image" Target="media/imgrId83565e2f21ff2360d.jpg"/><Relationship Id="rId41485e2f21ff3def2" Type="http://schemas.openxmlformats.org/officeDocument/2006/relationships/image" Target="media/imgrId41485e2f21ff3def2.jpg"/><Relationship Id="rId18175e2f21ff4ed24" Type="http://schemas.openxmlformats.org/officeDocument/2006/relationships/image" Target="media/imgrId18175e2f21ff4ed24.jpg"/><Relationship Id="rId53965e2f21ff6697f" Type="http://schemas.openxmlformats.org/officeDocument/2006/relationships/image" Target="media/imgrId53965e2f21ff6697f.jpg"/><Relationship Id="rId40275e2f21ff7d5f9" Type="http://schemas.openxmlformats.org/officeDocument/2006/relationships/image" Target="media/imgrId40275e2f21ff7d5f9.jpg"/><Relationship Id="rId15065e2f21ff8fed8" Type="http://schemas.openxmlformats.org/officeDocument/2006/relationships/image" Target="media/imgrId15065e2f21ff8fed8.jpg"/><Relationship Id="rId25025e2f21ff9f666" Type="http://schemas.openxmlformats.org/officeDocument/2006/relationships/image" Target="media/imgrId25025e2f21ff9f666.gif"/><Relationship Id="rId81685e2f21ffaee36" Type="http://schemas.openxmlformats.org/officeDocument/2006/relationships/image" Target="media/imgrId81685e2f21ffaee36.jpg"/><Relationship Id="rId16595e2f21ffc650e" Type="http://schemas.openxmlformats.org/officeDocument/2006/relationships/image" Target="media/imgrId16595e2f21ffc650e.jpg"/><Relationship Id="rId55345e2f21ffd309d" Type="http://schemas.openxmlformats.org/officeDocument/2006/relationships/image" Target="media/imgrId55345e2f21ffd309d.jpg"/><Relationship Id="rId96685e2f21ffe344b" Type="http://schemas.openxmlformats.org/officeDocument/2006/relationships/image" Target="media/imgrId96685e2f21ffe344b.jpg"/><Relationship Id="rId40945e2f220000a03" Type="http://schemas.openxmlformats.org/officeDocument/2006/relationships/image" Target="media/imgrId40945e2f220000a03.jpg"/><Relationship Id="rId81835e2f220012de3" Type="http://schemas.openxmlformats.org/officeDocument/2006/relationships/image" Target="media/imgrId81835e2f220012de3.jpg"/><Relationship Id="rId67145e2f2200213fb" Type="http://schemas.openxmlformats.org/officeDocument/2006/relationships/image" Target="media/imgrId67145e2f2200213fb.gif"/><Relationship Id="rId28495e2f220035f39" Type="http://schemas.openxmlformats.org/officeDocument/2006/relationships/image" Target="media/imgrId28495e2f220035f39.jpg"/><Relationship Id="rId87715e2f22004a0a6" Type="http://schemas.openxmlformats.org/officeDocument/2006/relationships/image" Target="media/imgrId87715e2f22004a0a6.jpg"/><Relationship Id="rId11645e2f2200645bb" Type="http://schemas.openxmlformats.org/officeDocument/2006/relationships/image" Target="media/imgrId11645e2f2200645bb.jpg"/><Relationship Id="rId92615e2f220076792" Type="http://schemas.openxmlformats.org/officeDocument/2006/relationships/image" Target="media/imgrId92615e2f220076792.jpg"/><Relationship Id="rId89355e2f220086a26" Type="http://schemas.openxmlformats.org/officeDocument/2006/relationships/image" Target="media/imgrId89355e2f220086a26.gif"/><Relationship Id="rId63845e2f22009a16f" Type="http://schemas.openxmlformats.org/officeDocument/2006/relationships/image" Target="media/imgrId63845e2f22009a16f.jpg"/><Relationship Id="rId14535e2f2200aabe5" Type="http://schemas.openxmlformats.org/officeDocument/2006/relationships/image" Target="media/imgrId14535e2f2200aabe5.gif"/><Relationship Id="rId92915e2f2200c1c24" Type="http://schemas.openxmlformats.org/officeDocument/2006/relationships/image" Target="media/imgrId92915e2f2200c1c24.jpg"/><Relationship Id="rId79575e2f2200d1db2" Type="http://schemas.openxmlformats.org/officeDocument/2006/relationships/image" Target="media/imgrId79575e2f2200d1db2.gif"/><Relationship Id="rId98845e2f2200e5a0c" Type="http://schemas.openxmlformats.org/officeDocument/2006/relationships/image" Target="media/imgrId98845e2f2200e5a0c.jpg"/><Relationship Id="rId35435e2f220105036" Type="http://schemas.openxmlformats.org/officeDocument/2006/relationships/image" Target="media/imgrId35435e2f220105036.jpg"/><Relationship Id="rId45595e2f220118e57" Type="http://schemas.openxmlformats.org/officeDocument/2006/relationships/image" Target="media/imgrId45595e2f220118e57.jpg"/><Relationship Id="rId57485e2f220126e31" Type="http://schemas.openxmlformats.org/officeDocument/2006/relationships/image" Target="media/imgrId57485e2f220126e31.gif"/><Relationship Id="rId78825e2f22014076b" Type="http://schemas.openxmlformats.org/officeDocument/2006/relationships/image" Target="media/imgrId78825e2f22014076b.jpg"/><Relationship Id="rId97745e2f220159b63" Type="http://schemas.openxmlformats.org/officeDocument/2006/relationships/image" Target="media/imgrId97745e2f220159b63.jpg"/><Relationship Id="rId64235e2f22016bdba" Type="http://schemas.openxmlformats.org/officeDocument/2006/relationships/image" Target="media/imgrId64235e2f22016bdba.jpg"/><Relationship Id="rId13585e2f2201809a8" Type="http://schemas.openxmlformats.org/officeDocument/2006/relationships/image" Target="media/imgrId13585e2f2201809a8.jpg"/><Relationship Id="rId21745e2f2201a5a9f" Type="http://schemas.openxmlformats.org/officeDocument/2006/relationships/image" Target="media/imgrId21745e2f2201a5a9f.png"/><Relationship Id="rId19515e2f2201c533a" Type="http://schemas.openxmlformats.org/officeDocument/2006/relationships/image" Target="media/imgrId19515e2f2201c533a.png"/><Relationship Id="rId15025e2f2202293cb" Type="http://schemas.openxmlformats.org/officeDocument/2006/relationships/image" Target="media/imgrId15025e2f2202293cb.png"/><Relationship Id="rId29975e2f22024a426" Type="http://schemas.openxmlformats.org/officeDocument/2006/relationships/image" Target="media/imgrId29975e2f22024a426.jpg"/><Relationship Id="rId90425e2f22025d636" Type="http://schemas.openxmlformats.org/officeDocument/2006/relationships/image" Target="media/imgrId90425e2f22025d636.jpg"/><Relationship Id="rId87895e2f220276719" Type="http://schemas.openxmlformats.org/officeDocument/2006/relationships/image" Target="media/imgrId87895e2f220276719.jpg"/><Relationship Id="rId19155e2f22029563a" Type="http://schemas.openxmlformats.org/officeDocument/2006/relationships/image" Target="media/imgrId19155e2f22029563a.jpg"/><Relationship Id="rId66885e2f2202b4dc1" Type="http://schemas.openxmlformats.org/officeDocument/2006/relationships/image" Target="media/imgrId66885e2f2202b4dc1.jpg"/><Relationship Id="rId66265e2f2202cefd2" Type="http://schemas.openxmlformats.org/officeDocument/2006/relationships/image" Target="media/imgrId66265e2f2202cefd2.jpg"/><Relationship Id="rId67835e2f2202e08d0" Type="http://schemas.openxmlformats.org/officeDocument/2006/relationships/image" Target="media/imgrId67835e2f2202e08d0.gif"/><Relationship Id="rId81585e2f2202eef34" Type="http://schemas.openxmlformats.org/officeDocument/2006/relationships/image" Target="media/imgrId81585e2f2202eef34.jpg"/><Relationship Id="rId15375e2f2203150a5" Type="http://schemas.openxmlformats.org/officeDocument/2006/relationships/image" Target="media/imgrId15375e2f2203150a5.jpg"/><Relationship Id="rId28535e2f2203272ec" Type="http://schemas.openxmlformats.org/officeDocument/2006/relationships/image" Target="media/imgrId28535e2f2203272ec.gif"/><Relationship Id="rId68515e2f22033f5ca" Type="http://schemas.openxmlformats.org/officeDocument/2006/relationships/image" Target="media/imgrId68515e2f22033f5ca.jpg"/><Relationship Id="rId21805e2f22035086b" Type="http://schemas.openxmlformats.org/officeDocument/2006/relationships/image" Target="media/imgrId21805e2f22035086b.gif"/><Relationship Id="rId28225e2f22036cd17" Type="http://schemas.openxmlformats.org/officeDocument/2006/relationships/image" Target="media/imgrId28225e2f22036cd17.jpg"/><Relationship Id="rId89125e2f220384a18" Type="http://schemas.openxmlformats.org/officeDocument/2006/relationships/image" Target="media/imgrId89125e2f220384a18.jpg"/><Relationship Id="rId96435e2f2203a6464" Type="http://schemas.openxmlformats.org/officeDocument/2006/relationships/image" Target="media/imgrId96435e2f2203a6464.jpg"/><Relationship Id="rId91585e2f2203b97c9" Type="http://schemas.openxmlformats.org/officeDocument/2006/relationships/image" Target="media/imgrId91585e2f2203b97c9.jpg"/><Relationship Id="rId75765e2f2203d02fb" Type="http://schemas.openxmlformats.org/officeDocument/2006/relationships/image" Target="media/imgrId75765e2f2203d02fb.jpg"/><Relationship Id="rId23475e2f2203ee623" Type="http://schemas.openxmlformats.org/officeDocument/2006/relationships/image" Target="media/imgrId23475e2f2203ee623.jpg"/><Relationship Id="rId39825e2f220409fd4" Type="http://schemas.openxmlformats.org/officeDocument/2006/relationships/image" Target="media/imgrId39825e2f220409fd4.gif"/><Relationship Id="rId13035e2f22041f601" Type="http://schemas.openxmlformats.org/officeDocument/2006/relationships/image" Target="media/imgrId13035e2f22041f601.jpg"/><Relationship Id="rId93865e2f22043be1b" Type="http://schemas.openxmlformats.org/officeDocument/2006/relationships/image" Target="media/imgrId93865e2f22043be1b.jpg"/><Relationship Id="rId36765e2f22044c1a1" Type="http://schemas.openxmlformats.org/officeDocument/2006/relationships/image" Target="media/imgrId36765e2f22044c1a1.jpg"/><Relationship Id="rId23145e2f22046ab0f" Type="http://schemas.openxmlformats.org/officeDocument/2006/relationships/image" Target="media/imgrId23145e2f22046ab0f.jpg"/><Relationship Id="rId77695e2f22047f509" Type="http://schemas.openxmlformats.org/officeDocument/2006/relationships/image" Target="media/imgrId77695e2f22047f509.jpg"/><Relationship Id="rId99535e2f2204a36b9" Type="http://schemas.openxmlformats.org/officeDocument/2006/relationships/image" Target="media/imgrId99535e2f2204a36b9.jpg"/><Relationship Id="rId11405e2f2204be5c3" Type="http://schemas.openxmlformats.org/officeDocument/2006/relationships/image" Target="media/imgrId11405e2f2204be5c3.jpg"/><Relationship Id="rId95885e2f2204cec7a" Type="http://schemas.openxmlformats.org/officeDocument/2006/relationships/image" Target="media/imgrId95885e2f2204cec7a.jpg"/><Relationship Id="rId53065e2f2204e9849" Type="http://schemas.openxmlformats.org/officeDocument/2006/relationships/image" Target="media/imgrId53065e2f2204e9849.jpg"/><Relationship Id="rId21405e2f2205070d9" Type="http://schemas.openxmlformats.org/officeDocument/2006/relationships/image" Target="media/imgrId21405e2f2205070d9.jpg"/><Relationship Id="rId68205e2f2205291a7" Type="http://schemas.openxmlformats.org/officeDocument/2006/relationships/image" Target="media/imgrId68205e2f2205291a7.jpg"/><Relationship Id="rId35305e2f22053a37f" Type="http://schemas.openxmlformats.org/officeDocument/2006/relationships/image" Target="media/imgrId35305e2f22053a37f.jpg"/><Relationship Id="rId36605e2f22055bcb7" Type="http://schemas.openxmlformats.org/officeDocument/2006/relationships/image" Target="media/imgrId36605e2f22055bcb7.jpg"/><Relationship Id="rId91995e2f220576331" Type="http://schemas.openxmlformats.org/officeDocument/2006/relationships/image" Target="media/imgrId91995e2f220576331.jpg"/><Relationship Id="rId91655e2f2205895a0" Type="http://schemas.openxmlformats.org/officeDocument/2006/relationships/image" Target="media/imgrId91655e2f2205895a0.jpg"/><Relationship Id="rId63205e2f2205aab84" Type="http://schemas.openxmlformats.org/officeDocument/2006/relationships/image" Target="media/imgrId63205e2f2205aab84.jpg"/><Relationship Id="rId84745e2f2205c66e1" Type="http://schemas.openxmlformats.org/officeDocument/2006/relationships/image" Target="media/imgrId84745e2f2205c66e1.jpg"/><Relationship Id="rId34405e2f2205d9810" Type="http://schemas.openxmlformats.org/officeDocument/2006/relationships/image" Target="media/imgrId34405e2f2205d9810.jpg"/><Relationship Id="rId79525e2f2206062ea" Type="http://schemas.openxmlformats.org/officeDocument/2006/relationships/image" Target="media/imgrId79525e2f2206062ea.jpg"/><Relationship Id="rId53685e2f220618299" Type="http://schemas.openxmlformats.org/officeDocument/2006/relationships/image" Target="media/imgrId53685e2f220618299.jpg"/><Relationship Id="rId38735e2f22062ff93" Type="http://schemas.openxmlformats.org/officeDocument/2006/relationships/image" Target="media/imgrId38735e2f22062ff93.jpg"/><Relationship Id="rId56985e2f22064a504" Type="http://schemas.openxmlformats.org/officeDocument/2006/relationships/image" Target="media/imgrId56985e2f22064a504.jpg"/><Relationship Id="rId67835e2f22065de79" Type="http://schemas.openxmlformats.org/officeDocument/2006/relationships/image" Target="media/imgrId67835e2f22065de79.jpg"/><Relationship Id="rId95785e2f220675de0" Type="http://schemas.openxmlformats.org/officeDocument/2006/relationships/image" Target="media/imgrId95785e2f220675de0.jpg"/><Relationship Id="rId53865e2f22068d799" Type="http://schemas.openxmlformats.org/officeDocument/2006/relationships/image" Target="media/imgrId53865e2f22068d799.jpg"/><Relationship Id="rId35675e2f2206b591e" Type="http://schemas.openxmlformats.org/officeDocument/2006/relationships/image" Target="media/imgrId35675e2f2206b591e.jpg"/><Relationship Id="rId57595e2f2206ccc02" Type="http://schemas.openxmlformats.org/officeDocument/2006/relationships/image" Target="media/imgrId57595e2f2206ccc02.jpg"/><Relationship Id="rId47415e2f2206dadda" Type="http://schemas.openxmlformats.org/officeDocument/2006/relationships/image" Target="media/imgrId47415e2f2206dadda.jpg"/><Relationship Id="rId74645e2f220702355" Type="http://schemas.openxmlformats.org/officeDocument/2006/relationships/image" Target="media/imgrId74645e2f220702355.jpg"/><Relationship Id="rId82315e2f22071497c" Type="http://schemas.openxmlformats.org/officeDocument/2006/relationships/image" Target="media/imgrId82315e2f22071497c.jpg"/><Relationship Id="rId30635e2f220726603" Type="http://schemas.openxmlformats.org/officeDocument/2006/relationships/image" Target="media/imgrId30635e2f220726603.jpg"/><Relationship Id="rId95895e2f220747ddc" Type="http://schemas.openxmlformats.org/officeDocument/2006/relationships/image" Target="media/imgrId95895e2f220747ddc.jpg"/><Relationship Id="rId56905e2f220759dcd" Type="http://schemas.openxmlformats.org/officeDocument/2006/relationships/image" Target="media/imgrId56905e2f220759dcd.jpg"/><Relationship Id="rId64825e2f22076e150" Type="http://schemas.openxmlformats.org/officeDocument/2006/relationships/image" Target="media/imgrId64825e2f22076e150.jpg"/><Relationship Id="rId19565e2f22078665b" Type="http://schemas.openxmlformats.org/officeDocument/2006/relationships/image" Target="media/imgrId19565e2f22078665b.jpg"/><Relationship Id="rId91385e2f22079908a" Type="http://schemas.openxmlformats.org/officeDocument/2006/relationships/image" Target="media/imgrId91385e2f22079908a.jpg"/><Relationship Id="rId57715e2f2207aaeb7" Type="http://schemas.openxmlformats.org/officeDocument/2006/relationships/image" Target="media/imgrId57715e2f2207aaeb7.jpg"/><Relationship Id="rId83835e2f2207bcf18" Type="http://schemas.openxmlformats.org/officeDocument/2006/relationships/image" Target="media/imgrId83835e2f2207bcf18.jpg"/><Relationship Id="rId54385e2f2207d5de1" Type="http://schemas.openxmlformats.org/officeDocument/2006/relationships/image" Target="media/imgrId54385e2f2207d5de1.jpg"/><Relationship Id="rId52055e2f2207e835c" Type="http://schemas.openxmlformats.org/officeDocument/2006/relationships/image" Target="media/imgrId52055e2f2207e835c.jpg"/><Relationship Id="rId55585e2f22080f7d2" Type="http://schemas.openxmlformats.org/officeDocument/2006/relationships/image" Target="media/imgrId55585e2f22080f7d2.jpg"/><Relationship Id="rId67625e2f220828126" Type="http://schemas.openxmlformats.org/officeDocument/2006/relationships/image" Target="media/imgrId67625e2f220828126.png"/><Relationship Id="rId93885e2f22083ecad" Type="http://schemas.openxmlformats.org/officeDocument/2006/relationships/image" Target="media/imgrId93885e2f22083ecad.png"/><Relationship Id="rId74055e2f220855383" Type="http://schemas.openxmlformats.org/officeDocument/2006/relationships/image" Target="media/imgrId74055e2f220855383.png"/><Relationship Id="rId71425e2f22086b871" Type="http://schemas.openxmlformats.org/officeDocument/2006/relationships/image" Target="media/imgrId71425e2f22086b871.jpg"/><Relationship Id="rId94315e2f22087c440" Type="http://schemas.openxmlformats.org/officeDocument/2006/relationships/image" Target="media/imgrId94315e2f22087c440.jpg"/><Relationship Id="rId22275e2f22089031e" Type="http://schemas.openxmlformats.org/officeDocument/2006/relationships/image" Target="media/imgrId22275e2f22089031e.jpg"/><Relationship Id="rId99955e2f2208b2828" Type="http://schemas.openxmlformats.org/officeDocument/2006/relationships/image" Target="media/imgrId99955e2f2208b2828.jpg"/><Relationship Id="rId93185e2f2208c5e5f" Type="http://schemas.openxmlformats.org/officeDocument/2006/relationships/image" Target="media/imgrId93185e2f2208c5e5f.jpg"/><Relationship Id="rId69765e2f2208daf37" Type="http://schemas.openxmlformats.org/officeDocument/2006/relationships/image" Target="media/imgrId69765e2f2208daf37.jpg"/><Relationship Id="rId23675e2f22090a066" Type="http://schemas.openxmlformats.org/officeDocument/2006/relationships/image" Target="media/imgrId23675e2f22090a066.png"/><Relationship Id="rId30385e2f22092de03" Type="http://schemas.openxmlformats.org/officeDocument/2006/relationships/image" Target="media/imgrId30385e2f22092de03.jpg"/><Relationship Id="rId33895e2f220941a75" Type="http://schemas.openxmlformats.org/officeDocument/2006/relationships/image" Target="media/imgrId33895e2f220941a75.jpg"/><Relationship Id="rId46875e2f220954a0d" Type="http://schemas.openxmlformats.org/officeDocument/2006/relationships/image" Target="media/imgrId46875e2f220954a0d.jpg"/><Relationship Id="rId37375e2f220965394" Type="http://schemas.openxmlformats.org/officeDocument/2006/relationships/image" Target="media/imgrId37375e2f220965394.jpg"/><Relationship Id="rId91945e2f2209725e8" Type="http://schemas.openxmlformats.org/officeDocument/2006/relationships/image" Target="media/imgrId91945e2f2209725e8.jpg"/><Relationship Id="rId68735e2f220987231" Type="http://schemas.openxmlformats.org/officeDocument/2006/relationships/image" Target="media/imgrId68735e2f220987231.jpg"/><Relationship Id="rId26325e2f2209a069d" Type="http://schemas.openxmlformats.org/officeDocument/2006/relationships/image" Target="media/imgrId26325e2f2209a069d.jpg"/><Relationship Id="rId84285e2f2209b6e00" Type="http://schemas.openxmlformats.org/officeDocument/2006/relationships/image" Target="media/imgrId84285e2f2209b6e00.jpg"/><Relationship Id="rId62355e2f2209d003c" Type="http://schemas.openxmlformats.org/officeDocument/2006/relationships/image" Target="media/imgrId62355e2f2209d003c.jpg"/><Relationship Id="rId70315e2f2209e8205" Type="http://schemas.openxmlformats.org/officeDocument/2006/relationships/image" Target="media/imgrId70315e2f2209e8205.jpg"/><Relationship Id="rId62445e2f220a08611" Type="http://schemas.openxmlformats.org/officeDocument/2006/relationships/image" Target="media/imgrId62445e2f220a08611.jpg"/><Relationship Id="rId94165e2f220a202a5" Type="http://schemas.openxmlformats.org/officeDocument/2006/relationships/image" Target="media/imgrId94165e2f220a202a5.jpg"/><Relationship Id="rId54535e2f220a3ab85" Type="http://schemas.openxmlformats.org/officeDocument/2006/relationships/image" Target="media/imgrId54535e2f220a3ab85.jpg"/><Relationship Id="rId70775e2f220a7413f" Type="http://schemas.openxmlformats.org/officeDocument/2006/relationships/image" Target="media/imgrId70775e2f220a7413f.jpg"/><Relationship Id="rId83355e2f220a876dd" Type="http://schemas.openxmlformats.org/officeDocument/2006/relationships/image" Target="media/imgrId83355e2f220a876dd.jpg"/><Relationship Id="rId97285e2f220aa6abb" Type="http://schemas.openxmlformats.org/officeDocument/2006/relationships/image" Target="media/imgrId97285e2f220aa6abb.jpg"/><Relationship Id="rId48375e2f220ac9087" Type="http://schemas.openxmlformats.org/officeDocument/2006/relationships/image" Target="media/imgrId48375e2f220ac9087.jpg"/><Relationship Id="rId71875e2f220ae94bc" Type="http://schemas.openxmlformats.org/officeDocument/2006/relationships/image" Target="media/imgrId71875e2f220ae94bc.jpg"/><Relationship Id="rId56075e2f220b12ac0" Type="http://schemas.openxmlformats.org/officeDocument/2006/relationships/image" Target="media/imgrId56075e2f220b12ac0.png"/><Relationship Id="rId91035e2f220b27560" Type="http://schemas.openxmlformats.org/officeDocument/2006/relationships/image" Target="media/imgrId91035e2f220b27560.jpg"/><Relationship Id="rId15145e2f220b38b8e" Type="http://schemas.openxmlformats.org/officeDocument/2006/relationships/image" Target="media/imgrId15145e2f220b38b8e.jpg"/><Relationship Id="rId84375e2f220b4e2af" Type="http://schemas.openxmlformats.org/officeDocument/2006/relationships/image" Target="media/imgrId84375e2f220b4e2af.jpg"/><Relationship Id="rId37885e2f220b6f46e" Type="http://schemas.openxmlformats.org/officeDocument/2006/relationships/image" Target="media/imgrId37885e2f220b6f46e.jpg"/><Relationship Id="rId38945e2f220b8aa3d" Type="http://schemas.openxmlformats.org/officeDocument/2006/relationships/image" Target="media/imgrId38945e2f220b8aa3d.jpg"/><Relationship Id="rId82135e2f220ba0c5e" Type="http://schemas.openxmlformats.org/officeDocument/2006/relationships/image" Target="media/imgrId82135e2f220ba0c5e.jpg"/><Relationship Id="rId42395e2f220bb79b5" Type="http://schemas.openxmlformats.org/officeDocument/2006/relationships/image" Target="media/imgrId42395e2f220bb79b5.jpg"/><Relationship Id="rId36385e2f220bcbee4" Type="http://schemas.openxmlformats.org/officeDocument/2006/relationships/image" Target="media/imgrId36385e2f220bcbee4.jpg"/><Relationship Id="rId55825e2f220becc75" Type="http://schemas.openxmlformats.org/officeDocument/2006/relationships/image" Target="media/imgrId55825e2f220becc75.jpg"/><Relationship Id="rId11105e2f220c096b3" Type="http://schemas.openxmlformats.org/officeDocument/2006/relationships/image" Target="media/imgrId11105e2f220c096b3.jpg"/><Relationship Id="rId82445e2f220c1fff3" Type="http://schemas.openxmlformats.org/officeDocument/2006/relationships/image" Target="media/imgrId82445e2f220c1fff3.jpg"/><Relationship Id="rId73815e2f220c313c6" Type="http://schemas.openxmlformats.org/officeDocument/2006/relationships/image" Target="media/imgrId73815e2f220c313c6.jpg"/><Relationship Id="rId48345e2f220c4240d" Type="http://schemas.openxmlformats.org/officeDocument/2006/relationships/image" Target="media/imgrId48345e2f220c4240d.jpg"/><Relationship Id="rId25015e2f220c58bca" Type="http://schemas.openxmlformats.org/officeDocument/2006/relationships/image" Target="media/imgrId25015e2f220c58bca.jpg"/><Relationship Id="rId32795e2f220c84b6a" Type="http://schemas.openxmlformats.org/officeDocument/2006/relationships/image" Target="media/imgrId32795e2f220c84b6a.jpg"/><Relationship Id="rId22875e2f220c9a4bb" Type="http://schemas.openxmlformats.org/officeDocument/2006/relationships/image" Target="media/imgrId22875e2f220c9a4bb.jpg"/><Relationship Id="rId46715e2f220caec8b" Type="http://schemas.openxmlformats.org/officeDocument/2006/relationships/image" Target="media/imgrId46715e2f220caec8b.jpg"/><Relationship Id="rId33585e2f220d081c9" Type="http://schemas.openxmlformats.org/officeDocument/2006/relationships/image" Target="media/imgrId33585e2f220d081c9.jpg"/><Relationship Id="rId55175e2f220d1f2d9" Type="http://schemas.openxmlformats.org/officeDocument/2006/relationships/image" Target="media/imgrId55175e2f220d1f2d9.jpg"/><Relationship Id="rId97965e2f220d32a7c" Type="http://schemas.openxmlformats.org/officeDocument/2006/relationships/image" Target="media/imgrId97965e2f220d32a7c.jpg"/><Relationship Id="rId95145e2f220d4dde4" Type="http://schemas.openxmlformats.org/officeDocument/2006/relationships/image" Target="media/imgrId95145e2f220d4dde4.jpg"/><Relationship Id="rId20055e2f220d69c75" Type="http://schemas.openxmlformats.org/officeDocument/2006/relationships/image" Target="media/imgrId20055e2f220d69c75.jpg"/><Relationship Id="rId21795e2f220d7cc4a" Type="http://schemas.openxmlformats.org/officeDocument/2006/relationships/image" Target="media/imgrId21795e2f220d7cc4a.jpg"/><Relationship Id="rId88725e2f220d92903" Type="http://schemas.openxmlformats.org/officeDocument/2006/relationships/image" Target="media/imgrId88725e2f220d92903.jpg"/><Relationship Id="rId83215e2f220dae92c" Type="http://schemas.openxmlformats.org/officeDocument/2006/relationships/image" Target="media/imgrId83215e2f220dae92c.jpg"/><Relationship Id="rId79375e2f220dc249a" Type="http://schemas.openxmlformats.org/officeDocument/2006/relationships/image" Target="media/imgrId79375e2f220dc249a.jpg"/><Relationship Id="rId54385e2f220dda640" Type="http://schemas.openxmlformats.org/officeDocument/2006/relationships/image" Target="media/imgrId54385e2f220dda640.jpg"/><Relationship Id="rId70455e2f220dedbff" Type="http://schemas.openxmlformats.org/officeDocument/2006/relationships/image" Target="media/imgrId70455e2f220dedbff.jpg"/><Relationship Id="rId93645e2f220e121fa" Type="http://schemas.openxmlformats.org/officeDocument/2006/relationships/image" Target="media/imgrId93645e2f220e121fa.jpg"/><Relationship Id="rId79355e2f220e26af1" Type="http://schemas.openxmlformats.org/officeDocument/2006/relationships/image" Target="media/imgrId79355e2f220e26af1.jpg"/><Relationship Id="rId85875e2f220e3df96" Type="http://schemas.openxmlformats.org/officeDocument/2006/relationships/image" Target="media/imgrId85875e2f220e3df96.jpg"/><Relationship Id="rId35295e2f220e4fa3d" Type="http://schemas.openxmlformats.org/officeDocument/2006/relationships/image" Target="media/imgrId35295e2f220e4fa3d.jpg"/><Relationship Id="rId86795e2f220e64e04" Type="http://schemas.openxmlformats.org/officeDocument/2006/relationships/image" Target="media/imgrId86795e2f220e64e04.jpg"/><Relationship Id="rId38665e2f220e7e1da" Type="http://schemas.openxmlformats.org/officeDocument/2006/relationships/image" Target="media/imgrId38665e2f220e7e1da.jpg"/><Relationship Id="rId38465e2f220e95268" Type="http://schemas.openxmlformats.org/officeDocument/2006/relationships/image" Target="media/imgrId38465e2f220e95268.jpg"/><Relationship Id="rId39895e2f220eb20bf" Type="http://schemas.openxmlformats.org/officeDocument/2006/relationships/image" Target="media/imgrId39895e2f220eb20bf.jpg"/><Relationship Id="rId81065e2f220ec5b6e" Type="http://schemas.openxmlformats.org/officeDocument/2006/relationships/image" Target="media/imgrId81065e2f220ec5b6e.jpg"/><Relationship Id="rId42195e2f220ee1633" Type="http://schemas.openxmlformats.org/officeDocument/2006/relationships/image" Target="media/imgrId42195e2f220ee1633.jpg"/><Relationship Id="rId27715e2f220f0bb15" Type="http://schemas.openxmlformats.org/officeDocument/2006/relationships/image" Target="media/imgrId27715e2f220f0bb15.jpg"/><Relationship Id="rId52345e2f220f1df26" Type="http://schemas.openxmlformats.org/officeDocument/2006/relationships/image" Target="media/imgrId52345e2f220f1df26.jpg"/><Relationship Id="rId76665e2f220f33c20" Type="http://schemas.openxmlformats.org/officeDocument/2006/relationships/image" Target="media/imgrId76665e2f220f33c20.jpg"/><Relationship Id="rId40025e2f220f53d28" Type="http://schemas.openxmlformats.org/officeDocument/2006/relationships/image" Target="media/imgrId40025e2f220f53d28.jpg"/><Relationship Id="rId11255e2f220f6db9a" Type="http://schemas.openxmlformats.org/officeDocument/2006/relationships/image" Target="media/imgrId11255e2f220f6db9a.jpg"/><Relationship Id="rId66185e2f220f7f550" Type="http://schemas.openxmlformats.org/officeDocument/2006/relationships/image" Target="media/imgrId66185e2f220f7f550.jpg"/><Relationship Id="rId52955e2f220f91c09" Type="http://schemas.openxmlformats.org/officeDocument/2006/relationships/image" Target="media/imgrId52955e2f220f91c09.jpg"/><Relationship Id="rId10565e2f220fa9ad3" Type="http://schemas.openxmlformats.org/officeDocument/2006/relationships/image" Target="media/imgrId10565e2f220fa9ad3.gif"/><Relationship Id="rId91695e2f220fbe1ca" Type="http://schemas.openxmlformats.org/officeDocument/2006/relationships/image" Target="media/imgrId91695e2f220fbe1ca.jpg"/><Relationship Id="rId73845e2f220fd68d1" Type="http://schemas.openxmlformats.org/officeDocument/2006/relationships/image" Target="media/imgrId73845e2f220fd68d1.jpg"/><Relationship Id="rId88845e2f220fee856" Type="http://schemas.openxmlformats.org/officeDocument/2006/relationships/image" Target="media/imgrId88845e2f220fee856.jpg"/><Relationship Id="rId37905e2f22100eb70" Type="http://schemas.openxmlformats.org/officeDocument/2006/relationships/image" Target="media/imgrId37905e2f22100eb70.jpg"/><Relationship Id="rId37755e2f221023b9e" Type="http://schemas.openxmlformats.org/officeDocument/2006/relationships/image" Target="media/imgrId37755e2f221023b9e.jpg"/><Relationship Id="rId15105e2f221037bb1" Type="http://schemas.openxmlformats.org/officeDocument/2006/relationships/image" Target="media/imgrId15105e2f221037bb1.jpg"/><Relationship Id="rId58275e2f221050f79" Type="http://schemas.openxmlformats.org/officeDocument/2006/relationships/image" Target="media/imgrId58275e2f221050f79.jpg"/><Relationship Id="rId89615e2f221066444" Type="http://schemas.openxmlformats.org/officeDocument/2006/relationships/image" Target="media/imgrId89615e2f221066444.jpg"/><Relationship Id="rId69925e2f22107e64d" Type="http://schemas.openxmlformats.org/officeDocument/2006/relationships/image" Target="media/imgrId69925e2f22107e64d.jpg"/><Relationship Id="rId92765e2f221092488" Type="http://schemas.openxmlformats.org/officeDocument/2006/relationships/image" Target="media/imgrId92765e2f221092488.jpg"/><Relationship Id="rId21765e2f2210a7810" Type="http://schemas.openxmlformats.org/officeDocument/2006/relationships/image" Target="media/imgrId21765e2f2210a7810.jpg"/><Relationship Id="rId37225e2f2210b7d8f" Type="http://schemas.openxmlformats.org/officeDocument/2006/relationships/image" Target="media/imgrId37225e2f2210b7d8f.jpg"/><Relationship Id="rId96775e2f2210cea2e" Type="http://schemas.openxmlformats.org/officeDocument/2006/relationships/image" Target="media/imgrId96775e2f2210cea2e.jpg"/><Relationship Id="rId76425e2f2210e18b0" Type="http://schemas.openxmlformats.org/officeDocument/2006/relationships/image" Target="media/imgrId76425e2f2210e18b0.jpg"/><Relationship Id="rId71785e2f221103928" Type="http://schemas.openxmlformats.org/officeDocument/2006/relationships/image" Target="media/imgrId71785e2f221103928.jpg"/><Relationship Id="rId63665e2f221113c22" Type="http://schemas.openxmlformats.org/officeDocument/2006/relationships/image" Target="media/imgrId63665e2f221113c22.jpg"/><Relationship Id="rId93655e2f221125abb" Type="http://schemas.openxmlformats.org/officeDocument/2006/relationships/image" Target="media/imgrId93655e2f221125abb.jpg"/><Relationship Id="rId55965e2f221146ddb" Type="http://schemas.openxmlformats.org/officeDocument/2006/relationships/image" Target="media/imgrId55965e2f221146ddb.jpg"/><Relationship Id="rId90525e2f22115bc64" Type="http://schemas.openxmlformats.org/officeDocument/2006/relationships/image" Target="media/imgrId90525e2f22115bc64.jpg"/><Relationship Id="rId10665e2f22116cef8" Type="http://schemas.openxmlformats.org/officeDocument/2006/relationships/image" Target="media/imgrId10665e2f22116cef8.jpg"/><Relationship Id="rId40865e2f2211822da" Type="http://schemas.openxmlformats.org/officeDocument/2006/relationships/image" Target="media/imgrId40865e2f2211822da.jpg"/><Relationship Id="rId60885e2f22119763b" Type="http://schemas.openxmlformats.org/officeDocument/2006/relationships/image" Target="media/imgrId60885e2f22119763b.jpg"/><Relationship Id="rId92085e2f2211aa11c" Type="http://schemas.openxmlformats.org/officeDocument/2006/relationships/image" Target="media/imgrId92085e2f2211aa11c.jpg"/><Relationship Id="rId64105e2f2211ba8f5" Type="http://schemas.openxmlformats.org/officeDocument/2006/relationships/image" Target="media/imgrId64105e2f2211ba8f5.jpg"/><Relationship Id="rId57935e2f2211d3eec" Type="http://schemas.openxmlformats.org/officeDocument/2006/relationships/image" Target="media/imgrId57935e2f2211d3eec.jpg"/><Relationship Id="rId32785e2f2211e6c78" Type="http://schemas.openxmlformats.org/officeDocument/2006/relationships/image" Target="media/imgrId32785e2f2211e6c78.jpg"/><Relationship Id="rId96365e2f2212082b9" Type="http://schemas.openxmlformats.org/officeDocument/2006/relationships/image" Target="media/imgrId96365e2f2212082b9.jpg"/><Relationship Id="rId30865e2f22121dc2b" Type="http://schemas.openxmlformats.org/officeDocument/2006/relationships/image" Target="media/imgrId30865e2f22121dc2b.jpg"/><Relationship Id="rId79395e2f22123258e" Type="http://schemas.openxmlformats.org/officeDocument/2006/relationships/image" Target="media/imgrId79395e2f22123258e.jpg"/><Relationship Id="rId87605e2f22123fdca" Type="http://schemas.openxmlformats.org/officeDocument/2006/relationships/image" Target="media/imgrId87605e2f22123fdca.jpg"/><Relationship Id="rId75995e2f221253b52" Type="http://schemas.openxmlformats.org/officeDocument/2006/relationships/image" Target="media/imgrId75995e2f221253b52.jpg"/><Relationship Id="rId77975e2f22126832e" Type="http://schemas.openxmlformats.org/officeDocument/2006/relationships/image" Target="media/imgrId77975e2f22126832e.jpg"/><Relationship Id="rId41835e2f22127f5f0" Type="http://schemas.openxmlformats.org/officeDocument/2006/relationships/image" Target="media/imgrId41835e2f22127f5f0.jpg"/><Relationship Id="rId15315e2f221293ec3" Type="http://schemas.openxmlformats.org/officeDocument/2006/relationships/image" Target="media/imgrId15315e2f221293ec3.jpg"/><Relationship Id="rId22225e2f2212a8ada" Type="http://schemas.openxmlformats.org/officeDocument/2006/relationships/image" Target="media/imgrId22225e2f2212a8ada.jpg"/><Relationship Id="rId54085e2f2212d0edc" Type="http://schemas.openxmlformats.org/officeDocument/2006/relationships/image" Target="media/imgrId54085e2f2212d0edc.jpg"/><Relationship Id="rId35255e2f2212e6b53" Type="http://schemas.openxmlformats.org/officeDocument/2006/relationships/image" Target="media/imgrId35255e2f2212e6b53.jpg"/><Relationship Id="rId21475e2f22130cad0" Type="http://schemas.openxmlformats.org/officeDocument/2006/relationships/image" Target="media/imgrId21475e2f22130cad0.jpg"/><Relationship Id="rId76505e2f22131efaa" Type="http://schemas.openxmlformats.org/officeDocument/2006/relationships/image" Target="media/imgrId76505e2f22131efaa.jpg"/><Relationship Id="rId23255e2f221336f8b" Type="http://schemas.openxmlformats.org/officeDocument/2006/relationships/image" Target="media/imgrId23255e2f221336f8b.jpg"/><Relationship Id="rId53055e2f22134ae34" Type="http://schemas.openxmlformats.org/officeDocument/2006/relationships/image" Target="media/imgrId53055e2f22134ae34.jpg"/><Relationship Id="rId11035e2f221358847" Type="http://schemas.openxmlformats.org/officeDocument/2006/relationships/image" Target="media/imgrId11035e2f221358847.jpg"/><Relationship Id="rId33955e2f221369369" Type="http://schemas.openxmlformats.org/officeDocument/2006/relationships/image" Target="media/imgrId33955e2f221369369.jpg"/><Relationship Id="rId83075e2f22137661d" Type="http://schemas.openxmlformats.org/officeDocument/2006/relationships/image" Target="media/imgrId83075e2f22137661d.jpg"/><Relationship Id="rId13205e2f22138e4fa" Type="http://schemas.openxmlformats.org/officeDocument/2006/relationships/image" Target="media/imgrId13205e2f22138e4fa.jpg"/><Relationship Id="rId29035e2f2213b2990" Type="http://schemas.openxmlformats.org/officeDocument/2006/relationships/image" Target="media/imgrId29035e2f2213b2990.jpg"/><Relationship Id="rId81875e2f2213cb25a" Type="http://schemas.openxmlformats.org/officeDocument/2006/relationships/image" Target="media/imgrId81875e2f2213cb25a.jpg"/><Relationship Id="rId22785e2f2213e26eb" Type="http://schemas.openxmlformats.org/officeDocument/2006/relationships/image" Target="media/imgrId22785e2f2213e26eb.jpg"/><Relationship Id="rId37525e2f221410417" Type="http://schemas.openxmlformats.org/officeDocument/2006/relationships/image" Target="media/imgrId37525e2f221410417.jpg"/><Relationship Id="rId99725e2f221422edf" Type="http://schemas.openxmlformats.org/officeDocument/2006/relationships/image" Target="media/imgrId99725e2f221422edf.jpg"/><Relationship Id="rId99215e2f2214399c6" Type="http://schemas.openxmlformats.org/officeDocument/2006/relationships/image" Target="media/imgrId99215e2f2214399c6.jpg"/><Relationship Id="rId66375e2f22144be56" Type="http://schemas.openxmlformats.org/officeDocument/2006/relationships/image" Target="media/imgrId66375e2f22144be56.jpg"/><Relationship Id="rId94515e2f22145c2e2" Type="http://schemas.openxmlformats.org/officeDocument/2006/relationships/image" Target="media/imgrId94515e2f22145c2e2.jpg"/><Relationship Id="rId59455e2f22146b9c2" Type="http://schemas.openxmlformats.org/officeDocument/2006/relationships/image" Target="media/imgrId59455e2f22146b9c2.jpg"/><Relationship Id="rId30035e2f22147c835" Type="http://schemas.openxmlformats.org/officeDocument/2006/relationships/image" Target="media/imgrId30035e2f22147c835.jpg"/><Relationship Id="rId19895e2f221497bde" Type="http://schemas.openxmlformats.org/officeDocument/2006/relationships/image" Target="media/imgrId19895e2f221497bde.jpg"/><Relationship Id="rId74455e2f2214ab505" Type="http://schemas.openxmlformats.org/officeDocument/2006/relationships/image" Target="media/imgrId74455e2f2214ab505.jpg"/><Relationship Id="rId48735e2f2214bb252" Type="http://schemas.openxmlformats.org/officeDocument/2006/relationships/image" Target="media/imgrId48735e2f2214bb252.jpg"/><Relationship Id="rId58285e2f2214cee73" Type="http://schemas.openxmlformats.org/officeDocument/2006/relationships/image" Target="media/imgrId58285e2f2214cee73.jpg"/><Relationship Id="rId72725e2f2214e1c38" Type="http://schemas.openxmlformats.org/officeDocument/2006/relationships/image" Target="media/imgrId72725e2f2214e1c38.jpg"/><Relationship Id="rId43855e2f2214f2c8d" Type="http://schemas.openxmlformats.org/officeDocument/2006/relationships/image" Target="media/imgrId43855e2f2214f2c8d.jpg"/><Relationship Id="rId74755e2f22151333d" Type="http://schemas.openxmlformats.org/officeDocument/2006/relationships/image" Target="media/imgrId74755e2f22151333d.jpg"/><Relationship Id="rId80395e2f221523a81" Type="http://schemas.openxmlformats.org/officeDocument/2006/relationships/image" Target="media/imgrId80395e2f221523a81.jpg"/><Relationship Id="rId23685e2f221531ec2" Type="http://schemas.openxmlformats.org/officeDocument/2006/relationships/image" Target="media/imgrId23685e2f221531ec2.jpg"/><Relationship Id="rId43775e2f221549351" Type="http://schemas.openxmlformats.org/officeDocument/2006/relationships/image" Target="media/imgrId43775e2f221549351.jpg"/><Relationship Id="rId41925e2f22155b3f6" Type="http://schemas.openxmlformats.org/officeDocument/2006/relationships/image" Target="media/imgrId41925e2f22155b3f6.jpg"/><Relationship Id="rId36965e2f2215727a2" Type="http://schemas.openxmlformats.org/officeDocument/2006/relationships/image" Target="media/imgrId36965e2f2215727a2.jpg"/><Relationship Id="rId84265e2f22158c53a" Type="http://schemas.openxmlformats.org/officeDocument/2006/relationships/image" Target="media/imgrId84265e2f22158c53a.jpg"/><Relationship Id="rId25375e2f2215a7b3e" Type="http://schemas.openxmlformats.org/officeDocument/2006/relationships/image" Target="media/imgrId25375e2f2215a7b3e.jpg"/><Relationship Id="rId73285e2f2215b769d" Type="http://schemas.openxmlformats.org/officeDocument/2006/relationships/image" Target="media/imgrId73285e2f2215b769d.jpg"/><Relationship Id="rId77085e2f2215cda84" Type="http://schemas.openxmlformats.org/officeDocument/2006/relationships/image" Target="media/imgrId77085e2f2215cda84.jpg"/><Relationship Id="rId63505e2f2215e3055" Type="http://schemas.openxmlformats.org/officeDocument/2006/relationships/image" Target="media/imgrId63505e2f2215e3055.jpg"/><Relationship Id="rId67925e2f22160b0ac" Type="http://schemas.openxmlformats.org/officeDocument/2006/relationships/image" Target="media/imgrId67925e2f22160b0ac.jpg"/><Relationship Id="rId66365e2f22161e4ad" Type="http://schemas.openxmlformats.org/officeDocument/2006/relationships/image" Target="media/imgrId66365e2f22161e4ad.jpg"/><Relationship Id="rId83605e2f221635931" Type="http://schemas.openxmlformats.org/officeDocument/2006/relationships/image" Target="media/imgrId83605e2f221635931.jpg"/><Relationship Id="rId73455e2f2216d3423" Type="http://schemas.openxmlformats.org/officeDocument/2006/relationships/image" Target="media/imgrId73455e2f2216d3423.jpg"/><Relationship Id="rId88675e2f2216e9fd0" Type="http://schemas.openxmlformats.org/officeDocument/2006/relationships/image" Target="media/imgrId88675e2f2216e9fd0.jpg"/><Relationship Id="rId15365e2f22170dca2" Type="http://schemas.openxmlformats.org/officeDocument/2006/relationships/image" Target="media/imgrId15365e2f22170dca2.jpg"/><Relationship Id="rId40405e2f221725925" Type="http://schemas.openxmlformats.org/officeDocument/2006/relationships/image" Target="media/imgrId40405e2f221725925.jpg"/><Relationship Id="rId37045e2f2217404e7" Type="http://schemas.openxmlformats.org/officeDocument/2006/relationships/image" Target="media/imgrId37045e2f2217404e7.jpg"/><Relationship Id="rId74005e2f22175475e" Type="http://schemas.openxmlformats.org/officeDocument/2006/relationships/image" Target="media/imgrId74005e2f22175475e.jpg"/><Relationship Id="rId50085e2f2217707aa" Type="http://schemas.openxmlformats.org/officeDocument/2006/relationships/image" Target="media/imgrId50085e2f2217707aa.jpg"/><Relationship Id="rId43205e2f221784b34" Type="http://schemas.openxmlformats.org/officeDocument/2006/relationships/image" Target="media/imgrId43205e2f221784b34.jpg"/><Relationship Id="rId76525e2f221798d2e" Type="http://schemas.openxmlformats.org/officeDocument/2006/relationships/image" Target="media/imgrId76525e2f221798d2e.jpg"/><Relationship Id="rId50915e2f2217a7f15" Type="http://schemas.openxmlformats.org/officeDocument/2006/relationships/image" Target="media/imgrId50915e2f2217a7f15.jpg"/><Relationship Id="rId95225e2f2217ba262" Type="http://schemas.openxmlformats.org/officeDocument/2006/relationships/image" Target="media/imgrId95225e2f2217ba262.jpg"/><Relationship Id="rId81295e2f2217cdb78" Type="http://schemas.openxmlformats.org/officeDocument/2006/relationships/image" Target="media/imgrId81295e2f2217cdb78.jpg"/><Relationship Id="rId20235e2f2217df186" Type="http://schemas.openxmlformats.org/officeDocument/2006/relationships/image" Target="media/imgrId20235e2f2217df186.jpg"/><Relationship Id="rId89255e2f2217f188b" Type="http://schemas.openxmlformats.org/officeDocument/2006/relationships/image" Target="media/imgrId89255e2f2217f188b.jpg"/><Relationship Id="rId78085e2f22181de1b" Type="http://schemas.openxmlformats.org/officeDocument/2006/relationships/image" Target="media/imgrId78085e2f22181de1b.jpg"/><Relationship Id="rId23215e2f221831b26" Type="http://schemas.openxmlformats.org/officeDocument/2006/relationships/image" Target="media/imgrId23215e2f221831b26.jpg"/><Relationship Id="rId16615e2f221846b67" Type="http://schemas.openxmlformats.org/officeDocument/2006/relationships/image" Target="media/imgrId16615e2f221846b67.jpg"/><Relationship Id="rId53895e2f2218584fe" Type="http://schemas.openxmlformats.org/officeDocument/2006/relationships/image" Target="media/imgrId53895e2f2218584fe.jpg"/><Relationship Id="rId50585e2f22186dd80" Type="http://schemas.openxmlformats.org/officeDocument/2006/relationships/image" Target="media/imgrId50585e2f22186dd80.jpg"/><Relationship Id="rId81815e2f221881bb1" Type="http://schemas.openxmlformats.org/officeDocument/2006/relationships/image" Target="media/imgrId81815e2f221881bb1.jpg"/><Relationship Id="rId84265e2f2218986d4" Type="http://schemas.openxmlformats.org/officeDocument/2006/relationships/image" Target="media/imgrId84265e2f2218986d4.jpg"/><Relationship Id="rId96165e2f2218aeb61" Type="http://schemas.openxmlformats.org/officeDocument/2006/relationships/image" Target="media/imgrId96165e2f2218aeb61.jpg"/><Relationship Id="rId64205e2f2218ca43d" Type="http://schemas.openxmlformats.org/officeDocument/2006/relationships/image" Target="media/imgrId64205e2f2218ca43d.jpg"/><Relationship Id="rId83015e2f22191e509" Type="http://schemas.openxmlformats.org/officeDocument/2006/relationships/image" Target="media/imgrId83015e2f22191e509.jpg"/><Relationship Id="rId32475e2f22193b90e" Type="http://schemas.openxmlformats.org/officeDocument/2006/relationships/image" Target="media/imgrId32475e2f22193b90e.jpg"/><Relationship Id="rId13905e2f221955ea3" Type="http://schemas.openxmlformats.org/officeDocument/2006/relationships/image" Target="media/imgrId13905e2f221955ea3.jpg"/><Relationship Id="rId30075e2f221969c2b" Type="http://schemas.openxmlformats.org/officeDocument/2006/relationships/image" Target="media/imgrId30075e2f221969c2b.jpg"/><Relationship Id="rId73895e2f22197c2e4" Type="http://schemas.openxmlformats.org/officeDocument/2006/relationships/image" Target="media/imgrId73895e2f22197c2e4.jpg"/><Relationship Id="rId80545e2f221999c36" Type="http://schemas.openxmlformats.org/officeDocument/2006/relationships/image" Target="media/imgrId80545e2f221999c36.jpg"/><Relationship Id="rId25125e2f2219ae47b" Type="http://schemas.openxmlformats.org/officeDocument/2006/relationships/image" Target="media/imgrId25125e2f2219ae47b.jpg"/><Relationship Id="rId93745e2f2219c2b12" Type="http://schemas.openxmlformats.org/officeDocument/2006/relationships/image" Target="media/imgrId93745e2f2219c2b12.jpg"/><Relationship Id="rId51865e2f2219dc630" Type="http://schemas.openxmlformats.org/officeDocument/2006/relationships/image" Target="media/imgrId51865e2f2219dc630.jpg"/><Relationship Id="rId95175e2f2219f36df" Type="http://schemas.openxmlformats.org/officeDocument/2006/relationships/image" Target="media/imgrId95175e2f2219f36df.jpg"/><Relationship Id="rId36525e2f221a14bf8" Type="http://schemas.openxmlformats.org/officeDocument/2006/relationships/image" Target="media/imgrId36525e2f221a14bf8.jpg"/><Relationship Id="rId99985e2f221a2b4c0" Type="http://schemas.openxmlformats.org/officeDocument/2006/relationships/image" Target="media/imgrId99985e2f221a2b4c0.jpg"/><Relationship Id="rId11225e2f221a3f120" Type="http://schemas.openxmlformats.org/officeDocument/2006/relationships/image" Target="media/imgrId11225e2f221a3f120.jpg"/><Relationship Id="rId73155e2f221a570b4" Type="http://schemas.openxmlformats.org/officeDocument/2006/relationships/image" Target="media/imgrId73155e2f221a570b4.jpg"/><Relationship Id="rId52705e2f221a9d582" Type="http://schemas.openxmlformats.org/officeDocument/2006/relationships/image" Target="media/imgrId52705e2f221a9d582.jpg"/><Relationship Id="rId97155e2f221ab04be" Type="http://schemas.openxmlformats.org/officeDocument/2006/relationships/image" Target="media/imgrId97155e2f221ab04be.jpg"/><Relationship Id="rId38415e2f221ac4d34" Type="http://schemas.openxmlformats.org/officeDocument/2006/relationships/image" Target="media/imgrId38415e2f221ac4d34.jpg"/><Relationship Id="rId61275e2f221ad5bc7" Type="http://schemas.openxmlformats.org/officeDocument/2006/relationships/image" Target="media/imgrId61275e2f221ad5bc7.jpg"/><Relationship Id="rId75245e2f221ae98d1" Type="http://schemas.openxmlformats.org/officeDocument/2006/relationships/image" Target="media/imgrId75245e2f221ae98d1.jpg"/><Relationship Id="rId28145e2f221b6ffdf" Type="http://schemas.openxmlformats.org/officeDocument/2006/relationships/image" Target="media/imgrId28145e2f221b6ffdf.jpg"/><Relationship Id="rId78535e2f221b8373f" Type="http://schemas.openxmlformats.org/officeDocument/2006/relationships/image" Target="media/imgrId78535e2f221b8373f.jpg"/><Relationship Id="rId54385e2f221c27a45" Type="http://schemas.openxmlformats.org/officeDocument/2006/relationships/image" Target="media/imgrId54385e2f221c27a45.jpg"/><Relationship Id="rId16395e2f221c60e33" Type="http://schemas.openxmlformats.org/officeDocument/2006/relationships/image" Target="media/imgrId16395e2f221c60e33.png"/><Relationship Id="rId67725e2f221c7bb48" Type="http://schemas.openxmlformats.org/officeDocument/2006/relationships/image" Target="media/imgrId67725e2f221c7bb48.png"/><Relationship Id="rId11055e2f221c8cf88" Type="http://schemas.openxmlformats.org/officeDocument/2006/relationships/image" Target="media/imgrId11055e2f221c8cf88.jpg"/><Relationship Id="rId43275e2f221cab650" Type="http://schemas.openxmlformats.org/officeDocument/2006/relationships/image" Target="media/imgrId43275e2f221cab650.png"/><Relationship Id="rId27525e2f221cc8dde" Type="http://schemas.openxmlformats.org/officeDocument/2006/relationships/image" Target="media/imgrId27525e2f221cc8dde.png"/><Relationship Id="rId41395e2f221cdbda0" Type="http://schemas.openxmlformats.org/officeDocument/2006/relationships/image" Target="media/imgrId41395e2f221cdbda0.jpg"/><Relationship Id="rId33395e2f221ceefcb" Type="http://schemas.openxmlformats.org/officeDocument/2006/relationships/image" Target="media/imgrId33395e2f221ceefcb.jpg"/><Relationship Id="rId84445e2f221d10ce0" Type="http://schemas.openxmlformats.org/officeDocument/2006/relationships/image" Target="media/imgrId84445e2f221d10ce0.png"/><Relationship Id="rId94805e2f221d2b390" Type="http://schemas.openxmlformats.org/officeDocument/2006/relationships/image" Target="media/imgrId94805e2f221d2b390.jpg"/><Relationship Id="rId46035e2f221d4d128" Type="http://schemas.openxmlformats.org/officeDocument/2006/relationships/image" Target="media/imgrId46035e2f221d4d128.png"/><Relationship Id="rId60185e2f221d5f34c" Type="http://schemas.openxmlformats.org/officeDocument/2006/relationships/image" Target="media/imgrId60185e2f221d5f34c.jpg"/><Relationship Id="rId44735e2f221d7a288" Type="http://schemas.openxmlformats.org/officeDocument/2006/relationships/image" Target="media/imgrId44735e2f221d7a288.png"/><Relationship Id="rId97985e2f221d90c49" Type="http://schemas.openxmlformats.org/officeDocument/2006/relationships/image" Target="media/imgrId97985e2f221d90c49.jpg"/><Relationship Id="rId31935e2f221da0b94" Type="http://schemas.openxmlformats.org/officeDocument/2006/relationships/image" Target="media/imgrId31935e2f221da0b94.jpg"/><Relationship Id="rId16645e2f221dbd3a3" Type="http://schemas.openxmlformats.org/officeDocument/2006/relationships/image" Target="media/imgrId16645e2f221dbd3a3.jpg"/><Relationship Id="rId89555e2f221dd39bc" Type="http://schemas.openxmlformats.org/officeDocument/2006/relationships/image" Target="media/imgrId89555e2f221dd39bc.jpg"/><Relationship Id="rId80755e2f221dec56e" Type="http://schemas.openxmlformats.org/officeDocument/2006/relationships/image" Target="media/imgrId80755e2f221dec56e.jpg"/><Relationship Id="rId31725e2f221e08694" Type="http://schemas.openxmlformats.org/officeDocument/2006/relationships/image" Target="media/imgrId31725e2f221e08694.jpg"/><Relationship Id="rId36005e2f221e275fc" Type="http://schemas.openxmlformats.org/officeDocument/2006/relationships/image" Target="media/imgrId36005e2f221e275fc.png"/><Relationship Id="rId80645e2f221e37542" Type="http://schemas.openxmlformats.org/officeDocument/2006/relationships/image" Target="media/imgrId80645e2f221e37542.jpg"/><Relationship Id="rId90965e2f221e67e67" Type="http://schemas.openxmlformats.org/officeDocument/2006/relationships/image" Target="media/imgrId90965e2f221e67e67.jpg"/><Relationship Id="rId53085e2f221e7df43" Type="http://schemas.openxmlformats.org/officeDocument/2006/relationships/image" Target="media/imgrId53085e2f221e7df43.jpg"/><Relationship Id="rId18555e2f221eab557" Type="http://schemas.openxmlformats.org/officeDocument/2006/relationships/image" Target="media/imgrId18555e2f221eab557.png"/><Relationship Id="rId18865e2f221ec438e" Type="http://schemas.openxmlformats.org/officeDocument/2006/relationships/image" Target="media/imgrId18865e2f221ec438e.png"/><Relationship Id="rId13065e2f221edbced" Type="http://schemas.openxmlformats.org/officeDocument/2006/relationships/image" Target="media/imgrId13065e2f221edbced.png"/><Relationship Id="rId92995e2f221f023fd" Type="http://schemas.openxmlformats.org/officeDocument/2006/relationships/image" Target="media/imgrId92995e2f221f023fd.png"/><Relationship Id="rId69745e2f221f1cbc5" Type="http://schemas.openxmlformats.org/officeDocument/2006/relationships/image" Target="media/imgrId69745e2f221f1cbc5.png"/><Relationship Id="rId12925e2f221f2e5b6" Type="http://schemas.openxmlformats.org/officeDocument/2006/relationships/image" Target="media/imgrId12925e2f221f2e5b6.jpg"/><Relationship Id="rId16775e2f221f47923" Type="http://schemas.openxmlformats.org/officeDocument/2006/relationships/image" Target="media/imgrId16775e2f221f47923.png"/><Relationship Id="rId51605e2f221f74050" Type="http://schemas.openxmlformats.org/officeDocument/2006/relationships/image" Target="media/imgrId51605e2f221f74050.jpg"/><Relationship Id="rId89075e2f221f8b7ac" Type="http://schemas.openxmlformats.org/officeDocument/2006/relationships/image" Target="media/imgrId89075e2f221f8b7ac.jpg"/><Relationship Id="rId64885e2f221fa3a4c" Type="http://schemas.openxmlformats.org/officeDocument/2006/relationships/image" Target="media/imgrId64885e2f221fa3a4c.jpg"/><Relationship Id="rId96355e2f221fbe54f" Type="http://schemas.openxmlformats.org/officeDocument/2006/relationships/image" Target="media/imgrId96355e2f221fbe54f.jpg"/><Relationship Id="rId50295e2f221fd5489" Type="http://schemas.openxmlformats.org/officeDocument/2006/relationships/image" Target="media/imgrId50295e2f221fd5489.jpg"/><Relationship Id="rId50795e2f22200249c" Type="http://schemas.openxmlformats.org/officeDocument/2006/relationships/image" Target="media/imgrId50795e2f22200249c.jpg"/><Relationship Id="rId54935e2f222020abc" Type="http://schemas.openxmlformats.org/officeDocument/2006/relationships/image" Target="media/imgrId54935e2f222020abc.png"/><Relationship Id="rId36005e2f2220347bb" Type="http://schemas.openxmlformats.org/officeDocument/2006/relationships/image" Target="media/imgrId36005e2f2220347bb.jpg"/><Relationship Id="rId71875e2f22204eeff" Type="http://schemas.openxmlformats.org/officeDocument/2006/relationships/image" Target="media/imgrId71875e2f22204eeff.jpg"/><Relationship Id="rId51945e2f222069fcf" Type="http://schemas.openxmlformats.org/officeDocument/2006/relationships/image" Target="media/imgrId51945e2f222069fcf.jpg"/><Relationship Id="rId93305e2f222081e44" Type="http://schemas.openxmlformats.org/officeDocument/2006/relationships/image" Target="media/imgrId93305e2f222081e44.jpg"/><Relationship Id="rId69335e2f222095605" Type="http://schemas.openxmlformats.org/officeDocument/2006/relationships/image" Target="media/imgrId69335e2f222095605.jpg"/><Relationship Id="rId92665e2f2220ac9d5" Type="http://schemas.openxmlformats.org/officeDocument/2006/relationships/image" Target="media/imgrId92665e2f2220ac9d5.jpg"/><Relationship Id="rId15955e2f2220c6038" Type="http://schemas.openxmlformats.org/officeDocument/2006/relationships/image" Target="media/imgrId15955e2f2220c6038.jpg"/><Relationship Id="rId94795e2f2220daa5f" Type="http://schemas.openxmlformats.org/officeDocument/2006/relationships/image" Target="media/imgrId94795e2f2220daa5f.jpg"/><Relationship Id="rId34225e2f222102d62" Type="http://schemas.openxmlformats.org/officeDocument/2006/relationships/image" Target="media/imgrId34225e2f222102d62.jpg"/><Relationship Id="rId97285e2f22211948e" Type="http://schemas.openxmlformats.org/officeDocument/2006/relationships/image" Target="media/imgrId97285e2f22211948e.jpg"/><Relationship Id="rId79595e2f2221315fd" Type="http://schemas.openxmlformats.org/officeDocument/2006/relationships/image" Target="media/imgrId79595e2f2221315fd.jpg"/><Relationship Id="rId56885e2f222211d10" Type="http://schemas.openxmlformats.org/officeDocument/2006/relationships/image" Target="media/imgrId56885e2f222211d10.jpg"/><Relationship Id="rId72005e2f222222bed" Type="http://schemas.openxmlformats.org/officeDocument/2006/relationships/image" Target="media/imgrId72005e2f222222bed.jpg"/><Relationship Id="rId52145e2f222238217" Type="http://schemas.openxmlformats.org/officeDocument/2006/relationships/image" Target="media/imgrId52145e2f222238217.jpg"/><Relationship Id="rId55725e2f2222549d6" Type="http://schemas.openxmlformats.org/officeDocument/2006/relationships/image" Target="media/imgrId55725e2f2222549d6.jpg"/><Relationship Id="rId86545e2f222270a25" Type="http://schemas.openxmlformats.org/officeDocument/2006/relationships/image" Target="media/imgrId86545e2f222270a25.jpg"/><Relationship Id="rId21135e2f222282c39" Type="http://schemas.openxmlformats.org/officeDocument/2006/relationships/image" Target="media/imgrId21135e2f222282c39.jpg"/><Relationship Id="rId31135e2f22229d87f" Type="http://schemas.openxmlformats.org/officeDocument/2006/relationships/image" Target="media/imgrId31135e2f22229d87f.jpg"/><Relationship Id="rId38495e2f2222bdc6d" Type="http://schemas.openxmlformats.org/officeDocument/2006/relationships/image" Target="media/imgrId38495e2f2222bdc6d.jpg"/><Relationship Id="rId40535e2f2222d4e0f" Type="http://schemas.openxmlformats.org/officeDocument/2006/relationships/image" Target="media/imgrId40535e2f2222d4e0f.jpg"/><Relationship Id="rId21015e2f2222ed381" Type="http://schemas.openxmlformats.org/officeDocument/2006/relationships/image" Target="media/imgrId21015e2f2222ed381.jpg"/><Relationship Id="rId58105e2f222315428" Type="http://schemas.openxmlformats.org/officeDocument/2006/relationships/image" Target="media/imgrId58105e2f222315428.jpg"/><Relationship Id="rId99225e2f2223342f8" Type="http://schemas.openxmlformats.org/officeDocument/2006/relationships/image" Target="media/imgrId99225e2f2223342f8.jpg"/><Relationship Id="rId61635e2f22235086f" Type="http://schemas.openxmlformats.org/officeDocument/2006/relationships/image" Target="media/imgrId61635e2f22235086f.jpg"/><Relationship Id="rId94105e2f222369ce3" Type="http://schemas.openxmlformats.org/officeDocument/2006/relationships/image" Target="media/imgrId94105e2f222369ce3.jpg"/><Relationship Id="rId19645e2f222382049" Type="http://schemas.openxmlformats.org/officeDocument/2006/relationships/image" Target="media/imgrId19645e2f222382049.jpg"/><Relationship Id="rId15615e2f22239589a" Type="http://schemas.openxmlformats.org/officeDocument/2006/relationships/image" Target="media/imgrId15615e2f22239589a.jpg"/><Relationship Id="rId29905e2f2223a6cb6" Type="http://schemas.openxmlformats.org/officeDocument/2006/relationships/image" Target="media/imgrId29905e2f2223a6cb6.jpg"/><Relationship Id="rId21835e2f2223bf50f" Type="http://schemas.openxmlformats.org/officeDocument/2006/relationships/image" Target="media/imgrId21835e2f2223bf50f.jpg"/><Relationship Id="rId79565e2f2223d100f" Type="http://schemas.openxmlformats.org/officeDocument/2006/relationships/image" Target="media/imgrId79565e2f2223d100f.jpg"/><Relationship Id="rId79015e2f2223ea162" Type="http://schemas.openxmlformats.org/officeDocument/2006/relationships/image" Target="media/imgrId79015e2f2223ea162.jpg"/><Relationship Id="rId60865e2f222462603" Type="http://schemas.openxmlformats.org/officeDocument/2006/relationships/image" Target="media/imgrId60865e2f222462603.jpg"/><Relationship Id="rId77615e2f22247a2ae" Type="http://schemas.openxmlformats.org/officeDocument/2006/relationships/image" Target="media/imgrId77615e2f22247a2ae.jpg"/><Relationship Id="rId83745e2f22248d42c" Type="http://schemas.openxmlformats.org/officeDocument/2006/relationships/image" Target="media/imgrId83745e2f22248d42c.jpg"/><Relationship Id="rId19705e2f2224a4b27" Type="http://schemas.openxmlformats.org/officeDocument/2006/relationships/image" Target="media/imgrId19705e2f2224a4b27.jpg"/><Relationship Id="rId25865e2f2224d8d94" Type="http://schemas.openxmlformats.org/officeDocument/2006/relationships/image" Target="media/imgrId25865e2f2224d8d94.jpg"/><Relationship Id="rId11815e2f2224e9d51" Type="http://schemas.openxmlformats.org/officeDocument/2006/relationships/image" Target="media/imgrId11815e2f2224e9d51.jpg"/><Relationship Id="rId97005e2f222514117" Type="http://schemas.openxmlformats.org/officeDocument/2006/relationships/image" Target="media/imgrId97005e2f222514117.jpg"/><Relationship Id="rId92035e2f22252ba48" Type="http://schemas.openxmlformats.org/officeDocument/2006/relationships/image" Target="media/imgrId92035e2f22252ba48.jpg"/><Relationship Id="rId97965e2f222545bc5" Type="http://schemas.openxmlformats.org/officeDocument/2006/relationships/image" Target="media/imgrId97965e2f222545bc5.jpg"/><Relationship Id="rId22405e2f222562e5b" Type="http://schemas.openxmlformats.org/officeDocument/2006/relationships/image" Target="media/imgrId22405e2f222562e5b.jpg"/><Relationship Id="rId42095e2f222579b80" Type="http://schemas.openxmlformats.org/officeDocument/2006/relationships/image" Target="media/imgrId42095e2f222579b80.jpg"/><Relationship Id="rId67635e2f22259065d" Type="http://schemas.openxmlformats.org/officeDocument/2006/relationships/image" Target="media/imgrId67635e2f22259065d.jpg"/><Relationship Id="rId40485e2f2225a8624" Type="http://schemas.openxmlformats.org/officeDocument/2006/relationships/image" Target="media/imgrId40485e2f2225a8624.jpg"/><Relationship Id="rId45405e2f2225bdf96" Type="http://schemas.openxmlformats.org/officeDocument/2006/relationships/image" Target="media/imgrId45405e2f2225bdf96.jpg"/><Relationship Id="rId45415e2f2225d47b0" Type="http://schemas.openxmlformats.org/officeDocument/2006/relationships/image" Target="media/imgrId45415e2f2225d47b0.jpg"/><Relationship Id="rId60085e2f2225e6f62" Type="http://schemas.openxmlformats.org/officeDocument/2006/relationships/image" Target="media/imgrId60085e2f2225e6f62.jpg"/><Relationship Id="rId68115e2f222606644" Type="http://schemas.openxmlformats.org/officeDocument/2006/relationships/image" Target="media/imgrId68115e2f222606644.jpg"/><Relationship Id="rId86975e2f2226238dd" Type="http://schemas.openxmlformats.org/officeDocument/2006/relationships/image" Target="media/imgrId86975e2f2226238dd.jpg"/><Relationship Id="rId71835e2f2226370b0" Type="http://schemas.openxmlformats.org/officeDocument/2006/relationships/image" Target="media/imgrId71835e2f2226370b0.jpg"/><Relationship Id="rId83975e2f2226480c7" Type="http://schemas.openxmlformats.org/officeDocument/2006/relationships/image" Target="media/imgrId83975e2f2226480c7.jpg"/><Relationship Id="rId98705e2f222660fac" Type="http://schemas.openxmlformats.org/officeDocument/2006/relationships/image" Target="media/imgrId98705e2f222660fac.jpg"/><Relationship Id="rId55015e2f222670c95" Type="http://schemas.openxmlformats.org/officeDocument/2006/relationships/image" Target="media/imgrId55015e2f222670c95.jpg"/><Relationship Id="rId90145e2f2226893dd" Type="http://schemas.openxmlformats.org/officeDocument/2006/relationships/image" Target="media/imgrId90145e2f2226893dd.png"/><Relationship Id="rId41865e2f2226a144f" Type="http://schemas.openxmlformats.org/officeDocument/2006/relationships/image" Target="media/imgrId41865e2f2226a144f.jpg"/><Relationship Id="rId83245e2f2226d8bdd" Type="http://schemas.openxmlformats.org/officeDocument/2006/relationships/image" Target="media/imgrId83245e2f2226d8bdd.jpg"/><Relationship Id="rId27015e2f222701092" Type="http://schemas.openxmlformats.org/officeDocument/2006/relationships/image" Target="media/imgrId27015e2f222701092.jpg"/><Relationship Id="rId84955e2f22271e575" Type="http://schemas.openxmlformats.org/officeDocument/2006/relationships/image" Target="media/imgrId84955e2f22271e575.jpg"/><Relationship Id="rId79605e2f222736985" Type="http://schemas.openxmlformats.org/officeDocument/2006/relationships/image" Target="media/imgrId79605e2f222736985.jpg"/><Relationship Id="rId35625e2f22274892e" Type="http://schemas.openxmlformats.org/officeDocument/2006/relationships/image" Target="media/imgrId35625e2f22274892e.jpg"/><Relationship Id="rId11315e2f22275cb48" Type="http://schemas.openxmlformats.org/officeDocument/2006/relationships/image" Target="media/imgrId11315e2f22275cb48.jpg"/><Relationship Id="rId22715e2f22276dc65" Type="http://schemas.openxmlformats.org/officeDocument/2006/relationships/image" Target="media/imgrId22715e2f22276dc65.jpg"/><Relationship Id="rId18105e2f222785ec3" Type="http://schemas.openxmlformats.org/officeDocument/2006/relationships/image" Target="media/imgrId18105e2f222785ec3.jpg"/><Relationship Id="rId67305e2f22279e8c9" Type="http://schemas.openxmlformats.org/officeDocument/2006/relationships/image" Target="media/imgrId67305e2f22279e8c9.jpg"/><Relationship Id="rId51025e2f2227b42ea" Type="http://schemas.openxmlformats.org/officeDocument/2006/relationships/image" Target="media/imgrId51025e2f2227b42ea.jpg"/><Relationship Id="rId20965e2f2227c737c" Type="http://schemas.openxmlformats.org/officeDocument/2006/relationships/image" Target="media/imgrId20965e2f2227c737c.jpg"/><Relationship Id="rId45375e2f222802e7c" Type="http://schemas.openxmlformats.org/officeDocument/2006/relationships/image" Target="media/imgrId45375e2f222802e7c.png"/><Relationship Id="rId72725e2f222818191" Type="http://schemas.openxmlformats.org/officeDocument/2006/relationships/image" Target="media/imgrId72725e2f222818191.png"/><Relationship Id="rId23025e2f22283417f" Type="http://schemas.openxmlformats.org/officeDocument/2006/relationships/image" Target="media/imgrId23025e2f22283417f.png"/><Relationship Id="rId52735e2f2228473e7" Type="http://schemas.openxmlformats.org/officeDocument/2006/relationships/image" Target="media/imgrId52735e2f2228473e7.png"/><Relationship Id="rId11755e2f222864c4a" Type="http://schemas.openxmlformats.org/officeDocument/2006/relationships/image" Target="media/imgrId11755e2f222864c4a.png"/><Relationship Id="rId92655e2f2228804d3" Type="http://schemas.openxmlformats.org/officeDocument/2006/relationships/image" Target="media/imgrId92655e2f2228804d3.png"/><Relationship Id="rId38665e2f222893083" Type="http://schemas.openxmlformats.org/officeDocument/2006/relationships/image" Target="media/imgrId38665e2f222893083.jpg"/><Relationship Id="rId36275e2f2228a3e14" Type="http://schemas.openxmlformats.org/officeDocument/2006/relationships/image" Target="media/imgrId36275e2f2228a3e14.png"/><Relationship Id="rId44515e2f2228bf4f4" Type="http://schemas.openxmlformats.org/officeDocument/2006/relationships/image" Target="media/imgrId44515e2f2228bf4f4.png"/><Relationship Id="rId45685e2f2228d6d42" Type="http://schemas.openxmlformats.org/officeDocument/2006/relationships/image" Target="media/imgrId45685e2f2228d6d42.png"/><Relationship Id="rId43955e2f2228ee05c" Type="http://schemas.openxmlformats.org/officeDocument/2006/relationships/image" Target="media/imgrId43955e2f2228ee05c.png"/><Relationship Id="rId60645e2f22290d12f" Type="http://schemas.openxmlformats.org/officeDocument/2006/relationships/image" Target="media/imgrId60645e2f22290d12f.png"/><Relationship Id="rId59575e2f2229243c2" Type="http://schemas.openxmlformats.org/officeDocument/2006/relationships/image" Target="media/imgrId59575e2f2229243c2.png"/><Relationship Id="rId58905e2f222937ee1" Type="http://schemas.openxmlformats.org/officeDocument/2006/relationships/image" Target="media/imgrId58905e2f222937ee1.png"/><Relationship Id="rId45485e2f222952cf4" Type="http://schemas.openxmlformats.org/officeDocument/2006/relationships/image" Target="media/imgrId45485e2f222952cf4.jpg"/><Relationship Id="rId69135e2f22296b378" Type="http://schemas.openxmlformats.org/officeDocument/2006/relationships/image" Target="media/imgrId69135e2f22296b378.jpg"/><Relationship Id="rId87325e2f22298fb72" Type="http://schemas.openxmlformats.org/officeDocument/2006/relationships/image" Target="media/imgrId87325e2f22298fb72.jpg"/><Relationship Id="rId98705e2f2229ae9ed" Type="http://schemas.openxmlformats.org/officeDocument/2006/relationships/image" Target="media/imgrId98705e2f2229ae9ed.jpg"/><Relationship Id="rId48905e2f2229d607d" Type="http://schemas.openxmlformats.org/officeDocument/2006/relationships/image" Target="media/imgrId48905e2f2229d607d.jpg"/><Relationship Id="rId35755e2f222a0908c" Type="http://schemas.openxmlformats.org/officeDocument/2006/relationships/image" Target="media/imgrId35755e2f222a0908c.jpg"/><Relationship Id="rId33095e2f222a246cd" Type="http://schemas.openxmlformats.org/officeDocument/2006/relationships/image" Target="media/imgrId33095e2f222a246cd.png"/><Relationship Id="rId23495e2f222a4072c" Type="http://schemas.openxmlformats.org/officeDocument/2006/relationships/image" Target="media/imgrId23495e2f222a4072c.jpg"/><Relationship Id="rId94815e2f222a5ab05" Type="http://schemas.openxmlformats.org/officeDocument/2006/relationships/image" Target="media/imgrId94815e2f222a5ab05.jpg"/><Relationship Id="rId68005e2f222a77b0c" Type="http://schemas.openxmlformats.org/officeDocument/2006/relationships/image" Target="media/imgrId68005e2f222a77b0c.jpg"/><Relationship Id="rId99035e2f222a8cc20" Type="http://schemas.openxmlformats.org/officeDocument/2006/relationships/image" Target="media/imgrId99035e2f222a8cc20.jpg"/><Relationship Id="rId21875e2f222aa088d" Type="http://schemas.openxmlformats.org/officeDocument/2006/relationships/image" Target="media/imgrId21875e2f222aa088d.png"/><Relationship Id="rId56195e2f222abf951" Type="http://schemas.openxmlformats.org/officeDocument/2006/relationships/image" Target="media/imgrId56195e2f222abf951.png"/><Relationship Id="rId84915e2f222ad10d3" Type="http://schemas.openxmlformats.org/officeDocument/2006/relationships/image" Target="media/imgrId84915e2f222ad10d3.jpg"/><Relationship Id="rId60265e2f222ae9b2a" Type="http://schemas.openxmlformats.org/officeDocument/2006/relationships/image" Target="media/imgrId60265e2f222ae9b2a.png"/><Relationship Id="rId51895e2f222b0de8b" Type="http://schemas.openxmlformats.org/officeDocument/2006/relationships/image" Target="media/imgrId51895e2f222b0de8b.png"/><Relationship Id="rId26625e2f222b2139b" Type="http://schemas.openxmlformats.org/officeDocument/2006/relationships/image" Target="media/imgrId26625e2f222b2139b.jpg"/><Relationship Id="rId70495e2f222b3702b" Type="http://schemas.openxmlformats.org/officeDocument/2006/relationships/image" Target="media/imgrId70495e2f222b3702b.png"/><Relationship Id="rId65545e2f222b56bbd" Type="http://schemas.openxmlformats.org/officeDocument/2006/relationships/image" Target="media/imgrId65545e2f222b56bbd.png"/><Relationship Id="rId39755e2f222b6c807" Type="http://schemas.openxmlformats.org/officeDocument/2006/relationships/image" Target="media/imgrId39755e2f222b6c807.jpg"/><Relationship Id="rId67445e2f222b885ad" Type="http://schemas.openxmlformats.org/officeDocument/2006/relationships/image" Target="media/imgrId67445e2f222b885ad.png"/><Relationship Id="rId98805e2f222ba138c" Type="http://schemas.openxmlformats.org/officeDocument/2006/relationships/image" Target="media/imgrId98805e2f222ba138c.png"/><Relationship Id="rId34985e2f222bbdfc4" Type="http://schemas.openxmlformats.org/officeDocument/2006/relationships/image" Target="media/imgrId34985e2f222bbdfc4.png"/><Relationship Id="rId67495e2f222bd69c0" Type="http://schemas.openxmlformats.org/officeDocument/2006/relationships/image" Target="media/imgrId67495e2f222bd69c0.png"/><Relationship Id="rId47005e2f222befc7f" Type="http://schemas.openxmlformats.org/officeDocument/2006/relationships/image" Target="media/imgrId47005e2f222befc7f.png"/><Relationship Id="rId72655e2f222c10dc1" Type="http://schemas.openxmlformats.org/officeDocument/2006/relationships/image" Target="media/imgrId72655e2f222c10dc1.png"/><Relationship Id="rId17675e2f222c2337f" Type="http://schemas.openxmlformats.org/officeDocument/2006/relationships/image" Target="media/imgrId17675e2f222c2337f.png"/><Relationship Id="rId98215e2f222c3d394" Type="http://schemas.openxmlformats.org/officeDocument/2006/relationships/image" Target="media/imgrId98215e2f222c3d394.jpg"/><Relationship Id="rId27825e2f222c5442e" Type="http://schemas.openxmlformats.org/officeDocument/2006/relationships/image" Target="media/imgrId27825e2f222c5442e.png"/><Relationship Id="rId20785e2f222c71403" Type="http://schemas.openxmlformats.org/officeDocument/2006/relationships/image" Target="media/imgrId20785e2f222c71403.png"/><Relationship Id="rId87375e2f222c830dd" Type="http://schemas.openxmlformats.org/officeDocument/2006/relationships/image" Target="media/imgrId87375e2f222c830dd.jpg"/><Relationship Id="rId67885e2f222c99aa0" Type="http://schemas.openxmlformats.org/officeDocument/2006/relationships/image" Target="media/imgrId67885e2f222c99aa0.png"/><Relationship Id="rId28305e2f222caed50" Type="http://schemas.openxmlformats.org/officeDocument/2006/relationships/image" Target="media/imgrId28305e2f222caed50.jpg"/><Relationship Id="rId93355e2f222cc90c9" Type="http://schemas.openxmlformats.org/officeDocument/2006/relationships/image" Target="media/imgrId93355e2f222cc90c9.png"/><Relationship Id="rId72395e2f222ce4c03" Type="http://schemas.openxmlformats.org/officeDocument/2006/relationships/image" Target="media/imgrId72395e2f222ce4c03.png"/><Relationship Id="rId62855e2f222d08c18" Type="http://schemas.openxmlformats.org/officeDocument/2006/relationships/image" Target="media/imgrId62855e2f222d08c18.png"/><Relationship Id="rId48655e2f222d26d1e" Type="http://schemas.openxmlformats.org/officeDocument/2006/relationships/image" Target="media/imgrId48655e2f222d26d1e.png"/><Relationship Id="rId16645e2f222d40de1" Type="http://schemas.openxmlformats.org/officeDocument/2006/relationships/image" Target="media/imgrId16645e2f222d40de1.png"/><Relationship Id="rId43075e2f222d63ec9" Type="http://schemas.openxmlformats.org/officeDocument/2006/relationships/image" Target="media/imgrId43075e2f222d63ec9.png"/><Relationship Id="rId78875e2f222d7b0ae" Type="http://schemas.openxmlformats.org/officeDocument/2006/relationships/image" Target="media/imgrId78875e2f222d7b0ae.png"/><Relationship Id="rId17965e2f222da455b" Type="http://schemas.openxmlformats.org/officeDocument/2006/relationships/image" Target="media/imgrId17965e2f222da455b.png"/><Relationship Id="rId19415e2f222db855f" Type="http://schemas.openxmlformats.org/officeDocument/2006/relationships/image" Target="media/imgrId19415e2f222db855f.png"/><Relationship Id="rId11035e2f222dcd1fc" Type="http://schemas.openxmlformats.org/officeDocument/2006/relationships/image" Target="media/imgrId11035e2f222dcd1fc.png"/><Relationship Id="rId64875e2f222de64bf" Type="http://schemas.openxmlformats.org/officeDocument/2006/relationships/image" Target="media/imgrId64875e2f222de64bf.png"/><Relationship Id="rId42905e2f222e0baba" Type="http://schemas.openxmlformats.org/officeDocument/2006/relationships/image" Target="media/imgrId42905e2f222e0baba.png"/><Relationship Id="rId12575e2f222e5706c" Type="http://schemas.openxmlformats.org/officeDocument/2006/relationships/image" Target="media/imgrId12575e2f222e5706c.png"/><Relationship Id="rId89415e2f222e73386" Type="http://schemas.openxmlformats.org/officeDocument/2006/relationships/image" Target="media/imgrId89415e2f222e73386.png"/><Relationship Id="rId28745e2f222e9371a" Type="http://schemas.openxmlformats.org/officeDocument/2006/relationships/image" Target="media/imgrId28745e2f222e9371a.png"/><Relationship Id="rId94075e2f222ead9ce" Type="http://schemas.openxmlformats.org/officeDocument/2006/relationships/image" Target="media/imgrId94075e2f222ead9ce.png"/><Relationship Id="rId26795e2f222ec6a45" Type="http://schemas.openxmlformats.org/officeDocument/2006/relationships/image" Target="media/imgrId26795e2f222ec6a45.png"/><Relationship Id="rId46795e2f222edb765" Type="http://schemas.openxmlformats.org/officeDocument/2006/relationships/image" Target="media/imgrId46795e2f222edb765.png"/><Relationship Id="rId50055e2f222f09669" Type="http://schemas.openxmlformats.org/officeDocument/2006/relationships/image" Target="media/imgrId50055e2f222f09669.png"/><Relationship Id="rId27145e2f222f1c1cd" Type="http://schemas.openxmlformats.org/officeDocument/2006/relationships/image" Target="media/imgrId27145e2f222f1c1cd.png"/><Relationship Id="rId74715e2f222f358b8" Type="http://schemas.openxmlformats.org/officeDocument/2006/relationships/image" Target="media/imgrId74715e2f222f358b8.png"/><Relationship Id="rId61495e2f222f4b7a0" Type="http://schemas.openxmlformats.org/officeDocument/2006/relationships/image" Target="media/imgrId61495e2f222f4b7a0.png"/><Relationship Id="rId53875e2f222f62974" Type="http://schemas.openxmlformats.org/officeDocument/2006/relationships/image" Target="media/imgrId53875e2f222f62974.png"/><Relationship Id="rId23155e2f222f84eec" Type="http://schemas.openxmlformats.org/officeDocument/2006/relationships/image" Target="media/imgrId23155e2f222f84eec.png"/><Relationship Id="rId23305e2f222fa061e" Type="http://schemas.openxmlformats.org/officeDocument/2006/relationships/image" Target="media/imgrId23305e2f222fa061e.png"/><Relationship Id="rId23495e2f222fbe5fc" Type="http://schemas.openxmlformats.org/officeDocument/2006/relationships/image" Target="media/imgrId23495e2f222fbe5fc.png"/><Relationship Id="rId73415e2f222fd7c09" Type="http://schemas.openxmlformats.org/officeDocument/2006/relationships/image" Target="media/imgrId73415e2f222fd7c09.png"/><Relationship Id="rId41995e2f223002c8d" Type="http://schemas.openxmlformats.org/officeDocument/2006/relationships/image" Target="media/imgrId41995e2f223002c8d.png"/><Relationship Id="rId36015e2f22301dfe6" Type="http://schemas.openxmlformats.org/officeDocument/2006/relationships/image" Target="media/imgrId36015e2f22301dfe6.png"/><Relationship Id="rId76225e2f223037003" Type="http://schemas.openxmlformats.org/officeDocument/2006/relationships/image" Target="media/imgrId76225e2f223037003.png"/><Relationship Id="rId49285e2f223050865" Type="http://schemas.openxmlformats.org/officeDocument/2006/relationships/image" Target="media/imgrId49285e2f223050865.png"/><Relationship Id="rId56165e2f22306a0c9" Type="http://schemas.openxmlformats.org/officeDocument/2006/relationships/image" Target="media/imgrId56165e2f22306a0c9.png"/><Relationship Id="rId61645e2f2230866a7" Type="http://schemas.openxmlformats.org/officeDocument/2006/relationships/image" Target="media/imgrId61645e2f2230866a7.png"/><Relationship Id="rId54815e2f2230a1943" Type="http://schemas.openxmlformats.org/officeDocument/2006/relationships/image" Target="media/imgrId54815e2f2230a1943.png"/><Relationship Id="rId17515e2f2230b3ef2" Type="http://schemas.openxmlformats.org/officeDocument/2006/relationships/image" Target="media/imgrId17515e2f2230b3ef2.jpg"/><Relationship Id="rId46035e2f2230d0629" Type="http://schemas.openxmlformats.org/officeDocument/2006/relationships/image" Target="media/imgrId46035e2f2230d0629.jpg"/><Relationship Id="rId67875e2f2230e3444" Type="http://schemas.openxmlformats.org/officeDocument/2006/relationships/image" Target="media/imgrId67875e2f2230e3444.jpg"/><Relationship Id="rId99785e2f223121157" Type="http://schemas.openxmlformats.org/officeDocument/2006/relationships/image" Target="media/imgrId99785e2f223121157.png"/><Relationship Id="rId48395e2f223134f28" Type="http://schemas.openxmlformats.org/officeDocument/2006/relationships/image" Target="media/imgrId48395e2f223134f28.jpg"/><Relationship Id="rId13985e2f2231579b0" Type="http://schemas.openxmlformats.org/officeDocument/2006/relationships/image" Target="media/imgrId13985e2f2231579b0.png"/><Relationship Id="rId73555e2f22316d072" Type="http://schemas.openxmlformats.org/officeDocument/2006/relationships/image" Target="media/imgrId73555e2f22316d072.jpg"/><Relationship Id="rId33075e2f22318cd00" Type="http://schemas.openxmlformats.org/officeDocument/2006/relationships/image" Target="media/imgrId33075e2f22318cd00.png"/><Relationship Id="rId55425e2f2231a6f86" Type="http://schemas.openxmlformats.org/officeDocument/2006/relationships/image" Target="media/imgrId55425e2f2231a6f86.png"/><Relationship Id="rId16635e2f2231be2fc" Type="http://schemas.openxmlformats.org/officeDocument/2006/relationships/image" Target="media/imgrId16635e2f2231be2fc.jpg"/><Relationship Id="rId72175e2f2231da63f" Type="http://schemas.openxmlformats.org/officeDocument/2006/relationships/image" Target="media/imgrId72175e2f2231da63f.png"/><Relationship Id="rId86005e2f2231f1bb0" Type="http://schemas.openxmlformats.org/officeDocument/2006/relationships/image" Target="media/imgrId86005e2f2231f1bb0.png"/><Relationship Id="rId20255e2f22320ea69" Type="http://schemas.openxmlformats.org/officeDocument/2006/relationships/image" Target="media/imgrId20255e2f22320ea69.jpg"/><Relationship Id="rId68575e2f223228d20" Type="http://schemas.openxmlformats.org/officeDocument/2006/relationships/image" Target="media/imgrId68575e2f223228d20.png"/><Relationship Id="rId44905e2f22324a878" Type="http://schemas.openxmlformats.org/officeDocument/2006/relationships/image" Target="media/imgrId44905e2f22324a878.png"/><Relationship Id="rId46095e2f223271bed" Type="http://schemas.openxmlformats.org/officeDocument/2006/relationships/image" Target="media/imgrId46095e2f223271bed.png"/><Relationship Id="rId21265e2f223285ddd" Type="http://schemas.openxmlformats.org/officeDocument/2006/relationships/image" Target="media/imgrId21265e2f223285ddd.jpg"/><Relationship Id="rId79475e2f2232a592a" Type="http://schemas.openxmlformats.org/officeDocument/2006/relationships/image" Target="media/imgrId79475e2f2232a592a.jpg"/><Relationship Id="rId37715e2f2232c6f3a" Type="http://schemas.openxmlformats.org/officeDocument/2006/relationships/image" Target="media/imgrId37715e2f2232c6f3a.jpg"/><Relationship Id="rId94315e2f2232dfaab" Type="http://schemas.openxmlformats.org/officeDocument/2006/relationships/image" Target="media/imgrId94315e2f2232dfaab.jpg"/><Relationship Id="rId36065e2f223301cd3" Type="http://schemas.openxmlformats.org/officeDocument/2006/relationships/image" Target="media/imgrId36065e2f223301cd3.jpg"/><Relationship Id="rId52015e2f22333d5af" Type="http://schemas.openxmlformats.org/officeDocument/2006/relationships/image" Target="media/imgrId52015e2f22333d5af.jpg"/><Relationship Id="rId31485e2f2233589de" Type="http://schemas.openxmlformats.org/officeDocument/2006/relationships/image" Target="media/imgrId31485e2f2233589de.jpg"/><Relationship Id="rId14655e2f22337706d" Type="http://schemas.openxmlformats.org/officeDocument/2006/relationships/image" Target="media/imgrId14655e2f22337706d.jpg"/><Relationship Id="rId87555e2f223399a48" Type="http://schemas.openxmlformats.org/officeDocument/2006/relationships/image" Target="media/imgrId87555e2f223399a48.jpg"/><Relationship Id="rId54535e2f2233aef45" Type="http://schemas.openxmlformats.org/officeDocument/2006/relationships/image" Target="media/imgrId54535e2f2233aef45.jpg"/><Relationship Id="rId58865e2f2233e2f9f" Type="http://schemas.openxmlformats.org/officeDocument/2006/relationships/image" Target="media/imgrId58865e2f2233e2f9f.jpg"/><Relationship Id="rId72745e2f22340c0e9" Type="http://schemas.openxmlformats.org/officeDocument/2006/relationships/image" Target="media/imgrId72745e2f22340c0e9.jpg"/><Relationship Id="rId70075e2f22342233e" Type="http://schemas.openxmlformats.org/officeDocument/2006/relationships/image" Target="media/imgrId70075e2f22342233e.jpg"/><Relationship Id="rId99125e2f223437fd3" Type="http://schemas.openxmlformats.org/officeDocument/2006/relationships/image" Target="media/imgrId99125e2f223437fd3.jpg"/><Relationship Id="rId62125e2f22344f818" Type="http://schemas.openxmlformats.org/officeDocument/2006/relationships/image" Target="media/imgrId62125e2f22344f818.jpg"/><Relationship Id="rId62695e2f223467423" Type="http://schemas.openxmlformats.org/officeDocument/2006/relationships/image" Target="media/imgrId62695e2f223467423.png"/><Relationship Id="rId97845e2f22348090c" Type="http://schemas.openxmlformats.org/officeDocument/2006/relationships/image" Target="media/imgrId97845e2f22348090c.jpg"/><Relationship Id="rId19065e2f22349a686" Type="http://schemas.openxmlformats.org/officeDocument/2006/relationships/image" Target="media/imgrId19065e2f22349a686.jpg"/><Relationship Id="rId18505e2f2234b27cd" Type="http://schemas.openxmlformats.org/officeDocument/2006/relationships/image" Target="media/imgrId18505e2f2234b27cd.png"/><Relationship Id="rId71845e2f2234c75cb" Type="http://schemas.openxmlformats.org/officeDocument/2006/relationships/image" Target="media/imgrId71845e2f2234c75cb.png"/><Relationship Id="rId94465e2f2234dc9d1" Type="http://schemas.openxmlformats.org/officeDocument/2006/relationships/image" Target="media/imgrId94465e2f2234dc9d1.png"/><Relationship Id="rId35395e2f2234f3646" Type="http://schemas.openxmlformats.org/officeDocument/2006/relationships/image" Target="media/imgrId35395e2f2234f3646.jpg"/><Relationship Id="rId53195e2f2235367cb" Type="http://schemas.openxmlformats.org/officeDocument/2006/relationships/image" Target="media/imgrId53195e2f2235367cb.jpg"/><Relationship Id="rId45555e2f2235cebef" Type="http://schemas.openxmlformats.org/officeDocument/2006/relationships/image" Target="media/imgrId45555e2f2235cebef.png"/><Relationship Id="rId32855e2f2235defa8" Type="http://schemas.openxmlformats.org/officeDocument/2006/relationships/image" Target="media/imgrId32855e2f2235defa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1668942" Type="http://schemas.openxmlformats.org/officeDocument/2006/relationships/image" Target="media/imgrId8166894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1668942" Type="http://schemas.openxmlformats.org/officeDocument/2006/relationships/image" Target="media/imgrId8166894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1668942" Type="http://schemas.openxmlformats.org/officeDocument/2006/relationships/image" Target="media/imgrId8166894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1668942" Type="http://schemas.openxmlformats.org/officeDocument/2006/relationships/image" Target="media/imgrId8166894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1668942" Type="http://schemas.openxmlformats.org/officeDocument/2006/relationships/image" Target="media/imgrId8166894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1668942" Type="http://schemas.openxmlformats.org/officeDocument/2006/relationships/image" Target="media/imgrId8166894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