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52674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442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90600" w:name="ctxt"/>
    <w:bookmarkEnd w:id="949060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21661f17dcf45a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76861f17dcf45b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7861f17dcf45b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76261f17dcf45d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23861f17dcf45e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6161f17dcf45f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4461f17dcf460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07161f17dcf461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10061f17dcf461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53961f17dcf462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62361f17dcf463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72861f17dcf464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6661f17dcf465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80261f17dcf466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0461f17dcf467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04661f17dcf467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25861f17dcf468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8261f17dcf469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52361f17dcf46a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97061f17dcf46d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98561f17dcf46e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09761f17dcf470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5061f17dcf476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46861f17dcf476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56861f17dcf477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4261f17dcf479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1916945" name="name949361f17dcf6e65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04161f17dcf6e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992671" name="name765861f17dcf7d7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6461f17dcf7d6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8061f17dcf7db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9614" name="name110761f17dcf90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1f17dcf90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56661f17dcf91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10090" name="name398761f17dcfa2e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1f17dcfa2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7831" name="name606561f17dcfb5ed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03961f17dcfb5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5061" name="name744261f17dcfc718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93861f17dcfc7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48561" name="name311561f17dcfd8f9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30661f17dcfd8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24404" name="name319161f17dcfeac4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91661f17dcfea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5592" name="name823061f17dd00589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47861f17dd005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45206" name="name482261f17dd015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761f17dd015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0761f17dd016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3738" name="name803461f17dd02982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2661f17dd029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73191" name="name613061f17dd03b9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72661f17dd03b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701680" name="name714861f17dd04c85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1761f17dd04c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3638" name="name201561f17dd05c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1f17dd05c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7761f17dd063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9493688" name="name416761f17dd07c5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6661f17dd07c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50961f17dd07d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7509304" name="name349361f17dd09850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86261f17dd098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3261f17dd098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189114" name="name397961f17dd0ad8c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29061f17dd0ad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0761f17dd0ad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83516" name="name847761f17dd0bee0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62361f17dd0be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44485" name="name571161f17dd0cf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361f17dd0cf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9961f17dd0d0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47061f17dd0d0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310864" name="name396561f17dd0e44d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8861f17dd0e4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310483" name="name872061f17dd10137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8661f17dd101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7891" name="name741561f17dd110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761f17dd110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87361f17dd111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1408" name="name608961f17dd121ae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5661f17dd121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26127" name="name428461f17dd132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1f17dd132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868" name="name516261f17dd14485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68461f17dd144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7116" name="name208561f17dd15840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4961f17dd158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01388" name="name836561f17dd16bd3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03661f17dd16b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41371" name="name413461f17dd17b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161f17dd17b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045661" name="name267461f17dd18e66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28261f17dd18e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04338" name="name447361f17dd19f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1f17dd19f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99861f17dd19f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85977" name="name280761f17dd1b0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061f17dd1b0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3449" name="name693261f17dd1c18f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81261f17dd1c1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31428" name="name638661f17dd1d7da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61461f17dd1d7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0142" name="name790761f17dd1e915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9661f17dd1e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5361f17dd1e96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9851" name="name139461f17dd205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961f17dd205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17513" name="name506561f17dd2185c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53661f17dd218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42890" name="name641961f17dd22b41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6461f17dd22b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56313" name="name165861f17dd239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1f17dd239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1470" name="name346261f17dd24a89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97561f17dd24a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01040" name="name868061f17dd26084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69661f17dd260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67734" name="name365861f17dd26f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1f17dd26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313501" name="name331161f17dd27f83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2161f17dd27f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520303" name="name794961f17dd28f1f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3461f17dd28f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9707" name="name613161f17dd29e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1f17dd29e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072889" name="name869261f17dd2b307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46961f17dd2b3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31251" name="name316361f17dd2c5c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7461f17dd2c5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057" name="name104361f17dd2da9c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03061f17dd2da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34023" name="name275661f17dd2ea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1f17dd2ea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071373" name="name109561f17dd30674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79961f17dd306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0572" name="name219461f17dd314d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2561f17dd314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45361f17dd315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43061f17dd315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81561f17dd315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5361f17dd315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4502" name="name800061f17dd32988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14761f17dd329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3252" name="name369661f17dd339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1f17dd339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66332" name="name268561f17dd348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1f17dd348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4570" name="name749661f17dd35f67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12861f17dd35f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722121" name="name376761f17dd3717a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65961f17dd371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314814" name="name121761f17dd37fa7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86761f17dd37f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8367" name="name354861f17dd391ff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3361f17dd391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31643" name="name312261f17dd3a2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161f17dd3a2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31461f17dd3a3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24239" name="name554761f17dd3b646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02861f17dd3b6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7581" name="name428661f17dd3c6f0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3161f17dd3c6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6426" name="name997861f17dd3da8d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82661f17dd3da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8941" name="name292361f17dd3e9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1f17dd3e9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9061f17dd3e9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7461f17dd3e9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1389" name="name213061f17dd40806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64461f17dd408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575376" name="name315761f17dd41ad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9261f17dd41a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384872" name="name292361f17dd42d63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4061f17dd42d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82061f17dd42e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21493" name="name941461f17dd44060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8561f17dd440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85144" name="name642961f17dd45530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7761f17dd455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5961f17dd455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9761f17dd456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9461f17dd456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6761f17dd456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23661f17dd457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7461f17dd457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17059" name="name523661f17dd46b81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0161f17dd46b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6350271" name="name976661f17dd47bbe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90161f17dd47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244955" name="name595261f17dd48df8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46361f17dd48d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0761f17dd48eb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467028" name="name693361f17dd4a0b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1661f17dd4a0b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604578" name="name676561f17dd4b297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1061f17dd4b29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023059" name="name901861f17dd4c6b4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4861f17dd4c6b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96327" name="name776761f17dd4d8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1f17dd4d8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52057" name="name740061f17dd4eb49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83361f17dd4eb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57279" name="name948761f17dd5049b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53361f17dd50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266681" name="name368561f17dd5170d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31961f17dd517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14932" name="name604861f17dd528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1f17dd528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675447" name="name503961f17dd53767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33161f17dd537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34076" name="name852661f17dd546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361f17dd546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6669436" name="name315961f17dd55ba5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79961f17dd55b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4592431" name="name498661f17dd573d1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79861f17dd573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2385" name="name902361f17dd582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261f17dd582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98629" name="name934261f17dd597a5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7061f17dd597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933592" name="name862561f17dd5ab9c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23961f17dd5ab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4249" name="name214661f17dd5bc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1f17dd5bc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379301" name="name452161f17dd5ccbe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45661f17dd5cc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312592" name="name569561f17dd5dc79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2861f17dd5dc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307" name="name762561f17dd5ed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361f17dd5ed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95169" name="name713261f17dd60bdf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99561f17dd60b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91938" name="name614861f17dd61e35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10161f17dd61e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318637" name="name684261f17dd6306f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9261f17dd63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5555" name="name541561f17dd6408b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6661f17dd640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276" name="name980061f17dd64f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1f17dd64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4361f17dd650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5461f17dd650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82661f17dd650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94961f17dd650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872074" name="name878861f17dd66749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86461f17dd667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359596" name="name330861f17dd679ec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79961f17dd679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65056" name="name706561f17dd68c71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84861f17dd68c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2463" name="name905261f17dd69d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761f17dd69d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98261f17dd69d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7661f17dd69e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82588" name="name454361f17dd6ad4c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32661f17dd6a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0364" name="name457761f17dd6bebe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7161f17dd6be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61802" name="name288461f17dd6d48f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25661f17dd6d4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441" name="name994261f17dd6e7c3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1661f17dd6e7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57005" name="name284361f17dd705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1f17dd705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14261f17dd706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21861f17dd706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02840" name="name852261f17dd71a64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7261f17dd71a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0978" name="name670961f17dd72c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1f17dd72c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75780" name="name600961f17dd73a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1f17dd73a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1105" name="name580961f17dd74b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561f17dd74b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4048" name="name647861f17dd75d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1f17dd75d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523179" name="name545161f17dd76e00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83861f17dd76d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3432" name="name343361f17dd77ee2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9061f17dd77e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48264" name="name124661f17dd79109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41461f17dd791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3862" name="name609761f17dd7a3ea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2461f17dd7a3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91178" name="name910261f17dd7b742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59361f17dd7b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03871" name="name449561f17dd7c8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561f17dd7c8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77661f17dd7c8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072861" name="name825661f17dd7daf7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9461f17dd7da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72343" name="name461161f17dd7ed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1f17dd7ed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76561f17dd7ee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4361f17dd7ee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1661f17dd7ef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23768" name="name347061f17dd80d0f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92861f17dd80d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2716" name="name677861f17dd81e95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9361f17dd81e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47622" name="name863961f17dd82e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1f17dd82e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5861f17dd82f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10172" name="name917961f17dd83f40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4461f17dd83f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81778" name="name322961f17dd850bf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7761f17dd850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3680" name="name127261f17dd861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261f17dd86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95112" name="name923661f17dd8741c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80461f17dd874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49670" name="name531261f17dd883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361f17dd883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97537" name="name753761f17dd89439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43361f17dd894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64047" name="name445261f17dd8a786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12961f17dd8a7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4717" name="name458261f17dd8b7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1f17dd8b7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8372" name="name652761f17dd8c9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061f17dd8c8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6121877" name="name201561f17dd8de09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6361f17dd8de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3761f17dd8de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04382" name="name820061f17dd8ee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1f17dd8ee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8061" name="name240361f17dd90d0a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89961f17dd90d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6661f17dd90d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03261f17dd90e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89719" name="name421461f17dd91e9d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02361f17dd91e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345067" name="name149261f17dd92ffc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8361f17dd92f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51600" name="name183061f17dd93d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1f17dd93d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51161f17dd93e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00811" name="name952561f17dd94f93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56161f17dd94f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5548" name="name840661f17dd96418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1361f17dd964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94669" name="name383161f17dd97594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19561f17dd975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6037" name="name630861f17dd987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1f17dd987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961f17dd988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64061" name="name201061f17dd9993d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56061f17dd999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5483" name="name832861f17dd9a8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1f17dd9a8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3968" name="name287661f17dd9b9d7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06261f17dd9b9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59161f17dd9ba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47461f17dd9bb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8346" name="name692261f17dd9cea6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35861f17dd9c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13841" name="name637561f17dd9def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361f17dd9de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183742" name="name407361f17dda0223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99761f17dda02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6983" name="name803961f17dda11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861f17dda11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47913" name="name296261f17dda25bc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67961f17dda25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9396074" name="name433261f17dda390b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1261f17dda39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7261f17dda39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2033" name="name146361f17dda4d8e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47361f17dda4d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4663" name="name389661f17dda62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761f17dda6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99561f17dda62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6637" name="name193661f17dda73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461f17dda7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05864" name="name304361f17dda83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1f17dda83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66480" name="name456961f17dda95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961f17dda9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47761f17dda95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91810" name="name778061f17ddaa7d9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3561f17ddaa7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2484" name="name370561f17ddabba6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59661f17ddabb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4729" name="name755061f17ddad0a3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93261f17ddad0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26565" name="name636961f17ddae1a9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11061f17ddae1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7061f17ddae4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4143" name="name432761f17ddb0495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4761f17ddb04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78922" name="name297661f17ddb170e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98461f17ddb17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33469" name="name267661f17ddb2a4d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67961f17ddb2a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0061f17ddb2c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04527" name="name765561f17ddb3b11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98461f17ddb3b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8240" name="name690861f17ddb4f9a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64761f17ddb4f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1661f17ddb50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9661f17ddb51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0740" name="name228861f17ddb6357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9761f17ddb63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91733" name="name363261f17ddb747c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74061f17ddb74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1686" name="name850861f17ddb88c4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42761f17ddb88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859" name="name228761f17ddb9fcf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8461f17ddb9f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9457" name="name291261f17ddbb1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861f17ddbb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171883" name="name969361f17ddbc3f4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75661f17ddbc3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94136" name="name430961f17ddbda04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2761f17ddbda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1618" name="name337961f17ddbec4a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42461f17ddbec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71726" name="name652961f17ddc04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561f17ddc04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22161f17ddc05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38577" name="name715561f17ddc1881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22961f17ddc1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2561f17ddc19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055828" name="name538461f17ddc2ea5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66961f17ddc2e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0219" name="name608461f17ddc3f1e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3461f17ddc3f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69440" name="name772961f17ddc553f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9561f17ddc55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19542" name="name995161f17ddc6b3b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92661f17ddc6b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7014" name="name461061f17ddc7d23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9861f17ddc7d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0235" name="name370461f17ddc8f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1f17ddc8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2877" name="name582461f17ddc9fe0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5961f17ddc9f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6973" name="name424361f17ddcb1a0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62261f17ddcb1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991761" name="name730361f17ddcc21f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8461f17ddcc2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2861f17ddcc3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48705" name="name795761f17ddcd691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89761f17ddcd6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5461f17ddcd7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948614" name="name695761f17ddce7b1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37761f17ddce7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3861f17ddce8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44961f17ddce9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906355" name="name433561f17ddd05db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8361f17ddd05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292">
    <w:multiLevelType w:val="hybridMultilevel"/>
    <w:lvl w:ilvl="0" w:tplc="29710788">
      <w:start w:val="1"/>
      <w:numFmt w:val="decimal"/>
      <w:lvlText w:val="%1."/>
      <w:lvlJc w:val="left"/>
      <w:pPr>
        <w:ind w:left="720" w:hanging="360"/>
      </w:pPr>
    </w:lvl>
    <w:lvl w:ilvl="1" w:tplc="29710788" w:tentative="1">
      <w:start w:val="1"/>
      <w:numFmt w:val="lowerLetter"/>
      <w:lvlText w:val="%2."/>
      <w:lvlJc w:val="left"/>
      <w:pPr>
        <w:ind w:left="1440" w:hanging="360"/>
      </w:pPr>
    </w:lvl>
    <w:lvl w:ilvl="2" w:tplc="29710788" w:tentative="1">
      <w:start w:val="1"/>
      <w:numFmt w:val="lowerRoman"/>
      <w:lvlText w:val="%3."/>
      <w:lvlJc w:val="right"/>
      <w:pPr>
        <w:ind w:left="2160" w:hanging="180"/>
      </w:pPr>
    </w:lvl>
    <w:lvl w:ilvl="3" w:tplc="29710788" w:tentative="1">
      <w:start w:val="1"/>
      <w:numFmt w:val="decimal"/>
      <w:lvlText w:val="%4."/>
      <w:lvlJc w:val="left"/>
      <w:pPr>
        <w:ind w:left="2880" w:hanging="360"/>
      </w:pPr>
    </w:lvl>
    <w:lvl w:ilvl="4" w:tplc="29710788" w:tentative="1">
      <w:start w:val="1"/>
      <w:numFmt w:val="lowerLetter"/>
      <w:lvlText w:val="%5."/>
      <w:lvlJc w:val="left"/>
      <w:pPr>
        <w:ind w:left="3600" w:hanging="360"/>
      </w:pPr>
    </w:lvl>
    <w:lvl w:ilvl="5" w:tplc="29710788" w:tentative="1">
      <w:start w:val="1"/>
      <w:numFmt w:val="lowerRoman"/>
      <w:lvlText w:val="%6."/>
      <w:lvlJc w:val="right"/>
      <w:pPr>
        <w:ind w:left="4320" w:hanging="180"/>
      </w:pPr>
    </w:lvl>
    <w:lvl w:ilvl="6" w:tplc="29710788" w:tentative="1">
      <w:start w:val="1"/>
      <w:numFmt w:val="decimal"/>
      <w:lvlText w:val="%7."/>
      <w:lvlJc w:val="left"/>
      <w:pPr>
        <w:ind w:left="5040" w:hanging="360"/>
      </w:pPr>
    </w:lvl>
    <w:lvl w:ilvl="7" w:tplc="29710788" w:tentative="1">
      <w:start w:val="1"/>
      <w:numFmt w:val="lowerLetter"/>
      <w:lvlText w:val="%8."/>
      <w:lvlJc w:val="left"/>
      <w:pPr>
        <w:ind w:left="5760" w:hanging="360"/>
      </w:pPr>
    </w:lvl>
    <w:lvl w:ilvl="8" w:tplc="2971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98519721">
      <w:start w:val="1"/>
      <w:numFmt w:val="decimal"/>
      <w:lvlText w:val="%1."/>
      <w:lvlJc w:val="left"/>
      <w:pPr>
        <w:ind w:left="720" w:hanging="360"/>
      </w:pPr>
    </w:lvl>
    <w:lvl w:ilvl="1" w:tplc="98519721" w:tentative="1">
      <w:start w:val="1"/>
      <w:numFmt w:val="lowerLetter"/>
      <w:lvlText w:val="%2."/>
      <w:lvlJc w:val="left"/>
      <w:pPr>
        <w:ind w:left="1440" w:hanging="360"/>
      </w:pPr>
    </w:lvl>
    <w:lvl w:ilvl="2" w:tplc="98519721" w:tentative="1">
      <w:start w:val="1"/>
      <w:numFmt w:val="lowerRoman"/>
      <w:lvlText w:val="%3."/>
      <w:lvlJc w:val="right"/>
      <w:pPr>
        <w:ind w:left="2160" w:hanging="180"/>
      </w:pPr>
    </w:lvl>
    <w:lvl w:ilvl="3" w:tplc="98519721" w:tentative="1">
      <w:start w:val="1"/>
      <w:numFmt w:val="decimal"/>
      <w:lvlText w:val="%4."/>
      <w:lvlJc w:val="left"/>
      <w:pPr>
        <w:ind w:left="2880" w:hanging="360"/>
      </w:pPr>
    </w:lvl>
    <w:lvl w:ilvl="4" w:tplc="98519721" w:tentative="1">
      <w:start w:val="1"/>
      <w:numFmt w:val="lowerLetter"/>
      <w:lvlText w:val="%5."/>
      <w:lvlJc w:val="left"/>
      <w:pPr>
        <w:ind w:left="3600" w:hanging="360"/>
      </w:pPr>
    </w:lvl>
    <w:lvl w:ilvl="5" w:tplc="98519721" w:tentative="1">
      <w:start w:val="1"/>
      <w:numFmt w:val="lowerRoman"/>
      <w:lvlText w:val="%6."/>
      <w:lvlJc w:val="right"/>
      <w:pPr>
        <w:ind w:left="4320" w:hanging="180"/>
      </w:pPr>
    </w:lvl>
    <w:lvl w:ilvl="6" w:tplc="98519721" w:tentative="1">
      <w:start w:val="1"/>
      <w:numFmt w:val="decimal"/>
      <w:lvlText w:val="%7."/>
      <w:lvlJc w:val="left"/>
      <w:pPr>
        <w:ind w:left="5040" w:hanging="360"/>
      </w:pPr>
    </w:lvl>
    <w:lvl w:ilvl="7" w:tplc="98519721" w:tentative="1">
      <w:start w:val="1"/>
      <w:numFmt w:val="lowerLetter"/>
      <w:lvlText w:val="%8."/>
      <w:lvlJc w:val="left"/>
      <w:pPr>
        <w:ind w:left="5760" w:hanging="360"/>
      </w:pPr>
    </w:lvl>
    <w:lvl w:ilvl="8" w:tplc="9851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50620854">
      <w:start w:val="1"/>
      <w:numFmt w:val="decimal"/>
      <w:lvlText w:val="%1."/>
      <w:lvlJc w:val="left"/>
      <w:pPr>
        <w:ind w:left="720" w:hanging="360"/>
      </w:pPr>
    </w:lvl>
    <w:lvl w:ilvl="1" w:tplc="50620854" w:tentative="1">
      <w:start w:val="1"/>
      <w:numFmt w:val="lowerLetter"/>
      <w:lvlText w:val="%2."/>
      <w:lvlJc w:val="left"/>
      <w:pPr>
        <w:ind w:left="1440" w:hanging="360"/>
      </w:pPr>
    </w:lvl>
    <w:lvl w:ilvl="2" w:tplc="50620854" w:tentative="1">
      <w:start w:val="1"/>
      <w:numFmt w:val="lowerRoman"/>
      <w:lvlText w:val="%3."/>
      <w:lvlJc w:val="right"/>
      <w:pPr>
        <w:ind w:left="2160" w:hanging="180"/>
      </w:pPr>
    </w:lvl>
    <w:lvl w:ilvl="3" w:tplc="50620854" w:tentative="1">
      <w:start w:val="1"/>
      <w:numFmt w:val="decimal"/>
      <w:lvlText w:val="%4."/>
      <w:lvlJc w:val="left"/>
      <w:pPr>
        <w:ind w:left="2880" w:hanging="360"/>
      </w:pPr>
    </w:lvl>
    <w:lvl w:ilvl="4" w:tplc="50620854" w:tentative="1">
      <w:start w:val="1"/>
      <w:numFmt w:val="lowerLetter"/>
      <w:lvlText w:val="%5."/>
      <w:lvlJc w:val="left"/>
      <w:pPr>
        <w:ind w:left="3600" w:hanging="360"/>
      </w:pPr>
    </w:lvl>
    <w:lvl w:ilvl="5" w:tplc="50620854" w:tentative="1">
      <w:start w:val="1"/>
      <w:numFmt w:val="lowerRoman"/>
      <w:lvlText w:val="%6."/>
      <w:lvlJc w:val="right"/>
      <w:pPr>
        <w:ind w:left="4320" w:hanging="180"/>
      </w:pPr>
    </w:lvl>
    <w:lvl w:ilvl="6" w:tplc="50620854" w:tentative="1">
      <w:start w:val="1"/>
      <w:numFmt w:val="decimal"/>
      <w:lvlText w:val="%7."/>
      <w:lvlJc w:val="left"/>
      <w:pPr>
        <w:ind w:left="5040" w:hanging="360"/>
      </w:pPr>
    </w:lvl>
    <w:lvl w:ilvl="7" w:tplc="50620854" w:tentative="1">
      <w:start w:val="1"/>
      <w:numFmt w:val="lowerLetter"/>
      <w:lvlText w:val="%8."/>
      <w:lvlJc w:val="left"/>
      <w:pPr>
        <w:ind w:left="5760" w:hanging="360"/>
      </w:pPr>
    </w:lvl>
    <w:lvl w:ilvl="8" w:tplc="5062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22805682">
      <w:start w:val="1"/>
      <w:numFmt w:val="decimal"/>
      <w:lvlText w:val="%1."/>
      <w:lvlJc w:val="left"/>
      <w:pPr>
        <w:ind w:left="720" w:hanging="360"/>
      </w:pPr>
    </w:lvl>
    <w:lvl w:ilvl="1" w:tplc="22805682" w:tentative="1">
      <w:start w:val="1"/>
      <w:numFmt w:val="lowerLetter"/>
      <w:lvlText w:val="%2."/>
      <w:lvlJc w:val="left"/>
      <w:pPr>
        <w:ind w:left="1440" w:hanging="360"/>
      </w:pPr>
    </w:lvl>
    <w:lvl w:ilvl="2" w:tplc="22805682" w:tentative="1">
      <w:start w:val="1"/>
      <w:numFmt w:val="lowerRoman"/>
      <w:lvlText w:val="%3."/>
      <w:lvlJc w:val="right"/>
      <w:pPr>
        <w:ind w:left="2160" w:hanging="180"/>
      </w:pPr>
    </w:lvl>
    <w:lvl w:ilvl="3" w:tplc="22805682" w:tentative="1">
      <w:start w:val="1"/>
      <w:numFmt w:val="decimal"/>
      <w:lvlText w:val="%4."/>
      <w:lvlJc w:val="left"/>
      <w:pPr>
        <w:ind w:left="2880" w:hanging="360"/>
      </w:pPr>
    </w:lvl>
    <w:lvl w:ilvl="4" w:tplc="22805682" w:tentative="1">
      <w:start w:val="1"/>
      <w:numFmt w:val="lowerLetter"/>
      <w:lvlText w:val="%5."/>
      <w:lvlJc w:val="left"/>
      <w:pPr>
        <w:ind w:left="3600" w:hanging="360"/>
      </w:pPr>
    </w:lvl>
    <w:lvl w:ilvl="5" w:tplc="22805682" w:tentative="1">
      <w:start w:val="1"/>
      <w:numFmt w:val="lowerRoman"/>
      <w:lvlText w:val="%6."/>
      <w:lvlJc w:val="right"/>
      <w:pPr>
        <w:ind w:left="4320" w:hanging="180"/>
      </w:pPr>
    </w:lvl>
    <w:lvl w:ilvl="6" w:tplc="22805682" w:tentative="1">
      <w:start w:val="1"/>
      <w:numFmt w:val="decimal"/>
      <w:lvlText w:val="%7."/>
      <w:lvlJc w:val="left"/>
      <w:pPr>
        <w:ind w:left="5040" w:hanging="360"/>
      </w:pPr>
    </w:lvl>
    <w:lvl w:ilvl="7" w:tplc="22805682" w:tentative="1">
      <w:start w:val="1"/>
      <w:numFmt w:val="lowerLetter"/>
      <w:lvlText w:val="%8."/>
      <w:lvlJc w:val="left"/>
      <w:pPr>
        <w:ind w:left="5760" w:hanging="360"/>
      </w:pPr>
    </w:lvl>
    <w:lvl w:ilvl="8" w:tplc="2280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76003238">
      <w:start w:val="1"/>
      <w:numFmt w:val="decimal"/>
      <w:lvlText w:val="%1."/>
      <w:lvlJc w:val="left"/>
      <w:pPr>
        <w:ind w:left="720" w:hanging="360"/>
      </w:pPr>
    </w:lvl>
    <w:lvl w:ilvl="1" w:tplc="76003238" w:tentative="1">
      <w:start w:val="1"/>
      <w:numFmt w:val="lowerLetter"/>
      <w:lvlText w:val="%2."/>
      <w:lvlJc w:val="left"/>
      <w:pPr>
        <w:ind w:left="1440" w:hanging="360"/>
      </w:pPr>
    </w:lvl>
    <w:lvl w:ilvl="2" w:tplc="76003238" w:tentative="1">
      <w:start w:val="1"/>
      <w:numFmt w:val="lowerRoman"/>
      <w:lvlText w:val="%3."/>
      <w:lvlJc w:val="right"/>
      <w:pPr>
        <w:ind w:left="2160" w:hanging="180"/>
      </w:pPr>
    </w:lvl>
    <w:lvl w:ilvl="3" w:tplc="76003238" w:tentative="1">
      <w:start w:val="1"/>
      <w:numFmt w:val="decimal"/>
      <w:lvlText w:val="%4."/>
      <w:lvlJc w:val="left"/>
      <w:pPr>
        <w:ind w:left="2880" w:hanging="360"/>
      </w:pPr>
    </w:lvl>
    <w:lvl w:ilvl="4" w:tplc="76003238" w:tentative="1">
      <w:start w:val="1"/>
      <w:numFmt w:val="lowerLetter"/>
      <w:lvlText w:val="%5."/>
      <w:lvlJc w:val="left"/>
      <w:pPr>
        <w:ind w:left="3600" w:hanging="360"/>
      </w:pPr>
    </w:lvl>
    <w:lvl w:ilvl="5" w:tplc="76003238" w:tentative="1">
      <w:start w:val="1"/>
      <w:numFmt w:val="lowerRoman"/>
      <w:lvlText w:val="%6."/>
      <w:lvlJc w:val="right"/>
      <w:pPr>
        <w:ind w:left="4320" w:hanging="180"/>
      </w:pPr>
    </w:lvl>
    <w:lvl w:ilvl="6" w:tplc="76003238" w:tentative="1">
      <w:start w:val="1"/>
      <w:numFmt w:val="decimal"/>
      <w:lvlText w:val="%7."/>
      <w:lvlJc w:val="left"/>
      <w:pPr>
        <w:ind w:left="5040" w:hanging="360"/>
      </w:pPr>
    </w:lvl>
    <w:lvl w:ilvl="7" w:tplc="76003238" w:tentative="1">
      <w:start w:val="1"/>
      <w:numFmt w:val="lowerLetter"/>
      <w:lvlText w:val="%8."/>
      <w:lvlJc w:val="left"/>
      <w:pPr>
        <w:ind w:left="5760" w:hanging="360"/>
      </w:pPr>
    </w:lvl>
    <w:lvl w:ilvl="8" w:tplc="7600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47709220">
      <w:start w:val="1"/>
      <w:numFmt w:val="decimal"/>
      <w:lvlText w:val="%1."/>
      <w:lvlJc w:val="left"/>
      <w:pPr>
        <w:ind w:left="720" w:hanging="360"/>
      </w:pPr>
    </w:lvl>
    <w:lvl w:ilvl="1" w:tplc="47709220" w:tentative="1">
      <w:start w:val="1"/>
      <w:numFmt w:val="lowerLetter"/>
      <w:lvlText w:val="%2."/>
      <w:lvlJc w:val="left"/>
      <w:pPr>
        <w:ind w:left="1440" w:hanging="360"/>
      </w:pPr>
    </w:lvl>
    <w:lvl w:ilvl="2" w:tplc="47709220" w:tentative="1">
      <w:start w:val="1"/>
      <w:numFmt w:val="lowerRoman"/>
      <w:lvlText w:val="%3."/>
      <w:lvlJc w:val="right"/>
      <w:pPr>
        <w:ind w:left="2160" w:hanging="180"/>
      </w:pPr>
    </w:lvl>
    <w:lvl w:ilvl="3" w:tplc="47709220" w:tentative="1">
      <w:start w:val="1"/>
      <w:numFmt w:val="decimal"/>
      <w:lvlText w:val="%4."/>
      <w:lvlJc w:val="left"/>
      <w:pPr>
        <w:ind w:left="2880" w:hanging="360"/>
      </w:pPr>
    </w:lvl>
    <w:lvl w:ilvl="4" w:tplc="47709220" w:tentative="1">
      <w:start w:val="1"/>
      <w:numFmt w:val="lowerLetter"/>
      <w:lvlText w:val="%5."/>
      <w:lvlJc w:val="left"/>
      <w:pPr>
        <w:ind w:left="3600" w:hanging="360"/>
      </w:pPr>
    </w:lvl>
    <w:lvl w:ilvl="5" w:tplc="47709220" w:tentative="1">
      <w:start w:val="1"/>
      <w:numFmt w:val="lowerRoman"/>
      <w:lvlText w:val="%6."/>
      <w:lvlJc w:val="right"/>
      <w:pPr>
        <w:ind w:left="4320" w:hanging="180"/>
      </w:pPr>
    </w:lvl>
    <w:lvl w:ilvl="6" w:tplc="47709220" w:tentative="1">
      <w:start w:val="1"/>
      <w:numFmt w:val="decimal"/>
      <w:lvlText w:val="%7."/>
      <w:lvlJc w:val="left"/>
      <w:pPr>
        <w:ind w:left="5040" w:hanging="360"/>
      </w:pPr>
    </w:lvl>
    <w:lvl w:ilvl="7" w:tplc="47709220" w:tentative="1">
      <w:start w:val="1"/>
      <w:numFmt w:val="lowerLetter"/>
      <w:lvlText w:val="%8."/>
      <w:lvlJc w:val="left"/>
      <w:pPr>
        <w:ind w:left="5760" w:hanging="360"/>
      </w:pPr>
    </w:lvl>
    <w:lvl w:ilvl="8" w:tplc="4770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28458195">
      <w:start w:val="1"/>
      <w:numFmt w:val="decimal"/>
      <w:lvlText w:val="%1."/>
      <w:lvlJc w:val="left"/>
      <w:pPr>
        <w:ind w:left="720" w:hanging="360"/>
      </w:pPr>
    </w:lvl>
    <w:lvl w:ilvl="1" w:tplc="28458195" w:tentative="1">
      <w:start w:val="1"/>
      <w:numFmt w:val="lowerLetter"/>
      <w:lvlText w:val="%2."/>
      <w:lvlJc w:val="left"/>
      <w:pPr>
        <w:ind w:left="1440" w:hanging="360"/>
      </w:pPr>
    </w:lvl>
    <w:lvl w:ilvl="2" w:tplc="28458195" w:tentative="1">
      <w:start w:val="1"/>
      <w:numFmt w:val="lowerRoman"/>
      <w:lvlText w:val="%3."/>
      <w:lvlJc w:val="right"/>
      <w:pPr>
        <w:ind w:left="2160" w:hanging="180"/>
      </w:pPr>
    </w:lvl>
    <w:lvl w:ilvl="3" w:tplc="28458195" w:tentative="1">
      <w:start w:val="1"/>
      <w:numFmt w:val="decimal"/>
      <w:lvlText w:val="%4."/>
      <w:lvlJc w:val="left"/>
      <w:pPr>
        <w:ind w:left="2880" w:hanging="360"/>
      </w:pPr>
    </w:lvl>
    <w:lvl w:ilvl="4" w:tplc="28458195" w:tentative="1">
      <w:start w:val="1"/>
      <w:numFmt w:val="lowerLetter"/>
      <w:lvlText w:val="%5."/>
      <w:lvlJc w:val="left"/>
      <w:pPr>
        <w:ind w:left="3600" w:hanging="360"/>
      </w:pPr>
    </w:lvl>
    <w:lvl w:ilvl="5" w:tplc="28458195" w:tentative="1">
      <w:start w:val="1"/>
      <w:numFmt w:val="lowerRoman"/>
      <w:lvlText w:val="%6."/>
      <w:lvlJc w:val="right"/>
      <w:pPr>
        <w:ind w:left="4320" w:hanging="180"/>
      </w:pPr>
    </w:lvl>
    <w:lvl w:ilvl="6" w:tplc="28458195" w:tentative="1">
      <w:start w:val="1"/>
      <w:numFmt w:val="decimal"/>
      <w:lvlText w:val="%7."/>
      <w:lvlJc w:val="left"/>
      <w:pPr>
        <w:ind w:left="5040" w:hanging="360"/>
      </w:pPr>
    </w:lvl>
    <w:lvl w:ilvl="7" w:tplc="28458195" w:tentative="1">
      <w:start w:val="1"/>
      <w:numFmt w:val="lowerLetter"/>
      <w:lvlText w:val="%8."/>
      <w:lvlJc w:val="left"/>
      <w:pPr>
        <w:ind w:left="5760" w:hanging="360"/>
      </w:pPr>
    </w:lvl>
    <w:lvl w:ilvl="8" w:tplc="2845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75117290">
      <w:start w:val="1"/>
      <w:numFmt w:val="decimal"/>
      <w:lvlText w:val="%1."/>
      <w:lvlJc w:val="left"/>
      <w:pPr>
        <w:ind w:left="720" w:hanging="360"/>
      </w:pPr>
    </w:lvl>
    <w:lvl w:ilvl="1" w:tplc="75117290" w:tentative="1">
      <w:start w:val="1"/>
      <w:numFmt w:val="lowerLetter"/>
      <w:lvlText w:val="%2."/>
      <w:lvlJc w:val="left"/>
      <w:pPr>
        <w:ind w:left="1440" w:hanging="360"/>
      </w:pPr>
    </w:lvl>
    <w:lvl w:ilvl="2" w:tplc="75117290" w:tentative="1">
      <w:start w:val="1"/>
      <w:numFmt w:val="lowerRoman"/>
      <w:lvlText w:val="%3."/>
      <w:lvlJc w:val="right"/>
      <w:pPr>
        <w:ind w:left="2160" w:hanging="180"/>
      </w:pPr>
    </w:lvl>
    <w:lvl w:ilvl="3" w:tplc="75117290" w:tentative="1">
      <w:start w:val="1"/>
      <w:numFmt w:val="decimal"/>
      <w:lvlText w:val="%4."/>
      <w:lvlJc w:val="left"/>
      <w:pPr>
        <w:ind w:left="2880" w:hanging="360"/>
      </w:pPr>
    </w:lvl>
    <w:lvl w:ilvl="4" w:tplc="75117290" w:tentative="1">
      <w:start w:val="1"/>
      <w:numFmt w:val="lowerLetter"/>
      <w:lvlText w:val="%5."/>
      <w:lvlJc w:val="left"/>
      <w:pPr>
        <w:ind w:left="3600" w:hanging="360"/>
      </w:pPr>
    </w:lvl>
    <w:lvl w:ilvl="5" w:tplc="75117290" w:tentative="1">
      <w:start w:val="1"/>
      <w:numFmt w:val="lowerRoman"/>
      <w:lvlText w:val="%6."/>
      <w:lvlJc w:val="right"/>
      <w:pPr>
        <w:ind w:left="4320" w:hanging="180"/>
      </w:pPr>
    </w:lvl>
    <w:lvl w:ilvl="6" w:tplc="75117290" w:tentative="1">
      <w:start w:val="1"/>
      <w:numFmt w:val="decimal"/>
      <w:lvlText w:val="%7."/>
      <w:lvlJc w:val="left"/>
      <w:pPr>
        <w:ind w:left="5040" w:hanging="360"/>
      </w:pPr>
    </w:lvl>
    <w:lvl w:ilvl="7" w:tplc="75117290" w:tentative="1">
      <w:start w:val="1"/>
      <w:numFmt w:val="lowerLetter"/>
      <w:lvlText w:val="%8."/>
      <w:lvlJc w:val="left"/>
      <w:pPr>
        <w:ind w:left="5760" w:hanging="360"/>
      </w:pPr>
    </w:lvl>
    <w:lvl w:ilvl="8" w:tplc="7511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58530199">
      <w:start w:val="1"/>
      <w:numFmt w:val="decimal"/>
      <w:lvlText w:val="%1."/>
      <w:lvlJc w:val="left"/>
      <w:pPr>
        <w:ind w:left="720" w:hanging="360"/>
      </w:pPr>
    </w:lvl>
    <w:lvl w:ilvl="1" w:tplc="58530199" w:tentative="1">
      <w:start w:val="1"/>
      <w:numFmt w:val="lowerLetter"/>
      <w:lvlText w:val="%2."/>
      <w:lvlJc w:val="left"/>
      <w:pPr>
        <w:ind w:left="1440" w:hanging="360"/>
      </w:pPr>
    </w:lvl>
    <w:lvl w:ilvl="2" w:tplc="58530199" w:tentative="1">
      <w:start w:val="1"/>
      <w:numFmt w:val="lowerRoman"/>
      <w:lvlText w:val="%3."/>
      <w:lvlJc w:val="right"/>
      <w:pPr>
        <w:ind w:left="2160" w:hanging="180"/>
      </w:pPr>
    </w:lvl>
    <w:lvl w:ilvl="3" w:tplc="58530199" w:tentative="1">
      <w:start w:val="1"/>
      <w:numFmt w:val="decimal"/>
      <w:lvlText w:val="%4."/>
      <w:lvlJc w:val="left"/>
      <w:pPr>
        <w:ind w:left="2880" w:hanging="360"/>
      </w:pPr>
    </w:lvl>
    <w:lvl w:ilvl="4" w:tplc="58530199" w:tentative="1">
      <w:start w:val="1"/>
      <w:numFmt w:val="lowerLetter"/>
      <w:lvlText w:val="%5."/>
      <w:lvlJc w:val="left"/>
      <w:pPr>
        <w:ind w:left="3600" w:hanging="360"/>
      </w:pPr>
    </w:lvl>
    <w:lvl w:ilvl="5" w:tplc="58530199" w:tentative="1">
      <w:start w:val="1"/>
      <w:numFmt w:val="lowerRoman"/>
      <w:lvlText w:val="%6."/>
      <w:lvlJc w:val="right"/>
      <w:pPr>
        <w:ind w:left="4320" w:hanging="180"/>
      </w:pPr>
    </w:lvl>
    <w:lvl w:ilvl="6" w:tplc="58530199" w:tentative="1">
      <w:start w:val="1"/>
      <w:numFmt w:val="decimal"/>
      <w:lvlText w:val="%7."/>
      <w:lvlJc w:val="left"/>
      <w:pPr>
        <w:ind w:left="5040" w:hanging="360"/>
      </w:pPr>
    </w:lvl>
    <w:lvl w:ilvl="7" w:tplc="58530199" w:tentative="1">
      <w:start w:val="1"/>
      <w:numFmt w:val="lowerLetter"/>
      <w:lvlText w:val="%8."/>
      <w:lvlJc w:val="left"/>
      <w:pPr>
        <w:ind w:left="5760" w:hanging="360"/>
      </w:pPr>
    </w:lvl>
    <w:lvl w:ilvl="8" w:tplc="5853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70258294">
      <w:start w:val="1"/>
      <w:numFmt w:val="decimal"/>
      <w:lvlText w:val="%1."/>
      <w:lvlJc w:val="left"/>
      <w:pPr>
        <w:ind w:left="720" w:hanging="360"/>
      </w:pPr>
    </w:lvl>
    <w:lvl w:ilvl="1" w:tplc="70258294" w:tentative="1">
      <w:start w:val="1"/>
      <w:numFmt w:val="lowerLetter"/>
      <w:lvlText w:val="%2."/>
      <w:lvlJc w:val="left"/>
      <w:pPr>
        <w:ind w:left="1440" w:hanging="360"/>
      </w:pPr>
    </w:lvl>
    <w:lvl w:ilvl="2" w:tplc="70258294" w:tentative="1">
      <w:start w:val="1"/>
      <w:numFmt w:val="lowerRoman"/>
      <w:lvlText w:val="%3."/>
      <w:lvlJc w:val="right"/>
      <w:pPr>
        <w:ind w:left="2160" w:hanging="180"/>
      </w:pPr>
    </w:lvl>
    <w:lvl w:ilvl="3" w:tplc="70258294" w:tentative="1">
      <w:start w:val="1"/>
      <w:numFmt w:val="decimal"/>
      <w:lvlText w:val="%4."/>
      <w:lvlJc w:val="left"/>
      <w:pPr>
        <w:ind w:left="2880" w:hanging="360"/>
      </w:pPr>
    </w:lvl>
    <w:lvl w:ilvl="4" w:tplc="70258294" w:tentative="1">
      <w:start w:val="1"/>
      <w:numFmt w:val="lowerLetter"/>
      <w:lvlText w:val="%5."/>
      <w:lvlJc w:val="left"/>
      <w:pPr>
        <w:ind w:left="3600" w:hanging="360"/>
      </w:pPr>
    </w:lvl>
    <w:lvl w:ilvl="5" w:tplc="70258294" w:tentative="1">
      <w:start w:val="1"/>
      <w:numFmt w:val="lowerRoman"/>
      <w:lvlText w:val="%6."/>
      <w:lvlJc w:val="right"/>
      <w:pPr>
        <w:ind w:left="4320" w:hanging="180"/>
      </w:pPr>
    </w:lvl>
    <w:lvl w:ilvl="6" w:tplc="70258294" w:tentative="1">
      <w:start w:val="1"/>
      <w:numFmt w:val="decimal"/>
      <w:lvlText w:val="%7."/>
      <w:lvlJc w:val="left"/>
      <w:pPr>
        <w:ind w:left="5040" w:hanging="360"/>
      </w:pPr>
    </w:lvl>
    <w:lvl w:ilvl="7" w:tplc="70258294" w:tentative="1">
      <w:start w:val="1"/>
      <w:numFmt w:val="lowerLetter"/>
      <w:lvlText w:val="%8."/>
      <w:lvlJc w:val="left"/>
      <w:pPr>
        <w:ind w:left="5760" w:hanging="360"/>
      </w:pPr>
    </w:lvl>
    <w:lvl w:ilvl="8" w:tplc="70258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81706731">
      <w:start w:val="1"/>
      <w:numFmt w:val="decimal"/>
      <w:lvlText w:val="%1."/>
      <w:lvlJc w:val="left"/>
      <w:pPr>
        <w:ind w:left="720" w:hanging="360"/>
      </w:pPr>
    </w:lvl>
    <w:lvl w:ilvl="1" w:tplc="81706731" w:tentative="1">
      <w:start w:val="1"/>
      <w:numFmt w:val="lowerLetter"/>
      <w:lvlText w:val="%2."/>
      <w:lvlJc w:val="left"/>
      <w:pPr>
        <w:ind w:left="1440" w:hanging="360"/>
      </w:pPr>
    </w:lvl>
    <w:lvl w:ilvl="2" w:tplc="81706731" w:tentative="1">
      <w:start w:val="1"/>
      <w:numFmt w:val="lowerRoman"/>
      <w:lvlText w:val="%3."/>
      <w:lvlJc w:val="right"/>
      <w:pPr>
        <w:ind w:left="2160" w:hanging="180"/>
      </w:pPr>
    </w:lvl>
    <w:lvl w:ilvl="3" w:tplc="81706731" w:tentative="1">
      <w:start w:val="1"/>
      <w:numFmt w:val="decimal"/>
      <w:lvlText w:val="%4."/>
      <w:lvlJc w:val="left"/>
      <w:pPr>
        <w:ind w:left="2880" w:hanging="360"/>
      </w:pPr>
    </w:lvl>
    <w:lvl w:ilvl="4" w:tplc="81706731" w:tentative="1">
      <w:start w:val="1"/>
      <w:numFmt w:val="lowerLetter"/>
      <w:lvlText w:val="%5."/>
      <w:lvlJc w:val="left"/>
      <w:pPr>
        <w:ind w:left="3600" w:hanging="360"/>
      </w:pPr>
    </w:lvl>
    <w:lvl w:ilvl="5" w:tplc="81706731" w:tentative="1">
      <w:start w:val="1"/>
      <w:numFmt w:val="lowerRoman"/>
      <w:lvlText w:val="%6."/>
      <w:lvlJc w:val="right"/>
      <w:pPr>
        <w:ind w:left="4320" w:hanging="180"/>
      </w:pPr>
    </w:lvl>
    <w:lvl w:ilvl="6" w:tplc="81706731" w:tentative="1">
      <w:start w:val="1"/>
      <w:numFmt w:val="decimal"/>
      <w:lvlText w:val="%7."/>
      <w:lvlJc w:val="left"/>
      <w:pPr>
        <w:ind w:left="5040" w:hanging="360"/>
      </w:pPr>
    </w:lvl>
    <w:lvl w:ilvl="7" w:tplc="81706731" w:tentative="1">
      <w:start w:val="1"/>
      <w:numFmt w:val="lowerLetter"/>
      <w:lvlText w:val="%8."/>
      <w:lvlJc w:val="left"/>
      <w:pPr>
        <w:ind w:left="5760" w:hanging="360"/>
      </w:pPr>
    </w:lvl>
    <w:lvl w:ilvl="8" w:tplc="8170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26677425">
      <w:start w:val="1"/>
      <w:numFmt w:val="decimal"/>
      <w:lvlText w:val="%1."/>
      <w:lvlJc w:val="left"/>
      <w:pPr>
        <w:ind w:left="720" w:hanging="360"/>
      </w:pPr>
    </w:lvl>
    <w:lvl w:ilvl="1" w:tplc="26677425" w:tentative="1">
      <w:start w:val="1"/>
      <w:numFmt w:val="lowerLetter"/>
      <w:lvlText w:val="%2."/>
      <w:lvlJc w:val="left"/>
      <w:pPr>
        <w:ind w:left="1440" w:hanging="360"/>
      </w:pPr>
    </w:lvl>
    <w:lvl w:ilvl="2" w:tplc="26677425" w:tentative="1">
      <w:start w:val="1"/>
      <w:numFmt w:val="lowerRoman"/>
      <w:lvlText w:val="%3."/>
      <w:lvlJc w:val="right"/>
      <w:pPr>
        <w:ind w:left="2160" w:hanging="180"/>
      </w:pPr>
    </w:lvl>
    <w:lvl w:ilvl="3" w:tplc="26677425" w:tentative="1">
      <w:start w:val="1"/>
      <w:numFmt w:val="decimal"/>
      <w:lvlText w:val="%4."/>
      <w:lvlJc w:val="left"/>
      <w:pPr>
        <w:ind w:left="2880" w:hanging="360"/>
      </w:pPr>
    </w:lvl>
    <w:lvl w:ilvl="4" w:tplc="26677425" w:tentative="1">
      <w:start w:val="1"/>
      <w:numFmt w:val="lowerLetter"/>
      <w:lvlText w:val="%5."/>
      <w:lvlJc w:val="left"/>
      <w:pPr>
        <w:ind w:left="3600" w:hanging="360"/>
      </w:pPr>
    </w:lvl>
    <w:lvl w:ilvl="5" w:tplc="26677425" w:tentative="1">
      <w:start w:val="1"/>
      <w:numFmt w:val="lowerRoman"/>
      <w:lvlText w:val="%6."/>
      <w:lvlJc w:val="right"/>
      <w:pPr>
        <w:ind w:left="4320" w:hanging="180"/>
      </w:pPr>
    </w:lvl>
    <w:lvl w:ilvl="6" w:tplc="26677425" w:tentative="1">
      <w:start w:val="1"/>
      <w:numFmt w:val="decimal"/>
      <w:lvlText w:val="%7."/>
      <w:lvlJc w:val="left"/>
      <w:pPr>
        <w:ind w:left="5040" w:hanging="360"/>
      </w:pPr>
    </w:lvl>
    <w:lvl w:ilvl="7" w:tplc="26677425" w:tentative="1">
      <w:start w:val="1"/>
      <w:numFmt w:val="lowerLetter"/>
      <w:lvlText w:val="%8."/>
      <w:lvlJc w:val="left"/>
      <w:pPr>
        <w:ind w:left="5760" w:hanging="360"/>
      </w:pPr>
    </w:lvl>
    <w:lvl w:ilvl="8" w:tplc="2667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19552740">
      <w:start w:val="1"/>
      <w:numFmt w:val="decimal"/>
      <w:lvlText w:val="%1."/>
      <w:lvlJc w:val="left"/>
      <w:pPr>
        <w:ind w:left="720" w:hanging="360"/>
      </w:pPr>
    </w:lvl>
    <w:lvl w:ilvl="1" w:tplc="19552740" w:tentative="1">
      <w:start w:val="1"/>
      <w:numFmt w:val="lowerLetter"/>
      <w:lvlText w:val="%2."/>
      <w:lvlJc w:val="left"/>
      <w:pPr>
        <w:ind w:left="1440" w:hanging="360"/>
      </w:pPr>
    </w:lvl>
    <w:lvl w:ilvl="2" w:tplc="19552740" w:tentative="1">
      <w:start w:val="1"/>
      <w:numFmt w:val="lowerRoman"/>
      <w:lvlText w:val="%3."/>
      <w:lvlJc w:val="right"/>
      <w:pPr>
        <w:ind w:left="2160" w:hanging="180"/>
      </w:pPr>
    </w:lvl>
    <w:lvl w:ilvl="3" w:tplc="19552740" w:tentative="1">
      <w:start w:val="1"/>
      <w:numFmt w:val="decimal"/>
      <w:lvlText w:val="%4."/>
      <w:lvlJc w:val="left"/>
      <w:pPr>
        <w:ind w:left="2880" w:hanging="360"/>
      </w:pPr>
    </w:lvl>
    <w:lvl w:ilvl="4" w:tplc="19552740" w:tentative="1">
      <w:start w:val="1"/>
      <w:numFmt w:val="lowerLetter"/>
      <w:lvlText w:val="%5."/>
      <w:lvlJc w:val="left"/>
      <w:pPr>
        <w:ind w:left="3600" w:hanging="360"/>
      </w:pPr>
    </w:lvl>
    <w:lvl w:ilvl="5" w:tplc="19552740" w:tentative="1">
      <w:start w:val="1"/>
      <w:numFmt w:val="lowerRoman"/>
      <w:lvlText w:val="%6."/>
      <w:lvlJc w:val="right"/>
      <w:pPr>
        <w:ind w:left="4320" w:hanging="180"/>
      </w:pPr>
    </w:lvl>
    <w:lvl w:ilvl="6" w:tplc="19552740" w:tentative="1">
      <w:start w:val="1"/>
      <w:numFmt w:val="decimal"/>
      <w:lvlText w:val="%7."/>
      <w:lvlJc w:val="left"/>
      <w:pPr>
        <w:ind w:left="5040" w:hanging="360"/>
      </w:pPr>
    </w:lvl>
    <w:lvl w:ilvl="7" w:tplc="19552740" w:tentative="1">
      <w:start w:val="1"/>
      <w:numFmt w:val="lowerLetter"/>
      <w:lvlText w:val="%8."/>
      <w:lvlJc w:val="left"/>
      <w:pPr>
        <w:ind w:left="5760" w:hanging="360"/>
      </w:pPr>
    </w:lvl>
    <w:lvl w:ilvl="8" w:tplc="1955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33704424">
      <w:start w:val="1"/>
      <w:numFmt w:val="decimal"/>
      <w:lvlText w:val="%1."/>
      <w:lvlJc w:val="left"/>
      <w:pPr>
        <w:ind w:left="720" w:hanging="360"/>
      </w:pPr>
    </w:lvl>
    <w:lvl w:ilvl="1" w:tplc="33704424" w:tentative="1">
      <w:start w:val="1"/>
      <w:numFmt w:val="lowerLetter"/>
      <w:lvlText w:val="%2."/>
      <w:lvlJc w:val="left"/>
      <w:pPr>
        <w:ind w:left="1440" w:hanging="360"/>
      </w:pPr>
    </w:lvl>
    <w:lvl w:ilvl="2" w:tplc="33704424" w:tentative="1">
      <w:start w:val="1"/>
      <w:numFmt w:val="lowerRoman"/>
      <w:lvlText w:val="%3."/>
      <w:lvlJc w:val="right"/>
      <w:pPr>
        <w:ind w:left="2160" w:hanging="180"/>
      </w:pPr>
    </w:lvl>
    <w:lvl w:ilvl="3" w:tplc="33704424" w:tentative="1">
      <w:start w:val="1"/>
      <w:numFmt w:val="decimal"/>
      <w:lvlText w:val="%4."/>
      <w:lvlJc w:val="left"/>
      <w:pPr>
        <w:ind w:left="2880" w:hanging="360"/>
      </w:pPr>
    </w:lvl>
    <w:lvl w:ilvl="4" w:tplc="33704424" w:tentative="1">
      <w:start w:val="1"/>
      <w:numFmt w:val="lowerLetter"/>
      <w:lvlText w:val="%5."/>
      <w:lvlJc w:val="left"/>
      <w:pPr>
        <w:ind w:left="3600" w:hanging="360"/>
      </w:pPr>
    </w:lvl>
    <w:lvl w:ilvl="5" w:tplc="33704424" w:tentative="1">
      <w:start w:val="1"/>
      <w:numFmt w:val="lowerRoman"/>
      <w:lvlText w:val="%6."/>
      <w:lvlJc w:val="right"/>
      <w:pPr>
        <w:ind w:left="4320" w:hanging="180"/>
      </w:pPr>
    </w:lvl>
    <w:lvl w:ilvl="6" w:tplc="33704424" w:tentative="1">
      <w:start w:val="1"/>
      <w:numFmt w:val="decimal"/>
      <w:lvlText w:val="%7."/>
      <w:lvlJc w:val="left"/>
      <w:pPr>
        <w:ind w:left="5040" w:hanging="360"/>
      </w:pPr>
    </w:lvl>
    <w:lvl w:ilvl="7" w:tplc="33704424" w:tentative="1">
      <w:start w:val="1"/>
      <w:numFmt w:val="lowerLetter"/>
      <w:lvlText w:val="%8."/>
      <w:lvlJc w:val="left"/>
      <w:pPr>
        <w:ind w:left="5760" w:hanging="360"/>
      </w:pPr>
    </w:lvl>
    <w:lvl w:ilvl="8" w:tplc="3370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94869689">
      <w:start w:val="1"/>
      <w:numFmt w:val="decimal"/>
      <w:lvlText w:val="%1."/>
      <w:lvlJc w:val="left"/>
      <w:pPr>
        <w:ind w:left="720" w:hanging="360"/>
      </w:pPr>
    </w:lvl>
    <w:lvl w:ilvl="1" w:tplc="94869689" w:tentative="1">
      <w:start w:val="1"/>
      <w:numFmt w:val="lowerLetter"/>
      <w:lvlText w:val="%2."/>
      <w:lvlJc w:val="left"/>
      <w:pPr>
        <w:ind w:left="1440" w:hanging="360"/>
      </w:pPr>
    </w:lvl>
    <w:lvl w:ilvl="2" w:tplc="94869689" w:tentative="1">
      <w:start w:val="1"/>
      <w:numFmt w:val="lowerRoman"/>
      <w:lvlText w:val="%3."/>
      <w:lvlJc w:val="right"/>
      <w:pPr>
        <w:ind w:left="2160" w:hanging="180"/>
      </w:pPr>
    </w:lvl>
    <w:lvl w:ilvl="3" w:tplc="94869689" w:tentative="1">
      <w:start w:val="1"/>
      <w:numFmt w:val="decimal"/>
      <w:lvlText w:val="%4."/>
      <w:lvlJc w:val="left"/>
      <w:pPr>
        <w:ind w:left="2880" w:hanging="360"/>
      </w:pPr>
    </w:lvl>
    <w:lvl w:ilvl="4" w:tplc="94869689" w:tentative="1">
      <w:start w:val="1"/>
      <w:numFmt w:val="lowerLetter"/>
      <w:lvlText w:val="%5."/>
      <w:lvlJc w:val="left"/>
      <w:pPr>
        <w:ind w:left="3600" w:hanging="360"/>
      </w:pPr>
    </w:lvl>
    <w:lvl w:ilvl="5" w:tplc="94869689" w:tentative="1">
      <w:start w:val="1"/>
      <w:numFmt w:val="lowerRoman"/>
      <w:lvlText w:val="%6."/>
      <w:lvlJc w:val="right"/>
      <w:pPr>
        <w:ind w:left="4320" w:hanging="180"/>
      </w:pPr>
    </w:lvl>
    <w:lvl w:ilvl="6" w:tplc="94869689" w:tentative="1">
      <w:start w:val="1"/>
      <w:numFmt w:val="decimal"/>
      <w:lvlText w:val="%7."/>
      <w:lvlJc w:val="left"/>
      <w:pPr>
        <w:ind w:left="5040" w:hanging="360"/>
      </w:pPr>
    </w:lvl>
    <w:lvl w:ilvl="7" w:tplc="94869689" w:tentative="1">
      <w:start w:val="1"/>
      <w:numFmt w:val="lowerLetter"/>
      <w:lvlText w:val="%8."/>
      <w:lvlJc w:val="left"/>
      <w:pPr>
        <w:ind w:left="5760" w:hanging="360"/>
      </w:pPr>
    </w:lvl>
    <w:lvl w:ilvl="8" w:tplc="9486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29674737">
      <w:start w:val="1"/>
      <w:numFmt w:val="decimal"/>
      <w:lvlText w:val="%1."/>
      <w:lvlJc w:val="left"/>
      <w:pPr>
        <w:ind w:left="720" w:hanging="360"/>
      </w:pPr>
    </w:lvl>
    <w:lvl w:ilvl="1" w:tplc="29674737" w:tentative="1">
      <w:start w:val="1"/>
      <w:numFmt w:val="lowerLetter"/>
      <w:lvlText w:val="%2."/>
      <w:lvlJc w:val="left"/>
      <w:pPr>
        <w:ind w:left="1440" w:hanging="360"/>
      </w:pPr>
    </w:lvl>
    <w:lvl w:ilvl="2" w:tplc="29674737" w:tentative="1">
      <w:start w:val="1"/>
      <w:numFmt w:val="lowerRoman"/>
      <w:lvlText w:val="%3."/>
      <w:lvlJc w:val="right"/>
      <w:pPr>
        <w:ind w:left="2160" w:hanging="180"/>
      </w:pPr>
    </w:lvl>
    <w:lvl w:ilvl="3" w:tplc="29674737" w:tentative="1">
      <w:start w:val="1"/>
      <w:numFmt w:val="decimal"/>
      <w:lvlText w:val="%4."/>
      <w:lvlJc w:val="left"/>
      <w:pPr>
        <w:ind w:left="2880" w:hanging="360"/>
      </w:pPr>
    </w:lvl>
    <w:lvl w:ilvl="4" w:tplc="29674737" w:tentative="1">
      <w:start w:val="1"/>
      <w:numFmt w:val="lowerLetter"/>
      <w:lvlText w:val="%5."/>
      <w:lvlJc w:val="left"/>
      <w:pPr>
        <w:ind w:left="3600" w:hanging="360"/>
      </w:pPr>
    </w:lvl>
    <w:lvl w:ilvl="5" w:tplc="29674737" w:tentative="1">
      <w:start w:val="1"/>
      <w:numFmt w:val="lowerRoman"/>
      <w:lvlText w:val="%6."/>
      <w:lvlJc w:val="right"/>
      <w:pPr>
        <w:ind w:left="4320" w:hanging="180"/>
      </w:pPr>
    </w:lvl>
    <w:lvl w:ilvl="6" w:tplc="29674737" w:tentative="1">
      <w:start w:val="1"/>
      <w:numFmt w:val="decimal"/>
      <w:lvlText w:val="%7."/>
      <w:lvlJc w:val="left"/>
      <w:pPr>
        <w:ind w:left="5040" w:hanging="360"/>
      </w:pPr>
    </w:lvl>
    <w:lvl w:ilvl="7" w:tplc="29674737" w:tentative="1">
      <w:start w:val="1"/>
      <w:numFmt w:val="lowerLetter"/>
      <w:lvlText w:val="%8."/>
      <w:lvlJc w:val="left"/>
      <w:pPr>
        <w:ind w:left="5760" w:hanging="360"/>
      </w:pPr>
    </w:lvl>
    <w:lvl w:ilvl="8" w:tplc="2967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25623932">
      <w:start w:val="1"/>
      <w:numFmt w:val="decimal"/>
      <w:lvlText w:val="%1."/>
      <w:lvlJc w:val="left"/>
      <w:pPr>
        <w:ind w:left="720" w:hanging="360"/>
      </w:pPr>
    </w:lvl>
    <w:lvl w:ilvl="1" w:tplc="25623932" w:tentative="1">
      <w:start w:val="1"/>
      <w:numFmt w:val="lowerLetter"/>
      <w:lvlText w:val="%2."/>
      <w:lvlJc w:val="left"/>
      <w:pPr>
        <w:ind w:left="1440" w:hanging="360"/>
      </w:pPr>
    </w:lvl>
    <w:lvl w:ilvl="2" w:tplc="25623932" w:tentative="1">
      <w:start w:val="1"/>
      <w:numFmt w:val="lowerRoman"/>
      <w:lvlText w:val="%3."/>
      <w:lvlJc w:val="right"/>
      <w:pPr>
        <w:ind w:left="2160" w:hanging="180"/>
      </w:pPr>
    </w:lvl>
    <w:lvl w:ilvl="3" w:tplc="25623932" w:tentative="1">
      <w:start w:val="1"/>
      <w:numFmt w:val="decimal"/>
      <w:lvlText w:val="%4."/>
      <w:lvlJc w:val="left"/>
      <w:pPr>
        <w:ind w:left="2880" w:hanging="360"/>
      </w:pPr>
    </w:lvl>
    <w:lvl w:ilvl="4" w:tplc="25623932" w:tentative="1">
      <w:start w:val="1"/>
      <w:numFmt w:val="lowerLetter"/>
      <w:lvlText w:val="%5."/>
      <w:lvlJc w:val="left"/>
      <w:pPr>
        <w:ind w:left="3600" w:hanging="360"/>
      </w:pPr>
    </w:lvl>
    <w:lvl w:ilvl="5" w:tplc="25623932" w:tentative="1">
      <w:start w:val="1"/>
      <w:numFmt w:val="lowerRoman"/>
      <w:lvlText w:val="%6."/>
      <w:lvlJc w:val="right"/>
      <w:pPr>
        <w:ind w:left="4320" w:hanging="180"/>
      </w:pPr>
    </w:lvl>
    <w:lvl w:ilvl="6" w:tplc="25623932" w:tentative="1">
      <w:start w:val="1"/>
      <w:numFmt w:val="decimal"/>
      <w:lvlText w:val="%7."/>
      <w:lvlJc w:val="left"/>
      <w:pPr>
        <w:ind w:left="5040" w:hanging="360"/>
      </w:pPr>
    </w:lvl>
    <w:lvl w:ilvl="7" w:tplc="25623932" w:tentative="1">
      <w:start w:val="1"/>
      <w:numFmt w:val="lowerLetter"/>
      <w:lvlText w:val="%8."/>
      <w:lvlJc w:val="left"/>
      <w:pPr>
        <w:ind w:left="5760" w:hanging="360"/>
      </w:pPr>
    </w:lvl>
    <w:lvl w:ilvl="8" w:tplc="2562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38014804">
      <w:start w:val="1"/>
      <w:numFmt w:val="decimal"/>
      <w:lvlText w:val="%1."/>
      <w:lvlJc w:val="left"/>
      <w:pPr>
        <w:ind w:left="720" w:hanging="360"/>
      </w:pPr>
    </w:lvl>
    <w:lvl w:ilvl="1" w:tplc="38014804" w:tentative="1">
      <w:start w:val="1"/>
      <w:numFmt w:val="lowerLetter"/>
      <w:lvlText w:val="%2."/>
      <w:lvlJc w:val="left"/>
      <w:pPr>
        <w:ind w:left="1440" w:hanging="360"/>
      </w:pPr>
    </w:lvl>
    <w:lvl w:ilvl="2" w:tplc="38014804" w:tentative="1">
      <w:start w:val="1"/>
      <w:numFmt w:val="lowerRoman"/>
      <w:lvlText w:val="%3."/>
      <w:lvlJc w:val="right"/>
      <w:pPr>
        <w:ind w:left="2160" w:hanging="180"/>
      </w:pPr>
    </w:lvl>
    <w:lvl w:ilvl="3" w:tplc="38014804" w:tentative="1">
      <w:start w:val="1"/>
      <w:numFmt w:val="decimal"/>
      <w:lvlText w:val="%4."/>
      <w:lvlJc w:val="left"/>
      <w:pPr>
        <w:ind w:left="2880" w:hanging="360"/>
      </w:pPr>
    </w:lvl>
    <w:lvl w:ilvl="4" w:tplc="38014804" w:tentative="1">
      <w:start w:val="1"/>
      <w:numFmt w:val="lowerLetter"/>
      <w:lvlText w:val="%5."/>
      <w:lvlJc w:val="left"/>
      <w:pPr>
        <w:ind w:left="3600" w:hanging="360"/>
      </w:pPr>
    </w:lvl>
    <w:lvl w:ilvl="5" w:tplc="38014804" w:tentative="1">
      <w:start w:val="1"/>
      <w:numFmt w:val="lowerRoman"/>
      <w:lvlText w:val="%6."/>
      <w:lvlJc w:val="right"/>
      <w:pPr>
        <w:ind w:left="4320" w:hanging="180"/>
      </w:pPr>
    </w:lvl>
    <w:lvl w:ilvl="6" w:tplc="38014804" w:tentative="1">
      <w:start w:val="1"/>
      <w:numFmt w:val="decimal"/>
      <w:lvlText w:val="%7."/>
      <w:lvlJc w:val="left"/>
      <w:pPr>
        <w:ind w:left="5040" w:hanging="360"/>
      </w:pPr>
    </w:lvl>
    <w:lvl w:ilvl="7" w:tplc="38014804" w:tentative="1">
      <w:start w:val="1"/>
      <w:numFmt w:val="lowerLetter"/>
      <w:lvlText w:val="%8."/>
      <w:lvlJc w:val="left"/>
      <w:pPr>
        <w:ind w:left="5760" w:hanging="360"/>
      </w:pPr>
    </w:lvl>
    <w:lvl w:ilvl="8" w:tplc="3801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35069155">
      <w:start w:val="1"/>
      <w:numFmt w:val="decimal"/>
      <w:lvlText w:val="%1."/>
      <w:lvlJc w:val="left"/>
      <w:pPr>
        <w:ind w:left="720" w:hanging="360"/>
      </w:pPr>
    </w:lvl>
    <w:lvl w:ilvl="1" w:tplc="35069155" w:tentative="1">
      <w:start w:val="1"/>
      <w:numFmt w:val="lowerLetter"/>
      <w:lvlText w:val="%2."/>
      <w:lvlJc w:val="left"/>
      <w:pPr>
        <w:ind w:left="1440" w:hanging="360"/>
      </w:pPr>
    </w:lvl>
    <w:lvl w:ilvl="2" w:tplc="35069155" w:tentative="1">
      <w:start w:val="1"/>
      <w:numFmt w:val="lowerRoman"/>
      <w:lvlText w:val="%3."/>
      <w:lvlJc w:val="right"/>
      <w:pPr>
        <w:ind w:left="2160" w:hanging="180"/>
      </w:pPr>
    </w:lvl>
    <w:lvl w:ilvl="3" w:tplc="35069155" w:tentative="1">
      <w:start w:val="1"/>
      <w:numFmt w:val="decimal"/>
      <w:lvlText w:val="%4."/>
      <w:lvlJc w:val="left"/>
      <w:pPr>
        <w:ind w:left="2880" w:hanging="360"/>
      </w:pPr>
    </w:lvl>
    <w:lvl w:ilvl="4" w:tplc="35069155" w:tentative="1">
      <w:start w:val="1"/>
      <w:numFmt w:val="lowerLetter"/>
      <w:lvlText w:val="%5."/>
      <w:lvlJc w:val="left"/>
      <w:pPr>
        <w:ind w:left="3600" w:hanging="360"/>
      </w:pPr>
    </w:lvl>
    <w:lvl w:ilvl="5" w:tplc="35069155" w:tentative="1">
      <w:start w:val="1"/>
      <w:numFmt w:val="lowerRoman"/>
      <w:lvlText w:val="%6."/>
      <w:lvlJc w:val="right"/>
      <w:pPr>
        <w:ind w:left="4320" w:hanging="180"/>
      </w:pPr>
    </w:lvl>
    <w:lvl w:ilvl="6" w:tplc="35069155" w:tentative="1">
      <w:start w:val="1"/>
      <w:numFmt w:val="decimal"/>
      <w:lvlText w:val="%7."/>
      <w:lvlJc w:val="left"/>
      <w:pPr>
        <w:ind w:left="5040" w:hanging="360"/>
      </w:pPr>
    </w:lvl>
    <w:lvl w:ilvl="7" w:tplc="35069155" w:tentative="1">
      <w:start w:val="1"/>
      <w:numFmt w:val="lowerLetter"/>
      <w:lvlText w:val="%8."/>
      <w:lvlJc w:val="left"/>
      <w:pPr>
        <w:ind w:left="5760" w:hanging="360"/>
      </w:pPr>
    </w:lvl>
    <w:lvl w:ilvl="8" w:tplc="3506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30909395">
      <w:start w:val="1"/>
      <w:numFmt w:val="decimal"/>
      <w:lvlText w:val="%1."/>
      <w:lvlJc w:val="left"/>
      <w:pPr>
        <w:ind w:left="720" w:hanging="360"/>
      </w:pPr>
    </w:lvl>
    <w:lvl w:ilvl="1" w:tplc="30909395" w:tentative="1">
      <w:start w:val="1"/>
      <w:numFmt w:val="lowerLetter"/>
      <w:lvlText w:val="%2."/>
      <w:lvlJc w:val="left"/>
      <w:pPr>
        <w:ind w:left="1440" w:hanging="360"/>
      </w:pPr>
    </w:lvl>
    <w:lvl w:ilvl="2" w:tplc="30909395" w:tentative="1">
      <w:start w:val="1"/>
      <w:numFmt w:val="lowerRoman"/>
      <w:lvlText w:val="%3."/>
      <w:lvlJc w:val="right"/>
      <w:pPr>
        <w:ind w:left="2160" w:hanging="180"/>
      </w:pPr>
    </w:lvl>
    <w:lvl w:ilvl="3" w:tplc="30909395" w:tentative="1">
      <w:start w:val="1"/>
      <w:numFmt w:val="decimal"/>
      <w:lvlText w:val="%4."/>
      <w:lvlJc w:val="left"/>
      <w:pPr>
        <w:ind w:left="2880" w:hanging="360"/>
      </w:pPr>
    </w:lvl>
    <w:lvl w:ilvl="4" w:tplc="30909395" w:tentative="1">
      <w:start w:val="1"/>
      <w:numFmt w:val="lowerLetter"/>
      <w:lvlText w:val="%5."/>
      <w:lvlJc w:val="left"/>
      <w:pPr>
        <w:ind w:left="3600" w:hanging="360"/>
      </w:pPr>
    </w:lvl>
    <w:lvl w:ilvl="5" w:tplc="30909395" w:tentative="1">
      <w:start w:val="1"/>
      <w:numFmt w:val="lowerRoman"/>
      <w:lvlText w:val="%6."/>
      <w:lvlJc w:val="right"/>
      <w:pPr>
        <w:ind w:left="4320" w:hanging="180"/>
      </w:pPr>
    </w:lvl>
    <w:lvl w:ilvl="6" w:tplc="30909395" w:tentative="1">
      <w:start w:val="1"/>
      <w:numFmt w:val="decimal"/>
      <w:lvlText w:val="%7."/>
      <w:lvlJc w:val="left"/>
      <w:pPr>
        <w:ind w:left="5040" w:hanging="360"/>
      </w:pPr>
    </w:lvl>
    <w:lvl w:ilvl="7" w:tplc="30909395" w:tentative="1">
      <w:start w:val="1"/>
      <w:numFmt w:val="lowerLetter"/>
      <w:lvlText w:val="%8."/>
      <w:lvlJc w:val="left"/>
      <w:pPr>
        <w:ind w:left="5760" w:hanging="360"/>
      </w:pPr>
    </w:lvl>
    <w:lvl w:ilvl="8" w:tplc="3090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91109184">
      <w:start w:val="1"/>
      <w:numFmt w:val="decimal"/>
      <w:lvlText w:val="%1."/>
      <w:lvlJc w:val="left"/>
      <w:pPr>
        <w:ind w:left="720" w:hanging="360"/>
      </w:pPr>
    </w:lvl>
    <w:lvl w:ilvl="1" w:tplc="91109184" w:tentative="1">
      <w:start w:val="1"/>
      <w:numFmt w:val="lowerLetter"/>
      <w:lvlText w:val="%2."/>
      <w:lvlJc w:val="left"/>
      <w:pPr>
        <w:ind w:left="1440" w:hanging="360"/>
      </w:pPr>
    </w:lvl>
    <w:lvl w:ilvl="2" w:tplc="91109184" w:tentative="1">
      <w:start w:val="1"/>
      <w:numFmt w:val="lowerRoman"/>
      <w:lvlText w:val="%3."/>
      <w:lvlJc w:val="right"/>
      <w:pPr>
        <w:ind w:left="2160" w:hanging="180"/>
      </w:pPr>
    </w:lvl>
    <w:lvl w:ilvl="3" w:tplc="91109184" w:tentative="1">
      <w:start w:val="1"/>
      <w:numFmt w:val="decimal"/>
      <w:lvlText w:val="%4."/>
      <w:lvlJc w:val="left"/>
      <w:pPr>
        <w:ind w:left="2880" w:hanging="360"/>
      </w:pPr>
    </w:lvl>
    <w:lvl w:ilvl="4" w:tplc="91109184" w:tentative="1">
      <w:start w:val="1"/>
      <w:numFmt w:val="lowerLetter"/>
      <w:lvlText w:val="%5."/>
      <w:lvlJc w:val="left"/>
      <w:pPr>
        <w:ind w:left="3600" w:hanging="360"/>
      </w:pPr>
    </w:lvl>
    <w:lvl w:ilvl="5" w:tplc="91109184" w:tentative="1">
      <w:start w:val="1"/>
      <w:numFmt w:val="lowerRoman"/>
      <w:lvlText w:val="%6."/>
      <w:lvlJc w:val="right"/>
      <w:pPr>
        <w:ind w:left="4320" w:hanging="180"/>
      </w:pPr>
    </w:lvl>
    <w:lvl w:ilvl="6" w:tplc="91109184" w:tentative="1">
      <w:start w:val="1"/>
      <w:numFmt w:val="decimal"/>
      <w:lvlText w:val="%7."/>
      <w:lvlJc w:val="left"/>
      <w:pPr>
        <w:ind w:left="5040" w:hanging="360"/>
      </w:pPr>
    </w:lvl>
    <w:lvl w:ilvl="7" w:tplc="91109184" w:tentative="1">
      <w:start w:val="1"/>
      <w:numFmt w:val="lowerLetter"/>
      <w:lvlText w:val="%8."/>
      <w:lvlJc w:val="left"/>
      <w:pPr>
        <w:ind w:left="5760" w:hanging="360"/>
      </w:pPr>
    </w:lvl>
    <w:lvl w:ilvl="8" w:tplc="91109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26768924">
      <w:start w:val="1"/>
      <w:numFmt w:val="decimal"/>
      <w:lvlText w:val="%1."/>
      <w:lvlJc w:val="left"/>
      <w:pPr>
        <w:ind w:left="720" w:hanging="360"/>
      </w:pPr>
    </w:lvl>
    <w:lvl w:ilvl="1" w:tplc="26768924" w:tentative="1">
      <w:start w:val="1"/>
      <w:numFmt w:val="lowerLetter"/>
      <w:lvlText w:val="%2."/>
      <w:lvlJc w:val="left"/>
      <w:pPr>
        <w:ind w:left="1440" w:hanging="360"/>
      </w:pPr>
    </w:lvl>
    <w:lvl w:ilvl="2" w:tplc="26768924" w:tentative="1">
      <w:start w:val="1"/>
      <w:numFmt w:val="lowerRoman"/>
      <w:lvlText w:val="%3."/>
      <w:lvlJc w:val="right"/>
      <w:pPr>
        <w:ind w:left="2160" w:hanging="180"/>
      </w:pPr>
    </w:lvl>
    <w:lvl w:ilvl="3" w:tplc="26768924" w:tentative="1">
      <w:start w:val="1"/>
      <w:numFmt w:val="decimal"/>
      <w:lvlText w:val="%4."/>
      <w:lvlJc w:val="left"/>
      <w:pPr>
        <w:ind w:left="2880" w:hanging="360"/>
      </w:pPr>
    </w:lvl>
    <w:lvl w:ilvl="4" w:tplc="26768924" w:tentative="1">
      <w:start w:val="1"/>
      <w:numFmt w:val="lowerLetter"/>
      <w:lvlText w:val="%5."/>
      <w:lvlJc w:val="left"/>
      <w:pPr>
        <w:ind w:left="3600" w:hanging="360"/>
      </w:pPr>
    </w:lvl>
    <w:lvl w:ilvl="5" w:tplc="26768924" w:tentative="1">
      <w:start w:val="1"/>
      <w:numFmt w:val="lowerRoman"/>
      <w:lvlText w:val="%6."/>
      <w:lvlJc w:val="right"/>
      <w:pPr>
        <w:ind w:left="4320" w:hanging="180"/>
      </w:pPr>
    </w:lvl>
    <w:lvl w:ilvl="6" w:tplc="26768924" w:tentative="1">
      <w:start w:val="1"/>
      <w:numFmt w:val="decimal"/>
      <w:lvlText w:val="%7."/>
      <w:lvlJc w:val="left"/>
      <w:pPr>
        <w:ind w:left="5040" w:hanging="360"/>
      </w:pPr>
    </w:lvl>
    <w:lvl w:ilvl="7" w:tplc="26768924" w:tentative="1">
      <w:start w:val="1"/>
      <w:numFmt w:val="lowerLetter"/>
      <w:lvlText w:val="%8."/>
      <w:lvlJc w:val="left"/>
      <w:pPr>
        <w:ind w:left="5760" w:hanging="360"/>
      </w:pPr>
    </w:lvl>
    <w:lvl w:ilvl="8" w:tplc="2676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76505886">
      <w:start w:val="1"/>
      <w:numFmt w:val="decimal"/>
      <w:lvlText w:val="%1."/>
      <w:lvlJc w:val="left"/>
      <w:pPr>
        <w:ind w:left="720" w:hanging="360"/>
      </w:pPr>
    </w:lvl>
    <w:lvl w:ilvl="1" w:tplc="76505886" w:tentative="1">
      <w:start w:val="1"/>
      <w:numFmt w:val="lowerLetter"/>
      <w:lvlText w:val="%2."/>
      <w:lvlJc w:val="left"/>
      <w:pPr>
        <w:ind w:left="1440" w:hanging="360"/>
      </w:pPr>
    </w:lvl>
    <w:lvl w:ilvl="2" w:tplc="76505886" w:tentative="1">
      <w:start w:val="1"/>
      <w:numFmt w:val="lowerRoman"/>
      <w:lvlText w:val="%3."/>
      <w:lvlJc w:val="right"/>
      <w:pPr>
        <w:ind w:left="2160" w:hanging="180"/>
      </w:pPr>
    </w:lvl>
    <w:lvl w:ilvl="3" w:tplc="76505886" w:tentative="1">
      <w:start w:val="1"/>
      <w:numFmt w:val="decimal"/>
      <w:lvlText w:val="%4."/>
      <w:lvlJc w:val="left"/>
      <w:pPr>
        <w:ind w:left="2880" w:hanging="360"/>
      </w:pPr>
    </w:lvl>
    <w:lvl w:ilvl="4" w:tplc="76505886" w:tentative="1">
      <w:start w:val="1"/>
      <w:numFmt w:val="lowerLetter"/>
      <w:lvlText w:val="%5."/>
      <w:lvlJc w:val="left"/>
      <w:pPr>
        <w:ind w:left="3600" w:hanging="360"/>
      </w:pPr>
    </w:lvl>
    <w:lvl w:ilvl="5" w:tplc="76505886" w:tentative="1">
      <w:start w:val="1"/>
      <w:numFmt w:val="lowerRoman"/>
      <w:lvlText w:val="%6."/>
      <w:lvlJc w:val="right"/>
      <w:pPr>
        <w:ind w:left="4320" w:hanging="180"/>
      </w:pPr>
    </w:lvl>
    <w:lvl w:ilvl="6" w:tplc="76505886" w:tentative="1">
      <w:start w:val="1"/>
      <w:numFmt w:val="decimal"/>
      <w:lvlText w:val="%7."/>
      <w:lvlJc w:val="left"/>
      <w:pPr>
        <w:ind w:left="5040" w:hanging="360"/>
      </w:pPr>
    </w:lvl>
    <w:lvl w:ilvl="7" w:tplc="76505886" w:tentative="1">
      <w:start w:val="1"/>
      <w:numFmt w:val="lowerLetter"/>
      <w:lvlText w:val="%8."/>
      <w:lvlJc w:val="left"/>
      <w:pPr>
        <w:ind w:left="5760" w:hanging="360"/>
      </w:pPr>
    </w:lvl>
    <w:lvl w:ilvl="8" w:tplc="7650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59680436">
      <w:start w:val="1"/>
      <w:numFmt w:val="decimal"/>
      <w:lvlText w:val="%1."/>
      <w:lvlJc w:val="left"/>
      <w:pPr>
        <w:ind w:left="720" w:hanging="360"/>
      </w:pPr>
    </w:lvl>
    <w:lvl w:ilvl="1" w:tplc="59680436" w:tentative="1">
      <w:start w:val="1"/>
      <w:numFmt w:val="lowerLetter"/>
      <w:lvlText w:val="%2."/>
      <w:lvlJc w:val="left"/>
      <w:pPr>
        <w:ind w:left="1440" w:hanging="360"/>
      </w:pPr>
    </w:lvl>
    <w:lvl w:ilvl="2" w:tplc="59680436" w:tentative="1">
      <w:start w:val="1"/>
      <w:numFmt w:val="lowerRoman"/>
      <w:lvlText w:val="%3."/>
      <w:lvlJc w:val="right"/>
      <w:pPr>
        <w:ind w:left="2160" w:hanging="180"/>
      </w:pPr>
    </w:lvl>
    <w:lvl w:ilvl="3" w:tplc="59680436" w:tentative="1">
      <w:start w:val="1"/>
      <w:numFmt w:val="decimal"/>
      <w:lvlText w:val="%4."/>
      <w:lvlJc w:val="left"/>
      <w:pPr>
        <w:ind w:left="2880" w:hanging="360"/>
      </w:pPr>
    </w:lvl>
    <w:lvl w:ilvl="4" w:tplc="59680436" w:tentative="1">
      <w:start w:val="1"/>
      <w:numFmt w:val="lowerLetter"/>
      <w:lvlText w:val="%5."/>
      <w:lvlJc w:val="left"/>
      <w:pPr>
        <w:ind w:left="3600" w:hanging="360"/>
      </w:pPr>
    </w:lvl>
    <w:lvl w:ilvl="5" w:tplc="59680436" w:tentative="1">
      <w:start w:val="1"/>
      <w:numFmt w:val="lowerRoman"/>
      <w:lvlText w:val="%6."/>
      <w:lvlJc w:val="right"/>
      <w:pPr>
        <w:ind w:left="4320" w:hanging="180"/>
      </w:pPr>
    </w:lvl>
    <w:lvl w:ilvl="6" w:tplc="59680436" w:tentative="1">
      <w:start w:val="1"/>
      <w:numFmt w:val="decimal"/>
      <w:lvlText w:val="%7."/>
      <w:lvlJc w:val="left"/>
      <w:pPr>
        <w:ind w:left="5040" w:hanging="360"/>
      </w:pPr>
    </w:lvl>
    <w:lvl w:ilvl="7" w:tplc="59680436" w:tentative="1">
      <w:start w:val="1"/>
      <w:numFmt w:val="lowerLetter"/>
      <w:lvlText w:val="%8."/>
      <w:lvlJc w:val="left"/>
      <w:pPr>
        <w:ind w:left="5760" w:hanging="360"/>
      </w:pPr>
    </w:lvl>
    <w:lvl w:ilvl="8" w:tplc="5968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57254032">
      <w:start w:val="1"/>
      <w:numFmt w:val="decimal"/>
      <w:lvlText w:val="%1."/>
      <w:lvlJc w:val="left"/>
      <w:pPr>
        <w:ind w:left="720" w:hanging="360"/>
      </w:pPr>
    </w:lvl>
    <w:lvl w:ilvl="1" w:tplc="57254032" w:tentative="1">
      <w:start w:val="1"/>
      <w:numFmt w:val="lowerLetter"/>
      <w:lvlText w:val="%2."/>
      <w:lvlJc w:val="left"/>
      <w:pPr>
        <w:ind w:left="1440" w:hanging="360"/>
      </w:pPr>
    </w:lvl>
    <w:lvl w:ilvl="2" w:tplc="57254032" w:tentative="1">
      <w:start w:val="1"/>
      <w:numFmt w:val="lowerRoman"/>
      <w:lvlText w:val="%3."/>
      <w:lvlJc w:val="right"/>
      <w:pPr>
        <w:ind w:left="2160" w:hanging="180"/>
      </w:pPr>
    </w:lvl>
    <w:lvl w:ilvl="3" w:tplc="57254032" w:tentative="1">
      <w:start w:val="1"/>
      <w:numFmt w:val="decimal"/>
      <w:lvlText w:val="%4."/>
      <w:lvlJc w:val="left"/>
      <w:pPr>
        <w:ind w:left="2880" w:hanging="360"/>
      </w:pPr>
    </w:lvl>
    <w:lvl w:ilvl="4" w:tplc="57254032" w:tentative="1">
      <w:start w:val="1"/>
      <w:numFmt w:val="lowerLetter"/>
      <w:lvlText w:val="%5."/>
      <w:lvlJc w:val="left"/>
      <w:pPr>
        <w:ind w:left="3600" w:hanging="360"/>
      </w:pPr>
    </w:lvl>
    <w:lvl w:ilvl="5" w:tplc="57254032" w:tentative="1">
      <w:start w:val="1"/>
      <w:numFmt w:val="lowerRoman"/>
      <w:lvlText w:val="%6."/>
      <w:lvlJc w:val="right"/>
      <w:pPr>
        <w:ind w:left="4320" w:hanging="180"/>
      </w:pPr>
    </w:lvl>
    <w:lvl w:ilvl="6" w:tplc="57254032" w:tentative="1">
      <w:start w:val="1"/>
      <w:numFmt w:val="decimal"/>
      <w:lvlText w:val="%7."/>
      <w:lvlJc w:val="left"/>
      <w:pPr>
        <w:ind w:left="5040" w:hanging="360"/>
      </w:pPr>
    </w:lvl>
    <w:lvl w:ilvl="7" w:tplc="57254032" w:tentative="1">
      <w:start w:val="1"/>
      <w:numFmt w:val="lowerLetter"/>
      <w:lvlText w:val="%8."/>
      <w:lvlJc w:val="left"/>
      <w:pPr>
        <w:ind w:left="5760" w:hanging="360"/>
      </w:pPr>
    </w:lvl>
    <w:lvl w:ilvl="8" w:tplc="5725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25406516">
      <w:start w:val="1"/>
      <w:numFmt w:val="decimal"/>
      <w:lvlText w:val="%1."/>
      <w:lvlJc w:val="left"/>
      <w:pPr>
        <w:ind w:left="720" w:hanging="360"/>
      </w:pPr>
    </w:lvl>
    <w:lvl w:ilvl="1" w:tplc="25406516" w:tentative="1">
      <w:start w:val="1"/>
      <w:numFmt w:val="lowerLetter"/>
      <w:lvlText w:val="%2."/>
      <w:lvlJc w:val="left"/>
      <w:pPr>
        <w:ind w:left="1440" w:hanging="360"/>
      </w:pPr>
    </w:lvl>
    <w:lvl w:ilvl="2" w:tplc="25406516" w:tentative="1">
      <w:start w:val="1"/>
      <w:numFmt w:val="lowerRoman"/>
      <w:lvlText w:val="%3."/>
      <w:lvlJc w:val="right"/>
      <w:pPr>
        <w:ind w:left="2160" w:hanging="180"/>
      </w:pPr>
    </w:lvl>
    <w:lvl w:ilvl="3" w:tplc="25406516" w:tentative="1">
      <w:start w:val="1"/>
      <w:numFmt w:val="decimal"/>
      <w:lvlText w:val="%4."/>
      <w:lvlJc w:val="left"/>
      <w:pPr>
        <w:ind w:left="2880" w:hanging="360"/>
      </w:pPr>
    </w:lvl>
    <w:lvl w:ilvl="4" w:tplc="25406516" w:tentative="1">
      <w:start w:val="1"/>
      <w:numFmt w:val="lowerLetter"/>
      <w:lvlText w:val="%5."/>
      <w:lvlJc w:val="left"/>
      <w:pPr>
        <w:ind w:left="3600" w:hanging="360"/>
      </w:pPr>
    </w:lvl>
    <w:lvl w:ilvl="5" w:tplc="25406516" w:tentative="1">
      <w:start w:val="1"/>
      <w:numFmt w:val="lowerRoman"/>
      <w:lvlText w:val="%6."/>
      <w:lvlJc w:val="right"/>
      <w:pPr>
        <w:ind w:left="4320" w:hanging="180"/>
      </w:pPr>
    </w:lvl>
    <w:lvl w:ilvl="6" w:tplc="25406516" w:tentative="1">
      <w:start w:val="1"/>
      <w:numFmt w:val="decimal"/>
      <w:lvlText w:val="%7."/>
      <w:lvlJc w:val="left"/>
      <w:pPr>
        <w:ind w:left="5040" w:hanging="360"/>
      </w:pPr>
    </w:lvl>
    <w:lvl w:ilvl="7" w:tplc="25406516" w:tentative="1">
      <w:start w:val="1"/>
      <w:numFmt w:val="lowerLetter"/>
      <w:lvlText w:val="%8."/>
      <w:lvlJc w:val="left"/>
      <w:pPr>
        <w:ind w:left="5760" w:hanging="360"/>
      </w:pPr>
    </w:lvl>
    <w:lvl w:ilvl="8" w:tplc="2540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76460226">
      <w:start w:val="1"/>
      <w:numFmt w:val="decimal"/>
      <w:lvlText w:val="%1."/>
      <w:lvlJc w:val="left"/>
      <w:pPr>
        <w:ind w:left="720" w:hanging="360"/>
      </w:pPr>
    </w:lvl>
    <w:lvl w:ilvl="1" w:tplc="76460226" w:tentative="1">
      <w:start w:val="1"/>
      <w:numFmt w:val="lowerLetter"/>
      <w:lvlText w:val="%2."/>
      <w:lvlJc w:val="left"/>
      <w:pPr>
        <w:ind w:left="1440" w:hanging="360"/>
      </w:pPr>
    </w:lvl>
    <w:lvl w:ilvl="2" w:tplc="76460226" w:tentative="1">
      <w:start w:val="1"/>
      <w:numFmt w:val="lowerRoman"/>
      <w:lvlText w:val="%3."/>
      <w:lvlJc w:val="right"/>
      <w:pPr>
        <w:ind w:left="2160" w:hanging="180"/>
      </w:pPr>
    </w:lvl>
    <w:lvl w:ilvl="3" w:tplc="76460226" w:tentative="1">
      <w:start w:val="1"/>
      <w:numFmt w:val="decimal"/>
      <w:lvlText w:val="%4."/>
      <w:lvlJc w:val="left"/>
      <w:pPr>
        <w:ind w:left="2880" w:hanging="360"/>
      </w:pPr>
    </w:lvl>
    <w:lvl w:ilvl="4" w:tplc="76460226" w:tentative="1">
      <w:start w:val="1"/>
      <w:numFmt w:val="lowerLetter"/>
      <w:lvlText w:val="%5."/>
      <w:lvlJc w:val="left"/>
      <w:pPr>
        <w:ind w:left="3600" w:hanging="360"/>
      </w:pPr>
    </w:lvl>
    <w:lvl w:ilvl="5" w:tplc="76460226" w:tentative="1">
      <w:start w:val="1"/>
      <w:numFmt w:val="lowerRoman"/>
      <w:lvlText w:val="%6."/>
      <w:lvlJc w:val="right"/>
      <w:pPr>
        <w:ind w:left="4320" w:hanging="180"/>
      </w:pPr>
    </w:lvl>
    <w:lvl w:ilvl="6" w:tplc="76460226" w:tentative="1">
      <w:start w:val="1"/>
      <w:numFmt w:val="decimal"/>
      <w:lvlText w:val="%7."/>
      <w:lvlJc w:val="left"/>
      <w:pPr>
        <w:ind w:left="5040" w:hanging="360"/>
      </w:pPr>
    </w:lvl>
    <w:lvl w:ilvl="7" w:tplc="76460226" w:tentative="1">
      <w:start w:val="1"/>
      <w:numFmt w:val="lowerLetter"/>
      <w:lvlText w:val="%8."/>
      <w:lvlJc w:val="left"/>
      <w:pPr>
        <w:ind w:left="5760" w:hanging="360"/>
      </w:pPr>
    </w:lvl>
    <w:lvl w:ilvl="8" w:tplc="7646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14215603">
      <w:start w:val="1"/>
      <w:numFmt w:val="decimal"/>
      <w:lvlText w:val="%1."/>
      <w:lvlJc w:val="left"/>
      <w:pPr>
        <w:ind w:left="720" w:hanging="360"/>
      </w:pPr>
    </w:lvl>
    <w:lvl w:ilvl="1" w:tplc="14215603" w:tentative="1">
      <w:start w:val="1"/>
      <w:numFmt w:val="lowerLetter"/>
      <w:lvlText w:val="%2."/>
      <w:lvlJc w:val="left"/>
      <w:pPr>
        <w:ind w:left="1440" w:hanging="360"/>
      </w:pPr>
    </w:lvl>
    <w:lvl w:ilvl="2" w:tplc="14215603" w:tentative="1">
      <w:start w:val="1"/>
      <w:numFmt w:val="lowerRoman"/>
      <w:lvlText w:val="%3."/>
      <w:lvlJc w:val="right"/>
      <w:pPr>
        <w:ind w:left="2160" w:hanging="180"/>
      </w:pPr>
    </w:lvl>
    <w:lvl w:ilvl="3" w:tplc="14215603" w:tentative="1">
      <w:start w:val="1"/>
      <w:numFmt w:val="decimal"/>
      <w:lvlText w:val="%4."/>
      <w:lvlJc w:val="left"/>
      <w:pPr>
        <w:ind w:left="2880" w:hanging="360"/>
      </w:pPr>
    </w:lvl>
    <w:lvl w:ilvl="4" w:tplc="14215603" w:tentative="1">
      <w:start w:val="1"/>
      <w:numFmt w:val="lowerLetter"/>
      <w:lvlText w:val="%5."/>
      <w:lvlJc w:val="left"/>
      <w:pPr>
        <w:ind w:left="3600" w:hanging="360"/>
      </w:pPr>
    </w:lvl>
    <w:lvl w:ilvl="5" w:tplc="14215603" w:tentative="1">
      <w:start w:val="1"/>
      <w:numFmt w:val="lowerRoman"/>
      <w:lvlText w:val="%6."/>
      <w:lvlJc w:val="right"/>
      <w:pPr>
        <w:ind w:left="4320" w:hanging="180"/>
      </w:pPr>
    </w:lvl>
    <w:lvl w:ilvl="6" w:tplc="14215603" w:tentative="1">
      <w:start w:val="1"/>
      <w:numFmt w:val="decimal"/>
      <w:lvlText w:val="%7."/>
      <w:lvlJc w:val="left"/>
      <w:pPr>
        <w:ind w:left="5040" w:hanging="360"/>
      </w:pPr>
    </w:lvl>
    <w:lvl w:ilvl="7" w:tplc="14215603" w:tentative="1">
      <w:start w:val="1"/>
      <w:numFmt w:val="lowerLetter"/>
      <w:lvlText w:val="%8."/>
      <w:lvlJc w:val="left"/>
      <w:pPr>
        <w:ind w:left="5760" w:hanging="360"/>
      </w:pPr>
    </w:lvl>
    <w:lvl w:ilvl="8" w:tplc="1421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78718967">
      <w:start w:val="1"/>
      <w:numFmt w:val="decimal"/>
      <w:lvlText w:val="%1."/>
      <w:lvlJc w:val="left"/>
      <w:pPr>
        <w:ind w:left="720" w:hanging="360"/>
      </w:pPr>
    </w:lvl>
    <w:lvl w:ilvl="1" w:tplc="78718967" w:tentative="1">
      <w:start w:val="1"/>
      <w:numFmt w:val="lowerLetter"/>
      <w:lvlText w:val="%2."/>
      <w:lvlJc w:val="left"/>
      <w:pPr>
        <w:ind w:left="1440" w:hanging="360"/>
      </w:pPr>
    </w:lvl>
    <w:lvl w:ilvl="2" w:tplc="78718967" w:tentative="1">
      <w:start w:val="1"/>
      <w:numFmt w:val="lowerRoman"/>
      <w:lvlText w:val="%3."/>
      <w:lvlJc w:val="right"/>
      <w:pPr>
        <w:ind w:left="2160" w:hanging="180"/>
      </w:pPr>
    </w:lvl>
    <w:lvl w:ilvl="3" w:tplc="78718967" w:tentative="1">
      <w:start w:val="1"/>
      <w:numFmt w:val="decimal"/>
      <w:lvlText w:val="%4."/>
      <w:lvlJc w:val="left"/>
      <w:pPr>
        <w:ind w:left="2880" w:hanging="360"/>
      </w:pPr>
    </w:lvl>
    <w:lvl w:ilvl="4" w:tplc="78718967" w:tentative="1">
      <w:start w:val="1"/>
      <w:numFmt w:val="lowerLetter"/>
      <w:lvlText w:val="%5."/>
      <w:lvlJc w:val="left"/>
      <w:pPr>
        <w:ind w:left="3600" w:hanging="360"/>
      </w:pPr>
    </w:lvl>
    <w:lvl w:ilvl="5" w:tplc="78718967" w:tentative="1">
      <w:start w:val="1"/>
      <w:numFmt w:val="lowerRoman"/>
      <w:lvlText w:val="%6."/>
      <w:lvlJc w:val="right"/>
      <w:pPr>
        <w:ind w:left="4320" w:hanging="180"/>
      </w:pPr>
    </w:lvl>
    <w:lvl w:ilvl="6" w:tplc="78718967" w:tentative="1">
      <w:start w:val="1"/>
      <w:numFmt w:val="decimal"/>
      <w:lvlText w:val="%7."/>
      <w:lvlJc w:val="left"/>
      <w:pPr>
        <w:ind w:left="5040" w:hanging="360"/>
      </w:pPr>
    </w:lvl>
    <w:lvl w:ilvl="7" w:tplc="78718967" w:tentative="1">
      <w:start w:val="1"/>
      <w:numFmt w:val="lowerLetter"/>
      <w:lvlText w:val="%8."/>
      <w:lvlJc w:val="left"/>
      <w:pPr>
        <w:ind w:left="5760" w:hanging="360"/>
      </w:pPr>
    </w:lvl>
    <w:lvl w:ilvl="8" w:tplc="7871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30931912">
      <w:start w:val="1"/>
      <w:numFmt w:val="decimal"/>
      <w:lvlText w:val="%1."/>
      <w:lvlJc w:val="left"/>
      <w:pPr>
        <w:ind w:left="720" w:hanging="360"/>
      </w:pPr>
    </w:lvl>
    <w:lvl w:ilvl="1" w:tplc="30931912" w:tentative="1">
      <w:start w:val="1"/>
      <w:numFmt w:val="lowerLetter"/>
      <w:lvlText w:val="%2."/>
      <w:lvlJc w:val="left"/>
      <w:pPr>
        <w:ind w:left="1440" w:hanging="360"/>
      </w:pPr>
    </w:lvl>
    <w:lvl w:ilvl="2" w:tplc="30931912" w:tentative="1">
      <w:start w:val="1"/>
      <w:numFmt w:val="lowerRoman"/>
      <w:lvlText w:val="%3."/>
      <w:lvlJc w:val="right"/>
      <w:pPr>
        <w:ind w:left="2160" w:hanging="180"/>
      </w:pPr>
    </w:lvl>
    <w:lvl w:ilvl="3" w:tplc="30931912" w:tentative="1">
      <w:start w:val="1"/>
      <w:numFmt w:val="decimal"/>
      <w:lvlText w:val="%4."/>
      <w:lvlJc w:val="left"/>
      <w:pPr>
        <w:ind w:left="2880" w:hanging="360"/>
      </w:pPr>
    </w:lvl>
    <w:lvl w:ilvl="4" w:tplc="30931912" w:tentative="1">
      <w:start w:val="1"/>
      <w:numFmt w:val="lowerLetter"/>
      <w:lvlText w:val="%5."/>
      <w:lvlJc w:val="left"/>
      <w:pPr>
        <w:ind w:left="3600" w:hanging="360"/>
      </w:pPr>
    </w:lvl>
    <w:lvl w:ilvl="5" w:tplc="30931912" w:tentative="1">
      <w:start w:val="1"/>
      <w:numFmt w:val="lowerRoman"/>
      <w:lvlText w:val="%6."/>
      <w:lvlJc w:val="right"/>
      <w:pPr>
        <w:ind w:left="4320" w:hanging="180"/>
      </w:pPr>
    </w:lvl>
    <w:lvl w:ilvl="6" w:tplc="30931912" w:tentative="1">
      <w:start w:val="1"/>
      <w:numFmt w:val="decimal"/>
      <w:lvlText w:val="%7."/>
      <w:lvlJc w:val="left"/>
      <w:pPr>
        <w:ind w:left="5040" w:hanging="360"/>
      </w:pPr>
    </w:lvl>
    <w:lvl w:ilvl="7" w:tplc="30931912" w:tentative="1">
      <w:start w:val="1"/>
      <w:numFmt w:val="lowerLetter"/>
      <w:lvlText w:val="%8."/>
      <w:lvlJc w:val="left"/>
      <w:pPr>
        <w:ind w:left="5760" w:hanging="360"/>
      </w:pPr>
    </w:lvl>
    <w:lvl w:ilvl="8" w:tplc="3093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52279432">
      <w:start w:val="1"/>
      <w:numFmt w:val="decimal"/>
      <w:lvlText w:val="%1."/>
      <w:lvlJc w:val="left"/>
      <w:pPr>
        <w:ind w:left="720" w:hanging="360"/>
      </w:pPr>
    </w:lvl>
    <w:lvl w:ilvl="1" w:tplc="52279432" w:tentative="1">
      <w:start w:val="1"/>
      <w:numFmt w:val="lowerLetter"/>
      <w:lvlText w:val="%2."/>
      <w:lvlJc w:val="left"/>
      <w:pPr>
        <w:ind w:left="1440" w:hanging="360"/>
      </w:pPr>
    </w:lvl>
    <w:lvl w:ilvl="2" w:tplc="52279432" w:tentative="1">
      <w:start w:val="1"/>
      <w:numFmt w:val="lowerRoman"/>
      <w:lvlText w:val="%3."/>
      <w:lvlJc w:val="right"/>
      <w:pPr>
        <w:ind w:left="2160" w:hanging="180"/>
      </w:pPr>
    </w:lvl>
    <w:lvl w:ilvl="3" w:tplc="52279432" w:tentative="1">
      <w:start w:val="1"/>
      <w:numFmt w:val="decimal"/>
      <w:lvlText w:val="%4."/>
      <w:lvlJc w:val="left"/>
      <w:pPr>
        <w:ind w:left="2880" w:hanging="360"/>
      </w:pPr>
    </w:lvl>
    <w:lvl w:ilvl="4" w:tplc="52279432" w:tentative="1">
      <w:start w:val="1"/>
      <w:numFmt w:val="lowerLetter"/>
      <w:lvlText w:val="%5."/>
      <w:lvlJc w:val="left"/>
      <w:pPr>
        <w:ind w:left="3600" w:hanging="360"/>
      </w:pPr>
    </w:lvl>
    <w:lvl w:ilvl="5" w:tplc="52279432" w:tentative="1">
      <w:start w:val="1"/>
      <w:numFmt w:val="lowerRoman"/>
      <w:lvlText w:val="%6."/>
      <w:lvlJc w:val="right"/>
      <w:pPr>
        <w:ind w:left="4320" w:hanging="180"/>
      </w:pPr>
    </w:lvl>
    <w:lvl w:ilvl="6" w:tplc="52279432" w:tentative="1">
      <w:start w:val="1"/>
      <w:numFmt w:val="decimal"/>
      <w:lvlText w:val="%7."/>
      <w:lvlJc w:val="left"/>
      <w:pPr>
        <w:ind w:left="5040" w:hanging="360"/>
      </w:pPr>
    </w:lvl>
    <w:lvl w:ilvl="7" w:tplc="52279432" w:tentative="1">
      <w:start w:val="1"/>
      <w:numFmt w:val="lowerLetter"/>
      <w:lvlText w:val="%8."/>
      <w:lvlJc w:val="left"/>
      <w:pPr>
        <w:ind w:left="5760" w:hanging="360"/>
      </w:pPr>
    </w:lvl>
    <w:lvl w:ilvl="8" w:tplc="5227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77873816">
      <w:start w:val="1"/>
      <w:numFmt w:val="decimal"/>
      <w:lvlText w:val="%1."/>
      <w:lvlJc w:val="left"/>
      <w:pPr>
        <w:ind w:left="720" w:hanging="360"/>
      </w:pPr>
    </w:lvl>
    <w:lvl w:ilvl="1" w:tplc="77873816" w:tentative="1">
      <w:start w:val="1"/>
      <w:numFmt w:val="lowerLetter"/>
      <w:lvlText w:val="%2."/>
      <w:lvlJc w:val="left"/>
      <w:pPr>
        <w:ind w:left="1440" w:hanging="360"/>
      </w:pPr>
    </w:lvl>
    <w:lvl w:ilvl="2" w:tplc="77873816" w:tentative="1">
      <w:start w:val="1"/>
      <w:numFmt w:val="lowerRoman"/>
      <w:lvlText w:val="%3."/>
      <w:lvlJc w:val="right"/>
      <w:pPr>
        <w:ind w:left="2160" w:hanging="180"/>
      </w:pPr>
    </w:lvl>
    <w:lvl w:ilvl="3" w:tplc="77873816" w:tentative="1">
      <w:start w:val="1"/>
      <w:numFmt w:val="decimal"/>
      <w:lvlText w:val="%4."/>
      <w:lvlJc w:val="left"/>
      <w:pPr>
        <w:ind w:left="2880" w:hanging="360"/>
      </w:pPr>
    </w:lvl>
    <w:lvl w:ilvl="4" w:tplc="77873816" w:tentative="1">
      <w:start w:val="1"/>
      <w:numFmt w:val="lowerLetter"/>
      <w:lvlText w:val="%5."/>
      <w:lvlJc w:val="left"/>
      <w:pPr>
        <w:ind w:left="3600" w:hanging="360"/>
      </w:pPr>
    </w:lvl>
    <w:lvl w:ilvl="5" w:tplc="77873816" w:tentative="1">
      <w:start w:val="1"/>
      <w:numFmt w:val="lowerRoman"/>
      <w:lvlText w:val="%6."/>
      <w:lvlJc w:val="right"/>
      <w:pPr>
        <w:ind w:left="4320" w:hanging="180"/>
      </w:pPr>
    </w:lvl>
    <w:lvl w:ilvl="6" w:tplc="77873816" w:tentative="1">
      <w:start w:val="1"/>
      <w:numFmt w:val="decimal"/>
      <w:lvlText w:val="%7."/>
      <w:lvlJc w:val="left"/>
      <w:pPr>
        <w:ind w:left="5040" w:hanging="360"/>
      </w:pPr>
    </w:lvl>
    <w:lvl w:ilvl="7" w:tplc="77873816" w:tentative="1">
      <w:start w:val="1"/>
      <w:numFmt w:val="lowerLetter"/>
      <w:lvlText w:val="%8."/>
      <w:lvlJc w:val="left"/>
      <w:pPr>
        <w:ind w:left="5760" w:hanging="360"/>
      </w:pPr>
    </w:lvl>
    <w:lvl w:ilvl="8" w:tplc="7787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63197661">
      <w:start w:val="1"/>
      <w:numFmt w:val="decimal"/>
      <w:lvlText w:val="%1."/>
      <w:lvlJc w:val="left"/>
      <w:pPr>
        <w:ind w:left="720" w:hanging="360"/>
      </w:pPr>
    </w:lvl>
    <w:lvl w:ilvl="1" w:tplc="63197661" w:tentative="1">
      <w:start w:val="1"/>
      <w:numFmt w:val="lowerLetter"/>
      <w:lvlText w:val="%2."/>
      <w:lvlJc w:val="left"/>
      <w:pPr>
        <w:ind w:left="1440" w:hanging="360"/>
      </w:pPr>
    </w:lvl>
    <w:lvl w:ilvl="2" w:tplc="63197661" w:tentative="1">
      <w:start w:val="1"/>
      <w:numFmt w:val="lowerRoman"/>
      <w:lvlText w:val="%3."/>
      <w:lvlJc w:val="right"/>
      <w:pPr>
        <w:ind w:left="2160" w:hanging="180"/>
      </w:pPr>
    </w:lvl>
    <w:lvl w:ilvl="3" w:tplc="63197661" w:tentative="1">
      <w:start w:val="1"/>
      <w:numFmt w:val="decimal"/>
      <w:lvlText w:val="%4."/>
      <w:lvlJc w:val="left"/>
      <w:pPr>
        <w:ind w:left="2880" w:hanging="360"/>
      </w:pPr>
    </w:lvl>
    <w:lvl w:ilvl="4" w:tplc="63197661" w:tentative="1">
      <w:start w:val="1"/>
      <w:numFmt w:val="lowerLetter"/>
      <w:lvlText w:val="%5."/>
      <w:lvlJc w:val="left"/>
      <w:pPr>
        <w:ind w:left="3600" w:hanging="360"/>
      </w:pPr>
    </w:lvl>
    <w:lvl w:ilvl="5" w:tplc="63197661" w:tentative="1">
      <w:start w:val="1"/>
      <w:numFmt w:val="lowerRoman"/>
      <w:lvlText w:val="%6."/>
      <w:lvlJc w:val="right"/>
      <w:pPr>
        <w:ind w:left="4320" w:hanging="180"/>
      </w:pPr>
    </w:lvl>
    <w:lvl w:ilvl="6" w:tplc="63197661" w:tentative="1">
      <w:start w:val="1"/>
      <w:numFmt w:val="decimal"/>
      <w:lvlText w:val="%7."/>
      <w:lvlJc w:val="left"/>
      <w:pPr>
        <w:ind w:left="5040" w:hanging="360"/>
      </w:pPr>
    </w:lvl>
    <w:lvl w:ilvl="7" w:tplc="63197661" w:tentative="1">
      <w:start w:val="1"/>
      <w:numFmt w:val="lowerLetter"/>
      <w:lvlText w:val="%8."/>
      <w:lvlJc w:val="left"/>
      <w:pPr>
        <w:ind w:left="5760" w:hanging="360"/>
      </w:pPr>
    </w:lvl>
    <w:lvl w:ilvl="8" w:tplc="6319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44462171">
      <w:start w:val="1"/>
      <w:numFmt w:val="decimal"/>
      <w:lvlText w:val="%1."/>
      <w:lvlJc w:val="left"/>
      <w:pPr>
        <w:ind w:left="720" w:hanging="360"/>
      </w:pPr>
    </w:lvl>
    <w:lvl w:ilvl="1" w:tplc="44462171" w:tentative="1">
      <w:start w:val="1"/>
      <w:numFmt w:val="lowerLetter"/>
      <w:lvlText w:val="%2."/>
      <w:lvlJc w:val="left"/>
      <w:pPr>
        <w:ind w:left="1440" w:hanging="360"/>
      </w:pPr>
    </w:lvl>
    <w:lvl w:ilvl="2" w:tplc="44462171" w:tentative="1">
      <w:start w:val="1"/>
      <w:numFmt w:val="lowerRoman"/>
      <w:lvlText w:val="%3."/>
      <w:lvlJc w:val="right"/>
      <w:pPr>
        <w:ind w:left="2160" w:hanging="180"/>
      </w:pPr>
    </w:lvl>
    <w:lvl w:ilvl="3" w:tplc="44462171" w:tentative="1">
      <w:start w:val="1"/>
      <w:numFmt w:val="decimal"/>
      <w:lvlText w:val="%4."/>
      <w:lvlJc w:val="left"/>
      <w:pPr>
        <w:ind w:left="2880" w:hanging="360"/>
      </w:pPr>
    </w:lvl>
    <w:lvl w:ilvl="4" w:tplc="44462171" w:tentative="1">
      <w:start w:val="1"/>
      <w:numFmt w:val="lowerLetter"/>
      <w:lvlText w:val="%5."/>
      <w:lvlJc w:val="left"/>
      <w:pPr>
        <w:ind w:left="3600" w:hanging="360"/>
      </w:pPr>
    </w:lvl>
    <w:lvl w:ilvl="5" w:tplc="44462171" w:tentative="1">
      <w:start w:val="1"/>
      <w:numFmt w:val="lowerRoman"/>
      <w:lvlText w:val="%6."/>
      <w:lvlJc w:val="right"/>
      <w:pPr>
        <w:ind w:left="4320" w:hanging="180"/>
      </w:pPr>
    </w:lvl>
    <w:lvl w:ilvl="6" w:tplc="44462171" w:tentative="1">
      <w:start w:val="1"/>
      <w:numFmt w:val="decimal"/>
      <w:lvlText w:val="%7."/>
      <w:lvlJc w:val="left"/>
      <w:pPr>
        <w:ind w:left="5040" w:hanging="360"/>
      </w:pPr>
    </w:lvl>
    <w:lvl w:ilvl="7" w:tplc="44462171" w:tentative="1">
      <w:start w:val="1"/>
      <w:numFmt w:val="lowerLetter"/>
      <w:lvlText w:val="%8."/>
      <w:lvlJc w:val="left"/>
      <w:pPr>
        <w:ind w:left="5760" w:hanging="360"/>
      </w:pPr>
    </w:lvl>
    <w:lvl w:ilvl="8" w:tplc="4446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18405296">
      <w:start w:val="1"/>
      <w:numFmt w:val="decimal"/>
      <w:lvlText w:val="%1."/>
      <w:lvlJc w:val="left"/>
      <w:pPr>
        <w:ind w:left="720" w:hanging="360"/>
      </w:pPr>
    </w:lvl>
    <w:lvl w:ilvl="1" w:tplc="18405296" w:tentative="1">
      <w:start w:val="1"/>
      <w:numFmt w:val="lowerLetter"/>
      <w:lvlText w:val="%2."/>
      <w:lvlJc w:val="left"/>
      <w:pPr>
        <w:ind w:left="1440" w:hanging="360"/>
      </w:pPr>
    </w:lvl>
    <w:lvl w:ilvl="2" w:tplc="18405296" w:tentative="1">
      <w:start w:val="1"/>
      <w:numFmt w:val="lowerRoman"/>
      <w:lvlText w:val="%3."/>
      <w:lvlJc w:val="right"/>
      <w:pPr>
        <w:ind w:left="2160" w:hanging="180"/>
      </w:pPr>
    </w:lvl>
    <w:lvl w:ilvl="3" w:tplc="18405296" w:tentative="1">
      <w:start w:val="1"/>
      <w:numFmt w:val="decimal"/>
      <w:lvlText w:val="%4."/>
      <w:lvlJc w:val="left"/>
      <w:pPr>
        <w:ind w:left="2880" w:hanging="360"/>
      </w:pPr>
    </w:lvl>
    <w:lvl w:ilvl="4" w:tplc="18405296" w:tentative="1">
      <w:start w:val="1"/>
      <w:numFmt w:val="lowerLetter"/>
      <w:lvlText w:val="%5."/>
      <w:lvlJc w:val="left"/>
      <w:pPr>
        <w:ind w:left="3600" w:hanging="360"/>
      </w:pPr>
    </w:lvl>
    <w:lvl w:ilvl="5" w:tplc="18405296" w:tentative="1">
      <w:start w:val="1"/>
      <w:numFmt w:val="lowerRoman"/>
      <w:lvlText w:val="%6."/>
      <w:lvlJc w:val="right"/>
      <w:pPr>
        <w:ind w:left="4320" w:hanging="180"/>
      </w:pPr>
    </w:lvl>
    <w:lvl w:ilvl="6" w:tplc="18405296" w:tentative="1">
      <w:start w:val="1"/>
      <w:numFmt w:val="decimal"/>
      <w:lvlText w:val="%7."/>
      <w:lvlJc w:val="left"/>
      <w:pPr>
        <w:ind w:left="5040" w:hanging="360"/>
      </w:pPr>
    </w:lvl>
    <w:lvl w:ilvl="7" w:tplc="18405296" w:tentative="1">
      <w:start w:val="1"/>
      <w:numFmt w:val="lowerLetter"/>
      <w:lvlText w:val="%8."/>
      <w:lvlJc w:val="left"/>
      <w:pPr>
        <w:ind w:left="5760" w:hanging="360"/>
      </w:pPr>
    </w:lvl>
    <w:lvl w:ilvl="8" w:tplc="1840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22539365">
      <w:start w:val="1"/>
      <w:numFmt w:val="decimal"/>
      <w:lvlText w:val="%1."/>
      <w:lvlJc w:val="left"/>
      <w:pPr>
        <w:ind w:left="720" w:hanging="360"/>
      </w:pPr>
    </w:lvl>
    <w:lvl w:ilvl="1" w:tplc="22539365" w:tentative="1">
      <w:start w:val="1"/>
      <w:numFmt w:val="lowerLetter"/>
      <w:lvlText w:val="%2."/>
      <w:lvlJc w:val="left"/>
      <w:pPr>
        <w:ind w:left="1440" w:hanging="360"/>
      </w:pPr>
    </w:lvl>
    <w:lvl w:ilvl="2" w:tplc="22539365" w:tentative="1">
      <w:start w:val="1"/>
      <w:numFmt w:val="lowerRoman"/>
      <w:lvlText w:val="%3."/>
      <w:lvlJc w:val="right"/>
      <w:pPr>
        <w:ind w:left="2160" w:hanging="180"/>
      </w:pPr>
    </w:lvl>
    <w:lvl w:ilvl="3" w:tplc="22539365" w:tentative="1">
      <w:start w:val="1"/>
      <w:numFmt w:val="decimal"/>
      <w:lvlText w:val="%4."/>
      <w:lvlJc w:val="left"/>
      <w:pPr>
        <w:ind w:left="2880" w:hanging="360"/>
      </w:pPr>
    </w:lvl>
    <w:lvl w:ilvl="4" w:tplc="22539365" w:tentative="1">
      <w:start w:val="1"/>
      <w:numFmt w:val="lowerLetter"/>
      <w:lvlText w:val="%5."/>
      <w:lvlJc w:val="left"/>
      <w:pPr>
        <w:ind w:left="3600" w:hanging="360"/>
      </w:pPr>
    </w:lvl>
    <w:lvl w:ilvl="5" w:tplc="22539365" w:tentative="1">
      <w:start w:val="1"/>
      <w:numFmt w:val="lowerRoman"/>
      <w:lvlText w:val="%6."/>
      <w:lvlJc w:val="right"/>
      <w:pPr>
        <w:ind w:left="4320" w:hanging="180"/>
      </w:pPr>
    </w:lvl>
    <w:lvl w:ilvl="6" w:tplc="22539365" w:tentative="1">
      <w:start w:val="1"/>
      <w:numFmt w:val="decimal"/>
      <w:lvlText w:val="%7."/>
      <w:lvlJc w:val="left"/>
      <w:pPr>
        <w:ind w:left="5040" w:hanging="360"/>
      </w:pPr>
    </w:lvl>
    <w:lvl w:ilvl="7" w:tplc="22539365" w:tentative="1">
      <w:start w:val="1"/>
      <w:numFmt w:val="lowerLetter"/>
      <w:lvlText w:val="%8."/>
      <w:lvlJc w:val="left"/>
      <w:pPr>
        <w:ind w:left="5760" w:hanging="360"/>
      </w:pPr>
    </w:lvl>
    <w:lvl w:ilvl="8" w:tplc="2253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40428545">
      <w:start w:val="1"/>
      <w:numFmt w:val="decimal"/>
      <w:lvlText w:val="%1."/>
      <w:lvlJc w:val="left"/>
      <w:pPr>
        <w:ind w:left="720" w:hanging="360"/>
      </w:pPr>
    </w:lvl>
    <w:lvl w:ilvl="1" w:tplc="40428545" w:tentative="1">
      <w:start w:val="1"/>
      <w:numFmt w:val="lowerLetter"/>
      <w:lvlText w:val="%2."/>
      <w:lvlJc w:val="left"/>
      <w:pPr>
        <w:ind w:left="1440" w:hanging="360"/>
      </w:pPr>
    </w:lvl>
    <w:lvl w:ilvl="2" w:tplc="40428545" w:tentative="1">
      <w:start w:val="1"/>
      <w:numFmt w:val="lowerRoman"/>
      <w:lvlText w:val="%3."/>
      <w:lvlJc w:val="right"/>
      <w:pPr>
        <w:ind w:left="2160" w:hanging="180"/>
      </w:pPr>
    </w:lvl>
    <w:lvl w:ilvl="3" w:tplc="40428545" w:tentative="1">
      <w:start w:val="1"/>
      <w:numFmt w:val="decimal"/>
      <w:lvlText w:val="%4."/>
      <w:lvlJc w:val="left"/>
      <w:pPr>
        <w:ind w:left="2880" w:hanging="360"/>
      </w:pPr>
    </w:lvl>
    <w:lvl w:ilvl="4" w:tplc="40428545" w:tentative="1">
      <w:start w:val="1"/>
      <w:numFmt w:val="lowerLetter"/>
      <w:lvlText w:val="%5."/>
      <w:lvlJc w:val="left"/>
      <w:pPr>
        <w:ind w:left="3600" w:hanging="360"/>
      </w:pPr>
    </w:lvl>
    <w:lvl w:ilvl="5" w:tplc="40428545" w:tentative="1">
      <w:start w:val="1"/>
      <w:numFmt w:val="lowerRoman"/>
      <w:lvlText w:val="%6."/>
      <w:lvlJc w:val="right"/>
      <w:pPr>
        <w:ind w:left="4320" w:hanging="180"/>
      </w:pPr>
    </w:lvl>
    <w:lvl w:ilvl="6" w:tplc="40428545" w:tentative="1">
      <w:start w:val="1"/>
      <w:numFmt w:val="decimal"/>
      <w:lvlText w:val="%7."/>
      <w:lvlJc w:val="left"/>
      <w:pPr>
        <w:ind w:left="5040" w:hanging="360"/>
      </w:pPr>
    </w:lvl>
    <w:lvl w:ilvl="7" w:tplc="40428545" w:tentative="1">
      <w:start w:val="1"/>
      <w:numFmt w:val="lowerLetter"/>
      <w:lvlText w:val="%8."/>
      <w:lvlJc w:val="left"/>
      <w:pPr>
        <w:ind w:left="5760" w:hanging="360"/>
      </w:pPr>
    </w:lvl>
    <w:lvl w:ilvl="8" w:tplc="4042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26737371">
      <w:start w:val="1"/>
      <w:numFmt w:val="decimal"/>
      <w:lvlText w:val="%1."/>
      <w:lvlJc w:val="left"/>
      <w:pPr>
        <w:ind w:left="720" w:hanging="360"/>
      </w:pPr>
    </w:lvl>
    <w:lvl w:ilvl="1" w:tplc="26737371" w:tentative="1">
      <w:start w:val="1"/>
      <w:numFmt w:val="lowerLetter"/>
      <w:lvlText w:val="%2."/>
      <w:lvlJc w:val="left"/>
      <w:pPr>
        <w:ind w:left="1440" w:hanging="360"/>
      </w:pPr>
    </w:lvl>
    <w:lvl w:ilvl="2" w:tplc="26737371" w:tentative="1">
      <w:start w:val="1"/>
      <w:numFmt w:val="lowerRoman"/>
      <w:lvlText w:val="%3."/>
      <w:lvlJc w:val="right"/>
      <w:pPr>
        <w:ind w:left="2160" w:hanging="180"/>
      </w:pPr>
    </w:lvl>
    <w:lvl w:ilvl="3" w:tplc="26737371" w:tentative="1">
      <w:start w:val="1"/>
      <w:numFmt w:val="decimal"/>
      <w:lvlText w:val="%4."/>
      <w:lvlJc w:val="left"/>
      <w:pPr>
        <w:ind w:left="2880" w:hanging="360"/>
      </w:pPr>
    </w:lvl>
    <w:lvl w:ilvl="4" w:tplc="26737371" w:tentative="1">
      <w:start w:val="1"/>
      <w:numFmt w:val="lowerLetter"/>
      <w:lvlText w:val="%5."/>
      <w:lvlJc w:val="left"/>
      <w:pPr>
        <w:ind w:left="3600" w:hanging="360"/>
      </w:pPr>
    </w:lvl>
    <w:lvl w:ilvl="5" w:tplc="26737371" w:tentative="1">
      <w:start w:val="1"/>
      <w:numFmt w:val="lowerRoman"/>
      <w:lvlText w:val="%6."/>
      <w:lvlJc w:val="right"/>
      <w:pPr>
        <w:ind w:left="4320" w:hanging="180"/>
      </w:pPr>
    </w:lvl>
    <w:lvl w:ilvl="6" w:tplc="26737371" w:tentative="1">
      <w:start w:val="1"/>
      <w:numFmt w:val="decimal"/>
      <w:lvlText w:val="%7."/>
      <w:lvlJc w:val="left"/>
      <w:pPr>
        <w:ind w:left="5040" w:hanging="360"/>
      </w:pPr>
    </w:lvl>
    <w:lvl w:ilvl="7" w:tplc="26737371" w:tentative="1">
      <w:start w:val="1"/>
      <w:numFmt w:val="lowerLetter"/>
      <w:lvlText w:val="%8."/>
      <w:lvlJc w:val="left"/>
      <w:pPr>
        <w:ind w:left="5760" w:hanging="360"/>
      </w:pPr>
    </w:lvl>
    <w:lvl w:ilvl="8" w:tplc="2673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43484347">
      <w:start w:val="1"/>
      <w:numFmt w:val="decimal"/>
      <w:lvlText w:val="%1."/>
      <w:lvlJc w:val="left"/>
      <w:pPr>
        <w:ind w:left="720" w:hanging="360"/>
      </w:pPr>
    </w:lvl>
    <w:lvl w:ilvl="1" w:tplc="43484347" w:tentative="1">
      <w:start w:val="1"/>
      <w:numFmt w:val="lowerLetter"/>
      <w:lvlText w:val="%2."/>
      <w:lvlJc w:val="left"/>
      <w:pPr>
        <w:ind w:left="1440" w:hanging="360"/>
      </w:pPr>
    </w:lvl>
    <w:lvl w:ilvl="2" w:tplc="43484347" w:tentative="1">
      <w:start w:val="1"/>
      <w:numFmt w:val="lowerRoman"/>
      <w:lvlText w:val="%3."/>
      <w:lvlJc w:val="right"/>
      <w:pPr>
        <w:ind w:left="2160" w:hanging="180"/>
      </w:pPr>
    </w:lvl>
    <w:lvl w:ilvl="3" w:tplc="43484347" w:tentative="1">
      <w:start w:val="1"/>
      <w:numFmt w:val="decimal"/>
      <w:lvlText w:val="%4."/>
      <w:lvlJc w:val="left"/>
      <w:pPr>
        <w:ind w:left="2880" w:hanging="360"/>
      </w:pPr>
    </w:lvl>
    <w:lvl w:ilvl="4" w:tplc="43484347" w:tentative="1">
      <w:start w:val="1"/>
      <w:numFmt w:val="lowerLetter"/>
      <w:lvlText w:val="%5."/>
      <w:lvlJc w:val="left"/>
      <w:pPr>
        <w:ind w:left="3600" w:hanging="360"/>
      </w:pPr>
    </w:lvl>
    <w:lvl w:ilvl="5" w:tplc="43484347" w:tentative="1">
      <w:start w:val="1"/>
      <w:numFmt w:val="lowerRoman"/>
      <w:lvlText w:val="%6."/>
      <w:lvlJc w:val="right"/>
      <w:pPr>
        <w:ind w:left="4320" w:hanging="180"/>
      </w:pPr>
    </w:lvl>
    <w:lvl w:ilvl="6" w:tplc="43484347" w:tentative="1">
      <w:start w:val="1"/>
      <w:numFmt w:val="decimal"/>
      <w:lvlText w:val="%7."/>
      <w:lvlJc w:val="left"/>
      <w:pPr>
        <w:ind w:left="5040" w:hanging="360"/>
      </w:pPr>
    </w:lvl>
    <w:lvl w:ilvl="7" w:tplc="43484347" w:tentative="1">
      <w:start w:val="1"/>
      <w:numFmt w:val="lowerLetter"/>
      <w:lvlText w:val="%8."/>
      <w:lvlJc w:val="left"/>
      <w:pPr>
        <w:ind w:left="5760" w:hanging="360"/>
      </w:pPr>
    </w:lvl>
    <w:lvl w:ilvl="8" w:tplc="4348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39334893">
      <w:start w:val="1"/>
      <w:numFmt w:val="decimal"/>
      <w:lvlText w:val="%1."/>
      <w:lvlJc w:val="left"/>
      <w:pPr>
        <w:ind w:left="720" w:hanging="360"/>
      </w:pPr>
    </w:lvl>
    <w:lvl w:ilvl="1" w:tplc="39334893" w:tentative="1">
      <w:start w:val="1"/>
      <w:numFmt w:val="lowerLetter"/>
      <w:lvlText w:val="%2."/>
      <w:lvlJc w:val="left"/>
      <w:pPr>
        <w:ind w:left="1440" w:hanging="360"/>
      </w:pPr>
    </w:lvl>
    <w:lvl w:ilvl="2" w:tplc="39334893" w:tentative="1">
      <w:start w:val="1"/>
      <w:numFmt w:val="lowerRoman"/>
      <w:lvlText w:val="%3."/>
      <w:lvlJc w:val="right"/>
      <w:pPr>
        <w:ind w:left="2160" w:hanging="180"/>
      </w:pPr>
    </w:lvl>
    <w:lvl w:ilvl="3" w:tplc="39334893" w:tentative="1">
      <w:start w:val="1"/>
      <w:numFmt w:val="decimal"/>
      <w:lvlText w:val="%4."/>
      <w:lvlJc w:val="left"/>
      <w:pPr>
        <w:ind w:left="2880" w:hanging="360"/>
      </w:pPr>
    </w:lvl>
    <w:lvl w:ilvl="4" w:tplc="39334893" w:tentative="1">
      <w:start w:val="1"/>
      <w:numFmt w:val="lowerLetter"/>
      <w:lvlText w:val="%5."/>
      <w:lvlJc w:val="left"/>
      <w:pPr>
        <w:ind w:left="3600" w:hanging="360"/>
      </w:pPr>
    </w:lvl>
    <w:lvl w:ilvl="5" w:tplc="39334893" w:tentative="1">
      <w:start w:val="1"/>
      <w:numFmt w:val="lowerRoman"/>
      <w:lvlText w:val="%6."/>
      <w:lvlJc w:val="right"/>
      <w:pPr>
        <w:ind w:left="4320" w:hanging="180"/>
      </w:pPr>
    </w:lvl>
    <w:lvl w:ilvl="6" w:tplc="39334893" w:tentative="1">
      <w:start w:val="1"/>
      <w:numFmt w:val="decimal"/>
      <w:lvlText w:val="%7."/>
      <w:lvlJc w:val="left"/>
      <w:pPr>
        <w:ind w:left="5040" w:hanging="360"/>
      </w:pPr>
    </w:lvl>
    <w:lvl w:ilvl="7" w:tplc="39334893" w:tentative="1">
      <w:start w:val="1"/>
      <w:numFmt w:val="lowerLetter"/>
      <w:lvlText w:val="%8."/>
      <w:lvlJc w:val="left"/>
      <w:pPr>
        <w:ind w:left="5760" w:hanging="360"/>
      </w:pPr>
    </w:lvl>
    <w:lvl w:ilvl="8" w:tplc="3933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69080586">
      <w:start w:val="1"/>
      <w:numFmt w:val="decimal"/>
      <w:lvlText w:val="%1."/>
      <w:lvlJc w:val="left"/>
      <w:pPr>
        <w:ind w:left="720" w:hanging="360"/>
      </w:pPr>
    </w:lvl>
    <w:lvl w:ilvl="1" w:tplc="69080586" w:tentative="1">
      <w:start w:val="1"/>
      <w:numFmt w:val="lowerLetter"/>
      <w:lvlText w:val="%2."/>
      <w:lvlJc w:val="left"/>
      <w:pPr>
        <w:ind w:left="1440" w:hanging="360"/>
      </w:pPr>
    </w:lvl>
    <w:lvl w:ilvl="2" w:tplc="69080586" w:tentative="1">
      <w:start w:val="1"/>
      <w:numFmt w:val="lowerRoman"/>
      <w:lvlText w:val="%3."/>
      <w:lvlJc w:val="right"/>
      <w:pPr>
        <w:ind w:left="2160" w:hanging="180"/>
      </w:pPr>
    </w:lvl>
    <w:lvl w:ilvl="3" w:tplc="69080586" w:tentative="1">
      <w:start w:val="1"/>
      <w:numFmt w:val="decimal"/>
      <w:lvlText w:val="%4."/>
      <w:lvlJc w:val="left"/>
      <w:pPr>
        <w:ind w:left="2880" w:hanging="360"/>
      </w:pPr>
    </w:lvl>
    <w:lvl w:ilvl="4" w:tplc="69080586" w:tentative="1">
      <w:start w:val="1"/>
      <w:numFmt w:val="lowerLetter"/>
      <w:lvlText w:val="%5."/>
      <w:lvlJc w:val="left"/>
      <w:pPr>
        <w:ind w:left="3600" w:hanging="360"/>
      </w:pPr>
    </w:lvl>
    <w:lvl w:ilvl="5" w:tplc="69080586" w:tentative="1">
      <w:start w:val="1"/>
      <w:numFmt w:val="lowerRoman"/>
      <w:lvlText w:val="%6."/>
      <w:lvlJc w:val="right"/>
      <w:pPr>
        <w:ind w:left="4320" w:hanging="180"/>
      </w:pPr>
    </w:lvl>
    <w:lvl w:ilvl="6" w:tplc="69080586" w:tentative="1">
      <w:start w:val="1"/>
      <w:numFmt w:val="decimal"/>
      <w:lvlText w:val="%7."/>
      <w:lvlJc w:val="left"/>
      <w:pPr>
        <w:ind w:left="5040" w:hanging="360"/>
      </w:pPr>
    </w:lvl>
    <w:lvl w:ilvl="7" w:tplc="69080586" w:tentative="1">
      <w:start w:val="1"/>
      <w:numFmt w:val="lowerLetter"/>
      <w:lvlText w:val="%8."/>
      <w:lvlJc w:val="left"/>
      <w:pPr>
        <w:ind w:left="5760" w:hanging="360"/>
      </w:pPr>
    </w:lvl>
    <w:lvl w:ilvl="8" w:tplc="6908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59005713">
      <w:start w:val="1"/>
      <w:numFmt w:val="decimal"/>
      <w:lvlText w:val="%1."/>
      <w:lvlJc w:val="left"/>
      <w:pPr>
        <w:ind w:left="720" w:hanging="360"/>
      </w:pPr>
    </w:lvl>
    <w:lvl w:ilvl="1" w:tplc="59005713" w:tentative="1">
      <w:start w:val="1"/>
      <w:numFmt w:val="lowerLetter"/>
      <w:lvlText w:val="%2."/>
      <w:lvlJc w:val="left"/>
      <w:pPr>
        <w:ind w:left="1440" w:hanging="360"/>
      </w:pPr>
    </w:lvl>
    <w:lvl w:ilvl="2" w:tplc="59005713" w:tentative="1">
      <w:start w:val="1"/>
      <w:numFmt w:val="lowerRoman"/>
      <w:lvlText w:val="%3."/>
      <w:lvlJc w:val="right"/>
      <w:pPr>
        <w:ind w:left="2160" w:hanging="180"/>
      </w:pPr>
    </w:lvl>
    <w:lvl w:ilvl="3" w:tplc="59005713" w:tentative="1">
      <w:start w:val="1"/>
      <w:numFmt w:val="decimal"/>
      <w:lvlText w:val="%4."/>
      <w:lvlJc w:val="left"/>
      <w:pPr>
        <w:ind w:left="2880" w:hanging="360"/>
      </w:pPr>
    </w:lvl>
    <w:lvl w:ilvl="4" w:tplc="59005713" w:tentative="1">
      <w:start w:val="1"/>
      <w:numFmt w:val="lowerLetter"/>
      <w:lvlText w:val="%5."/>
      <w:lvlJc w:val="left"/>
      <w:pPr>
        <w:ind w:left="3600" w:hanging="360"/>
      </w:pPr>
    </w:lvl>
    <w:lvl w:ilvl="5" w:tplc="59005713" w:tentative="1">
      <w:start w:val="1"/>
      <w:numFmt w:val="lowerRoman"/>
      <w:lvlText w:val="%6."/>
      <w:lvlJc w:val="right"/>
      <w:pPr>
        <w:ind w:left="4320" w:hanging="180"/>
      </w:pPr>
    </w:lvl>
    <w:lvl w:ilvl="6" w:tplc="59005713" w:tentative="1">
      <w:start w:val="1"/>
      <w:numFmt w:val="decimal"/>
      <w:lvlText w:val="%7."/>
      <w:lvlJc w:val="left"/>
      <w:pPr>
        <w:ind w:left="5040" w:hanging="360"/>
      </w:pPr>
    </w:lvl>
    <w:lvl w:ilvl="7" w:tplc="59005713" w:tentative="1">
      <w:start w:val="1"/>
      <w:numFmt w:val="lowerLetter"/>
      <w:lvlText w:val="%8."/>
      <w:lvlJc w:val="left"/>
      <w:pPr>
        <w:ind w:left="5760" w:hanging="360"/>
      </w:pPr>
    </w:lvl>
    <w:lvl w:ilvl="8" w:tplc="5900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75485180">
      <w:start w:val="1"/>
      <w:numFmt w:val="decimal"/>
      <w:lvlText w:val="%1."/>
      <w:lvlJc w:val="left"/>
      <w:pPr>
        <w:ind w:left="720" w:hanging="360"/>
      </w:pPr>
    </w:lvl>
    <w:lvl w:ilvl="1" w:tplc="75485180" w:tentative="1">
      <w:start w:val="1"/>
      <w:numFmt w:val="lowerLetter"/>
      <w:lvlText w:val="%2."/>
      <w:lvlJc w:val="left"/>
      <w:pPr>
        <w:ind w:left="1440" w:hanging="360"/>
      </w:pPr>
    </w:lvl>
    <w:lvl w:ilvl="2" w:tplc="75485180" w:tentative="1">
      <w:start w:val="1"/>
      <w:numFmt w:val="lowerRoman"/>
      <w:lvlText w:val="%3."/>
      <w:lvlJc w:val="right"/>
      <w:pPr>
        <w:ind w:left="2160" w:hanging="180"/>
      </w:pPr>
    </w:lvl>
    <w:lvl w:ilvl="3" w:tplc="75485180" w:tentative="1">
      <w:start w:val="1"/>
      <w:numFmt w:val="decimal"/>
      <w:lvlText w:val="%4."/>
      <w:lvlJc w:val="left"/>
      <w:pPr>
        <w:ind w:left="2880" w:hanging="360"/>
      </w:pPr>
    </w:lvl>
    <w:lvl w:ilvl="4" w:tplc="75485180" w:tentative="1">
      <w:start w:val="1"/>
      <w:numFmt w:val="lowerLetter"/>
      <w:lvlText w:val="%5."/>
      <w:lvlJc w:val="left"/>
      <w:pPr>
        <w:ind w:left="3600" w:hanging="360"/>
      </w:pPr>
    </w:lvl>
    <w:lvl w:ilvl="5" w:tplc="75485180" w:tentative="1">
      <w:start w:val="1"/>
      <w:numFmt w:val="lowerRoman"/>
      <w:lvlText w:val="%6."/>
      <w:lvlJc w:val="right"/>
      <w:pPr>
        <w:ind w:left="4320" w:hanging="180"/>
      </w:pPr>
    </w:lvl>
    <w:lvl w:ilvl="6" w:tplc="75485180" w:tentative="1">
      <w:start w:val="1"/>
      <w:numFmt w:val="decimal"/>
      <w:lvlText w:val="%7."/>
      <w:lvlJc w:val="left"/>
      <w:pPr>
        <w:ind w:left="5040" w:hanging="360"/>
      </w:pPr>
    </w:lvl>
    <w:lvl w:ilvl="7" w:tplc="75485180" w:tentative="1">
      <w:start w:val="1"/>
      <w:numFmt w:val="lowerLetter"/>
      <w:lvlText w:val="%8."/>
      <w:lvlJc w:val="left"/>
      <w:pPr>
        <w:ind w:left="5760" w:hanging="360"/>
      </w:pPr>
    </w:lvl>
    <w:lvl w:ilvl="8" w:tplc="7548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59782795">
      <w:start w:val="1"/>
      <w:numFmt w:val="decimal"/>
      <w:lvlText w:val="%1."/>
      <w:lvlJc w:val="left"/>
      <w:pPr>
        <w:ind w:left="720" w:hanging="360"/>
      </w:pPr>
    </w:lvl>
    <w:lvl w:ilvl="1" w:tplc="59782795" w:tentative="1">
      <w:start w:val="1"/>
      <w:numFmt w:val="lowerLetter"/>
      <w:lvlText w:val="%2."/>
      <w:lvlJc w:val="left"/>
      <w:pPr>
        <w:ind w:left="1440" w:hanging="360"/>
      </w:pPr>
    </w:lvl>
    <w:lvl w:ilvl="2" w:tplc="59782795" w:tentative="1">
      <w:start w:val="1"/>
      <w:numFmt w:val="lowerRoman"/>
      <w:lvlText w:val="%3."/>
      <w:lvlJc w:val="right"/>
      <w:pPr>
        <w:ind w:left="2160" w:hanging="180"/>
      </w:pPr>
    </w:lvl>
    <w:lvl w:ilvl="3" w:tplc="59782795" w:tentative="1">
      <w:start w:val="1"/>
      <w:numFmt w:val="decimal"/>
      <w:lvlText w:val="%4."/>
      <w:lvlJc w:val="left"/>
      <w:pPr>
        <w:ind w:left="2880" w:hanging="360"/>
      </w:pPr>
    </w:lvl>
    <w:lvl w:ilvl="4" w:tplc="59782795" w:tentative="1">
      <w:start w:val="1"/>
      <w:numFmt w:val="lowerLetter"/>
      <w:lvlText w:val="%5."/>
      <w:lvlJc w:val="left"/>
      <w:pPr>
        <w:ind w:left="3600" w:hanging="360"/>
      </w:pPr>
    </w:lvl>
    <w:lvl w:ilvl="5" w:tplc="59782795" w:tentative="1">
      <w:start w:val="1"/>
      <w:numFmt w:val="lowerRoman"/>
      <w:lvlText w:val="%6."/>
      <w:lvlJc w:val="right"/>
      <w:pPr>
        <w:ind w:left="4320" w:hanging="180"/>
      </w:pPr>
    </w:lvl>
    <w:lvl w:ilvl="6" w:tplc="59782795" w:tentative="1">
      <w:start w:val="1"/>
      <w:numFmt w:val="decimal"/>
      <w:lvlText w:val="%7."/>
      <w:lvlJc w:val="left"/>
      <w:pPr>
        <w:ind w:left="5040" w:hanging="360"/>
      </w:pPr>
    </w:lvl>
    <w:lvl w:ilvl="7" w:tplc="59782795" w:tentative="1">
      <w:start w:val="1"/>
      <w:numFmt w:val="lowerLetter"/>
      <w:lvlText w:val="%8."/>
      <w:lvlJc w:val="left"/>
      <w:pPr>
        <w:ind w:left="5760" w:hanging="360"/>
      </w:pPr>
    </w:lvl>
    <w:lvl w:ilvl="8" w:tplc="5978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87344907">
      <w:start w:val="1"/>
      <w:numFmt w:val="decimal"/>
      <w:lvlText w:val="%1."/>
      <w:lvlJc w:val="left"/>
      <w:pPr>
        <w:ind w:left="720" w:hanging="360"/>
      </w:pPr>
    </w:lvl>
    <w:lvl w:ilvl="1" w:tplc="87344907" w:tentative="1">
      <w:start w:val="1"/>
      <w:numFmt w:val="lowerLetter"/>
      <w:lvlText w:val="%2."/>
      <w:lvlJc w:val="left"/>
      <w:pPr>
        <w:ind w:left="1440" w:hanging="360"/>
      </w:pPr>
    </w:lvl>
    <w:lvl w:ilvl="2" w:tplc="87344907" w:tentative="1">
      <w:start w:val="1"/>
      <w:numFmt w:val="lowerRoman"/>
      <w:lvlText w:val="%3."/>
      <w:lvlJc w:val="right"/>
      <w:pPr>
        <w:ind w:left="2160" w:hanging="180"/>
      </w:pPr>
    </w:lvl>
    <w:lvl w:ilvl="3" w:tplc="87344907" w:tentative="1">
      <w:start w:val="1"/>
      <w:numFmt w:val="decimal"/>
      <w:lvlText w:val="%4."/>
      <w:lvlJc w:val="left"/>
      <w:pPr>
        <w:ind w:left="2880" w:hanging="360"/>
      </w:pPr>
    </w:lvl>
    <w:lvl w:ilvl="4" w:tplc="87344907" w:tentative="1">
      <w:start w:val="1"/>
      <w:numFmt w:val="lowerLetter"/>
      <w:lvlText w:val="%5."/>
      <w:lvlJc w:val="left"/>
      <w:pPr>
        <w:ind w:left="3600" w:hanging="360"/>
      </w:pPr>
    </w:lvl>
    <w:lvl w:ilvl="5" w:tplc="87344907" w:tentative="1">
      <w:start w:val="1"/>
      <w:numFmt w:val="lowerRoman"/>
      <w:lvlText w:val="%6."/>
      <w:lvlJc w:val="right"/>
      <w:pPr>
        <w:ind w:left="4320" w:hanging="180"/>
      </w:pPr>
    </w:lvl>
    <w:lvl w:ilvl="6" w:tplc="87344907" w:tentative="1">
      <w:start w:val="1"/>
      <w:numFmt w:val="decimal"/>
      <w:lvlText w:val="%7."/>
      <w:lvlJc w:val="left"/>
      <w:pPr>
        <w:ind w:left="5040" w:hanging="360"/>
      </w:pPr>
    </w:lvl>
    <w:lvl w:ilvl="7" w:tplc="87344907" w:tentative="1">
      <w:start w:val="1"/>
      <w:numFmt w:val="lowerLetter"/>
      <w:lvlText w:val="%8."/>
      <w:lvlJc w:val="left"/>
      <w:pPr>
        <w:ind w:left="5760" w:hanging="360"/>
      </w:pPr>
    </w:lvl>
    <w:lvl w:ilvl="8" w:tplc="8734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75131961">
      <w:start w:val="1"/>
      <w:numFmt w:val="decimal"/>
      <w:lvlText w:val="%1."/>
      <w:lvlJc w:val="left"/>
      <w:pPr>
        <w:ind w:left="720" w:hanging="360"/>
      </w:pPr>
    </w:lvl>
    <w:lvl w:ilvl="1" w:tplc="75131961" w:tentative="1">
      <w:start w:val="1"/>
      <w:numFmt w:val="lowerLetter"/>
      <w:lvlText w:val="%2."/>
      <w:lvlJc w:val="left"/>
      <w:pPr>
        <w:ind w:left="1440" w:hanging="360"/>
      </w:pPr>
    </w:lvl>
    <w:lvl w:ilvl="2" w:tplc="75131961" w:tentative="1">
      <w:start w:val="1"/>
      <w:numFmt w:val="lowerRoman"/>
      <w:lvlText w:val="%3."/>
      <w:lvlJc w:val="right"/>
      <w:pPr>
        <w:ind w:left="2160" w:hanging="180"/>
      </w:pPr>
    </w:lvl>
    <w:lvl w:ilvl="3" w:tplc="75131961" w:tentative="1">
      <w:start w:val="1"/>
      <w:numFmt w:val="decimal"/>
      <w:lvlText w:val="%4."/>
      <w:lvlJc w:val="left"/>
      <w:pPr>
        <w:ind w:left="2880" w:hanging="360"/>
      </w:pPr>
    </w:lvl>
    <w:lvl w:ilvl="4" w:tplc="75131961" w:tentative="1">
      <w:start w:val="1"/>
      <w:numFmt w:val="lowerLetter"/>
      <w:lvlText w:val="%5."/>
      <w:lvlJc w:val="left"/>
      <w:pPr>
        <w:ind w:left="3600" w:hanging="360"/>
      </w:pPr>
    </w:lvl>
    <w:lvl w:ilvl="5" w:tplc="75131961" w:tentative="1">
      <w:start w:val="1"/>
      <w:numFmt w:val="lowerRoman"/>
      <w:lvlText w:val="%6."/>
      <w:lvlJc w:val="right"/>
      <w:pPr>
        <w:ind w:left="4320" w:hanging="180"/>
      </w:pPr>
    </w:lvl>
    <w:lvl w:ilvl="6" w:tplc="75131961" w:tentative="1">
      <w:start w:val="1"/>
      <w:numFmt w:val="decimal"/>
      <w:lvlText w:val="%7."/>
      <w:lvlJc w:val="left"/>
      <w:pPr>
        <w:ind w:left="5040" w:hanging="360"/>
      </w:pPr>
    </w:lvl>
    <w:lvl w:ilvl="7" w:tplc="75131961" w:tentative="1">
      <w:start w:val="1"/>
      <w:numFmt w:val="lowerLetter"/>
      <w:lvlText w:val="%8."/>
      <w:lvlJc w:val="left"/>
      <w:pPr>
        <w:ind w:left="5760" w:hanging="360"/>
      </w:pPr>
    </w:lvl>
    <w:lvl w:ilvl="8" w:tplc="7513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77949346">
      <w:start w:val="1"/>
      <w:numFmt w:val="decimal"/>
      <w:lvlText w:val="%1."/>
      <w:lvlJc w:val="left"/>
      <w:pPr>
        <w:ind w:left="720" w:hanging="360"/>
      </w:pPr>
    </w:lvl>
    <w:lvl w:ilvl="1" w:tplc="77949346" w:tentative="1">
      <w:start w:val="1"/>
      <w:numFmt w:val="lowerLetter"/>
      <w:lvlText w:val="%2."/>
      <w:lvlJc w:val="left"/>
      <w:pPr>
        <w:ind w:left="1440" w:hanging="360"/>
      </w:pPr>
    </w:lvl>
    <w:lvl w:ilvl="2" w:tplc="77949346" w:tentative="1">
      <w:start w:val="1"/>
      <w:numFmt w:val="lowerRoman"/>
      <w:lvlText w:val="%3."/>
      <w:lvlJc w:val="right"/>
      <w:pPr>
        <w:ind w:left="2160" w:hanging="180"/>
      </w:pPr>
    </w:lvl>
    <w:lvl w:ilvl="3" w:tplc="77949346" w:tentative="1">
      <w:start w:val="1"/>
      <w:numFmt w:val="decimal"/>
      <w:lvlText w:val="%4."/>
      <w:lvlJc w:val="left"/>
      <w:pPr>
        <w:ind w:left="2880" w:hanging="360"/>
      </w:pPr>
    </w:lvl>
    <w:lvl w:ilvl="4" w:tplc="77949346" w:tentative="1">
      <w:start w:val="1"/>
      <w:numFmt w:val="lowerLetter"/>
      <w:lvlText w:val="%5."/>
      <w:lvlJc w:val="left"/>
      <w:pPr>
        <w:ind w:left="3600" w:hanging="360"/>
      </w:pPr>
    </w:lvl>
    <w:lvl w:ilvl="5" w:tplc="77949346" w:tentative="1">
      <w:start w:val="1"/>
      <w:numFmt w:val="lowerRoman"/>
      <w:lvlText w:val="%6."/>
      <w:lvlJc w:val="right"/>
      <w:pPr>
        <w:ind w:left="4320" w:hanging="180"/>
      </w:pPr>
    </w:lvl>
    <w:lvl w:ilvl="6" w:tplc="77949346" w:tentative="1">
      <w:start w:val="1"/>
      <w:numFmt w:val="decimal"/>
      <w:lvlText w:val="%7."/>
      <w:lvlJc w:val="left"/>
      <w:pPr>
        <w:ind w:left="5040" w:hanging="360"/>
      </w:pPr>
    </w:lvl>
    <w:lvl w:ilvl="7" w:tplc="77949346" w:tentative="1">
      <w:start w:val="1"/>
      <w:numFmt w:val="lowerLetter"/>
      <w:lvlText w:val="%8."/>
      <w:lvlJc w:val="left"/>
      <w:pPr>
        <w:ind w:left="5760" w:hanging="360"/>
      </w:pPr>
    </w:lvl>
    <w:lvl w:ilvl="8" w:tplc="7794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28636049">
      <w:start w:val="1"/>
      <w:numFmt w:val="decimal"/>
      <w:lvlText w:val="%1."/>
      <w:lvlJc w:val="left"/>
      <w:pPr>
        <w:ind w:left="720" w:hanging="360"/>
      </w:pPr>
    </w:lvl>
    <w:lvl w:ilvl="1" w:tplc="28636049" w:tentative="1">
      <w:start w:val="1"/>
      <w:numFmt w:val="lowerLetter"/>
      <w:lvlText w:val="%2."/>
      <w:lvlJc w:val="left"/>
      <w:pPr>
        <w:ind w:left="1440" w:hanging="360"/>
      </w:pPr>
    </w:lvl>
    <w:lvl w:ilvl="2" w:tplc="28636049" w:tentative="1">
      <w:start w:val="1"/>
      <w:numFmt w:val="lowerRoman"/>
      <w:lvlText w:val="%3."/>
      <w:lvlJc w:val="right"/>
      <w:pPr>
        <w:ind w:left="2160" w:hanging="180"/>
      </w:pPr>
    </w:lvl>
    <w:lvl w:ilvl="3" w:tplc="28636049" w:tentative="1">
      <w:start w:val="1"/>
      <w:numFmt w:val="decimal"/>
      <w:lvlText w:val="%4."/>
      <w:lvlJc w:val="left"/>
      <w:pPr>
        <w:ind w:left="2880" w:hanging="360"/>
      </w:pPr>
    </w:lvl>
    <w:lvl w:ilvl="4" w:tplc="28636049" w:tentative="1">
      <w:start w:val="1"/>
      <w:numFmt w:val="lowerLetter"/>
      <w:lvlText w:val="%5."/>
      <w:lvlJc w:val="left"/>
      <w:pPr>
        <w:ind w:left="3600" w:hanging="360"/>
      </w:pPr>
    </w:lvl>
    <w:lvl w:ilvl="5" w:tplc="28636049" w:tentative="1">
      <w:start w:val="1"/>
      <w:numFmt w:val="lowerRoman"/>
      <w:lvlText w:val="%6."/>
      <w:lvlJc w:val="right"/>
      <w:pPr>
        <w:ind w:left="4320" w:hanging="180"/>
      </w:pPr>
    </w:lvl>
    <w:lvl w:ilvl="6" w:tplc="28636049" w:tentative="1">
      <w:start w:val="1"/>
      <w:numFmt w:val="decimal"/>
      <w:lvlText w:val="%7."/>
      <w:lvlJc w:val="left"/>
      <w:pPr>
        <w:ind w:left="5040" w:hanging="360"/>
      </w:pPr>
    </w:lvl>
    <w:lvl w:ilvl="7" w:tplc="28636049" w:tentative="1">
      <w:start w:val="1"/>
      <w:numFmt w:val="lowerLetter"/>
      <w:lvlText w:val="%8."/>
      <w:lvlJc w:val="left"/>
      <w:pPr>
        <w:ind w:left="5760" w:hanging="360"/>
      </w:pPr>
    </w:lvl>
    <w:lvl w:ilvl="8" w:tplc="2863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48834472">
      <w:start w:val="1"/>
      <w:numFmt w:val="decimal"/>
      <w:lvlText w:val="%1."/>
      <w:lvlJc w:val="left"/>
      <w:pPr>
        <w:ind w:left="720" w:hanging="360"/>
      </w:pPr>
    </w:lvl>
    <w:lvl w:ilvl="1" w:tplc="48834472" w:tentative="1">
      <w:start w:val="1"/>
      <w:numFmt w:val="lowerLetter"/>
      <w:lvlText w:val="%2."/>
      <w:lvlJc w:val="left"/>
      <w:pPr>
        <w:ind w:left="1440" w:hanging="360"/>
      </w:pPr>
    </w:lvl>
    <w:lvl w:ilvl="2" w:tplc="48834472" w:tentative="1">
      <w:start w:val="1"/>
      <w:numFmt w:val="lowerRoman"/>
      <w:lvlText w:val="%3."/>
      <w:lvlJc w:val="right"/>
      <w:pPr>
        <w:ind w:left="2160" w:hanging="180"/>
      </w:pPr>
    </w:lvl>
    <w:lvl w:ilvl="3" w:tplc="48834472" w:tentative="1">
      <w:start w:val="1"/>
      <w:numFmt w:val="decimal"/>
      <w:lvlText w:val="%4."/>
      <w:lvlJc w:val="left"/>
      <w:pPr>
        <w:ind w:left="2880" w:hanging="360"/>
      </w:pPr>
    </w:lvl>
    <w:lvl w:ilvl="4" w:tplc="48834472" w:tentative="1">
      <w:start w:val="1"/>
      <w:numFmt w:val="lowerLetter"/>
      <w:lvlText w:val="%5."/>
      <w:lvlJc w:val="left"/>
      <w:pPr>
        <w:ind w:left="3600" w:hanging="360"/>
      </w:pPr>
    </w:lvl>
    <w:lvl w:ilvl="5" w:tplc="48834472" w:tentative="1">
      <w:start w:val="1"/>
      <w:numFmt w:val="lowerRoman"/>
      <w:lvlText w:val="%6."/>
      <w:lvlJc w:val="right"/>
      <w:pPr>
        <w:ind w:left="4320" w:hanging="180"/>
      </w:pPr>
    </w:lvl>
    <w:lvl w:ilvl="6" w:tplc="48834472" w:tentative="1">
      <w:start w:val="1"/>
      <w:numFmt w:val="decimal"/>
      <w:lvlText w:val="%7."/>
      <w:lvlJc w:val="left"/>
      <w:pPr>
        <w:ind w:left="5040" w:hanging="360"/>
      </w:pPr>
    </w:lvl>
    <w:lvl w:ilvl="7" w:tplc="48834472" w:tentative="1">
      <w:start w:val="1"/>
      <w:numFmt w:val="lowerLetter"/>
      <w:lvlText w:val="%8."/>
      <w:lvlJc w:val="left"/>
      <w:pPr>
        <w:ind w:left="5760" w:hanging="360"/>
      </w:pPr>
    </w:lvl>
    <w:lvl w:ilvl="8" w:tplc="4883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43177997">
      <w:start w:val="1"/>
      <w:numFmt w:val="decimal"/>
      <w:lvlText w:val="%1."/>
      <w:lvlJc w:val="left"/>
      <w:pPr>
        <w:ind w:left="720" w:hanging="360"/>
      </w:pPr>
    </w:lvl>
    <w:lvl w:ilvl="1" w:tplc="43177997" w:tentative="1">
      <w:start w:val="1"/>
      <w:numFmt w:val="lowerLetter"/>
      <w:lvlText w:val="%2."/>
      <w:lvlJc w:val="left"/>
      <w:pPr>
        <w:ind w:left="1440" w:hanging="360"/>
      </w:pPr>
    </w:lvl>
    <w:lvl w:ilvl="2" w:tplc="43177997" w:tentative="1">
      <w:start w:val="1"/>
      <w:numFmt w:val="lowerRoman"/>
      <w:lvlText w:val="%3."/>
      <w:lvlJc w:val="right"/>
      <w:pPr>
        <w:ind w:left="2160" w:hanging="180"/>
      </w:pPr>
    </w:lvl>
    <w:lvl w:ilvl="3" w:tplc="43177997" w:tentative="1">
      <w:start w:val="1"/>
      <w:numFmt w:val="decimal"/>
      <w:lvlText w:val="%4."/>
      <w:lvlJc w:val="left"/>
      <w:pPr>
        <w:ind w:left="2880" w:hanging="360"/>
      </w:pPr>
    </w:lvl>
    <w:lvl w:ilvl="4" w:tplc="43177997" w:tentative="1">
      <w:start w:val="1"/>
      <w:numFmt w:val="lowerLetter"/>
      <w:lvlText w:val="%5."/>
      <w:lvlJc w:val="left"/>
      <w:pPr>
        <w:ind w:left="3600" w:hanging="360"/>
      </w:pPr>
    </w:lvl>
    <w:lvl w:ilvl="5" w:tplc="43177997" w:tentative="1">
      <w:start w:val="1"/>
      <w:numFmt w:val="lowerRoman"/>
      <w:lvlText w:val="%6."/>
      <w:lvlJc w:val="right"/>
      <w:pPr>
        <w:ind w:left="4320" w:hanging="180"/>
      </w:pPr>
    </w:lvl>
    <w:lvl w:ilvl="6" w:tplc="43177997" w:tentative="1">
      <w:start w:val="1"/>
      <w:numFmt w:val="decimal"/>
      <w:lvlText w:val="%7."/>
      <w:lvlJc w:val="left"/>
      <w:pPr>
        <w:ind w:left="5040" w:hanging="360"/>
      </w:pPr>
    </w:lvl>
    <w:lvl w:ilvl="7" w:tplc="43177997" w:tentative="1">
      <w:start w:val="1"/>
      <w:numFmt w:val="lowerLetter"/>
      <w:lvlText w:val="%8."/>
      <w:lvlJc w:val="left"/>
      <w:pPr>
        <w:ind w:left="5760" w:hanging="360"/>
      </w:pPr>
    </w:lvl>
    <w:lvl w:ilvl="8" w:tplc="4317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23625518">
      <w:start w:val="1"/>
      <w:numFmt w:val="decimal"/>
      <w:lvlText w:val="%1."/>
      <w:lvlJc w:val="left"/>
      <w:pPr>
        <w:ind w:left="720" w:hanging="360"/>
      </w:pPr>
    </w:lvl>
    <w:lvl w:ilvl="1" w:tplc="23625518" w:tentative="1">
      <w:start w:val="1"/>
      <w:numFmt w:val="lowerLetter"/>
      <w:lvlText w:val="%2."/>
      <w:lvlJc w:val="left"/>
      <w:pPr>
        <w:ind w:left="1440" w:hanging="360"/>
      </w:pPr>
    </w:lvl>
    <w:lvl w:ilvl="2" w:tplc="23625518" w:tentative="1">
      <w:start w:val="1"/>
      <w:numFmt w:val="lowerRoman"/>
      <w:lvlText w:val="%3."/>
      <w:lvlJc w:val="right"/>
      <w:pPr>
        <w:ind w:left="2160" w:hanging="180"/>
      </w:pPr>
    </w:lvl>
    <w:lvl w:ilvl="3" w:tplc="23625518" w:tentative="1">
      <w:start w:val="1"/>
      <w:numFmt w:val="decimal"/>
      <w:lvlText w:val="%4."/>
      <w:lvlJc w:val="left"/>
      <w:pPr>
        <w:ind w:left="2880" w:hanging="360"/>
      </w:pPr>
    </w:lvl>
    <w:lvl w:ilvl="4" w:tplc="23625518" w:tentative="1">
      <w:start w:val="1"/>
      <w:numFmt w:val="lowerLetter"/>
      <w:lvlText w:val="%5."/>
      <w:lvlJc w:val="left"/>
      <w:pPr>
        <w:ind w:left="3600" w:hanging="360"/>
      </w:pPr>
    </w:lvl>
    <w:lvl w:ilvl="5" w:tplc="23625518" w:tentative="1">
      <w:start w:val="1"/>
      <w:numFmt w:val="lowerRoman"/>
      <w:lvlText w:val="%6."/>
      <w:lvlJc w:val="right"/>
      <w:pPr>
        <w:ind w:left="4320" w:hanging="180"/>
      </w:pPr>
    </w:lvl>
    <w:lvl w:ilvl="6" w:tplc="23625518" w:tentative="1">
      <w:start w:val="1"/>
      <w:numFmt w:val="decimal"/>
      <w:lvlText w:val="%7."/>
      <w:lvlJc w:val="left"/>
      <w:pPr>
        <w:ind w:left="5040" w:hanging="360"/>
      </w:pPr>
    </w:lvl>
    <w:lvl w:ilvl="7" w:tplc="23625518" w:tentative="1">
      <w:start w:val="1"/>
      <w:numFmt w:val="lowerLetter"/>
      <w:lvlText w:val="%8."/>
      <w:lvlJc w:val="left"/>
      <w:pPr>
        <w:ind w:left="5760" w:hanging="360"/>
      </w:pPr>
    </w:lvl>
    <w:lvl w:ilvl="8" w:tplc="2362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86347773">
      <w:start w:val="1"/>
      <w:numFmt w:val="decimal"/>
      <w:lvlText w:val="%1."/>
      <w:lvlJc w:val="left"/>
      <w:pPr>
        <w:ind w:left="720" w:hanging="360"/>
      </w:pPr>
    </w:lvl>
    <w:lvl w:ilvl="1" w:tplc="86347773" w:tentative="1">
      <w:start w:val="1"/>
      <w:numFmt w:val="lowerLetter"/>
      <w:lvlText w:val="%2."/>
      <w:lvlJc w:val="left"/>
      <w:pPr>
        <w:ind w:left="1440" w:hanging="360"/>
      </w:pPr>
    </w:lvl>
    <w:lvl w:ilvl="2" w:tplc="86347773" w:tentative="1">
      <w:start w:val="1"/>
      <w:numFmt w:val="lowerRoman"/>
      <w:lvlText w:val="%3."/>
      <w:lvlJc w:val="right"/>
      <w:pPr>
        <w:ind w:left="2160" w:hanging="180"/>
      </w:pPr>
    </w:lvl>
    <w:lvl w:ilvl="3" w:tplc="86347773" w:tentative="1">
      <w:start w:val="1"/>
      <w:numFmt w:val="decimal"/>
      <w:lvlText w:val="%4."/>
      <w:lvlJc w:val="left"/>
      <w:pPr>
        <w:ind w:left="2880" w:hanging="360"/>
      </w:pPr>
    </w:lvl>
    <w:lvl w:ilvl="4" w:tplc="86347773" w:tentative="1">
      <w:start w:val="1"/>
      <w:numFmt w:val="lowerLetter"/>
      <w:lvlText w:val="%5."/>
      <w:lvlJc w:val="left"/>
      <w:pPr>
        <w:ind w:left="3600" w:hanging="360"/>
      </w:pPr>
    </w:lvl>
    <w:lvl w:ilvl="5" w:tplc="86347773" w:tentative="1">
      <w:start w:val="1"/>
      <w:numFmt w:val="lowerRoman"/>
      <w:lvlText w:val="%6."/>
      <w:lvlJc w:val="right"/>
      <w:pPr>
        <w:ind w:left="4320" w:hanging="180"/>
      </w:pPr>
    </w:lvl>
    <w:lvl w:ilvl="6" w:tplc="86347773" w:tentative="1">
      <w:start w:val="1"/>
      <w:numFmt w:val="decimal"/>
      <w:lvlText w:val="%7."/>
      <w:lvlJc w:val="left"/>
      <w:pPr>
        <w:ind w:left="5040" w:hanging="360"/>
      </w:pPr>
    </w:lvl>
    <w:lvl w:ilvl="7" w:tplc="86347773" w:tentative="1">
      <w:start w:val="1"/>
      <w:numFmt w:val="lowerLetter"/>
      <w:lvlText w:val="%8."/>
      <w:lvlJc w:val="left"/>
      <w:pPr>
        <w:ind w:left="5760" w:hanging="360"/>
      </w:pPr>
    </w:lvl>
    <w:lvl w:ilvl="8" w:tplc="8634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19657408">
      <w:start w:val="1"/>
      <w:numFmt w:val="decimal"/>
      <w:lvlText w:val="%1."/>
      <w:lvlJc w:val="left"/>
      <w:pPr>
        <w:ind w:left="720" w:hanging="360"/>
      </w:pPr>
    </w:lvl>
    <w:lvl w:ilvl="1" w:tplc="19657408" w:tentative="1">
      <w:start w:val="1"/>
      <w:numFmt w:val="lowerLetter"/>
      <w:lvlText w:val="%2."/>
      <w:lvlJc w:val="left"/>
      <w:pPr>
        <w:ind w:left="1440" w:hanging="360"/>
      </w:pPr>
    </w:lvl>
    <w:lvl w:ilvl="2" w:tplc="19657408" w:tentative="1">
      <w:start w:val="1"/>
      <w:numFmt w:val="lowerRoman"/>
      <w:lvlText w:val="%3."/>
      <w:lvlJc w:val="right"/>
      <w:pPr>
        <w:ind w:left="2160" w:hanging="180"/>
      </w:pPr>
    </w:lvl>
    <w:lvl w:ilvl="3" w:tplc="19657408" w:tentative="1">
      <w:start w:val="1"/>
      <w:numFmt w:val="decimal"/>
      <w:lvlText w:val="%4."/>
      <w:lvlJc w:val="left"/>
      <w:pPr>
        <w:ind w:left="2880" w:hanging="360"/>
      </w:pPr>
    </w:lvl>
    <w:lvl w:ilvl="4" w:tplc="19657408" w:tentative="1">
      <w:start w:val="1"/>
      <w:numFmt w:val="lowerLetter"/>
      <w:lvlText w:val="%5."/>
      <w:lvlJc w:val="left"/>
      <w:pPr>
        <w:ind w:left="3600" w:hanging="360"/>
      </w:pPr>
    </w:lvl>
    <w:lvl w:ilvl="5" w:tplc="19657408" w:tentative="1">
      <w:start w:val="1"/>
      <w:numFmt w:val="lowerRoman"/>
      <w:lvlText w:val="%6."/>
      <w:lvlJc w:val="right"/>
      <w:pPr>
        <w:ind w:left="4320" w:hanging="180"/>
      </w:pPr>
    </w:lvl>
    <w:lvl w:ilvl="6" w:tplc="19657408" w:tentative="1">
      <w:start w:val="1"/>
      <w:numFmt w:val="decimal"/>
      <w:lvlText w:val="%7."/>
      <w:lvlJc w:val="left"/>
      <w:pPr>
        <w:ind w:left="5040" w:hanging="360"/>
      </w:pPr>
    </w:lvl>
    <w:lvl w:ilvl="7" w:tplc="19657408" w:tentative="1">
      <w:start w:val="1"/>
      <w:numFmt w:val="lowerLetter"/>
      <w:lvlText w:val="%8."/>
      <w:lvlJc w:val="left"/>
      <w:pPr>
        <w:ind w:left="5760" w:hanging="360"/>
      </w:pPr>
    </w:lvl>
    <w:lvl w:ilvl="8" w:tplc="1965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25758155">
      <w:start w:val="1"/>
      <w:numFmt w:val="decimal"/>
      <w:lvlText w:val="%1."/>
      <w:lvlJc w:val="left"/>
      <w:pPr>
        <w:ind w:left="720" w:hanging="360"/>
      </w:pPr>
    </w:lvl>
    <w:lvl w:ilvl="1" w:tplc="25758155" w:tentative="1">
      <w:start w:val="1"/>
      <w:numFmt w:val="lowerLetter"/>
      <w:lvlText w:val="%2."/>
      <w:lvlJc w:val="left"/>
      <w:pPr>
        <w:ind w:left="1440" w:hanging="360"/>
      </w:pPr>
    </w:lvl>
    <w:lvl w:ilvl="2" w:tplc="25758155" w:tentative="1">
      <w:start w:val="1"/>
      <w:numFmt w:val="lowerRoman"/>
      <w:lvlText w:val="%3."/>
      <w:lvlJc w:val="right"/>
      <w:pPr>
        <w:ind w:left="2160" w:hanging="180"/>
      </w:pPr>
    </w:lvl>
    <w:lvl w:ilvl="3" w:tplc="25758155" w:tentative="1">
      <w:start w:val="1"/>
      <w:numFmt w:val="decimal"/>
      <w:lvlText w:val="%4."/>
      <w:lvlJc w:val="left"/>
      <w:pPr>
        <w:ind w:left="2880" w:hanging="360"/>
      </w:pPr>
    </w:lvl>
    <w:lvl w:ilvl="4" w:tplc="25758155" w:tentative="1">
      <w:start w:val="1"/>
      <w:numFmt w:val="lowerLetter"/>
      <w:lvlText w:val="%5."/>
      <w:lvlJc w:val="left"/>
      <w:pPr>
        <w:ind w:left="3600" w:hanging="360"/>
      </w:pPr>
    </w:lvl>
    <w:lvl w:ilvl="5" w:tplc="25758155" w:tentative="1">
      <w:start w:val="1"/>
      <w:numFmt w:val="lowerRoman"/>
      <w:lvlText w:val="%6."/>
      <w:lvlJc w:val="right"/>
      <w:pPr>
        <w:ind w:left="4320" w:hanging="180"/>
      </w:pPr>
    </w:lvl>
    <w:lvl w:ilvl="6" w:tplc="25758155" w:tentative="1">
      <w:start w:val="1"/>
      <w:numFmt w:val="decimal"/>
      <w:lvlText w:val="%7."/>
      <w:lvlJc w:val="left"/>
      <w:pPr>
        <w:ind w:left="5040" w:hanging="360"/>
      </w:pPr>
    </w:lvl>
    <w:lvl w:ilvl="7" w:tplc="25758155" w:tentative="1">
      <w:start w:val="1"/>
      <w:numFmt w:val="lowerLetter"/>
      <w:lvlText w:val="%8."/>
      <w:lvlJc w:val="left"/>
      <w:pPr>
        <w:ind w:left="5760" w:hanging="360"/>
      </w:pPr>
    </w:lvl>
    <w:lvl w:ilvl="8" w:tplc="2575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42879168">
      <w:start w:val="1"/>
      <w:numFmt w:val="decimal"/>
      <w:lvlText w:val="%1."/>
      <w:lvlJc w:val="left"/>
      <w:pPr>
        <w:ind w:left="720" w:hanging="360"/>
      </w:pPr>
    </w:lvl>
    <w:lvl w:ilvl="1" w:tplc="42879168" w:tentative="1">
      <w:start w:val="1"/>
      <w:numFmt w:val="lowerLetter"/>
      <w:lvlText w:val="%2."/>
      <w:lvlJc w:val="left"/>
      <w:pPr>
        <w:ind w:left="1440" w:hanging="360"/>
      </w:pPr>
    </w:lvl>
    <w:lvl w:ilvl="2" w:tplc="42879168" w:tentative="1">
      <w:start w:val="1"/>
      <w:numFmt w:val="lowerRoman"/>
      <w:lvlText w:val="%3."/>
      <w:lvlJc w:val="right"/>
      <w:pPr>
        <w:ind w:left="2160" w:hanging="180"/>
      </w:pPr>
    </w:lvl>
    <w:lvl w:ilvl="3" w:tplc="42879168" w:tentative="1">
      <w:start w:val="1"/>
      <w:numFmt w:val="decimal"/>
      <w:lvlText w:val="%4."/>
      <w:lvlJc w:val="left"/>
      <w:pPr>
        <w:ind w:left="2880" w:hanging="360"/>
      </w:pPr>
    </w:lvl>
    <w:lvl w:ilvl="4" w:tplc="42879168" w:tentative="1">
      <w:start w:val="1"/>
      <w:numFmt w:val="lowerLetter"/>
      <w:lvlText w:val="%5."/>
      <w:lvlJc w:val="left"/>
      <w:pPr>
        <w:ind w:left="3600" w:hanging="360"/>
      </w:pPr>
    </w:lvl>
    <w:lvl w:ilvl="5" w:tplc="42879168" w:tentative="1">
      <w:start w:val="1"/>
      <w:numFmt w:val="lowerRoman"/>
      <w:lvlText w:val="%6."/>
      <w:lvlJc w:val="right"/>
      <w:pPr>
        <w:ind w:left="4320" w:hanging="180"/>
      </w:pPr>
    </w:lvl>
    <w:lvl w:ilvl="6" w:tplc="42879168" w:tentative="1">
      <w:start w:val="1"/>
      <w:numFmt w:val="decimal"/>
      <w:lvlText w:val="%7."/>
      <w:lvlJc w:val="left"/>
      <w:pPr>
        <w:ind w:left="5040" w:hanging="360"/>
      </w:pPr>
    </w:lvl>
    <w:lvl w:ilvl="7" w:tplc="42879168" w:tentative="1">
      <w:start w:val="1"/>
      <w:numFmt w:val="lowerLetter"/>
      <w:lvlText w:val="%8."/>
      <w:lvlJc w:val="left"/>
      <w:pPr>
        <w:ind w:left="5760" w:hanging="360"/>
      </w:pPr>
    </w:lvl>
    <w:lvl w:ilvl="8" w:tplc="4287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49540515">
      <w:start w:val="1"/>
      <w:numFmt w:val="decimal"/>
      <w:lvlText w:val="%1."/>
      <w:lvlJc w:val="left"/>
      <w:pPr>
        <w:ind w:left="720" w:hanging="360"/>
      </w:pPr>
    </w:lvl>
    <w:lvl w:ilvl="1" w:tplc="49540515" w:tentative="1">
      <w:start w:val="1"/>
      <w:numFmt w:val="lowerLetter"/>
      <w:lvlText w:val="%2."/>
      <w:lvlJc w:val="left"/>
      <w:pPr>
        <w:ind w:left="1440" w:hanging="360"/>
      </w:pPr>
    </w:lvl>
    <w:lvl w:ilvl="2" w:tplc="49540515" w:tentative="1">
      <w:start w:val="1"/>
      <w:numFmt w:val="lowerRoman"/>
      <w:lvlText w:val="%3."/>
      <w:lvlJc w:val="right"/>
      <w:pPr>
        <w:ind w:left="2160" w:hanging="180"/>
      </w:pPr>
    </w:lvl>
    <w:lvl w:ilvl="3" w:tplc="49540515" w:tentative="1">
      <w:start w:val="1"/>
      <w:numFmt w:val="decimal"/>
      <w:lvlText w:val="%4."/>
      <w:lvlJc w:val="left"/>
      <w:pPr>
        <w:ind w:left="2880" w:hanging="360"/>
      </w:pPr>
    </w:lvl>
    <w:lvl w:ilvl="4" w:tplc="49540515" w:tentative="1">
      <w:start w:val="1"/>
      <w:numFmt w:val="lowerLetter"/>
      <w:lvlText w:val="%5."/>
      <w:lvlJc w:val="left"/>
      <w:pPr>
        <w:ind w:left="3600" w:hanging="360"/>
      </w:pPr>
    </w:lvl>
    <w:lvl w:ilvl="5" w:tplc="49540515" w:tentative="1">
      <w:start w:val="1"/>
      <w:numFmt w:val="lowerRoman"/>
      <w:lvlText w:val="%6."/>
      <w:lvlJc w:val="right"/>
      <w:pPr>
        <w:ind w:left="4320" w:hanging="180"/>
      </w:pPr>
    </w:lvl>
    <w:lvl w:ilvl="6" w:tplc="49540515" w:tentative="1">
      <w:start w:val="1"/>
      <w:numFmt w:val="decimal"/>
      <w:lvlText w:val="%7."/>
      <w:lvlJc w:val="left"/>
      <w:pPr>
        <w:ind w:left="5040" w:hanging="360"/>
      </w:pPr>
    </w:lvl>
    <w:lvl w:ilvl="7" w:tplc="49540515" w:tentative="1">
      <w:start w:val="1"/>
      <w:numFmt w:val="lowerLetter"/>
      <w:lvlText w:val="%8."/>
      <w:lvlJc w:val="left"/>
      <w:pPr>
        <w:ind w:left="5760" w:hanging="360"/>
      </w:pPr>
    </w:lvl>
    <w:lvl w:ilvl="8" w:tplc="4954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96255352">
      <w:start w:val="1"/>
      <w:numFmt w:val="decimal"/>
      <w:lvlText w:val="%1."/>
      <w:lvlJc w:val="left"/>
      <w:pPr>
        <w:ind w:left="720" w:hanging="360"/>
      </w:pPr>
    </w:lvl>
    <w:lvl w:ilvl="1" w:tplc="96255352" w:tentative="1">
      <w:start w:val="1"/>
      <w:numFmt w:val="lowerLetter"/>
      <w:lvlText w:val="%2."/>
      <w:lvlJc w:val="left"/>
      <w:pPr>
        <w:ind w:left="1440" w:hanging="360"/>
      </w:pPr>
    </w:lvl>
    <w:lvl w:ilvl="2" w:tplc="96255352" w:tentative="1">
      <w:start w:val="1"/>
      <w:numFmt w:val="lowerRoman"/>
      <w:lvlText w:val="%3."/>
      <w:lvlJc w:val="right"/>
      <w:pPr>
        <w:ind w:left="2160" w:hanging="180"/>
      </w:pPr>
    </w:lvl>
    <w:lvl w:ilvl="3" w:tplc="96255352" w:tentative="1">
      <w:start w:val="1"/>
      <w:numFmt w:val="decimal"/>
      <w:lvlText w:val="%4."/>
      <w:lvlJc w:val="left"/>
      <w:pPr>
        <w:ind w:left="2880" w:hanging="360"/>
      </w:pPr>
    </w:lvl>
    <w:lvl w:ilvl="4" w:tplc="96255352" w:tentative="1">
      <w:start w:val="1"/>
      <w:numFmt w:val="lowerLetter"/>
      <w:lvlText w:val="%5."/>
      <w:lvlJc w:val="left"/>
      <w:pPr>
        <w:ind w:left="3600" w:hanging="360"/>
      </w:pPr>
    </w:lvl>
    <w:lvl w:ilvl="5" w:tplc="96255352" w:tentative="1">
      <w:start w:val="1"/>
      <w:numFmt w:val="lowerRoman"/>
      <w:lvlText w:val="%6."/>
      <w:lvlJc w:val="right"/>
      <w:pPr>
        <w:ind w:left="4320" w:hanging="180"/>
      </w:pPr>
    </w:lvl>
    <w:lvl w:ilvl="6" w:tplc="96255352" w:tentative="1">
      <w:start w:val="1"/>
      <w:numFmt w:val="decimal"/>
      <w:lvlText w:val="%7."/>
      <w:lvlJc w:val="left"/>
      <w:pPr>
        <w:ind w:left="5040" w:hanging="360"/>
      </w:pPr>
    </w:lvl>
    <w:lvl w:ilvl="7" w:tplc="96255352" w:tentative="1">
      <w:start w:val="1"/>
      <w:numFmt w:val="lowerLetter"/>
      <w:lvlText w:val="%8."/>
      <w:lvlJc w:val="left"/>
      <w:pPr>
        <w:ind w:left="5760" w:hanging="360"/>
      </w:pPr>
    </w:lvl>
    <w:lvl w:ilvl="8" w:tplc="9625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43967688">
      <w:start w:val="1"/>
      <w:numFmt w:val="decimal"/>
      <w:lvlText w:val="%1."/>
      <w:lvlJc w:val="left"/>
      <w:pPr>
        <w:ind w:left="720" w:hanging="360"/>
      </w:pPr>
    </w:lvl>
    <w:lvl w:ilvl="1" w:tplc="43967688" w:tentative="1">
      <w:start w:val="1"/>
      <w:numFmt w:val="lowerLetter"/>
      <w:lvlText w:val="%2."/>
      <w:lvlJc w:val="left"/>
      <w:pPr>
        <w:ind w:left="1440" w:hanging="360"/>
      </w:pPr>
    </w:lvl>
    <w:lvl w:ilvl="2" w:tplc="43967688" w:tentative="1">
      <w:start w:val="1"/>
      <w:numFmt w:val="lowerRoman"/>
      <w:lvlText w:val="%3."/>
      <w:lvlJc w:val="right"/>
      <w:pPr>
        <w:ind w:left="2160" w:hanging="180"/>
      </w:pPr>
    </w:lvl>
    <w:lvl w:ilvl="3" w:tplc="43967688" w:tentative="1">
      <w:start w:val="1"/>
      <w:numFmt w:val="decimal"/>
      <w:lvlText w:val="%4."/>
      <w:lvlJc w:val="left"/>
      <w:pPr>
        <w:ind w:left="2880" w:hanging="360"/>
      </w:pPr>
    </w:lvl>
    <w:lvl w:ilvl="4" w:tplc="43967688" w:tentative="1">
      <w:start w:val="1"/>
      <w:numFmt w:val="lowerLetter"/>
      <w:lvlText w:val="%5."/>
      <w:lvlJc w:val="left"/>
      <w:pPr>
        <w:ind w:left="3600" w:hanging="360"/>
      </w:pPr>
    </w:lvl>
    <w:lvl w:ilvl="5" w:tplc="43967688" w:tentative="1">
      <w:start w:val="1"/>
      <w:numFmt w:val="lowerRoman"/>
      <w:lvlText w:val="%6."/>
      <w:lvlJc w:val="right"/>
      <w:pPr>
        <w:ind w:left="4320" w:hanging="180"/>
      </w:pPr>
    </w:lvl>
    <w:lvl w:ilvl="6" w:tplc="43967688" w:tentative="1">
      <w:start w:val="1"/>
      <w:numFmt w:val="decimal"/>
      <w:lvlText w:val="%7."/>
      <w:lvlJc w:val="left"/>
      <w:pPr>
        <w:ind w:left="5040" w:hanging="360"/>
      </w:pPr>
    </w:lvl>
    <w:lvl w:ilvl="7" w:tplc="43967688" w:tentative="1">
      <w:start w:val="1"/>
      <w:numFmt w:val="lowerLetter"/>
      <w:lvlText w:val="%8."/>
      <w:lvlJc w:val="left"/>
      <w:pPr>
        <w:ind w:left="5760" w:hanging="360"/>
      </w:pPr>
    </w:lvl>
    <w:lvl w:ilvl="8" w:tplc="4396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43577978">
      <w:start w:val="1"/>
      <w:numFmt w:val="decimal"/>
      <w:lvlText w:val="%1."/>
      <w:lvlJc w:val="left"/>
      <w:pPr>
        <w:ind w:left="720" w:hanging="360"/>
      </w:pPr>
    </w:lvl>
    <w:lvl w:ilvl="1" w:tplc="43577978" w:tentative="1">
      <w:start w:val="1"/>
      <w:numFmt w:val="lowerLetter"/>
      <w:lvlText w:val="%2."/>
      <w:lvlJc w:val="left"/>
      <w:pPr>
        <w:ind w:left="1440" w:hanging="360"/>
      </w:pPr>
    </w:lvl>
    <w:lvl w:ilvl="2" w:tplc="43577978" w:tentative="1">
      <w:start w:val="1"/>
      <w:numFmt w:val="lowerRoman"/>
      <w:lvlText w:val="%3."/>
      <w:lvlJc w:val="right"/>
      <w:pPr>
        <w:ind w:left="2160" w:hanging="180"/>
      </w:pPr>
    </w:lvl>
    <w:lvl w:ilvl="3" w:tplc="43577978" w:tentative="1">
      <w:start w:val="1"/>
      <w:numFmt w:val="decimal"/>
      <w:lvlText w:val="%4."/>
      <w:lvlJc w:val="left"/>
      <w:pPr>
        <w:ind w:left="2880" w:hanging="360"/>
      </w:pPr>
    </w:lvl>
    <w:lvl w:ilvl="4" w:tplc="43577978" w:tentative="1">
      <w:start w:val="1"/>
      <w:numFmt w:val="lowerLetter"/>
      <w:lvlText w:val="%5."/>
      <w:lvlJc w:val="left"/>
      <w:pPr>
        <w:ind w:left="3600" w:hanging="360"/>
      </w:pPr>
    </w:lvl>
    <w:lvl w:ilvl="5" w:tplc="43577978" w:tentative="1">
      <w:start w:val="1"/>
      <w:numFmt w:val="lowerRoman"/>
      <w:lvlText w:val="%6."/>
      <w:lvlJc w:val="right"/>
      <w:pPr>
        <w:ind w:left="4320" w:hanging="180"/>
      </w:pPr>
    </w:lvl>
    <w:lvl w:ilvl="6" w:tplc="43577978" w:tentative="1">
      <w:start w:val="1"/>
      <w:numFmt w:val="decimal"/>
      <w:lvlText w:val="%7."/>
      <w:lvlJc w:val="left"/>
      <w:pPr>
        <w:ind w:left="5040" w:hanging="360"/>
      </w:pPr>
    </w:lvl>
    <w:lvl w:ilvl="7" w:tplc="43577978" w:tentative="1">
      <w:start w:val="1"/>
      <w:numFmt w:val="lowerLetter"/>
      <w:lvlText w:val="%8."/>
      <w:lvlJc w:val="left"/>
      <w:pPr>
        <w:ind w:left="5760" w:hanging="360"/>
      </w:pPr>
    </w:lvl>
    <w:lvl w:ilvl="8" w:tplc="4357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15262347">
      <w:start w:val="1"/>
      <w:numFmt w:val="decimal"/>
      <w:lvlText w:val="%1."/>
      <w:lvlJc w:val="left"/>
      <w:pPr>
        <w:ind w:left="720" w:hanging="360"/>
      </w:pPr>
    </w:lvl>
    <w:lvl w:ilvl="1" w:tplc="15262347" w:tentative="1">
      <w:start w:val="1"/>
      <w:numFmt w:val="lowerLetter"/>
      <w:lvlText w:val="%2."/>
      <w:lvlJc w:val="left"/>
      <w:pPr>
        <w:ind w:left="1440" w:hanging="360"/>
      </w:pPr>
    </w:lvl>
    <w:lvl w:ilvl="2" w:tplc="15262347" w:tentative="1">
      <w:start w:val="1"/>
      <w:numFmt w:val="lowerRoman"/>
      <w:lvlText w:val="%3."/>
      <w:lvlJc w:val="right"/>
      <w:pPr>
        <w:ind w:left="2160" w:hanging="180"/>
      </w:pPr>
    </w:lvl>
    <w:lvl w:ilvl="3" w:tplc="15262347" w:tentative="1">
      <w:start w:val="1"/>
      <w:numFmt w:val="decimal"/>
      <w:lvlText w:val="%4."/>
      <w:lvlJc w:val="left"/>
      <w:pPr>
        <w:ind w:left="2880" w:hanging="360"/>
      </w:pPr>
    </w:lvl>
    <w:lvl w:ilvl="4" w:tplc="15262347" w:tentative="1">
      <w:start w:val="1"/>
      <w:numFmt w:val="lowerLetter"/>
      <w:lvlText w:val="%5."/>
      <w:lvlJc w:val="left"/>
      <w:pPr>
        <w:ind w:left="3600" w:hanging="360"/>
      </w:pPr>
    </w:lvl>
    <w:lvl w:ilvl="5" w:tplc="15262347" w:tentative="1">
      <w:start w:val="1"/>
      <w:numFmt w:val="lowerRoman"/>
      <w:lvlText w:val="%6."/>
      <w:lvlJc w:val="right"/>
      <w:pPr>
        <w:ind w:left="4320" w:hanging="180"/>
      </w:pPr>
    </w:lvl>
    <w:lvl w:ilvl="6" w:tplc="15262347" w:tentative="1">
      <w:start w:val="1"/>
      <w:numFmt w:val="decimal"/>
      <w:lvlText w:val="%7."/>
      <w:lvlJc w:val="left"/>
      <w:pPr>
        <w:ind w:left="5040" w:hanging="360"/>
      </w:pPr>
    </w:lvl>
    <w:lvl w:ilvl="7" w:tplc="15262347" w:tentative="1">
      <w:start w:val="1"/>
      <w:numFmt w:val="lowerLetter"/>
      <w:lvlText w:val="%8."/>
      <w:lvlJc w:val="left"/>
      <w:pPr>
        <w:ind w:left="5760" w:hanging="360"/>
      </w:pPr>
    </w:lvl>
    <w:lvl w:ilvl="8" w:tplc="1526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10037414">
      <w:start w:val="1"/>
      <w:numFmt w:val="decimal"/>
      <w:lvlText w:val="%1."/>
      <w:lvlJc w:val="left"/>
      <w:pPr>
        <w:ind w:left="720" w:hanging="360"/>
      </w:pPr>
    </w:lvl>
    <w:lvl w:ilvl="1" w:tplc="10037414" w:tentative="1">
      <w:start w:val="1"/>
      <w:numFmt w:val="lowerLetter"/>
      <w:lvlText w:val="%2."/>
      <w:lvlJc w:val="left"/>
      <w:pPr>
        <w:ind w:left="1440" w:hanging="360"/>
      </w:pPr>
    </w:lvl>
    <w:lvl w:ilvl="2" w:tplc="10037414" w:tentative="1">
      <w:start w:val="1"/>
      <w:numFmt w:val="lowerRoman"/>
      <w:lvlText w:val="%3."/>
      <w:lvlJc w:val="right"/>
      <w:pPr>
        <w:ind w:left="2160" w:hanging="180"/>
      </w:pPr>
    </w:lvl>
    <w:lvl w:ilvl="3" w:tplc="10037414" w:tentative="1">
      <w:start w:val="1"/>
      <w:numFmt w:val="decimal"/>
      <w:lvlText w:val="%4."/>
      <w:lvlJc w:val="left"/>
      <w:pPr>
        <w:ind w:left="2880" w:hanging="360"/>
      </w:pPr>
    </w:lvl>
    <w:lvl w:ilvl="4" w:tplc="10037414" w:tentative="1">
      <w:start w:val="1"/>
      <w:numFmt w:val="lowerLetter"/>
      <w:lvlText w:val="%5."/>
      <w:lvlJc w:val="left"/>
      <w:pPr>
        <w:ind w:left="3600" w:hanging="360"/>
      </w:pPr>
    </w:lvl>
    <w:lvl w:ilvl="5" w:tplc="10037414" w:tentative="1">
      <w:start w:val="1"/>
      <w:numFmt w:val="lowerRoman"/>
      <w:lvlText w:val="%6."/>
      <w:lvlJc w:val="right"/>
      <w:pPr>
        <w:ind w:left="4320" w:hanging="180"/>
      </w:pPr>
    </w:lvl>
    <w:lvl w:ilvl="6" w:tplc="10037414" w:tentative="1">
      <w:start w:val="1"/>
      <w:numFmt w:val="decimal"/>
      <w:lvlText w:val="%7."/>
      <w:lvlJc w:val="left"/>
      <w:pPr>
        <w:ind w:left="5040" w:hanging="360"/>
      </w:pPr>
    </w:lvl>
    <w:lvl w:ilvl="7" w:tplc="10037414" w:tentative="1">
      <w:start w:val="1"/>
      <w:numFmt w:val="lowerLetter"/>
      <w:lvlText w:val="%8."/>
      <w:lvlJc w:val="left"/>
      <w:pPr>
        <w:ind w:left="5760" w:hanging="360"/>
      </w:pPr>
    </w:lvl>
    <w:lvl w:ilvl="8" w:tplc="1003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37379740">
      <w:start w:val="1"/>
      <w:numFmt w:val="decimal"/>
      <w:lvlText w:val="%1."/>
      <w:lvlJc w:val="left"/>
      <w:pPr>
        <w:ind w:left="720" w:hanging="360"/>
      </w:pPr>
    </w:lvl>
    <w:lvl w:ilvl="1" w:tplc="37379740" w:tentative="1">
      <w:start w:val="1"/>
      <w:numFmt w:val="lowerLetter"/>
      <w:lvlText w:val="%2."/>
      <w:lvlJc w:val="left"/>
      <w:pPr>
        <w:ind w:left="1440" w:hanging="360"/>
      </w:pPr>
    </w:lvl>
    <w:lvl w:ilvl="2" w:tplc="37379740" w:tentative="1">
      <w:start w:val="1"/>
      <w:numFmt w:val="lowerRoman"/>
      <w:lvlText w:val="%3."/>
      <w:lvlJc w:val="right"/>
      <w:pPr>
        <w:ind w:left="2160" w:hanging="180"/>
      </w:pPr>
    </w:lvl>
    <w:lvl w:ilvl="3" w:tplc="37379740" w:tentative="1">
      <w:start w:val="1"/>
      <w:numFmt w:val="decimal"/>
      <w:lvlText w:val="%4."/>
      <w:lvlJc w:val="left"/>
      <w:pPr>
        <w:ind w:left="2880" w:hanging="360"/>
      </w:pPr>
    </w:lvl>
    <w:lvl w:ilvl="4" w:tplc="37379740" w:tentative="1">
      <w:start w:val="1"/>
      <w:numFmt w:val="lowerLetter"/>
      <w:lvlText w:val="%5."/>
      <w:lvlJc w:val="left"/>
      <w:pPr>
        <w:ind w:left="3600" w:hanging="360"/>
      </w:pPr>
    </w:lvl>
    <w:lvl w:ilvl="5" w:tplc="37379740" w:tentative="1">
      <w:start w:val="1"/>
      <w:numFmt w:val="lowerRoman"/>
      <w:lvlText w:val="%6."/>
      <w:lvlJc w:val="right"/>
      <w:pPr>
        <w:ind w:left="4320" w:hanging="180"/>
      </w:pPr>
    </w:lvl>
    <w:lvl w:ilvl="6" w:tplc="37379740" w:tentative="1">
      <w:start w:val="1"/>
      <w:numFmt w:val="decimal"/>
      <w:lvlText w:val="%7."/>
      <w:lvlJc w:val="left"/>
      <w:pPr>
        <w:ind w:left="5040" w:hanging="360"/>
      </w:pPr>
    </w:lvl>
    <w:lvl w:ilvl="7" w:tplc="37379740" w:tentative="1">
      <w:start w:val="1"/>
      <w:numFmt w:val="lowerLetter"/>
      <w:lvlText w:val="%8."/>
      <w:lvlJc w:val="left"/>
      <w:pPr>
        <w:ind w:left="5760" w:hanging="360"/>
      </w:pPr>
    </w:lvl>
    <w:lvl w:ilvl="8" w:tplc="3737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59818951">
      <w:start w:val="1"/>
      <w:numFmt w:val="decimal"/>
      <w:lvlText w:val="%1."/>
      <w:lvlJc w:val="left"/>
      <w:pPr>
        <w:ind w:left="720" w:hanging="360"/>
      </w:pPr>
    </w:lvl>
    <w:lvl w:ilvl="1" w:tplc="59818951" w:tentative="1">
      <w:start w:val="1"/>
      <w:numFmt w:val="lowerLetter"/>
      <w:lvlText w:val="%2."/>
      <w:lvlJc w:val="left"/>
      <w:pPr>
        <w:ind w:left="1440" w:hanging="360"/>
      </w:pPr>
    </w:lvl>
    <w:lvl w:ilvl="2" w:tplc="59818951" w:tentative="1">
      <w:start w:val="1"/>
      <w:numFmt w:val="lowerRoman"/>
      <w:lvlText w:val="%3."/>
      <w:lvlJc w:val="right"/>
      <w:pPr>
        <w:ind w:left="2160" w:hanging="180"/>
      </w:pPr>
    </w:lvl>
    <w:lvl w:ilvl="3" w:tplc="59818951" w:tentative="1">
      <w:start w:val="1"/>
      <w:numFmt w:val="decimal"/>
      <w:lvlText w:val="%4."/>
      <w:lvlJc w:val="left"/>
      <w:pPr>
        <w:ind w:left="2880" w:hanging="360"/>
      </w:pPr>
    </w:lvl>
    <w:lvl w:ilvl="4" w:tplc="59818951" w:tentative="1">
      <w:start w:val="1"/>
      <w:numFmt w:val="lowerLetter"/>
      <w:lvlText w:val="%5."/>
      <w:lvlJc w:val="left"/>
      <w:pPr>
        <w:ind w:left="3600" w:hanging="360"/>
      </w:pPr>
    </w:lvl>
    <w:lvl w:ilvl="5" w:tplc="59818951" w:tentative="1">
      <w:start w:val="1"/>
      <w:numFmt w:val="lowerRoman"/>
      <w:lvlText w:val="%6."/>
      <w:lvlJc w:val="right"/>
      <w:pPr>
        <w:ind w:left="4320" w:hanging="180"/>
      </w:pPr>
    </w:lvl>
    <w:lvl w:ilvl="6" w:tplc="59818951" w:tentative="1">
      <w:start w:val="1"/>
      <w:numFmt w:val="decimal"/>
      <w:lvlText w:val="%7."/>
      <w:lvlJc w:val="left"/>
      <w:pPr>
        <w:ind w:left="5040" w:hanging="360"/>
      </w:pPr>
    </w:lvl>
    <w:lvl w:ilvl="7" w:tplc="59818951" w:tentative="1">
      <w:start w:val="1"/>
      <w:numFmt w:val="lowerLetter"/>
      <w:lvlText w:val="%8."/>
      <w:lvlJc w:val="left"/>
      <w:pPr>
        <w:ind w:left="5760" w:hanging="360"/>
      </w:pPr>
    </w:lvl>
    <w:lvl w:ilvl="8" w:tplc="5981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77434374">
      <w:start w:val="1"/>
      <w:numFmt w:val="decimal"/>
      <w:lvlText w:val="%1."/>
      <w:lvlJc w:val="left"/>
      <w:pPr>
        <w:ind w:left="720" w:hanging="360"/>
      </w:pPr>
    </w:lvl>
    <w:lvl w:ilvl="1" w:tplc="77434374" w:tentative="1">
      <w:start w:val="1"/>
      <w:numFmt w:val="lowerLetter"/>
      <w:lvlText w:val="%2."/>
      <w:lvlJc w:val="left"/>
      <w:pPr>
        <w:ind w:left="1440" w:hanging="360"/>
      </w:pPr>
    </w:lvl>
    <w:lvl w:ilvl="2" w:tplc="77434374" w:tentative="1">
      <w:start w:val="1"/>
      <w:numFmt w:val="lowerRoman"/>
      <w:lvlText w:val="%3."/>
      <w:lvlJc w:val="right"/>
      <w:pPr>
        <w:ind w:left="2160" w:hanging="180"/>
      </w:pPr>
    </w:lvl>
    <w:lvl w:ilvl="3" w:tplc="77434374" w:tentative="1">
      <w:start w:val="1"/>
      <w:numFmt w:val="decimal"/>
      <w:lvlText w:val="%4."/>
      <w:lvlJc w:val="left"/>
      <w:pPr>
        <w:ind w:left="2880" w:hanging="360"/>
      </w:pPr>
    </w:lvl>
    <w:lvl w:ilvl="4" w:tplc="77434374" w:tentative="1">
      <w:start w:val="1"/>
      <w:numFmt w:val="lowerLetter"/>
      <w:lvlText w:val="%5."/>
      <w:lvlJc w:val="left"/>
      <w:pPr>
        <w:ind w:left="3600" w:hanging="360"/>
      </w:pPr>
    </w:lvl>
    <w:lvl w:ilvl="5" w:tplc="77434374" w:tentative="1">
      <w:start w:val="1"/>
      <w:numFmt w:val="lowerRoman"/>
      <w:lvlText w:val="%6."/>
      <w:lvlJc w:val="right"/>
      <w:pPr>
        <w:ind w:left="4320" w:hanging="180"/>
      </w:pPr>
    </w:lvl>
    <w:lvl w:ilvl="6" w:tplc="77434374" w:tentative="1">
      <w:start w:val="1"/>
      <w:numFmt w:val="decimal"/>
      <w:lvlText w:val="%7."/>
      <w:lvlJc w:val="left"/>
      <w:pPr>
        <w:ind w:left="5040" w:hanging="360"/>
      </w:pPr>
    </w:lvl>
    <w:lvl w:ilvl="7" w:tplc="77434374" w:tentative="1">
      <w:start w:val="1"/>
      <w:numFmt w:val="lowerLetter"/>
      <w:lvlText w:val="%8."/>
      <w:lvlJc w:val="left"/>
      <w:pPr>
        <w:ind w:left="5760" w:hanging="360"/>
      </w:pPr>
    </w:lvl>
    <w:lvl w:ilvl="8" w:tplc="7743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51484200">
      <w:start w:val="1"/>
      <w:numFmt w:val="decimal"/>
      <w:lvlText w:val="%1."/>
      <w:lvlJc w:val="left"/>
      <w:pPr>
        <w:ind w:left="720" w:hanging="360"/>
      </w:pPr>
    </w:lvl>
    <w:lvl w:ilvl="1" w:tplc="51484200" w:tentative="1">
      <w:start w:val="1"/>
      <w:numFmt w:val="lowerLetter"/>
      <w:lvlText w:val="%2."/>
      <w:lvlJc w:val="left"/>
      <w:pPr>
        <w:ind w:left="1440" w:hanging="360"/>
      </w:pPr>
    </w:lvl>
    <w:lvl w:ilvl="2" w:tplc="51484200" w:tentative="1">
      <w:start w:val="1"/>
      <w:numFmt w:val="lowerRoman"/>
      <w:lvlText w:val="%3."/>
      <w:lvlJc w:val="right"/>
      <w:pPr>
        <w:ind w:left="2160" w:hanging="180"/>
      </w:pPr>
    </w:lvl>
    <w:lvl w:ilvl="3" w:tplc="51484200" w:tentative="1">
      <w:start w:val="1"/>
      <w:numFmt w:val="decimal"/>
      <w:lvlText w:val="%4."/>
      <w:lvlJc w:val="left"/>
      <w:pPr>
        <w:ind w:left="2880" w:hanging="360"/>
      </w:pPr>
    </w:lvl>
    <w:lvl w:ilvl="4" w:tplc="51484200" w:tentative="1">
      <w:start w:val="1"/>
      <w:numFmt w:val="lowerLetter"/>
      <w:lvlText w:val="%5."/>
      <w:lvlJc w:val="left"/>
      <w:pPr>
        <w:ind w:left="3600" w:hanging="360"/>
      </w:pPr>
    </w:lvl>
    <w:lvl w:ilvl="5" w:tplc="51484200" w:tentative="1">
      <w:start w:val="1"/>
      <w:numFmt w:val="lowerRoman"/>
      <w:lvlText w:val="%6."/>
      <w:lvlJc w:val="right"/>
      <w:pPr>
        <w:ind w:left="4320" w:hanging="180"/>
      </w:pPr>
    </w:lvl>
    <w:lvl w:ilvl="6" w:tplc="51484200" w:tentative="1">
      <w:start w:val="1"/>
      <w:numFmt w:val="decimal"/>
      <w:lvlText w:val="%7."/>
      <w:lvlJc w:val="left"/>
      <w:pPr>
        <w:ind w:left="5040" w:hanging="360"/>
      </w:pPr>
    </w:lvl>
    <w:lvl w:ilvl="7" w:tplc="51484200" w:tentative="1">
      <w:start w:val="1"/>
      <w:numFmt w:val="lowerLetter"/>
      <w:lvlText w:val="%8."/>
      <w:lvlJc w:val="left"/>
      <w:pPr>
        <w:ind w:left="5760" w:hanging="360"/>
      </w:pPr>
    </w:lvl>
    <w:lvl w:ilvl="8" w:tplc="5148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53878405">
      <w:start w:val="1"/>
      <w:numFmt w:val="decimal"/>
      <w:lvlText w:val="%1."/>
      <w:lvlJc w:val="left"/>
      <w:pPr>
        <w:ind w:left="720" w:hanging="360"/>
      </w:pPr>
    </w:lvl>
    <w:lvl w:ilvl="1" w:tplc="53878405" w:tentative="1">
      <w:start w:val="1"/>
      <w:numFmt w:val="lowerLetter"/>
      <w:lvlText w:val="%2."/>
      <w:lvlJc w:val="left"/>
      <w:pPr>
        <w:ind w:left="1440" w:hanging="360"/>
      </w:pPr>
    </w:lvl>
    <w:lvl w:ilvl="2" w:tplc="53878405" w:tentative="1">
      <w:start w:val="1"/>
      <w:numFmt w:val="lowerRoman"/>
      <w:lvlText w:val="%3."/>
      <w:lvlJc w:val="right"/>
      <w:pPr>
        <w:ind w:left="2160" w:hanging="180"/>
      </w:pPr>
    </w:lvl>
    <w:lvl w:ilvl="3" w:tplc="53878405" w:tentative="1">
      <w:start w:val="1"/>
      <w:numFmt w:val="decimal"/>
      <w:lvlText w:val="%4."/>
      <w:lvlJc w:val="left"/>
      <w:pPr>
        <w:ind w:left="2880" w:hanging="360"/>
      </w:pPr>
    </w:lvl>
    <w:lvl w:ilvl="4" w:tplc="53878405" w:tentative="1">
      <w:start w:val="1"/>
      <w:numFmt w:val="lowerLetter"/>
      <w:lvlText w:val="%5."/>
      <w:lvlJc w:val="left"/>
      <w:pPr>
        <w:ind w:left="3600" w:hanging="360"/>
      </w:pPr>
    </w:lvl>
    <w:lvl w:ilvl="5" w:tplc="53878405" w:tentative="1">
      <w:start w:val="1"/>
      <w:numFmt w:val="lowerRoman"/>
      <w:lvlText w:val="%6."/>
      <w:lvlJc w:val="right"/>
      <w:pPr>
        <w:ind w:left="4320" w:hanging="180"/>
      </w:pPr>
    </w:lvl>
    <w:lvl w:ilvl="6" w:tplc="53878405" w:tentative="1">
      <w:start w:val="1"/>
      <w:numFmt w:val="decimal"/>
      <w:lvlText w:val="%7."/>
      <w:lvlJc w:val="left"/>
      <w:pPr>
        <w:ind w:left="5040" w:hanging="360"/>
      </w:pPr>
    </w:lvl>
    <w:lvl w:ilvl="7" w:tplc="53878405" w:tentative="1">
      <w:start w:val="1"/>
      <w:numFmt w:val="lowerLetter"/>
      <w:lvlText w:val="%8."/>
      <w:lvlJc w:val="left"/>
      <w:pPr>
        <w:ind w:left="5760" w:hanging="360"/>
      </w:pPr>
    </w:lvl>
    <w:lvl w:ilvl="8" w:tplc="5387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32388619">
      <w:start w:val="1"/>
      <w:numFmt w:val="decimal"/>
      <w:lvlText w:val="%1."/>
      <w:lvlJc w:val="left"/>
      <w:pPr>
        <w:ind w:left="720" w:hanging="360"/>
      </w:pPr>
    </w:lvl>
    <w:lvl w:ilvl="1" w:tplc="32388619" w:tentative="1">
      <w:start w:val="1"/>
      <w:numFmt w:val="lowerLetter"/>
      <w:lvlText w:val="%2."/>
      <w:lvlJc w:val="left"/>
      <w:pPr>
        <w:ind w:left="1440" w:hanging="360"/>
      </w:pPr>
    </w:lvl>
    <w:lvl w:ilvl="2" w:tplc="32388619" w:tentative="1">
      <w:start w:val="1"/>
      <w:numFmt w:val="lowerRoman"/>
      <w:lvlText w:val="%3."/>
      <w:lvlJc w:val="right"/>
      <w:pPr>
        <w:ind w:left="2160" w:hanging="180"/>
      </w:pPr>
    </w:lvl>
    <w:lvl w:ilvl="3" w:tplc="32388619" w:tentative="1">
      <w:start w:val="1"/>
      <w:numFmt w:val="decimal"/>
      <w:lvlText w:val="%4."/>
      <w:lvlJc w:val="left"/>
      <w:pPr>
        <w:ind w:left="2880" w:hanging="360"/>
      </w:pPr>
    </w:lvl>
    <w:lvl w:ilvl="4" w:tplc="32388619" w:tentative="1">
      <w:start w:val="1"/>
      <w:numFmt w:val="lowerLetter"/>
      <w:lvlText w:val="%5."/>
      <w:lvlJc w:val="left"/>
      <w:pPr>
        <w:ind w:left="3600" w:hanging="360"/>
      </w:pPr>
    </w:lvl>
    <w:lvl w:ilvl="5" w:tplc="32388619" w:tentative="1">
      <w:start w:val="1"/>
      <w:numFmt w:val="lowerRoman"/>
      <w:lvlText w:val="%6."/>
      <w:lvlJc w:val="right"/>
      <w:pPr>
        <w:ind w:left="4320" w:hanging="180"/>
      </w:pPr>
    </w:lvl>
    <w:lvl w:ilvl="6" w:tplc="32388619" w:tentative="1">
      <w:start w:val="1"/>
      <w:numFmt w:val="decimal"/>
      <w:lvlText w:val="%7."/>
      <w:lvlJc w:val="left"/>
      <w:pPr>
        <w:ind w:left="5040" w:hanging="360"/>
      </w:pPr>
    </w:lvl>
    <w:lvl w:ilvl="7" w:tplc="32388619" w:tentative="1">
      <w:start w:val="1"/>
      <w:numFmt w:val="lowerLetter"/>
      <w:lvlText w:val="%8."/>
      <w:lvlJc w:val="left"/>
      <w:pPr>
        <w:ind w:left="5760" w:hanging="360"/>
      </w:pPr>
    </w:lvl>
    <w:lvl w:ilvl="8" w:tplc="3238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66077727">
      <w:start w:val="1"/>
      <w:numFmt w:val="decimal"/>
      <w:lvlText w:val="%1."/>
      <w:lvlJc w:val="left"/>
      <w:pPr>
        <w:ind w:left="720" w:hanging="360"/>
      </w:pPr>
    </w:lvl>
    <w:lvl w:ilvl="1" w:tplc="66077727" w:tentative="1">
      <w:start w:val="1"/>
      <w:numFmt w:val="lowerLetter"/>
      <w:lvlText w:val="%2."/>
      <w:lvlJc w:val="left"/>
      <w:pPr>
        <w:ind w:left="1440" w:hanging="360"/>
      </w:pPr>
    </w:lvl>
    <w:lvl w:ilvl="2" w:tplc="66077727" w:tentative="1">
      <w:start w:val="1"/>
      <w:numFmt w:val="lowerRoman"/>
      <w:lvlText w:val="%3."/>
      <w:lvlJc w:val="right"/>
      <w:pPr>
        <w:ind w:left="2160" w:hanging="180"/>
      </w:pPr>
    </w:lvl>
    <w:lvl w:ilvl="3" w:tplc="66077727" w:tentative="1">
      <w:start w:val="1"/>
      <w:numFmt w:val="decimal"/>
      <w:lvlText w:val="%4."/>
      <w:lvlJc w:val="left"/>
      <w:pPr>
        <w:ind w:left="2880" w:hanging="360"/>
      </w:pPr>
    </w:lvl>
    <w:lvl w:ilvl="4" w:tplc="66077727" w:tentative="1">
      <w:start w:val="1"/>
      <w:numFmt w:val="lowerLetter"/>
      <w:lvlText w:val="%5."/>
      <w:lvlJc w:val="left"/>
      <w:pPr>
        <w:ind w:left="3600" w:hanging="360"/>
      </w:pPr>
    </w:lvl>
    <w:lvl w:ilvl="5" w:tplc="66077727" w:tentative="1">
      <w:start w:val="1"/>
      <w:numFmt w:val="lowerRoman"/>
      <w:lvlText w:val="%6."/>
      <w:lvlJc w:val="right"/>
      <w:pPr>
        <w:ind w:left="4320" w:hanging="180"/>
      </w:pPr>
    </w:lvl>
    <w:lvl w:ilvl="6" w:tplc="66077727" w:tentative="1">
      <w:start w:val="1"/>
      <w:numFmt w:val="decimal"/>
      <w:lvlText w:val="%7."/>
      <w:lvlJc w:val="left"/>
      <w:pPr>
        <w:ind w:left="5040" w:hanging="360"/>
      </w:pPr>
    </w:lvl>
    <w:lvl w:ilvl="7" w:tplc="66077727" w:tentative="1">
      <w:start w:val="1"/>
      <w:numFmt w:val="lowerLetter"/>
      <w:lvlText w:val="%8."/>
      <w:lvlJc w:val="left"/>
      <w:pPr>
        <w:ind w:left="5760" w:hanging="360"/>
      </w:pPr>
    </w:lvl>
    <w:lvl w:ilvl="8" w:tplc="6607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46878621">
      <w:start w:val="1"/>
      <w:numFmt w:val="decimal"/>
      <w:lvlText w:val="%1."/>
      <w:lvlJc w:val="left"/>
      <w:pPr>
        <w:ind w:left="720" w:hanging="360"/>
      </w:pPr>
    </w:lvl>
    <w:lvl w:ilvl="1" w:tplc="46878621" w:tentative="1">
      <w:start w:val="1"/>
      <w:numFmt w:val="lowerLetter"/>
      <w:lvlText w:val="%2."/>
      <w:lvlJc w:val="left"/>
      <w:pPr>
        <w:ind w:left="1440" w:hanging="360"/>
      </w:pPr>
    </w:lvl>
    <w:lvl w:ilvl="2" w:tplc="46878621" w:tentative="1">
      <w:start w:val="1"/>
      <w:numFmt w:val="lowerRoman"/>
      <w:lvlText w:val="%3."/>
      <w:lvlJc w:val="right"/>
      <w:pPr>
        <w:ind w:left="2160" w:hanging="180"/>
      </w:pPr>
    </w:lvl>
    <w:lvl w:ilvl="3" w:tplc="46878621" w:tentative="1">
      <w:start w:val="1"/>
      <w:numFmt w:val="decimal"/>
      <w:lvlText w:val="%4."/>
      <w:lvlJc w:val="left"/>
      <w:pPr>
        <w:ind w:left="2880" w:hanging="360"/>
      </w:pPr>
    </w:lvl>
    <w:lvl w:ilvl="4" w:tplc="46878621" w:tentative="1">
      <w:start w:val="1"/>
      <w:numFmt w:val="lowerLetter"/>
      <w:lvlText w:val="%5."/>
      <w:lvlJc w:val="left"/>
      <w:pPr>
        <w:ind w:left="3600" w:hanging="360"/>
      </w:pPr>
    </w:lvl>
    <w:lvl w:ilvl="5" w:tplc="46878621" w:tentative="1">
      <w:start w:val="1"/>
      <w:numFmt w:val="lowerRoman"/>
      <w:lvlText w:val="%6."/>
      <w:lvlJc w:val="right"/>
      <w:pPr>
        <w:ind w:left="4320" w:hanging="180"/>
      </w:pPr>
    </w:lvl>
    <w:lvl w:ilvl="6" w:tplc="46878621" w:tentative="1">
      <w:start w:val="1"/>
      <w:numFmt w:val="decimal"/>
      <w:lvlText w:val="%7."/>
      <w:lvlJc w:val="left"/>
      <w:pPr>
        <w:ind w:left="5040" w:hanging="360"/>
      </w:pPr>
    </w:lvl>
    <w:lvl w:ilvl="7" w:tplc="46878621" w:tentative="1">
      <w:start w:val="1"/>
      <w:numFmt w:val="lowerLetter"/>
      <w:lvlText w:val="%8."/>
      <w:lvlJc w:val="left"/>
      <w:pPr>
        <w:ind w:left="5760" w:hanging="360"/>
      </w:pPr>
    </w:lvl>
    <w:lvl w:ilvl="8" w:tplc="4687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85788118">
      <w:start w:val="1"/>
      <w:numFmt w:val="decimal"/>
      <w:lvlText w:val="%1."/>
      <w:lvlJc w:val="left"/>
      <w:pPr>
        <w:ind w:left="720" w:hanging="360"/>
      </w:pPr>
    </w:lvl>
    <w:lvl w:ilvl="1" w:tplc="85788118" w:tentative="1">
      <w:start w:val="1"/>
      <w:numFmt w:val="lowerLetter"/>
      <w:lvlText w:val="%2."/>
      <w:lvlJc w:val="left"/>
      <w:pPr>
        <w:ind w:left="1440" w:hanging="360"/>
      </w:pPr>
    </w:lvl>
    <w:lvl w:ilvl="2" w:tplc="85788118" w:tentative="1">
      <w:start w:val="1"/>
      <w:numFmt w:val="lowerRoman"/>
      <w:lvlText w:val="%3."/>
      <w:lvlJc w:val="right"/>
      <w:pPr>
        <w:ind w:left="2160" w:hanging="180"/>
      </w:pPr>
    </w:lvl>
    <w:lvl w:ilvl="3" w:tplc="85788118" w:tentative="1">
      <w:start w:val="1"/>
      <w:numFmt w:val="decimal"/>
      <w:lvlText w:val="%4."/>
      <w:lvlJc w:val="left"/>
      <w:pPr>
        <w:ind w:left="2880" w:hanging="360"/>
      </w:pPr>
    </w:lvl>
    <w:lvl w:ilvl="4" w:tplc="85788118" w:tentative="1">
      <w:start w:val="1"/>
      <w:numFmt w:val="lowerLetter"/>
      <w:lvlText w:val="%5."/>
      <w:lvlJc w:val="left"/>
      <w:pPr>
        <w:ind w:left="3600" w:hanging="360"/>
      </w:pPr>
    </w:lvl>
    <w:lvl w:ilvl="5" w:tplc="85788118" w:tentative="1">
      <w:start w:val="1"/>
      <w:numFmt w:val="lowerRoman"/>
      <w:lvlText w:val="%6."/>
      <w:lvlJc w:val="right"/>
      <w:pPr>
        <w:ind w:left="4320" w:hanging="180"/>
      </w:pPr>
    </w:lvl>
    <w:lvl w:ilvl="6" w:tplc="85788118" w:tentative="1">
      <w:start w:val="1"/>
      <w:numFmt w:val="decimal"/>
      <w:lvlText w:val="%7."/>
      <w:lvlJc w:val="left"/>
      <w:pPr>
        <w:ind w:left="5040" w:hanging="360"/>
      </w:pPr>
    </w:lvl>
    <w:lvl w:ilvl="7" w:tplc="85788118" w:tentative="1">
      <w:start w:val="1"/>
      <w:numFmt w:val="lowerLetter"/>
      <w:lvlText w:val="%8."/>
      <w:lvlJc w:val="left"/>
      <w:pPr>
        <w:ind w:left="5760" w:hanging="360"/>
      </w:pPr>
    </w:lvl>
    <w:lvl w:ilvl="8" w:tplc="8578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64145035">
      <w:start w:val="1"/>
      <w:numFmt w:val="decimal"/>
      <w:lvlText w:val="%1."/>
      <w:lvlJc w:val="left"/>
      <w:pPr>
        <w:ind w:left="720" w:hanging="360"/>
      </w:pPr>
    </w:lvl>
    <w:lvl w:ilvl="1" w:tplc="64145035" w:tentative="1">
      <w:start w:val="1"/>
      <w:numFmt w:val="lowerLetter"/>
      <w:lvlText w:val="%2."/>
      <w:lvlJc w:val="left"/>
      <w:pPr>
        <w:ind w:left="1440" w:hanging="360"/>
      </w:pPr>
    </w:lvl>
    <w:lvl w:ilvl="2" w:tplc="64145035" w:tentative="1">
      <w:start w:val="1"/>
      <w:numFmt w:val="lowerRoman"/>
      <w:lvlText w:val="%3."/>
      <w:lvlJc w:val="right"/>
      <w:pPr>
        <w:ind w:left="2160" w:hanging="180"/>
      </w:pPr>
    </w:lvl>
    <w:lvl w:ilvl="3" w:tplc="64145035" w:tentative="1">
      <w:start w:val="1"/>
      <w:numFmt w:val="decimal"/>
      <w:lvlText w:val="%4."/>
      <w:lvlJc w:val="left"/>
      <w:pPr>
        <w:ind w:left="2880" w:hanging="360"/>
      </w:pPr>
    </w:lvl>
    <w:lvl w:ilvl="4" w:tplc="64145035" w:tentative="1">
      <w:start w:val="1"/>
      <w:numFmt w:val="lowerLetter"/>
      <w:lvlText w:val="%5."/>
      <w:lvlJc w:val="left"/>
      <w:pPr>
        <w:ind w:left="3600" w:hanging="360"/>
      </w:pPr>
    </w:lvl>
    <w:lvl w:ilvl="5" w:tplc="64145035" w:tentative="1">
      <w:start w:val="1"/>
      <w:numFmt w:val="lowerRoman"/>
      <w:lvlText w:val="%6."/>
      <w:lvlJc w:val="right"/>
      <w:pPr>
        <w:ind w:left="4320" w:hanging="180"/>
      </w:pPr>
    </w:lvl>
    <w:lvl w:ilvl="6" w:tplc="64145035" w:tentative="1">
      <w:start w:val="1"/>
      <w:numFmt w:val="decimal"/>
      <w:lvlText w:val="%7."/>
      <w:lvlJc w:val="left"/>
      <w:pPr>
        <w:ind w:left="5040" w:hanging="360"/>
      </w:pPr>
    </w:lvl>
    <w:lvl w:ilvl="7" w:tplc="64145035" w:tentative="1">
      <w:start w:val="1"/>
      <w:numFmt w:val="lowerLetter"/>
      <w:lvlText w:val="%8."/>
      <w:lvlJc w:val="left"/>
      <w:pPr>
        <w:ind w:left="5760" w:hanging="360"/>
      </w:pPr>
    </w:lvl>
    <w:lvl w:ilvl="8" w:tplc="6414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81533253">
      <w:start w:val="1"/>
      <w:numFmt w:val="decimal"/>
      <w:lvlText w:val="%1."/>
      <w:lvlJc w:val="left"/>
      <w:pPr>
        <w:ind w:left="720" w:hanging="360"/>
      </w:pPr>
    </w:lvl>
    <w:lvl w:ilvl="1" w:tplc="81533253" w:tentative="1">
      <w:start w:val="1"/>
      <w:numFmt w:val="lowerLetter"/>
      <w:lvlText w:val="%2."/>
      <w:lvlJc w:val="left"/>
      <w:pPr>
        <w:ind w:left="1440" w:hanging="360"/>
      </w:pPr>
    </w:lvl>
    <w:lvl w:ilvl="2" w:tplc="81533253" w:tentative="1">
      <w:start w:val="1"/>
      <w:numFmt w:val="lowerRoman"/>
      <w:lvlText w:val="%3."/>
      <w:lvlJc w:val="right"/>
      <w:pPr>
        <w:ind w:left="2160" w:hanging="180"/>
      </w:pPr>
    </w:lvl>
    <w:lvl w:ilvl="3" w:tplc="81533253" w:tentative="1">
      <w:start w:val="1"/>
      <w:numFmt w:val="decimal"/>
      <w:lvlText w:val="%4."/>
      <w:lvlJc w:val="left"/>
      <w:pPr>
        <w:ind w:left="2880" w:hanging="360"/>
      </w:pPr>
    </w:lvl>
    <w:lvl w:ilvl="4" w:tplc="81533253" w:tentative="1">
      <w:start w:val="1"/>
      <w:numFmt w:val="lowerLetter"/>
      <w:lvlText w:val="%5."/>
      <w:lvlJc w:val="left"/>
      <w:pPr>
        <w:ind w:left="3600" w:hanging="360"/>
      </w:pPr>
    </w:lvl>
    <w:lvl w:ilvl="5" w:tplc="81533253" w:tentative="1">
      <w:start w:val="1"/>
      <w:numFmt w:val="lowerRoman"/>
      <w:lvlText w:val="%6."/>
      <w:lvlJc w:val="right"/>
      <w:pPr>
        <w:ind w:left="4320" w:hanging="180"/>
      </w:pPr>
    </w:lvl>
    <w:lvl w:ilvl="6" w:tplc="81533253" w:tentative="1">
      <w:start w:val="1"/>
      <w:numFmt w:val="decimal"/>
      <w:lvlText w:val="%7."/>
      <w:lvlJc w:val="left"/>
      <w:pPr>
        <w:ind w:left="5040" w:hanging="360"/>
      </w:pPr>
    </w:lvl>
    <w:lvl w:ilvl="7" w:tplc="81533253" w:tentative="1">
      <w:start w:val="1"/>
      <w:numFmt w:val="lowerLetter"/>
      <w:lvlText w:val="%8."/>
      <w:lvlJc w:val="left"/>
      <w:pPr>
        <w:ind w:left="5760" w:hanging="360"/>
      </w:pPr>
    </w:lvl>
    <w:lvl w:ilvl="8" w:tplc="8153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26252814">
      <w:start w:val="1"/>
      <w:numFmt w:val="decimal"/>
      <w:lvlText w:val="%1."/>
      <w:lvlJc w:val="left"/>
      <w:pPr>
        <w:ind w:left="720" w:hanging="360"/>
      </w:pPr>
    </w:lvl>
    <w:lvl w:ilvl="1" w:tplc="26252814" w:tentative="1">
      <w:start w:val="1"/>
      <w:numFmt w:val="lowerLetter"/>
      <w:lvlText w:val="%2."/>
      <w:lvlJc w:val="left"/>
      <w:pPr>
        <w:ind w:left="1440" w:hanging="360"/>
      </w:pPr>
    </w:lvl>
    <w:lvl w:ilvl="2" w:tplc="26252814" w:tentative="1">
      <w:start w:val="1"/>
      <w:numFmt w:val="lowerRoman"/>
      <w:lvlText w:val="%3."/>
      <w:lvlJc w:val="right"/>
      <w:pPr>
        <w:ind w:left="2160" w:hanging="180"/>
      </w:pPr>
    </w:lvl>
    <w:lvl w:ilvl="3" w:tplc="26252814" w:tentative="1">
      <w:start w:val="1"/>
      <w:numFmt w:val="decimal"/>
      <w:lvlText w:val="%4."/>
      <w:lvlJc w:val="left"/>
      <w:pPr>
        <w:ind w:left="2880" w:hanging="360"/>
      </w:pPr>
    </w:lvl>
    <w:lvl w:ilvl="4" w:tplc="26252814" w:tentative="1">
      <w:start w:val="1"/>
      <w:numFmt w:val="lowerLetter"/>
      <w:lvlText w:val="%5."/>
      <w:lvlJc w:val="left"/>
      <w:pPr>
        <w:ind w:left="3600" w:hanging="360"/>
      </w:pPr>
    </w:lvl>
    <w:lvl w:ilvl="5" w:tplc="26252814" w:tentative="1">
      <w:start w:val="1"/>
      <w:numFmt w:val="lowerRoman"/>
      <w:lvlText w:val="%6."/>
      <w:lvlJc w:val="right"/>
      <w:pPr>
        <w:ind w:left="4320" w:hanging="180"/>
      </w:pPr>
    </w:lvl>
    <w:lvl w:ilvl="6" w:tplc="26252814" w:tentative="1">
      <w:start w:val="1"/>
      <w:numFmt w:val="decimal"/>
      <w:lvlText w:val="%7."/>
      <w:lvlJc w:val="left"/>
      <w:pPr>
        <w:ind w:left="5040" w:hanging="360"/>
      </w:pPr>
    </w:lvl>
    <w:lvl w:ilvl="7" w:tplc="26252814" w:tentative="1">
      <w:start w:val="1"/>
      <w:numFmt w:val="lowerLetter"/>
      <w:lvlText w:val="%8."/>
      <w:lvlJc w:val="left"/>
      <w:pPr>
        <w:ind w:left="5760" w:hanging="360"/>
      </w:pPr>
    </w:lvl>
    <w:lvl w:ilvl="8" w:tplc="2625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20462131">
      <w:start w:val="1"/>
      <w:numFmt w:val="decimal"/>
      <w:lvlText w:val="%1."/>
      <w:lvlJc w:val="left"/>
      <w:pPr>
        <w:ind w:left="720" w:hanging="360"/>
      </w:pPr>
    </w:lvl>
    <w:lvl w:ilvl="1" w:tplc="20462131" w:tentative="1">
      <w:start w:val="1"/>
      <w:numFmt w:val="lowerLetter"/>
      <w:lvlText w:val="%2."/>
      <w:lvlJc w:val="left"/>
      <w:pPr>
        <w:ind w:left="1440" w:hanging="360"/>
      </w:pPr>
    </w:lvl>
    <w:lvl w:ilvl="2" w:tplc="20462131" w:tentative="1">
      <w:start w:val="1"/>
      <w:numFmt w:val="lowerRoman"/>
      <w:lvlText w:val="%3."/>
      <w:lvlJc w:val="right"/>
      <w:pPr>
        <w:ind w:left="2160" w:hanging="180"/>
      </w:pPr>
    </w:lvl>
    <w:lvl w:ilvl="3" w:tplc="20462131" w:tentative="1">
      <w:start w:val="1"/>
      <w:numFmt w:val="decimal"/>
      <w:lvlText w:val="%4."/>
      <w:lvlJc w:val="left"/>
      <w:pPr>
        <w:ind w:left="2880" w:hanging="360"/>
      </w:pPr>
    </w:lvl>
    <w:lvl w:ilvl="4" w:tplc="20462131" w:tentative="1">
      <w:start w:val="1"/>
      <w:numFmt w:val="lowerLetter"/>
      <w:lvlText w:val="%5."/>
      <w:lvlJc w:val="left"/>
      <w:pPr>
        <w:ind w:left="3600" w:hanging="360"/>
      </w:pPr>
    </w:lvl>
    <w:lvl w:ilvl="5" w:tplc="20462131" w:tentative="1">
      <w:start w:val="1"/>
      <w:numFmt w:val="lowerRoman"/>
      <w:lvlText w:val="%6."/>
      <w:lvlJc w:val="right"/>
      <w:pPr>
        <w:ind w:left="4320" w:hanging="180"/>
      </w:pPr>
    </w:lvl>
    <w:lvl w:ilvl="6" w:tplc="20462131" w:tentative="1">
      <w:start w:val="1"/>
      <w:numFmt w:val="decimal"/>
      <w:lvlText w:val="%7."/>
      <w:lvlJc w:val="left"/>
      <w:pPr>
        <w:ind w:left="5040" w:hanging="360"/>
      </w:pPr>
    </w:lvl>
    <w:lvl w:ilvl="7" w:tplc="20462131" w:tentative="1">
      <w:start w:val="1"/>
      <w:numFmt w:val="lowerLetter"/>
      <w:lvlText w:val="%8."/>
      <w:lvlJc w:val="left"/>
      <w:pPr>
        <w:ind w:left="5760" w:hanging="360"/>
      </w:pPr>
    </w:lvl>
    <w:lvl w:ilvl="8" w:tplc="2046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30388650">
      <w:start w:val="1"/>
      <w:numFmt w:val="decimal"/>
      <w:lvlText w:val="%1."/>
      <w:lvlJc w:val="left"/>
      <w:pPr>
        <w:ind w:left="720" w:hanging="360"/>
      </w:pPr>
    </w:lvl>
    <w:lvl w:ilvl="1" w:tplc="30388650" w:tentative="1">
      <w:start w:val="1"/>
      <w:numFmt w:val="lowerLetter"/>
      <w:lvlText w:val="%2."/>
      <w:lvlJc w:val="left"/>
      <w:pPr>
        <w:ind w:left="1440" w:hanging="360"/>
      </w:pPr>
    </w:lvl>
    <w:lvl w:ilvl="2" w:tplc="30388650" w:tentative="1">
      <w:start w:val="1"/>
      <w:numFmt w:val="lowerRoman"/>
      <w:lvlText w:val="%3."/>
      <w:lvlJc w:val="right"/>
      <w:pPr>
        <w:ind w:left="2160" w:hanging="180"/>
      </w:pPr>
    </w:lvl>
    <w:lvl w:ilvl="3" w:tplc="30388650" w:tentative="1">
      <w:start w:val="1"/>
      <w:numFmt w:val="decimal"/>
      <w:lvlText w:val="%4."/>
      <w:lvlJc w:val="left"/>
      <w:pPr>
        <w:ind w:left="2880" w:hanging="360"/>
      </w:pPr>
    </w:lvl>
    <w:lvl w:ilvl="4" w:tplc="30388650" w:tentative="1">
      <w:start w:val="1"/>
      <w:numFmt w:val="lowerLetter"/>
      <w:lvlText w:val="%5."/>
      <w:lvlJc w:val="left"/>
      <w:pPr>
        <w:ind w:left="3600" w:hanging="360"/>
      </w:pPr>
    </w:lvl>
    <w:lvl w:ilvl="5" w:tplc="30388650" w:tentative="1">
      <w:start w:val="1"/>
      <w:numFmt w:val="lowerRoman"/>
      <w:lvlText w:val="%6."/>
      <w:lvlJc w:val="right"/>
      <w:pPr>
        <w:ind w:left="4320" w:hanging="180"/>
      </w:pPr>
    </w:lvl>
    <w:lvl w:ilvl="6" w:tplc="30388650" w:tentative="1">
      <w:start w:val="1"/>
      <w:numFmt w:val="decimal"/>
      <w:lvlText w:val="%7."/>
      <w:lvlJc w:val="left"/>
      <w:pPr>
        <w:ind w:left="5040" w:hanging="360"/>
      </w:pPr>
    </w:lvl>
    <w:lvl w:ilvl="7" w:tplc="30388650" w:tentative="1">
      <w:start w:val="1"/>
      <w:numFmt w:val="lowerLetter"/>
      <w:lvlText w:val="%8."/>
      <w:lvlJc w:val="left"/>
      <w:pPr>
        <w:ind w:left="5760" w:hanging="360"/>
      </w:pPr>
    </w:lvl>
    <w:lvl w:ilvl="8" w:tplc="3038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88221950">
      <w:start w:val="1"/>
      <w:numFmt w:val="decimal"/>
      <w:lvlText w:val="%1."/>
      <w:lvlJc w:val="left"/>
      <w:pPr>
        <w:ind w:left="720" w:hanging="360"/>
      </w:pPr>
    </w:lvl>
    <w:lvl w:ilvl="1" w:tplc="88221950" w:tentative="1">
      <w:start w:val="1"/>
      <w:numFmt w:val="lowerLetter"/>
      <w:lvlText w:val="%2."/>
      <w:lvlJc w:val="left"/>
      <w:pPr>
        <w:ind w:left="1440" w:hanging="360"/>
      </w:pPr>
    </w:lvl>
    <w:lvl w:ilvl="2" w:tplc="88221950" w:tentative="1">
      <w:start w:val="1"/>
      <w:numFmt w:val="lowerRoman"/>
      <w:lvlText w:val="%3."/>
      <w:lvlJc w:val="right"/>
      <w:pPr>
        <w:ind w:left="2160" w:hanging="180"/>
      </w:pPr>
    </w:lvl>
    <w:lvl w:ilvl="3" w:tplc="88221950" w:tentative="1">
      <w:start w:val="1"/>
      <w:numFmt w:val="decimal"/>
      <w:lvlText w:val="%4."/>
      <w:lvlJc w:val="left"/>
      <w:pPr>
        <w:ind w:left="2880" w:hanging="360"/>
      </w:pPr>
    </w:lvl>
    <w:lvl w:ilvl="4" w:tplc="88221950" w:tentative="1">
      <w:start w:val="1"/>
      <w:numFmt w:val="lowerLetter"/>
      <w:lvlText w:val="%5."/>
      <w:lvlJc w:val="left"/>
      <w:pPr>
        <w:ind w:left="3600" w:hanging="360"/>
      </w:pPr>
    </w:lvl>
    <w:lvl w:ilvl="5" w:tplc="88221950" w:tentative="1">
      <w:start w:val="1"/>
      <w:numFmt w:val="lowerRoman"/>
      <w:lvlText w:val="%6."/>
      <w:lvlJc w:val="right"/>
      <w:pPr>
        <w:ind w:left="4320" w:hanging="180"/>
      </w:pPr>
    </w:lvl>
    <w:lvl w:ilvl="6" w:tplc="88221950" w:tentative="1">
      <w:start w:val="1"/>
      <w:numFmt w:val="decimal"/>
      <w:lvlText w:val="%7."/>
      <w:lvlJc w:val="left"/>
      <w:pPr>
        <w:ind w:left="5040" w:hanging="360"/>
      </w:pPr>
    </w:lvl>
    <w:lvl w:ilvl="7" w:tplc="88221950" w:tentative="1">
      <w:start w:val="1"/>
      <w:numFmt w:val="lowerLetter"/>
      <w:lvlText w:val="%8."/>
      <w:lvlJc w:val="left"/>
      <w:pPr>
        <w:ind w:left="5760" w:hanging="360"/>
      </w:pPr>
    </w:lvl>
    <w:lvl w:ilvl="8" w:tplc="8822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11564506">
      <w:start w:val="1"/>
      <w:numFmt w:val="decimal"/>
      <w:lvlText w:val="%1."/>
      <w:lvlJc w:val="left"/>
      <w:pPr>
        <w:ind w:left="720" w:hanging="360"/>
      </w:pPr>
    </w:lvl>
    <w:lvl w:ilvl="1" w:tplc="11564506" w:tentative="1">
      <w:start w:val="1"/>
      <w:numFmt w:val="lowerLetter"/>
      <w:lvlText w:val="%2."/>
      <w:lvlJc w:val="left"/>
      <w:pPr>
        <w:ind w:left="1440" w:hanging="360"/>
      </w:pPr>
    </w:lvl>
    <w:lvl w:ilvl="2" w:tplc="11564506" w:tentative="1">
      <w:start w:val="1"/>
      <w:numFmt w:val="lowerRoman"/>
      <w:lvlText w:val="%3."/>
      <w:lvlJc w:val="right"/>
      <w:pPr>
        <w:ind w:left="2160" w:hanging="180"/>
      </w:pPr>
    </w:lvl>
    <w:lvl w:ilvl="3" w:tplc="11564506" w:tentative="1">
      <w:start w:val="1"/>
      <w:numFmt w:val="decimal"/>
      <w:lvlText w:val="%4."/>
      <w:lvlJc w:val="left"/>
      <w:pPr>
        <w:ind w:left="2880" w:hanging="360"/>
      </w:pPr>
    </w:lvl>
    <w:lvl w:ilvl="4" w:tplc="11564506" w:tentative="1">
      <w:start w:val="1"/>
      <w:numFmt w:val="lowerLetter"/>
      <w:lvlText w:val="%5."/>
      <w:lvlJc w:val="left"/>
      <w:pPr>
        <w:ind w:left="3600" w:hanging="360"/>
      </w:pPr>
    </w:lvl>
    <w:lvl w:ilvl="5" w:tplc="11564506" w:tentative="1">
      <w:start w:val="1"/>
      <w:numFmt w:val="lowerRoman"/>
      <w:lvlText w:val="%6."/>
      <w:lvlJc w:val="right"/>
      <w:pPr>
        <w:ind w:left="4320" w:hanging="180"/>
      </w:pPr>
    </w:lvl>
    <w:lvl w:ilvl="6" w:tplc="11564506" w:tentative="1">
      <w:start w:val="1"/>
      <w:numFmt w:val="decimal"/>
      <w:lvlText w:val="%7."/>
      <w:lvlJc w:val="left"/>
      <w:pPr>
        <w:ind w:left="5040" w:hanging="360"/>
      </w:pPr>
    </w:lvl>
    <w:lvl w:ilvl="7" w:tplc="11564506" w:tentative="1">
      <w:start w:val="1"/>
      <w:numFmt w:val="lowerLetter"/>
      <w:lvlText w:val="%8."/>
      <w:lvlJc w:val="left"/>
      <w:pPr>
        <w:ind w:left="5760" w:hanging="360"/>
      </w:pPr>
    </w:lvl>
    <w:lvl w:ilvl="8" w:tplc="1156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39848592">
      <w:start w:val="1"/>
      <w:numFmt w:val="decimal"/>
      <w:lvlText w:val="%1."/>
      <w:lvlJc w:val="left"/>
      <w:pPr>
        <w:ind w:left="720" w:hanging="360"/>
      </w:pPr>
    </w:lvl>
    <w:lvl w:ilvl="1" w:tplc="39848592" w:tentative="1">
      <w:start w:val="1"/>
      <w:numFmt w:val="lowerLetter"/>
      <w:lvlText w:val="%2."/>
      <w:lvlJc w:val="left"/>
      <w:pPr>
        <w:ind w:left="1440" w:hanging="360"/>
      </w:pPr>
    </w:lvl>
    <w:lvl w:ilvl="2" w:tplc="39848592" w:tentative="1">
      <w:start w:val="1"/>
      <w:numFmt w:val="lowerRoman"/>
      <w:lvlText w:val="%3."/>
      <w:lvlJc w:val="right"/>
      <w:pPr>
        <w:ind w:left="2160" w:hanging="180"/>
      </w:pPr>
    </w:lvl>
    <w:lvl w:ilvl="3" w:tplc="39848592" w:tentative="1">
      <w:start w:val="1"/>
      <w:numFmt w:val="decimal"/>
      <w:lvlText w:val="%4."/>
      <w:lvlJc w:val="left"/>
      <w:pPr>
        <w:ind w:left="2880" w:hanging="360"/>
      </w:pPr>
    </w:lvl>
    <w:lvl w:ilvl="4" w:tplc="39848592" w:tentative="1">
      <w:start w:val="1"/>
      <w:numFmt w:val="lowerLetter"/>
      <w:lvlText w:val="%5."/>
      <w:lvlJc w:val="left"/>
      <w:pPr>
        <w:ind w:left="3600" w:hanging="360"/>
      </w:pPr>
    </w:lvl>
    <w:lvl w:ilvl="5" w:tplc="39848592" w:tentative="1">
      <w:start w:val="1"/>
      <w:numFmt w:val="lowerRoman"/>
      <w:lvlText w:val="%6."/>
      <w:lvlJc w:val="right"/>
      <w:pPr>
        <w:ind w:left="4320" w:hanging="180"/>
      </w:pPr>
    </w:lvl>
    <w:lvl w:ilvl="6" w:tplc="39848592" w:tentative="1">
      <w:start w:val="1"/>
      <w:numFmt w:val="decimal"/>
      <w:lvlText w:val="%7."/>
      <w:lvlJc w:val="left"/>
      <w:pPr>
        <w:ind w:left="5040" w:hanging="360"/>
      </w:pPr>
    </w:lvl>
    <w:lvl w:ilvl="7" w:tplc="39848592" w:tentative="1">
      <w:start w:val="1"/>
      <w:numFmt w:val="lowerLetter"/>
      <w:lvlText w:val="%8."/>
      <w:lvlJc w:val="left"/>
      <w:pPr>
        <w:ind w:left="5760" w:hanging="360"/>
      </w:pPr>
    </w:lvl>
    <w:lvl w:ilvl="8" w:tplc="3984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87863279">
      <w:start w:val="1"/>
      <w:numFmt w:val="decimal"/>
      <w:lvlText w:val="%1."/>
      <w:lvlJc w:val="left"/>
      <w:pPr>
        <w:ind w:left="720" w:hanging="360"/>
      </w:pPr>
    </w:lvl>
    <w:lvl w:ilvl="1" w:tplc="87863279" w:tentative="1">
      <w:start w:val="1"/>
      <w:numFmt w:val="lowerLetter"/>
      <w:lvlText w:val="%2."/>
      <w:lvlJc w:val="left"/>
      <w:pPr>
        <w:ind w:left="1440" w:hanging="360"/>
      </w:pPr>
    </w:lvl>
    <w:lvl w:ilvl="2" w:tplc="87863279" w:tentative="1">
      <w:start w:val="1"/>
      <w:numFmt w:val="lowerRoman"/>
      <w:lvlText w:val="%3."/>
      <w:lvlJc w:val="right"/>
      <w:pPr>
        <w:ind w:left="2160" w:hanging="180"/>
      </w:pPr>
    </w:lvl>
    <w:lvl w:ilvl="3" w:tplc="87863279" w:tentative="1">
      <w:start w:val="1"/>
      <w:numFmt w:val="decimal"/>
      <w:lvlText w:val="%4."/>
      <w:lvlJc w:val="left"/>
      <w:pPr>
        <w:ind w:left="2880" w:hanging="360"/>
      </w:pPr>
    </w:lvl>
    <w:lvl w:ilvl="4" w:tplc="87863279" w:tentative="1">
      <w:start w:val="1"/>
      <w:numFmt w:val="lowerLetter"/>
      <w:lvlText w:val="%5."/>
      <w:lvlJc w:val="left"/>
      <w:pPr>
        <w:ind w:left="3600" w:hanging="360"/>
      </w:pPr>
    </w:lvl>
    <w:lvl w:ilvl="5" w:tplc="87863279" w:tentative="1">
      <w:start w:val="1"/>
      <w:numFmt w:val="lowerRoman"/>
      <w:lvlText w:val="%6."/>
      <w:lvlJc w:val="right"/>
      <w:pPr>
        <w:ind w:left="4320" w:hanging="180"/>
      </w:pPr>
    </w:lvl>
    <w:lvl w:ilvl="6" w:tplc="87863279" w:tentative="1">
      <w:start w:val="1"/>
      <w:numFmt w:val="decimal"/>
      <w:lvlText w:val="%7."/>
      <w:lvlJc w:val="left"/>
      <w:pPr>
        <w:ind w:left="5040" w:hanging="360"/>
      </w:pPr>
    </w:lvl>
    <w:lvl w:ilvl="7" w:tplc="87863279" w:tentative="1">
      <w:start w:val="1"/>
      <w:numFmt w:val="lowerLetter"/>
      <w:lvlText w:val="%8."/>
      <w:lvlJc w:val="left"/>
      <w:pPr>
        <w:ind w:left="5760" w:hanging="360"/>
      </w:pPr>
    </w:lvl>
    <w:lvl w:ilvl="8" w:tplc="8786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31303831">
      <w:start w:val="1"/>
      <w:numFmt w:val="decimal"/>
      <w:lvlText w:val="%1."/>
      <w:lvlJc w:val="left"/>
      <w:pPr>
        <w:ind w:left="720" w:hanging="360"/>
      </w:pPr>
    </w:lvl>
    <w:lvl w:ilvl="1" w:tplc="31303831" w:tentative="1">
      <w:start w:val="1"/>
      <w:numFmt w:val="lowerLetter"/>
      <w:lvlText w:val="%2."/>
      <w:lvlJc w:val="left"/>
      <w:pPr>
        <w:ind w:left="1440" w:hanging="360"/>
      </w:pPr>
    </w:lvl>
    <w:lvl w:ilvl="2" w:tplc="31303831" w:tentative="1">
      <w:start w:val="1"/>
      <w:numFmt w:val="lowerRoman"/>
      <w:lvlText w:val="%3."/>
      <w:lvlJc w:val="right"/>
      <w:pPr>
        <w:ind w:left="2160" w:hanging="180"/>
      </w:pPr>
    </w:lvl>
    <w:lvl w:ilvl="3" w:tplc="31303831" w:tentative="1">
      <w:start w:val="1"/>
      <w:numFmt w:val="decimal"/>
      <w:lvlText w:val="%4."/>
      <w:lvlJc w:val="left"/>
      <w:pPr>
        <w:ind w:left="2880" w:hanging="360"/>
      </w:pPr>
    </w:lvl>
    <w:lvl w:ilvl="4" w:tplc="31303831" w:tentative="1">
      <w:start w:val="1"/>
      <w:numFmt w:val="lowerLetter"/>
      <w:lvlText w:val="%5."/>
      <w:lvlJc w:val="left"/>
      <w:pPr>
        <w:ind w:left="3600" w:hanging="360"/>
      </w:pPr>
    </w:lvl>
    <w:lvl w:ilvl="5" w:tplc="31303831" w:tentative="1">
      <w:start w:val="1"/>
      <w:numFmt w:val="lowerRoman"/>
      <w:lvlText w:val="%6."/>
      <w:lvlJc w:val="right"/>
      <w:pPr>
        <w:ind w:left="4320" w:hanging="180"/>
      </w:pPr>
    </w:lvl>
    <w:lvl w:ilvl="6" w:tplc="31303831" w:tentative="1">
      <w:start w:val="1"/>
      <w:numFmt w:val="decimal"/>
      <w:lvlText w:val="%7."/>
      <w:lvlJc w:val="left"/>
      <w:pPr>
        <w:ind w:left="5040" w:hanging="360"/>
      </w:pPr>
    </w:lvl>
    <w:lvl w:ilvl="7" w:tplc="31303831" w:tentative="1">
      <w:start w:val="1"/>
      <w:numFmt w:val="lowerLetter"/>
      <w:lvlText w:val="%8."/>
      <w:lvlJc w:val="left"/>
      <w:pPr>
        <w:ind w:left="5760" w:hanging="360"/>
      </w:pPr>
    </w:lvl>
    <w:lvl w:ilvl="8" w:tplc="3130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20746810">
      <w:start w:val="1"/>
      <w:numFmt w:val="decimal"/>
      <w:lvlText w:val="%1."/>
      <w:lvlJc w:val="left"/>
      <w:pPr>
        <w:ind w:left="720" w:hanging="360"/>
      </w:pPr>
    </w:lvl>
    <w:lvl w:ilvl="1" w:tplc="20746810" w:tentative="1">
      <w:start w:val="1"/>
      <w:numFmt w:val="lowerLetter"/>
      <w:lvlText w:val="%2."/>
      <w:lvlJc w:val="left"/>
      <w:pPr>
        <w:ind w:left="1440" w:hanging="360"/>
      </w:pPr>
    </w:lvl>
    <w:lvl w:ilvl="2" w:tplc="20746810" w:tentative="1">
      <w:start w:val="1"/>
      <w:numFmt w:val="lowerRoman"/>
      <w:lvlText w:val="%3."/>
      <w:lvlJc w:val="right"/>
      <w:pPr>
        <w:ind w:left="2160" w:hanging="180"/>
      </w:pPr>
    </w:lvl>
    <w:lvl w:ilvl="3" w:tplc="20746810" w:tentative="1">
      <w:start w:val="1"/>
      <w:numFmt w:val="decimal"/>
      <w:lvlText w:val="%4."/>
      <w:lvlJc w:val="left"/>
      <w:pPr>
        <w:ind w:left="2880" w:hanging="360"/>
      </w:pPr>
    </w:lvl>
    <w:lvl w:ilvl="4" w:tplc="20746810" w:tentative="1">
      <w:start w:val="1"/>
      <w:numFmt w:val="lowerLetter"/>
      <w:lvlText w:val="%5."/>
      <w:lvlJc w:val="left"/>
      <w:pPr>
        <w:ind w:left="3600" w:hanging="360"/>
      </w:pPr>
    </w:lvl>
    <w:lvl w:ilvl="5" w:tplc="20746810" w:tentative="1">
      <w:start w:val="1"/>
      <w:numFmt w:val="lowerRoman"/>
      <w:lvlText w:val="%6."/>
      <w:lvlJc w:val="right"/>
      <w:pPr>
        <w:ind w:left="4320" w:hanging="180"/>
      </w:pPr>
    </w:lvl>
    <w:lvl w:ilvl="6" w:tplc="20746810" w:tentative="1">
      <w:start w:val="1"/>
      <w:numFmt w:val="decimal"/>
      <w:lvlText w:val="%7."/>
      <w:lvlJc w:val="left"/>
      <w:pPr>
        <w:ind w:left="5040" w:hanging="360"/>
      </w:pPr>
    </w:lvl>
    <w:lvl w:ilvl="7" w:tplc="20746810" w:tentative="1">
      <w:start w:val="1"/>
      <w:numFmt w:val="lowerLetter"/>
      <w:lvlText w:val="%8."/>
      <w:lvlJc w:val="left"/>
      <w:pPr>
        <w:ind w:left="5760" w:hanging="360"/>
      </w:pPr>
    </w:lvl>
    <w:lvl w:ilvl="8" w:tplc="2074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58282235">
      <w:start w:val="1"/>
      <w:numFmt w:val="decimal"/>
      <w:lvlText w:val="%1."/>
      <w:lvlJc w:val="left"/>
      <w:pPr>
        <w:ind w:left="720" w:hanging="360"/>
      </w:pPr>
    </w:lvl>
    <w:lvl w:ilvl="1" w:tplc="58282235" w:tentative="1">
      <w:start w:val="1"/>
      <w:numFmt w:val="lowerLetter"/>
      <w:lvlText w:val="%2."/>
      <w:lvlJc w:val="left"/>
      <w:pPr>
        <w:ind w:left="1440" w:hanging="360"/>
      </w:pPr>
    </w:lvl>
    <w:lvl w:ilvl="2" w:tplc="58282235" w:tentative="1">
      <w:start w:val="1"/>
      <w:numFmt w:val="lowerRoman"/>
      <w:lvlText w:val="%3."/>
      <w:lvlJc w:val="right"/>
      <w:pPr>
        <w:ind w:left="2160" w:hanging="180"/>
      </w:pPr>
    </w:lvl>
    <w:lvl w:ilvl="3" w:tplc="58282235" w:tentative="1">
      <w:start w:val="1"/>
      <w:numFmt w:val="decimal"/>
      <w:lvlText w:val="%4."/>
      <w:lvlJc w:val="left"/>
      <w:pPr>
        <w:ind w:left="2880" w:hanging="360"/>
      </w:pPr>
    </w:lvl>
    <w:lvl w:ilvl="4" w:tplc="58282235" w:tentative="1">
      <w:start w:val="1"/>
      <w:numFmt w:val="lowerLetter"/>
      <w:lvlText w:val="%5."/>
      <w:lvlJc w:val="left"/>
      <w:pPr>
        <w:ind w:left="3600" w:hanging="360"/>
      </w:pPr>
    </w:lvl>
    <w:lvl w:ilvl="5" w:tplc="58282235" w:tentative="1">
      <w:start w:val="1"/>
      <w:numFmt w:val="lowerRoman"/>
      <w:lvlText w:val="%6."/>
      <w:lvlJc w:val="right"/>
      <w:pPr>
        <w:ind w:left="4320" w:hanging="180"/>
      </w:pPr>
    </w:lvl>
    <w:lvl w:ilvl="6" w:tplc="58282235" w:tentative="1">
      <w:start w:val="1"/>
      <w:numFmt w:val="decimal"/>
      <w:lvlText w:val="%7."/>
      <w:lvlJc w:val="left"/>
      <w:pPr>
        <w:ind w:left="5040" w:hanging="360"/>
      </w:pPr>
    </w:lvl>
    <w:lvl w:ilvl="7" w:tplc="58282235" w:tentative="1">
      <w:start w:val="1"/>
      <w:numFmt w:val="lowerLetter"/>
      <w:lvlText w:val="%8."/>
      <w:lvlJc w:val="left"/>
      <w:pPr>
        <w:ind w:left="5760" w:hanging="360"/>
      </w:pPr>
    </w:lvl>
    <w:lvl w:ilvl="8" w:tplc="5828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83427701">
      <w:start w:val="1"/>
      <w:numFmt w:val="decimal"/>
      <w:lvlText w:val="%1."/>
      <w:lvlJc w:val="left"/>
      <w:pPr>
        <w:ind w:left="720" w:hanging="360"/>
      </w:pPr>
    </w:lvl>
    <w:lvl w:ilvl="1" w:tplc="83427701" w:tentative="1">
      <w:start w:val="1"/>
      <w:numFmt w:val="lowerLetter"/>
      <w:lvlText w:val="%2."/>
      <w:lvlJc w:val="left"/>
      <w:pPr>
        <w:ind w:left="1440" w:hanging="360"/>
      </w:pPr>
    </w:lvl>
    <w:lvl w:ilvl="2" w:tplc="83427701" w:tentative="1">
      <w:start w:val="1"/>
      <w:numFmt w:val="lowerRoman"/>
      <w:lvlText w:val="%3."/>
      <w:lvlJc w:val="right"/>
      <w:pPr>
        <w:ind w:left="2160" w:hanging="180"/>
      </w:pPr>
    </w:lvl>
    <w:lvl w:ilvl="3" w:tplc="83427701" w:tentative="1">
      <w:start w:val="1"/>
      <w:numFmt w:val="decimal"/>
      <w:lvlText w:val="%4."/>
      <w:lvlJc w:val="left"/>
      <w:pPr>
        <w:ind w:left="2880" w:hanging="360"/>
      </w:pPr>
    </w:lvl>
    <w:lvl w:ilvl="4" w:tplc="83427701" w:tentative="1">
      <w:start w:val="1"/>
      <w:numFmt w:val="lowerLetter"/>
      <w:lvlText w:val="%5."/>
      <w:lvlJc w:val="left"/>
      <w:pPr>
        <w:ind w:left="3600" w:hanging="360"/>
      </w:pPr>
    </w:lvl>
    <w:lvl w:ilvl="5" w:tplc="83427701" w:tentative="1">
      <w:start w:val="1"/>
      <w:numFmt w:val="lowerRoman"/>
      <w:lvlText w:val="%6."/>
      <w:lvlJc w:val="right"/>
      <w:pPr>
        <w:ind w:left="4320" w:hanging="180"/>
      </w:pPr>
    </w:lvl>
    <w:lvl w:ilvl="6" w:tplc="83427701" w:tentative="1">
      <w:start w:val="1"/>
      <w:numFmt w:val="decimal"/>
      <w:lvlText w:val="%7."/>
      <w:lvlJc w:val="left"/>
      <w:pPr>
        <w:ind w:left="5040" w:hanging="360"/>
      </w:pPr>
    </w:lvl>
    <w:lvl w:ilvl="7" w:tplc="83427701" w:tentative="1">
      <w:start w:val="1"/>
      <w:numFmt w:val="lowerLetter"/>
      <w:lvlText w:val="%8."/>
      <w:lvlJc w:val="left"/>
      <w:pPr>
        <w:ind w:left="5760" w:hanging="360"/>
      </w:pPr>
    </w:lvl>
    <w:lvl w:ilvl="8" w:tplc="8342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76644685">
      <w:start w:val="1"/>
      <w:numFmt w:val="decimal"/>
      <w:lvlText w:val="%1."/>
      <w:lvlJc w:val="left"/>
      <w:pPr>
        <w:ind w:left="720" w:hanging="360"/>
      </w:pPr>
    </w:lvl>
    <w:lvl w:ilvl="1" w:tplc="76644685" w:tentative="1">
      <w:start w:val="1"/>
      <w:numFmt w:val="lowerLetter"/>
      <w:lvlText w:val="%2."/>
      <w:lvlJc w:val="left"/>
      <w:pPr>
        <w:ind w:left="1440" w:hanging="360"/>
      </w:pPr>
    </w:lvl>
    <w:lvl w:ilvl="2" w:tplc="76644685" w:tentative="1">
      <w:start w:val="1"/>
      <w:numFmt w:val="lowerRoman"/>
      <w:lvlText w:val="%3."/>
      <w:lvlJc w:val="right"/>
      <w:pPr>
        <w:ind w:left="2160" w:hanging="180"/>
      </w:pPr>
    </w:lvl>
    <w:lvl w:ilvl="3" w:tplc="76644685" w:tentative="1">
      <w:start w:val="1"/>
      <w:numFmt w:val="decimal"/>
      <w:lvlText w:val="%4."/>
      <w:lvlJc w:val="left"/>
      <w:pPr>
        <w:ind w:left="2880" w:hanging="360"/>
      </w:pPr>
    </w:lvl>
    <w:lvl w:ilvl="4" w:tplc="76644685" w:tentative="1">
      <w:start w:val="1"/>
      <w:numFmt w:val="lowerLetter"/>
      <w:lvlText w:val="%5."/>
      <w:lvlJc w:val="left"/>
      <w:pPr>
        <w:ind w:left="3600" w:hanging="360"/>
      </w:pPr>
    </w:lvl>
    <w:lvl w:ilvl="5" w:tplc="76644685" w:tentative="1">
      <w:start w:val="1"/>
      <w:numFmt w:val="lowerRoman"/>
      <w:lvlText w:val="%6."/>
      <w:lvlJc w:val="right"/>
      <w:pPr>
        <w:ind w:left="4320" w:hanging="180"/>
      </w:pPr>
    </w:lvl>
    <w:lvl w:ilvl="6" w:tplc="76644685" w:tentative="1">
      <w:start w:val="1"/>
      <w:numFmt w:val="decimal"/>
      <w:lvlText w:val="%7."/>
      <w:lvlJc w:val="left"/>
      <w:pPr>
        <w:ind w:left="5040" w:hanging="360"/>
      </w:pPr>
    </w:lvl>
    <w:lvl w:ilvl="7" w:tplc="76644685" w:tentative="1">
      <w:start w:val="1"/>
      <w:numFmt w:val="lowerLetter"/>
      <w:lvlText w:val="%8."/>
      <w:lvlJc w:val="left"/>
      <w:pPr>
        <w:ind w:left="5760" w:hanging="360"/>
      </w:pPr>
    </w:lvl>
    <w:lvl w:ilvl="8" w:tplc="7664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93430015">
      <w:start w:val="1"/>
      <w:numFmt w:val="decimal"/>
      <w:lvlText w:val="%1."/>
      <w:lvlJc w:val="left"/>
      <w:pPr>
        <w:ind w:left="720" w:hanging="360"/>
      </w:pPr>
    </w:lvl>
    <w:lvl w:ilvl="1" w:tplc="93430015" w:tentative="1">
      <w:start w:val="1"/>
      <w:numFmt w:val="lowerLetter"/>
      <w:lvlText w:val="%2."/>
      <w:lvlJc w:val="left"/>
      <w:pPr>
        <w:ind w:left="1440" w:hanging="360"/>
      </w:pPr>
    </w:lvl>
    <w:lvl w:ilvl="2" w:tplc="93430015" w:tentative="1">
      <w:start w:val="1"/>
      <w:numFmt w:val="lowerRoman"/>
      <w:lvlText w:val="%3."/>
      <w:lvlJc w:val="right"/>
      <w:pPr>
        <w:ind w:left="2160" w:hanging="180"/>
      </w:pPr>
    </w:lvl>
    <w:lvl w:ilvl="3" w:tplc="93430015" w:tentative="1">
      <w:start w:val="1"/>
      <w:numFmt w:val="decimal"/>
      <w:lvlText w:val="%4."/>
      <w:lvlJc w:val="left"/>
      <w:pPr>
        <w:ind w:left="2880" w:hanging="360"/>
      </w:pPr>
    </w:lvl>
    <w:lvl w:ilvl="4" w:tplc="93430015" w:tentative="1">
      <w:start w:val="1"/>
      <w:numFmt w:val="lowerLetter"/>
      <w:lvlText w:val="%5."/>
      <w:lvlJc w:val="left"/>
      <w:pPr>
        <w:ind w:left="3600" w:hanging="360"/>
      </w:pPr>
    </w:lvl>
    <w:lvl w:ilvl="5" w:tplc="93430015" w:tentative="1">
      <w:start w:val="1"/>
      <w:numFmt w:val="lowerRoman"/>
      <w:lvlText w:val="%6."/>
      <w:lvlJc w:val="right"/>
      <w:pPr>
        <w:ind w:left="4320" w:hanging="180"/>
      </w:pPr>
    </w:lvl>
    <w:lvl w:ilvl="6" w:tplc="93430015" w:tentative="1">
      <w:start w:val="1"/>
      <w:numFmt w:val="decimal"/>
      <w:lvlText w:val="%7."/>
      <w:lvlJc w:val="left"/>
      <w:pPr>
        <w:ind w:left="5040" w:hanging="360"/>
      </w:pPr>
    </w:lvl>
    <w:lvl w:ilvl="7" w:tplc="93430015" w:tentative="1">
      <w:start w:val="1"/>
      <w:numFmt w:val="lowerLetter"/>
      <w:lvlText w:val="%8."/>
      <w:lvlJc w:val="left"/>
      <w:pPr>
        <w:ind w:left="5760" w:hanging="360"/>
      </w:pPr>
    </w:lvl>
    <w:lvl w:ilvl="8" w:tplc="9343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7">
    <w:multiLevelType w:val="hybridMultilevel"/>
    <w:lvl w:ilvl="0" w:tplc="44808049">
      <w:start w:val="1"/>
      <w:numFmt w:val="decimal"/>
      <w:lvlText w:val="%1."/>
      <w:lvlJc w:val="left"/>
      <w:pPr>
        <w:ind w:left="720" w:hanging="360"/>
      </w:pPr>
    </w:lvl>
    <w:lvl w:ilvl="1" w:tplc="44808049" w:tentative="1">
      <w:start w:val="1"/>
      <w:numFmt w:val="lowerLetter"/>
      <w:lvlText w:val="%2."/>
      <w:lvlJc w:val="left"/>
      <w:pPr>
        <w:ind w:left="1440" w:hanging="360"/>
      </w:pPr>
    </w:lvl>
    <w:lvl w:ilvl="2" w:tplc="44808049" w:tentative="1">
      <w:start w:val="1"/>
      <w:numFmt w:val="lowerRoman"/>
      <w:lvlText w:val="%3."/>
      <w:lvlJc w:val="right"/>
      <w:pPr>
        <w:ind w:left="2160" w:hanging="180"/>
      </w:pPr>
    </w:lvl>
    <w:lvl w:ilvl="3" w:tplc="44808049" w:tentative="1">
      <w:start w:val="1"/>
      <w:numFmt w:val="decimal"/>
      <w:lvlText w:val="%4."/>
      <w:lvlJc w:val="left"/>
      <w:pPr>
        <w:ind w:left="2880" w:hanging="360"/>
      </w:pPr>
    </w:lvl>
    <w:lvl w:ilvl="4" w:tplc="44808049" w:tentative="1">
      <w:start w:val="1"/>
      <w:numFmt w:val="lowerLetter"/>
      <w:lvlText w:val="%5."/>
      <w:lvlJc w:val="left"/>
      <w:pPr>
        <w:ind w:left="3600" w:hanging="360"/>
      </w:pPr>
    </w:lvl>
    <w:lvl w:ilvl="5" w:tplc="44808049" w:tentative="1">
      <w:start w:val="1"/>
      <w:numFmt w:val="lowerRoman"/>
      <w:lvlText w:val="%6."/>
      <w:lvlJc w:val="right"/>
      <w:pPr>
        <w:ind w:left="4320" w:hanging="180"/>
      </w:pPr>
    </w:lvl>
    <w:lvl w:ilvl="6" w:tplc="44808049" w:tentative="1">
      <w:start w:val="1"/>
      <w:numFmt w:val="decimal"/>
      <w:lvlText w:val="%7."/>
      <w:lvlJc w:val="left"/>
      <w:pPr>
        <w:ind w:left="5040" w:hanging="360"/>
      </w:pPr>
    </w:lvl>
    <w:lvl w:ilvl="7" w:tplc="44808049" w:tentative="1">
      <w:start w:val="1"/>
      <w:numFmt w:val="lowerLetter"/>
      <w:lvlText w:val="%8."/>
      <w:lvlJc w:val="left"/>
      <w:pPr>
        <w:ind w:left="5760" w:hanging="360"/>
      </w:pPr>
    </w:lvl>
    <w:lvl w:ilvl="8" w:tplc="4480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6">
    <w:multiLevelType w:val="hybridMultilevel"/>
    <w:lvl w:ilvl="0" w:tplc="52095350">
      <w:start w:val="1"/>
      <w:numFmt w:val="decimal"/>
      <w:lvlText w:val="%1."/>
      <w:lvlJc w:val="left"/>
      <w:pPr>
        <w:ind w:left="720" w:hanging="360"/>
      </w:pPr>
    </w:lvl>
    <w:lvl w:ilvl="1" w:tplc="52095350" w:tentative="1">
      <w:start w:val="1"/>
      <w:numFmt w:val="lowerLetter"/>
      <w:lvlText w:val="%2."/>
      <w:lvlJc w:val="left"/>
      <w:pPr>
        <w:ind w:left="1440" w:hanging="360"/>
      </w:pPr>
    </w:lvl>
    <w:lvl w:ilvl="2" w:tplc="52095350" w:tentative="1">
      <w:start w:val="1"/>
      <w:numFmt w:val="lowerRoman"/>
      <w:lvlText w:val="%3."/>
      <w:lvlJc w:val="right"/>
      <w:pPr>
        <w:ind w:left="2160" w:hanging="180"/>
      </w:pPr>
    </w:lvl>
    <w:lvl w:ilvl="3" w:tplc="52095350" w:tentative="1">
      <w:start w:val="1"/>
      <w:numFmt w:val="decimal"/>
      <w:lvlText w:val="%4."/>
      <w:lvlJc w:val="left"/>
      <w:pPr>
        <w:ind w:left="2880" w:hanging="360"/>
      </w:pPr>
    </w:lvl>
    <w:lvl w:ilvl="4" w:tplc="52095350" w:tentative="1">
      <w:start w:val="1"/>
      <w:numFmt w:val="lowerLetter"/>
      <w:lvlText w:val="%5."/>
      <w:lvlJc w:val="left"/>
      <w:pPr>
        <w:ind w:left="3600" w:hanging="360"/>
      </w:pPr>
    </w:lvl>
    <w:lvl w:ilvl="5" w:tplc="52095350" w:tentative="1">
      <w:start w:val="1"/>
      <w:numFmt w:val="lowerRoman"/>
      <w:lvlText w:val="%6."/>
      <w:lvlJc w:val="right"/>
      <w:pPr>
        <w:ind w:left="4320" w:hanging="180"/>
      </w:pPr>
    </w:lvl>
    <w:lvl w:ilvl="6" w:tplc="52095350" w:tentative="1">
      <w:start w:val="1"/>
      <w:numFmt w:val="decimal"/>
      <w:lvlText w:val="%7."/>
      <w:lvlJc w:val="left"/>
      <w:pPr>
        <w:ind w:left="5040" w:hanging="360"/>
      </w:pPr>
    </w:lvl>
    <w:lvl w:ilvl="7" w:tplc="52095350" w:tentative="1">
      <w:start w:val="1"/>
      <w:numFmt w:val="lowerLetter"/>
      <w:lvlText w:val="%8."/>
      <w:lvlJc w:val="left"/>
      <w:pPr>
        <w:ind w:left="5760" w:hanging="360"/>
      </w:pPr>
    </w:lvl>
    <w:lvl w:ilvl="8" w:tplc="5209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5">
    <w:multiLevelType w:val="hybridMultilevel"/>
    <w:lvl w:ilvl="0" w:tplc="30632914">
      <w:start w:val="1"/>
      <w:numFmt w:val="decimal"/>
      <w:lvlText w:val="%1."/>
      <w:lvlJc w:val="left"/>
      <w:pPr>
        <w:ind w:left="720" w:hanging="360"/>
      </w:pPr>
    </w:lvl>
    <w:lvl w:ilvl="1" w:tplc="30632914" w:tentative="1">
      <w:start w:val="1"/>
      <w:numFmt w:val="lowerLetter"/>
      <w:lvlText w:val="%2."/>
      <w:lvlJc w:val="left"/>
      <w:pPr>
        <w:ind w:left="1440" w:hanging="360"/>
      </w:pPr>
    </w:lvl>
    <w:lvl w:ilvl="2" w:tplc="30632914" w:tentative="1">
      <w:start w:val="1"/>
      <w:numFmt w:val="lowerRoman"/>
      <w:lvlText w:val="%3."/>
      <w:lvlJc w:val="right"/>
      <w:pPr>
        <w:ind w:left="2160" w:hanging="180"/>
      </w:pPr>
    </w:lvl>
    <w:lvl w:ilvl="3" w:tplc="30632914" w:tentative="1">
      <w:start w:val="1"/>
      <w:numFmt w:val="decimal"/>
      <w:lvlText w:val="%4."/>
      <w:lvlJc w:val="left"/>
      <w:pPr>
        <w:ind w:left="2880" w:hanging="360"/>
      </w:pPr>
    </w:lvl>
    <w:lvl w:ilvl="4" w:tplc="30632914" w:tentative="1">
      <w:start w:val="1"/>
      <w:numFmt w:val="lowerLetter"/>
      <w:lvlText w:val="%5."/>
      <w:lvlJc w:val="left"/>
      <w:pPr>
        <w:ind w:left="3600" w:hanging="360"/>
      </w:pPr>
    </w:lvl>
    <w:lvl w:ilvl="5" w:tplc="30632914" w:tentative="1">
      <w:start w:val="1"/>
      <w:numFmt w:val="lowerRoman"/>
      <w:lvlText w:val="%6."/>
      <w:lvlJc w:val="right"/>
      <w:pPr>
        <w:ind w:left="4320" w:hanging="180"/>
      </w:pPr>
    </w:lvl>
    <w:lvl w:ilvl="6" w:tplc="30632914" w:tentative="1">
      <w:start w:val="1"/>
      <w:numFmt w:val="decimal"/>
      <w:lvlText w:val="%7."/>
      <w:lvlJc w:val="left"/>
      <w:pPr>
        <w:ind w:left="5040" w:hanging="360"/>
      </w:pPr>
    </w:lvl>
    <w:lvl w:ilvl="7" w:tplc="30632914" w:tentative="1">
      <w:start w:val="1"/>
      <w:numFmt w:val="lowerLetter"/>
      <w:lvlText w:val="%8."/>
      <w:lvlJc w:val="left"/>
      <w:pPr>
        <w:ind w:left="5760" w:hanging="360"/>
      </w:pPr>
    </w:lvl>
    <w:lvl w:ilvl="8" w:tplc="3063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4">
    <w:multiLevelType w:val="hybridMultilevel"/>
    <w:lvl w:ilvl="0" w:tplc="53517675">
      <w:start w:val="1"/>
      <w:numFmt w:val="decimal"/>
      <w:lvlText w:val="%1."/>
      <w:lvlJc w:val="left"/>
      <w:pPr>
        <w:ind w:left="720" w:hanging="360"/>
      </w:pPr>
    </w:lvl>
    <w:lvl w:ilvl="1" w:tplc="53517675" w:tentative="1">
      <w:start w:val="1"/>
      <w:numFmt w:val="lowerLetter"/>
      <w:lvlText w:val="%2."/>
      <w:lvlJc w:val="left"/>
      <w:pPr>
        <w:ind w:left="1440" w:hanging="360"/>
      </w:pPr>
    </w:lvl>
    <w:lvl w:ilvl="2" w:tplc="53517675" w:tentative="1">
      <w:start w:val="1"/>
      <w:numFmt w:val="lowerRoman"/>
      <w:lvlText w:val="%3."/>
      <w:lvlJc w:val="right"/>
      <w:pPr>
        <w:ind w:left="2160" w:hanging="180"/>
      </w:pPr>
    </w:lvl>
    <w:lvl w:ilvl="3" w:tplc="53517675" w:tentative="1">
      <w:start w:val="1"/>
      <w:numFmt w:val="decimal"/>
      <w:lvlText w:val="%4."/>
      <w:lvlJc w:val="left"/>
      <w:pPr>
        <w:ind w:left="2880" w:hanging="360"/>
      </w:pPr>
    </w:lvl>
    <w:lvl w:ilvl="4" w:tplc="53517675" w:tentative="1">
      <w:start w:val="1"/>
      <w:numFmt w:val="lowerLetter"/>
      <w:lvlText w:val="%5."/>
      <w:lvlJc w:val="left"/>
      <w:pPr>
        <w:ind w:left="3600" w:hanging="360"/>
      </w:pPr>
    </w:lvl>
    <w:lvl w:ilvl="5" w:tplc="53517675" w:tentative="1">
      <w:start w:val="1"/>
      <w:numFmt w:val="lowerRoman"/>
      <w:lvlText w:val="%6."/>
      <w:lvlJc w:val="right"/>
      <w:pPr>
        <w:ind w:left="4320" w:hanging="180"/>
      </w:pPr>
    </w:lvl>
    <w:lvl w:ilvl="6" w:tplc="53517675" w:tentative="1">
      <w:start w:val="1"/>
      <w:numFmt w:val="decimal"/>
      <w:lvlText w:val="%7."/>
      <w:lvlJc w:val="left"/>
      <w:pPr>
        <w:ind w:left="5040" w:hanging="360"/>
      </w:pPr>
    </w:lvl>
    <w:lvl w:ilvl="7" w:tplc="53517675" w:tentative="1">
      <w:start w:val="1"/>
      <w:numFmt w:val="lowerLetter"/>
      <w:lvlText w:val="%8."/>
      <w:lvlJc w:val="left"/>
      <w:pPr>
        <w:ind w:left="5760" w:hanging="360"/>
      </w:pPr>
    </w:lvl>
    <w:lvl w:ilvl="8" w:tplc="5351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3">
    <w:multiLevelType w:val="hybridMultilevel"/>
    <w:lvl w:ilvl="0" w:tplc="79465388">
      <w:start w:val="1"/>
      <w:numFmt w:val="decimal"/>
      <w:lvlText w:val="%1."/>
      <w:lvlJc w:val="left"/>
      <w:pPr>
        <w:ind w:left="720" w:hanging="360"/>
      </w:pPr>
    </w:lvl>
    <w:lvl w:ilvl="1" w:tplc="79465388" w:tentative="1">
      <w:start w:val="1"/>
      <w:numFmt w:val="lowerLetter"/>
      <w:lvlText w:val="%2."/>
      <w:lvlJc w:val="left"/>
      <w:pPr>
        <w:ind w:left="1440" w:hanging="360"/>
      </w:pPr>
    </w:lvl>
    <w:lvl w:ilvl="2" w:tplc="79465388" w:tentative="1">
      <w:start w:val="1"/>
      <w:numFmt w:val="lowerRoman"/>
      <w:lvlText w:val="%3."/>
      <w:lvlJc w:val="right"/>
      <w:pPr>
        <w:ind w:left="2160" w:hanging="180"/>
      </w:pPr>
    </w:lvl>
    <w:lvl w:ilvl="3" w:tplc="79465388" w:tentative="1">
      <w:start w:val="1"/>
      <w:numFmt w:val="decimal"/>
      <w:lvlText w:val="%4."/>
      <w:lvlJc w:val="left"/>
      <w:pPr>
        <w:ind w:left="2880" w:hanging="360"/>
      </w:pPr>
    </w:lvl>
    <w:lvl w:ilvl="4" w:tplc="79465388" w:tentative="1">
      <w:start w:val="1"/>
      <w:numFmt w:val="lowerLetter"/>
      <w:lvlText w:val="%5."/>
      <w:lvlJc w:val="left"/>
      <w:pPr>
        <w:ind w:left="3600" w:hanging="360"/>
      </w:pPr>
    </w:lvl>
    <w:lvl w:ilvl="5" w:tplc="79465388" w:tentative="1">
      <w:start w:val="1"/>
      <w:numFmt w:val="lowerRoman"/>
      <w:lvlText w:val="%6."/>
      <w:lvlJc w:val="right"/>
      <w:pPr>
        <w:ind w:left="4320" w:hanging="180"/>
      </w:pPr>
    </w:lvl>
    <w:lvl w:ilvl="6" w:tplc="79465388" w:tentative="1">
      <w:start w:val="1"/>
      <w:numFmt w:val="decimal"/>
      <w:lvlText w:val="%7."/>
      <w:lvlJc w:val="left"/>
      <w:pPr>
        <w:ind w:left="5040" w:hanging="360"/>
      </w:pPr>
    </w:lvl>
    <w:lvl w:ilvl="7" w:tplc="79465388" w:tentative="1">
      <w:start w:val="1"/>
      <w:numFmt w:val="lowerLetter"/>
      <w:lvlText w:val="%8."/>
      <w:lvlJc w:val="left"/>
      <w:pPr>
        <w:ind w:left="5760" w:hanging="360"/>
      </w:pPr>
    </w:lvl>
    <w:lvl w:ilvl="8" w:tplc="7946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2">
    <w:multiLevelType w:val="hybridMultilevel"/>
    <w:lvl w:ilvl="0" w:tplc="30715691">
      <w:start w:val="1"/>
      <w:numFmt w:val="decimal"/>
      <w:lvlText w:val="%1."/>
      <w:lvlJc w:val="left"/>
      <w:pPr>
        <w:ind w:left="720" w:hanging="360"/>
      </w:pPr>
    </w:lvl>
    <w:lvl w:ilvl="1" w:tplc="30715691" w:tentative="1">
      <w:start w:val="1"/>
      <w:numFmt w:val="lowerLetter"/>
      <w:lvlText w:val="%2."/>
      <w:lvlJc w:val="left"/>
      <w:pPr>
        <w:ind w:left="1440" w:hanging="360"/>
      </w:pPr>
    </w:lvl>
    <w:lvl w:ilvl="2" w:tplc="30715691" w:tentative="1">
      <w:start w:val="1"/>
      <w:numFmt w:val="lowerRoman"/>
      <w:lvlText w:val="%3."/>
      <w:lvlJc w:val="right"/>
      <w:pPr>
        <w:ind w:left="2160" w:hanging="180"/>
      </w:pPr>
    </w:lvl>
    <w:lvl w:ilvl="3" w:tplc="30715691" w:tentative="1">
      <w:start w:val="1"/>
      <w:numFmt w:val="decimal"/>
      <w:lvlText w:val="%4."/>
      <w:lvlJc w:val="left"/>
      <w:pPr>
        <w:ind w:left="2880" w:hanging="360"/>
      </w:pPr>
    </w:lvl>
    <w:lvl w:ilvl="4" w:tplc="30715691" w:tentative="1">
      <w:start w:val="1"/>
      <w:numFmt w:val="lowerLetter"/>
      <w:lvlText w:val="%5."/>
      <w:lvlJc w:val="left"/>
      <w:pPr>
        <w:ind w:left="3600" w:hanging="360"/>
      </w:pPr>
    </w:lvl>
    <w:lvl w:ilvl="5" w:tplc="30715691" w:tentative="1">
      <w:start w:val="1"/>
      <w:numFmt w:val="lowerRoman"/>
      <w:lvlText w:val="%6."/>
      <w:lvlJc w:val="right"/>
      <w:pPr>
        <w:ind w:left="4320" w:hanging="180"/>
      </w:pPr>
    </w:lvl>
    <w:lvl w:ilvl="6" w:tplc="30715691" w:tentative="1">
      <w:start w:val="1"/>
      <w:numFmt w:val="decimal"/>
      <w:lvlText w:val="%7."/>
      <w:lvlJc w:val="left"/>
      <w:pPr>
        <w:ind w:left="5040" w:hanging="360"/>
      </w:pPr>
    </w:lvl>
    <w:lvl w:ilvl="7" w:tplc="30715691" w:tentative="1">
      <w:start w:val="1"/>
      <w:numFmt w:val="lowerLetter"/>
      <w:lvlText w:val="%8."/>
      <w:lvlJc w:val="left"/>
      <w:pPr>
        <w:ind w:left="5760" w:hanging="360"/>
      </w:pPr>
    </w:lvl>
    <w:lvl w:ilvl="8" w:tplc="3071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1">
    <w:multiLevelType w:val="hybridMultilevel"/>
    <w:lvl w:ilvl="0" w:tplc="64231381">
      <w:start w:val="1"/>
      <w:numFmt w:val="decimal"/>
      <w:lvlText w:val="%1."/>
      <w:lvlJc w:val="left"/>
      <w:pPr>
        <w:ind w:left="720" w:hanging="360"/>
      </w:pPr>
    </w:lvl>
    <w:lvl w:ilvl="1" w:tplc="64231381" w:tentative="1">
      <w:start w:val="1"/>
      <w:numFmt w:val="lowerLetter"/>
      <w:lvlText w:val="%2."/>
      <w:lvlJc w:val="left"/>
      <w:pPr>
        <w:ind w:left="1440" w:hanging="360"/>
      </w:pPr>
    </w:lvl>
    <w:lvl w:ilvl="2" w:tplc="64231381" w:tentative="1">
      <w:start w:val="1"/>
      <w:numFmt w:val="lowerRoman"/>
      <w:lvlText w:val="%3."/>
      <w:lvlJc w:val="right"/>
      <w:pPr>
        <w:ind w:left="2160" w:hanging="180"/>
      </w:pPr>
    </w:lvl>
    <w:lvl w:ilvl="3" w:tplc="64231381" w:tentative="1">
      <w:start w:val="1"/>
      <w:numFmt w:val="decimal"/>
      <w:lvlText w:val="%4."/>
      <w:lvlJc w:val="left"/>
      <w:pPr>
        <w:ind w:left="2880" w:hanging="360"/>
      </w:pPr>
    </w:lvl>
    <w:lvl w:ilvl="4" w:tplc="64231381" w:tentative="1">
      <w:start w:val="1"/>
      <w:numFmt w:val="lowerLetter"/>
      <w:lvlText w:val="%5."/>
      <w:lvlJc w:val="left"/>
      <w:pPr>
        <w:ind w:left="3600" w:hanging="360"/>
      </w:pPr>
    </w:lvl>
    <w:lvl w:ilvl="5" w:tplc="64231381" w:tentative="1">
      <w:start w:val="1"/>
      <w:numFmt w:val="lowerRoman"/>
      <w:lvlText w:val="%6."/>
      <w:lvlJc w:val="right"/>
      <w:pPr>
        <w:ind w:left="4320" w:hanging="180"/>
      </w:pPr>
    </w:lvl>
    <w:lvl w:ilvl="6" w:tplc="64231381" w:tentative="1">
      <w:start w:val="1"/>
      <w:numFmt w:val="decimal"/>
      <w:lvlText w:val="%7."/>
      <w:lvlJc w:val="left"/>
      <w:pPr>
        <w:ind w:left="5040" w:hanging="360"/>
      </w:pPr>
    </w:lvl>
    <w:lvl w:ilvl="7" w:tplc="64231381" w:tentative="1">
      <w:start w:val="1"/>
      <w:numFmt w:val="lowerLetter"/>
      <w:lvlText w:val="%8."/>
      <w:lvlJc w:val="left"/>
      <w:pPr>
        <w:ind w:left="5760" w:hanging="360"/>
      </w:pPr>
    </w:lvl>
    <w:lvl w:ilvl="8" w:tplc="6423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0">
    <w:multiLevelType w:val="hybridMultilevel"/>
    <w:lvl w:ilvl="0" w:tplc="33388348">
      <w:start w:val="1"/>
      <w:numFmt w:val="decimal"/>
      <w:lvlText w:val="%1."/>
      <w:lvlJc w:val="left"/>
      <w:pPr>
        <w:ind w:left="720" w:hanging="360"/>
      </w:pPr>
    </w:lvl>
    <w:lvl w:ilvl="1" w:tplc="33388348" w:tentative="1">
      <w:start w:val="1"/>
      <w:numFmt w:val="lowerLetter"/>
      <w:lvlText w:val="%2."/>
      <w:lvlJc w:val="left"/>
      <w:pPr>
        <w:ind w:left="1440" w:hanging="360"/>
      </w:pPr>
    </w:lvl>
    <w:lvl w:ilvl="2" w:tplc="33388348" w:tentative="1">
      <w:start w:val="1"/>
      <w:numFmt w:val="lowerRoman"/>
      <w:lvlText w:val="%3."/>
      <w:lvlJc w:val="right"/>
      <w:pPr>
        <w:ind w:left="2160" w:hanging="180"/>
      </w:pPr>
    </w:lvl>
    <w:lvl w:ilvl="3" w:tplc="33388348" w:tentative="1">
      <w:start w:val="1"/>
      <w:numFmt w:val="decimal"/>
      <w:lvlText w:val="%4."/>
      <w:lvlJc w:val="left"/>
      <w:pPr>
        <w:ind w:left="2880" w:hanging="360"/>
      </w:pPr>
    </w:lvl>
    <w:lvl w:ilvl="4" w:tplc="33388348" w:tentative="1">
      <w:start w:val="1"/>
      <w:numFmt w:val="lowerLetter"/>
      <w:lvlText w:val="%5."/>
      <w:lvlJc w:val="left"/>
      <w:pPr>
        <w:ind w:left="3600" w:hanging="360"/>
      </w:pPr>
    </w:lvl>
    <w:lvl w:ilvl="5" w:tplc="33388348" w:tentative="1">
      <w:start w:val="1"/>
      <w:numFmt w:val="lowerRoman"/>
      <w:lvlText w:val="%6."/>
      <w:lvlJc w:val="right"/>
      <w:pPr>
        <w:ind w:left="4320" w:hanging="180"/>
      </w:pPr>
    </w:lvl>
    <w:lvl w:ilvl="6" w:tplc="33388348" w:tentative="1">
      <w:start w:val="1"/>
      <w:numFmt w:val="decimal"/>
      <w:lvlText w:val="%7."/>
      <w:lvlJc w:val="left"/>
      <w:pPr>
        <w:ind w:left="5040" w:hanging="360"/>
      </w:pPr>
    </w:lvl>
    <w:lvl w:ilvl="7" w:tplc="33388348" w:tentative="1">
      <w:start w:val="1"/>
      <w:numFmt w:val="lowerLetter"/>
      <w:lvlText w:val="%8."/>
      <w:lvlJc w:val="left"/>
      <w:pPr>
        <w:ind w:left="5760" w:hanging="360"/>
      </w:pPr>
    </w:lvl>
    <w:lvl w:ilvl="8" w:tplc="3338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9">
    <w:multiLevelType w:val="hybridMultilevel"/>
    <w:lvl w:ilvl="0" w:tplc="34060177">
      <w:start w:val="1"/>
      <w:numFmt w:val="decimal"/>
      <w:lvlText w:val="%1."/>
      <w:lvlJc w:val="left"/>
      <w:pPr>
        <w:ind w:left="720" w:hanging="360"/>
      </w:pPr>
    </w:lvl>
    <w:lvl w:ilvl="1" w:tplc="34060177" w:tentative="1">
      <w:start w:val="1"/>
      <w:numFmt w:val="lowerLetter"/>
      <w:lvlText w:val="%2."/>
      <w:lvlJc w:val="left"/>
      <w:pPr>
        <w:ind w:left="1440" w:hanging="360"/>
      </w:pPr>
    </w:lvl>
    <w:lvl w:ilvl="2" w:tplc="34060177" w:tentative="1">
      <w:start w:val="1"/>
      <w:numFmt w:val="lowerRoman"/>
      <w:lvlText w:val="%3."/>
      <w:lvlJc w:val="right"/>
      <w:pPr>
        <w:ind w:left="2160" w:hanging="180"/>
      </w:pPr>
    </w:lvl>
    <w:lvl w:ilvl="3" w:tplc="34060177" w:tentative="1">
      <w:start w:val="1"/>
      <w:numFmt w:val="decimal"/>
      <w:lvlText w:val="%4."/>
      <w:lvlJc w:val="left"/>
      <w:pPr>
        <w:ind w:left="2880" w:hanging="360"/>
      </w:pPr>
    </w:lvl>
    <w:lvl w:ilvl="4" w:tplc="34060177" w:tentative="1">
      <w:start w:val="1"/>
      <w:numFmt w:val="lowerLetter"/>
      <w:lvlText w:val="%5."/>
      <w:lvlJc w:val="left"/>
      <w:pPr>
        <w:ind w:left="3600" w:hanging="360"/>
      </w:pPr>
    </w:lvl>
    <w:lvl w:ilvl="5" w:tplc="34060177" w:tentative="1">
      <w:start w:val="1"/>
      <w:numFmt w:val="lowerRoman"/>
      <w:lvlText w:val="%6."/>
      <w:lvlJc w:val="right"/>
      <w:pPr>
        <w:ind w:left="4320" w:hanging="180"/>
      </w:pPr>
    </w:lvl>
    <w:lvl w:ilvl="6" w:tplc="34060177" w:tentative="1">
      <w:start w:val="1"/>
      <w:numFmt w:val="decimal"/>
      <w:lvlText w:val="%7."/>
      <w:lvlJc w:val="left"/>
      <w:pPr>
        <w:ind w:left="5040" w:hanging="360"/>
      </w:pPr>
    </w:lvl>
    <w:lvl w:ilvl="7" w:tplc="34060177" w:tentative="1">
      <w:start w:val="1"/>
      <w:numFmt w:val="lowerLetter"/>
      <w:lvlText w:val="%8."/>
      <w:lvlJc w:val="left"/>
      <w:pPr>
        <w:ind w:left="5760" w:hanging="360"/>
      </w:pPr>
    </w:lvl>
    <w:lvl w:ilvl="8" w:tplc="3406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8">
    <w:multiLevelType w:val="hybridMultilevel"/>
    <w:lvl w:ilvl="0" w:tplc="40655240">
      <w:start w:val="1"/>
      <w:numFmt w:val="decimal"/>
      <w:lvlText w:val="%1."/>
      <w:lvlJc w:val="left"/>
      <w:pPr>
        <w:ind w:left="720" w:hanging="360"/>
      </w:pPr>
    </w:lvl>
    <w:lvl w:ilvl="1" w:tplc="40655240" w:tentative="1">
      <w:start w:val="1"/>
      <w:numFmt w:val="lowerLetter"/>
      <w:lvlText w:val="%2."/>
      <w:lvlJc w:val="left"/>
      <w:pPr>
        <w:ind w:left="1440" w:hanging="360"/>
      </w:pPr>
    </w:lvl>
    <w:lvl w:ilvl="2" w:tplc="40655240" w:tentative="1">
      <w:start w:val="1"/>
      <w:numFmt w:val="lowerRoman"/>
      <w:lvlText w:val="%3."/>
      <w:lvlJc w:val="right"/>
      <w:pPr>
        <w:ind w:left="2160" w:hanging="180"/>
      </w:pPr>
    </w:lvl>
    <w:lvl w:ilvl="3" w:tplc="40655240" w:tentative="1">
      <w:start w:val="1"/>
      <w:numFmt w:val="decimal"/>
      <w:lvlText w:val="%4."/>
      <w:lvlJc w:val="left"/>
      <w:pPr>
        <w:ind w:left="2880" w:hanging="360"/>
      </w:pPr>
    </w:lvl>
    <w:lvl w:ilvl="4" w:tplc="40655240" w:tentative="1">
      <w:start w:val="1"/>
      <w:numFmt w:val="lowerLetter"/>
      <w:lvlText w:val="%5."/>
      <w:lvlJc w:val="left"/>
      <w:pPr>
        <w:ind w:left="3600" w:hanging="360"/>
      </w:pPr>
    </w:lvl>
    <w:lvl w:ilvl="5" w:tplc="40655240" w:tentative="1">
      <w:start w:val="1"/>
      <w:numFmt w:val="lowerRoman"/>
      <w:lvlText w:val="%6."/>
      <w:lvlJc w:val="right"/>
      <w:pPr>
        <w:ind w:left="4320" w:hanging="180"/>
      </w:pPr>
    </w:lvl>
    <w:lvl w:ilvl="6" w:tplc="40655240" w:tentative="1">
      <w:start w:val="1"/>
      <w:numFmt w:val="decimal"/>
      <w:lvlText w:val="%7."/>
      <w:lvlJc w:val="left"/>
      <w:pPr>
        <w:ind w:left="5040" w:hanging="360"/>
      </w:pPr>
    </w:lvl>
    <w:lvl w:ilvl="7" w:tplc="40655240" w:tentative="1">
      <w:start w:val="1"/>
      <w:numFmt w:val="lowerLetter"/>
      <w:lvlText w:val="%8."/>
      <w:lvlJc w:val="left"/>
      <w:pPr>
        <w:ind w:left="5760" w:hanging="360"/>
      </w:pPr>
    </w:lvl>
    <w:lvl w:ilvl="8" w:tplc="4065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7">
    <w:multiLevelType w:val="hybridMultilevel"/>
    <w:lvl w:ilvl="0" w:tplc="13065161">
      <w:start w:val="1"/>
      <w:numFmt w:val="decimal"/>
      <w:lvlText w:val="%1."/>
      <w:lvlJc w:val="left"/>
      <w:pPr>
        <w:ind w:left="720" w:hanging="360"/>
      </w:pPr>
    </w:lvl>
    <w:lvl w:ilvl="1" w:tplc="13065161" w:tentative="1">
      <w:start w:val="1"/>
      <w:numFmt w:val="lowerLetter"/>
      <w:lvlText w:val="%2."/>
      <w:lvlJc w:val="left"/>
      <w:pPr>
        <w:ind w:left="1440" w:hanging="360"/>
      </w:pPr>
    </w:lvl>
    <w:lvl w:ilvl="2" w:tplc="13065161" w:tentative="1">
      <w:start w:val="1"/>
      <w:numFmt w:val="lowerRoman"/>
      <w:lvlText w:val="%3."/>
      <w:lvlJc w:val="right"/>
      <w:pPr>
        <w:ind w:left="2160" w:hanging="180"/>
      </w:pPr>
    </w:lvl>
    <w:lvl w:ilvl="3" w:tplc="13065161" w:tentative="1">
      <w:start w:val="1"/>
      <w:numFmt w:val="decimal"/>
      <w:lvlText w:val="%4."/>
      <w:lvlJc w:val="left"/>
      <w:pPr>
        <w:ind w:left="2880" w:hanging="360"/>
      </w:pPr>
    </w:lvl>
    <w:lvl w:ilvl="4" w:tplc="13065161" w:tentative="1">
      <w:start w:val="1"/>
      <w:numFmt w:val="lowerLetter"/>
      <w:lvlText w:val="%5."/>
      <w:lvlJc w:val="left"/>
      <w:pPr>
        <w:ind w:left="3600" w:hanging="360"/>
      </w:pPr>
    </w:lvl>
    <w:lvl w:ilvl="5" w:tplc="13065161" w:tentative="1">
      <w:start w:val="1"/>
      <w:numFmt w:val="lowerRoman"/>
      <w:lvlText w:val="%6."/>
      <w:lvlJc w:val="right"/>
      <w:pPr>
        <w:ind w:left="4320" w:hanging="180"/>
      </w:pPr>
    </w:lvl>
    <w:lvl w:ilvl="6" w:tplc="13065161" w:tentative="1">
      <w:start w:val="1"/>
      <w:numFmt w:val="decimal"/>
      <w:lvlText w:val="%7."/>
      <w:lvlJc w:val="left"/>
      <w:pPr>
        <w:ind w:left="5040" w:hanging="360"/>
      </w:pPr>
    </w:lvl>
    <w:lvl w:ilvl="7" w:tplc="13065161" w:tentative="1">
      <w:start w:val="1"/>
      <w:numFmt w:val="lowerLetter"/>
      <w:lvlText w:val="%8."/>
      <w:lvlJc w:val="left"/>
      <w:pPr>
        <w:ind w:left="5760" w:hanging="360"/>
      </w:pPr>
    </w:lvl>
    <w:lvl w:ilvl="8" w:tplc="1306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6">
    <w:multiLevelType w:val="hybridMultilevel"/>
    <w:lvl w:ilvl="0" w:tplc="27836196">
      <w:start w:val="1"/>
      <w:numFmt w:val="decimal"/>
      <w:lvlText w:val="%1."/>
      <w:lvlJc w:val="left"/>
      <w:pPr>
        <w:ind w:left="720" w:hanging="360"/>
      </w:pPr>
    </w:lvl>
    <w:lvl w:ilvl="1" w:tplc="27836196" w:tentative="1">
      <w:start w:val="1"/>
      <w:numFmt w:val="lowerLetter"/>
      <w:lvlText w:val="%2."/>
      <w:lvlJc w:val="left"/>
      <w:pPr>
        <w:ind w:left="1440" w:hanging="360"/>
      </w:pPr>
    </w:lvl>
    <w:lvl w:ilvl="2" w:tplc="27836196" w:tentative="1">
      <w:start w:val="1"/>
      <w:numFmt w:val="lowerRoman"/>
      <w:lvlText w:val="%3."/>
      <w:lvlJc w:val="right"/>
      <w:pPr>
        <w:ind w:left="2160" w:hanging="180"/>
      </w:pPr>
    </w:lvl>
    <w:lvl w:ilvl="3" w:tplc="27836196" w:tentative="1">
      <w:start w:val="1"/>
      <w:numFmt w:val="decimal"/>
      <w:lvlText w:val="%4."/>
      <w:lvlJc w:val="left"/>
      <w:pPr>
        <w:ind w:left="2880" w:hanging="360"/>
      </w:pPr>
    </w:lvl>
    <w:lvl w:ilvl="4" w:tplc="27836196" w:tentative="1">
      <w:start w:val="1"/>
      <w:numFmt w:val="lowerLetter"/>
      <w:lvlText w:val="%5."/>
      <w:lvlJc w:val="left"/>
      <w:pPr>
        <w:ind w:left="3600" w:hanging="360"/>
      </w:pPr>
    </w:lvl>
    <w:lvl w:ilvl="5" w:tplc="27836196" w:tentative="1">
      <w:start w:val="1"/>
      <w:numFmt w:val="lowerRoman"/>
      <w:lvlText w:val="%6."/>
      <w:lvlJc w:val="right"/>
      <w:pPr>
        <w:ind w:left="4320" w:hanging="180"/>
      </w:pPr>
    </w:lvl>
    <w:lvl w:ilvl="6" w:tplc="27836196" w:tentative="1">
      <w:start w:val="1"/>
      <w:numFmt w:val="decimal"/>
      <w:lvlText w:val="%7."/>
      <w:lvlJc w:val="left"/>
      <w:pPr>
        <w:ind w:left="5040" w:hanging="360"/>
      </w:pPr>
    </w:lvl>
    <w:lvl w:ilvl="7" w:tplc="27836196" w:tentative="1">
      <w:start w:val="1"/>
      <w:numFmt w:val="lowerLetter"/>
      <w:lvlText w:val="%8."/>
      <w:lvlJc w:val="left"/>
      <w:pPr>
        <w:ind w:left="5760" w:hanging="360"/>
      </w:pPr>
    </w:lvl>
    <w:lvl w:ilvl="8" w:tplc="2783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5">
    <w:multiLevelType w:val="hybridMultilevel"/>
    <w:lvl w:ilvl="0" w:tplc="70820033">
      <w:start w:val="1"/>
      <w:numFmt w:val="decimal"/>
      <w:lvlText w:val="%1."/>
      <w:lvlJc w:val="left"/>
      <w:pPr>
        <w:ind w:left="720" w:hanging="360"/>
      </w:pPr>
    </w:lvl>
    <w:lvl w:ilvl="1" w:tplc="70820033" w:tentative="1">
      <w:start w:val="1"/>
      <w:numFmt w:val="lowerLetter"/>
      <w:lvlText w:val="%2."/>
      <w:lvlJc w:val="left"/>
      <w:pPr>
        <w:ind w:left="1440" w:hanging="360"/>
      </w:pPr>
    </w:lvl>
    <w:lvl w:ilvl="2" w:tplc="70820033" w:tentative="1">
      <w:start w:val="1"/>
      <w:numFmt w:val="lowerRoman"/>
      <w:lvlText w:val="%3."/>
      <w:lvlJc w:val="right"/>
      <w:pPr>
        <w:ind w:left="2160" w:hanging="180"/>
      </w:pPr>
    </w:lvl>
    <w:lvl w:ilvl="3" w:tplc="70820033" w:tentative="1">
      <w:start w:val="1"/>
      <w:numFmt w:val="decimal"/>
      <w:lvlText w:val="%4."/>
      <w:lvlJc w:val="left"/>
      <w:pPr>
        <w:ind w:left="2880" w:hanging="360"/>
      </w:pPr>
    </w:lvl>
    <w:lvl w:ilvl="4" w:tplc="70820033" w:tentative="1">
      <w:start w:val="1"/>
      <w:numFmt w:val="lowerLetter"/>
      <w:lvlText w:val="%5."/>
      <w:lvlJc w:val="left"/>
      <w:pPr>
        <w:ind w:left="3600" w:hanging="360"/>
      </w:pPr>
    </w:lvl>
    <w:lvl w:ilvl="5" w:tplc="70820033" w:tentative="1">
      <w:start w:val="1"/>
      <w:numFmt w:val="lowerRoman"/>
      <w:lvlText w:val="%6."/>
      <w:lvlJc w:val="right"/>
      <w:pPr>
        <w:ind w:left="4320" w:hanging="180"/>
      </w:pPr>
    </w:lvl>
    <w:lvl w:ilvl="6" w:tplc="70820033" w:tentative="1">
      <w:start w:val="1"/>
      <w:numFmt w:val="decimal"/>
      <w:lvlText w:val="%7."/>
      <w:lvlJc w:val="left"/>
      <w:pPr>
        <w:ind w:left="5040" w:hanging="360"/>
      </w:pPr>
    </w:lvl>
    <w:lvl w:ilvl="7" w:tplc="70820033" w:tentative="1">
      <w:start w:val="1"/>
      <w:numFmt w:val="lowerLetter"/>
      <w:lvlText w:val="%8."/>
      <w:lvlJc w:val="left"/>
      <w:pPr>
        <w:ind w:left="5760" w:hanging="360"/>
      </w:pPr>
    </w:lvl>
    <w:lvl w:ilvl="8" w:tplc="7082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4">
    <w:multiLevelType w:val="hybridMultilevel"/>
    <w:lvl w:ilvl="0" w:tplc="26284559">
      <w:start w:val="1"/>
      <w:numFmt w:val="decimal"/>
      <w:lvlText w:val="%1."/>
      <w:lvlJc w:val="left"/>
      <w:pPr>
        <w:ind w:left="720" w:hanging="360"/>
      </w:pPr>
    </w:lvl>
    <w:lvl w:ilvl="1" w:tplc="26284559" w:tentative="1">
      <w:start w:val="1"/>
      <w:numFmt w:val="lowerLetter"/>
      <w:lvlText w:val="%2."/>
      <w:lvlJc w:val="left"/>
      <w:pPr>
        <w:ind w:left="1440" w:hanging="360"/>
      </w:pPr>
    </w:lvl>
    <w:lvl w:ilvl="2" w:tplc="26284559" w:tentative="1">
      <w:start w:val="1"/>
      <w:numFmt w:val="lowerRoman"/>
      <w:lvlText w:val="%3."/>
      <w:lvlJc w:val="right"/>
      <w:pPr>
        <w:ind w:left="2160" w:hanging="180"/>
      </w:pPr>
    </w:lvl>
    <w:lvl w:ilvl="3" w:tplc="26284559" w:tentative="1">
      <w:start w:val="1"/>
      <w:numFmt w:val="decimal"/>
      <w:lvlText w:val="%4."/>
      <w:lvlJc w:val="left"/>
      <w:pPr>
        <w:ind w:left="2880" w:hanging="360"/>
      </w:pPr>
    </w:lvl>
    <w:lvl w:ilvl="4" w:tplc="26284559" w:tentative="1">
      <w:start w:val="1"/>
      <w:numFmt w:val="lowerLetter"/>
      <w:lvlText w:val="%5."/>
      <w:lvlJc w:val="left"/>
      <w:pPr>
        <w:ind w:left="3600" w:hanging="360"/>
      </w:pPr>
    </w:lvl>
    <w:lvl w:ilvl="5" w:tplc="26284559" w:tentative="1">
      <w:start w:val="1"/>
      <w:numFmt w:val="lowerRoman"/>
      <w:lvlText w:val="%6."/>
      <w:lvlJc w:val="right"/>
      <w:pPr>
        <w:ind w:left="4320" w:hanging="180"/>
      </w:pPr>
    </w:lvl>
    <w:lvl w:ilvl="6" w:tplc="26284559" w:tentative="1">
      <w:start w:val="1"/>
      <w:numFmt w:val="decimal"/>
      <w:lvlText w:val="%7."/>
      <w:lvlJc w:val="left"/>
      <w:pPr>
        <w:ind w:left="5040" w:hanging="360"/>
      </w:pPr>
    </w:lvl>
    <w:lvl w:ilvl="7" w:tplc="26284559" w:tentative="1">
      <w:start w:val="1"/>
      <w:numFmt w:val="lowerLetter"/>
      <w:lvlText w:val="%8."/>
      <w:lvlJc w:val="left"/>
      <w:pPr>
        <w:ind w:left="5760" w:hanging="360"/>
      </w:pPr>
    </w:lvl>
    <w:lvl w:ilvl="8" w:tplc="2628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3">
    <w:multiLevelType w:val="hybridMultilevel"/>
    <w:lvl w:ilvl="0" w:tplc="38045563">
      <w:start w:val="1"/>
      <w:numFmt w:val="decimal"/>
      <w:lvlText w:val="%1."/>
      <w:lvlJc w:val="left"/>
      <w:pPr>
        <w:ind w:left="720" w:hanging="360"/>
      </w:pPr>
    </w:lvl>
    <w:lvl w:ilvl="1" w:tplc="38045563" w:tentative="1">
      <w:start w:val="1"/>
      <w:numFmt w:val="lowerLetter"/>
      <w:lvlText w:val="%2."/>
      <w:lvlJc w:val="left"/>
      <w:pPr>
        <w:ind w:left="1440" w:hanging="360"/>
      </w:pPr>
    </w:lvl>
    <w:lvl w:ilvl="2" w:tplc="38045563" w:tentative="1">
      <w:start w:val="1"/>
      <w:numFmt w:val="lowerRoman"/>
      <w:lvlText w:val="%3."/>
      <w:lvlJc w:val="right"/>
      <w:pPr>
        <w:ind w:left="2160" w:hanging="180"/>
      </w:pPr>
    </w:lvl>
    <w:lvl w:ilvl="3" w:tplc="38045563" w:tentative="1">
      <w:start w:val="1"/>
      <w:numFmt w:val="decimal"/>
      <w:lvlText w:val="%4."/>
      <w:lvlJc w:val="left"/>
      <w:pPr>
        <w:ind w:left="2880" w:hanging="360"/>
      </w:pPr>
    </w:lvl>
    <w:lvl w:ilvl="4" w:tplc="38045563" w:tentative="1">
      <w:start w:val="1"/>
      <w:numFmt w:val="lowerLetter"/>
      <w:lvlText w:val="%5."/>
      <w:lvlJc w:val="left"/>
      <w:pPr>
        <w:ind w:left="3600" w:hanging="360"/>
      </w:pPr>
    </w:lvl>
    <w:lvl w:ilvl="5" w:tplc="38045563" w:tentative="1">
      <w:start w:val="1"/>
      <w:numFmt w:val="lowerRoman"/>
      <w:lvlText w:val="%6."/>
      <w:lvlJc w:val="right"/>
      <w:pPr>
        <w:ind w:left="4320" w:hanging="180"/>
      </w:pPr>
    </w:lvl>
    <w:lvl w:ilvl="6" w:tplc="38045563" w:tentative="1">
      <w:start w:val="1"/>
      <w:numFmt w:val="decimal"/>
      <w:lvlText w:val="%7."/>
      <w:lvlJc w:val="left"/>
      <w:pPr>
        <w:ind w:left="5040" w:hanging="360"/>
      </w:pPr>
    </w:lvl>
    <w:lvl w:ilvl="7" w:tplc="38045563" w:tentative="1">
      <w:start w:val="1"/>
      <w:numFmt w:val="lowerLetter"/>
      <w:lvlText w:val="%8."/>
      <w:lvlJc w:val="left"/>
      <w:pPr>
        <w:ind w:left="5760" w:hanging="360"/>
      </w:pPr>
    </w:lvl>
    <w:lvl w:ilvl="8" w:tplc="3804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2">
    <w:multiLevelType w:val="hybridMultilevel"/>
    <w:lvl w:ilvl="0" w:tplc="63121510">
      <w:start w:val="1"/>
      <w:numFmt w:val="decimal"/>
      <w:lvlText w:val="%1."/>
      <w:lvlJc w:val="left"/>
      <w:pPr>
        <w:ind w:left="720" w:hanging="360"/>
      </w:pPr>
    </w:lvl>
    <w:lvl w:ilvl="1" w:tplc="63121510" w:tentative="1">
      <w:start w:val="1"/>
      <w:numFmt w:val="lowerLetter"/>
      <w:lvlText w:val="%2."/>
      <w:lvlJc w:val="left"/>
      <w:pPr>
        <w:ind w:left="1440" w:hanging="360"/>
      </w:pPr>
    </w:lvl>
    <w:lvl w:ilvl="2" w:tplc="63121510" w:tentative="1">
      <w:start w:val="1"/>
      <w:numFmt w:val="lowerRoman"/>
      <w:lvlText w:val="%3."/>
      <w:lvlJc w:val="right"/>
      <w:pPr>
        <w:ind w:left="2160" w:hanging="180"/>
      </w:pPr>
    </w:lvl>
    <w:lvl w:ilvl="3" w:tplc="63121510" w:tentative="1">
      <w:start w:val="1"/>
      <w:numFmt w:val="decimal"/>
      <w:lvlText w:val="%4."/>
      <w:lvlJc w:val="left"/>
      <w:pPr>
        <w:ind w:left="2880" w:hanging="360"/>
      </w:pPr>
    </w:lvl>
    <w:lvl w:ilvl="4" w:tplc="63121510" w:tentative="1">
      <w:start w:val="1"/>
      <w:numFmt w:val="lowerLetter"/>
      <w:lvlText w:val="%5."/>
      <w:lvlJc w:val="left"/>
      <w:pPr>
        <w:ind w:left="3600" w:hanging="360"/>
      </w:pPr>
    </w:lvl>
    <w:lvl w:ilvl="5" w:tplc="63121510" w:tentative="1">
      <w:start w:val="1"/>
      <w:numFmt w:val="lowerRoman"/>
      <w:lvlText w:val="%6."/>
      <w:lvlJc w:val="right"/>
      <w:pPr>
        <w:ind w:left="4320" w:hanging="180"/>
      </w:pPr>
    </w:lvl>
    <w:lvl w:ilvl="6" w:tplc="63121510" w:tentative="1">
      <w:start w:val="1"/>
      <w:numFmt w:val="decimal"/>
      <w:lvlText w:val="%7."/>
      <w:lvlJc w:val="left"/>
      <w:pPr>
        <w:ind w:left="5040" w:hanging="360"/>
      </w:pPr>
    </w:lvl>
    <w:lvl w:ilvl="7" w:tplc="63121510" w:tentative="1">
      <w:start w:val="1"/>
      <w:numFmt w:val="lowerLetter"/>
      <w:lvlText w:val="%8."/>
      <w:lvlJc w:val="left"/>
      <w:pPr>
        <w:ind w:left="5760" w:hanging="360"/>
      </w:pPr>
    </w:lvl>
    <w:lvl w:ilvl="8" w:tplc="6312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1">
    <w:multiLevelType w:val="hybridMultilevel"/>
    <w:lvl w:ilvl="0" w:tplc="90899473">
      <w:start w:val="1"/>
      <w:numFmt w:val="decimal"/>
      <w:lvlText w:val="%1."/>
      <w:lvlJc w:val="left"/>
      <w:pPr>
        <w:ind w:left="720" w:hanging="360"/>
      </w:pPr>
    </w:lvl>
    <w:lvl w:ilvl="1" w:tplc="90899473" w:tentative="1">
      <w:start w:val="1"/>
      <w:numFmt w:val="lowerLetter"/>
      <w:lvlText w:val="%2."/>
      <w:lvlJc w:val="left"/>
      <w:pPr>
        <w:ind w:left="1440" w:hanging="360"/>
      </w:pPr>
    </w:lvl>
    <w:lvl w:ilvl="2" w:tplc="90899473" w:tentative="1">
      <w:start w:val="1"/>
      <w:numFmt w:val="lowerRoman"/>
      <w:lvlText w:val="%3."/>
      <w:lvlJc w:val="right"/>
      <w:pPr>
        <w:ind w:left="2160" w:hanging="180"/>
      </w:pPr>
    </w:lvl>
    <w:lvl w:ilvl="3" w:tplc="90899473" w:tentative="1">
      <w:start w:val="1"/>
      <w:numFmt w:val="decimal"/>
      <w:lvlText w:val="%4."/>
      <w:lvlJc w:val="left"/>
      <w:pPr>
        <w:ind w:left="2880" w:hanging="360"/>
      </w:pPr>
    </w:lvl>
    <w:lvl w:ilvl="4" w:tplc="90899473" w:tentative="1">
      <w:start w:val="1"/>
      <w:numFmt w:val="lowerLetter"/>
      <w:lvlText w:val="%5."/>
      <w:lvlJc w:val="left"/>
      <w:pPr>
        <w:ind w:left="3600" w:hanging="360"/>
      </w:pPr>
    </w:lvl>
    <w:lvl w:ilvl="5" w:tplc="90899473" w:tentative="1">
      <w:start w:val="1"/>
      <w:numFmt w:val="lowerRoman"/>
      <w:lvlText w:val="%6."/>
      <w:lvlJc w:val="right"/>
      <w:pPr>
        <w:ind w:left="4320" w:hanging="180"/>
      </w:pPr>
    </w:lvl>
    <w:lvl w:ilvl="6" w:tplc="90899473" w:tentative="1">
      <w:start w:val="1"/>
      <w:numFmt w:val="decimal"/>
      <w:lvlText w:val="%7."/>
      <w:lvlJc w:val="left"/>
      <w:pPr>
        <w:ind w:left="5040" w:hanging="360"/>
      </w:pPr>
    </w:lvl>
    <w:lvl w:ilvl="7" w:tplc="90899473" w:tentative="1">
      <w:start w:val="1"/>
      <w:numFmt w:val="lowerLetter"/>
      <w:lvlText w:val="%8."/>
      <w:lvlJc w:val="left"/>
      <w:pPr>
        <w:ind w:left="5760" w:hanging="360"/>
      </w:pPr>
    </w:lvl>
    <w:lvl w:ilvl="8" w:tplc="9089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0">
    <w:multiLevelType w:val="hybridMultilevel"/>
    <w:lvl w:ilvl="0" w:tplc="97855508">
      <w:start w:val="1"/>
      <w:numFmt w:val="decimal"/>
      <w:lvlText w:val="%1."/>
      <w:lvlJc w:val="left"/>
      <w:pPr>
        <w:ind w:left="720" w:hanging="360"/>
      </w:pPr>
    </w:lvl>
    <w:lvl w:ilvl="1" w:tplc="97855508" w:tentative="1">
      <w:start w:val="1"/>
      <w:numFmt w:val="lowerLetter"/>
      <w:lvlText w:val="%2."/>
      <w:lvlJc w:val="left"/>
      <w:pPr>
        <w:ind w:left="1440" w:hanging="360"/>
      </w:pPr>
    </w:lvl>
    <w:lvl w:ilvl="2" w:tplc="97855508" w:tentative="1">
      <w:start w:val="1"/>
      <w:numFmt w:val="lowerRoman"/>
      <w:lvlText w:val="%3."/>
      <w:lvlJc w:val="right"/>
      <w:pPr>
        <w:ind w:left="2160" w:hanging="180"/>
      </w:pPr>
    </w:lvl>
    <w:lvl w:ilvl="3" w:tplc="97855508" w:tentative="1">
      <w:start w:val="1"/>
      <w:numFmt w:val="decimal"/>
      <w:lvlText w:val="%4."/>
      <w:lvlJc w:val="left"/>
      <w:pPr>
        <w:ind w:left="2880" w:hanging="360"/>
      </w:pPr>
    </w:lvl>
    <w:lvl w:ilvl="4" w:tplc="97855508" w:tentative="1">
      <w:start w:val="1"/>
      <w:numFmt w:val="lowerLetter"/>
      <w:lvlText w:val="%5."/>
      <w:lvlJc w:val="left"/>
      <w:pPr>
        <w:ind w:left="3600" w:hanging="360"/>
      </w:pPr>
    </w:lvl>
    <w:lvl w:ilvl="5" w:tplc="97855508" w:tentative="1">
      <w:start w:val="1"/>
      <w:numFmt w:val="lowerRoman"/>
      <w:lvlText w:val="%6."/>
      <w:lvlJc w:val="right"/>
      <w:pPr>
        <w:ind w:left="4320" w:hanging="180"/>
      </w:pPr>
    </w:lvl>
    <w:lvl w:ilvl="6" w:tplc="97855508" w:tentative="1">
      <w:start w:val="1"/>
      <w:numFmt w:val="decimal"/>
      <w:lvlText w:val="%7."/>
      <w:lvlJc w:val="left"/>
      <w:pPr>
        <w:ind w:left="5040" w:hanging="360"/>
      </w:pPr>
    </w:lvl>
    <w:lvl w:ilvl="7" w:tplc="97855508" w:tentative="1">
      <w:start w:val="1"/>
      <w:numFmt w:val="lowerLetter"/>
      <w:lvlText w:val="%8."/>
      <w:lvlJc w:val="left"/>
      <w:pPr>
        <w:ind w:left="5760" w:hanging="360"/>
      </w:pPr>
    </w:lvl>
    <w:lvl w:ilvl="8" w:tplc="9785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9">
    <w:multiLevelType w:val="hybridMultilevel"/>
    <w:lvl w:ilvl="0" w:tplc="89837709">
      <w:start w:val="1"/>
      <w:numFmt w:val="decimal"/>
      <w:lvlText w:val="%1."/>
      <w:lvlJc w:val="left"/>
      <w:pPr>
        <w:ind w:left="720" w:hanging="360"/>
      </w:pPr>
    </w:lvl>
    <w:lvl w:ilvl="1" w:tplc="89837709" w:tentative="1">
      <w:start w:val="1"/>
      <w:numFmt w:val="lowerLetter"/>
      <w:lvlText w:val="%2."/>
      <w:lvlJc w:val="left"/>
      <w:pPr>
        <w:ind w:left="1440" w:hanging="360"/>
      </w:pPr>
    </w:lvl>
    <w:lvl w:ilvl="2" w:tplc="89837709" w:tentative="1">
      <w:start w:val="1"/>
      <w:numFmt w:val="lowerRoman"/>
      <w:lvlText w:val="%3."/>
      <w:lvlJc w:val="right"/>
      <w:pPr>
        <w:ind w:left="2160" w:hanging="180"/>
      </w:pPr>
    </w:lvl>
    <w:lvl w:ilvl="3" w:tplc="89837709" w:tentative="1">
      <w:start w:val="1"/>
      <w:numFmt w:val="decimal"/>
      <w:lvlText w:val="%4."/>
      <w:lvlJc w:val="left"/>
      <w:pPr>
        <w:ind w:left="2880" w:hanging="360"/>
      </w:pPr>
    </w:lvl>
    <w:lvl w:ilvl="4" w:tplc="89837709" w:tentative="1">
      <w:start w:val="1"/>
      <w:numFmt w:val="lowerLetter"/>
      <w:lvlText w:val="%5."/>
      <w:lvlJc w:val="left"/>
      <w:pPr>
        <w:ind w:left="3600" w:hanging="360"/>
      </w:pPr>
    </w:lvl>
    <w:lvl w:ilvl="5" w:tplc="89837709" w:tentative="1">
      <w:start w:val="1"/>
      <w:numFmt w:val="lowerRoman"/>
      <w:lvlText w:val="%6."/>
      <w:lvlJc w:val="right"/>
      <w:pPr>
        <w:ind w:left="4320" w:hanging="180"/>
      </w:pPr>
    </w:lvl>
    <w:lvl w:ilvl="6" w:tplc="89837709" w:tentative="1">
      <w:start w:val="1"/>
      <w:numFmt w:val="decimal"/>
      <w:lvlText w:val="%7."/>
      <w:lvlJc w:val="left"/>
      <w:pPr>
        <w:ind w:left="5040" w:hanging="360"/>
      </w:pPr>
    </w:lvl>
    <w:lvl w:ilvl="7" w:tplc="89837709" w:tentative="1">
      <w:start w:val="1"/>
      <w:numFmt w:val="lowerLetter"/>
      <w:lvlText w:val="%8."/>
      <w:lvlJc w:val="left"/>
      <w:pPr>
        <w:ind w:left="5760" w:hanging="360"/>
      </w:pPr>
    </w:lvl>
    <w:lvl w:ilvl="8" w:tplc="8983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8">
    <w:multiLevelType w:val="hybridMultilevel"/>
    <w:lvl w:ilvl="0" w:tplc="90330961">
      <w:start w:val="1"/>
      <w:numFmt w:val="decimal"/>
      <w:lvlText w:val="%1."/>
      <w:lvlJc w:val="left"/>
      <w:pPr>
        <w:ind w:left="720" w:hanging="360"/>
      </w:pPr>
    </w:lvl>
    <w:lvl w:ilvl="1" w:tplc="90330961" w:tentative="1">
      <w:start w:val="1"/>
      <w:numFmt w:val="lowerLetter"/>
      <w:lvlText w:val="%2."/>
      <w:lvlJc w:val="left"/>
      <w:pPr>
        <w:ind w:left="1440" w:hanging="360"/>
      </w:pPr>
    </w:lvl>
    <w:lvl w:ilvl="2" w:tplc="90330961" w:tentative="1">
      <w:start w:val="1"/>
      <w:numFmt w:val="lowerRoman"/>
      <w:lvlText w:val="%3."/>
      <w:lvlJc w:val="right"/>
      <w:pPr>
        <w:ind w:left="2160" w:hanging="180"/>
      </w:pPr>
    </w:lvl>
    <w:lvl w:ilvl="3" w:tplc="90330961" w:tentative="1">
      <w:start w:val="1"/>
      <w:numFmt w:val="decimal"/>
      <w:lvlText w:val="%4."/>
      <w:lvlJc w:val="left"/>
      <w:pPr>
        <w:ind w:left="2880" w:hanging="360"/>
      </w:pPr>
    </w:lvl>
    <w:lvl w:ilvl="4" w:tplc="90330961" w:tentative="1">
      <w:start w:val="1"/>
      <w:numFmt w:val="lowerLetter"/>
      <w:lvlText w:val="%5."/>
      <w:lvlJc w:val="left"/>
      <w:pPr>
        <w:ind w:left="3600" w:hanging="360"/>
      </w:pPr>
    </w:lvl>
    <w:lvl w:ilvl="5" w:tplc="90330961" w:tentative="1">
      <w:start w:val="1"/>
      <w:numFmt w:val="lowerRoman"/>
      <w:lvlText w:val="%6."/>
      <w:lvlJc w:val="right"/>
      <w:pPr>
        <w:ind w:left="4320" w:hanging="180"/>
      </w:pPr>
    </w:lvl>
    <w:lvl w:ilvl="6" w:tplc="90330961" w:tentative="1">
      <w:start w:val="1"/>
      <w:numFmt w:val="decimal"/>
      <w:lvlText w:val="%7."/>
      <w:lvlJc w:val="left"/>
      <w:pPr>
        <w:ind w:left="5040" w:hanging="360"/>
      </w:pPr>
    </w:lvl>
    <w:lvl w:ilvl="7" w:tplc="90330961" w:tentative="1">
      <w:start w:val="1"/>
      <w:numFmt w:val="lowerLetter"/>
      <w:lvlText w:val="%8."/>
      <w:lvlJc w:val="left"/>
      <w:pPr>
        <w:ind w:left="5760" w:hanging="360"/>
      </w:pPr>
    </w:lvl>
    <w:lvl w:ilvl="8" w:tplc="9033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7">
    <w:multiLevelType w:val="hybridMultilevel"/>
    <w:lvl w:ilvl="0" w:tplc="86228171">
      <w:start w:val="1"/>
      <w:numFmt w:val="decimal"/>
      <w:lvlText w:val="%1."/>
      <w:lvlJc w:val="left"/>
      <w:pPr>
        <w:ind w:left="720" w:hanging="360"/>
      </w:pPr>
    </w:lvl>
    <w:lvl w:ilvl="1" w:tplc="86228171" w:tentative="1">
      <w:start w:val="1"/>
      <w:numFmt w:val="lowerLetter"/>
      <w:lvlText w:val="%2."/>
      <w:lvlJc w:val="left"/>
      <w:pPr>
        <w:ind w:left="1440" w:hanging="360"/>
      </w:pPr>
    </w:lvl>
    <w:lvl w:ilvl="2" w:tplc="86228171" w:tentative="1">
      <w:start w:val="1"/>
      <w:numFmt w:val="lowerRoman"/>
      <w:lvlText w:val="%3."/>
      <w:lvlJc w:val="right"/>
      <w:pPr>
        <w:ind w:left="2160" w:hanging="180"/>
      </w:pPr>
    </w:lvl>
    <w:lvl w:ilvl="3" w:tplc="86228171" w:tentative="1">
      <w:start w:val="1"/>
      <w:numFmt w:val="decimal"/>
      <w:lvlText w:val="%4."/>
      <w:lvlJc w:val="left"/>
      <w:pPr>
        <w:ind w:left="2880" w:hanging="360"/>
      </w:pPr>
    </w:lvl>
    <w:lvl w:ilvl="4" w:tplc="86228171" w:tentative="1">
      <w:start w:val="1"/>
      <w:numFmt w:val="lowerLetter"/>
      <w:lvlText w:val="%5."/>
      <w:lvlJc w:val="left"/>
      <w:pPr>
        <w:ind w:left="3600" w:hanging="360"/>
      </w:pPr>
    </w:lvl>
    <w:lvl w:ilvl="5" w:tplc="86228171" w:tentative="1">
      <w:start w:val="1"/>
      <w:numFmt w:val="lowerRoman"/>
      <w:lvlText w:val="%6."/>
      <w:lvlJc w:val="right"/>
      <w:pPr>
        <w:ind w:left="4320" w:hanging="180"/>
      </w:pPr>
    </w:lvl>
    <w:lvl w:ilvl="6" w:tplc="86228171" w:tentative="1">
      <w:start w:val="1"/>
      <w:numFmt w:val="decimal"/>
      <w:lvlText w:val="%7."/>
      <w:lvlJc w:val="left"/>
      <w:pPr>
        <w:ind w:left="5040" w:hanging="360"/>
      </w:pPr>
    </w:lvl>
    <w:lvl w:ilvl="7" w:tplc="86228171" w:tentative="1">
      <w:start w:val="1"/>
      <w:numFmt w:val="lowerLetter"/>
      <w:lvlText w:val="%8."/>
      <w:lvlJc w:val="left"/>
      <w:pPr>
        <w:ind w:left="5760" w:hanging="360"/>
      </w:pPr>
    </w:lvl>
    <w:lvl w:ilvl="8" w:tplc="8622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6">
    <w:multiLevelType w:val="hybridMultilevel"/>
    <w:lvl w:ilvl="0" w:tplc="89738307">
      <w:start w:val="1"/>
      <w:numFmt w:val="decimal"/>
      <w:lvlText w:val="%1."/>
      <w:lvlJc w:val="left"/>
      <w:pPr>
        <w:ind w:left="720" w:hanging="360"/>
      </w:pPr>
    </w:lvl>
    <w:lvl w:ilvl="1" w:tplc="89738307" w:tentative="1">
      <w:start w:val="1"/>
      <w:numFmt w:val="lowerLetter"/>
      <w:lvlText w:val="%2."/>
      <w:lvlJc w:val="left"/>
      <w:pPr>
        <w:ind w:left="1440" w:hanging="360"/>
      </w:pPr>
    </w:lvl>
    <w:lvl w:ilvl="2" w:tplc="89738307" w:tentative="1">
      <w:start w:val="1"/>
      <w:numFmt w:val="lowerRoman"/>
      <w:lvlText w:val="%3."/>
      <w:lvlJc w:val="right"/>
      <w:pPr>
        <w:ind w:left="2160" w:hanging="180"/>
      </w:pPr>
    </w:lvl>
    <w:lvl w:ilvl="3" w:tplc="89738307" w:tentative="1">
      <w:start w:val="1"/>
      <w:numFmt w:val="decimal"/>
      <w:lvlText w:val="%4."/>
      <w:lvlJc w:val="left"/>
      <w:pPr>
        <w:ind w:left="2880" w:hanging="360"/>
      </w:pPr>
    </w:lvl>
    <w:lvl w:ilvl="4" w:tplc="89738307" w:tentative="1">
      <w:start w:val="1"/>
      <w:numFmt w:val="lowerLetter"/>
      <w:lvlText w:val="%5."/>
      <w:lvlJc w:val="left"/>
      <w:pPr>
        <w:ind w:left="3600" w:hanging="360"/>
      </w:pPr>
    </w:lvl>
    <w:lvl w:ilvl="5" w:tplc="89738307" w:tentative="1">
      <w:start w:val="1"/>
      <w:numFmt w:val="lowerRoman"/>
      <w:lvlText w:val="%6."/>
      <w:lvlJc w:val="right"/>
      <w:pPr>
        <w:ind w:left="4320" w:hanging="180"/>
      </w:pPr>
    </w:lvl>
    <w:lvl w:ilvl="6" w:tplc="89738307" w:tentative="1">
      <w:start w:val="1"/>
      <w:numFmt w:val="decimal"/>
      <w:lvlText w:val="%7."/>
      <w:lvlJc w:val="left"/>
      <w:pPr>
        <w:ind w:left="5040" w:hanging="360"/>
      </w:pPr>
    </w:lvl>
    <w:lvl w:ilvl="7" w:tplc="89738307" w:tentative="1">
      <w:start w:val="1"/>
      <w:numFmt w:val="lowerLetter"/>
      <w:lvlText w:val="%8."/>
      <w:lvlJc w:val="left"/>
      <w:pPr>
        <w:ind w:left="5760" w:hanging="360"/>
      </w:pPr>
    </w:lvl>
    <w:lvl w:ilvl="8" w:tplc="8973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5">
    <w:multiLevelType w:val="hybridMultilevel"/>
    <w:lvl w:ilvl="0" w:tplc="55487682">
      <w:start w:val="1"/>
      <w:numFmt w:val="decimal"/>
      <w:lvlText w:val="%1."/>
      <w:lvlJc w:val="left"/>
      <w:pPr>
        <w:ind w:left="720" w:hanging="360"/>
      </w:pPr>
    </w:lvl>
    <w:lvl w:ilvl="1" w:tplc="55487682" w:tentative="1">
      <w:start w:val="1"/>
      <w:numFmt w:val="lowerLetter"/>
      <w:lvlText w:val="%2."/>
      <w:lvlJc w:val="left"/>
      <w:pPr>
        <w:ind w:left="1440" w:hanging="360"/>
      </w:pPr>
    </w:lvl>
    <w:lvl w:ilvl="2" w:tplc="55487682" w:tentative="1">
      <w:start w:val="1"/>
      <w:numFmt w:val="lowerRoman"/>
      <w:lvlText w:val="%3."/>
      <w:lvlJc w:val="right"/>
      <w:pPr>
        <w:ind w:left="2160" w:hanging="180"/>
      </w:pPr>
    </w:lvl>
    <w:lvl w:ilvl="3" w:tplc="55487682" w:tentative="1">
      <w:start w:val="1"/>
      <w:numFmt w:val="decimal"/>
      <w:lvlText w:val="%4."/>
      <w:lvlJc w:val="left"/>
      <w:pPr>
        <w:ind w:left="2880" w:hanging="360"/>
      </w:pPr>
    </w:lvl>
    <w:lvl w:ilvl="4" w:tplc="55487682" w:tentative="1">
      <w:start w:val="1"/>
      <w:numFmt w:val="lowerLetter"/>
      <w:lvlText w:val="%5."/>
      <w:lvlJc w:val="left"/>
      <w:pPr>
        <w:ind w:left="3600" w:hanging="360"/>
      </w:pPr>
    </w:lvl>
    <w:lvl w:ilvl="5" w:tplc="55487682" w:tentative="1">
      <w:start w:val="1"/>
      <w:numFmt w:val="lowerRoman"/>
      <w:lvlText w:val="%6."/>
      <w:lvlJc w:val="right"/>
      <w:pPr>
        <w:ind w:left="4320" w:hanging="180"/>
      </w:pPr>
    </w:lvl>
    <w:lvl w:ilvl="6" w:tplc="55487682" w:tentative="1">
      <w:start w:val="1"/>
      <w:numFmt w:val="decimal"/>
      <w:lvlText w:val="%7."/>
      <w:lvlJc w:val="left"/>
      <w:pPr>
        <w:ind w:left="5040" w:hanging="360"/>
      </w:pPr>
    </w:lvl>
    <w:lvl w:ilvl="7" w:tplc="55487682" w:tentative="1">
      <w:start w:val="1"/>
      <w:numFmt w:val="lowerLetter"/>
      <w:lvlText w:val="%8."/>
      <w:lvlJc w:val="left"/>
      <w:pPr>
        <w:ind w:left="5760" w:hanging="360"/>
      </w:pPr>
    </w:lvl>
    <w:lvl w:ilvl="8" w:tplc="5548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4">
    <w:multiLevelType w:val="hybridMultilevel"/>
    <w:lvl w:ilvl="0" w:tplc="737554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184">
    <w:abstractNumId w:val="12184"/>
  </w:num>
  <w:num w:numId="12185">
    <w:abstractNumId w:val="12185"/>
  </w:num>
  <w:num w:numId="12186">
    <w:abstractNumId w:val="12186"/>
  </w:num>
  <w:num w:numId="12187">
    <w:abstractNumId w:val="12187"/>
  </w:num>
  <w:num w:numId="12188">
    <w:abstractNumId w:val="12188"/>
  </w:num>
  <w:num w:numId="12189">
    <w:abstractNumId w:val="12189"/>
  </w:num>
  <w:num w:numId="12190">
    <w:abstractNumId w:val="12190"/>
  </w:num>
  <w:num w:numId="12191">
    <w:abstractNumId w:val="12191"/>
  </w:num>
  <w:num w:numId="12192">
    <w:abstractNumId w:val="12192"/>
  </w:num>
  <w:num w:numId="12193">
    <w:abstractNumId w:val="12193"/>
  </w:num>
  <w:num w:numId="12194">
    <w:abstractNumId w:val="12194"/>
  </w:num>
  <w:num w:numId="12195">
    <w:abstractNumId w:val="12195"/>
  </w:num>
  <w:num w:numId="12196">
    <w:abstractNumId w:val="12196"/>
  </w:num>
  <w:num w:numId="12197">
    <w:abstractNumId w:val="12197"/>
  </w:num>
  <w:num w:numId="12198">
    <w:abstractNumId w:val="12198"/>
  </w:num>
  <w:num w:numId="12199">
    <w:abstractNumId w:val="12199"/>
  </w:num>
  <w:num w:numId="12200">
    <w:abstractNumId w:val="12200"/>
  </w:num>
  <w:num w:numId="12201">
    <w:abstractNumId w:val="12201"/>
  </w:num>
  <w:num w:numId="12202">
    <w:abstractNumId w:val="12202"/>
  </w:num>
  <w:num w:numId="12203">
    <w:abstractNumId w:val="12203"/>
  </w:num>
  <w:num w:numId="12204">
    <w:abstractNumId w:val="12204"/>
  </w:num>
  <w:num w:numId="12205">
    <w:abstractNumId w:val="12205"/>
  </w:num>
  <w:num w:numId="12206">
    <w:abstractNumId w:val="12206"/>
  </w:num>
  <w:num w:numId="12207">
    <w:abstractNumId w:val="12207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5493715" Type="http://schemas.openxmlformats.org/officeDocument/2006/relationships/comments" Target="comments.xml"/><Relationship Id="rId482621082" Type="http://schemas.microsoft.com/office/2011/relationships/commentsExtended" Target="commentsExtended.xml"/><Relationship Id="rId14442114" Type="http://schemas.openxmlformats.org/officeDocument/2006/relationships/image" Target="media/imgrId14442114.jpg"/><Relationship Id="rId221661f17dcf45a86" Type="http://schemas.openxmlformats.org/officeDocument/2006/relationships/hyperlink" Target="https://iservice.lombardini.it/jsp/Template2/manuale.jsp?id=96&amp;parent=1000" TargetMode="External"/><Relationship Id="rId876861f17dcf45b55" Type="http://schemas.openxmlformats.org/officeDocument/2006/relationships/hyperlink" Target="https://iservice.lombardini.it/jsp/Template2/manuale.jsp?id=97&amp;parent=1000" TargetMode="External"/><Relationship Id="rId727861f17dcf45bd8" Type="http://schemas.openxmlformats.org/officeDocument/2006/relationships/hyperlink" Target="https://iservice.lombardini.it/jsp/Template2/manuale.jsp?id=97&amp;parent=1000" TargetMode="External"/><Relationship Id="rId476261f17dcf45d16" Type="http://schemas.openxmlformats.org/officeDocument/2006/relationships/hyperlink" Target="https://iservice.lombardini.it/jsp/Template2/manuale.jsp?id=176&amp;parent=1000" TargetMode="External"/><Relationship Id="rId223861f17dcf45e48" Type="http://schemas.openxmlformats.org/officeDocument/2006/relationships/hyperlink" Target="https://iservice.lombardini.it/jsp/Template2/manuale.jsp?id=176&amp;parent=1000" TargetMode="External"/><Relationship Id="rId966161f17dcf45ff4" Type="http://schemas.openxmlformats.org/officeDocument/2006/relationships/hyperlink" Target="https://iservice.lombardini.it/jsp/Template2/manuale.jsp?id=176&amp;parent=1000" TargetMode="External"/><Relationship Id="rId274461f17dcf4608c" Type="http://schemas.openxmlformats.org/officeDocument/2006/relationships/hyperlink" Target="https://iservice.lombardini.it/jsp/Template2/manuale.jsp?id=177&amp;parent=1000" TargetMode="External"/><Relationship Id="rId207161f17dcf46112" Type="http://schemas.openxmlformats.org/officeDocument/2006/relationships/hyperlink" Target="https://iservice.lombardini.it/jsp/Template2/manuale.jsp?id=178&amp;parent=1000" TargetMode="External"/><Relationship Id="rId310061f17dcf461ac" Type="http://schemas.openxmlformats.org/officeDocument/2006/relationships/hyperlink" Target="https://iservice.lombardini.it/jsp/Template2/manuale.jsp?id=179&amp;parent=1000" TargetMode="External"/><Relationship Id="rId553961f17dcf46254" Type="http://schemas.openxmlformats.org/officeDocument/2006/relationships/hyperlink" Target="https://iservice.lombardini.it/jsp/Template2/manuale.jsp?id=180&amp;parent=1000" TargetMode="External"/><Relationship Id="rId162361f17dcf46396" Type="http://schemas.openxmlformats.org/officeDocument/2006/relationships/hyperlink" Target="https://iservice.lombardini.it/jsp/Template2/manuale.jsp?id=181&amp;parent=1000" TargetMode="External"/><Relationship Id="rId472861f17dcf4648a" Type="http://schemas.openxmlformats.org/officeDocument/2006/relationships/hyperlink" Target="https://iservice.lombardini.it/jsp/Template2/manuale.jsp?id=182&amp;parent=1000" TargetMode="External"/><Relationship Id="rId776661f17dcf46566" Type="http://schemas.openxmlformats.org/officeDocument/2006/relationships/hyperlink" Target="https://iservice.lombardini.it/jsp/Template2/manuale.jsp?id=364&amp;parent=1000" TargetMode="External"/><Relationship Id="rId780261f17dcf466a5" Type="http://schemas.openxmlformats.org/officeDocument/2006/relationships/hyperlink" Target="https://iservice.lombardini.it/jsp/Template2/manuale.jsp?id=183&amp;parent=1000" TargetMode="External"/><Relationship Id="rId390461f17dcf46722" Type="http://schemas.openxmlformats.org/officeDocument/2006/relationships/hyperlink" Target="https://iservice.lombardini.it/jsp/Template2/manuale.jsp?id=184&amp;parent=1000" TargetMode="External"/><Relationship Id="rId404661f17dcf467d0" Type="http://schemas.openxmlformats.org/officeDocument/2006/relationships/hyperlink" Target="https://iservice.lombardini.it/jsp/Template2/manuale.jsp?id=185&amp;parent=1000" TargetMode="External"/><Relationship Id="rId925861f17dcf46885" Type="http://schemas.openxmlformats.org/officeDocument/2006/relationships/hyperlink" Target="https://iservice.lombardini.it/jsp/Template2/manuale.jsp?id=821&amp;parent=1000" TargetMode="External"/><Relationship Id="rId438261f17dcf469ed" Type="http://schemas.openxmlformats.org/officeDocument/2006/relationships/hyperlink" Target="https://iservice.lombardini.it/jsp/Template4/manuale.jsp?id=2663&amp;parent=1088" TargetMode="External"/><Relationship Id="rId752361f17dcf46af2" Type="http://schemas.openxmlformats.org/officeDocument/2006/relationships/hyperlink" Target="https://iservice.lombardini.it/jsp/Template4/manuale.jsp?id=2665&amp;parent=1088" TargetMode="External"/><Relationship Id="rId797061f17dcf46d59" Type="http://schemas.openxmlformats.org/officeDocument/2006/relationships/hyperlink" Target="https://iservice.lombardini.it/jsp/Template4/manuale.jsp?id=2666&amp;parent=1088" TargetMode="External"/><Relationship Id="rId398561f17dcf46ef8" Type="http://schemas.openxmlformats.org/officeDocument/2006/relationships/hyperlink" Target="https://iservice.lombardini.it/jsp/Template4/manuale.jsp?id=2667&amp;parent=1088" TargetMode="External"/><Relationship Id="rId409761f17dcf470d3" Type="http://schemas.openxmlformats.org/officeDocument/2006/relationships/hyperlink" Target="https://iservice.lombardini.it/jsp/Template4/manuale.jsp?id=2675&amp;parent=1088" TargetMode="External"/><Relationship Id="rId565061f17dcf47608" Type="http://schemas.openxmlformats.org/officeDocument/2006/relationships/hyperlink" Target="https://iservice.lombardini.it/jsp/Template2/manuale.jsp?id=822&amp;parent=1000" TargetMode="External"/><Relationship Id="rId246861f17dcf4769c" Type="http://schemas.openxmlformats.org/officeDocument/2006/relationships/hyperlink" Target="https://iservice.lombardini.it/jsp/Template2/manuale.jsp?id=822&amp;parent=1000" TargetMode="External"/><Relationship Id="rId256861f17dcf4778d" Type="http://schemas.openxmlformats.org/officeDocument/2006/relationships/hyperlink" Target="https://iservice.lombardini.it/jsp/Template2/manuale.jsp?id=822&amp;parent=1000" TargetMode="External"/><Relationship Id="rId294261f17dcf47925" Type="http://schemas.openxmlformats.org/officeDocument/2006/relationships/hyperlink" Target="https://iservice.lombardini.it/jsp/Template2/manuale.jsp?id=822&amp;parent=1000" TargetMode="External"/><Relationship Id="rId928061f17dcf7db36" Type="http://schemas.openxmlformats.org/officeDocument/2006/relationships/hyperlink" Target="https://iservice.lombardini.it/jsp/Template2/manuale.jsp?id=198&amp;parent=1000" TargetMode="External"/><Relationship Id="rId956661f17dcf9100b" Type="http://schemas.openxmlformats.org/officeDocument/2006/relationships/hyperlink" Target="https://iservice.lombardini.it/jsp/Template2/manuale.jsp?id=152&amp;parent=1000" TargetMode="External"/><Relationship Id="rId510761f17dd0164ac" Type="http://schemas.openxmlformats.org/officeDocument/2006/relationships/hyperlink" Target="https://iservice.lombardini.it/jsp/Template2/manuale.jsp?id=154&amp;parent=1000" TargetMode="External"/><Relationship Id="rId157761f17dd063bbe" Type="http://schemas.openxmlformats.org/officeDocument/2006/relationships/hyperlink" Target="https://iservice.lombardini.it/jsp/Template2/manuale.jsp?id=154&amp;parent=1000" TargetMode="External"/><Relationship Id="rId450961f17dd07dd97" Type="http://schemas.openxmlformats.org/officeDocument/2006/relationships/hyperlink" Target="https://iservice.lombardini.it/jsp/Template2/manuale.jsp?id=154&amp;parent=1000" TargetMode="External"/><Relationship Id="rId693261f17dd098de3" Type="http://schemas.openxmlformats.org/officeDocument/2006/relationships/hyperlink" Target="https://iservice.lombardini.it/jsp/Template2/manuale.jsp?id=155&amp;parent=1000" TargetMode="External"/><Relationship Id="rId400761f17dd0adbcd" Type="http://schemas.openxmlformats.org/officeDocument/2006/relationships/hyperlink" Target="https://iservice.lombardini.it/jsp/Template2/manuale.jsp?id=155&amp;parent=1000" TargetMode="External"/><Relationship Id="rId119961f17dd0d013c" Type="http://schemas.openxmlformats.org/officeDocument/2006/relationships/hyperlink" Target="https://iservice.lombardini.it/jsp/Template2/manuale.jsp?id=155&amp;parent=1000" TargetMode="External"/><Relationship Id="rId147061f17dd0d05bf" Type="http://schemas.openxmlformats.org/officeDocument/2006/relationships/hyperlink" Target="https://iservice.lombardini.it/jsp/Template2/manuale.jsp?id=160&amp;parent=1000" TargetMode="External"/><Relationship Id="rId687361f17dd11138e" Type="http://schemas.openxmlformats.org/officeDocument/2006/relationships/hyperlink" Target="https://iservice.lombardini.it/jsp/Template2/manuale.jsp?id=155&amp;parent=1000" TargetMode="External"/><Relationship Id="rId599861f17dd19fd2d" Type="http://schemas.openxmlformats.org/officeDocument/2006/relationships/hyperlink" Target="https://iservice.lombardini.it/jsp/Template2/manuale.jsp?id=148&amp;parent=1000" TargetMode="External"/><Relationship Id="rId585361f17dd1e9629" Type="http://schemas.openxmlformats.org/officeDocument/2006/relationships/hyperlink" Target="https://www.youtube.com/embed/Ba8qqxTx6wA?rel=0" TargetMode="External"/><Relationship Id="rId445361f17dd3156b4" Type="http://schemas.openxmlformats.org/officeDocument/2006/relationships/hyperlink" Target="https://iservice.lombardini.it/jsp/Template2/manuale.jsp?id=822&amp;parent=1000" TargetMode="External"/><Relationship Id="rId643061f17dd315bd3" Type="http://schemas.openxmlformats.org/officeDocument/2006/relationships/hyperlink" Target="https://iservice.lombardini.it/jsp/Template2/manuale.jsp?id=822&amp;parent=1000" TargetMode="External"/><Relationship Id="rId381561f17dd315d6d" Type="http://schemas.openxmlformats.org/officeDocument/2006/relationships/hyperlink" Target="https://iservice.lombardini.it/jsp/Template2/manuale.jsp?id=822&amp;parent=1000" TargetMode="External"/><Relationship Id="rId475361f17dd315fed" Type="http://schemas.openxmlformats.org/officeDocument/2006/relationships/hyperlink" Target="https://iservice.lombardini.it/jsp/Template2/manuale.jsp?id=822&amp;parent=1000" TargetMode="External"/><Relationship Id="rId831461f17dd3a3f9b" Type="http://schemas.openxmlformats.org/officeDocument/2006/relationships/hyperlink" Target="https://iservice.lombardini.it/jsp/Template2/manuale.jsp?id=822&amp;parent=1000" TargetMode="External"/><Relationship Id="rId529061f17dd3e9633" Type="http://schemas.openxmlformats.org/officeDocument/2006/relationships/hyperlink" Target="https://iservice.lombardini.it/jsp/Template2/manuale.jsp?id=680&amp;parent=1000" TargetMode="External"/><Relationship Id="rId847461f17dd3e9c0d" Type="http://schemas.openxmlformats.org/officeDocument/2006/relationships/hyperlink" Target="https://iservice.lombardini.it/jsp/Template2/manuale.jsp?id=822&amp;parent=1000" TargetMode="External"/><Relationship Id="rId482061f17dd42e519" Type="http://schemas.openxmlformats.org/officeDocument/2006/relationships/hyperlink" Target="https://iservice.lombardini.it/jsp/Template2/manuale.jsp?id=822&amp;parent=1000" TargetMode="External"/><Relationship Id="rId455961f17dd455fa0" Type="http://schemas.openxmlformats.org/officeDocument/2006/relationships/hyperlink" Target="https://iservice.lombardini.it/jsp/Template2/manuale.jsp?id=146&amp;parent=1000" TargetMode="External"/><Relationship Id="rId909761f17dd456675" Type="http://schemas.openxmlformats.org/officeDocument/2006/relationships/hyperlink" Target="https://iservice.lombardini.it/jsp/Template2/manuale.jsp?id=822&amp;parent=1000" TargetMode="External"/><Relationship Id="rId489461f17dd456b3d" Type="http://schemas.openxmlformats.org/officeDocument/2006/relationships/hyperlink" Target="https://iservice.lombardini.it/jsp/Template2/manuale.jsp?id=822&amp;parent=1000" TargetMode="External"/><Relationship Id="rId136761f17dd456d28" Type="http://schemas.openxmlformats.org/officeDocument/2006/relationships/hyperlink" Target="https://iservice.lombardini.it/jsp/Template2/manuale.jsp?id=822&amp;parent=1000" TargetMode="External"/><Relationship Id="rId723661f17dd45753f" Type="http://schemas.openxmlformats.org/officeDocument/2006/relationships/hyperlink" Target="https://iservice.lombardini.it/jsp/Template2/manuale.jsp?id=822&amp;parent=1000" TargetMode="External"/><Relationship Id="rId617461f17dd45798d" Type="http://schemas.openxmlformats.org/officeDocument/2006/relationships/hyperlink" Target="https://iservice.lombardini.it/jsp/Template2/manuale.jsp?id=822&amp;parent=1000" TargetMode="External"/><Relationship Id="rId100761f17dd48ebe2" Type="http://schemas.openxmlformats.org/officeDocument/2006/relationships/hyperlink" Target="https://iservice.lombardini.it/jsp/Template2/manuale.jsp?id=822&amp;parent=1000" TargetMode="External"/><Relationship Id="rId444361f17dd6501f3" Type="http://schemas.openxmlformats.org/officeDocument/2006/relationships/hyperlink" Target="https://iservice.lombardini.it/jsp/Template2/manuale.jsp?id=822&amp;parent=1000" TargetMode="External"/><Relationship Id="rId905461f17dd65030b" Type="http://schemas.openxmlformats.org/officeDocument/2006/relationships/hyperlink" Target="https://iservice.lombardini.it/jsp/Template2/manuale.jsp?id=822&amp;parent=1000" TargetMode="External"/><Relationship Id="rId482661f17dd6506c2" Type="http://schemas.openxmlformats.org/officeDocument/2006/relationships/hyperlink" Target="https://iservice.lombardini.it/jsp/Template2/manuale.jsp?id=822&amp;parent=1000" TargetMode="External"/><Relationship Id="rId694961f17dd6509cc" Type="http://schemas.openxmlformats.org/officeDocument/2006/relationships/hyperlink" Target="https://iservice.lombardini.it/jsp/Template2/manuale.jsp?id=822&amp;parent=1000" TargetMode="External"/><Relationship Id="rId698261f17dd69dfba" Type="http://schemas.openxmlformats.org/officeDocument/2006/relationships/hyperlink" Target="https://iservice.lombardini.it/jsp/Template2/manuale.jsp?id=822&amp;parent=1000" TargetMode="External"/><Relationship Id="rId497661f17dd69e887" Type="http://schemas.openxmlformats.org/officeDocument/2006/relationships/hyperlink" Target="https://iservice.lombardini.it/jsp/Template2/manuale.jsp?id=133&amp;parent=1000" TargetMode="External"/><Relationship Id="rId514261f17dd70649c" Type="http://schemas.openxmlformats.org/officeDocument/2006/relationships/hyperlink" Target="https://iservice.lombardini.it/jsp/Template2/manuale.jsp?id=143&amp;parent=1000" TargetMode="External"/><Relationship Id="rId421861f17dd70666e" Type="http://schemas.openxmlformats.org/officeDocument/2006/relationships/hyperlink" Target="https://iservice.lombardini.it/jsp/Template2/manuale.jsp?id=822&amp;parent=1000" TargetMode="External"/><Relationship Id="rId377661f17dd7c8f39" Type="http://schemas.openxmlformats.org/officeDocument/2006/relationships/hyperlink" Target="https://iservice.lombardini.it/jsp/Template2/manuale.jsp?id=97&amp;parent=1000" TargetMode="External"/><Relationship Id="rId776561f17dd7ee4e1" Type="http://schemas.openxmlformats.org/officeDocument/2006/relationships/hyperlink" Target="https://iservice.lombardini.it/jsp/Template2/manuale.jsp?id=822&amp;parent=1000" TargetMode="External"/><Relationship Id="rId214361f17dd7eedb4" Type="http://schemas.openxmlformats.org/officeDocument/2006/relationships/hyperlink" Target="https://iservice.lombardini.it/jsp/Template2/manuale.jsp?id=822&amp;parent=1000" TargetMode="External"/><Relationship Id="rId231661f17dd7ef073" Type="http://schemas.openxmlformats.org/officeDocument/2006/relationships/hyperlink" Target="https://iservice.lombardini.it/jsp/Template2/manuale.jsp?id=822&amp;parent=1000" TargetMode="External"/><Relationship Id="rId655861f17dd82fb86" Type="http://schemas.openxmlformats.org/officeDocument/2006/relationships/hyperlink" Target="https://iservice.lombardini.it/jsp/Template2/manuale.jsp?id=822&amp;parent=1000" TargetMode="External"/><Relationship Id="rId933761f17dd8deb37" Type="http://schemas.openxmlformats.org/officeDocument/2006/relationships/hyperlink" Target="https://iservice.lombardini.it/jsp/Template2/manuale.jsp?id=132&amp;parent=1000" TargetMode="External"/><Relationship Id="rId226661f17dd90ddc7" Type="http://schemas.openxmlformats.org/officeDocument/2006/relationships/hyperlink" Target="https://iservice.lombardini.it/jsp/Template2/manuale.jsp?id=157&amp;parent=1000" TargetMode="External"/><Relationship Id="rId803261f17dd90e95b" Type="http://schemas.openxmlformats.org/officeDocument/2006/relationships/hyperlink" Target="https://iservice.lombardini.it/jsp/Template2/manuale.jsp?id=104&amp;parent=1000" TargetMode="External"/><Relationship Id="rId151161f17dd93e407" Type="http://schemas.openxmlformats.org/officeDocument/2006/relationships/hyperlink" Target="https://iservice.lombardini.it/jsp/Template2/manuale.jsp?id=822&amp;parent=1000" TargetMode="External"/><Relationship Id="rId578961f17dd988b43" Type="http://schemas.openxmlformats.org/officeDocument/2006/relationships/hyperlink" Target="https://iservice.lombardini.it/jsp/Template2/manuale.jsp?id=822&amp;parent=1000" TargetMode="External"/><Relationship Id="rId359161f17dd9bab22" Type="http://schemas.openxmlformats.org/officeDocument/2006/relationships/hyperlink" Target="https://iservice.lombardini.it/jsp/Template2/manuale.jsp?id=128&amp;parent=1000" TargetMode="External"/><Relationship Id="rId647461f17dd9bb5cf" Type="http://schemas.openxmlformats.org/officeDocument/2006/relationships/hyperlink" Target="https://iservice.lombardini.it/jsp/Template2/manuale.jsp?id=822&amp;parent=1000" TargetMode="External"/><Relationship Id="rId697261f17dda39a0c" Type="http://schemas.openxmlformats.org/officeDocument/2006/relationships/hyperlink" Target="https://iservice.lombardini.it/jsp/Template2/manuale.jsp?id=822&amp;parent=1000" TargetMode="External"/><Relationship Id="rId999561f17dda62b83" Type="http://schemas.openxmlformats.org/officeDocument/2006/relationships/hyperlink" Target="https://iservice.lombardini.it/jsp/Template2/manuale.jsp?id=113&amp;parent=1000" TargetMode="External"/><Relationship Id="rId247761f17dda95b93" Type="http://schemas.openxmlformats.org/officeDocument/2006/relationships/hyperlink" Target="https://iservice.lombardini.it/jsp/Template2/manuale.jsp?id=113&amp;parent=1000" TargetMode="External"/><Relationship Id="rId367061f17ddae4cf2" Type="http://schemas.openxmlformats.org/officeDocument/2006/relationships/hyperlink" Target="https://iservice.lombardini.it/jsp/Template2/manuale.jsp?id=822&amp;parent=1000" TargetMode="External"/><Relationship Id="rId120061f17ddb2ca7d" Type="http://schemas.openxmlformats.org/officeDocument/2006/relationships/hyperlink" Target="https://iservice.lombardini.it/jsp/Template2/manuale.jsp?id=822&amp;parent=1000" TargetMode="External"/><Relationship Id="rId171661f17ddb50eba" Type="http://schemas.openxmlformats.org/officeDocument/2006/relationships/hyperlink" Target="https://iservice.lombardini.it/jsp/Template2/manuale.jsp?id=822&amp;parent=1000" TargetMode="External"/><Relationship Id="rId229661f17ddb513c8" Type="http://schemas.openxmlformats.org/officeDocument/2006/relationships/hyperlink" Target="https://iservice.lombardini.it/jsp/Template2/manuale.jsp?id=822&amp;parent=1000" TargetMode="External"/><Relationship Id="rId422161f17ddc051bd" Type="http://schemas.openxmlformats.org/officeDocument/2006/relationships/hyperlink" Target="https://iservice.lombardini.it/jsp/Template2/manuale.jsp?id=822&amp;parent=1000" TargetMode="External"/><Relationship Id="rId692561f17ddc19e54" Type="http://schemas.openxmlformats.org/officeDocument/2006/relationships/hyperlink" Target="https://iservice.lombardini.it/jsp/Template2/manuale.jsp?id=822&amp;parent=1000" TargetMode="External"/><Relationship Id="rId862861f17ddcc3249" Type="http://schemas.openxmlformats.org/officeDocument/2006/relationships/hyperlink" Target="https://iservice.lombardini.it/jsp/Template2/manuale.jsp?id=822&amp;parent=1000" TargetMode="External"/><Relationship Id="rId105461f17ddcd7854" Type="http://schemas.openxmlformats.org/officeDocument/2006/relationships/hyperlink" Target="https://iservice.lombardini.it/jsp/Template2/manuale.jsp?id=822&amp;parent=1000" TargetMode="External"/><Relationship Id="rId903861f17ddce85d5" Type="http://schemas.openxmlformats.org/officeDocument/2006/relationships/hyperlink" Target="https://iservice.lombardini.it/jsp/Template2/manuale.jsp?id=822&amp;parent=1000" TargetMode="External"/><Relationship Id="rId644961f17ddce91ad" Type="http://schemas.openxmlformats.org/officeDocument/2006/relationships/hyperlink" Target="https://iservice.lombardini.it/jsp/Template2/manuale.jsp?id=822&amp;parent=1000" TargetMode="External"/><Relationship Id="rId604161f17dcf6e656" Type="http://schemas.openxmlformats.org/officeDocument/2006/relationships/image" Target="media/imgrId604161f17dcf6e656.jpg"/><Relationship Id="rId336461f17dcf7d6fc" Type="http://schemas.openxmlformats.org/officeDocument/2006/relationships/image" Target="media/imgrId336461f17dcf7d6fc.jpg"/><Relationship Id="rId437361f17dcf908a3" Type="http://schemas.openxmlformats.org/officeDocument/2006/relationships/image" Target="media/imgrId437361f17dcf908a3.jpg"/><Relationship Id="rId457461f17dcfa2e2b" Type="http://schemas.openxmlformats.org/officeDocument/2006/relationships/image" Target="media/imgrId457461f17dcfa2e2b.jpg"/><Relationship Id="rId203961f17dcfb5ed1" Type="http://schemas.openxmlformats.org/officeDocument/2006/relationships/image" Target="media/imgrId203961f17dcfb5ed1.jpg"/><Relationship Id="rId893861f17dcfc716e" Type="http://schemas.openxmlformats.org/officeDocument/2006/relationships/image" Target="media/imgrId893861f17dcfc716e.jpg"/><Relationship Id="rId530661f17dcfd8f93" Type="http://schemas.openxmlformats.org/officeDocument/2006/relationships/image" Target="media/imgrId530661f17dcfd8f93.jpg"/><Relationship Id="rId291661f17dcfeac3d" Type="http://schemas.openxmlformats.org/officeDocument/2006/relationships/image" Target="media/imgrId291661f17dcfeac3d.jpg"/><Relationship Id="rId347861f17dd00588d" Type="http://schemas.openxmlformats.org/officeDocument/2006/relationships/image" Target="media/imgrId347861f17dd00588d.jpg"/><Relationship Id="rId311761f17dd015b7b" Type="http://schemas.openxmlformats.org/officeDocument/2006/relationships/image" Target="media/imgrId311761f17dd015b7b.jpg"/><Relationship Id="rId492661f17dd02981f" Type="http://schemas.openxmlformats.org/officeDocument/2006/relationships/image" Target="media/imgrId492661f17dd02981f.jpg"/><Relationship Id="rId472661f17dd03b982" Type="http://schemas.openxmlformats.org/officeDocument/2006/relationships/image" Target="media/imgrId472661f17dd03b982.jpg"/><Relationship Id="rId371761f17dd04c83f" Type="http://schemas.openxmlformats.org/officeDocument/2006/relationships/image" Target="media/imgrId371761f17dd04c83f.jpg"/><Relationship Id="rId525961f17dd05c245" Type="http://schemas.openxmlformats.org/officeDocument/2006/relationships/image" Target="media/imgrId525961f17dd05c245.jpg"/><Relationship Id="rId886661f17dd07c57b" Type="http://schemas.openxmlformats.org/officeDocument/2006/relationships/image" Target="media/imgrId886661f17dd07c57b.jpg"/><Relationship Id="rId886261f17dd0984e6" Type="http://schemas.openxmlformats.org/officeDocument/2006/relationships/image" Target="media/imgrId886261f17dd0984e6.jpg"/><Relationship Id="rId729061f17dd0ad8c8" Type="http://schemas.openxmlformats.org/officeDocument/2006/relationships/image" Target="media/imgrId729061f17dd0ad8c8.jpg"/><Relationship Id="rId762361f17dd0bee07" Type="http://schemas.openxmlformats.org/officeDocument/2006/relationships/image" Target="media/imgrId762361f17dd0bee07.png"/><Relationship Id="rId107361f17dd0cf5c8" Type="http://schemas.openxmlformats.org/officeDocument/2006/relationships/image" Target="media/imgrId107361f17dd0cf5c8.jpg"/><Relationship Id="rId978861f17dd0e44db" Type="http://schemas.openxmlformats.org/officeDocument/2006/relationships/image" Target="media/imgrId978861f17dd0e44db.jpg"/><Relationship Id="rId998661f17dd10136e" Type="http://schemas.openxmlformats.org/officeDocument/2006/relationships/image" Target="media/imgrId998661f17dd10136e.jpg"/><Relationship Id="rId573761f17dd110e9f" Type="http://schemas.openxmlformats.org/officeDocument/2006/relationships/image" Target="media/imgrId573761f17dd110e9f.jpg"/><Relationship Id="rId675661f17dd121ad0" Type="http://schemas.openxmlformats.org/officeDocument/2006/relationships/image" Target="media/imgrId675661f17dd121ad0.jpg"/><Relationship Id="rId685461f17dd132a2b" Type="http://schemas.openxmlformats.org/officeDocument/2006/relationships/image" Target="media/imgrId685461f17dd132a2b.jpg"/><Relationship Id="rId568461f17dd14484d" Type="http://schemas.openxmlformats.org/officeDocument/2006/relationships/image" Target="media/imgrId568461f17dd14484d.jpg"/><Relationship Id="rId574961f17dd1583ff" Type="http://schemas.openxmlformats.org/officeDocument/2006/relationships/image" Target="media/imgrId574961f17dd1583ff.jpg"/><Relationship Id="rId303661f17dd16bd2d" Type="http://schemas.openxmlformats.org/officeDocument/2006/relationships/image" Target="media/imgrId303661f17dd16bd2d.jpg"/><Relationship Id="rId134161f17dd17b62f" Type="http://schemas.openxmlformats.org/officeDocument/2006/relationships/image" Target="media/imgrId134161f17dd17b62f.jpg"/><Relationship Id="rId628261f17dd18e647" Type="http://schemas.openxmlformats.org/officeDocument/2006/relationships/image" Target="media/imgrId628261f17dd18e647.jpg"/><Relationship Id="rId174161f17dd19f37e" Type="http://schemas.openxmlformats.org/officeDocument/2006/relationships/image" Target="media/imgrId174161f17dd19f37e.jpg"/><Relationship Id="rId234061f17dd1b06dc" Type="http://schemas.openxmlformats.org/officeDocument/2006/relationships/image" Target="media/imgrId234061f17dd1b06dc.jpg"/><Relationship Id="rId481261f17dd1c18f2" Type="http://schemas.openxmlformats.org/officeDocument/2006/relationships/image" Target="media/imgrId481261f17dd1c18f2.jpg"/><Relationship Id="rId561461f17dd1d7d9d" Type="http://schemas.openxmlformats.org/officeDocument/2006/relationships/image" Target="media/imgrId561461f17dd1d7d9d.jpg"/><Relationship Id="rId579661f17dd1e914c" Type="http://schemas.openxmlformats.org/officeDocument/2006/relationships/image" Target="media/imgrId579661f17dd1e914c.jpg"/><Relationship Id="rId291961f17dd205e26" Type="http://schemas.openxmlformats.org/officeDocument/2006/relationships/image" Target="media/imgrId291961f17dd205e26.jpg"/><Relationship Id="rId153661f17dd2185b5" Type="http://schemas.openxmlformats.org/officeDocument/2006/relationships/image" Target="media/imgrId153661f17dd2185b5.jpg"/><Relationship Id="rId516461f17dd22b40c" Type="http://schemas.openxmlformats.org/officeDocument/2006/relationships/image" Target="media/imgrId516461f17dd22b40c.jpg"/><Relationship Id="rId580161f17dd23994f" Type="http://schemas.openxmlformats.org/officeDocument/2006/relationships/image" Target="media/imgrId580161f17dd23994f.jpg"/><Relationship Id="rId297561f17dd24a876" Type="http://schemas.openxmlformats.org/officeDocument/2006/relationships/image" Target="media/imgrId297561f17dd24a876.jpg"/><Relationship Id="rId469661f17dd260840" Type="http://schemas.openxmlformats.org/officeDocument/2006/relationships/image" Target="media/imgrId469661f17dd260840.jpg"/><Relationship Id="rId461661f17dd26fd45" Type="http://schemas.openxmlformats.org/officeDocument/2006/relationships/image" Target="media/imgrId461661f17dd26fd45.jpg"/><Relationship Id="rId262161f17dd27f837" Type="http://schemas.openxmlformats.org/officeDocument/2006/relationships/image" Target="media/imgrId262161f17dd27f837.jpg"/><Relationship Id="rId373461f17dd28f1f1" Type="http://schemas.openxmlformats.org/officeDocument/2006/relationships/image" Target="media/imgrId373461f17dd28f1f1.jpg"/><Relationship Id="rId984661f17dd29e2b6" Type="http://schemas.openxmlformats.org/officeDocument/2006/relationships/image" Target="media/imgrId984661f17dd29e2b6.jpg"/><Relationship Id="rId246961f17dd2b3077" Type="http://schemas.openxmlformats.org/officeDocument/2006/relationships/image" Target="media/imgrId246961f17dd2b3077.jpg"/><Relationship Id="rId127461f17dd2c5c5b" Type="http://schemas.openxmlformats.org/officeDocument/2006/relationships/image" Target="media/imgrId127461f17dd2c5c5b.jpg"/><Relationship Id="rId803061f17dd2da9b0" Type="http://schemas.openxmlformats.org/officeDocument/2006/relationships/image" Target="media/imgrId803061f17dd2da9b0.jpg"/><Relationship Id="rId994561f17dd2ea0a0" Type="http://schemas.openxmlformats.org/officeDocument/2006/relationships/image" Target="media/imgrId994561f17dd2ea0a0.jpg"/><Relationship Id="rId779961f17dd306747" Type="http://schemas.openxmlformats.org/officeDocument/2006/relationships/image" Target="media/imgrId779961f17dd306747.jpg"/><Relationship Id="rId892561f17dd314cee" Type="http://schemas.openxmlformats.org/officeDocument/2006/relationships/image" Target="media/imgrId892561f17dd314cee.jpg"/><Relationship Id="rId514761f17dd329866" Type="http://schemas.openxmlformats.org/officeDocument/2006/relationships/image" Target="media/imgrId514761f17dd329866.jpg"/><Relationship Id="rId490161f17dd339e8a" Type="http://schemas.openxmlformats.org/officeDocument/2006/relationships/image" Target="media/imgrId490161f17dd339e8a.jpg"/><Relationship Id="rId729561f17dd348c63" Type="http://schemas.openxmlformats.org/officeDocument/2006/relationships/image" Target="media/imgrId729561f17dd348c63.jpg"/><Relationship Id="rId812861f17dd35f675" Type="http://schemas.openxmlformats.org/officeDocument/2006/relationships/image" Target="media/imgrId812861f17dd35f675.jpg"/><Relationship Id="rId865961f17dd3717aa" Type="http://schemas.openxmlformats.org/officeDocument/2006/relationships/image" Target="media/imgrId865961f17dd3717aa.jpg"/><Relationship Id="rId586761f17dd37fa78" Type="http://schemas.openxmlformats.org/officeDocument/2006/relationships/image" Target="media/imgrId586761f17dd37fa78.jpg"/><Relationship Id="rId953361f17dd391fee" Type="http://schemas.openxmlformats.org/officeDocument/2006/relationships/image" Target="media/imgrId953361f17dd391fee.jpg"/><Relationship Id="rId444161f17dd3a2111" Type="http://schemas.openxmlformats.org/officeDocument/2006/relationships/image" Target="media/imgrId444161f17dd3a2111.jpg"/><Relationship Id="rId702861f17dd3b645d" Type="http://schemas.openxmlformats.org/officeDocument/2006/relationships/image" Target="media/imgrId702861f17dd3b645d.jpg"/><Relationship Id="rId313161f17dd3c6efd" Type="http://schemas.openxmlformats.org/officeDocument/2006/relationships/image" Target="media/imgrId313161f17dd3c6efd.jpg"/><Relationship Id="rId182661f17dd3da8d5" Type="http://schemas.openxmlformats.org/officeDocument/2006/relationships/image" Target="media/imgrId182661f17dd3da8d5.jpg"/><Relationship Id="rId992061f17dd3e9131" Type="http://schemas.openxmlformats.org/officeDocument/2006/relationships/image" Target="media/imgrId992061f17dd3e9131.jpg"/><Relationship Id="rId264461f17dd40805f" Type="http://schemas.openxmlformats.org/officeDocument/2006/relationships/image" Target="media/imgrId264461f17dd40805f.jpg"/><Relationship Id="rId879261f17dd41adb5" Type="http://schemas.openxmlformats.org/officeDocument/2006/relationships/image" Target="media/imgrId879261f17dd41adb5.gif"/><Relationship Id="rId704061f17dd42d61e" Type="http://schemas.openxmlformats.org/officeDocument/2006/relationships/image" Target="media/imgrId704061f17dd42d61e.jpg"/><Relationship Id="rId518561f17dd440604" Type="http://schemas.openxmlformats.org/officeDocument/2006/relationships/image" Target="media/imgrId518561f17dd440604.jpg"/><Relationship Id="rId667761f17dd4552fc" Type="http://schemas.openxmlformats.org/officeDocument/2006/relationships/image" Target="media/imgrId667761f17dd4552fc.jpg"/><Relationship Id="rId880161f17dd46b80e" Type="http://schemas.openxmlformats.org/officeDocument/2006/relationships/image" Target="media/imgrId880161f17dd46b80e.jpg"/><Relationship Id="rId790161f17dd47bbdb" Type="http://schemas.openxmlformats.org/officeDocument/2006/relationships/image" Target="media/imgrId790161f17dd47bbdb.jpg"/><Relationship Id="rId746361f17dd48df88" Type="http://schemas.openxmlformats.org/officeDocument/2006/relationships/image" Target="media/imgrId746361f17dd48df88.jpg"/><Relationship Id="rId861661f17dd4a0b9b" Type="http://schemas.openxmlformats.org/officeDocument/2006/relationships/image" Target="media/imgrId861661f17dd4a0b9b.jpg"/><Relationship Id="rId291061f17dd4b296b" Type="http://schemas.openxmlformats.org/officeDocument/2006/relationships/image" Target="media/imgrId291061f17dd4b296b.jpg"/><Relationship Id="rId354861f17dd4c6b29" Type="http://schemas.openxmlformats.org/officeDocument/2006/relationships/image" Target="media/imgrId354861f17dd4c6b29.jpg"/><Relationship Id="rId272461f17dd4d8b40" Type="http://schemas.openxmlformats.org/officeDocument/2006/relationships/image" Target="media/imgrId272461f17dd4d8b40.jpg"/><Relationship Id="rId883361f17dd4eb492" Type="http://schemas.openxmlformats.org/officeDocument/2006/relationships/image" Target="media/imgrId883361f17dd4eb492.jpg"/><Relationship Id="rId953361f17dd5049ba" Type="http://schemas.openxmlformats.org/officeDocument/2006/relationships/image" Target="media/imgrId953361f17dd5049ba.jpg"/><Relationship Id="rId531961f17dd5170ca" Type="http://schemas.openxmlformats.org/officeDocument/2006/relationships/image" Target="media/imgrId531961f17dd5170ca.jpg"/><Relationship Id="rId613661f17dd5280bc" Type="http://schemas.openxmlformats.org/officeDocument/2006/relationships/image" Target="media/imgrId613661f17dd5280bc.jpg"/><Relationship Id="rId533161f17dd53766e" Type="http://schemas.openxmlformats.org/officeDocument/2006/relationships/image" Target="media/imgrId533161f17dd53766e.jpg"/><Relationship Id="rId824361f17dd5467f2" Type="http://schemas.openxmlformats.org/officeDocument/2006/relationships/image" Target="media/imgrId824361f17dd5467f2.jpg"/><Relationship Id="rId579961f17dd55ba35" Type="http://schemas.openxmlformats.org/officeDocument/2006/relationships/image" Target="media/imgrId579961f17dd55ba35.jpg"/><Relationship Id="rId979861f17dd573d11" Type="http://schemas.openxmlformats.org/officeDocument/2006/relationships/image" Target="media/imgrId979861f17dd573d11.jpg"/><Relationship Id="rId392261f17dd58278d" Type="http://schemas.openxmlformats.org/officeDocument/2006/relationships/image" Target="media/imgrId392261f17dd58278d.jpg"/><Relationship Id="rId177061f17dd597a58" Type="http://schemas.openxmlformats.org/officeDocument/2006/relationships/image" Target="media/imgrId177061f17dd597a58.jpg"/><Relationship Id="rId323961f17dd5ab9c6" Type="http://schemas.openxmlformats.org/officeDocument/2006/relationships/image" Target="media/imgrId323961f17dd5ab9c6.jpg"/><Relationship Id="rId458661f17dd5bc193" Type="http://schemas.openxmlformats.org/officeDocument/2006/relationships/image" Target="media/imgrId458661f17dd5bc193.jpg"/><Relationship Id="rId245661f17dd5ccbe2" Type="http://schemas.openxmlformats.org/officeDocument/2006/relationships/image" Target="media/imgrId245661f17dd5ccbe2.jpg"/><Relationship Id="rId152861f17dd5dc78e" Type="http://schemas.openxmlformats.org/officeDocument/2006/relationships/image" Target="media/imgrId152861f17dd5dc78e.jpg"/><Relationship Id="rId510361f17dd5ed4b5" Type="http://schemas.openxmlformats.org/officeDocument/2006/relationships/image" Target="media/imgrId510361f17dd5ed4b5.jpg"/><Relationship Id="rId199561f17dd60bdf6" Type="http://schemas.openxmlformats.org/officeDocument/2006/relationships/image" Target="media/imgrId199561f17dd60bdf6.jpg"/><Relationship Id="rId710161f17dd61e34d" Type="http://schemas.openxmlformats.org/officeDocument/2006/relationships/image" Target="media/imgrId710161f17dd61e34d.jpg"/><Relationship Id="rId819261f17dd6306f9" Type="http://schemas.openxmlformats.org/officeDocument/2006/relationships/image" Target="media/imgrId819261f17dd6306f9.jpg"/><Relationship Id="rId726661f17dd6408b4" Type="http://schemas.openxmlformats.org/officeDocument/2006/relationships/image" Target="media/imgrId726661f17dd6408b4.jpg"/><Relationship Id="rId349461f17dd64fa87" Type="http://schemas.openxmlformats.org/officeDocument/2006/relationships/image" Target="media/imgrId349461f17dd64fa87.jpg"/><Relationship Id="rId886461f17dd66748b" Type="http://schemas.openxmlformats.org/officeDocument/2006/relationships/image" Target="media/imgrId886461f17dd66748b.jpg"/><Relationship Id="rId179961f17dd679ec1" Type="http://schemas.openxmlformats.org/officeDocument/2006/relationships/image" Target="media/imgrId179961f17dd679ec1.jpg"/><Relationship Id="rId184861f17dd68c710" Type="http://schemas.openxmlformats.org/officeDocument/2006/relationships/image" Target="media/imgrId184861f17dd68c710.jpg"/><Relationship Id="rId254761f17dd69dab6" Type="http://schemas.openxmlformats.org/officeDocument/2006/relationships/image" Target="media/imgrId254761f17dd69dab6.jpg"/><Relationship Id="rId132661f17dd6ad4c6" Type="http://schemas.openxmlformats.org/officeDocument/2006/relationships/image" Target="media/imgrId132661f17dd6ad4c6.jpg"/><Relationship Id="rId397161f17dd6bebda" Type="http://schemas.openxmlformats.org/officeDocument/2006/relationships/image" Target="media/imgrId397161f17dd6bebda.jpg"/><Relationship Id="rId225661f17dd6d48ed" Type="http://schemas.openxmlformats.org/officeDocument/2006/relationships/image" Target="media/imgrId225661f17dd6d48ed.jpg"/><Relationship Id="rId371661f17dd6e7c34" Type="http://schemas.openxmlformats.org/officeDocument/2006/relationships/image" Target="media/imgrId371661f17dd6e7c34.jpg"/><Relationship Id="rId944461f17dd705cbc" Type="http://schemas.openxmlformats.org/officeDocument/2006/relationships/image" Target="media/imgrId944461f17dd705cbc.jpg"/><Relationship Id="rId267261f17dd71a642" Type="http://schemas.openxmlformats.org/officeDocument/2006/relationships/image" Target="media/imgrId267261f17dd71a642.jpg"/><Relationship Id="rId858761f17dd72c16b" Type="http://schemas.openxmlformats.org/officeDocument/2006/relationships/image" Target="media/imgrId858761f17dd72c16b.jpg"/><Relationship Id="rId760361f17dd73acd7" Type="http://schemas.openxmlformats.org/officeDocument/2006/relationships/image" Target="media/imgrId760361f17dd73acd7.jpg"/><Relationship Id="rId724561f17dd74be45" Type="http://schemas.openxmlformats.org/officeDocument/2006/relationships/image" Target="media/imgrId724561f17dd74be45.jpg"/><Relationship Id="rId390461f17dd75d7f3" Type="http://schemas.openxmlformats.org/officeDocument/2006/relationships/image" Target="media/imgrId390461f17dd75d7f3.jpg"/><Relationship Id="rId683861f17dd76dffd" Type="http://schemas.openxmlformats.org/officeDocument/2006/relationships/image" Target="media/imgrId683861f17dd76dffd.jpg"/><Relationship Id="rId789061f17dd77ee27" Type="http://schemas.openxmlformats.org/officeDocument/2006/relationships/image" Target="media/imgrId789061f17dd77ee27.jpg"/><Relationship Id="rId441461f17dd79107d" Type="http://schemas.openxmlformats.org/officeDocument/2006/relationships/image" Target="media/imgrId441461f17dd79107d.jpg"/><Relationship Id="rId592461f17dd7a3ea8" Type="http://schemas.openxmlformats.org/officeDocument/2006/relationships/image" Target="media/imgrId592461f17dd7a3ea8.jpg"/><Relationship Id="rId559361f17dd7b7429" Type="http://schemas.openxmlformats.org/officeDocument/2006/relationships/image" Target="media/imgrId559361f17dd7b7429.jpg"/><Relationship Id="rId582561f17dd7c8720" Type="http://schemas.openxmlformats.org/officeDocument/2006/relationships/image" Target="media/imgrId582561f17dd7c8720.jpg"/><Relationship Id="rId729461f17dd7daf54" Type="http://schemas.openxmlformats.org/officeDocument/2006/relationships/image" Target="media/imgrId729461f17dd7daf54.jpg"/><Relationship Id="rId887461f17dd7edf39" Type="http://schemas.openxmlformats.org/officeDocument/2006/relationships/image" Target="media/imgrId887461f17dd7edf39.jpg"/><Relationship Id="rId792861f17dd80d0ea" Type="http://schemas.openxmlformats.org/officeDocument/2006/relationships/image" Target="media/imgrId792861f17dd80d0ea.jpg"/><Relationship Id="rId329361f17dd81e95a" Type="http://schemas.openxmlformats.org/officeDocument/2006/relationships/image" Target="media/imgrId329361f17dd81e95a.jpg"/><Relationship Id="rId521461f17dd82efb7" Type="http://schemas.openxmlformats.org/officeDocument/2006/relationships/image" Target="media/imgrId521461f17dd82efb7.jpg"/><Relationship Id="rId974461f17dd83f3fe" Type="http://schemas.openxmlformats.org/officeDocument/2006/relationships/image" Target="media/imgrId974461f17dd83f3fe.jpg"/><Relationship Id="rId147761f17dd850bf8" Type="http://schemas.openxmlformats.org/officeDocument/2006/relationships/image" Target="media/imgrId147761f17dd850bf8.jpg"/><Relationship Id="rId706261f17dd8615b0" Type="http://schemas.openxmlformats.org/officeDocument/2006/relationships/image" Target="media/imgrId706261f17dd8615b0.jpg"/><Relationship Id="rId280461f17dd8741bd" Type="http://schemas.openxmlformats.org/officeDocument/2006/relationships/image" Target="media/imgrId280461f17dd8741bd.jpg"/><Relationship Id="rId680361f17dd8831c2" Type="http://schemas.openxmlformats.org/officeDocument/2006/relationships/image" Target="media/imgrId680361f17dd8831c2.jpg"/><Relationship Id="rId543361f17dd894395" Type="http://schemas.openxmlformats.org/officeDocument/2006/relationships/image" Target="media/imgrId543361f17dd894395.jpg"/><Relationship Id="rId112961f17dd8a7868" Type="http://schemas.openxmlformats.org/officeDocument/2006/relationships/image" Target="media/imgrId112961f17dd8a7868.jpg"/><Relationship Id="rId678161f17dd8b7819" Type="http://schemas.openxmlformats.org/officeDocument/2006/relationships/image" Target="media/imgrId678161f17dd8b7819.jpg"/><Relationship Id="rId128061f17dd8c8fe9" Type="http://schemas.openxmlformats.org/officeDocument/2006/relationships/image" Target="media/imgrId128061f17dd8c8fe9.jpg"/><Relationship Id="rId946361f17dd8de06c" Type="http://schemas.openxmlformats.org/officeDocument/2006/relationships/image" Target="media/imgrId946361f17dd8de06c.jpg"/><Relationship Id="rId988761f17dd8eeb55" Type="http://schemas.openxmlformats.org/officeDocument/2006/relationships/image" Target="media/imgrId988761f17dd8eeb55.jpg"/><Relationship Id="rId689961f17dd90d0a2" Type="http://schemas.openxmlformats.org/officeDocument/2006/relationships/image" Target="media/imgrId689961f17dd90d0a2.jpg"/><Relationship Id="rId502361f17dd91e9d1" Type="http://schemas.openxmlformats.org/officeDocument/2006/relationships/image" Target="media/imgrId502361f17dd91e9d1.jpg"/><Relationship Id="rId138361f17dd92ffc5" Type="http://schemas.openxmlformats.org/officeDocument/2006/relationships/image" Target="media/imgrId138361f17dd92ffc5.jpg"/><Relationship Id="rId264361f17dd93dd38" Type="http://schemas.openxmlformats.org/officeDocument/2006/relationships/image" Target="media/imgrId264361f17dd93dd38.jpg"/><Relationship Id="rId356161f17dd94f937" Type="http://schemas.openxmlformats.org/officeDocument/2006/relationships/image" Target="media/imgrId356161f17dd94f937.jpg"/><Relationship Id="rId771361f17dd96416c" Type="http://schemas.openxmlformats.org/officeDocument/2006/relationships/image" Target="media/imgrId771361f17dd96416c.jpg"/><Relationship Id="rId419561f17dd975949" Type="http://schemas.openxmlformats.org/officeDocument/2006/relationships/image" Target="media/imgrId419561f17dd975949.jpg"/><Relationship Id="rId206061f17dd9878db" Type="http://schemas.openxmlformats.org/officeDocument/2006/relationships/image" Target="media/imgrId206061f17dd9878db.jpg"/><Relationship Id="rId856061f17dd9993c7" Type="http://schemas.openxmlformats.org/officeDocument/2006/relationships/image" Target="media/imgrId856061f17dd9993c7.jpg"/><Relationship Id="rId778461f17dd9a8773" Type="http://schemas.openxmlformats.org/officeDocument/2006/relationships/image" Target="media/imgrId778461f17dd9a8773.jpg"/><Relationship Id="rId106261f17dd9b9d71" Type="http://schemas.openxmlformats.org/officeDocument/2006/relationships/image" Target="media/imgrId106261f17dd9b9d71.jpg"/><Relationship Id="rId235861f17dd9cea65" Type="http://schemas.openxmlformats.org/officeDocument/2006/relationships/image" Target="media/imgrId235861f17dd9cea65.jpg"/><Relationship Id="rId730361f17dd9def3f" Type="http://schemas.openxmlformats.org/officeDocument/2006/relationships/image" Target="media/imgrId730361f17dd9def3f.jpg"/><Relationship Id="rId599761f17dda02235" Type="http://schemas.openxmlformats.org/officeDocument/2006/relationships/image" Target="media/imgrId599761f17dda02235.jpg"/><Relationship Id="rId186861f17dda11e11" Type="http://schemas.openxmlformats.org/officeDocument/2006/relationships/image" Target="media/imgrId186861f17dda11e11.jpg"/><Relationship Id="rId967961f17dda25bc5" Type="http://schemas.openxmlformats.org/officeDocument/2006/relationships/image" Target="media/imgrId967961f17dda25bc5.jpg"/><Relationship Id="rId261261f17dda390ad" Type="http://schemas.openxmlformats.org/officeDocument/2006/relationships/image" Target="media/imgrId261261f17dda390ad.jpg"/><Relationship Id="rId647361f17dda4d8ea" Type="http://schemas.openxmlformats.org/officeDocument/2006/relationships/image" Target="media/imgrId647361f17dda4d8ea.jpg"/><Relationship Id="rId621761f17dda623dd" Type="http://schemas.openxmlformats.org/officeDocument/2006/relationships/image" Target="media/imgrId621761f17dda623dd.jpg"/><Relationship Id="rId806461f17dda73f88" Type="http://schemas.openxmlformats.org/officeDocument/2006/relationships/image" Target="media/imgrId806461f17dda73f88.jpg"/><Relationship Id="rId788061f17dda83800" Type="http://schemas.openxmlformats.org/officeDocument/2006/relationships/image" Target="media/imgrId788061f17dda83800.jpg"/><Relationship Id="rId521961f17dda9552b" Type="http://schemas.openxmlformats.org/officeDocument/2006/relationships/image" Target="media/imgrId521961f17dda9552b.jpg"/><Relationship Id="rId223561f17ddaa7d98" Type="http://schemas.openxmlformats.org/officeDocument/2006/relationships/image" Target="media/imgrId223561f17ddaa7d98.jpg"/><Relationship Id="rId659661f17ddabba6a" Type="http://schemas.openxmlformats.org/officeDocument/2006/relationships/image" Target="media/imgrId659661f17ddabba6a.jpg"/><Relationship Id="rId593261f17ddad0a31" Type="http://schemas.openxmlformats.org/officeDocument/2006/relationships/image" Target="media/imgrId593261f17ddad0a31.jpg"/><Relationship Id="rId311061f17ddae1a8e" Type="http://schemas.openxmlformats.org/officeDocument/2006/relationships/image" Target="media/imgrId311061f17ddae1a8e.jpg"/><Relationship Id="rId474761f17ddb04959" Type="http://schemas.openxmlformats.org/officeDocument/2006/relationships/image" Target="media/imgrId474761f17ddb04959.jpg"/><Relationship Id="rId698461f17ddb170de" Type="http://schemas.openxmlformats.org/officeDocument/2006/relationships/image" Target="media/imgrId698461f17ddb170de.jpg"/><Relationship Id="rId467961f17ddb2a4d7" Type="http://schemas.openxmlformats.org/officeDocument/2006/relationships/image" Target="media/imgrId467961f17ddb2a4d7.jpg"/><Relationship Id="rId798461f17ddb3b118" Type="http://schemas.openxmlformats.org/officeDocument/2006/relationships/image" Target="media/imgrId798461f17ddb3b118.jpg"/><Relationship Id="rId764761f17ddb4f99b" Type="http://schemas.openxmlformats.org/officeDocument/2006/relationships/image" Target="media/imgrId764761f17ddb4f99b.jpg"/><Relationship Id="rId219761f17ddb63579" Type="http://schemas.openxmlformats.org/officeDocument/2006/relationships/image" Target="media/imgrId219761f17ddb63579.jpg"/><Relationship Id="rId274061f17ddb747c1" Type="http://schemas.openxmlformats.org/officeDocument/2006/relationships/image" Target="media/imgrId274061f17ddb747c1.jpg"/><Relationship Id="rId142761f17ddb88c45" Type="http://schemas.openxmlformats.org/officeDocument/2006/relationships/image" Target="media/imgrId142761f17ddb88c45.jpg"/><Relationship Id="rId378461f17ddb9fcd2" Type="http://schemas.openxmlformats.org/officeDocument/2006/relationships/image" Target="media/imgrId378461f17ddb9fcd2.jpg"/><Relationship Id="rId224861f17ddbb1152" Type="http://schemas.openxmlformats.org/officeDocument/2006/relationships/image" Target="media/imgrId224861f17ddbb1152.jpg"/><Relationship Id="rId475661f17ddbc3f49" Type="http://schemas.openxmlformats.org/officeDocument/2006/relationships/image" Target="media/imgrId475661f17ddbc3f49.jpg"/><Relationship Id="rId682761f17ddbda044" Type="http://schemas.openxmlformats.org/officeDocument/2006/relationships/image" Target="media/imgrId682761f17ddbda044.jpg"/><Relationship Id="rId842461f17ddbec4a3" Type="http://schemas.openxmlformats.org/officeDocument/2006/relationships/image" Target="media/imgrId842461f17ddbec4a3.jpg"/><Relationship Id="rId733561f17ddc04cfa" Type="http://schemas.openxmlformats.org/officeDocument/2006/relationships/image" Target="media/imgrId733561f17ddc04cfa.jpg"/><Relationship Id="rId222961f17ddc18815" Type="http://schemas.openxmlformats.org/officeDocument/2006/relationships/image" Target="media/imgrId222961f17ddc18815.jpg"/><Relationship Id="rId466961f17ddc2ea4e" Type="http://schemas.openxmlformats.org/officeDocument/2006/relationships/image" Target="media/imgrId466961f17ddc2ea4e.jpg"/><Relationship Id="rId603461f17ddc3f1df" Type="http://schemas.openxmlformats.org/officeDocument/2006/relationships/image" Target="media/imgrId603461f17ddc3f1df.jpg"/><Relationship Id="rId589561f17ddc553ef" Type="http://schemas.openxmlformats.org/officeDocument/2006/relationships/image" Target="media/imgrId589561f17ddc553ef.jpg"/><Relationship Id="rId192661f17ddc6b3b4" Type="http://schemas.openxmlformats.org/officeDocument/2006/relationships/image" Target="media/imgrId192661f17ddc6b3b4.jpg"/><Relationship Id="rId149861f17ddc7d22e" Type="http://schemas.openxmlformats.org/officeDocument/2006/relationships/image" Target="media/imgrId149861f17ddc7d22e.jpg"/><Relationship Id="rId486961f17ddc8f259" Type="http://schemas.openxmlformats.org/officeDocument/2006/relationships/image" Target="media/imgrId486961f17ddc8f259.jpg"/><Relationship Id="rId155961f17ddc9fdf1" Type="http://schemas.openxmlformats.org/officeDocument/2006/relationships/image" Target="media/imgrId155961f17ddc9fdf1.jpg"/><Relationship Id="rId962261f17ddcb1a00" Type="http://schemas.openxmlformats.org/officeDocument/2006/relationships/image" Target="media/imgrId962261f17ddcb1a00.jpg"/><Relationship Id="rId498461f17ddcc21f9" Type="http://schemas.openxmlformats.org/officeDocument/2006/relationships/image" Target="media/imgrId498461f17ddcc21f9.jpg"/><Relationship Id="rId989761f17ddcd691b" Type="http://schemas.openxmlformats.org/officeDocument/2006/relationships/image" Target="media/imgrId989761f17ddcd691b.jpg"/><Relationship Id="rId337761f17ddce7b18" Type="http://schemas.openxmlformats.org/officeDocument/2006/relationships/image" Target="media/imgrId337761f17ddce7b18.jpg"/><Relationship Id="rId358361f17ddd05dba" Type="http://schemas.openxmlformats.org/officeDocument/2006/relationships/image" Target="media/imgrId358361f17ddd05d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42114" Type="http://schemas.openxmlformats.org/officeDocument/2006/relationships/image" Target="media/imgrId144421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